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6125C" w14:textId="77777777" w:rsidR="007F0B7C" w:rsidRPr="00C33657" w:rsidRDefault="007F0B7C" w:rsidP="007F0B7C">
      <w:pPr>
        <w:jc w:val="right"/>
      </w:pPr>
      <w:r>
        <w:t>Приложение №2</w:t>
      </w:r>
      <w:r w:rsidRPr="00C33657">
        <w:t xml:space="preserve"> к </w:t>
      </w:r>
      <w:r>
        <w:t>документации</w:t>
      </w:r>
    </w:p>
    <w:p w14:paraId="11ACDD6F" w14:textId="77777777" w:rsidR="00F812A0" w:rsidRPr="007F0B7C" w:rsidRDefault="00F812A0" w:rsidP="009606CA">
      <w:pPr>
        <w:jc w:val="cente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1127FDD5" w:rsidR="005A7E69" w:rsidRDefault="005A7E69" w:rsidP="009606CA">
      <w:pPr>
        <w:jc w:val="center"/>
      </w:pPr>
    </w:p>
    <w:p w14:paraId="4641A0CE" w14:textId="23658668" w:rsidR="007F0B7C" w:rsidRDefault="007F0B7C" w:rsidP="009606CA">
      <w:pPr>
        <w:jc w:val="center"/>
      </w:pPr>
    </w:p>
    <w:p w14:paraId="74A89F63" w14:textId="77777777" w:rsidR="005A7E69" w:rsidRPr="00C33657"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2FB92DF5" w14:textId="398B0FDE" w:rsidR="0079240D" w:rsidRPr="00C33657" w:rsidRDefault="007F0B7C" w:rsidP="00011AB4">
      <w:pPr>
        <w:jc w:val="center"/>
        <w:rPr>
          <w:b/>
        </w:rPr>
      </w:pPr>
      <w:r>
        <w:rPr>
          <w:b/>
        </w:rPr>
        <w:t>н</w:t>
      </w:r>
      <w:r w:rsidR="00AB7DBA">
        <w:rPr>
          <w:b/>
        </w:rPr>
        <w:t xml:space="preserve">а </w:t>
      </w:r>
      <w:r w:rsidR="002015E8" w:rsidRPr="002015E8">
        <w:rPr>
          <w:b/>
        </w:rPr>
        <w:t xml:space="preserve">Строительство сети доступа для подключения клиентов сегментов B2C/B2B/B2O/B2G1/2 в Уральском федеральном округе для нужд филиала </w:t>
      </w:r>
      <w:r w:rsidR="00EE0973">
        <w:rPr>
          <w:b/>
        </w:rPr>
        <w:t xml:space="preserve">ПАО «Ростелеком» </w:t>
      </w:r>
      <w:r w:rsidR="002015E8" w:rsidRPr="002015E8">
        <w:rPr>
          <w:b/>
        </w:rPr>
        <w:t>в Тюменс</w:t>
      </w:r>
      <w:r w:rsidR="00EE0973">
        <w:rPr>
          <w:b/>
        </w:rPr>
        <w:t xml:space="preserve">кой и Курганской областях </w:t>
      </w:r>
      <w:r w:rsidR="00A14B6F">
        <w:rPr>
          <w:b/>
        </w:rPr>
        <w:t>(Курганская область_2</w:t>
      </w:r>
      <w:r w:rsidR="002015E8" w:rsidRPr="002015E8">
        <w:rPr>
          <w:b/>
        </w:rPr>
        <w:t xml:space="preserve"> кластер)</w:t>
      </w: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12310B0C" w:rsidR="00621E9E" w:rsidRPr="00C33657" w:rsidRDefault="00FE6258" w:rsidP="00621E9E">
      <w:pPr>
        <w:jc w:val="center"/>
      </w:pPr>
      <w:r w:rsidRPr="00FE6258">
        <w:t xml:space="preserve">г. </w:t>
      </w:r>
      <w:r w:rsidR="004C4E65">
        <w:t>Тюмен</w:t>
      </w:r>
      <w:r w:rsidR="00163C39">
        <w:t>ь</w:t>
      </w:r>
      <w:r w:rsidR="00621E9E" w:rsidRPr="00C33657">
        <w:br w:type="page"/>
      </w:r>
    </w:p>
    <w:p w14:paraId="12F9053A" w14:textId="77777777" w:rsidR="00D179F1" w:rsidRPr="00C33657" w:rsidRDefault="00EE0973"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876A3D">
      <w:pPr>
        <w:suppressAutoHyphens/>
        <w:ind w:firstLine="709"/>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876A3D">
      <w:pPr>
        <w:pStyle w:val="af2"/>
        <w:ind w:firstLine="709"/>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6CA35EAD"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F0B7C" w:rsidRPr="00C33657">
        <w:rPr>
          <w:b/>
          <w:sz w:val="24"/>
          <w:szCs w:val="24"/>
        </w:rPr>
        <w:t xml:space="preserve">на территории </w:t>
      </w:r>
      <w:r w:rsidR="002015E8">
        <w:rPr>
          <w:b/>
          <w:sz w:val="24"/>
          <w:szCs w:val="24"/>
        </w:rPr>
        <w:t>Курганской</w:t>
      </w:r>
      <w:r w:rsidR="004C4E65">
        <w:rPr>
          <w:b/>
          <w:sz w:val="24"/>
          <w:szCs w:val="24"/>
        </w:rPr>
        <w:t xml:space="preserve"> области</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43289C">
        <w:rPr>
          <w:b/>
          <w:i/>
          <w:color w:val="FF0000"/>
        </w:rPr>
        <w:t>[необходимо заполнить]</w:t>
      </w:r>
      <w:r w:rsidRPr="0043289C">
        <w:rPr>
          <w:b/>
          <w:color w:val="FF0000"/>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62E64389"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D057A3">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7B7D4AF8"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CF3270">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CF3270">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0C99F729"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w:t>
      </w:r>
      <w:r w:rsidR="000B239A">
        <w:rPr>
          <w:i/>
          <w:color w:val="FF0000"/>
        </w:rPr>
        <w:t>2</w:t>
      </w:r>
      <w:r w:rsidRPr="00C33657">
        <w:rPr>
          <w:i/>
          <w:color w:val="FF0000"/>
        </w:rPr>
        <w:t xml:space="preserve">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7C2C1A6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42FDE451" w14:textId="77777777" w:rsidR="000B239A" w:rsidRDefault="000B239A" w:rsidP="00740E27">
      <w:pPr>
        <w:ind w:firstLine="851"/>
        <w:jc w:val="both"/>
      </w:pP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0B239A">
        <w:rPr>
          <w:b/>
        </w:rPr>
        <w:t>Услуг</w:t>
      </w:r>
      <w:r w:rsidR="00914A2C" w:rsidRPr="000B239A">
        <w:rPr>
          <w:b/>
        </w:rPr>
        <w:t>и</w:t>
      </w:r>
      <w:r w:rsidRPr="000B239A">
        <w:rPr>
          <w:b/>
        </w:rPr>
        <w:t xml:space="preserve"> по сопровождению экспертизы </w:t>
      </w:r>
      <w:r w:rsidR="00914A2C" w:rsidRPr="000B239A">
        <w:rPr>
          <w:b/>
        </w:rPr>
        <w:t>П</w:t>
      </w:r>
      <w:r w:rsidRPr="000B239A">
        <w:rPr>
          <w:b/>
        </w:rPr>
        <w:t>роектной документации</w:t>
      </w:r>
      <w:r w:rsidRPr="0080187A">
        <w:t>,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08F0D45F" w:rsidR="005E52DD" w:rsidRPr="00C33657" w:rsidRDefault="005E52DD" w:rsidP="00E56EAF">
      <w:pPr>
        <w:pStyle w:val="aff9"/>
        <w:numPr>
          <w:ilvl w:val="2"/>
          <w:numId w:val="15"/>
        </w:numPr>
        <w:ind w:firstLine="709"/>
        <w:jc w:val="both"/>
      </w:pPr>
      <w:r w:rsidRPr="000B239A">
        <w:rPr>
          <w:b/>
        </w:rPr>
        <w:t>Платеж в размере 100% (сто процентов)</w:t>
      </w:r>
      <w:r w:rsidRPr="00C33657">
        <w:t xml:space="preserve">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577D77" w:rsidRPr="00C33657">
        <w:t>3.</w:t>
      </w:r>
      <w:r w:rsidR="00CF3270">
        <w:t>3</w:t>
      </w:r>
      <w:r w:rsidR="00577D77" w:rsidRPr="00C33657">
        <w:t>.</w:t>
      </w:r>
      <w:r w:rsidR="002A46F5">
        <w:t>4</w:t>
      </w:r>
      <w:r w:rsidR="00577D77" w:rsidRPr="00C33657">
        <w:t>. Договора,</w:t>
      </w:r>
      <w:r w:rsidRPr="00C33657">
        <w:t xml:space="preserve"> выплачивается </w:t>
      </w:r>
      <w:r w:rsidRPr="000B239A">
        <w:rPr>
          <w:b/>
        </w:rPr>
        <w:t xml:space="preserve">в течение </w:t>
      </w:r>
      <w:r w:rsidR="002E31B0" w:rsidRPr="000B239A">
        <w:rPr>
          <w:b/>
        </w:rPr>
        <w:t xml:space="preserve">7 </w:t>
      </w:r>
      <w:r w:rsidRPr="000B239A">
        <w:rPr>
          <w:b/>
        </w:rPr>
        <w:t>(</w:t>
      </w:r>
      <w:r w:rsidR="002E31B0" w:rsidRPr="000B239A">
        <w:rPr>
          <w:b/>
        </w:rPr>
        <w:t>семи</w:t>
      </w:r>
      <w:r w:rsidRPr="000B239A">
        <w:rPr>
          <w:b/>
        </w:rPr>
        <w:t xml:space="preserve">) </w:t>
      </w:r>
      <w:r w:rsidR="00E4323D" w:rsidRPr="000B239A">
        <w:rPr>
          <w:rStyle w:val="af1"/>
          <w:b/>
          <w:sz w:val="24"/>
          <w:szCs w:val="24"/>
        </w:rPr>
        <w:t>рабочих</w:t>
      </w:r>
      <w:r w:rsidR="00E4323D" w:rsidRPr="000B239A">
        <w:rPr>
          <w:b/>
        </w:rPr>
        <w:t xml:space="preserve"> </w:t>
      </w:r>
      <w:r w:rsidRPr="000B239A">
        <w:rPr>
          <w:b/>
        </w:rPr>
        <w:t>дней</w:t>
      </w:r>
      <w:r w:rsidRPr="00C33657">
        <w:t xml:space="preserve">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6AAA617E" w:rsidR="00881C1D" w:rsidRPr="00C33657" w:rsidRDefault="000B239A" w:rsidP="00E56EAF">
      <w:pPr>
        <w:pStyle w:val="aff9"/>
        <w:numPr>
          <w:ilvl w:val="2"/>
          <w:numId w:val="15"/>
        </w:numPr>
        <w:ind w:firstLine="709"/>
        <w:jc w:val="both"/>
      </w:pPr>
      <w:r w:rsidRPr="000B239A">
        <w:rPr>
          <w:b/>
        </w:rPr>
        <w:lastRenderedPageBreak/>
        <w:t>Платеж в размере 100% (сто процентов)</w:t>
      </w:r>
      <w:r w:rsidRPr="00C33657">
        <w:t xml:space="preserve"> </w:t>
      </w:r>
      <w:r w:rsidR="00881C1D" w:rsidRPr="00C33657">
        <w:t xml:space="preserve">стоимости, указанной в договоре, заключенном Подрядчиком с </w:t>
      </w:r>
      <w:r w:rsidR="0009522B" w:rsidRPr="00C33657">
        <w:t>Экспертной организацией</w:t>
      </w:r>
      <w:r w:rsidR="00881C1D" w:rsidRPr="00C33657">
        <w:t>, выплачивается Заказчиком н</w:t>
      </w:r>
      <w:r w:rsidR="00325FAB" w:rsidRPr="00C33657">
        <w:t>а основании указанного договора и</w:t>
      </w:r>
      <w:r w:rsidR="00881C1D"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00881C1D" w:rsidRPr="00C33657">
        <w:t xml:space="preserve">Оплата Заказчиком производится </w:t>
      </w:r>
      <w:r w:rsidR="00325FAB" w:rsidRPr="000B239A">
        <w:rPr>
          <w:b/>
        </w:rPr>
        <w:t xml:space="preserve">в течение </w:t>
      </w:r>
      <w:r w:rsidR="00515BFE" w:rsidRPr="000B239A">
        <w:rPr>
          <w:b/>
        </w:rPr>
        <w:t>7</w:t>
      </w:r>
      <w:r w:rsidR="00325FAB" w:rsidRPr="000B239A">
        <w:rPr>
          <w:b/>
        </w:rPr>
        <w:t xml:space="preserve"> (</w:t>
      </w:r>
      <w:r w:rsidR="00515BFE" w:rsidRPr="000B239A">
        <w:rPr>
          <w:b/>
        </w:rPr>
        <w:t>семи</w:t>
      </w:r>
      <w:r w:rsidR="00325FAB" w:rsidRPr="000B239A">
        <w:rPr>
          <w:b/>
        </w:rPr>
        <w:t xml:space="preserve">) </w:t>
      </w:r>
      <w:r w:rsidR="00E4323D" w:rsidRPr="000B239A">
        <w:rPr>
          <w:b/>
        </w:rPr>
        <w:t xml:space="preserve">рабочих </w:t>
      </w:r>
      <w:r w:rsidR="00325FAB" w:rsidRPr="000B239A">
        <w:rPr>
          <w:b/>
        </w:rPr>
        <w:t>дней</w:t>
      </w:r>
      <w:r w:rsidR="00325FAB" w:rsidRPr="00C33657">
        <w:t xml:space="preserve">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0141AE1F"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w:t>
      </w:r>
      <w:r w:rsidR="00C7797D">
        <w:t> </w:t>
      </w:r>
      <w:r w:rsidR="006C5B01" w:rsidRPr="008D0CD9">
        <w:t>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8389A4A"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w:t>
      </w:r>
      <w:r w:rsidR="00ED0A59">
        <w:t> </w:t>
      </w:r>
      <w:r w:rsidRPr="00D33A9F">
        <w:t>2</w:t>
      </w:r>
      <w:r w:rsidR="00C7797D">
        <w:t xml:space="preserve"> Условий расчетов (Приложение № </w:t>
      </w:r>
      <w:r w:rsidRPr="00D33A9F">
        <w:t>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lastRenderedPageBreak/>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w:t>
      </w:r>
      <w:r w:rsidRPr="00C33657">
        <w:rPr>
          <w:bCs/>
          <w:iCs/>
        </w:rPr>
        <w:lastRenderedPageBreak/>
        <w:t>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 xml:space="preserve">4 к </w:t>
      </w:r>
      <w:r w:rsidR="00BC73DF" w:rsidRPr="00C33657">
        <w:rPr>
          <w:bCs/>
          <w:iCs/>
        </w:rPr>
        <w:lastRenderedPageBreak/>
        <w:t>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4EA67924" w:rsidR="00080111" w:rsidRPr="00C33657" w:rsidRDefault="00080111" w:rsidP="00C91F20">
      <w:pPr>
        <w:pStyle w:val="aff9"/>
        <w:autoSpaceDE w:val="0"/>
        <w:autoSpaceDN w:val="0"/>
        <w:adjustRightInd w:val="0"/>
        <w:ind w:left="0" w:firstLine="851"/>
        <w:jc w:val="both"/>
      </w:pPr>
      <w:r w:rsidRPr="00C33657">
        <w:t xml:space="preserve">-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 xml:space="preserve">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w:t>
      </w:r>
      <w:r w:rsidRPr="00F6156A">
        <w:rPr>
          <w:bCs/>
          <w:iCs/>
        </w:rPr>
        <w:lastRenderedPageBreak/>
        <w:t>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 xml:space="preserve">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w:t>
      </w:r>
      <w:r w:rsidRPr="00C33657">
        <w:lastRenderedPageBreak/>
        <w:t>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51215D72" w:rsidR="00512C08" w:rsidRPr="00C33657" w:rsidRDefault="00512C08" w:rsidP="00512C08">
      <w:pPr>
        <w:pStyle w:val="a9"/>
        <w:ind w:firstLine="567"/>
      </w:pPr>
      <w:r w:rsidRPr="00C33657">
        <w:t xml:space="preserve">Заказчик в течение </w:t>
      </w:r>
      <w:r w:rsidR="00E64C54">
        <w:t>10</w:t>
      </w:r>
      <w:r w:rsidRPr="00C33657">
        <w:t xml:space="preserve"> (</w:t>
      </w:r>
      <w:r w:rsidR="00E64C54">
        <w:t>деся</w:t>
      </w:r>
      <w:r w:rsidRPr="00C33657">
        <w:t xml:space="preserve">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00B72F1C">
        <w:t>, а также сроков их устранения.</w:t>
      </w:r>
    </w:p>
    <w:p w14:paraId="2D2C183D" w14:textId="0DF3866B"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w:t>
      </w:r>
      <w:r w:rsidRPr="00C33657">
        <w:rPr>
          <w:bCs/>
          <w:iCs/>
        </w:rPr>
        <w:lastRenderedPageBreak/>
        <w:t xml:space="preserve">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подтверждающие оплату, произведенную Подрядчиком по такому договору. Заказчик в течение </w:t>
      </w:r>
      <w:r w:rsidR="00E64C54">
        <w:rPr>
          <w:bCs/>
          <w:iCs/>
        </w:rPr>
        <w:t>10 </w:t>
      </w:r>
      <w:r w:rsidRPr="00C33657">
        <w:rPr>
          <w:bCs/>
          <w:iCs/>
        </w:rPr>
        <w:t>(</w:t>
      </w:r>
      <w:r w:rsidR="00E64C54">
        <w:rPr>
          <w:bCs/>
          <w:iCs/>
        </w:rPr>
        <w:t>деся</w:t>
      </w:r>
      <w:r w:rsidRPr="00C33657">
        <w:rPr>
          <w:bCs/>
          <w:iCs/>
        </w:rPr>
        <w:t xml:space="preserve">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462FE1E0"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w:t>
      </w:r>
      <w:r w:rsidR="00B72F1C">
        <w:t> </w:t>
      </w:r>
      <w:r w:rsidRPr="00031E6C">
        <w:t>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w:t>
      </w:r>
      <w:r w:rsidRPr="00031E6C">
        <w:lastRenderedPageBreak/>
        <w:t xml:space="preserve">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78D47882"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w:t>
      </w:r>
      <w:r w:rsidR="00B72F1C">
        <w:t>.</w:t>
      </w:r>
      <w:r w:rsidRPr="00031E6C">
        <w:t xml:space="preserve">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0169E408"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w:t>
      </w:r>
      <w:r w:rsidR="00B72F1C">
        <w:t xml:space="preserve"> проводится в соответствии с п. </w:t>
      </w:r>
      <w:r w:rsidRPr="00031E6C">
        <w:t>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2EA13F1"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w:t>
      </w:r>
      <w:r w:rsidR="00ED0A59">
        <w:t> </w:t>
      </w:r>
      <w:r w:rsidRPr="00031E6C">
        <w:t>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lastRenderedPageBreak/>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0EC6CC00"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w:t>
      </w:r>
      <w:r w:rsidR="00B72F1C">
        <w:t>т Заказчика о завершении работ.</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F399FBA"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w:t>
      </w:r>
      <w:r w:rsidRPr="00031E6C">
        <w:lastRenderedPageBreak/>
        <w:t>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w:t>
      </w:r>
      <w:r w:rsidR="00B72F1C">
        <w:t>тветствии с п. 6.4.5. Договора.</w:t>
      </w:r>
    </w:p>
    <w:p w14:paraId="18A9BCAB" w14:textId="77777777" w:rsidR="00512C08" w:rsidRPr="00C33657" w:rsidRDefault="00512C08" w:rsidP="00512C08">
      <w:pPr>
        <w:pStyle w:val="a9"/>
        <w:numPr>
          <w:ilvl w:val="1"/>
          <w:numId w:val="11"/>
        </w:numPr>
        <w:outlineLvl w:val="1"/>
        <w:rPr>
          <w:bCs/>
          <w:iCs/>
        </w:rPr>
      </w:pPr>
      <w:r w:rsidRPr="00C33657">
        <w:rPr>
          <w:bCs/>
          <w:iCs/>
        </w:rPr>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xml:space="preserve">, согласования порядка и сроков их </w:t>
      </w:r>
      <w:r w:rsidRPr="00C33657">
        <w:rPr>
          <w:bCs/>
          <w:iCs/>
        </w:rPr>
        <w:lastRenderedPageBreak/>
        <w:t>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lastRenderedPageBreak/>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 xml:space="preserve">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w:t>
      </w:r>
      <w:r w:rsidRPr="00001820">
        <w:lastRenderedPageBreak/>
        <w:t>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FA93ABF"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w:t>
      </w:r>
      <w:r w:rsidR="00B72F1C">
        <w:t>. </w:t>
      </w:r>
      <w:r w:rsidRPr="00001820">
        <w:t>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77777777" w:rsidR="00CD71A5" w:rsidRPr="00C33657" w:rsidRDefault="00CD71A5" w:rsidP="005228C0">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61B6686B" w14:textId="77777777" w:rsidR="00CD71A5" w:rsidRPr="00C33657" w:rsidRDefault="00CD71A5" w:rsidP="005228C0">
      <w:pPr>
        <w:ind w:firstLine="709"/>
        <w:jc w:val="both"/>
      </w:pPr>
      <w:r w:rsidRPr="00C33657">
        <w:t>(Должность)</w:t>
      </w:r>
    </w:p>
    <w:p w14:paraId="2BF894FA" w14:textId="43400668" w:rsidR="001F2C68" w:rsidRDefault="001F2C68" w:rsidP="001F2C68">
      <w:pPr>
        <w:ind w:firstLine="709"/>
        <w:jc w:val="both"/>
      </w:pPr>
      <w:r>
        <w:t xml:space="preserve">Тел.: </w:t>
      </w:r>
    </w:p>
    <w:p w14:paraId="2DD0C337" w14:textId="7A780B71" w:rsidR="00CD71A5" w:rsidRPr="00C33657" w:rsidRDefault="001F2C68" w:rsidP="001F2C68">
      <w:pPr>
        <w:ind w:firstLine="709"/>
        <w:jc w:val="both"/>
      </w:pPr>
      <w:r>
        <w:t>Эл. почта:</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606C7CEC" w14:textId="77777777" w:rsidR="004C4E65" w:rsidRDefault="004C4E65" w:rsidP="004C4E65">
      <w:pPr>
        <w:ind w:firstLine="709"/>
        <w:jc w:val="both"/>
      </w:pPr>
      <w:r>
        <w:t>Дубровин Александр Владимирович</w:t>
      </w:r>
    </w:p>
    <w:p w14:paraId="3D015A34" w14:textId="77777777" w:rsidR="004C4E65" w:rsidRDefault="004C4E65" w:rsidP="004C4E65">
      <w:pPr>
        <w:ind w:firstLine="709"/>
        <w:jc w:val="both"/>
      </w:pPr>
      <w:r>
        <w:t>Начальник ОСТИ</w:t>
      </w:r>
    </w:p>
    <w:p w14:paraId="77EE4904" w14:textId="77777777" w:rsidR="004C4E65" w:rsidRDefault="004C4E65" w:rsidP="004C4E65">
      <w:pPr>
        <w:ind w:firstLine="709"/>
        <w:jc w:val="both"/>
      </w:pPr>
      <w:r>
        <w:t>Тел.: 8 (345-2) 599-741</w:t>
      </w:r>
    </w:p>
    <w:p w14:paraId="64FD8286" w14:textId="2BDEEAB3" w:rsidR="00FE6258" w:rsidRDefault="004C4E65" w:rsidP="004C4E65">
      <w:pPr>
        <w:ind w:firstLine="709"/>
        <w:jc w:val="both"/>
        <w:rPr>
          <w:rStyle w:val="affd"/>
          <w:rFonts w:eastAsia="Calibri"/>
        </w:rPr>
      </w:pPr>
      <w:r>
        <w:t xml:space="preserve">Эл. почта: </w:t>
      </w:r>
      <w:hyperlink r:id="rId9" w:history="1">
        <w:r w:rsidRPr="00152969">
          <w:rPr>
            <w:rStyle w:val="affd"/>
          </w:rPr>
          <w:t>dubrovin-av@ural.rt.ru</w:t>
        </w:r>
      </w:hyperlink>
    </w:p>
    <w:p w14:paraId="450F3787" w14:textId="77777777" w:rsidR="00B72F1C" w:rsidRPr="00B72F1C" w:rsidRDefault="00B72F1C" w:rsidP="00B72F1C">
      <w:pPr>
        <w:ind w:firstLine="709"/>
        <w:jc w:val="both"/>
        <w:rPr>
          <w:rStyle w:val="affd"/>
          <w:rFonts w:eastAsia="Calibri"/>
          <w:color w:val="auto"/>
        </w:rPr>
      </w:pPr>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503F38C6" w14:textId="77777777" w:rsidR="00CD71A5" w:rsidRPr="00C33657" w:rsidRDefault="00CD71A5" w:rsidP="00E56EAF">
      <w:pPr>
        <w:pStyle w:val="aff9"/>
        <w:numPr>
          <w:ilvl w:val="1"/>
          <w:numId w:val="12"/>
        </w:numPr>
        <w:ind w:left="0"/>
        <w:jc w:val="both"/>
        <w:outlineLvl w:val="1"/>
      </w:pPr>
      <w:r w:rsidRPr="00C33657">
        <w:t>Пункт 4.6. Условий Сторонами не применяется.</w:t>
      </w:r>
    </w:p>
    <w:p w14:paraId="2471EF01" w14:textId="7B8010EE"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4C4E65" w:rsidRPr="004C4E65">
        <w:rPr>
          <w:b/>
        </w:rPr>
        <w:t>Тюменской области</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7D978715" w14:textId="77777777" w:rsidR="009469DD" w:rsidRPr="00C33657" w:rsidRDefault="009469DD" w:rsidP="00FF6F71">
      <w:pPr>
        <w:pStyle w:val="aff9"/>
        <w:ind w:left="0" w:firstLine="709"/>
        <w:contextualSpacing w:val="0"/>
        <w:jc w:val="both"/>
        <w:rPr>
          <w:rFonts w:eastAsia="Calibri"/>
        </w:rPr>
      </w:pPr>
      <w:r w:rsidRPr="00C33657">
        <w:rPr>
          <w:rFonts w:eastAsia="Calibri"/>
        </w:rPr>
        <w:t>(Ф.И.О)</w:t>
      </w:r>
    </w:p>
    <w:p w14:paraId="39261E66" w14:textId="77777777" w:rsidR="009469DD" w:rsidRPr="00C33657" w:rsidRDefault="009469DD" w:rsidP="00FF6F71">
      <w:pPr>
        <w:pStyle w:val="aff9"/>
        <w:ind w:left="0" w:firstLine="709"/>
        <w:contextualSpacing w:val="0"/>
        <w:jc w:val="both"/>
        <w:rPr>
          <w:rFonts w:eastAsia="Calibri"/>
        </w:rPr>
      </w:pPr>
      <w:r w:rsidRPr="00C33657">
        <w:rPr>
          <w:rFonts w:eastAsia="Calibri"/>
        </w:rPr>
        <w:t>(Должность)</w:t>
      </w:r>
    </w:p>
    <w:p w14:paraId="1B0A0FE8" w14:textId="77777777" w:rsidR="001F2C68" w:rsidRDefault="001F2C68" w:rsidP="001F2C68">
      <w:pPr>
        <w:ind w:firstLine="709"/>
        <w:jc w:val="both"/>
      </w:pPr>
      <w:r>
        <w:t xml:space="preserve">Тел.: </w:t>
      </w:r>
    </w:p>
    <w:p w14:paraId="06690CF2" w14:textId="6C10F565" w:rsidR="009469DD" w:rsidRPr="00C33657" w:rsidRDefault="001F2C68" w:rsidP="001F2C68">
      <w:pPr>
        <w:pStyle w:val="aff9"/>
        <w:ind w:left="0" w:firstLine="709"/>
        <w:contextualSpacing w:val="0"/>
        <w:jc w:val="both"/>
        <w:rPr>
          <w:rFonts w:eastAsia="Calibri"/>
        </w:rPr>
      </w:pPr>
      <w:r>
        <w:t>Эл.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5E34E609" w14:textId="77777777" w:rsidR="004C4E65" w:rsidRDefault="004C4E65" w:rsidP="004C4E65">
      <w:pPr>
        <w:ind w:firstLine="709"/>
        <w:jc w:val="both"/>
      </w:pPr>
      <w:r>
        <w:t>Дубровин Александр Владимирович</w:t>
      </w:r>
    </w:p>
    <w:p w14:paraId="2E69D497" w14:textId="77777777" w:rsidR="004C4E65" w:rsidRDefault="004C4E65" w:rsidP="004C4E65">
      <w:pPr>
        <w:ind w:firstLine="709"/>
        <w:jc w:val="both"/>
      </w:pPr>
      <w:r>
        <w:t>Начальник ОСТИ</w:t>
      </w:r>
    </w:p>
    <w:p w14:paraId="2D0D7F38" w14:textId="77777777" w:rsidR="004C4E65" w:rsidRDefault="004C4E65" w:rsidP="004C4E65">
      <w:pPr>
        <w:ind w:firstLine="709"/>
        <w:jc w:val="both"/>
      </w:pPr>
      <w:r>
        <w:lastRenderedPageBreak/>
        <w:t>Тел.: 8 (345-2) 599-741</w:t>
      </w:r>
    </w:p>
    <w:p w14:paraId="34A87EF3" w14:textId="79D6636D" w:rsidR="005607E6" w:rsidRDefault="004C4E65" w:rsidP="004C4E65">
      <w:pPr>
        <w:pStyle w:val="aff9"/>
        <w:ind w:left="0" w:firstLine="709"/>
        <w:contextualSpacing w:val="0"/>
        <w:rPr>
          <w:rStyle w:val="affd"/>
          <w:rFonts w:eastAsia="Calibri"/>
        </w:rPr>
      </w:pPr>
      <w:r>
        <w:t xml:space="preserve">Эл. почта: </w:t>
      </w:r>
      <w:hyperlink r:id="rId10" w:history="1">
        <w:r w:rsidRPr="00152969">
          <w:rPr>
            <w:rStyle w:val="affd"/>
          </w:rPr>
          <w:t>dubrovin-av@ural.rt.ru</w:t>
        </w:r>
      </w:hyperlink>
    </w:p>
    <w:p w14:paraId="2F726CE9" w14:textId="77777777" w:rsidR="00B72F1C" w:rsidRDefault="00B72F1C" w:rsidP="00B72F1C">
      <w:pPr>
        <w:pStyle w:val="aff9"/>
        <w:ind w:left="0" w:firstLine="709"/>
        <w:contextualSpacing w:val="0"/>
      </w:pPr>
    </w:p>
    <w:p w14:paraId="3153CB4D" w14:textId="13B15408" w:rsidR="00872D43" w:rsidRPr="00B72F1C" w:rsidRDefault="00872D43" w:rsidP="00872D43">
      <w:pPr>
        <w:pStyle w:val="aff9"/>
        <w:ind w:left="0" w:firstLine="709"/>
        <w:contextualSpacing w:val="0"/>
        <w:jc w:val="both"/>
        <w:rPr>
          <w:rStyle w:val="affd"/>
        </w:rPr>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r w:rsidR="00B72F1C">
        <w:rPr>
          <w:rStyle w:val="affd"/>
        </w:rPr>
        <w:t>.</w:t>
      </w:r>
    </w:p>
    <w:p w14:paraId="6CC73847" w14:textId="77777777" w:rsidR="00B72F1C" w:rsidRPr="00C33657" w:rsidRDefault="00B72F1C" w:rsidP="00872D43">
      <w:pPr>
        <w:pStyle w:val="aff9"/>
        <w:ind w:left="0" w:firstLine="709"/>
        <w:contextualSpacing w:val="0"/>
        <w:jc w:val="both"/>
      </w:pPr>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6B7832C" w:rsidR="003F17B6" w:rsidRPr="00C33657" w:rsidRDefault="003F17B6" w:rsidP="00D40B80">
      <w:pPr>
        <w:ind w:firstLine="567"/>
        <w:jc w:val="both"/>
      </w:pPr>
      <w:r w:rsidRPr="00C33657">
        <w:t>По Договору Стороны</w:t>
      </w:r>
      <w:r w:rsidR="00ED0A59">
        <w:t xml:space="preserve"> не применяют положения раздела </w:t>
      </w:r>
      <w:r w:rsidRPr="00C33657">
        <w:t>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363C9065"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790E65">
        <w:rPr>
          <w:b/>
        </w:rPr>
        <w:t>1</w:t>
      </w:r>
      <w:r w:rsidRPr="00C33657">
        <w:rPr>
          <w:b/>
        </w:rPr>
        <w:t>% (</w:t>
      </w:r>
      <w:r w:rsidR="00790E65">
        <w:rPr>
          <w:b/>
        </w:rPr>
        <w:t>одного</w:t>
      </w:r>
      <w:r w:rsidR="00FC7C05" w:rsidRPr="00C33657">
        <w:rPr>
          <w:b/>
        </w:rPr>
        <w:t xml:space="preserve"> процент</w:t>
      </w:r>
      <w:r w:rsidR="00790E65">
        <w:rPr>
          <w:b/>
        </w:rPr>
        <w:t>а</w:t>
      </w:r>
      <w:r w:rsidRPr="00C33657">
        <w:rPr>
          <w:b/>
        </w:rPr>
        <w:t>) от Общей цены Договора</w:t>
      </w:r>
      <w:r w:rsidRPr="00C33657">
        <w:t>.</w:t>
      </w:r>
    </w:p>
    <w:p w14:paraId="37746AF1" w14:textId="670775D6" w:rsidR="003F17B6"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24407C78" w14:textId="77777777" w:rsidR="00B72F1C" w:rsidRPr="00C33657" w:rsidRDefault="00B72F1C" w:rsidP="00F91F6F">
      <w:pPr>
        <w:ind w:firstLine="567"/>
        <w:jc w:val="both"/>
      </w:pP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2A0DFC05" w14:textId="77777777" w:rsidR="00FF0F35" w:rsidRPr="00FF0F35" w:rsidRDefault="00FF0F35" w:rsidP="00FF0F35">
      <w:pPr>
        <w:ind w:firstLine="567"/>
        <w:mirrorIndents/>
        <w:jc w:val="both"/>
      </w:pPr>
      <w:r w:rsidRPr="00FF0F35">
        <w:t>Полное наименование: Публичное акционерное общество «Ростелеком»</w:t>
      </w:r>
    </w:p>
    <w:p w14:paraId="758A122C" w14:textId="77777777" w:rsidR="00FF0F35" w:rsidRPr="00FF0F35" w:rsidRDefault="00FF0F35" w:rsidP="00FF0F35">
      <w:pPr>
        <w:ind w:firstLine="567"/>
        <w:mirrorIndents/>
        <w:jc w:val="both"/>
      </w:pPr>
      <w:r w:rsidRPr="00FF0F35">
        <w:t>Сокращенное наименование: ПАО «Ростелеком»</w:t>
      </w:r>
    </w:p>
    <w:p w14:paraId="38E7EBDA" w14:textId="77777777" w:rsidR="004C4E65" w:rsidRPr="004C4E65" w:rsidRDefault="004C4E65" w:rsidP="004C4E65">
      <w:pPr>
        <w:ind w:firstLine="567"/>
        <w:mirrorIndents/>
        <w:jc w:val="both"/>
      </w:pPr>
      <w:r w:rsidRPr="004C4E65">
        <w:t>Почтовый адрес: 625000, Тюменская область, г. Тюмень, ул. Республики, д.51</w:t>
      </w:r>
    </w:p>
    <w:p w14:paraId="344FCB02" w14:textId="77777777" w:rsidR="004C4E65" w:rsidRPr="004C4E65" w:rsidRDefault="004C4E65" w:rsidP="004C4E65">
      <w:pPr>
        <w:ind w:firstLine="567"/>
        <w:mirrorIndents/>
        <w:jc w:val="both"/>
      </w:pPr>
      <w:r w:rsidRPr="004C4E65">
        <w:t>ИНН: 7707049388</w:t>
      </w:r>
    </w:p>
    <w:p w14:paraId="742BEA22" w14:textId="77777777" w:rsidR="004C4E65" w:rsidRPr="004C4E65" w:rsidRDefault="004C4E65" w:rsidP="004C4E65">
      <w:pPr>
        <w:ind w:firstLine="567"/>
        <w:mirrorIndents/>
        <w:jc w:val="both"/>
      </w:pPr>
      <w:r w:rsidRPr="004C4E65">
        <w:t>КПП: 720343002</w:t>
      </w:r>
    </w:p>
    <w:p w14:paraId="53C21575" w14:textId="77777777" w:rsidR="004C4E65" w:rsidRPr="004C4E65" w:rsidRDefault="004C4E65" w:rsidP="004C4E65">
      <w:pPr>
        <w:ind w:firstLine="567"/>
        <w:mirrorIndents/>
        <w:jc w:val="both"/>
      </w:pPr>
      <w:r w:rsidRPr="004C4E65">
        <w:t>ОГРН: 1027700198767</w:t>
      </w:r>
    </w:p>
    <w:p w14:paraId="57BE1420" w14:textId="77777777" w:rsidR="004C4E65" w:rsidRPr="004C4E65" w:rsidRDefault="004C4E65" w:rsidP="004C4E65">
      <w:pPr>
        <w:ind w:firstLine="567"/>
        <w:mirrorIndents/>
        <w:jc w:val="both"/>
      </w:pPr>
      <w:r w:rsidRPr="004C4E65">
        <w:t>Наименование УРАЛЬСКИЙ БАНК ПАО СБЕРБАНК</w:t>
      </w:r>
    </w:p>
    <w:p w14:paraId="3216FBAC" w14:textId="77777777" w:rsidR="004C4E65" w:rsidRPr="004C4E65" w:rsidRDefault="004C4E65" w:rsidP="004C4E65">
      <w:pPr>
        <w:ind w:firstLine="567"/>
        <w:mirrorIndents/>
        <w:jc w:val="both"/>
      </w:pPr>
      <w:r w:rsidRPr="004C4E65">
        <w:t>БИК: 046577674</w:t>
      </w:r>
    </w:p>
    <w:p w14:paraId="36C1CC7A" w14:textId="77777777" w:rsidR="004C4E65" w:rsidRPr="004C4E65" w:rsidRDefault="004C4E65" w:rsidP="004C4E65">
      <w:pPr>
        <w:ind w:firstLine="567"/>
        <w:mirrorIndents/>
        <w:jc w:val="both"/>
      </w:pPr>
      <w:r w:rsidRPr="004C4E65">
        <w:t>Расчетный счет: 40702810616020102829</w:t>
      </w:r>
    </w:p>
    <w:p w14:paraId="0DA07615" w14:textId="43CE39BD" w:rsidR="00FE6258" w:rsidRDefault="004C4E65" w:rsidP="004C4E65">
      <w:pPr>
        <w:ind w:firstLine="567"/>
        <w:mirrorIndents/>
        <w:jc w:val="both"/>
      </w:pPr>
      <w:r w:rsidRPr="004C4E65">
        <w:t>Корреспондентский счет: 30101810500000000674</w:t>
      </w:r>
    </w:p>
    <w:p w14:paraId="0D7A65BA" w14:textId="51BEE2B5" w:rsidR="00C31F64" w:rsidRDefault="00C31F64" w:rsidP="00C31F64">
      <w:pPr>
        <w:ind w:firstLine="567"/>
        <w:mirrorIndents/>
        <w:jc w:val="both"/>
      </w:pPr>
      <w:r w:rsidRPr="00F736A6">
        <w:t xml:space="preserve">Назначение платежа: Обеспечение исполнения Договора </w:t>
      </w:r>
      <w:r>
        <w:t>по закупке № _____</w:t>
      </w:r>
      <w:r w:rsidRPr="00F736A6">
        <w:t>.</w:t>
      </w:r>
    </w:p>
    <w:p w14:paraId="230C171E" w14:textId="77777777" w:rsidR="00A14D4C" w:rsidRDefault="00A14D4C" w:rsidP="00C31F64">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304DC45D" w:rsidR="00EA3586" w:rsidRPr="00C33657" w:rsidRDefault="00EA3586" w:rsidP="00E56EAF">
      <w:pPr>
        <w:pStyle w:val="aff9"/>
        <w:numPr>
          <w:ilvl w:val="1"/>
          <w:numId w:val="12"/>
        </w:numPr>
        <w:ind w:left="0"/>
        <w:jc w:val="both"/>
        <w:outlineLvl w:val="1"/>
      </w:pPr>
      <w:r w:rsidRPr="00C33657">
        <w:t>В соответствии с п</w:t>
      </w:r>
      <w:r w:rsidR="00ED0A59">
        <w:t>. </w:t>
      </w:r>
      <w:r w:rsidRPr="00C33657">
        <w:t>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629DB30"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w:t>
      </w:r>
      <w:r w:rsidR="00ED0A59">
        <w:t>. </w:t>
      </w:r>
      <w:r w:rsidRPr="00C33657">
        <w:t>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lastRenderedPageBreak/>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2" w:history="1">
        <w:r w:rsidRPr="00C33657">
          <w:rPr>
            <w:rStyle w:val="affd"/>
          </w:rPr>
          <w:t>https://www.erus.ru/</w:t>
        </w:r>
      </w:hyperlink>
      <w:r w:rsidRPr="00C33657">
        <w:t xml:space="preserve">, далее – электронная площадка ERUS). В этом случае применяется порядок согласования и подписания (заключения) Заказа, определенный в </w:t>
      </w:r>
      <w:proofErr w:type="spellStart"/>
      <w:r w:rsidRPr="00C33657">
        <w:t>пп</w:t>
      </w:r>
      <w:proofErr w:type="spellEnd"/>
      <w:r w:rsidRPr="00C33657">
        <w:t>.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 xml:space="preserve">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w:t>
      </w:r>
      <w:r w:rsidRPr="00C33657">
        <w:rPr>
          <w:rFonts w:ascii="Times New Roman" w:hAnsi="Times New Roman" w:cs="Times New Roman"/>
          <w:sz w:val="24"/>
          <w:szCs w:val="24"/>
        </w:rPr>
        <w:lastRenderedPageBreak/>
        <w:t>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1A4E9FE0"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6" w:name="Срок_договора_расторжение"/>
      <w:r w:rsidRPr="00C33657">
        <w:rPr>
          <w:b/>
        </w:rPr>
        <w:t>СРОК ДЕЙСТВИЯ ДОГОВОРА И ПОРЯДОК РАСТОРЖЕНИЯ</w:t>
      </w:r>
      <w:bookmarkEnd w:id="16"/>
    </w:p>
    <w:p w14:paraId="2EBAA572" w14:textId="7FAD91E8"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w:t>
      </w:r>
      <w:r w:rsidRPr="00B72F1C">
        <w:rPr>
          <w:b/>
        </w:rPr>
        <w:t xml:space="preserve">более </w:t>
      </w:r>
      <w:r w:rsidRPr="00C33657">
        <w:rPr>
          <w:b/>
        </w:rPr>
        <w:t>10 (десяти)</w:t>
      </w:r>
      <w:r w:rsidRPr="00C33657">
        <w:t xml:space="preserve"> рабочих дней Заказчик бу</w:t>
      </w:r>
      <w:bookmarkStart w:id="17" w:name="прочие"/>
      <w:bookmarkStart w:id="18" w:name="срок"/>
      <w:r w:rsidRPr="00C33657">
        <w:t>дет иметь право отказа</w:t>
      </w:r>
      <w:bookmarkEnd w:id="17"/>
      <w:bookmarkEnd w:id="18"/>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37515872"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w:t>
      </w:r>
      <w:r w:rsidRPr="007B29A1">
        <w:rPr>
          <w:lang w:eastAsia="en-US"/>
        </w:rPr>
        <w:lastRenderedPageBreak/>
        <w:t>соответствии с требованиями Технического задания (Приложение №</w:t>
      </w:r>
      <w:r w:rsidR="00ED0A59">
        <w:rPr>
          <w:lang w:eastAsia="en-US"/>
        </w:rPr>
        <w:t> </w:t>
      </w:r>
      <w:r w:rsidRPr="007B29A1">
        <w:rPr>
          <w:lang w:eastAsia="en-US"/>
        </w:rPr>
        <w:t xml:space="preserve">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19" w:name="Приложения"/>
      <w:r w:rsidRPr="00C33657">
        <w:rPr>
          <w:b/>
        </w:rPr>
        <w:t>ПРИЛОЖЕНИЯ К ДОГОВОРУ</w:t>
      </w:r>
    </w:p>
    <w:bookmarkEnd w:id="19"/>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0"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540E7F" w:rsidRPr="00C33657" w14:paraId="4ED3B5E4" w14:textId="77777777" w:rsidTr="00540E7F">
        <w:tc>
          <w:tcPr>
            <w:tcW w:w="4813" w:type="dxa"/>
          </w:tcPr>
          <w:bookmarkEnd w:id="20"/>
          <w:p w14:paraId="55CAFD96" w14:textId="77777777" w:rsidR="00540E7F" w:rsidRPr="00C33657" w:rsidRDefault="00540E7F" w:rsidP="0062396B">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77777777" w:rsidR="00540E7F" w:rsidRPr="00C33657" w:rsidRDefault="00AE16AB" w:rsidP="0062396B">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540E7F" w:rsidRPr="00C33657" w:rsidRDefault="00540E7F" w:rsidP="0062396B">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540E7F" w:rsidRPr="00C33657" w:rsidRDefault="00540E7F" w:rsidP="0062396B">
            <w:pPr>
              <w:pStyle w:val="af8"/>
              <w:jc w:val="both"/>
              <w:rPr>
                <w:rFonts w:ascii="Times New Roman" w:hAnsi="Times New Roman"/>
                <w:b/>
                <w:sz w:val="24"/>
                <w:szCs w:val="24"/>
              </w:rPr>
            </w:pPr>
          </w:p>
        </w:tc>
      </w:tr>
      <w:tr w:rsidR="00540E7F" w:rsidRPr="00C33657" w14:paraId="51269DB3" w14:textId="77777777" w:rsidTr="00FE6258">
        <w:trPr>
          <w:trHeight w:val="558"/>
        </w:trPr>
        <w:tc>
          <w:tcPr>
            <w:tcW w:w="4813" w:type="dxa"/>
          </w:tcPr>
          <w:p w14:paraId="79717E98" w14:textId="0257F784" w:rsidR="00FE6258" w:rsidRPr="00C33657" w:rsidRDefault="00FE6258" w:rsidP="00FE6258">
            <w:pPr>
              <w:contextualSpacing/>
              <w:jc w:val="both"/>
              <w:rPr>
                <w:bCs/>
              </w:rPr>
            </w:pPr>
            <w:r w:rsidRPr="00C33657">
              <w:rPr>
                <w:bCs/>
              </w:rPr>
              <w:t xml:space="preserve">ИНН / КПП </w:t>
            </w:r>
            <w:r w:rsidRPr="00C33657">
              <w:rPr>
                <w:color w:val="000000"/>
              </w:rPr>
              <w:t>7707049388/</w:t>
            </w:r>
            <w:r w:rsidR="004C4E65" w:rsidRPr="004C4E65">
              <w:rPr>
                <w:color w:val="000000"/>
              </w:rPr>
              <w:t>720343002</w:t>
            </w:r>
          </w:p>
          <w:p w14:paraId="121294EB" w14:textId="77777777" w:rsidR="00FE6258" w:rsidRPr="00C33657" w:rsidRDefault="00FE6258" w:rsidP="00FE6258">
            <w:pPr>
              <w:contextualSpacing/>
              <w:jc w:val="both"/>
              <w:rPr>
                <w:bCs/>
              </w:rPr>
            </w:pPr>
            <w:r w:rsidRPr="00C33657">
              <w:rPr>
                <w:bCs/>
              </w:rPr>
              <w:t xml:space="preserve">ОГРН </w:t>
            </w:r>
            <w:r w:rsidRPr="00C33657">
              <w:rPr>
                <w:color w:val="000000"/>
              </w:rPr>
              <w:t>1027700198767</w:t>
            </w:r>
          </w:p>
          <w:p w14:paraId="6DE7AD0C" w14:textId="19C8C82E" w:rsidR="00FE6258" w:rsidRPr="00C33657" w:rsidRDefault="00FE6258" w:rsidP="00FE6258">
            <w:pPr>
              <w:contextualSpacing/>
              <w:jc w:val="both"/>
              <w:rPr>
                <w:color w:val="000000"/>
              </w:rPr>
            </w:pPr>
            <w:r w:rsidRPr="00C33657">
              <w:rPr>
                <w:bCs/>
              </w:rPr>
              <w:t xml:space="preserve">Юридический адрес: </w:t>
            </w:r>
            <w:r w:rsidR="00B72F1C" w:rsidRPr="0053742D">
              <w:rPr>
                <w:bCs/>
              </w:rPr>
              <w:t xml:space="preserve">191167, г. Санкт-Петербург, </w:t>
            </w:r>
            <w:proofErr w:type="spellStart"/>
            <w:r w:rsidR="00B72F1C" w:rsidRPr="0053742D">
              <w:rPr>
                <w:bCs/>
              </w:rPr>
              <w:t>вн.тер.г</w:t>
            </w:r>
            <w:proofErr w:type="spellEnd"/>
            <w:r w:rsidR="00B72F1C" w:rsidRPr="0053742D">
              <w:rPr>
                <w:bCs/>
              </w:rPr>
              <w:t xml:space="preserve">. муниципальный округ </w:t>
            </w:r>
            <w:proofErr w:type="spellStart"/>
            <w:r w:rsidR="00B72F1C" w:rsidRPr="0053742D">
              <w:rPr>
                <w:bCs/>
              </w:rPr>
              <w:t>Смольнинское</w:t>
            </w:r>
            <w:proofErr w:type="spellEnd"/>
            <w:r w:rsidR="00B72F1C" w:rsidRPr="0053742D">
              <w:rPr>
                <w:bCs/>
              </w:rPr>
              <w:t xml:space="preserve">, </w:t>
            </w:r>
            <w:proofErr w:type="spellStart"/>
            <w:r w:rsidR="00B72F1C" w:rsidRPr="0053742D">
              <w:rPr>
                <w:bCs/>
              </w:rPr>
              <w:t>Синопская</w:t>
            </w:r>
            <w:proofErr w:type="spellEnd"/>
            <w:r w:rsidR="00B72F1C" w:rsidRPr="0053742D">
              <w:rPr>
                <w:bCs/>
              </w:rPr>
              <w:t xml:space="preserve"> набережная, д. 14, литера А</w:t>
            </w:r>
          </w:p>
          <w:p w14:paraId="6BE68F9B" w14:textId="240C80D4" w:rsidR="00FE6258" w:rsidRPr="00B34B0F" w:rsidRDefault="00FE6258" w:rsidP="00163C39">
            <w:pPr>
              <w:contextualSpacing/>
              <w:jc w:val="both"/>
              <w:rPr>
                <w:bCs/>
              </w:rPr>
            </w:pPr>
            <w:r w:rsidRPr="00B34B0F">
              <w:rPr>
                <w:bCs/>
              </w:rPr>
              <w:t xml:space="preserve">Почтовый адрес: </w:t>
            </w:r>
            <w:r w:rsidR="004C4E65" w:rsidRPr="004C4E65">
              <w:rPr>
                <w:bCs/>
              </w:rPr>
              <w:t>625000, Тюменская область, г. Тюмень, ул. Республики, д.51</w:t>
            </w:r>
          </w:p>
          <w:p w14:paraId="07201D08" w14:textId="77777777" w:rsidR="00FE6258" w:rsidRPr="00C33657" w:rsidRDefault="00FE6258" w:rsidP="00FE6258">
            <w:pPr>
              <w:contextualSpacing/>
              <w:jc w:val="both"/>
              <w:rPr>
                <w:b/>
                <w:bCs/>
              </w:rPr>
            </w:pPr>
            <w:r w:rsidRPr="00C33657">
              <w:rPr>
                <w:b/>
                <w:bCs/>
              </w:rPr>
              <w:t>Банковские реквизиты:</w:t>
            </w:r>
          </w:p>
          <w:p w14:paraId="760668C9" w14:textId="77777777" w:rsidR="00FE6258" w:rsidRPr="00C33657" w:rsidRDefault="00FE6258" w:rsidP="00FE6258">
            <w:pPr>
              <w:contextualSpacing/>
              <w:jc w:val="both"/>
              <w:rPr>
                <w:bCs/>
              </w:rPr>
            </w:pPr>
            <w:r w:rsidRPr="00C33657">
              <w:rPr>
                <w:bCs/>
              </w:rPr>
              <w:t xml:space="preserve">ИНН / КПП </w:t>
            </w:r>
            <w:r w:rsidRPr="00C33657">
              <w:rPr>
                <w:rFonts w:eastAsia="Calibri"/>
                <w:color w:val="000000"/>
              </w:rPr>
              <w:t>7707049388/770545001</w:t>
            </w:r>
          </w:p>
          <w:p w14:paraId="6EEEDFA7" w14:textId="77777777" w:rsidR="00FE6258" w:rsidRPr="00C33657" w:rsidRDefault="00FE6258" w:rsidP="00FE6258">
            <w:pPr>
              <w:contextualSpacing/>
              <w:jc w:val="both"/>
              <w:rPr>
                <w:bCs/>
              </w:rPr>
            </w:pPr>
            <w:r w:rsidRPr="00C33657">
              <w:rPr>
                <w:bCs/>
              </w:rPr>
              <w:t xml:space="preserve">Р/с </w:t>
            </w:r>
            <w:r w:rsidRPr="00C33657">
              <w:rPr>
                <w:rFonts w:eastAsia="Calibri"/>
                <w:color w:val="000000"/>
              </w:rPr>
              <w:t>40702810942020002415</w:t>
            </w:r>
          </w:p>
          <w:p w14:paraId="5D06F497" w14:textId="77777777" w:rsidR="00FE6258" w:rsidRPr="00C33657" w:rsidRDefault="00FE6258" w:rsidP="00FE6258">
            <w:pPr>
              <w:contextualSpacing/>
              <w:jc w:val="both"/>
              <w:rPr>
                <w:bCs/>
              </w:rPr>
            </w:pPr>
            <w:r w:rsidRPr="00C33657">
              <w:rPr>
                <w:rFonts w:eastAsia="Calibri"/>
                <w:color w:val="000000"/>
              </w:rPr>
              <w:t>Волго-Вятский банк ПАО Сбербанк</w:t>
            </w:r>
          </w:p>
          <w:p w14:paraId="6EE2267C" w14:textId="77777777" w:rsidR="00FE6258" w:rsidRPr="00C33657" w:rsidRDefault="00FE6258" w:rsidP="00FE6258">
            <w:pPr>
              <w:contextualSpacing/>
              <w:jc w:val="both"/>
              <w:rPr>
                <w:bCs/>
              </w:rPr>
            </w:pPr>
            <w:r w:rsidRPr="00C33657">
              <w:rPr>
                <w:bCs/>
              </w:rPr>
              <w:t xml:space="preserve">БИК </w:t>
            </w:r>
            <w:r w:rsidRPr="00C33657">
              <w:rPr>
                <w:rFonts w:eastAsia="Calibri"/>
                <w:color w:val="000000"/>
              </w:rPr>
              <w:t>042202603</w:t>
            </w:r>
          </w:p>
          <w:p w14:paraId="6E410EF7" w14:textId="77777777" w:rsidR="00540E7F" w:rsidRDefault="00FE6258" w:rsidP="00FE6258">
            <w:pPr>
              <w:contextualSpacing/>
              <w:jc w:val="both"/>
              <w:rPr>
                <w:rFonts w:eastAsia="Calibri"/>
                <w:color w:val="000000"/>
              </w:rPr>
            </w:pPr>
            <w:r w:rsidRPr="00C33657">
              <w:rPr>
                <w:bCs/>
              </w:rPr>
              <w:lastRenderedPageBreak/>
              <w:t xml:space="preserve">К/с </w:t>
            </w:r>
            <w:r w:rsidRPr="00C33657">
              <w:rPr>
                <w:rFonts w:eastAsia="Calibri"/>
                <w:color w:val="000000"/>
              </w:rPr>
              <w:t>30101810900000000603</w:t>
            </w:r>
          </w:p>
          <w:p w14:paraId="7DD50A58" w14:textId="17EED6AF" w:rsidR="001F2C68" w:rsidRDefault="001F2C68" w:rsidP="001F2C68">
            <w:pPr>
              <w:contextualSpacing/>
              <w:jc w:val="both"/>
              <w:rPr>
                <w:bCs/>
              </w:rPr>
            </w:pPr>
            <w:r w:rsidRPr="001F2C68">
              <w:rPr>
                <w:bCs/>
              </w:rPr>
              <w:t xml:space="preserve">Телефон: </w:t>
            </w:r>
            <w:r>
              <w:rPr>
                <w:bCs/>
              </w:rPr>
              <w:t xml:space="preserve">8 </w:t>
            </w:r>
            <w:r w:rsidR="004C4E65">
              <w:rPr>
                <w:bCs/>
              </w:rPr>
              <w:t>(3452) 59-92-</w:t>
            </w:r>
            <w:r w:rsidR="004C4E65" w:rsidRPr="004C4E65">
              <w:rPr>
                <w:bCs/>
              </w:rPr>
              <w:t>11</w:t>
            </w:r>
          </w:p>
          <w:p w14:paraId="50762D3D" w14:textId="4A050FD5" w:rsidR="001F2C68" w:rsidRPr="00C33657" w:rsidRDefault="001F2C68" w:rsidP="00163C39">
            <w:pPr>
              <w:contextualSpacing/>
              <w:jc w:val="both"/>
              <w:rPr>
                <w:bCs/>
              </w:rPr>
            </w:pPr>
            <w:r>
              <w:rPr>
                <w:bCs/>
              </w:rPr>
              <w:t xml:space="preserve">Эл. почта: </w:t>
            </w:r>
            <w:hyperlink r:id="rId13" w:tgtFrame="_blank" w:history="1">
              <w:r w:rsidR="004C4E65" w:rsidRPr="004C4E65">
                <w:rPr>
                  <w:rStyle w:val="affd"/>
                </w:rPr>
                <w:t>ftk@ural.rt.ru</w:t>
              </w:r>
            </w:hyperlink>
          </w:p>
        </w:tc>
        <w:tc>
          <w:tcPr>
            <w:tcW w:w="4822" w:type="dxa"/>
          </w:tcPr>
          <w:p w14:paraId="43826DE8" w14:textId="77777777" w:rsidR="00224A76" w:rsidRPr="000955CB" w:rsidRDefault="00224A76" w:rsidP="00224A76">
            <w:pPr>
              <w:jc w:val="both"/>
            </w:pPr>
            <w:r w:rsidRPr="000955CB">
              <w:lastRenderedPageBreak/>
              <w:t xml:space="preserve">ИНН / КПП </w:t>
            </w:r>
          </w:p>
          <w:p w14:paraId="7DBF3FE2" w14:textId="77777777" w:rsidR="00224A76" w:rsidRPr="000955CB" w:rsidRDefault="00224A76" w:rsidP="00224A76">
            <w:pPr>
              <w:jc w:val="both"/>
            </w:pPr>
            <w:r w:rsidRPr="000955CB">
              <w:t xml:space="preserve">ОГРН </w:t>
            </w:r>
          </w:p>
          <w:p w14:paraId="2D02C2CE" w14:textId="77777777" w:rsidR="00224A76" w:rsidRPr="000955CB" w:rsidRDefault="00224A76" w:rsidP="00224A76">
            <w:pPr>
              <w:jc w:val="both"/>
            </w:pPr>
            <w:r w:rsidRPr="000955CB">
              <w:t xml:space="preserve">Юридический адрес: </w:t>
            </w:r>
          </w:p>
          <w:p w14:paraId="5DF81C7F" w14:textId="77777777" w:rsidR="00224A76" w:rsidRPr="000955CB" w:rsidRDefault="00224A76" w:rsidP="00224A76">
            <w:pPr>
              <w:jc w:val="both"/>
            </w:pPr>
            <w:r w:rsidRPr="000955CB">
              <w:t xml:space="preserve">Почтовый адрес: </w:t>
            </w:r>
          </w:p>
          <w:p w14:paraId="126A0ECE" w14:textId="77777777" w:rsidR="00224A76" w:rsidRPr="000955CB" w:rsidRDefault="00224A76" w:rsidP="00224A76">
            <w:pPr>
              <w:jc w:val="both"/>
              <w:rPr>
                <w:b/>
              </w:rPr>
            </w:pPr>
            <w:r w:rsidRPr="000955CB">
              <w:rPr>
                <w:b/>
              </w:rPr>
              <w:t>Банковские реквизиты:</w:t>
            </w:r>
          </w:p>
          <w:p w14:paraId="09C6A013" w14:textId="77777777" w:rsidR="00224A76" w:rsidRDefault="00224A76" w:rsidP="00224A76">
            <w:pPr>
              <w:jc w:val="both"/>
            </w:pPr>
            <w:r>
              <w:t>р</w:t>
            </w:r>
            <w:r w:rsidRPr="000955CB">
              <w:t xml:space="preserve">/с </w:t>
            </w:r>
          </w:p>
          <w:p w14:paraId="23F7A4F6" w14:textId="77777777" w:rsidR="00224A76" w:rsidRPr="000955CB" w:rsidRDefault="00224A76" w:rsidP="00ED0A59"/>
          <w:p w14:paraId="6E8043B6" w14:textId="77777777" w:rsidR="00224A76" w:rsidRPr="000955CB" w:rsidRDefault="00224A76" w:rsidP="00224A76">
            <w:pPr>
              <w:jc w:val="both"/>
            </w:pPr>
            <w:r>
              <w:t>к</w:t>
            </w:r>
            <w:r w:rsidRPr="000955CB">
              <w:t xml:space="preserve">/с </w:t>
            </w:r>
          </w:p>
          <w:p w14:paraId="353BC5F8" w14:textId="639A9AB3" w:rsidR="00540E7F" w:rsidRPr="00C33657" w:rsidRDefault="00224A76" w:rsidP="00224A76">
            <w:pPr>
              <w:jc w:val="both"/>
            </w:pPr>
            <w:r w:rsidRPr="000955CB">
              <w:t>БИК</w:t>
            </w:r>
            <w:r w:rsidR="00E41583">
              <w:t xml:space="preserve"> </w:t>
            </w:r>
          </w:p>
        </w:tc>
      </w:tr>
      <w:tr w:rsidR="00B6109B" w:rsidRPr="00C33657" w14:paraId="784777EC" w14:textId="77777777" w:rsidTr="00B6109B">
        <w:trPr>
          <w:trHeight w:val="1984"/>
        </w:trPr>
        <w:tc>
          <w:tcPr>
            <w:tcW w:w="9635" w:type="dxa"/>
            <w:gridSpan w:val="2"/>
          </w:tcPr>
          <w:p w14:paraId="517CB75D" w14:textId="77777777" w:rsidR="00B6109B" w:rsidRPr="00C33657" w:rsidRDefault="00B6109B" w:rsidP="00B6109B">
            <w:pPr>
              <w:rPr>
                <w:sz w:val="22"/>
                <w:szCs w:val="22"/>
              </w:rPr>
            </w:pPr>
            <w:r w:rsidRPr="00C33657">
              <w:t>При проведении расчетов с лицевого счета КПП: 784201001</w:t>
            </w:r>
          </w:p>
          <w:p w14:paraId="389354BC" w14:textId="77777777" w:rsidR="00B6109B" w:rsidRPr="00C33657" w:rsidRDefault="00B6109B" w:rsidP="00B6109B">
            <w:r w:rsidRPr="00C33657">
              <w:t>Реквизиты единого лицевого счета в Управлении Федерального казначейства по г. Москве</w:t>
            </w:r>
          </w:p>
          <w:p w14:paraId="072683FF" w14:textId="77777777" w:rsidR="00B6109B" w:rsidRPr="00C33657" w:rsidRDefault="00B6109B" w:rsidP="00B6109B">
            <w:pPr>
              <w:spacing w:after="160"/>
              <w:contextualSpacing/>
            </w:pPr>
            <w:r w:rsidRPr="00C33657">
              <w:t>УФК по г. Москве (</w:t>
            </w:r>
            <w:r w:rsidR="00AE16AB" w:rsidRPr="00C33657">
              <w:t>ПАО «Ростелеком»</w:t>
            </w:r>
            <w:r w:rsidRPr="00C33657">
              <w:t>, л/с 711В1602001)</w:t>
            </w:r>
          </w:p>
          <w:p w14:paraId="6BA27CFD" w14:textId="77777777" w:rsidR="00B6109B" w:rsidRPr="00C33657" w:rsidRDefault="00B6109B" w:rsidP="00B6109B">
            <w:pPr>
              <w:spacing w:after="160"/>
              <w:contextualSpacing/>
            </w:pPr>
            <w:r w:rsidRPr="00C33657">
              <w:t>Банк: ГУ БАНКА РОССИИ ПО ЦФО//УФК ПО Г. МОСКВЕ г. Москва</w:t>
            </w:r>
          </w:p>
          <w:p w14:paraId="53A1EE52" w14:textId="77777777" w:rsidR="00B6109B" w:rsidRPr="00C33657" w:rsidRDefault="00B6109B" w:rsidP="00B6109B">
            <w:pPr>
              <w:spacing w:after="160"/>
              <w:contextualSpacing/>
            </w:pPr>
            <w:r w:rsidRPr="00C33657">
              <w:t>БИК: 004525988</w:t>
            </w:r>
          </w:p>
          <w:p w14:paraId="064095BC" w14:textId="77777777" w:rsidR="00B6109B" w:rsidRPr="00C33657" w:rsidRDefault="00B6109B" w:rsidP="00B6109B">
            <w:pPr>
              <w:spacing w:after="160"/>
              <w:contextualSpacing/>
            </w:pPr>
            <w:r w:rsidRPr="00C33657">
              <w:t>ЕКС: 40102810545370000003</w:t>
            </w:r>
          </w:p>
          <w:p w14:paraId="76BD0DE2" w14:textId="77777777" w:rsidR="00B6109B" w:rsidRPr="00C33657" w:rsidRDefault="00B6109B" w:rsidP="00B6109B">
            <w:pPr>
              <w:jc w:val="both"/>
            </w:pPr>
            <w:r w:rsidRPr="00C33657">
              <w:t>Номер казначейского счета: 03215643000000017301</w:t>
            </w:r>
          </w:p>
          <w:p w14:paraId="4DCA86F8" w14:textId="77777777" w:rsidR="00B6109B" w:rsidRPr="00C33657" w:rsidRDefault="00B6109B" w:rsidP="00B6109B">
            <w:pPr>
              <w:jc w:val="both"/>
            </w:pPr>
          </w:p>
          <w:p w14:paraId="6DA8B946" w14:textId="77777777" w:rsidR="00B6109B" w:rsidRPr="00C33657" w:rsidRDefault="00B6109B" w:rsidP="00B6109B">
            <w:pPr>
              <w:jc w:val="both"/>
            </w:pPr>
            <w:r w:rsidRPr="00C33657">
              <w:t>Реквизиты доходного счета КЦ:</w:t>
            </w:r>
          </w:p>
          <w:p w14:paraId="7CD8A2D2" w14:textId="77777777" w:rsidR="00B6109B" w:rsidRPr="00C33657" w:rsidRDefault="00B6109B" w:rsidP="00B6109B">
            <w:pPr>
              <w:jc w:val="both"/>
            </w:pPr>
            <w:r w:rsidRPr="00C33657">
              <w:t>• Полное наименование Банка: Публичное акционерное общество «Сбербанк России»</w:t>
            </w:r>
          </w:p>
          <w:p w14:paraId="1DEB3DD0" w14:textId="77777777" w:rsidR="00B6109B" w:rsidRPr="00C33657" w:rsidRDefault="00B6109B" w:rsidP="00B6109B">
            <w:pPr>
              <w:jc w:val="both"/>
            </w:pPr>
            <w:r w:rsidRPr="00C33657">
              <w:t>• Сокращенное наименование Банка: ПАО Сбербанк</w:t>
            </w:r>
          </w:p>
          <w:p w14:paraId="64AF2136" w14:textId="77777777" w:rsidR="00B6109B" w:rsidRPr="00C33657" w:rsidRDefault="00B6109B" w:rsidP="00B6109B">
            <w:pPr>
              <w:jc w:val="both"/>
            </w:pPr>
            <w:r w:rsidRPr="00C33657">
              <w:t>• БИК: 044525225</w:t>
            </w:r>
          </w:p>
          <w:p w14:paraId="2D9A0DDA" w14:textId="77777777" w:rsidR="00B6109B" w:rsidRPr="00C33657" w:rsidRDefault="00B6109B" w:rsidP="00B6109B">
            <w:pPr>
              <w:jc w:val="both"/>
            </w:pPr>
            <w:r w:rsidRPr="00C33657">
              <w:t>• Расчетный счет: 40702810038180132605</w:t>
            </w:r>
          </w:p>
          <w:p w14:paraId="0A1239FE" w14:textId="77777777" w:rsidR="00B6109B" w:rsidRPr="00C33657" w:rsidRDefault="00B6109B" w:rsidP="00B6109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1" w:name="Приложение_1"/>
      <w:r w:rsidRPr="00C33657">
        <w:rPr>
          <w:b/>
        </w:rPr>
        <w:lastRenderedPageBreak/>
        <w:t>Приложение № </w:t>
      </w:r>
      <w:r w:rsidR="00D14921" w:rsidRPr="00C33657">
        <w:rPr>
          <w:b/>
        </w:rPr>
        <w:t>1</w:t>
      </w:r>
      <w:bookmarkEnd w:id="21"/>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1E282891" w:rsidR="00D14921" w:rsidRPr="00C33657" w:rsidRDefault="00D14921" w:rsidP="00011AB4">
      <w:pPr>
        <w:suppressLineNumbers/>
        <w:tabs>
          <w:tab w:val="left" w:pos="5937"/>
        </w:tabs>
        <w:suppressAutoHyphens/>
        <w:ind w:firstLine="709"/>
        <w:jc w:val="both"/>
      </w:pPr>
      <w:r w:rsidRPr="00C33657">
        <w:rPr>
          <w:iCs/>
        </w:rPr>
        <w:t>Общие условия исполнения Договора в редакции №</w:t>
      </w:r>
      <w:r w:rsidR="00ED0A59">
        <w:rPr>
          <w:iCs/>
        </w:rPr>
        <w:t> </w:t>
      </w:r>
      <w:r w:rsidR="00396A6A">
        <w:rPr>
          <w:iCs/>
        </w:rPr>
        <w:t>1</w:t>
      </w:r>
      <w:r w:rsidR="00CF3270">
        <w:rPr>
          <w:iCs/>
        </w:rPr>
        <w:t>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4"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2" w:name="Приложение_2"/>
      <w:r w:rsidRPr="00C33657">
        <w:rPr>
          <w:b/>
          <w:szCs w:val="26"/>
        </w:rPr>
        <w:lastRenderedPageBreak/>
        <w:t>Приложение №</w:t>
      </w:r>
      <w:r w:rsidR="00AE16AB" w:rsidRPr="00C33657">
        <w:rPr>
          <w:b/>
          <w:szCs w:val="26"/>
        </w:rPr>
        <w:t> </w:t>
      </w:r>
      <w:r w:rsidRPr="00C33657">
        <w:rPr>
          <w:b/>
          <w:szCs w:val="26"/>
        </w:rPr>
        <w:t>2</w:t>
      </w:r>
      <w:bookmarkEnd w:id="22"/>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3"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3"/>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5"/>
          <w:headerReference w:type="default" r:id="rId16"/>
          <w:footerReference w:type="default" r:id="rId17"/>
          <w:headerReference w:type="first" r:id="rId18"/>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4"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w:t>
            </w:r>
            <w:proofErr w:type="spellStart"/>
            <w:r w:rsidRPr="00C33657">
              <w:rPr>
                <w:b w:val="0"/>
                <w:bCs w:val="0"/>
                <w:caps w:val="0"/>
                <w:sz w:val="26"/>
                <w:szCs w:val="26"/>
                <w:lang w:val="en-US"/>
              </w:rPr>
              <w:t>по</w:t>
            </w:r>
            <w:proofErr w:type="spellEnd"/>
            <w:r w:rsidRPr="00C33657">
              <w:rPr>
                <w:b w:val="0"/>
                <w:bCs w:val="0"/>
                <w:caps w:val="0"/>
                <w:sz w:val="26"/>
                <w:szCs w:val="26"/>
                <w:lang w:val="en-US"/>
              </w:rPr>
              <w:t xml:space="preserve">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4"/>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9"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20"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1"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2"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4"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5"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6"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7"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8"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9"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5"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5"/>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6" w:name="_MON_1804061308"/>
    <w:bookmarkEnd w:id="26"/>
    <w:p w14:paraId="34A7211E" w14:textId="71B768F2" w:rsidR="004E5FF6" w:rsidRPr="00C33657" w:rsidRDefault="00EE0973" w:rsidP="00A22806">
      <w:pPr>
        <w:jc w:val="center"/>
        <w:rPr>
          <w:szCs w:val="26"/>
        </w:rPr>
      </w:pPr>
      <w:r>
        <w:rPr>
          <w:szCs w:val="26"/>
        </w:rPr>
        <w:object w:dxaOrig="1440" w:dyaOrig="932" w14:anchorId="50874D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in;height:46.5pt" o:ole="">
            <v:imagedata r:id="rId30" o:title=""/>
          </v:shape>
          <o:OLEObject Type="Embed" ProgID="Word.Document.12" ShapeID="_x0000_i1030" DrawAspect="Icon" ObjectID="_1840358151" r:id="rId31">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7" w:name="Приложение_4"/>
      <w:r w:rsidRPr="00C33657">
        <w:rPr>
          <w:b/>
        </w:rPr>
        <w:lastRenderedPageBreak/>
        <w:t>Приложение №</w:t>
      </w:r>
      <w:r w:rsidR="00AE16AB" w:rsidRPr="00C33657">
        <w:rPr>
          <w:b/>
        </w:rPr>
        <w:t> </w:t>
      </w:r>
      <w:r w:rsidR="00DC2B98" w:rsidRPr="00C33657">
        <w:rPr>
          <w:b/>
        </w:rPr>
        <w:t>4</w:t>
      </w:r>
      <w:bookmarkEnd w:id="27"/>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28E100A8" w:rsidR="00A26569" w:rsidRDefault="00A26569" w:rsidP="0030559E">
      <w:pPr>
        <w:ind w:right="-569"/>
        <w:jc w:val="both"/>
      </w:pPr>
    </w:p>
    <w:p w14:paraId="5AE306DE" w14:textId="77777777" w:rsidR="00CF3270" w:rsidRPr="00C33657" w:rsidRDefault="00CF3270" w:rsidP="0030559E">
      <w:pPr>
        <w:ind w:right="-569"/>
        <w:jc w:val="both"/>
      </w:pPr>
    </w:p>
    <w:p w14:paraId="6CAA2D39" w14:textId="34E1E4EB" w:rsidR="00D43E67" w:rsidRPr="00937C87" w:rsidRDefault="00EE0973" w:rsidP="00FE6258">
      <w:pPr>
        <w:spacing w:after="200" w:line="276" w:lineRule="auto"/>
        <w:jc w:val="center"/>
        <w:rPr>
          <w:i/>
        </w:rPr>
      </w:pPr>
      <w:r>
        <w:rPr>
          <w:i/>
        </w:rPr>
        <w:object w:dxaOrig="1543" w:dyaOrig="991" w14:anchorId="5917E8F5">
          <v:shape id="_x0000_i1031" type="#_x0000_t75" style="width:77.25pt;height:49.5pt" o:ole="">
            <v:imagedata r:id="rId32" o:title=""/>
          </v:shape>
          <o:OLEObject Type="Embed" ProgID="Excel.Sheet.12" ShapeID="_x0000_i1031" DrawAspect="Icon" ObjectID="_1840358152" r:id="rId33"/>
        </w:object>
      </w:r>
      <w:bookmarkStart w:id="28" w:name="_GoBack"/>
      <w:bookmarkEnd w:id="28"/>
    </w:p>
    <w:p w14:paraId="5795DA05" w14:textId="43F8AEBF" w:rsidR="003775E6" w:rsidRPr="00C33657" w:rsidRDefault="003775E6" w:rsidP="004305A5">
      <w:pPr>
        <w:pageBreakBefore/>
        <w:tabs>
          <w:tab w:val="left" w:pos="6735"/>
        </w:tabs>
        <w:jc w:val="right"/>
        <w:outlineLvl w:val="0"/>
        <w:rPr>
          <w:b/>
          <w:szCs w:val="26"/>
        </w:rPr>
      </w:pPr>
      <w:bookmarkStart w:id="29"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29"/>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w:t>
            </w:r>
            <w:proofErr w:type="spellStart"/>
            <w:r w:rsidRPr="00C33657">
              <w:rPr>
                <w:sz w:val="22"/>
                <w:szCs w:val="22"/>
              </w:rPr>
              <w:t>многоточка</w:t>
            </w:r>
            <w:proofErr w:type="spellEnd"/>
            <w:r w:rsidRPr="00C33657">
              <w:rPr>
                <w:sz w:val="22"/>
                <w:szCs w:val="22"/>
              </w:rPr>
              <w:t>"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w:t>
            </w:r>
            <w:proofErr w:type="spellStart"/>
            <w:r w:rsidRPr="00C33657">
              <w:rPr>
                <w:sz w:val="22"/>
                <w:szCs w:val="22"/>
              </w:rPr>
              <w:t>Band</w:t>
            </w:r>
            <w:proofErr w:type="spellEnd"/>
            <w:r w:rsidRPr="00C33657">
              <w:rPr>
                <w:sz w:val="22"/>
                <w:szCs w:val="22"/>
              </w:rPr>
              <w:t>)</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w:t>
            </w:r>
            <w:proofErr w:type="spellStart"/>
            <w:r w:rsidRPr="00C33657">
              <w:rPr>
                <w:sz w:val="22"/>
                <w:szCs w:val="22"/>
              </w:rPr>
              <w:t>многоточка</w:t>
            </w:r>
            <w:proofErr w:type="spellEnd"/>
            <w:r w:rsidRPr="00C33657">
              <w:rPr>
                <w:sz w:val="22"/>
                <w:szCs w:val="22"/>
              </w:rPr>
              <w:t>"</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t>
            </w:r>
            <w:proofErr w:type="spellStart"/>
            <w:r w:rsidRPr="00C33657">
              <w:rPr>
                <w:sz w:val="22"/>
                <w:szCs w:val="22"/>
              </w:rPr>
              <w:t>Wi-Fi</w:t>
            </w:r>
            <w:proofErr w:type="spellEnd"/>
            <w:r w:rsidRPr="00C33657">
              <w:rPr>
                <w:sz w:val="22"/>
                <w:szCs w:val="22"/>
              </w:rPr>
              <w:t xml:space="preserve">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 xml:space="preserve">Проработка услуги </w:t>
            </w:r>
            <w:proofErr w:type="spellStart"/>
            <w:r w:rsidRPr="00C33657">
              <w:rPr>
                <w:sz w:val="22"/>
                <w:szCs w:val="22"/>
              </w:rPr>
              <w:t>Wi-Fi</w:t>
            </w:r>
            <w:proofErr w:type="spellEnd"/>
            <w:r w:rsidRPr="00C33657">
              <w:rPr>
                <w:sz w:val="22"/>
                <w:szCs w:val="22"/>
              </w:rPr>
              <w:t>-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 xml:space="preserve">Организация услуги </w:t>
            </w:r>
            <w:proofErr w:type="spellStart"/>
            <w:r w:rsidRPr="00C33657">
              <w:rPr>
                <w:sz w:val="22"/>
                <w:szCs w:val="22"/>
              </w:rPr>
              <w:t>Wi-Fi</w:t>
            </w:r>
            <w:proofErr w:type="spellEnd"/>
            <w:r w:rsidRPr="00C33657">
              <w:rPr>
                <w:sz w:val="22"/>
                <w:szCs w:val="22"/>
              </w:rPr>
              <w:t xml:space="preserve">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по существующей инфраструктуре (без строительства канализации и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со строительством одного из элементов инфраструктуры (строительство либо канализации, либо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 полным строительством инфраструктуры (строиться и канализация, и </w:t>
            </w:r>
            <w:proofErr w:type="spellStart"/>
            <w:r w:rsidRPr="00C33657">
              <w:rPr>
                <w:sz w:val="22"/>
                <w:szCs w:val="22"/>
              </w:rPr>
              <w:t>трубостойки</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по существующей инфраструктуре (без строительства канализации и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со строительством одного из элементов инфраструктуры (строительство либо канализации, либо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 полным строительством инфраструктуры (строиться и канализация, и </w:t>
            </w:r>
            <w:proofErr w:type="spellStart"/>
            <w:r w:rsidRPr="00C33657">
              <w:rPr>
                <w:sz w:val="22"/>
                <w:szCs w:val="22"/>
              </w:rPr>
              <w:t>трубостойки</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0" w:name="Приложение_6"/>
      <w:r w:rsidRPr="00C33657">
        <w:rPr>
          <w:b/>
        </w:rPr>
        <w:lastRenderedPageBreak/>
        <w:t>Приложение №</w:t>
      </w:r>
      <w:r w:rsidR="00AE16AB" w:rsidRPr="00C33657">
        <w:rPr>
          <w:b/>
        </w:rPr>
        <w:t> </w:t>
      </w:r>
      <w:r w:rsidRPr="00C33657">
        <w:rPr>
          <w:b/>
        </w:rPr>
        <w:t>6</w:t>
      </w:r>
      <w:bookmarkEnd w:id="30"/>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4"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1" w:name="Приложение_7"/>
      <w:r w:rsidRPr="00C33657">
        <w:rPr>
          <w:b/>
          <w:szCs w:val="26"/>
        </w:rPr>
        <w:lastRenderedPageBreak/>
        <w:t>Приложение № </w:t>
      </w:r>
      <w:r w:rsidR="00292502" w:rsidRPr="00C33657">
        <w:rPr>
          <w:b/>
          <w:szCs w:val="26"/>
        </w:rPr>
        <w:t>7</w:t>
      </w:r>
      <w:bookmarkEnd w:id="31"/>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proofErr w:type="spellStart"/>
            <w:r w:rsidRPr="00C33657">
              <w:rPr>
                <w:szCs w:val="26"/>
              </w:rPr>
              <w:t>Сплиттеры</w:t>
            </w:r>
            <w:proofErr w:type="spellEnd"/>
          </w:p>
        </w:tc>
        <w:tc>
          <w:tcPr>
            <w:tcW w:w="1664" w:type="dxa"/>
          </w:tcPr>
          <w:p w14:paraId="646D24B0"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proofErr w:type="spellStart"/>
            <w:r w:rsidRPr="00C33657">
              <w:rPr>
                <w:szCs w:val="26"/>
              </w:rPr>
              <w:t>Патч</w:t>
            </w:r>
            <w:proofErr w:type="spellEnd"/>
            <w:r w:rsidRPr="00C33657">
              <w:rPr>
                <w:szCs w:val="26"/>
              </w:rPr>
              <w:t>-панели</w:t>
            </w:r>
          </w:p>
        </w:tc>
        <w:tc>
          <w:tcPr>
            <w:tcW w:w="1664" w:type="dxa"/>
          </w:tcPr>
          <w:p w14:paraId="76D5A9C6"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2"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2"/>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 xml:space="preserve">г. _________                                                                                </w:t>
      </w:r>
      <w:proofErr w:type="gramStart"/>
      <w:r w:rsidRPr="00C33657">
        <w:rPr>
          <w:rFonts w:eastAsia="Calibri"/>
          <w:b/>
        </w:rPr>
        <w:t xml:space="preserve">   «</w:t>
      </w:r>
      <w:proofErr w:type="gramEnd"/>
      <w:r w:rsidRPr="00C33657">
        <w:rPr>
          <w:rFonts w:eastAsia="Calibri"/>
          <w:b/>
        </w:rPr>
        <w:t>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xml:space="preserve">, именуемое в дальнейшем «Заказчик», в лице _____, </w:t>
      </w:r>
      <w:proofErr w:type="spellStart"/>
      <w:r w:rsidR="00626DC0" w:rsidRPr="00C33657">
        <w:t>действующ</w:t>
      </w:r>
      <w:proofErr w:type="spellEnd"/>
      <w:r w:rsidR="00626DC0" w:rsidRPr="00C33657">
        <w:t xml:space="preserve">__ на основании ______ от _____ г., с одной стороны, и ______, далее именуемое «Подрядчик», в лице ________, </w:t>
      </w:r>
      <w:proofErr w:type="spellStart"/>
      <w:r w:rsidR="00626DC0" w:rsidRPr="00C33657">
        <w:t>действующ</w:t>
      </w:r>
      <w:proofErr w:type="spellEnd"/>
      <w:r w:rsidR="00626DC0" w:rsidRPr="00C33657">
        <w:t>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w:t>
      </w:r>
      <w:proofErr w:type="gramStart"/>
      <w:r w:rsidRPr="00C33657">
        <w:t>условиям Заказа</w:t>
      </w:r>
      <w:proofErr w:type="gramEnd"/>
      <w:r w:rsidRPr="00C33657">
        <w:t xml:space="preserve">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w:t>
      </w:r>
      <w:proofErr w:type="gramStart"/>
      <w:r w:rsidRPr="00C33657">
        <w:rPr>
          <w:i/>
        </w:rPr>
        <w:t>_(</w:t>
      </w:r>
      <w:proofErr w:type="gramEnd"/>
      <w:r w:rsidRPr="00C33657">
        <w:rPr>
          <w:i/>
        </w:rPr>
        <w:t>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3"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3"/>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 xml:space="preserve">г. _________                                                                                </w:t>
      </w:r>
      <w:proofErr w:type="gramStart"/>
      <w:r w:rsidRPr="00C33657">
        <w:rPr>
          <w:rFonts w:eastAsia="Calibri"/>
          <w:b/>
          <w:szCs w:val="26"/>
        </w:rPr>
        <w:t xml:space="preserve">   «</w:t>
      </w:r>
      <w:proofErr w:type="gramEnd"/>
      <w:r w:rsidRPr="00C33657">
        <w:rPr>
          <w:rFonts w:eastAsia="Calibri"/>
          <w:b/>
          <w:szCs w:val="26"/>
        </w:rPr>
        <w:t>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xml:space="preserve">, именуемое в дальнейшем «Заказчик», в лице _____, </w:t>
      </w:r>
      <w:proofErr w:type="spellStart"/>
      <w:r w:rsidR="00626DC0" w:rsidRPr="00C33657">
        <w:rPr>
          <w:szCs w:val="26"/>
        </w:rPr>
        <w:t>действующ</w:t>
      </w:r>
      <w:proofErr w:type="spellEnd"/>
      <w:r w:rsidR="00626DC0" w:rsidRPr="00C33657">
        <w:rPr>
          <w:szCs w:val="26"/>
        </w:rPr>
        <w:t xml:space="preserve">__ на основании ______ от _____ г., с одной стороны, и ______, далее именуемое «Подрядчик», в лице ________, </w:t>
      </w:r>
      <w:proofErr w:type="spellStart"/>
      <w:r w:rsidR="00626DC0" w:rsidRPr="00C33657">
        <w:rPr>
          <w:szCs w:val="26"/>
        </w:rPr>
        <w:t>действующ</w:t>
      </w:r>
      <w:proofErr w:type="spellEnd"/>
      <w:r w:rsidR="00626DC0" w:rsidRPr="00C33657">
        <w:rPr>
          <w:szCs w:val="26"/>
        </w:rPr>
        <w:t>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4" w:name="_Ref442465484"/>
      <w:bookmarkStart w:id="35" w:name="_Ref442461358"/>
      <w:bookmarkStart w:id="36" w:name="Приложение_10"/>
      <w:bookmarkEnd w:id="34"/>
      <w:bookmarkEnd w:id="35"/>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6"/>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7" w:name="_MON_1818585057"/>
    <w:bookmarkEnd w:id="37"/>
    <w:p w14:paraId="4C1CC8CD" w14:textId="0C49E1E5" w:rsidR="00992452" w:rsidRPr="00C33657" w:rsidRDefault="00E46AC6" w:rsidP="00BD62B9">
      <w:pPr>
        <w:jc w:val="center"/>
        <w:rPr>
          <w:b/>
        </w:rPr>
      </w:pPr>
      <w:r>
        <w:rPr>
          <w:b/>
        </w:rPr>
        <w:object w:dxaOrig="1534" w:dyaOrig="994" w14:anchorId="096BBB9A">
          <v:shape id="_x0000_i1026" type="#_x0000_t75" style="width:77.25pt;height:49.5pt" o:ole="">
            <v:imagedata r:id="rId35" o:title=""/>
          </v:shape>
          <o:OLEObject Type="Embed" ProgID="Word.Document.12" ShapeID="_x0000_i1026" DrawAspect="Icon" ObjectID="_1840358153" r:id="rId36">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7"/>
          <w:headerReference w:type="first" r:id="rId38"/>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8"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8"/>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39" w:name="_MON_1754399947"/>
    <w:bookmarkEnd w:id="39"/>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7" type="#_x0000_t75" style="width:75pt;height:49.5pt" o:ole="">
            <v:imagedata r:id="rId39" o:title=""/>
          </v:shape>
          <o:OLEObject Type="Embed" ProgID="Word.Document.12" ShapeID="_x0000_i1027" DrawAspect="Icon" ObjectID="_1840358154" r:id="rId40">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0"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0"/>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1" w:name="_1784987269"/>
    <w:bookmarkEnd w:id="41"/>
    <w:bookmarkStart w:id="42" w:name="_MON_1786171339"/>
    <w:bookmarkEnd w:id="42"/>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8" type="#_x0000_t75" style="width:76.5pt;height:50.25pt" o:ole="">
            <v:imagedata r:id="rId41" o:title=""/>
          </v:shape>
          <o:OLEObject Type="Embed" ProgID="Word.Document.12" ShapeID="_x0000_i1028" DrawAspect="Icon" ObjectID="_1840358155" r:id="rId42">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3"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3"/>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3"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4"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4"/>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5" w:name="_ТРЕБОВАНИЯ"/>
      <w:bookmarkEnd w:id="45"/>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4A21CCAB" w14:textId="77777777" w:rsidR="00EE0973" w:rsidRPr="00C33657" w:rsidRDefault="00EE0973" w:rsidP="00EE0973">
      <w:pPr>
        <w:tabs>
          <w:tab w:val="left" w:pos="6735"/>
        </w:tabs>
        <w:jc w:val="right"/>
        <w:outlineLvl w:val="0"/>
        <w:rPr>
          <w:color w:val="000000"/>
        </w:rPr>
      </w:pPr>
      <w:bookmarkStart w:id="46" w:name="Приложение_16"/>
      <w:bookmarkStart w:id="47" w:name="Приложение_15"/>
      <w:r w:rsidRPr="00C33657">
        <w:rPr>
          <w:b/>
          <w:color w:val="000000"/>
        </w:rPr>
        <w:lastRenderedPageBreak/>
        <w:t>Приложение № 15</w:t>
      </w:r>
      <w:bookmarkEnd w:id="47"/>
    </w:p>
    <w:p w14:paraId="0DB589C0" w14:textId="77777777" w:rsidR="00EE0973" w:rsidRPr="00C33657" w:rsidRDefault="00EE0973" w:rsidP="00EE0973">
      <w:pPr>
        <w:tabs>
          <w:tab w:val="left" w:pos="1125"/>
        </w:tabs>
        <w:jc w:val="right"/>
        <w:rPr>
          <w:b/>
          <w:color w:val="000000"/>
        </w:rPr>
      </w:pPr>
      <w:r w:rsidRPr="00C33657">
        <w:rPr>
          <w:b/>
          <w:color w:val="000000"/>
        </w:rPr>
        <w:t>к Договору № ЛОТ</w:t>
      </w:r>
    </w:p>
    <w:p w14:paraId="0872451F" w14:textId="77777777" w:rsidR="00EE0973" w:rsidRPr="00C33657" w:rsidRDefault="00EE0973" w:rsidP="00EE0973">
      <w:pPr>
        <w:tabs>
          <w:tab w:val="left" w:pos="1125"/>
        </w:tabs>
        <w:jc w:val="right"/>
        <w:rPr>
          <w:color w:val="000000"/>
        </w:rPr>
      </w:pPr>
    </w:p>
    <w:p w14:paraId="22D27CD9" w14:textId="77777777" w:rsidR="00EE0973" w:rsidRPr="00C33657" w:rsidRDefault="00EE0973" w:rsidP="00EE0973">
      <w:pPr>
        <w:tabs>
          <w:tab w:val="left" w:pos="1125"/>
        </w:tabs>
        <w:jc w:val="right"/>
        <w:rPr>
          <w:color w:val="000000"/>
        </w:rPr>
      </w:pPr>
    </w:p>
    <w:p w14:paraId="000C485C" w14:textId="77777777" w:rsidR="00EE0973" w:rsidRDefault="00EE0973" w:rsidP="00EE0973">
      <w:pPr>
        <w:jc w:val="center"/>
        <w:outlineLvl w:val="0"/>
        <w:rPr>
          <w:i/>
          <w:color w:val="FF0000"/>
        </w:rPr>
      </w:pPr>
      <w:r>
        <w:rPr>
          <w:b/>
          <w:bCs/>
        </w:rPr>
        <w:t>СОГЛАШЕНИЕ О СОБЛЮДЕНИИ ТРЕБОВАНИЙ</w:t>
      </w:r>
      <w:r>
        <w:rPr>
          <w:b/>
          <w:bCs/>
        </w:rPr>
        <w:br/>
        <w:t>ИНФОРМАЦИОННОЙ БЕЗОПАСНОСТИ</w:t>
      </w:r>
    </w:p>
    <w:p w14:paraId="72409562" w14:textId="77777777" w:rsidR="00EE0973" w:rsidRDefault="00EE0973" w:rsidP="00EE0973"/>
    <w:p w14:paraId="32AFD800" w14:textId="77777777" w:rsidR="00EE0973" w:rsidRDefault="00EE0973" w:rsidP="00EE0973">
      <w:pPr>
        <w:ind w:firstLine="709"/>
        <w:jc w:val="both"/>
      </w:pPr>
      <w:r>
        <w:rPr>
          <w:b/>
        </w:rPr>
        <w:t>Публичное акционерное общество «Ростелеком»</w:t>
      </w:r>
      <w:r>
        <w:t xml:space="preserve">, именуемое в дальнейшем </w:t>
      </w:r>
      <w:r>
        <w:rPr>
          <w:b/>
        </w:rPr>
        <w:t>ПАО «Ростелеком»</w:t>
      </w:r>
      <w:r>
        <w:t>, с одной стороны, и</w:t>
      </w:r>
    </w:p>
    <w:p w14:paraId="1EFE41CF" w14:textId="77777777" w:rsidR="00EE0973" w:rsidRDefault="00EE0973" w:rsidP="00EE0973">
      <w:pPr>
        <w:ind w:firstLine="709"/>
        <w:jc w:val="both"/>
      </w:pPr>
      <w:r>
        <w:t xml:space="preserve">________________________________, именуем__ в дальнейшем </w:t>
      </w:r>
      <w:r>
        <w:rPr>
          <w:b/>
        </w:rPr>
        <w:t>Контрагент,</w:t>
      </w:r>
      <w:r>
        <w:t xml:space="preserve"> с другой стороны, 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к Договору о нижеследующем.</w:t>
      </w:r>
    </w:p>
    <w:p w14:paraId="1B2F5275" w14:textId="77777777" w:rsidR="00EE0973" w:rsidRDefault="00EE0973" w:rsidP="00EE0973">
      <w:pPr>
        <w:pStyle w:val="1"/>
        <w:keepNext/>
        <w:numPr>
          <w:ilvl w:val="0"/>
          <w:numId w:val="36"/>
        </w:numPr>
        <w:tabs>
          <w:tab w:val="left" w:pos="426"/>
        </w:tabs>
        <w:suppressAutoHyphens/>
        <w:autoSpaceDE/>
        <w:autoSpaceDN/>
        <w:adjustRightInd/>
        <w:spacing w:before="240" w:after="120"/>
        <w:ind w:left="720" w:firstLine="0"/>
      </w:pPr>
      <w:r>
        <w:t>Термины, определения и сокращения</w:t>
      </w:r>
    </w:p>
    <w:p w14:paraId="017B0516" w14:textId="77777777" w:rsidR="00EE0973" w:rsidRDefault="00EE0973" w:rsidP="00EE0973">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677EC168" w14:textId="77777777" w:rsidR="00EE0973" w:rsidRDefault="00EE0973" w:rsidP="00EE0973">
      <w:pPr>
        <w:pStyle w:val="aff9"/>
        <w:numPr>
          <w:ilvl w:val="1"/>
          <w:numId w:val="38"/>
        </w:numPr>
        <w:tabs>
          <w:tab w:val="left" w:pos="1134"/>
        </w:tabs>
        <w:suppressAutoHyphens/>
        <w:ind w:left="1134" w:hanging="425"/>
        <w:contextualSpacing w:val="0"/>
        <w:jc w:val="both"/>
      </w:pPr>
      <w:r>
        <w:t xml:space="preserve">информационную систему; </w:t>
      </w:r>
    </w:p>
    <w:p w14:paraId="04CE9744" w14:textId="77777777" w:rsidR="00EE0973" w:rsidRDefault="00EE0973" w:rsidP="00EE0973">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048DBA8A" w14:textId="77777777" w:rsidR="00EE0973" w:rsidRDefault="00EE0973" w:rsidP="00EE0973">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4C39E167" w14:textId="77777777" w:rsidR="00EE0973" w:rsidRDefault="00EE0973" w:rsidP="00EE0973">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6388F8C5" w14:textId="77777777" w:rsidR="00EE0973" w:rsidRDefault="00EE0973" w:rsidP="00EE0973">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18BC7AEE" w14:textId="77777777" w:rsidR="00EE0973" w:rsidRDefault="00EE0973" w:rsidP="00EE0973">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11C4BC61" w14:textId="77777777" w:rsidR="00EE0973" w:rsidRDefault="00EE0973" w:rsidP="00EE0973">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437B8664" w14:textId="77777777" w:rsidR="00EE0973" w:rsidRDefault="00EE0973" w:rsidP="00EE0973">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74DF8A29" w14:textId="77777777" w:rsidR="00EE0973" w:rsidRDefault="00EE0973" w:rsidP="00EE0973">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3EC42CF3" w14:textId="77777777" w:rsidR="00EE0973" w:rsidRDefault="00EE0973" w:rsidP="00EE0973">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06FD290B" w14:textId="77777777" w:rsidR="00EE0973" w:rsidRDefault="00EE0973" w:rsidP="00EE0973">
      <w:pPr>
        <w:pStyle w:val="1"/>
        <w:keepNext/>
        <w:numPr>
          <w:ilvl w:val="0"/>
          <w:numId w:val="36"/>
        </w:numPr>
        <w:tabs>
          <w:tab w:val="left" w:pos="426"/>
        </w:tabs>
        <w:suppressAutoHyphens/>
        <w:autoSpaceDE/>
        <w:autoSpaceDN/>
        <w:adjustRightInd/>
        <w:spacing w:before="240" w:after="120"/>
        <w:ind w:left="720" w:firstLine="0"/>
      </w:pPr>
      <w:r>
        <w:t>Предмет Соглашения</w:t>
      </w:r>
    </w:p>
    <w:p w14:paraId="391C3867" w14:textId="77777777" w:rsidR="00EE0973" w:rsidRDefault="00EE0973" w:rsidP="00EE0973">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0AACA41C" w14:textId="77777777" w:rsidR="00EE0973" w:rsidRDefault="00EE0973" w:rsidP="00EE0973">
      <w:pPr>
        <w:pStyle w:val="aff9"/>
        <w:numPr>
          <w:ilvl w:val="1"/>
          <w:numId w:val="36"/>
        </w:numPr>
        <w:tabs>
          <w:tab w:val="left" w:pos="1134"/>
        </w:tabs>
        <w:suppressAutoHyphens/>
        <w:ind w:left="0" w:firstLine="709"/>
        <w:contextualSpacing w:val="0"/>
        <w:jc w:val="both"/>
      </w:pPr>
      <w:r>
        <w:lastRenderedPageBreak/>
        <w:t xml:space="preserve"> 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1C206DBD" w14:textId="77777777" w:rsidR="00EE0973" w:rsidRDefault="00EE0973" w:rsidP="00EE0973">
      <w:pPr>
        <w:pStyle w:val="1"/>
        <w:keepNext/>
        <w:numPr>
          <w:ilvl w:val="0"/>
          <w:numId w:val="36"/>
        </w:numPr>
        <w:tabs>
          <w:tab w:val="left" w:pos="426"/>
        </w:tabs>
        <w:suppressAutoHyphens/>
        <w:autoSpaceDE/>
        <w:autoSpaceDN/>
        <w:adjustRightInd/>
        <w:spacing w:before="240" w:after="120"/>
        <w:ind w:left="720" w:firstLine="0"/>
      </w:pPr>
      <w:r>
        <w:t>Общие требования по информационной безопасности</w:t>
      </w:r>
    </w:p>
    <w:p w14:paraId="231E9B8B" w14:textId="77777777" w:rsidR="00EE0973" w:rsidRDefault="00EE0973" w:rsidP="00EE0973">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6841D998" w14:textId="77777777" w:rsidR="00EE0973" w:rsidRDefault="00EE0973" w:rsidP="00EE0973">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41457B9A" w14:textId="77777777" w:rsidR="00EE0973" w:rsidRDefault="00EE0973" w:rsidP="00EE0973">
      <w:pPr>
        <w:pStyle w:val="aff9"/>
        <w:numPr>
          <w:ilvl w:val="1"/>
          <w:numId w:val="36"/>
        </w:numPr>
        <w:tabs>
          <w:tab w:val="left" w:pos="1134"/>
        </w:tabs>
        <w:suppressAutoHyphens/>
        <w:ind w:left="0" w:firstLine="709"/>
        <w:contextualSpacing w:val="0"/>
        <w:jc w:val="both"/>
      </w:pPr>
      <w:r>
        <w:t xml:space="preserve">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w:t>
      </w:r>
      <w:proofErr w:type="spellStart"/>
      <w:r>
        <w:t>самоликвидирующихся</w:t>
      </w:r>
      <w:proofErr w:type="spellEnd"/>
      <w:r>
        <w:t xml:space="preserve">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21A3A58E" w14:textId="77777777" w:rsidR="00EE0973" w:rsidRDefault="00EE0973" w:rsidP="00EE0973">
      <w:pPr>
        <w:pStyle w:val="aff9"/>
        <w:numPr>
          <w:ilvl w:val="1"/>
          <w:numId w:val="36"/>
        </w:numPr>
        <w:tabs>
          <w:tab w:val="left" w:pos="1134"/>
        </w:tabs>
        <w:suppressAutoHyphens/>
        <w:ind w:left="0" w:firstLine="709"/>
        <w:contextualSpacing w:val="0"/>
        <w:jc w:val="both"/>
      </w:pPr>
      <w:r>
        <w:t xml:space="preserve">Контрагент обязуется принять все необходимые и достаточные меры по предотвращению деструктивных воздействий (в </w:t>
      </w:r>
      <w:proofErr w:type="spellStart"/>
      <w:r>
        <w:t>т.ч</w:t>
      </w:r>
      <w:proofErr w:type="spellEnd"/>
      <w:r>
        <w:t>.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1E12ED90" w14:textId="77777777" w:rsidR="00EE0973" w:rsidRDefault="00EE0973" w:rsidP="00EE0973">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573070E6" w14:textId="77777777" w:rsidR="00EE0973" w:rsidRDefault="00EE0973" w:rsidP="00EE0973">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7867FB3F" w14:textId="77777777" w:rsidR="00EE0973" w:rsidRDefault="00EE0973" w:rsidP="00EE0973">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481E9BF8" w14:textId="77777777" w:rsidR="00EE0973" w:rsidRDefault="00EE0973" w:rsidP="00EE0973">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9524B24" w14:textId="77777777" w:rsidR="00EE0973" w:rsidRDefault="00EE0973" w:rsidP="00EE0973">
      <w:pPr>
        <w:pStyle w:val="aff9"/>
        <w:tabs>
          <w:tab w:val="left" w:pos="1300"/>
        </w:tabs>
        <w:ind w:left="0" w:firstLine="680"/>
        <w:jc w:val="both"/>
      </w:pPr>
      <w:r>
        <w:t>ПАО «Ростелеком» вправе запросить, а Контрагент обязан предоставить указанные в настоящем пункте Соглашения документы в течения срока действия Договора.</w:t>
      </w:r>
    </w:p>
    <w:p w14:paraId="451979F2" w14:textId="77777777" w:rsidR="00EE0973" w:rsidRDefault="00EE0973" w:rsidP="00EE0973">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ПАО «Ростелеком» по его запросу.</w:t>
      </w:r>
    </w:p>
    <w:p w14:paraId="7D6818E5" w14:textId="77777777" w:rsidR="00EE0973" w:rsidRDefault="00EE0973" w:rsidP="00EE0973">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4"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1D8FFD2F" w14:textId="77777777" w:rsidR="00EE0973" w:rsidRDefault="00EE0973" w:rsidP="00EE0973">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37F0AE72" w14:textId="77777777" w:rsidR="00EE0973" w:rsidRDefault="00EE0973" w:rsidP="00EE0973">
      <w:pPr>
        <w:pStyle w:val="aff9"/>
        <w:numPr>
          <w:ilvl w:val="1"/>
          <w:numId w:val="36"/>
        </w:numPr>
        <w:tabs>
          <w:tab w:val="left" w:pos="1134"/>
        </w:tabs>
        <w:suppressAutoHyphens/>
        <w:ind w:left="0" w:firstLine="709"/>
        <w:contextualSpacing w:val="0"/>
        <w:jc w:val="both"/>
      </w:pPr>
      <w:r>
        <w:t xml:space="preserve">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w:t>
      </w:r>
      <w:r>
        <w:lastRenderedPageBreak/>
        <w:t>событий (проведение тренировок). Порядок и условия проведения указанных мероприятий согласовываются Сторонами.</w:t>
      </w:r>
    </w:p>
    <w:p w14:paraId="27611200" w14:textId="77777777" w:rsidR="00EE0973" w:rsidRDefault="00EE0973" w:rsidP="00EE0973">
      <w:pPr>
        <w:pStyle w:val="aff9"/>
        <w:numPr>
          <w:ilvl w:val="1"/>
          <w:numId w:val="36"/>
        </w:numPr>
        <w:tabs>
          <w:tab w:val="left" w:pos="1134"/>
        </w:tabs>
        <w:suppressAutoHyphens/>
        <w:ind w:left="0" w:firstLine="709"/>
        <w:contextualSpacing w:val="0"/>
        <w:jc w:val="both"/>
      </w:pPr>
      <w:r>
        <w:t>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51FC4185" w14:textId="77777777" w:rsidR="00EE0973" w:rsidRDefault="00EE0973" w:rsidP="00EE0973">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556A7C02" w14:textId="77777777" w:rsidR="00EE0973" w:rsidRDefault="00EE0973" w:rsidP="00EE0973">
      <w:pPr>
        <w:pStyle w:val="1"/>
        <w:keepNext/>
        <w:numPr>
          <w:ilvl w:val="0"/>
          <w:numId w:val="36"/>
        </w:numPr>
        <w:tabs>
          <w:tab w:val="left" w:pos="426"/>
        </w:tabs>
        <w:suppressAutoHyphens/>
        <w:autoSpaceDE/>
        <w:autoSpaceDN/>
        <w:adjustRightInd/>
        <w:spacing w:before="240" w:after="120"/>
        <w:ind w:left="720" w:firstLine="0"/>
      </w:pPr>
      <w:r>
        <w:t>Взаимодействие при возникновении инцидентов информационной безопасности</w:t>
      </w:r>
    </w:p>
    <w:p w14:paraId="712439C2" w14:textId="77777777" w:rsidR="00EE0973" w:rsidRDefault="00EE0973" w:rsidP="00EE0973">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15C8A9EF" w14:textId="77777777" w:rsidR="00EE0973" w:rsidRDefault="00EE0973" w:rsidP="00EE0973">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4E2C0360" w14:textId="77777777" w:rsidR="00EE0973" w:rsidRDefault="00EE0973" w:rsidP="00EE0973">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098A53A5" w14:textId="77777777" w:rsidR="00EE0973" w:rsidRDefault="00EE0973" w:rsidP="00EE0973">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1AB78549" w14:textId="77777777" w:rsidR="00EE0973" w:rsidRDefault="00EE0973" w:rsidP="00EE0973">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0D80F8AC" w14:textId="77777777" w:rsidR="00EE0973" w:rsidRDefault="00EE0973" w:rsidP="00EE0973">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27D085F9" w14:textId="77777777" w:rsidR="00EE0973" w:rsidRDefault="00EE0973" w:rsidP="00EE0973">
      <w:pPr>
        <w:pStyle w:val="aff9"/>
        <w:numPr>
          <w:ilvl w:val="0"/>
          <w:numId w:val="37"/>
        </w:numPr>
        <w:tabs>
          <w:tab w:val="left" w:pos="1134"/>
          <w:tab w:val="left" w:pos="4395"/>
        </w:tabs>
        <w:suppressAutoHyphens/>
        <w:ind w:left="0" w:firstLine="709"/>
        <w:contextualSpacing w:val="0"/>
        <w:jc w:val="both"/>
      </w:pPr>
      <w:r>
        <w:t xml:space="preserve">разглашение </w:t>
      </w:r>
      <w:proofErr w:type="spellStart"/>
      <w:r>
        <w:t>аутентификационных</w:t>
      </w:r>
      <w:proofErr w:type="spellEnd"/>
      <w:r>
        <w:t xml:space="preserve"> данных или конфиденциальной информации, в том числе персональных данных;</w:t>
      </w:r>
    </w:p>
    <w:p w14:paraId="05B070BC" w14:textId="77777777" w:rsidR="00EE0973" w:rsidRDefault="00EE0973" w:rsidP="00EE0973">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5CE19684" w14:textId="77777777" w:rsidR="00EE0973" w:rsidRDefault="00EE0973" w:rsidP="00EE0973">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555824F6" w14:textId="77777777" w:rsidR="00EE0973" w:rsidRDefault="00EE0973" w:rsidP="00EE0973">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318ED77F" w14:textId="77777777" w:rsidR="00EE0973" w:rsidRDefault="00EE0973" w:rsidP="00EE0973">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4FEDECB7" w14:textId="77777777" w:rsidR="00EE0973" w:rsidRDefault="00EE0973" w:rsidP="00EE0973">
      <w:pPr>
        <w:pStyle w:val="aff9"/>
        <w:numPr>
          <w:ilvl w:val="0"/>
          <w:numId w:val="37"/>
        </w:numPr>
        <w:tabs>
          <w:tab w:val="left" w:pos="1134"/>
          <w:tab w:val="left" w:pos="4395"/>
        </w:tabs>
        <w:suppressAutoHyphens/>
        <w:ind w:left="0" w:firstLine="709"/>
        <w:contextualSpacing w:val="0"/>
        <w:jc w:val="both"/>
      </w:pPr>
      <w:r>
        <w:lastRenderedPageBreak/>
        <w:t>нарушение правил и/или требований по организации удаленного доступа к информационным активам;</w:t>
      </w:r>
    </w:p>
    <w:p w14:paraId="759F108E" w14:textId="77777777" w:rsidR="00EE0973" w:rsidRDefault="00EE0973" w:rsidP="00EE0973">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724AFCE3" w14:textId="77777777" w:rsidR="00EE0973" w:rsidRDefault="00EE0973" w:rsidP="00EE0973">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41D4807C" w14:textId="77777777" w:rsidR="00EE0973" w:rsidRDefault="00EE0973" w:rsidP="00EE0973">
      <w:pPr>
        <w:pStyle w:val="aff9"/>
        <w:numPr>
          <w:ilvl w:val="1"/>
          <w:numId w:val="36"/>
        </w:numPr>
        <w:tabs>
          <w:tab w:val="left" w:pos="1134"/>
        </w:tabs>
        <w:suppressAutoHyphens/>
        <w:ind w:left="0" w:firstLine="709"/>
        <w:contextualSpacing w:val="0"/>
        <w:jc w:val="both"/>
      </w:pPr>
      <w:r>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1051DDCE" w14:textId="77777777" w:rsidR="00EE0973" w:rsidRDefault="00EE0973" w:rsidP="00EE0973">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EE0973" w14:paraId="4389CFCE" w14:textId="77777777" w:rsidTr="00376833">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6E9A0" w14:textId="77777777" w:rsidR="00EE0973" w:rsidRDefault="00EE0973" w:rsidP="00376833">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D6509" w14:textId="77777777" w:rsidR="00EE0973" w:rsidRDefault="00EE0973" w:rsidP="00376833">
            <w:pPr>
              <w:tabs>
                <w:tab w:val="left" w:pos="1608"/>
              </w:tabs>
              <w:jc w:val="center"/>
            </w:pPr>
            <w:r>
              <w:t>от Контрагента</w:t>
            </w:r>
          </w:p>
        </w:tc>
      </w:tr>
      <w:tr w:rsidR="00EE0973" w14:paraId="2A4FDF48" w14:textId="77777777" w:rsidTr="00376833">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18F5DAE5" w14:textId="77777777" w:rsidR="00EE0973" w:rsidRDefault="00EE0973" w:rsidP="00376833">
            <w:pPr>
              <w:tabs>
                <w:tab w:val="left" w:pos="1608"/>
              </w:tabs>
            </w:pPr>
            <w:r>
              <w:t xml:space="preserve">Департамент мониторинга и реагирования на </w:t>
            </w:r>
            <w:proofErr w:type="spellStart"/>
            <w:r>
              <w:t>киберугрозы</w:t>
            </w:r>
            <w:proofErr w:type="spellEnd"/>
            <w:r>
              <w:t xml:space="preserve"> Блока информационной безопасности</w:t>
            </w:r>
          </w:p>
          <w:p w14:paraId="2ADB3A7D" w14:textId="77777777" w:rsidR="00EE0973" w:rsidRDefault="00EE0973" w:rsidP="00376833">
            <w:pPr>
              <w:tabs>
                <w:tab w:val="left" w:pos="1608"/>
              </w:tabs>
            </w:pPr>
            <w:r>
              <w:t xml:space="preserve">электронная почта: </w:t>
            </w:r>
            <w:hyperlink r:id="rId45" w:history="1">
              <w:r>
                <w:rPr>
                  <w:rStyle w:val="affd"/>
                  <w:color w:val="000000"/>
                </w:rPr>
                <w:t>soc@rt.ru</w:t>
              </w:r>
            </w:hyperlink>
          </w:p>
          <w:p w14:paraId="375FA933" w14:textId="77777777" w:rsidR="00EE0973" w:rsidRDefault="00EE0973" w:rsidP="00376833">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6BEAD08F" w14:textId="77777777" w:rsidR="00EE0973" w:rsidRDefault="00EE0973" w:rsidP="00376833">
            <w:pPr>
              <w:shd w:val="clear" w:color="auto" w:fill="FFFFFF"/>
              <w:tabs>
                <w:tab w:val="left" w:pos="1608"/>
              </w:tabs>
            </w:pPr>
          </w:p>
        </w:tc>
      </w:tr>
    </w:tbl>
    <w:p w14:paraId="5535A532" w14:textId="77777777" w:rsidR="00EE0973" w:rsidRDefault="00EE0973" w:rsidP="00EE0973">
      <w:pPr>
        <w:pStyle w:val="aff9"/>
        <w:tabs>
          <w:tab w:val="left" w:pos="709"/>
        </w:tabs>
        <w:ind w:left="709"/>
        <w:jc w:val="both"/>
      </w:pPr>
    </w:p>
    <w:p w14:paraId="060F596B" w14:textId="77777777" w:rsidR="00EE0973" w:rsidRDefault="00EE0973" w:rsidP="00EE0973">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15E600B7" w14:textId="77777777" w:rsidR="00EE0973" w:rsidRDefault="00EE0973" w:rsidP="00EE0973">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33B631B7" w14:textId="77777777" w:rsidR="00EE0973" w:rsidRDefault="00EE0973" w:rsidP="00EE0973">
      <w:pPr>
        <w:pStyle w:val="1"/>
        <w:keepNext/>
        <w:numPr>
          <w:ilvl w:val="0"/>
          <w:numId w:val="36"/>
        </w:numPr>
        <w:tabs>
          <w:tab w:val="left" w:pos="426"/>
        </w:tabs>
        <w:suppressAutoHyphens/>
        <w:autoSpaceDE/>
        <w:autoSpaceDN/>
        <w:adjustRightInd/>
        <w:spacing w:before="240" w:after="120"/>
        <w:ind w:left="0" w:firstLine="709"/>
      </w:pPr>
      <w:r>
        <w:t>Заключительные положения</w:t>
      </w:r>
    </w:p>
    <w:p w14:paraId="6F9E0D06" w14:textId="77777777" w:rsidR="00EE0973" w:rsidRDefault="00EE0973" w:rsidP="00EE0973">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1D668D54" w14:textId="77777777" w:rsidR="00EE0973" w:rsidRDefault="00EE0973" w:rsidP="00EE0973">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02488398" w14:textId="77777777" w:rsidR="00EE0973" w:rsidRDefault="00EE0973" w:rsidP="00EE0973">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32ED1AE9" w14:textId="77777777" w:rsidR="00EE0973" w:rsidRDefault="00EE0973" w:rsidP="00EE0973">
      <w:pPr>
        <w:pStyle w:val="aff9"/>
        <w:numPr>
          <w:ilvl w:val="1"/>
          <w:numId w:val="36"/>
        </w:numPr>
        <w:tabs>
          <w:tab w:val="left" w:pos="1134"/>
        </w:tabs>
        <w:suppressAutoHyphens/>
        <w:ind w:left="0" w:firstLine="709"/>
        <w:contextualSpacing w:val="0"/>
        <w:jc w:val="both"/>
      </w:pPr>
      <w:r>
        <w:t>В случае нарушения условий Соглашения ПАО «Ростелеком» вправе отказаться от Договора полностью или в части без компенсации Контрагенту понесенных убытков.</w:t>
      </w:r>
    </w:p>
    <w:p w14:paraId="4D2E3B6E" w14:textId="77777777" w:rsidR="00EE0973" w:rsidRDefault="00EE0973" w:rsidP="00EE0973">
      <w:pPr>
        <w:pStyle w:val="1"/>
        <w:keepNext/>
        <w:numPr>
          <w:ilvl w:val="0"/>
          <w:numId w:val="36"/>
        </w:numPr>
        <w:tabs>
          <w:tab w:val="left" w:pos="426"/>
        </w:tabs>
        <w:suppressAutoHyphens/>
        <w:autoSpaceDE/>
        <w:autoSpaceDN/>
        <w:adjustRightInd/>
        <w:spacing w:before="240" w:after="120"/>
        <w:ind w:left="720" w:firstLine="0"/>
        <w:rPr>
          <w:i/>
          <w:color w:val="FF0000"/>
        </w:rPr>
      </w:pPr>
      <w:r>
        <w:t>Перечень приложений к Соглашению</w:t>
      </w:r>
    </w:p>
    <w:p w14:paraId="01AAD331" w14:textId="77777777" w:rsidR="00EE0973" w:rsidRDefault="00EE0973" w:rsidP="00EE0973">
      <w:pPr>
        <w:tabs>
          <w:tab w:val="left" w:pos="426"/>
        </w:tabs>
        <w:jc w:val="center"/>
      </w:pPr>
    </w:p>
    <w:p w14:paraId="1174A551" w14:textId="77777777" w:rsidR="00EE0973" w:rsidRDefault="00EE0973" w:rsidP="00EE0973">
      <w:pPr>
        <w:pStyle w:val="aff9"/>
        <w:tabs>
          <w:tab w:val="left" w:pos="1134"/>
        </w:tabs>
        <w:suppressAutoHyphens/>
        <w:ind w:left="709"/>
        <w:contextualSpacing w:val="0"/>
        <w:jc w:val="both"/>
      </w:pPr>
      <w:r>
        <w:t>Приложение № 1. Форма обязательства о соблюдении требований информационной безопасности.</w:t>
      </w:r>
    </w:p>
    <w:p w14:paraId="42F6D5D7" w14:textId="77777777" w:rsidR="00EE0973" w:rsidRDefault="00EE0973" w:rsidP="00EE0973">
      <w:pPr>
        <w:pStyle w:val="aff9"/>
        <w:tabs>
          <w:tab w:val="left" w:pos="1134"/>
        </w:tabs>
        <w:suppressAutoHyphens/>
        <w:ind w:left="709"/>
        <w:contextualSpacing w:val="0"/>
        <w:jc w:val="both"/>
      </w:pPr>
      <w:r>
        <w:t>Приложение № 2. Требования информационной безопасности при предоставлении удаленного доступа к информационным активам.</w:t>
      </w:r>
    </w:p>
    <w:p w14:paraId="1276798B" w14:textId="77777777" w:rsidR="00EE0973" w:rsidRDefault="00EE0973" w:rsidP="00EE0973">
      <w:pPr>
        <w:tabs>
          <w:tab w:val="left" w:pos="1134"/>
        </w:tabs>
        <w:jc w:val="both"/>
      </w:pPr>
    </w:p>
    <w:p w14:paraId="66217434" w14:textId="77777777" w:rsidR="00EE0973" w:rsidRDefault="00EE0973" w:rsidP="00EE0973">
      <w:pPr>
        <w:shd w:val="clear" w:color="auto" w:fill="FFFFFF"/>
        <w:tabs>
          <w:tab w:val="left" w:pos="1608"/>
        </w:tabs>
        <w:ind w:firstLine="709"/>
        <w:jc w:val="center"/>
        <w:rPr>
          <w:i/>
        </w:rPr>
      </w:pPr>
      <w:r>
        <w:rPr>
          <w:b/>
        </w:rPr>
        <w:t>Подписи Сторон:</w:t>
      </w:r>
    </w:p>
    <w:p w14:paraId="2C73DD43" w14:textId="77777777" w:rsidR="00EE0973" w:rsidRDefault="00EE0973" w:rsidP="00EE0973">
      <w:pPr>
        <w:tabs>
          <w:tab w:val="left" w:pos="426"/>
        </w:tabs>
        <w:jc w:val="both"/>
        <w:rPr>
          <w:i/>
        </w:rPr>
      </w:pPr>
    </w:p>
    <w:tbl>
      <w:tblPr>
        <w:tblW w:w="0" w:type="auto"/>
        <w:tblInd w:w="-144" w:type="dxa"/>
        <w:tblLayout w:type="fixed"/>
        <w:tblLook w:val="0000" w:firstRow="0" w:lastRow="0" w:firstColumn="0" w:lastColumn="0" w:noHBand="0" w:noVBand="0"/>
      </w:tblPr>
      <w:tblGrid>
        <w:gridCol w:w="5215"/>
        <w:gridCol w:w="4926"/>
      </w:tblGrid>
      <w:tr w:rsidR="00EE0973" w14:paraId="61CA2461" w14:textId="77777777" w:rsidTr="00376833">
        <w:tc>
          <w:tcPr>
            <w:tcW w:w="5215" w:type="dxa"/>
            <w:shd w:val="clear" w:color="auto" w:fill="auto"/>
          </w:tcPr>
          <w:p w14:paraId="73FC1C2B" w14:textId="77777777" w:rsidR="00EE0973" w:rsidRDefault="00EE0973" w:rsidP="00376833">
            <w:pPr>
              <w:shd w:val="clear" w:color="auto" w:fill="FFFFFF"/>
              <w:tabs>
                <w:tab w:val="left" w:pos="1608"/>
              </w:tabs>
              <w:jc w:val="both"/>
              <w:rPr>
                <w:b/>
              </w:rPr>
            </w:pPr>
            <w:r>
              <w:rPr>
                <w:b/>
              </w:rPr>
              <w:t>От имени</w:t>
            </w:r>
          </w:p>
          <w:p w14:paraId="29D18CBE" w14:textId="77777777" w:rsidR="00EE0973" w:rsidRDefault="00EE0973" w:rsidP="00376833">
            <w:pPr>
              <w:shd w:val="clear" w:color="auto" w:fill="FFFFFF"/>
              <w:tabs>
                <w:tab w:val="left" w:pos="1608"/>
              </w:tabs>
              <w:jc w:val="both"/>
            </w:pPr>
            <w:r>
              <w:rPr>
                <w:b/>
              </w:rPr>
              <w:t>ПАО «Ростелеком»</w:t>
            </w:r>
          </w:p>
        </w:tc>
        <w:tc>
          <w:tcPr>
            <w:tcW w:w="4926" w:type="dxa"/>
            <w:shd w:val="clear" w:color="auto" w:fill="auto"/>
          </w:tcPr>
          <w:p w14:paraId="671116E2" w14:textId="77777777" w:rsidR="00EE0973" w:rsidRDefault="00EE0973" w:rsidP="00376833">
            <w:pPr>
              <w:shd w:val="clear" w:color="auto" w:fill="FFFFFF"/>
              <w:tabs>
                <w:tab w:val="left" w:pos="1608"/>
              </w:tabs>
              <w:jc w:val="both"/>
              <w:rPr>
                <w:b/>
              </w:rPr>
            </w:pPr>
            <w:r>
              <w:rPr>
                <w:b/>
              </w:rPr>
              <w:t>От имени</w:t>
            </w:r>
          </w:p>
          <w:p w14:paraId="15A7CF58" w14:textId="77777777" w:rsidR="00EE0973" w:rsidRDefault="00EE0973" w:rsidP="00376833">
            <w:pPr>
              <w:shd w:val="clear" w:color="auto" w:fill="FFFFFF"/>
              <w:tabs>
                <w:tab w:val="left" w:pos="1608"/>
              </w:tabs>
              <w:jc w:val="both"/>
            </w:pPr>
            <w:r>
              <w:rPr>
                <w:b/>
              </w:rPr>
              <w:t>Контрагента</w:t>
            </w:r>
          </w:p>
        </w:tc>
      </w:tr>
      <w:tr w:rsidR="00EE0973" w14:paraId="1BB71125" w14:textId="77777777" w:rsidTr="00376833">
        <w:trPr>
          <w:trHeight w:val="157"/>
        </w:trPr>
        <w:tc>
          <w:tcPr>
            <w:tcW w:w="5215" w:type="dxa"/>
            <w:shd w:val="clear" w:color="auto" w:fill="auto"/>
          </w:tcPr>
          <w:p w14:paraId="22E28D09" w14:textId="77777777" w:rsidR="00EE0973" w:rsidRDefault="00EE0973" w:rsidP="00376833">
            <w:pPr>
              <w:shd w:val="clear" w:color="auto" w:fill="FFFFFF"/>
              <w:tabs>
                <w:tab w:val="left" w:pos="1608"/>
              </w:tabs>
              <w:snapToGrid w:val="0"/>
              <w:jc w:val="both"/>
            </w:pPr>
          </w:p>
          <w:p w14:paraId="6849460B" w14:textId="77777777" w:rsidR="00EE0973" w:rsidRDefault="00EE0973" w:rsidP="00376833">
            <w:pPr>
              <w:shd w:val="clear" w:color="auto" w:fill="FFFFFF"/>
              <w:tabs>
                <w:tab w:val="left" w:pos="1608"/>
              </w:tabs>
              <w:jc w:val="both"/>
            </w:pPr>
            <w:r>
              <w:t>________________ / ____________ /</w:t>
            </w:r>
          </w:p>
        </w:tc>
        <w:tc>
          <w:tcPr>
            <w:tcW w:w="4926" w:type="dxa"/>
            <w:shd w:val="clear" w:color="auto" w:fill="auto"/>
          </w:tcPr>
          <w:p w14:paraId="5E11018A" w14:textId="77777777" w:rsidR="00EE0973" w:rsidRDefault="00EE0973" w:rsidP="00376833">
            <w:pPr>
              <w:shd w:val="clear" w:color="auto" w:fill="FFFFFF"/>
              <w:tabs>
                <w:tab w:val="left" w:pos="1608"/>
              </w:tabs>
              <w:snapToGrid w:val="0"/>
              <w:jc w:val="both"/>
            </w:pPr>
          </w:p>
          <w:p w14:paraId="4D74FA67" w14:textId="77777777" w:rsidR="00EE0973" w:rsidRDefault="00EE0973" w:rsidP="00376833">
            <w:pPr>
              <w:shd w:val="clear" w:color="auto" w:fill="FFFFFF"/>
              <w:tabs>
                <w:tab w:val="left" w:pos="1608"/>
              </w:tabs>
              <w:jc w:val="both"/>
            </w:pPr>
            <w:r>
              <w:t>___________________ / _____________ /</w:t>
            </w:r>
          </w:p>
        </w:tc>
      </w:tr>
    </w:tbl>
    <w:p w14:paraId="5919761B" w14:textId="77777777" w:rsidR="00EE0973" w:rsidRDefault="00EE0973" w:rsidP="00EE0973">
      <w:pPr>
        <w:pageBreakBefore/>
        <w:tabs>
          <w:tab w:val="left" w:pos="426"/>
        </w:tabs>
        <w:jc w:val="both"/>
      </w:pPr>
    </w:p>
    <w:p w14:paraId="40D4D674" w14:textId="77777777" w:rsidR="00EE0973" w:rsidRPr="003463CD" w:rsidRDefault="00EE0973" w:rsidP="00EE0973">
      <w:pPr>
        <w:tabs>
          <w:tab w:val="left" w:pos="6735"/>
        </w:tabs>
        <w:jc w:val="right"/>
        <w:outlineLvl w:val="0"/>
        <w:rPr>
          <w:b/>
          <w:color w:val="000000"/>
        </w:rPr>
      </w:pPr>
      <w:r w:rsidRPr="003463CD">
        <w:rPr>
          <w:bCs/>
          <w:color w:val="000000"/>
        </w:rPr>
        <w:t>Приложение № 1</w:t>
      </w:r>
      <w:r w:rsidRPr="003463CD">
        <w:rPr>
          <w:bCs/>
          <w:color w:val="000000"/>
        </w:rPr>
        <w:br/>
        <w:t>к Соглашению о соблюдении</w:t>
      </w:r>
      <w:r w:rsidRPr="003463CD">
        <w:rPr>
          <w:bCs/>
          <w:color w:val="000000"/>
        </w:rPr>
        <w:br/>
        <w:t>требований информационной безопасности</w:t>
      </w:r>
    </w:p>
    <w:p w14:paraId="40340884" w14:textId="77777777" w:rsidR="00EE0973" w:rsidRDefault="00EE0973" w:rsidP="00EE0973">
      <w:pPr>
        <w:pStyle w:val="aff9"/>
        <w:tabs>
          <w:tab w:val="left" w:pos="1134"/>
        </w:tabs>
        <w:jc w:val="both"/>
        <w:rPr>
          <w:bCs/>
          <w:iCs/>
        </w:rPr>
      </w:pPr>
    </w:p>
    <w:p w14:paraId="27378AC5" w14:textId="77777777" w:rsidR="00EE0973" w:rsidRDefault="00EE0973" w:rsidP="00EE0973">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18D360BD" w14:textId="77777777" w:rsidR="00EE0973" w:rsidRDefault="00EE0973" w:rsidP="00EE0973">
      <w:pPr>
        <w:pStyle w:val="aff9"/>
        <w:tabs>
          <w:tab w:val="left" w:pos="1134"/>
        </w:tabs>
        <w:jc w:val="both"/>
        <w:rPr>
          <w:b/>
          <w:bCs/>
          <w:iCs/>
        </w:rPr>
      </w:pPr>
    </w:p>
    <w:p w14:paraId="0032FCD8" w14:textId="77777777" w:rsidR="00EE0973" w:rsidRDefault="00EE0973" w:rsidP="00EE0973">
      <w:pPr>
        <w:pStyle w:val="aff9"/>
        <w:tabs>
          <w:tab w:val="left" w:pos="1134"/>
        </w:tabs>
        <w:jc w:val="both"/>
        <w:rPr>
          <w:bCs/>
          <w:iCs/>
        </w:rPr>
      </w:pPr>
    </w:p>
    <w:p w14:paraId="3F1A9734" w14:textId="77777777" w:rsidR="00EE0973" w:rsidRDefault="00EE0973" w:rsidP="00EE0973">
      <w:pPr>
        <w:pBdr>
          <w:top w:val="none" w:sz="0" w:space="0" w:color="000000"/>
          <w:left w:val="none" w:sz="0" w:space="0" w:color="000000"/>
          <w:bottom w:val="single" w:sz="4" w:space="1" w:color="000000"/>
          <w:right w:val="none" w:sz="0" w:space="0" w:color="000000"/>
        </w:pBdr>
        <w:rPr>
          <w:b/>
        </w:rPr>
      </w:pPr>
      <w:r>
        <w:rPr>
          <w:i/>
        </w:rPr>
        <w:t>Начало формы</w:t>
      </w:r>
    </w:p>
    <w:p w14:paraId="7A276A39" w14:textId="77777777" w:rsidR="00EE0973" w:rsidRDefault="00EE0973" w:rsidP="00EE0973">
      <w:pPr>
        <w:keepNext/>
        <w:spacing w:before="240" w:after="120"/>
        <w:jc w:val="center"/>
        <w:rPr>
          <w:b/>
          <w:bCs/>
        </w:rPr>
      </w:pPr>
      <w:r>
        <w:rPr>
          <w:b/>
        </w:rPr>
        <w:t>ОБЯЗАТЕЛЬСТВО О СОБЛЮДЕНИИ ТРЕБОВАНИЙ</w:t>
      </w:r>
      <w:r>
        <w:rPr>
          <w:b/>
        </w:rPr>
        <w:br/>
        <w:t>ИНФОРМАЦИОННОЙ БЕЗОПАСНОСТИ</w:t>
      </w:r>
    </w:p>
    <w:p w14:paraId="55230E1B" w14:textId="77777777" w:rsidR="00EE0973" w:rsidRDefault="00EE0973" w:rsidP="00EE0973">
      <w:pPr>
        <w:jc w:val="both"/>
        <w:rPr>
          <w:b/>
          <w:bCs/>
        </w:rPr>
      </w:pPr>
    </w:p>
    <w:p w14:paraId="3CE11653" w14:textId="77777777" w:rsidR="00EE0973" w:rsidRDefault="00EE0973" w:rsidP="00EE0973">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222232F0" w14:textId="77777777" w:rsidR="00EE0973" w:rsidRDefault="00EE0973" w:rsidP="00EE0973">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1508F14A" w14:textId="77777777" w:rsidR="00EE0973" w:rsidRDefault="00EE0973" w:rsidP="00EE0973">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131D5E08" w14:textId="77777777" w:rsidR="00EE0973" w:rsidRDefault="00EE0973" w:rsidP="00EE0973">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68AD0A95" w14:textId="77777777" w:rsidR="00EE0973" w:rsidRDefault="00EE0973" w:rsidP="00EE0973">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517BE060" w14:textId="77777777" w:rsidR="00EE0973" w:rsidRDefault="00EE0973" w:rsidP="00EE0973">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185BB272" w14:textId="77777777" w:rsidR="00EE0973" w:rsidRDefault="00EE0973" w:rsidP="00EE0973">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10D984A7" w14:textId="77777777" w:rsidR="00EE0973" w:rsidRDefault="00EE0973" w:rsidP="00EE0973">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03C2A7DB" w14:textId="77777777" w:rsidR="00EE0973" w:rsidRDefault="00EE0973" w:rsidP="00EE0973">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5DAE1DFA" w14:textId="77777777" w:rsidR="00EE0973" w:rsidRDefault="00EE0973" w:rsidP="00EE0973">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7BC0DA1B" w14:textId="77777777" w:rsidR="00EE0973" w:rsidRDefault="00EE0973" w:rsidP="00EE0973">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307C394B" w14:textId="77777777" w:rsidR="00EE0973" w:rsidRDefault="00EE0973" w:rsidP="00EE0973">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28AEB2E9" w14:textId="77777777" w:rsidR="00EE0973" w:rsidRDefault="00EE0973" w:rsidP="00EE0973">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5112651E" w14:textId="77777777" w:rsidR="00EE0973" w:rsidRDefault="00EE0973" w:rsidP="00EE0973">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49BE0CE2" w14:textId="77777777" w:rsidR="00EE0973" w:rsidRDefault="00EE0973" w:rsidP="00EE0973">
      <w:pPr>
        <w:pStyle w:val="aff9"/>
        <w:numPr>
          <w:ilvl w:val="0"/>
          <w:numId w:val="40"/>
        </w:numPr>
        <w:tabs>
          <w:tab w:val="left" w:pos="284"/>
          <w:tab w:val="left" w:pos="993"/>
        </w:tabs>
        <w:suppressAutoHyphens/>
        <w:ind w:left="1358"/>
        <w:contextualSpacing w:val="0"/>
        <w:jc w:val="both"/>
        <w:rPr>
          <w:bCs/>
        </w:rPr>
      </w:pPr>
      <w:r>
        <w:rPr>
          <w:bCs/>
        </w:rPr>
        <w:t xml:space="preserve">осуществлять ввод пароля на </w:t>
      </w:r>
      <w:proofErr w:type="spellStart"/>
      <w:r>
        <w:rPr>
          <w:bCs/>
        </w:rPr>
        <w:t>недоверенных</w:t>
      </w:r>
      <w:proofErr w:type="spellEnd"/>
      <w:r>
        <w:rPr>
          <w:bCs/>
        </w:rPr>
        <w:t xml:space="preserve"> компьютерах (например, компьютер в гостинице, чужой телефон или ноутбук).</w:t>
      </w:r>
    </w:p>
    <w:p w14:paraId="1B0123E7" w14:textId="77777777" w:rsidR="00EE0973" w:rsidRDefault="00EE0973" w:rsidP="00EE0973">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15CB1AAE" w14:textId="77777777" w:rsidR="00EE0973" w:rsidRDefault="00EE0973" w:rsidP="00EE0973">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14:paraId="2BCB3CCF" w14:textId="77777777" w:rsidR="00EE0973" w:rsidRDefault="00EE0973" w:rsidP="00EE0973">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2EE8A27F" w14:textId="77777777" w:rsidR="00EE0973" w:rsidRDefault="00EE0973" w:rsidP="00EE0973">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2DAEBF0D" w14:textId="77777777" w:rsidR="00EE0973" w:rsidRDefault="00EE0973" w:rsidP="00EE0973">
      <w:pPr>
        <w:numPr>
          <w:ilvl w:val="0"/>
          <w:numId w:val="39"/>
        </w:numPr>
        <w:tabs>
          <w:tab w:val="left" w:pos="284"/>
          <w:tab w:val="left" w:pos="993"/>
        </w:tabs>
        <w:suppressAutoHyphens/>
        <w:ind w:left="0" w:firstLine="714"/>
        <w:jc w:val="both"/>
        <w:rPr>
          <w:bCs/>
        </w:rPr>
      </w:pPr>
      <w:r>
        <w:rPr>
          <w:bCs/>
        </w:rPr>
        <w:t xml:space="preserve">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w:t>
      </w:r>
      <w:r>
        <w:rPr>
          <w:bCs/>
        </w:rPr>
        <w:lastRenderedPageBreak/>
        <w:t>рождения, именах родственников, номеров телефонов и др.) или легко угадываемом алгоритме смены;</w:t>
      </w:r>
    </w:p>
    <w:p w14:paraId="23E41231" w14:textId="77777777" w:rsidR="00EE0973" w:rsidRDefault="00EE0973" w:rsidP="00EE0973">
      <w:pPr>
        <w:numPr>
          <w:ilvl w:val="0"/>
          <w:numId w:val="39"/>
        </w:numPr>
        <w:tabs>
          <w:tab w:val="left" w:pos="284"/>
          <w:tab w:val="left" w:pos="993"/>
        </w:tabs>
        <w:suppressAutoHyphens/>
        <w:ind w:left="0" w:firstLine="714"/>
        <w:jc w:val="both"/>
        <w:rPr>
          <w:bCs/>
        </w:rPr>
      </w:pPr>
      <w:r>
        <w:rPr>
          <w:bCs/>
        </w:rPr>
        <w:t xml:space="preserve">пароль не должен содержать широко известные или легко угадываемые слова и последовательности символов (12345678, </w:t>
      </w:r>
      <w:proofErr w:type="spellStart"/>
      <w:r>
        <w:rPr>
          <w:bCs/>
        </w:rPr>
        <w:t>password</w:t>
      </w:r>
      <w:proofErr w:type="spellEnd"/>
      <w:r>
        <w:rPr>
          <w:bCs/>
        </w:rPr>
        <w:t xml:space="preserve">, </w:t>
      </w:r>
      <w:proofErr w:type="spellStart"/>
      <w:r>
        <w:rPr>
          <w:bCs/>
        </w:rPr>
        <w:t>qwerty</w:t>
      </w:r>
      <w:proofErr w:type="spellEnd"/>
      <w:r>
        <w:rPr>
          <w:bCs/>
        </w:rPr>
        <w:t xml:space="preserve">, </w:t>
      </w:r>
      <w:proofErr w:type="spellStart"/>
      <w:r>
        <w:rPr>
          <w:bCs/>
        </w:rPr>
        <w:t>aaabbb</w:t>
      </w:r>
      <w:proofErr w:type="spellEnd"/>
      <w:r>
        <w:rPr>
          <w:bCs/>
        </w:rPr>
        <w:t xml:space="preserve"> и подобных) </w:t>
      </w:r>
    </w:p>
    <w:p w14:paraId="7F9AABAD" w14:textId="77777777" w:rsidR="00EE0973" w:rsidRDefault="00EE0973" w:rsidP="00EE0973">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6BB90FCB" w14:textId="77777777" w:rsidR="00EE0973" w:rsidRDefault="00EE0973" w:rsidP="00EE0973">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359FDA01" w14:textId="77777777" w:rsidR="00EE0973" w:rsidRDefault="00EE0973" w:rsidP="00EE0973">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507B2A8F" w14:textId="77777777" w:rsidR="00EE0973" w:rsidRDefault="00EE0973" w:rsidP="00EE0973">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201C93C2" w14:textId="77777777" w:rsidR="00EE0973" w:rsidRDefault="00EE0973" w:rsidP="00EE0973">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035D2ADC" w14:textId="77777777" w:rsidR="00EE0973" w:rsidRDefault="00EE0973" w:rsidP="00EE0973">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2841E1EF" w14:textId="77777777" w:rsidR="00EE0973" w:rsidRDefault="00EE0973" w:rsidP="00EE0973">
      <w:pPr>
        <w:numPr>
          <w:ilvl w:val="0"/>
          <w:numId w:val="39"/>
        </w:numPr>
        <w:tabs>
          <w:tab w:val="left" w:pos="284"/>
          <w:tab w:val="left" w:pos="993"/>
        </w:tabs>
        <w:suppressAutoHyphens/>
        <w:ind w:left="0" w:firstLine="714"/>
        <w:jc w:val="both"/>
        <w:rPr>
          <w:bCs/>
        </w:rPr>
      </w:pPr>
      <w:r>
        <w:rPr>
          <w:bCs/>
        </w:rPr>
        <w:t xml:space="preserve">не передавать кому-либо (в </w:t>
      </w:r>
      <w:proofErr w:type="spellStart"/>
      <w:r>
        <w:rPr>
          <w:bCs/>
        </w:rPr>
        <w:t>т.ч</w:t>
      </w:r>
      <w:proofErr w:type="spellEnd"/>
      <w:r>
        <w:rPr>
          <w:bCs/>
        </w:rPr>
        <w:t xml:space="preserve">.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02856784" w14:textId="77777777" w:rsidR="00EE0973" w:rsidRDefault="00EE0973" w:rsidP="00EE0973">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52E0F6B0" w14:textId="77777777" w:rsidR="00EE0973" w:rsidRDefault="00EE0973" w:rsidP="00EE0973">
      <w:pPr>
        <w:pStyle w:val="aff9"/>
        <w:numPr>
          <w:ilvl w:val="1"/>
          <w:numId w:val="41"/>
        </w:numPr>
        <w:tabs>
          <w:tab w:val="left" w:pos="709"/>
          <w:tab w:val="left" w:pos="1134"/>
        </w:tabs>
        <w:suppressAutoHyphens/>
        <w:ind w:left="0" w:firstLine="709"/>
        <w:contextualSpacing w:val="0"/>
        <w:jc w:val="both"/>
        <w:rPr>
          <w:bCs/>
        </w:rPr>
      </w:pPr>
      <w:r>
        <w:rPr>
          <w:bCs/>
        </w:rPr>
        <w:t xml:space="preserve">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w:t>
      </w:r>
      <w:proofErr w:type="spellStart"/>
      <w:r>
        <w:rPr>
          <w:bCs/>
        </w:rPr>
        <w:t>Bluetooth</w:t>
      </w:r>
      <w:proofErr w:type="spellEnd"/>
      <w:r>
        <w:rPr>
          <w:bCs/>
        </w:rPr>
        <w:t xml:space="preserve"> интерфейсы и иные схожие по своим последствиям действия).</w:t>
      </w:r>
    </w:p>
    <w:p w14:paraId="1B649F93" w14:textId="77777777" w:rsidR="00EE0973" w:rsidRDefault="00EE0973" w:rsidP="00EE0973">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7E4A8884" w14:textId="77777777" w:rsidR="00EE0973" w:rsidRDefault="00EE0973" w:rsidP="00EE0973">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0C64200D" w14:textId="77777777" w:rsidR="00EE0973" w:rsidRDefault="00EE0973" w:rsidP="00EE0973">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782E3C01" w14:textId="77777777" w:rsidR="00EE0973" w:rsidRDefault="00EE0973" w:rsidP="00EE0973">
      <w:pPr>
        <w:pStyle w:val="aff9"/>
        <w:numPr>
          <w:ilvl w:val="1"/>
          <w:numId w:val="41"/>
        </w:numPr>
        <w:tabs>
          <w:tab w:val="left" w:pos="709"/>
          <w:tab w:val="left" w:pos="1134"/>
        </w:tabs>
        <w:suppressAutoHyphens/>
        <w:ind w:left="0" w:firstLine="709"/>
        <w:contextualSpacing w:val="0"/>
        <w:jc w:val="both"/>
        <w:rPr>
          <w:bCs/>
        </w:rPr>
      </w:pPr>
      <w:r>
        <w:rPr>
          <w:bCs/>
        </w:rPr>
        <w:t xml:space="preserve">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t>
      </w:r>
      <w:proofErr w:type="spellStart"/>
      <w:r>
        <w:rPr>
          <w:bCs/>
        </w:rPr>
        <w:t>Wi-Fi</w:t>
      </w:r>
      <w:proofErr w:type="spellEnd"/>
      <w:r>
        <w:rPr>
          <w:bCs/>
        </w:rPr>
        <w:t xml:space="preserve"> точки доступа и пр.).</w:t>
      </w:r>
    </w:p>
    <w:p w14:paraId="20C0F5CA" w14:textId="77777777" w:rsidR="00EE0973" w:rsidRDefault="00EE0973" w:rsidP="00EE0973">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25A210F0" w14:textId="77777777" w:rsidR="00EE0973" w:rsidRDefault="00EE0973" w:rsidP="00EE0973">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557096C3" w14:textId="77777777" w:rsidR="00EE0973" w:rsidRDefault="00EE0973" w:rsidP="00EE0973">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5B548CEE" w14:textId="77777777" w:rsidR="00EE0973" w:rsidRDefault="00EE0973" w:rsidP="00EE0973">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55AF7B59" w14:textId="77777777" w:rsidR="00EE0973" w:rsidRDefault="00EE0973" w:rsidP="00EE0973">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481BECF5" w14:textId="77777777" w:rsidR="00EE0973" w:rsidRDefault="00EE0973" w:rsidP="00EE0973">
      <w:pPr>
        <w:numPr>
          <w:ilvl w:val="0"/>
          <w:numId w:val="39"/>
        </w:numPr>
        <w:tabs>
          <w:tab w:val="left" w:pos="284"/>
          <w:tab w:val="left" w:pos="993"/>
        </w:tabs>
        <w:suppressAutoHyphens/>
        <w:ind w:left="0" w:firstLine="714"/>
        <w:jc w:val="both"/>
        <w:rPr>
          <w:bCs/>
        </w:rPr>
      </w:pPr>
      <w:r>
        <w:rPr>
          <w:bCs/>
        </w:rPr>
        <w:lastRenderedPageBreak/>
        <w:t>ПО для обхода средств защиты, включая средства подбора и восстановления паролей, поиска уязвимостей;</w:t>
      </w:r>
    </w:p>
    <w:p w14:paraId="725E54DC" w14:textId="77777777" w:rsidR="00EE0973" w:rsidRDefault="00EE0973" w:rsidP="00EE0973">
      <w:pPr>
        <w:numPr>
          <w:ilvl w:val="0"/>
          <w:numId w:val="39"/>
        </w:numPr>
        <w:tabs>
          <w:tab w:val="left" w:pos="284"/>
          <w:tab w:val="left" w:pos="993"/>
        </w:tabs>
        <w:suppressAutoHyphens/>
        <w:ind w:left="0" w:firstLine="714"/>
        <w:jc w:val="both"/>
        <w:rPr>
          <w:bCs/>
        </w:rPr>
      </w:pPr>
      <w:r>
        <w:rPr>
          <w:bCs/>
        </w:rPr>
        <w:t>ПО, предназначенное для сокрытия или внедрения дополнительной информации в цифровые объекты (в том числе реализующее методы стеганографии);</w:t>
      </w:r>
    </w:p>
    <w:p w14:paraId="27EA5E4E" w14:textId="77777777" w:rsidR="00EE0973" w:rsidRDefault="00EE0973" w:rsidP="00EE0973">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w:t>
      </w:r>
      <w:proofErr w:type="spellStart"/>
      <w:r>
        <w:rPr>
          <w:bCs/>
        </w:rPr>
        <w:t>снифферы</w:t>
      </w:r>
      <w:proofErr w:type="spellEnd"/>
      <w:r>
        <w:rPr>
          <w:bCs/>
        </w:rPr>
        <w:t>);</w:t>
      </w:r>
    </w:p>
    <w:p w14:paraId="65309CD7" w14:textId="77777777" w:rsidR="00EE0973" w:rsidRDefault="00EE0973" w:rsidP="00EE0973">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14FDE163" w14:textId="77777777" w:rsidR="00EE0973" w:rsidRDefault="00EE0973" w:rsidP="00EE0973">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6ABC616A" w14:textId="77777777" w:rsidR="00EE0973" w:rsidRDefault="00EE0973" w:rsidP="00EE0973">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w:t>
      </w:r>
      <w:proofErr w:type="spellStart"/>
      <w:r>
        <w:rPr>
          <w:bCs/>
        </w:rPr>
        <w:t>Flash</w:t>
      </w:r>
      <w:proofErr w:type="spellEnd"/>
      <w:r>
        <w:rPr>
          <w:bCs/>
        </w:rPr>
        <w:t>, CD/DVD и др.) для проверки выполнения требований информационной безопасности.</w:t>
      </w:r>
    </w:p>
    <w:p w14:paraId="57F2002A" w14:textId="77777777" w:rsidR="00EE0973" w:rsidRDefault="00EE0973" w:rsidP="00EE0973">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79FD313B" w14:textId="77777777" w:rsidR="00EE0973" w:rsidRDefault="00EE0973" w:rsidP="00EE0973">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0156ACCF" w14:textId="77777777" w:rsidR="00EE0973" w:rsidRDefault="00EE0973" w:rsidP="00EE0973">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753024CA" w14:textId="77777777" w:rsidR="00EE0973" w:rsidRDefault="00EE0973" w:rsidP="00EE0973">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53003DF0" w14:textId="77777777" w:rsidR="00EE0973" w:rsidRDefault="00EE0973" w:rsidP="00EE0973">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4B54FC6D" w14:textId="77777777" w:rsidR="00EE0973" w:rsidRDefault="00EE0973" w:rsidP="00EE0973">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1664AC14" w14:textId="77777777" w:rsidR="00EE0973" w:rsidRDefault="00EE0973" w:rsidP="00EE0973">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2F2A43DF" w14:textId="77777777" w:rsidR="00EE0973" w:rsidRDefault="00EE0973" w:rsidP="00EE0973">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037A9C3B" w14:textId="77777777" w:rsidR="00EE0973" w:rsidRDefault="00EE0973" w:rsidP="00EE0973">
      <w:pPr>
        <w:tabs>
          <w:tab w:val="left" w:pos="709"/>
        </w:tabs>
        <w:spacing w:before="12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11C82B39" w14:textId="77777777" w:rsidR="00EE0973" w:rsidRDefault="00EE0973" w:rsidP="00EE0973">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472EEE7E" w14:textId="77777777" w:rsidR="00EE0973" w:rsidRDefault="00EE0973" w:rsidP="00EE0973">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6E8027DF" w14:textId="77777777" w:rsidR="00EE0973" w:rsidRDefault="00EE0973" w:rsidP="00EE0973">
      <w:pPr>
        <w:tabs>
          <w:tab w:val="left" w:pos="851"/>
        </w:tabs>
        <w:jc w:val="both"/>
      </w:pPr>
      <w:r>
        <w:rPr>
          <w:bCs/>
        </w:rPr>
        <w:tab/>
      </w:r>
    </w:p>
    <w:p w14:paraId="45867685" w14:textId="77777777" w:rsidR="00EE0973" w:rsidRDefault="00EE0973" w:rsidP="00EE0973">
      <w:pPr>
        <w:tabs>
          <w:tab w:val="left" w:pos="851"/>
        </w:tabs>
        <w:jc w:val="both"/>
      </w:pPr>
      <w:r>
        <w:t xml:space="preserve">«___» __________ 20___       </w:t>
      </w:r>
      <w:r>
        <w:rPr>
          <w:b/>
          <w:bCs/>
        </w:rPr>
        <w:t xml:space="preserve">                                       </w:t>
      </w:r>
      <w:r>
        <w:t xml:space="preserve">__________________/_________________ </w:t>
      </w:r>
    </w:p>
    <w:p w14:paraId="527DA45B" w14:textId="77777777" w:rsidR="00EE0973" w:rsidRDefault="00EE0973" w:rsidP="00EE0973">
      <w:pPr>
        <w:tabs>
          <w:tab w:val="left" w:pos="851"/>
        </w:tabs>
        <w:jc w:val="both"/>
        <w:rPr>
          <w:b/>
          <w:bCs/>
        </w:rPr>
      </w:pPr>
      <w:r>
        <w:t xml:space="preserve">                                                                                                            (подпись)/(ФИО)</w:t>
      </w:r>
    </w:p>
    <w:p w14:paraId="3917214F" w14:textId="77777777" w:rsidR="00EE0973" w:rsidRDefault="00EE0973" w:rsidP="00EE0973">
      <w:pPr>
        <w:tabs>
          <w:tab w:val="left" w:pos="851"/>
        </w:tabs>
        <w:jc w:val="both"/>
        <w:rPr>
          <w:rStyle w:val="10"/>
          <w:rFonts w:eastAsia="Calibri"/>
          <w:b w:val="0"/>
        </w:rPr>
      </w:pPr>
      <w:r>
        <w:rPr>
          <w:b/>
          <w:bCs/>
        </w:rPr>
        <w:t xml:space="preserve">                       </w:t>
      </w:r>
    </w:p>
    <w:p w14:paraId="47659CE7" w14:textId="77777777" w:rsidR="00EE0973" w:rsidRPr="003463CD" w:rsidRDefault="00EE0973" w:rsidP="00EE0973">
      <w:pPr>
        <w:tabs>
          <w:tab w:val="left" w:pos="6735"/>
        </w:tabs>
        <w:jc w:val="right"/>
        <w:outlineLvl w:val="0"/>
        <w:rPr>
          <w:bCs/>
          <w:color w:val="000000"/>
        </w:rPr>
      </w:pPr>
      <w:r w:rsidRPr="003463CD">
        <w:rPr>
          <w:color w:val="000000"/>
        </w:rPr>
        <w:lastRenderedPageBreak/>
        <w:t>Приложение № 2</w:t>
      </w:r>
      <w:r w:rsidRPr="003463CD">
        <w:rPr>
          <w:bCs/>
          <w:color w:val="000000"/>
        </w:rPr>
        <w:br/>
        <w:t>к Соглашению о соблюдении</w:t>
      </w:r>
      <w:r w:rsidRPr="003463CD">
        <w:rPr>
          <w:bCs/>
          <w:color w:val="000000"/>
        </w:rPr>
        <w:br/>
        <w:t>требований информационной безопасности</w:t>
      </w:r>
    </w:p>
    <w:p w14:paraId="20413584" w14:textId="77777777" w:rsidR="00EE0973" w:rsidRDefault="00EE0973" w:rsidP="00EE0973"/>
    <w:p w14:paraId="00AEDC81" w14:textId="77777777" w:rsidR="00EE0973" w:rsidRDefault="00EE0973" w:rsidP="00EE0973">
      <w:pPr>
        <w:keepNext/>
        <w:spacing w:before="240" w:after="120"/>
        <w:jc w:val="center"/>
        <w:rPr>
          <w:i/>
          <w:color w:val="FF0000"/>
        </w:rPr>
      </w:pPr>
      <w:r>
        <w:rPr>
          <w:b/>
        </w:rPr>
        <w:t>Требования информационной безопасности при предоставлении удаленного доступа к Информационным активам</w:t>
      </w:r>
      <w:r>
        <w:rPr>
          <w:i/>
          <w:color w:val="FF0000"/>
        </w:rPr>
        <w:t xml:space="preserve">                                                                                                                                     </w:t>
      </w:r>
    </w:p>
    <w:p w14:paraId="4F4DE248" w14:textId="77777777" w:rsidR="00EE0973" w:rsidRDefault="00EE0973" w:rsidP="00EE0973">
      <w:pPr>
        <w:tabs>
          <w:tab w:val="left" w:pos="426"/>
        </w:tabs>
        <w:jc w:val="both"/>
        <w:rPr>
          <w:i/>
          <w:color w:val="FF0000"/>
        </w:rPr>
      </w:pPr>
    </w:p>
    <w:p w14:paraId="79EEBE71" w14:textId="77777777" w:rsidR="00EE0973" w:rsidRDefault="00EE0973" w:rsidP="00EE0973">
      <w:pPr>
        <w:pStyle w:val="aff9"/>
        <w:numPr>
          <w:ilvl w:val="0"/>
          <w:numId w:val="47"/>
        </w:numPr>
        <w:tabs>
          <w:tab w:val="left" w:pos="1134"/>
        </w:tabs>
        <w:suppressAutoHyphens/>
        <w:ind w:left="0" w:firstLine="709"/>
        <w:contextualSpacing w:val="0"/>
        <w:jc w:val="both"/>
        <w:rPr>
          <w:i/>
          <w:color w:val="FF0000"/>
        </w:rPr>
      </w:pPr>
      <w:r>
        <w:t>Контрагенту предоставляется удаленный доступ к следующим информационным активам ПАО «Ростелеком»: ___________________.</w:t>
      </w:r>
    </w:p>
    <w:p w14:paraId="570CFBFF" w14:textId="77777777" w:rsidR="00EE0973" w:rsidRDefault="00EE0973" w:rsidP="00EE0973">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282C44B9" w14:textId="77777777" w:rsidR="00EE0973" w:rsidRDefault="00EE0973" w:rsidP="00EE0973">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455533F0" w14:textId="77777777" w:rsidR="00EE0973" w:rsidRDefault="00EE0973" w:rsidP="00EE0973">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70B66A02" w14:textId="77777777" w:rsidR="00EE0973" w:rsidRDefault="00EE0973" w:rsidP="00EE0973">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 «Ростелеком»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210DB72E" w14:textId="77777777" w:rsidR="00EE0973" w:rsidRDefault="00EE0973" w:rsidP="00EE0973">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26391B48" w14:textId="77777777" w:rsidR="00EE0973" w:rsidRDefault="00EE0973" w:rsidP="00EE0973">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77D85C24" w14:textId="77777777" w:rsidR="00EE0973" w:rsidRDefault="00EE0973" w:rsidP="00EE0973">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4253B9C1" w14:textId="77777777" w:rsidR="00EE0973" w:rsidRDefault="00EE0973" w:rsidP="00EE0973">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2109F183" w14:textId="77777777" w:rsidR="00EE0973" w:rsidRDefault="00EE0973" w:rsidP="00EE0973">
      <w:pPr>
        <w:pStyle w:val="aff9"/>
        <w:numPr>
          <w:ilvl w:val="1"/>
          <w:numId w:val="38"/>
        </w:numPr>
        <w:tabs>
          <w:tab w:val="left" w:pos="1134"/>
        </w:tabs>
        <w:suppressAutoHyphens/>
        <w:ind w:left="1134" w:hanging="425"/>
        <w:contextualSpacing w:val="0"/>
        <w:jc w:val="both"/>
        <w:rPr>
          <w:i/>
          <w:color w:val="FF0000"/>
        </w:rPr>
      </w:pPr>
      <w:r>
        <w:t>фамилия, имя, отчество Представителя Контрагента, его контактный телефон и адрес электронной почты.</w:t>
      </w:r>
    </w:p>
    <w:p w14:paraId="1583049C" w14:textId="77777777" w:rsidR="00EE0973" w:rsidRDefault="00EE0973" w:rsidP="00EE0973">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5E549C3A" w14:textId="77777777" w:rsidR="00EE0973" w:rsidRDefault="00EE0973" w:rsidP="00EE0973">
      <w:pPr>
        <w:pStyle w:val="aff9"/>
        <w:numPr>
          <w:ilvl w:val="0"/>
          <w:numId w:val="47"/>
        </w:numPr>
        <w:tabs>
          <w:tab w:val="left" w:pos="1134"/>
        </w:tabs>
        <w:suppressAutoHyphens/>
        <w:ind w:left="0" w:firstLine="709"/>
        <w:contextualSpacing w:val="0"/>
        <w:jc w:val="both"/>
      </w:pPr>
      <w:r>
        <w:t xml:space="preserve">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 </w:t>
      </w:r>
    </w:p>
    <w:p w14:paraId="6EFA48D1" w14:textId="77777777" w:rsidR="00EE0973" w:rsidRDefault="00EE0973" w:rsidP="00EE0973">
      <w:pPr>
        <w:pStyle w:val="aff9"/>
        <w:numPr>
          <w:ilvl w:val="0"/>
          <w:numId w:val="47"/>
        </w:numPr>
        <w:tabs>
          <w:tab w:val="left" w:pos="1134"/>
        </w:tabs>
        <w:suppressAutoHyphens/>
        <w:ind w:left="0" w:firstLine="709"/>
        <w:contextualSpacing w:val="0"/>
        <w:jc w:val="both"/>
      </w:pPr>
      <w:r>
        <w:t>ПАО «Ростелеком» оставляет за собой право осуществления блокировки неиспользуемых учетных записей Контрагента.</w:t>
      </w:r>
    </w:p>
    <w:p w14:paraId="12C85B69" w14:textId="77777777" w:rsidR="00EE0973" w:rsidRDefault="00EE0973" w:rsidP="00EE0973">
      <w:pPr>
        <w:pStyle w:val="aff9"/>
        <w:numPr>
          <w:ilvl w:val="0"/>
          <w:numId w:val="47"/>
        </w:numPr>
        <w:tabs>
          <w:tab w:val="left" w:pos="1134"/>
        </w:tabs>
        <w:suppressAutoHyphens/>
        <w:ind w:left="0" w:firstLine="709"/>
        <w:contextualSpacing w:val="0"/>
        <w:jc w:val="both"/>
      </w:pPr>
      <w:r>
        <w:t xml:space="preserve">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w:t>
      </w:r>
      <w:proofErr w:type="spellStart"/>
      <w:r>
        <w:t>т.ч</w:t>
      </w:r>
      <w:proofErr w:type="spellEnd"/>
      <w:r>
        <w:t>. об увольнении работников) не позднее дня прекращения статуса с указанием фактической даты прекращения работ по Договору.</w:t>
      </w:r>
    </w:p>
    <w:p w14:paraId="2B678AC3" w14:textId="77777777" w:rsidR="00EE0973" w:rsidRDefault="00EE0973" w:rsidP="00EE0973">
      <w:pPr>
        <w:pStyle w:val="aff9"/>
        <w:numPr>
          <w:ilvl w:val="0"/>
          <w:numId w:val="47"/>
        </w:numPr>
        <w:tabs>
          <w:tab w:val="left" w:pos="1134"/>
        </w:tabs>
        <w:suppressAutoHyphens/>
        <w:ind w:left="0" w:firstLine="709"/>
        <w:contextualSpacing w:val="0"/>
        <w:jc w:val="both"/>
      </w:pPr>
      <w:r>
        <w:lastRenderedPageBreak/>
        <w:t xml:space="preserve">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 «Ростелеком». </w:t>
      </w:r>
    </w:p>
    <w:p w14:paraId="3E43167C" w14:textId="77777777" w:rsidR="00EE0973" w:rsidRDefault="00EE0973" w:rsidP="00EE0973">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 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2EC25D01" w14:textId="77777777" w:rsidR="00EE0973" w:rsidRDefault="00EE0973" w:rsidP="00EE0973">
      <w:pPr>
        <w:pStyle w:val="aff9"/>
        <w:numPr>
          <w:ilvl w:val="0"/>
          <w:numId w:val="47"/>
        </w:numPr>
        <w:tabs>
          <w:tab w:val="left" w:pos="1134"/>
        </w:tabs>
        <w:suppressAutoHyphens/>
        <w:ind w:left="0" w:firstLine="709"/>
        <w:contextualSpacing w:val="0"/>
        <w:jc w:val="both"/>
      </w:pPr>
      <w:r>
        <w:t xml:space="preserve">Контрагент обязан осуществлять </w:t>
      </w:r>
      <w:proofErr w:type="spellStart"/>
      <w:r>
        <w:t>журналирование</w:t>
      </w:r>
      <w:proofErr w:type="spellEnd"/>
      <w:r>
        <w:t xml:space="preserve"> (</w:t>
      </w:r>
      <w:proofErr w:type="spellStart"/>
      <w:r>
        <w:t>логирование</w:t>
      </w:r>
      <w:proofErr w:type="spellEnd"/>
      <w:r>
        <w:t>) удаленного доступа к Информационным активам государственного заказчика и по требованию ПАО «Ростелеком» или государственного заказчика, в установленные в таком запросе сроки, предоставлять эту информацию автору запроса.</w:t>
      </w:r>
    </w:p>
    <w:p w14:paraId="7176AD8D" w14:textId="77777777" w:rsidR="00EE0973" w:rsidRDefault="00EE0973" w:rsidP="00EE0973">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70ECF148" w14:textId="77777777" w:rsidR="00EE0973" w:rsidRDefault="00EE0973" w:rsidP="00EE0973">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4CF1491F" w14:textId="77777777" w:rsidR="00EE0973" w:rsidRDefault="00EE0973" w:rsidP="00EE0973">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5F8F0EBD" w14:textId="77777777" w:rsidR="00EE0973" w:rsidRDefault="00EE0973" w:rsidP="00EE0973">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proofErr w:type="spellStart"/>
      <w:r>
        <w:rPr>
          <w:lang w:val="en-US"/>
        </w:rPr>
        <w:t>AnyDesk</w:t>
      </w:r>
      <w:proofErr w:type="spellEnd"/>
      <w:r>
        <w:t xml:space="preserve">, </w:t>
      </w:r>
      <w:proofErr w:type="spellStart"/>
      <w:r>
        <w:rPr>
          <w:lang w:val="en-US"/>
        </w:rPr>
        <w:t>AmmyAdmin</w:t>
      </w:r>
      <w:proofErr w:type="spellEnd"/>
      <w:r>
        <w:t xml:space="preserve">, </w:t>
      </w:r>
      <w:proofErr w:type="spellStart"/>
      <w:r>
        <w:rPr>
          <w:lang w:val="en-US"/>
        </w:rPr>
        <w:t>AeroAdmin</w:t>
      </w:r>
      <w:proofErr w:type="spellEnd"/>
      <w:r>
        <w:t>»);</w:t>
      </w:r>
    </w:p>
    <w:p w14:paraId="0E3558C2" w14:textId="77777777" w:rsidR="00EE0973" w:rsidRDefault="00EE0973" w:rsidP="00EE0973">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2F9AB3C3" w14:textId="77777777" w:rsidR="00EE0973" w:rsidRDefault="00EE0973" w:rsidP="00EE0973">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5CEF1CE6" w14:textId="77777777" w:rsidR="00EE0973" w:rsidRDefault="00EE0973" w:rsidP="00EE0973">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5C349452" w14:textId="77777777" w:rsidR="00EE0973" w:rsidRDefault="00EE0973" w:rsidP="00EE0973">
      <w:pPr>
        <w:pStyle w:val="aff9"/>
        <w:numPr>
          <w:ilvl w:val="1"/>
          <w:numId w:val="38"/>
        </w:numPr>
        <w:tabs>
          <w:tab w:val="left" w:pos="1134"/>
        </w:tabs>
        <w:suppressAutoHyphens/>
        <w:ind w:left="1134" w:hanging="425"/>
        <w:contextualSpacing w:val="0"/>
        <w:jc w:val="both"/>
      </w:pPr>
      <w:r>
        <w:t>регистрация (</w:t>
      </w:r>
      <w:proofErr w:type="spellStart"/>
      <w:r>
        <w:t>журналирование</w:t>
      </w:r>
      <w:proofErr w:type="spellEnd"/>
      <w:r>
        <w:t xml:space="preserve">, </w:t>
      </w:r>
      <w:proofErr w:type="spellStart"/>
      <w:r>
        <w:t>логирование</w:t>
      </w:r>
      <w:proofErr w:type="spellEnd"/>
      <w:r>
        <w:t xml:space="preserve">) событий безопасности (в </w:t>
      </w:r>
      <w:proofErr w:type="spellStart"/>
      <w:r>
        <w:t>т.ч</w:t>
      </w:r>
      <w:proofErr w:type="spellEnd"/>
      <w:r>
        <w:t>.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682AF5CA" w14:textId="77777777" w:rsidR="00EE0973" w:rsidRDefault="00EE0973" w:rsidP="00EE0973">
      <w:pPr>
        <w:pStyle w:val="aff9"/>
        <w:numPr>
          <w:ilvl w:val="1"/>
          <w:numId w:val="38"/>
        </w:numPr>
        <w:tabs>
          <w:tab w:val="left" w:pos="1134"/>
        </w:tabs>
        <w:suppressAutoHyphens/>
        <w:ind w:left="1134" w:hanging="425"/>
        <w:contextualSpacing w:val="0"/>
        <w:jc w:val="both"/>
      </w:pPr>
      <w:r>
        <w:t>антивирусная защита;</w:t>
      </w:r>
    </w:p>
    <w:p w14:paraId="532424B7" w14:textId="77777777" w:rsidR="00EE0973" w:rsidRDefault="00EE0973" w:rsidP="00EE0973">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2CA1749F" w14:textId="77777777" w:rsidR="00EE0973" w:rsidRDefault="00EE0973" w:rsidP="00EE0973">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4903C011" w14:textId="77777777" w:rsidR="00EE0973" w:rsidRDefault="00EE0973" w:rsidP="00EE0973">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2FEC30E1" w14:textId="77777777" w:rsidR="00EE0973" w:rsidRDefault="00EE0973" w:rsidP="00EE0973">
      <w:pPr>
        <w:pStyle w:val="aff9"/>
        <w:numPr>
          <w:ilvl w:val="1"/>
          <w:numId w:val="38"/>
        </w:numPr>
        <w:tabs>
          <w:tab w:val="left" w:pos="1134"/>
        </w:tabs>
        <w:suppressAutoHyphens/>
        <w:ind w:left="1134" w:hanging="425"/>
        <w:contextualSpacing w:val="0"/>
        <w:jc w:val="both"/>
        <w:rPr>
          <w:rStyle w:val="FontStyle16"/>
        </w:rPr>
      </w:pPr>
      <w:r>
        <w:t>обнаружение вторжений;</w:t>
      </w:r>
    </w:p>
    <w:p w14:paraId="744A80E4" w14:textId="131C0660" w:rsidR="00CE22DC" w:rsidRDefault="00EE0973" w:rsidP="00EE0973">
      <w:pPr>
        <w:spacing w:after="200" w:line="276" w:lineRule="auto"/>
        <w:rPr>
          <w:b/>
          <w:color w:val="000000"/>
        </w:rPr>
      </w:pPr>
      <w:r>
        <w:rPr>
          <w:rStyle w:val="FontStyle16"/>
        </w:rPr>
        <w:t xml:space="preserve">защита почтовых сервисов от </w:t>
      </w:r>
      <w:proofErr w:type="spellStart"/>
      <w:r>
        <w:rPr>
          <w:rStyle w:val="FontStyle16"/>
        </w:rPr>
        <w:t>фишинга</w:t>
      </w:r>
      <w:proofErr w:type="spellEnd"/>
      <w:r>
        <w:rPr>
          <w:rStyle w:val="FontStyle16"/>
        </w:rPr>
        <w:t>.</w:t>
      </w:r>
      <w:r w:rsidR="008B34AD">
        <w:rPr>
          <w:b/>
          <w:color w:val="000000"/>
        </w:rPr>
        <w:t xml:space="preserve"> </w:t>
      </w:r>
      <w:r w:rsidR="00CE22DC">
        <w:rPr>
          <w:b/>
          <w:color w:val="000000"/>
        </w:rPr>
        <w:br w:type="page"/>
      </w:r>
    </w:p>
    <w:p w14:paraId="1D6B582E" w14:textId="588EAB32" w:rsidR="002F7DF7" w:rsidRPr="00C33657" w:rsidRDefault="002F7DF7" w:rsidP="003C65FB">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16</w:t>
      </w:r>
      <w:bookmarkEnd w:id="46"/>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4445093E" w:rsidR="003270A4" w:rsidRPr="00C344FB" w:rsidRDefault="009212C7" w:rsidP="00A93007">
            <w:pPr>
              <w:jc w:val="center"/>
              <w:rPr>
                <w:b/>
              </w:rPr>
            </w:pPr>
            <w:r w:rsidRPr="00C344FB">
              <w:rPr>
                <w:b/>
              </w:rPr>
              <w:t>Акт прие</w:t>
            </w:r>
            <w:r w:rsidR="00ED0A59">
              <w:rPr>
                <w:b/>
              </w:rPr>
              <w:t>мки выполненных работ по Заказу</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 xml:space="preserve">г. _________                                                                                </w:t>
                  </w:r>
                  <w:proofErr w:type="gramStart"/>
                  <w:r w:rsidRPr="00C33657">
                    <w:t xml:space="preserve">   «</w:t>
                  </w:r>
                  <w:proofErr w:type="gramEnd"/>
                  <w:r w:rsidRPr="00C33657">
                    <w:t>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w:t>
            </w:r>
            <w:proofErr w:type="spellStart"/>
            <w:r w:rsidRPr="00C33657">
              <w:rPr>
                <w:szCs w:val="26"/>
              </w:rPr>
              <w:t>действующ</w:t>
            </w:r>
            <w:proofErr w:type="spellEnd"/>
            <w:r w:rsidRPr="00C33657">
              <w:rPr>
                <w:szCs w:val="26"/>
              </w:rPr>
              <w:t xml:space="preserve">__ на основании ______ от _____ г., с одной стороны, и ______, далее именуемое «Подрядчик», в лице ________, </w:t>
            </w:r>
            <w:proofErr w:type="spellStart"/>
            <w:r w:rsidRPr="00C33657">
              <w:rPr>
                <w:szCs w:val="26"/>
              </w:rPr>
              <w:t>действующ</w:t>
            </w:r>
            <w:proofErr w:type="spellEnd"/>
            <w:r w:rsidRPr="00C33657">
              <w:rPr>
                <w:szCs w:val="26"/>
              </w:rPr>
              <w:t xml:space="preserve">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w:t>
            </w:r>
            <w:proofErr w:type="gramStart"/>
            <w:r>
              <w:rPr>
                <w:szCs w:val="26"/>
              </w:rPr>
              <w:t>_»_</w:t>
            </w:r>
            <w:proofErr w:type="gramEnd"/>
            <w:r>
              <w:rPr>
                <w:szCs w:val="26"/>
              </w:rPr>
              <w:t>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8"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8"/>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49"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49"/>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6"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0"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1" w:name="Приложение_19"/>
      <w:bookmarkEnd w:id="51"/>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7E585C69"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D0A59">
        <w:t>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7"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0"/>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8"/>
      <w:footerReference w:type="default" r:id="rId49"/>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C7797D" w:rsidRDefault="00C7797D" w:rsidP="00D11422">
      <w:r>
        <w:separator/>
      </w:r>
    </w:p>
  </w:endnote>
  <w:endnote w:type="continuationSeparator" w:id="0">
    <w:p w14:paraId="4F1DF974" w14:textId="77777777" w:rsidR="00C7797D" w:rsidRDefault="00C7797D" w:rsidP="00D11422">
      <w:r>
        <w:continuationSeparator/>
      </w:r>
    </w:p>
  </w:endnote>
  <w:endnote w:type="continuationNotice" w:id="1">
    <w:p w14:paraId="7A6CA669" w14:textId="77777777" w:rsidR="00C7797D" w:rsidRDefault="00C779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C7797D" w:rsidRDefault="00C7797D"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C7797D" w:rsidRPr="001956DB" w:rsidRDefault="00C7797D"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C7797D" w:rsidRDefault="00C7797D">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C7797D" w:rsidRDefault="00C7797D" w:rsidP="00D11422">
      <w:r>
        <w:separator/>
      </w:r>
    </w:p>
  </w:footnote>
  <w:footnote w:type="continuationSeparator" w:id="0">
    <w:p w14:paraId="3E0EACAA" w14:textId="77777777" w:rsidR="00C7797D" w:rsidRDefault="00C7797D" w:rsidP="00D11422">
      <w:r>
        <w:continuationSeparator/>
      </w:r>
    </w:p>
  </w:footnote>
  <w:footnote w:type="continuationNotice" w:id="1">
    <w:p w14:paraId="08A12C41" w14:textId="77777777" w:rsidR="00C7797D" w:rsidRDefault="00C7797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C7797D" w:rsidRDefault="00C7797D"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C7797D" w:rsidRDefault="00C7797D">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1D95B913" w:rsidR="00C7797D" w:rsidRDefault="00C7797D">
        <w:pPr>
          <w:pStyle w:val="aff5"/>
          <w:jc w:val="center"/>
        </w:pPr>
        <w:r>
          <w:fldChar w:fldCharType="begin"/>
        </w:r>
        <w:r>
          <w:instrText>PAGE   \* MERGEFORMAT</w:instrText>
        </w:r>
        <w:r>
          <w:fldChar w:fldCharType="separate"/>
        </w:r>
        <w:r w:rsidR="00EE0973">
          <w:rPr>
            <w:noProof/>
          </w:rPr>
          <w:t>20</w:t>
        </w:r>
        <w:r>
          <w:fldChar w:fldCharType="end"/>
        </w:r>
      </w:p>
    </w:sdtContent>
  </w:sdt>
  <w:p w14:paraId="1A13C1CB" w14:textId="77777777" w:rsidR="00C7797D" w:rsidRDefault="00C7797D">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C7797D" w:rsidRDefault="00C7797D">
    <w:pPr>
      <w:pStyle w:val="aff5"/>
      <w:jc w:val="center"/>
    </w:pPr>
  </w:p>
  <w:p w14:paraId="04980535" w14:textId="77777777" w:rsidR="00C7797D" w:rsidRDefault="00C7797D">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2A2ADEDC" w:rsidR="00C7797D" w:rsidRDefault="00C7797D">
        <w:pPr>
          <w:pStyle w:val="aff5"/>
          <w:jc w:val="center"/>
        </w:pPr>
        <w:r>
          <w:fldChar w:fldCharType="begin"/>
        </w:r>
        <w:r>
          <w:instrText>PAGE   \* MERGEFORMAT</w:instrText>
        </w:r>
        <w:r>
          <w:fldChar w:fldCharType="separate"/>
        </w:r>
        <w:r w:rsidR="00EE0973">
          <w:rPr>
            <w:noProof/>
          </w:rPr>
          <w:t>57</w:t>
        </w:r>
        <w:r>
          <w:fldChar w:fldCharType="end"/>
        </w:r>
      </w:p>
    </w:sdtContent>
  </w:sdt>
  <w:p w14:paraId="2D380E54" w14:textId="77777777" w:rsidR="00C7797D" w:rsidRDefault="00C7797D">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673A5779" w:rsidR="00C7797D" w:rsidRDefault="00C7797D">
        <w:pPr>
          <w:pStyle w:val="aff5"/>
          <w:jc w:val="center"/>
        </w:pPr>
        <w:r>
          <w:fldChar w:fldCharType="begin"/>
        </w:r>
        <w:r>
          <w:instrText>PAGE   \* MERGEFORMAT</w:instrText>
        </w:r>
        <w:r>
          <w:fldChar w:fldCharType="separate"/>
        </w:r>
        <w:r w:rsidR="00EE0973">
          <w:rPr>
            <w:noProof/>
          </w:rPr>
          <w:t>74</w:t>
        </w:r>
        <w:r>
          <w:fldChar w:fldCharType="end"/>
        </w:r>
      </w:p>
    </w:sdtContent>
  </w:sdt>
  <w:p w14:paraId="4070EF59" w14:textId="77777777" w:rsidR="00C7797D" w:rsidRDefault="00C7797D">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2FA63AA0"/>
    <w:name w:val="WW8Num12"/>
    <w:lvl w:ilvl="0">
      <w:start w:val="1"/>
      <w:numFmt w:val="decimal"/>
      <w:lvlText w:val="%1."/>
      <w:lvlJc w:val="left"/>
      <w:pPr>
        <w:tabs>
          <w:tab w:val="num" w:pos="0"/>
        </w:tabs>
        <w:ind w:left="1080" w:hanging="360"/>
      </w:pPr>
      <w:rPr>
        <w:rFonts w:ascii="Times New Roman" w:hAnsi="Times New Roman" w:cs="Times New Roman"/>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208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39A"/>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F06"/>
    <w:rsid w:val="001259F1"/>
    <w:rsid w:val="00125D1E"/>
    <w:rsid w:val="00126985"/>
    <w:rsid w:val="001271C2"/>
    <w:rsid w:val="00127346"/>
    <w:rsid w:val="00127A93"/>
    <w:rsid w:val="0013086F"/>
    <w:rsid w:val="00130DD6"/>
    <w:rsid w:val="00130DF9"/>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3C39"/>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2C68"/>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EFA"/>
    <w:rsid w:val="002015E8"/>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62EC"/>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97C"/>
    <w:rsid w:val="00233337"/>
    <w:rsid w:val="00233639"/>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4B"/>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89C"/>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E65"/>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37E6"/>
    <w:rsid w:val="005B38DF"/>
    <w:rsid w:val="005B4225"/>
    <w:rsid w:val="005B4911"/>
    <w:rsid w:val="005B49D4"/>
    <w:rsid w:val="005B4AD2"/>
    <w:rsid w:val="005B4CF8"/>
    <w:rsid w:val="005B51FF"/>
    <w:rsid w:val="005B5204"/>
    <w:rsid w:val="005B6221"/>
    <w:rsid w:val="005B640F"/>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0E65"/>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B7C"/>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0E16"/>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BE4"/>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0C5B"/>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B6F"/>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245"/>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2F1C"/>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A6A"/>
    <w:rsid w:val="00BB3F15"/>
    <w:rsid w:val="00BB404C"/>
    <w:rsid w:val="00BB4909"/>
    <w:rsid w:val="00BB4B6A"/>
    <w:rsid w:val="00BB4FBC"/>
    <w:rsid w:val="00BB53A6"/>
    <w:rsid w:val="00BB5C33"/>
    <w:rsid w:val="00BB5EA6"/>
    <w:rsid w:val="00BB6170"/>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9C0"/>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7797D"/>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270"/>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7A3"/>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58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4C54"/>
    <w:rsid w:val="00E654D4"/>
    <w:rsid w:val="00E65554"/>
    <w:rsid w:val="00E65845"/>
    <w:rsid w:val="00E660AC"/>
    <w:rsid w:val="00E66260"/>
    <w:rsid w:val="00E665C3"/>
    <w:rsid w:val="00E672DA"/>
    <w:rsid w:val="00E70368"/>
    <w:rsid w:val="00E7099E"/>
    <w:rsid w:val="00E70CF6"/>
    <w:rsid w:val="00E716EA"/>
    <w:rsid w:val="00E71927"/>
    <w:rsid w:val="00E71C56"/>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0A59"/>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973"/>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0F35"/>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tk@ural.rt.ru" TargetMode="External"/><Relationship Id="rId18" Type="http://schemas.openxmlformats.org/officeDocument/2006/relationships/header" Target="header3.xml"/><Relationship Id="rId26" Type="http://schemas.openxmlformats.org/officeDocument/2006/relationships/hyperlink" Target="http://publication.pravo.gov.ru/Document/View/0001202111300064" TargetMode="External"/><Relationship Id="rId39" Type="http://schemas.openxmlformats.org/officeDocument/2006/relationships/image" Target="media/image4.emf"/><Relationship Id="rId21" Type="http://schemas.openxmlformats.org/officeDocument/2006/relationships/hyperlink" Target="https://www.minstroyrf.gov.ru/docs/17066/" TargetMode="External"/><Relationship Id="rId34" Type="http://schemas.openxmlformats.org/officeDocument/2006/relationships/hyperlink" Target="https://zakupki.rostelecom.ru/info_docs/tz/documents/" TargetMode="External"/><Relationship Id="rId42" Type="http://schemas.openxmlformats.org/officeDocument/2006/relationships/package" Target="embeddings/_________Microsoft_Word3.docx"/><Relationship Id="rId47" Type="http://schemas.openxmlformats.org/officeDocument/2006/relationships/hyperlink" Target="https://www.company.rt.ru/about/disclosure/"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zakupki.rostelecom.ru/upload/iblock/067/%D0%9F%D1%80%D0%B8%D0%BB%D0%BE%D0%B6%D0%B5%D0%BD%D0%B8%D0%B5_%E2%84%969_%D0%BA_%D0%A2%D0%97.docx" TargetMode="External"/><Relationship Id="rId11" Type="http://schemas.openxmlformats.org/officeDocument/2006/relationships/hyperlink" Target="mailto:*@.rt.ru" TargetMode="External"/><Relationship Id="rId24" Type="http://schemas.openxmlformats.org/officeDocument/2006/relationships/hyperlink" Target="https://zakupki.rostelecom.ru/upload/iblock/6d2/%D0%9F%D1%80%D0%B8%D0%BB%D0%BE%D0%B6%D0%B5%D0%BD%D0%B8%D0%B5_%E2%84%963_%D0%BA_%D0%A2%D0%97.docx" TargetMode="External"/><Relationship Id="rId32" Type="http://schemas.openxmlformats.org/officeDocument/2006/relationships/image" Target="media/image2.emf"/><Relationship Id="rId37" Type="http://schemas.openxmlformats.org/officeDocument/2006/relationships/footer" Target="footer2.xml"/><Relationship Id="rId40" Type="http://schemas.openxmlformats.org/officeDocument/2006/relationships/package" Target="embeddings/_________Microsoft_Word2.docx"/><Relationship Id="rId45" Type="http://schemas.openxmlformats.org/officeDocument/2006/relationships/hyperlink" Target="mailto:soc@rt.ru"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zakupki.rostelecom.ru/upload/iblock/d07/%D0%9F%D1%80%D0%B8%D0%BB%D0%BE%D0%B6%D0%B5%D0%BD%D0%B8%D0%B5_%E2%84%962_%D0%BA_%D0%A2%D0%97.docx" TargetMode="External"/><Relationship Id="rId28"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6" Type="http://schemas.openxmlformats.org/officeDocument/2006/relationships/package" Target="embeddings/_________Microsoft_Word1.docx"/><Relationship Id="rId49" Type="http://schemas.openxmlformats.org/officeDocument/2006/relationships/footer" Target="footer3.xml"/><Relationship Id="rId10" Type="http://schemas.openxmlformats.org/officeDocument/2006/relationships/hyperlink" Target="mailto:dubrovin-av@ural.rt.ru" TargetMode="External"/><Relationship Id="rId19" Type="http://schemas.openxmlformats.org/officeDocument/2006/relationships/hyperlink" Target="http://publication.pravo.gov.ru/Document/View/0001202111300064" TargetMode="External"/><Relationship Id="rId31" Type="http://schemas.openxmlformats.org/officeDocument/2006/relationships/package" Target="embeddings/_________Microsoft_Word.docx"/><Relationship Id="rId44" Type="http://schemas.openxmlformats.org/officeDocument/2006/relationships/hyperlink" Target="mailto:mib@rt.ru" TargetMode="External"/><Relationship Id="rId4" Type="http://schemas.openxmlformats.org/officeDocument/2006/relationships/settings" Target="settings.xml"/><Relationship Id="rId9" Type="http://schemas.openxmlformats.org/officeDocument/2006/relationships/hyperlink" Target="mailto:dubrovin-av@ural.rt.ru" TargetMode="External"/><Relationship Id="rId14" Type="http://schemas.openxmlformats.org/officeDocument/2006/relationships/hyperlink" Target="https://www.company.rt.ru/about/disclosure/" TargetMode="External"/><Relationship Id="rId22" Type="http://schemas.openxmlformats.org/officeDocument/2006/relationships/hyperlink" Target="https://zakupki.rostelecom.ru/upload/iblock/54e/%D0%9F%D1%80%D0%B8%D0%BB%D0%BE%D0%B6%D0%B5%D0%BD%D0%B8%D0%B5_%E2%84%961_%D0%BA_%D0%A2%D0%97.docx" TargetMode="External"/><Relationship Id="rId27" Type="http://schemas.openxmlformats.org/officeDocument/2006/relationships/hyperlink" Target="https://www.minstroyrf.gov.ru/docs/17066/" TargetMode="External"/><Relationship Id="rId30" Type="http://schemas.openxmlformats.org/officeDocument/2006/relationships/image" Target="media/image1.emf"/><Relationship Id="rId35" Type="http://schemas.openxmlformats.org/officeDocument/2006/relationships/image" Target="media/image3.emf"/><Relationship Id="rId43" Type="http://schemas.openxmlformats.org/officeDocument/2006/relationships/hyperlink" Target="https://zakupki.rostelecom.ru/info_docs/tz/documents/" TargetMode="External"/><Relationship Id="rId48" Type="http://schemas.openxmlformats.org/officeDocument/2006/relationships/header" Target="header5.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footer" Target="footer1.xml"/><Relationship Id="rId25" Type="http://schemas.openxmlformats.org/officeDocument/2006/relationships/hyperlink" Target="https://zakupki.rostelecom.ru/upload/iblock/6ea/%D0%9F%D1%80%D0%B8%D0%BB%D0%BE%D0%B6%D0%B5%D0%BD%D0%B8%D0%B5_%E2%84%964_%D0%BA_%D0%A2%D0%97.docx" TargetMode="External"/><Relationship Id="rId33" Type="http://schemas.openxmlformats.org/officeDocument/2006/relationships/package" Target="embeddings/_____Microsoft_Excel.xlsx"/><Relationship Id="rId38" Type="http://schemas.openxmlformats.org/officeDocument/2006/relationships/header" Target="header4.xml"/><Relationship Id="rId46" Type="http://schemas.openxmlformats.org/officeDocument/2006/relationships/hyperlink" Target="https://zakupki.rostelecom.ru/info_docs/tz/building/" TargetMode="External"/><Relationship Id="rId20"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3D50B-00EB-420B-906F-BC4BA8030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74</Pages>
  <Words>26442</Words>
  <Characters>150722</Characters>
  <Application>Microsoft Office Word</Application>
  <DocSecurity>0</DocSecurity>
  <Lines>1256</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Белова Кристина Анатольевна</cp:lastModifiedBy>
  <cp:revision>26</cp:revision>
  <cp:lastPrinted>2022-03-17T10:39:00Z</cp:lastPrinted>
  <dcterms:created xsi:type="dcterms:W3CDTF">2026-01-20T08:53:00Z</dcterms:created>
  <dcterms:modified xsi:type="dcterms:W3CDTF">2026-05-15T06:49:00Z</dcterms:modified>
</cp:coreProperties>
</file>