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BB822" w14:textId="77777777" w:rsidR="00A61343" w:rsidRDefault="007F0B7C" w:rsidP="007F0B7C">
      <w:pPr>
        <w:jc w:val="right"/>
      </w:pPr>
      <w:r>
        <w:t>Приложение №2</w:t>
      </w:r>
      <w:r w:rsidRPr="00C33657">
        <w:t xml:space="preserve"> к </w:t>
      </w:r>
      <w:r w:rsidR="00A61343">
        <w:t xml:space="preserve">Извещению </w:t>
      </w:r>
    </w:p>
    <w:p w14:paraId="2CD6125C" w14:textId="5BED5DFE" w:rsidR="007F0B7C" w:rsidRPr="00C33657" w:rsidRDefault="00A61343" w:rsidP="007F0B7C">
      <w:pPr>
        <w:jc w:val="right"/>
      </w:pPr>
      <w:r>
        <w:t>о проведении стандартных условий</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7A3E0281" w:rsidR="0079240D" w:rsidRPr="00C33657" w:rsidRDefault="007F0B7C" w:rsidP="00011AB4">
      <w:pPr>
        <w:jc w:val="center"/>
        <w:rPr>
          <w:b/>
        </w:rPr>
      </w:pPr>
      <w:r>
        <w:rPr>
          <w:b/>
        </w:rPr>
        <w:t>н</w:t>
      </w:r>
      <w:r w:rsidR="00AB7DBA">
        <w:rPr>
          <w:b/>
        </w:rPr>
        <w:t xml:space="preserve">а </w:t>
      </w:r>
      <w:r w:rsidR="00030DA6" w:rsidRPr="00030DA6">
        <w:rPr>
          <w:b/>
        </w:rPr>
        <w:t>Строительство сети доступа для подключения клиентов сегментов B2C/B2B/B2O/B2G1/2 в Приволжском федеральном округе для нужд Пензенского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1D363306" w14:textId="77777777" w:rsidR="00A61343" w:rsidRDefault="00FE6258" w:rsidP="00621E9E">
      <w:pPr>
        <w:jc w:val="center"/>
        <w:sectPr w:rsidR="00A61343" w:rsidSect="008E1894">
          <w:headerReference w:type="even" r:id="rId8"/>
          <w:headerReference w:type="default" r:id="rId9"/>
          <w:footerReference w:type="default" r:id="rId10"/>
          <w:headerReference w:type="first" r:id="rId11"/>
          <w:pgSz w:w="11904" w:h="16834"/>
          <w:pgMar w:top="1134" w:right="851" w:bottom="1134" w:left="1276" w:header="720" w:footer="720" w:gutter="0"/>
          <w:pgNumType w:start="1"/>
          <w:cols w:space="720"/>
          <w:noEndnote/>
          <w:titlePg/>
          <w:docGrid w:linePitch="326"/>
        </w:sectPr>
      </w:pPr>
      <w:r w:rsidRPr="00FE6258">
        <w:t xml:space="preserve">г. </w:t>
      </w:r>
      <w:r w:rsidR="00030DA6">
        <w:t>Пенза</w:t>
      </w:r>
    </w:p>
    <w:p w14:paraId="12F9053A" w14:textId="77777777" w:rsidR="00D179F1" w:rsidRPr="00C33657" w:rsidRDefault="00FC06E4"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C068684"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030DA6" w:rsidRPr="00030DA6">
        <w:rPr>
          <w:b/>
          <w:sz w:val="24"/>
          <w:szCs w:val="24"/>
        </w:rPr>
        <w:t>Пензенской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62E64389"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D057A3">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B7D4AF8"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F3270">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F3270">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8F0D45F"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F3270">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0C9BDD5" w:rsidR="00512C08" w:rsidRPr="00C33657" w:rsidRDefault="00512C08" w:rsidP="00512C08">
      <w:pPr>
        <w:pStyle w:val="a9"/>
        <w:ind w:firstLine="567"/>
      </w:pPr>
      <w:r w:rsidRPr="00C33657">
        <w:t xml:space="preserve">Заказчик в течение </w:t>
      </w:r>
      <w:r w:rsidR="004E7C24">
        <w:t>10</w:t>
      </w:r>
      <w:r w:rsidRPr="00C33657">
        <w:t xml:space="preserve"> (</w:t>
      </w:r>
      <w:r w:rsidR="004E7C24">
        <w:t>десяти</w:t>
      </w:r>
      <w:r w:rsidRPr="00C33657">
        <w:t xml:space="preserve">)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29A8B9F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4E7C24">
        <w:rPr>
          <w:bCs/>
          <w:iCs/>
        </w:rPr>
        <w:t>10 </w:t>
      </w:r>
      <w:r w:rsidRPr="00C33657">
        <w:rPr>
          <w:bCs/>
          <w:iCs/>
        </w:rPr>
        <w:t>(</w:t>
      </w:r>
      <w:r w:rsidR="004E7C24">
        <w:rPr>
          <w:bCs/>
          <w:iCs/>
        </w:rPr>
        <w:t>десяти</w:t>
      </w:r>
      <w:r w:rsidRPr="00C33657">
        <w:rPr>
          <w:bCs/>
          <w:iCs/>
        </w:rPr>
        <w:t xml:space="preserve">)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r w:rsidRPr="00031E6C">
        <w:t>пред.готов</w:t>
      </w:r>
      <w:proofErr w:type="spell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r>
        <w:t>пред.готов</w:t>
      </w:r>
      <w:proofErr w:type="spell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12"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010D234A" w14:textId="0A0F0FFB" w:rsidR="00BC4E87" w:rsidRDefault="00BC4E87" w:rsidP="00BC4E87">
      <w:pPr>
        <w:ind w:firstLine="709"/>
        <w:jc w:val="both"/>
      </w:pPr>
      <w:r>
        <w:t xml:space="preserve">Тел.: </w:t>
      </w:r>
    </w:p>
    <w:p w14:paraId="2DD0C337" w14:textId="700F706C" w:rsidR="00CD71A5" w:rsidRPr="00C33657" w:rsidRDefault="00BC4E87" w:rsidP="00BC4E87">
      <w:pPr>
        <w:ind w:firstLine="709"/>
        <w:jc w:val="both"/>
      </w:pPr>
      <w:r>
        <w:t>Эл.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7867C354" w14:textId="77777777" w:rsidR="00030DA6" w:rsidRDefault="00030DA6" w:rsidP="00030DA6">
      <w:pPr>
        <w:ind w:firstLine="709"/>
        <w:jc w:val="both"/>
      </w:pPr>
      <w:proofErr w:type="spellStart"/>
      <w:r>
        <w:t>Катышов</w:t>
      </w:r>
      <w:proofErr w:type="spellEnd"/>
      <w:r>
        <w:t xml:space="preserve"> Дмитрий Юрьевич</w:t>
      </w:r>
    </w:p>
    <w:p w14:paraId="3FBD54FE" w14:textId="77777777" w:rsidR="00030DA6" w:rsidRDefault="00030DA6" w:rsidP="00030DA6">
      <w:pPr>
        <w:ind w:firstLine="709"/>
        <w:jc w:val="both"/>
      </w:pPr>
      <w:r>
        <w:t>Начальник ОСТИ</w:t>
      </w:r>
    </w:p>
    <w:p w14:paraId="5D726844" w14:textId="77777777" w:rsidR="00030DA6" w:rsidRDefault="00030DA6" w:rsidP="00030DA6">
      <w:pPr>
        <w:ind w:firstLine="709"/>
        <w:jc w:val="both"/>
      </w:pPr>
      <w:r>
        <w:t>Тел.: 8 (841-2) 55-26-83; 8 (841-2) 52-29-45</w:t>
      </w:r>
    </w:p>
    <w:p w14:paraId="64FD8286" w14:textId="0916EA4C" w:rsidR="00FE6258" w:rsidRDefault="00030DA6" w:rsidP="00030DA6">
      <w:pPr>
        <w:ind w:firstLine="709"/>
        <w:jc w:val="both"/>
        <w:rPr>
          <w:rStyle w:val="affd"/>
          <w:rFonts w:eastAsia="Calibri"/>
        </w:rPr>
      </w:pPr>
      <w:r>
        <w:t xml:space="preserve">Эл. почта: </w:t>
      </w:r>
      <w:hyperlink r:id="rId13" w:history="1">
        <w:r w:rsidRPr="009A6718">
          <w:rPr>
            <w:rStyle w:val="affd"/>
          </w:rPr>
          <w:t>d.katyshov@volga.rt.ru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29719348"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030DA6" w:rsidRPr="00030DA6">
        <w:rPr>
          <w:b/>
        </w:rPr>
        <w:t>Пензенской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3A511DDD" w14:textId="77777777" w:rsidR="00BC4E87" w:rsidRDefault="00BC4E87" w:rsidP="00BC4E87">
      <w:pPr>
        <w:ind w:firstLine="709"/>
        <w:jc w:val="both"/>
      </w:pPr>
      <w:r>
        <w:t xml:space="preserve">Тел.: </w:t>
      </w:r>
    </w:p>
    <w:p w14:paraId="06690CF2" w14:textId="54F37D60" w:rsidR="009469DD" w:rsidRPr="00C33657" w:rsidRDefault="00BC4E87" w:rsidP="00BC4E87">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2B8673A6" w14:textId="77777777" w:rsidR="00030DA6" w:rsidRDefault="00030DA6" w:rsidP="00030DA6">
      <w:pPr>
        <w:ind w:firstLine="709"/>
        <w:jc w:val="both"/>
      </w:pPr>
      <w:proofErr w:type="spellStart"/>
      <w:r>
        <w:t>Катышов</w:t>
      </w:r>
      <w:proofErr w:type="spellEnd"/>
      <w:r>
        <w:t xml:space="preserve"> Дмитрий Юрьевич</w:t>
      </w:r>
    </w:p>
    <w:p w14:paraId="600F7BBF" w14:textId="77777777" w:rsidR="00030DA6" w:rsidRDefault="00030DA6" w:rsidP="00030DA6">
      <w:pPr>
        <w:ind w:firstLine="709"/>
        <w:jc w:val="both"/>
      </w:pPr>
      <w:r>
        <w:t>Начальник ОСТИ</w:t>
      </w:r>
    </w:p>
    <w:p w14:paraId="4D0B436D" w14:textId="77777777" w:rsidR="00030DA6" w:rsidRDefault="00030DA6" w:rsidP="00030DA6">
      <w:pPr>
        <w:ind w:firstLine="709"/>
        <w:jc w:val="both"/>
      </w:pPr>
      <w:r>
        <w:lastRenderedPageBreak/>
        <w:t>Тел.: 8 (841-2) 55-26-83; 8 (841-2) 52-29-45</w:t>
      </w:r>
    </w:p>
    <w:p w14:paraId="34A87EF3" w14:textId="44267BCC" w:rsidR="005607E6" w:rsidRDefault="00030DA6" w:rsidP="00030DA6">
      <w:pPr>
        <w:pStyle w:val="aff9"/>
        <w:ind w:left="0" w:firstLine="709"/>
        <w:contextualSpacing w:val="0"/>
        <w:rPr>
          <w:rStyle w:val="affd"/>
          <w:rFonts w:eastAsia="Calibri"/>
        </w:rPr>
      </w:pPr>
      <w:r>
        <w:t xml:space="preserve">Эл. почта: </w:t>
      </w:r>
      <w:hyperlink r:id="rId14" w:history="1">
        <w:r w:rsidRPr="009A6718">
          <w:rPr>
            <w:rStyle w:val="affd"/>
          </w:rPr>
          <w:t>d.katyshov@volga.rt.ru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5"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5A670EE6"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4A0C41">
        <w:rPr>
          <w:b/>
        </w:rPr>
        <w:t>1</w:t>
      </w:r>
      <w:r w:rsidRPr="00C33657">
        <w:rPr>
          <w:b/>
        </w:rPr>
        <w:t>% (</w:t>
      </w:r>
      <w:r w:rsidR="004A0C41">
        <w:rPr>
          <w:b/>
        </w:rPr>
        <w:t>одного</w:t>
      </w:r>
      <w:r w:rsidR="00FC7C05" w:rsidRPr="00C33657">
        <w:rPr>
          <w:b/>
        </w:rPr>
        <w:t xml:space="preserve"> процент</w:t>
      </w:r>
      <w:r w:rsidR="004A0C41">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2A0DFC05" w14:textId="77777777" w:rsidR="00FF0F35" w:rsidRPr="00FF0F35" w:rsidRDefault="00FF0F35" w:rsidP="00FF0F35">
      <w:pPr>
        <w:ind w:firstLine="567"/>
        <w:mirrorIndents/>
        <w:jc w:val="both"/>
      </w:pPr>
      <w:r w:rsidRPr="00FF0F35">
        <w:t>Полное наименование: Публичное акционерное общество «Ростелеком»</w:t>
      </w:r>
    </w:p>
    <w:p w14:paraId="758A122C" w14:textId="77777777" w:rsidR="00FF0F35" w:rsidRPr="00FF0F35" w:rsidRDefault="00FF0F35" w:rsidP="00FF0F35">
      <w:pPr>
        <w:ind w:firstLine="567"/>
        <w:mirrorIndents/>
        <w:jc w:val="both"/>
      </w:pPr>
      <w:r w:rsidRPr="00FF0F35">
        <w:t>Сокращенное наименование: ПАО «Ростелеком»</w:t>
      </w:r>
    </w:p>
    <w:p w14:paraId="0428E2B7" w14:textId="77777777" w:rsidR="00030DA6" w:rsidRPr="00030DA6" w:rsidRDefault="00030DA6" w:rsidP="00030DA6">
      <w:pPr>
        <w:ind w:firstLine="567"/>
        <w:mirrorIndents/>
        <w:jc w:val="both"/>
      </w:pPr>
      <w:r w:rsidRPr="00030DA6">
        <w:t>Почтовый адрес: 440000, Пензенская область, г. Пенза, ул. Кирова, стр.54</w:t>
      </w:r>
    </w:p>
    <w:p w14:paraId="2F8E3550" w14:textId="77777777" w:rsidR="00030DA6" w:rsidRPr="00030DA6" w:rsidRDefault="00030DA6" w:rsidP="00030DA6">
      <w:pPr>
        <w:ind w:firstLine="567"/>
        <w:mirrorIndents/>
        <w:jc w:val="both"/>
      </w:pPr>
      <w:r w:rsidRPr="00030DA6">
        <w:t>ИНН: 7707049388</w:t>
      </w:r>
    </w:p>
    <w:p w14:paraId="7DA005B1" w14:textId="77777777" w:rsidR="00030DA6" w:rsidRPr="00030DA6" w:rsidRDefault="00030DA6" w:rsidP="00030DA6">
      <w:pPr>
        <w:ind w:firstLine="567"/>
        <w:mirrorIndents/>
        <w:jc w:val="both"/>
      </w:pPr>
      <w:r w:rsidRPr="00030DA6">
        <w:t>КПП: 583643001</w:t>
      </w:r>
    </w:p>
    <w:p w14:paraId="7F074A03" w14:textId="77777777" w:rsidR="00030DA6" w:rsidRPr="00030DA6" w:rsidRDefault="00030DA6" w:rsidP="00030DA6">
      <w:pPr>
        <w:ind w:firstLine="567"/>
        <w:mirrorIndents/>
        <w:jc w:val="both"/>
      </w:pPr>
      <w:r w:rsidRPr="00030DA6">
        <w:t>ОГРН: 1027700198767</w:t>
      </w:r>
    </w:p>
    <w:p w14:paraId="55AF58E3" w14:textId="77777777" w:rsidR="00030DA6" w:rsidRPr="00030DA6" w:rsidRDefault="00030DA6" w:rsidP="00030DA6">
      <w:pPr>
        <w:ind w:firstLine="567"/>
        <w:mirrorIndents/>
        <w:jc w:val="both"/>
      </w:pPr>
      <w:r w:rsidRPr="00030DA6">
        <w:t>Наименование ПЕНЗЕНСКОЕ ОТДЕЛЕНИЕ N8624 ПАО СБЕРБАНК</w:t>
      </w:r>
    </w:p>
    <w:p w14:paraId="42F1E9C9" w14:textId="77777777" w:rsidR="00030DA6" w:rsidRPr="00030DA6" w:rsidRDefault="00030DA6" w:rsidP="00030DA6">
      <w:pPr>
        <w:ind w:firstLine="567"/>
        <w:mirrorIndents/>
        <w:jc w:val="both"/>
      </w:pPr>
      <w:r w:rsidRPr="00030DA6">
        <w:t>БИК: 045655635</w:t>
      </w:r>
    </w:p>
    <w:p w14:paraId="55A29E62" w14:textId="77777777" w:rsidR="00030DA6" w:rsidRPr="00030DA6" w:rsidRDefault="00030DA6" w:rsidP="00030DA6">
      <w:pPr>
        <w:ind w:firstLine="567"/>
        <w:mirrorIndents/>
        <w:jc w:val="both"/>
      </w:pPr>
      <w:r w:rsidRPr="00030DA6">
        <w:t>Расчетный счет: 40702810848000112954</w:t>
      </w:r>
    </w:p>
    <w:p w14:paraId="0DA07615" w14:textId="5AA2F1B0" w:rsidR="00FE6258" w:rsidRDefault="00030DA6" w:rsidP="00030DA6">
      <w:pPr>
        <w:ind w:firstLine="567"/>
        <w:mirrorIndents/>
        <w:jc w:val="both"/>
      </w:pPr>
      <w:r w:rsidRPr="00030DA6">
        <w:t>Корреспондентский счет: 30101810000000000635</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6"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Признание Заказчиком отказа Подрядчика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540E7F" w:rsidRPr="00C33657" w14:paraId="51269DB3" w14:textId="77777777" w:rsidTr="00FE6258">
        <w:trPr>
          <w:trHeight w:val="558"/>
        </w:trPr>
        <w:tc>
          <w:tcPr>
            <w:tcW w:w="4813" w:type="dxa"/>
          </w:tcPr>
          <w:p w14:paraId="79717E98" w14:textId="47DDDA8B" w:rsidR="00FE6258" w:rsidRPr="00C33657" w:rsidRDefault="00FE6258" w:rsidP="00FE6258">
            <w:pPr>
              <w:contextualSpacing/>
              <w:jc w:val="both"/>
              <w:rPr>
                <w:bCs/>
              </w:rPr>
            </w:pPr>
            <w:r w:rsidRPr="00C33657">
              <w:rPr>
                <w:bCs/>
              </w:rPr>
              <w:t xml:space="preserve">ИНН / КПП </w:t>
            </w:r>
            <w:r w:rsidRPr="00C33657">
              <w:rPr>
                <w:color w:val="000000"/>
              </w:rPr>
              <w:t>7707049388/</w:t>
            </w:r>
            <w:r w:rsidR="00030DA6" w:rsidRPr="00AF0245">
              <w:rPr>
                <w:color w:val="000000"/>
              </w:rPr>
              <w:t>583643001</w:t>
            </w:r>
          </w:p>
          <w:p w14:paraId="121294EB" w14:textId="77777777" w:rsidR="00FE6258" w:rsidRPr="00C33657" w:rsidRDefault="00FE6258" w:rsidP="00FE6258">
            <w:pPr>
              <w:contextualSpacing/>
              <w:jc w:val="both"/>
              <w:rPr>
                <w:bCs/>
              </w:rPr>
            </w:pPr>
            <w:r w:rsidRPr="00C33657">
              <w:rPr>
                <w:bCs/>
              </w:rPr>
              <w:t xml:space="preserve">ОГРН </w:t>
            </w:r>
            <w:r w:rsidRPr="00C33657">
              <w:rPr>
                <w:color w:val="000000"/>
              </w:rPr>
              <w:t>1027700198767</w:t>
            </w:r>
          </w:p>
          <w:p w14:paraId="6DE7AD0C" w14:textId="19C8C82E" w:rsidR="00FE6258" w:rsidRPr="00C33657" w:rsidRDefault="00FE6258" w:rsidP="00FE6258">
            <w:pPr>
              <w:contextualSpacing/>
              <w:jc w:val="both"/>
              <w:rPr>
                <w:color w:val="000000"/>
              </w:rPr>
            </w:pPr>
            <w:r w:rsidRPr="00C33657">
              <w:rPr>
                <w:bCs/>
              </w:rPr>
              <w:t xml:space="preserve">Юридический адрес: </w:t>
            </w:r>
            <w:r w:rsidR="00B72F1C" w:rsidRPr="0053742D">
              <w:rPr>
                <w:bCs/>
              </w:rPr>
              <w:t xml:space="preserve">191167, г. Санкт-Петербург, </w:t>
            </w:r>
            <w:proofErr w:type="spellStart"/>
            <w:r w:rsidR="00B72F1C" w:rsidRPr="0053742D">
              <w:rPr>
                <w:bCs/>
              </w:rPr>
              <w:t>вн.тер.г</w:t>
            </w:r>
            <w:proofErr w:type="spellEnd"/>
            <w:r w:rsidR="00B72F1C" w:rsidRPr="0053742D">
              <w:rPr>
                <w:bCs/>
              </w:rPr>
              <w:t xml:space="preserve">. муниципальный округ </w:t>
            </w:r>
            <w:proofErr w:type="spellStart"/>
            <w:r w:rsidR="00B72F1C" w:rsidRPr="0053742D">
              <w:rPr>
                <w:bCs/>
              </w:rPr>
              <w:t>Смольнинское</w:t>
            </w:r>
            <w:proofErr w:type="spellEnd"/>
            <w:r w:rsidR="00B72F1C" w:rsidRPr="0053742D">
              <w:rPr>
                <w:bCs/>
              </w:rPr>
              <w:t xml:space="preserve">, </w:t>
            </w:r>
            <w:proofErr w:type="spellStart"/>
            <w:r w:rsidR="00B72F1C" w:rsidRPr="0053742D">
              <w:rPr>
                <w:bCs/>
              </w:rPr>
              <w:t>Синопская</w:t>
            </w:r>
            <w:proofErr w:type="spellEnd"/>
            <w:r w:rsidR="00B72F1C" w:rsidRPr="0053742D">
              <w:rPr>
                <w:bCs/>
              </w:rPr>
              <w:t xml:space="preserve"> набережная, д. 14, литера А</w:t>
            </w:r>
          </w:p>
          <w:p w14:paraId="6BE68F9B" w14:textId="795900BD" w:rsidR="00FE6258" w:rsidRDefault="00FE6258" w:rsidP="00FE6258">
            <w:pPr>
              <w:contextualSpacing/>
              <w:rPr>
                <w:bCs/>
              </w:rPr>
            </w:pPr>
            <w:r w:rsidRPr="00B34B0F">
              <w:rPr>
                <w:bCs/>
              </w:rPr>
              <w:t xml:space="preserve">Почтовый адрес: </w:t>
            </w:r>
            <w:r w:rsidR="00030DA6" w:rsidRPr="00AF0245">
              <w:rPr>
                <w:bCs/>
              </w:rPr>
              <w:t>440000, Пензенская область, г. Пенза, ул. Кирова, стр.54</w:t>
            </w:r>
          </w:p>
          <w:p w14:paraId="45EFE4C2" w14:textId="36208F08" w:rsidR="00C81712" w:rsidRDefault="00B0211C" w:rsidP="00FE6258">
            <w:pPr>
              <w:contextualSpacing/>
              <w:rPr>
                <w:bCs/>
              </w:rPr>
            </w:pPr>
            <w:r>
              <w:rPr>
                <w:bCs/>
              </w:rPr>
              <w:t xml:space="preserve">Тел.: 8 </w:t>
            </w:r>
            <w:r w:rsidR="00030DA6" w:rsidRPr="00030DA6">
              <w:rPr>
                <w:bCs/>
              </w:rPr>
              <w:t>(841</w:t>
            </w:r>
            <w:r w:rsidR="00030DA6">
              <w:rPr>
                <w:bCs/>
              </w:rPr>
              <w:t>-</w:t>
            </w:r>
            <w:r w:rsidR="00030DA6" w:rsidRPr="00030DA6">
              <w:rPr>
                <w:bCs/>
              </w:rPr>
              <w:t>2) 52-17-12</w:t>
            </w:r>
          </w:p>
          <w:p w14:paraId="622E3205" w14:textId="7FEC82F3" w:rsidR="00B0211C" w:rsidRPr="00B34B0F" w:rsidRDefault="00B0211C" w:rsidP="00FE6258">
            <w:pPr>
              <w:contextualSpacing/>
              <w:rPr>
                <w:bCs/>
              </w:rPr>
            </w:pPr>
            <w:r>
              <w:rPr>
                <w:bCs/>
              </w:rPr>
              <w:t xml:space="preserve">Эл. почта: </w:t>
            </w:r>
            <w:hyperlink r:id="rId17" w:history="1">
              <w:r w:rsidR="00030DA6" w:rsidRPr="00030DA6">
                <w:rPr>
                  <w:rStyle w:val="affd"/>
                </w:rPr>
                <w:t>office_penza@volga.rt.ru</w:t>
              </w:r>
            </w:hyperlink>
          </w:p>
          <w:p w14:paraId="07201D08" w14:textId="77777777" w:rsidR="00FE6258" w:rsidRPr="00C33657" w:rsidRDefault="00FE6258" w:rsidP="00FE6258">
            <w:pPr>
              <w:contextualSpacing/>
              <w:jc w:val="both"/>
              <w:rPr>
                <w:b/>
                <w:bCs/>
              </w:rPr>
            </w:pPr>
            <w:r w:rsidRPr="00C33657">
              <w:rPr>
                <w:b/>
                <w:bCs/>
              </w:rPr>
              <w:t>Банковские реквизиты:</w:t>
            </w:r>
          </w:p>
          <w:p w14:paraId="760668C9" w14:textId="77777777" w:rsidR="00FE6258" w:rsidRPr="00C33657" w:rsidRDefault="00FE6258" w:rsidP="00FE6258">
            <w:pPr>
              <w:contextualSpacing/>
              <w:jc w:val="both"/>
              <w:rPr>
                <w:bCs/>
              </w:rPr>
            </w:pPr>
            <w:r w:rsidRPr="00C33657">
              <w:rPr>
                <w:bCs/>
              </w:rPr>
              <w:t xml:space="preserve">ИНН / КПП </w:t>
            </w:r>
            <w:r w:rsidRPr="00C33657">
              <w:rPr>
                <w:rFonts w:eastAsia="Calibri"/>
                <w:color w:val="000000"/>
              </w:rPr>
              <w:t>7707049388/770545001</w:t>
            </w:r>
          </w:p>
          <w:p w14:paraId="6EEEDFA7" w14:textId="77777777" w:rsidR="00FE6258" w:rsidRPr="00C33657" w:rsidRDefault="00FE6258" w:rsidP="00FE6258">
            <w:pPr>
              <w:contextualSpacing/>
              <w:jc w:val="both"/>
              <w:rPr>
                <w:bCs/>
              </w:rPr>
            </w:pPr>
            <w:r w:rsidRPr="00C33657">
              <w:rPr>
                <w:bCs/>
              </w:rPr>
              <w:t xml:space="preserve">Р/с </w:t>
            </w:r>
            <w:r w:rsidRPr="00C33657">
              <w:rPr>
                <w:rFonts w:eastAsia="Calibri"/>
                <w:color w:val="000000"/>
              </w:rPr>
              <w:t>40702810942020002415</w:t>
            </w:r>
          </w:p>
          <w:p w14:paraId="5D06F497" w14:textId="77777777" w:rsidR="00FE6258" w:rsidRPr="00C33657" w:rsidRDefault="00FE6258" w:rsidP="00FE6258">
            <w:pPr>
              <w:contextualSpacing/>
              <w:jc w:val="both"/>
              <w:rPr>
                <w:bCs/>
              </w:rPr>
            </w:pPr>
            <w:r w:rsidRPr="00C33657">
              <w:rPr>
                <w:rFonts w:eastAsia="Calibri"/>
                <w:color w:val="000000"/>
              </w:rPr>
              <w:lastRenderedPageBreak/>
              <w:t>Волго-Вятский банк ПАО Сбербанк</w:t>
            </w:r>
          </w:p>
          <w:p w14:paraId="6EE2267C" w14:textId="77777777" w:rsidR="00FE6258" w:rsidRPr="00C33657" w:rsidRDefault="00FE6258" w:rsidP="00FE6258">
            <w:pPr>
              <w:contextualSpacing/>
              <w:jc w:val="both"/>
              <w:rPr>
                <w:bCs/>
              </w:rPr>
            </w:pPr>
            <w:r w:rsidRPr="00C33657">
              <w:rPr>
                <w:bCs/>
              </w:rPr>
              <w:t xml:space="preserve">БИК </w:t>
            </w:r>
            <w:r w:rsidRPr="00C33657">
              <w:rPr>
                <w:rFonts w:eastAsia="Calibri"/>
                <w:color w:val="000000"/>
              </w:rPr>
              <w:t>042202603</w:t>
            </w:r>
          </w:p>
          <w:p w14:paraId="50762D3D" w14:textId="71C2EB1C" w:rsidR="00BC4E87" w:rsidRPr="00C81712" w:rsidRDefault="00FE6258" w:rsidP="00BC4E87">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224A76" w:rsidRPr="000955CB" w:rsidRDefault="00224A76" w:rsidP="00224A76">
            <w:pPr>
              <w:jc w:val="both"/>
            </w:pPr>
            <w:r w:rsidRPr="000955CB">
              <w:lastRenderedPageBreak/>
              <w:t xml:space="preserve">ИНН / КПП </w:t>
            </w:r>
          </w:p>
          <w:p w14:paraId="7DBF3FE2" w14:textId="77777777" w:rsidR="00224A76" w:rsidRPr="000955CB" w:rsidRDefault="00224A76" w:rsidP="00224A76">
            <w:pPr>
              <w:jc w:val="both"/>
            </w:pPr>
            <w:r w:rsidRPr="000955CB">
              <w:t xml:space="preserve">ОГРН </w:t>
            </w:r>
          </w:p>
          <w:p w14:paraId="2D02C2CE" w14:textId="77777777" w:rsidR="00224A76" w:rsidRPr="000955CB" w:rsidRDefault="00224A76" w:rsidP="00224A76">
            <w:pPr>
              <w:jc w:val="both"/>
            </w:pPr>
            <w:r w:rsidRPr="000955CB">
              <w:t xml:space="preserve">Юридический адрес: </w:t>
            </w:r>
          </w:p>
          <w:p w14:paraId="5DF81C7F" w14:textId="77777777" w:rsidR="00224A76" w:rsidRPr="000955CB" w:rsidRDefault="00224A76" w:rsidP="00224A76">
            <w:pPr>
              <w:jc w:val="both"/>
            </w:pPr>
            <w:r w:rsidRPr="000955CB">
              <w:t xml:space="preserve">Почтовый адрес: </w:t>
            </w:r>
          </w:p>
          <w:p w14:paraId="126A0ECE" w14:textId="77777777" w:rsidR="00224A76" w:rsidRPr="000955CB" w:rsidRDefault="00224A76" w:rsidP="00224A76">
            <w:pPr>
              <w:jc w:val="both"/>
              <w:rPr>
                <w:b/>
              </w:rPr>
            </w:pPr>
            <w:r w:rsidRPr="000955CB">
              <w:rPr>
                <w:b/>
              </w:rPr>
              <w:t>Банковские реквизиты:</w:t>
            </w:r>
          </w:p>
          <w:p w14:paraId="09C6A013" w14:textId="77777777" w:rsidR="00224A76" w:rsidRDefault="00224A76" w:rsidP="00224A76">
            <w:pPr>
              <w:jc w:val="both"/>
            </w:pPr>
            <w:r>
              <w:t>р</w:t>
            </w:r>
            <w:r w:rsidRPr="000955CB">
              <w:t xml:space="preserve">/с </w:t>
            </w:r>
          </w:p>
          <w:p w14:paraId="23F7A4F6" w14:textId="77777777" w:rsidR="00224A76" w:rsidRPr="000955CB" w:rsidRDefault="00224A76" w:rsidP="00ED0A59"/>
          <w:p w14:paraId="6E8043B6" w14:textId="77777777" w:rsidR="00224A76" w:rsidRPr="000955CB" w:rsidRDefault="00224A76" w:rsidP="00224A76">
            <w:pPr>
              <w:jc w:val="both"/>
            </w:pPr>
            <w:r>
              <w:t>к</w:t>
            </w:r>
            <w:r w:rsidRPr="000955CB">
              <w:t xml:space="preserve">/с </w:t>
            </w:r>
          </w:p>
          <w:p w14:paraId="353BC5F8" w14:textId="36F86666" w:rsidR="00540E7F" w:rsidRPr="00C33657" w:rsidRDefault="00224A76" w:rsidP="00224A76">
            <w:pPr>
              <w:jc w:val="both"/>
            </w:pPr>
            <w:r w:rsidRPr="000955CB">
              <w:t>БИК</w:t>
            </w:r>
            <w:r w:rsidR="0063419E">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1E282891"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F3270">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8"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69961B4F" w:rsidR="004E5FF6" w:rsidRPr="00C33657" w:rsidRDefault="00386557" w:rsidP="00A22806">
      <w:pPr>
        <w:jc w:val="center"/>
        <w:rPr>
          <w:szCs w:val="26"/>
        </w:rPr>
      </w:pPr>
      <w:r>
        <w:rPr>
          <w:szCs w:val="26"/>
        </w:rPr>
        <w:object w:dxaOrig="1440" w:dyaOrig="932" w14:anchorId="1785B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0611609"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09CC7BAE" w:rsidR="00A26569" w:rsidRDefault="00FC06E4" w:rsidP="00A61343">
      <w:pPr>
        <w:ind w:right="-569"/>
        <w:jc w:val="center"/>
      </w:pPr>
      <w:r>
        <w:object w:dxaOrig="1546" w:dyaOrig="997" w14:anchorId="04B16A4D">
          <v:shape id="_x0000_i1029" type="#_x0000_t75" style="width:77.25pt;height:49.5pt" o:ole="">
            <v:imagedata r:id="rId32" o:title=""/>
          </v:shape>
          <o:OLEObject Type="Embed" ProgID="Excel.Sheet.12" ShapeID="_x0000_i1029" DrawAspect="Icon" ObjectID="_1840611610" r:id="rId33"/>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6" type="#_x0000_t75" style="width:77.25pt;height:49.5pt" o:ole="">
            <v:imagedata r:id="rId35" o:title=""/>
          </v:shape>
          <o:OLEObject Type="Embed" ProgID="Word.Document.12" ShapeID="_x0000_i1026" DrawAspect="Icon" ObjectID="_1840611611"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7" type="#_x0000_t75" style="width:75pt;height:49.5pt" o:ole="">
            <v:imagedata r:id="rId39" o:title=""/>
          </v:shape>
          <o:OLEObject Type="Embed" ProgID="Word.Document.12" ShapeID="_x0000_i1027" DrawAspect="Icon" ObjectID="_1840611612"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8" type="#_x0000_t75" style="width:76.5pt;height:50.25pt" o:ole="">
            <v:imagedata r:id="rId41" o:title=""/>
          </v:shape>
          <o:OLEObject Type="Embed" ProgID="Word.Document.12" ShapeID="_x0000_i1028" DrawAspect="Icon" ObjectID="_1840611613"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DE5FB9">
      <w:pPr>
        <w:pStyle w:val="24"/>
        <w:numPr>
          <w:ilvl w:val="0"/>
          <w:numId w:val="36"/>
        </w:numPr>
        <w:spacing w:before="240" w:after="120"/>
        <w:ind w:left="357" w:hanging="357"/>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DE5FB9">
      <w:pPr>
        <w:pStyle w:val="31"/>
        <w:numPr>
          <w:ilvl w:val="0"/>
          <w:numId w:val="36"/>
        </w:numPr>
        <w:spacing w:before="240" w:after="120"/>
        <w:ind w:left="357" w:hanging="357"/>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w:t>
      </w:r>
      <w:r>
        <w:lastRenderedPageBreak/>
        <w:t>посредством включения аналогичных условий в договоры с такими третьими лицами и обеспечением контроля их выполнения.</w:t>
      </w:r>
    </w:p>
    <w:p w14:paraId="0A2CF0D1" w14:textId="7E74B1A5" w:rsidR="00661C76" w:rsidRPr="00BD3692" w:rsidRDefault="00661C76" w:rsidP="00DE5FB9">
      <w:pPr>
        <w:pStyle w:val="31"/>
        <w:numPr>
          <w:ilvl w:val="0"/>
          <w:numId w:val="36"/>
        </w:numPr>
        <w:spacing w:before="240" w:after="120"/>
        <w:ind w:left="357" w:hanging="357"/>
        <w:rPr>
          <w:b/>
          <w:sz w:val="24"/>
          <w:szCs w:val="24"/>
        </w:rPr>
      </w:pPr>
      <w:r w:rsidRPr="00BD3692">
        <w:rPr>
          <w:b/>
          <w:sz w:val="24"/>
          <w:szCs w:val="24"/>
        </w:rPr>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24285B6A"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w:t>
      </w:r>
      <w:r w:rsidR="00142750">
        <w:t> </w:t>
      </w:r>
      <w:r>
        <w:t>«Ростелеком» и/или иного Владельца Информационного актива, программное или аппаратное обеспечение ПАО</w:t>
      </w:r>
      <w:r w:rsidR="00142750">
        <w:t> </w:t>
      </w:r>
      <w:r>
        <w:t>«Ростелеком»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3D2BE080" w:rsidR="00661C76" w:rsidRDefault="00142750" w:rsidP="00661C76">
      <w:pPr>
        <w:pStyle w:val="aff9"/>
        <w:tabs>
          <w:tab w:val="left" w:pos="1300"/>
        </w:tabs>
        <w:ind w:left="0" w:firstLine="680"/>
        <w:jc w:val="both"/>
      </w:pPr>
      <w:r w:rsidRPr="00142750">
        <w:t>ПАО «Ростелеком»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0890ED48" w:rsidR="00661C76" w:rsidRDefault="006E6BC1" w:rsidP="00661C76">
      <w:pPr>
        <w:pStyle w:val="aff9"/>
        <w:numPr>
          <w:ilvl w:val="1"/>
          <w:numId w:val="36"/>
        </w:numPr>
        <w:tabs>
          <w:tab w:val="left" w:pos="1134"/>
        </w:tabs>
        <w:suppressAutoHyphens/>
        <w:ind w:left="0" w:firstLine="709"/>
        <w:contextualSpacing w:val="0"/>
        <w:jc w:val="both"/>
      </w:pPr>
      <w:r w:rsidRPr="006E6BC1">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63C9A3EE" w14:textId="0D475DF2" w:rsidR="00661C76" w:rsidRPr="00BD3692" w:rsidRDefault="00661C76" w:rsidP="00DE5FB9">
      <w:pPr>
        <w:pStyle w:val="31"/>
        <w:numPr>
          <w:ilvl w:val="0"/>
          <w:numId w:val="36"/>
        </w:numPr>
        <w:spacing w:before="240" w:after="120"/>
        <w:ind w:left="357" w:hanging="357"/>
        <w:rPr>
          <w:b/>
          <w:sz w:val="24"/>
          <w:szCs w:val="24"/>
        </w:rPr>
      </w:pPr>
      <w:r w:rsidRPr="00BD3692">
        <w:rPr>
          <w:b/>
          <w:sz w:val="24"/>
          <w:szCs w:val="24"/>
        </w:rPr>
        <w:t>Взаимодействие при возникновении инцидентов информационной безопасности</w:t>
      </w: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lastRenderedPageBreak/>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5"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15A57E1B" w:rsidR="00661C76" w:rsidRPr="00661C76" w:rsidRDefault="00661C76" w:rsidP="00661C76">
            <w:pPr>
              <w:shd w:val="clear" w:color="auto" w:fill="FFFFFF"/>
              <w:tabs>
                <w:tab w:val="left" w:pos="1608"/>
              </w:tabs>
            </w:pPr>
            <w:r w:rsidRPr="00661C76">
              <w:t>В соответствии с п. 9.7.1</w:t>
            </w:r>
            <w:r w:rsidR="006E6BC1">
              <w:t>.</w:t>
            </w:r>
            <w:r w:rsidRPr="00661C76">
              <w:t xml:space="preserve">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555FBDB0" w14:textId="0BA3CE58" w:rsidR="00661C76" w:rsidRPr="00BD3692" w:rsidRDefault="00661C76" w:rsidP="00B60EE9">
      <w:pPr>
        <w:pStyle w:val="31"/>
        <w:numPr>
          <w:ilvl w:val="0"/>
          <w:numId w:val="36"/>
        </w:numPr>
        <w:spacing w:before="240" w:after="120"/>
        <w:ind w:left="357" w:hanging="357"/>
        <w:rPr>
          <w:b/>
          <w:sz w:val="24"/>
          <w:szCs w:val="24"/>
        </w:rPr>
      </w:pPr>
      <w:r w:rsidRPr="00BD3692">
        <w:rPr>
          <w:b/>
          <w:sz w:val="24"/>
          <w:szCs w:val="24"/>
        </w:rPr>
        <w:t>Заключительные положения</w:t>
      </w: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35DD2BE9" w14:textId="5D65B9C3" w:rsidR="00661C76" w:rsidRPr="00CE22DC" w:rsidRDefault="00661C76" w:rsidP="00B60EE9">
      <w:pPr>
        <w:pStyle w:val="31"/>
        <w:numPr>
          <w:ilvl w:val="0"/>
          <w:numId w:val="36"/>
        </w:numPr>
        <w:spacing w:before="240" w:after="120"/>
        <w:ind w:left="357" w:hanging="357"/>
        <w:rPr>
          <w:b/>
          <w:i/>
          <w:sz w:val="24"/>
          <w:szCs w:val="24"/>
        </w:rPr>
      </w:pPr>
      <w:r w:rsidRPr="00BD3692">
        <w:rPr>
          <w:b/>
          <w:sz w:val="24"/>
          <w:szCs w:val="24"/>
        </w:rPr>
        <w:t>Перечень приложений к Соглашению</w:t>
      </w:r>
    </w:p>
    <w:p w14:paraId="39D50AC8" w14:textId="38C58B88"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0D86A438" w14:textId="76079110" w:rsidR="006E6BC1" w:rsidRDefault="006E6BC1" w:rsidP="00661C76">
      <w:pPr>
        <w:pStyle w:val="aff9"/>
        <w:numPr>
          <w:ilvl w:val="1"/>
          <w:numId w:val="36"/>
        </w:numPr>
        <w:tabs>
          <w:tab w:val="left" w:pos="1134"/>
        </w:tabs>
        <w:suppressAutoHyphens/>
        <w:ind w:left="0" w:firstLine="709"/>
        <w:contextualSpacing w:val="0"/>
        <w:jc w:val="both"/>
      </w:pPr>
      <w:r w:rsidRPr="006E6BC1">
        <w:t>Приложение № 2. Требования информационной безопасности при предоставлении удаленного доступа к информационным активам.</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52D60C24" w:rsidR="00661C76" w:rsidRDefault="002A4AFF" w:rsidP="00661C76">
      <w:pPr>
        <w:pStyle w:val="aff9"/>
        <w:numPr>
          <w:ilvl w:val="0"/>
          <w:numId w:val="41"/>
        </w:numPr>
        <w:tabs>
          <w:tab w:val="left" w:pos="709"/>
          <w:tab w:val="left" w:pos="993"/>
        </w:tabs>
        <w:suppressAutoHyphens/>
        <w:ind w:left="0" w:firstLine="709"/>
        <w:contextualSpacing w:val="0"/>
        <w:jc w:val="both"/>
        <w:rPr>
          <w:bCs/>
          <w:vanish/>
        </w:rPr>
      </w:pPr>
      <w:r w:rsidRPr="002A4AFF">
        <w:rPr>
          <w:bCs/>
          <w:vanish/>
        </w:rPr>
        <w:t>Использовать</w:t>
      </w:r>
      <w:r w:rsidRPr="002A4AFF">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51038390"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w:t>
      </w:r>
      <w:r w:rsidR="002A4AFF">
        <w:rPr>
          <w:bCs/>
        </w:rPr>
        <w:t> </w:t>
      </w:r>
      <w:r>
        <w:rPr>
          <w:bCs/>
        </w:rPr>
        <w:t>«Ростелеком»,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88FB904"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w:t>
      </w:r>
      <w:r w:rsidR="002A4AFF">
        <w:rPr>
          <w:bCs/>
        </w:rPr>
        <w:t xml:space="preserve"> </w:t>
      </w:r>
      <w:r>
        <w:rPr>
          <w:bCs/>
        </w:rPr>
        <w:t>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3D7FA13F" w:rsidR="00661C76" w:rsidRDefault="00661C76" w:rsidP="00661C76">
      <w:pPr>
        <w:numPr>
          <w:ilvl w:val="0"/>
          <w:numId w:val="39"/>
        </w:numPr>
        <w:tabs>
          <w:tab w:val="left" w:pos="284"/>
          <w:tab w:val="left" w:pos="993"/>
        </w:tabs>
        <w:suppressAutoHyphens/>
        <w:ind w:left="0" w:firstLine="714"/>
        <w:jc w:val="both"/>
        <w:rPr>
          <w:bCs/>
        </w:rPr>
      </w:pPr>
      <w:r>
        <w:rPr>
          <w:bCs/>
        </w:rPr>
        <w:t>не передавать кому-либо (в т.ч. своим коллегам и руководителям, а также работникам ПАО</w:t>
      </w:r>
      <w:r w:rsidR="002A4AFF">
        <w:rPr>
          <w:bCs/>
        </w:rPr>
        <w:t> </w:t>
      </w:r>
      <w:r>
        <w:rPr>
          <w:bCs/>
        </w:rPr>
        <w:t>«Ростелеком») свой</w:t>
      </w:r>
      <w:r w:rsidR="002A4AFF">
        <w:rPr>
          <w:bCs/>
        </w:rPr>
        <w:t xml:space="preserve"> </w:t>
      </w:r>
      <w:r>
        <w:rPr>
          <w:bCs/>
        </w:rPr>
        <w:t xml:space="preserve">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37251525"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w:t>
      </w:r>
      <w:r w:rsidR="002A4AFF">
        <w:rPr>
          <w:bCs/>
        </w:rPr>
        <w:t xml:space="preserve"> </w:t>
      </w:r>
      <w:r>
        <w:rPr>
          <w:bCs/>
        </w:rPr>
        <w:t>пытаться завладеть паролями других лиц.</w:t>
      </w:r>
    </w:p>
    <w:p w14:paraId="464EDD93" w14:textId="5C3DB681" w:rsidR="00661C76" w:rsidRDefault="002A4AFF" w:rsidP="00661C76">
      <w:pPr>
        <w:pStyle w:val="aff9"/>
        <w:numPr>
          <w:ilvl w:val="1"/>
          <w:numId w:val="41"/>
        </w:numPr>
        <w:tabs>
          <w:tab w:val="left" w:pos="709"/>
          <w:tab w:val="left" w:pos="1134"/>
        </w:tabs>
        <w:suppressAutoHyphens/>
        <w:ind w:left="0" w:firstLine="709"/>
        <w:contextualSpacing w:val="0"/>
        <w:jc w:val="both"/>
        <w:rPr>
          <w:bCs/>
        </w:rPr>
      </w:pPr>
      <w:r w:rsidRPr="002A4AFF">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r w:rsidR="00661C76">
        <w:rPr>
          <w:bCs/>
        </w:rPr>
        <w:t>.</w:t>
      </w:r>
    </w:p>
    <w:p w14:paraId="5A9719E8" w14:textId="0AB9A5A6" w:rsidR="00661C76" w:rsidRDefault="004E5A3E" w:rsidP="00661C76">
      <w:pPr>
        <w:pStyle w:val="aff9"/>
        <w:numPr>
          <w:ilvl w:val="1"/>
          <w:numId w:val="41"/>
        </w:numPr>
        <w:tabs>
          <w:tab w:val="left" w:pos="709"/>
          <w:tab w:val="left" w:pos="1134"/>
        </w:tabs>
        <w:suppressAutoHyphens/>
        <w:ind w:left="0" w:firstLine="709"/>
        <w:contextualSpacing w:val="0"/>
        <w:jc w:val="both"/>
        <w:rPr>
          <w:bCs/>
        </w:rPr>
      </w:pPr>
      <w:r w:rsidRPr="004E5A3E">
        <w:rPr>
          <w:bCs/>
        </w:rPr>
        <w:t>Не предпринимать попытки преодоления установленных ПАО</w:t>
      </w:r>
      <w:r>
        <w:rPr>
          <w:bCs/>
        </w:rPr>
        <w:t> </w:t>
      </w:r>
      <w:r w:rsidRPr="004E5A3E">
        <w:rPr>
          <w:bCs/>
        </w:rPr>
        <w:t>«Ростелеком»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66EBF3D8" w:rsidR="00661C76" w:rsidRDefault="004E5A3E" w:rsidP="00661C76">
      <w:pPr>
        <w:pStyle w:val="aff9"/>
        <w:numPr>
          <w:ilvl w:val="1"/>
          <w:numId w:val="41"/>
        </w:numPr>
        <w:tabs>
          <w:tab w:val="left" w:pos="709"/>
          <w:tab w:val="left" w:pos="1134"/>
        </w:tabs>
        <w:suppressAutoHyphens/>
        <w:ind w:left="0" w:firstLine="709"/>
        <w:contextualSpacing w:val="0"/>
        <w:jc w:val="both"/>
        <w:rPr>
          <w:bCs/>
        </w:rPr>
      </w:pPr>
      <w:r w:rsidRPr="004E5A3E">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00EEBCFA"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w:t>
      </w:r>
      <w:r w:rsidR="004E5A3E">
        <w:rPr>
          <w:bCs/>
        </w:rPr>
        <w:t xml:space="preserve"> </w:t>
      </w:r>
      <w:r>
        <w:rPr>
          <w:bCs/>
        </w:rPr>
        <w:t>носители информации (USB-Flash, CD/DVD и др.) для проверки выполнения требований информационной безопасности.</w:t>
      </w:r>
    </w:p>
    <w:p w14:paraId="0BC91EB6" w14:textId="51E56ABF"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w:t>
      </w:r>
      <w:r w:rsidR="004E5A3E">
        <w:rPr>
          <w:bCs/>
        </w:rPr>
        <w:t xml:space="preserve"> </w:t>
      </w:r>
      <w:r>
        <w:rPr>
          <w:bCs/>
        </w:rPr>
        <w:t>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45E2502F"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 xml:space="preserve">При предоставлении доступа к объектам критической </w:t>
      </w:r>
      <w:r w:rsidRPr="004E5A3E">
        <w:rPr>
          <w:bCs/>
        </w:rPr>
        <w:t xml:space="preserve">инфраструктуры </w:t>
      </w:r>
      <w:r w:rsidRPr="004E5A3E">
        <w:t>Российской</w:t>
      </w:r>
      <w:r w:rsidR="004E5A3E">
        <w:t xml:space="preserve"> </w:t>
      </w:r>
      <w:r>
        <w:t>Федерации (далее</w:t>
      </w:r>
      <w:r w:rsidR="004E5A3E">
        <w:t xml:space="preserve"> </w:t>
      </w:r>
      <w:r>
        <w:t>–</w:t>
      </w:r>
      <w:r w:rsidR="004E5A3E">
        <w:t xml:space="preserve"> </w:t>
      </w:r>
      <w:r>
        <w:t>ОКИИ), а</w:t>
      </w:r>
      <w:r w:rsidR="004E5A3E">
        <w:t xml:space="preserve"> </w:t>
      </w:r>
      <w:r>
        <w:t>также</w:t>
      </w:r>
      <w:r w:rsidR="004E5A3E">
        <w:t xml:space="preserve"> </w:t>
      </w:r>
      <w:r>
        <w:t>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w:t>
      </w:r>
      <w:r w:rsidR="004E5A3E">
        <w:t> </w:t>
      </w:r>
      <w:r>
        <w:t>«Ростелеком»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179B0DD3"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w:t>
      </w:r>
      <w:r w:rsidR="00C96C94">
        <w:t xml:space="preserve"> </w:t>
      </w:r>
      <w:r>
        <w:t>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17FCCC70"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включая анализ отправленных</w:t>
      </w:r>
      <w:r w:rsidR="00C96C94">
        <w:rPr>
          <w:rStyle w:val="FontStyle16"/>
        </w:rPr>
        <w:t xml:space="preserve"> мной информационных сообщений.</w:t>
      </w:r>
    </w:p>
    <w:p w14:paraId="3B888163" w14:textId="42C392E6"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w:t>
      </w:r>
      <w:r w:rsidR="00C96C94">
        <w:rPr>
          <w:rStyle w:val="FontStyle16"/>
        </w:rPr>
        <w:t xml:space="preserve"> </w:t>
      </w:r>
      <w:r>
        <w:rPr>
          <w:rStyle w:val="FontStyle16"/>
        </w:rPr>
        <w:t xml:space="preserve">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BAFA5D8" w14:textId="77777777" w:rsidR="00C96C94" w:rsidRDefault="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8EF82DF" w14:textId="437201AC" w:rsidR="00C96C94" w:rsidRPr="00A24B77" w:rsidRDefault="00C96C94" w:rsidP="00C96C94">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577C7A34" w14:textId="77777777" w:rsidR="00C96C94" w:rsidRPr="00572F92" w:rsidRDefault="00C96C94" w:rsidP="00C96C94"/>
    <w:p w14:paraId="5D690AE2" w14:textId="77777777" w:rsidR="00C96C94" w:rsidRPr="008B34AD" w:rsidRDefault="00C96C94" w:rsidP="00C96C94">
      <w:pPr>
        <w:tabs>
          <w:tab w:val="left" w:pos="1134"/>
        </w:tabs>
        <w:jc w:val="both"/>
        <w:rPr>
          <w:bCs/>
          <w:iCs/>
        </w:rPr>
      </w:pPr>
    </w:p>
    <w:p w14:paraId="09CE70E0" w14:textId="5369C8DA" w:rsidR="00C96C94" w:rsidRPr="00C96C94" w:rsidRDefault="00C96C94" w:rsidP="00C96C94">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0C625434" w14:textId="7BBB00E3" w:rsidR="00C96C94" w:rsidRPr="00E32188" w:rsidRDefault="00C96C94" w:rsidP="00C96C94">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00E32188" w:rsidRPr="00E32188">
        <w:rPr>
          <w:b/>
        </w:rPr>
        <w:t>САУП «Гермес» и ИС «Умные закупки»</w:t>
      </w:r>
      <w:r>
        <w:t>.</w:t>
      </w:r>
    </w:p>
    <w:p w14:paraId="7C92151E" w14:textId="77777777" w:rsidR="00C96C94" w:rsidRDefault="00C96C94" w:rsidP="00C96C94">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0B4114D4" w14:textId="77777777" w:rsidR="00C96C94" w:rsidRDefault="00C96C94" w:rsidP="00C96C94">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5AC8BAB1" w14:textId="77777777" w:rsidR="00C96C94" w:rsidRDefault="00C96C94" w:rsidP="00C96C94">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61AF028C" w14:textId="1BC5D0EE" w:rsidR="00C96C94" w:rsidRDefault="00C96C94" w:rsidP="00C96C94">
      <w:pPr>
        <w:pStyle w:val="aff9"/>
        <w:numPr>
          <w:ilvl w:val="0"/>
          <w:numId w:val="47"/>
        </w:numPr>
        <w:tabs>
          <w:tab w:val="left" w:pos="1134"/>
        </w:tabs>
        <w:suppressAutoHyphens/>
        <w:ind w:left="0" w:firstLine="709"/>
        <w:contextualSpacing w:val="0"/>
        <w:jc w:val="both"/>
      </w:pPr>
      <w:r>
        <w:t xml:space="preserve">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w:t>
      </w:r>
      <w:r w:rsidR="00E32188">
        <w:t>и направляет сведения о них ПАО</w:t>
      </w:r>
      <w:r w:rsidR="00E32188">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1201A46E" w14:textId="77777777" w:rsidR="00C96C94" w:rsidRDefault="00C96C94" w:rsidP="00C96C94">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640DD531" w14:textId="77777777" w:rsidR="00C96C94" w:rsidRDefault="00C96C94" w:rsidP="00C96C94">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01B8B2B7" w14:textId="77777777" w:rsidR="00C96C94" w:rsidRDefault="00C96C94" w:rsidP="00C96C94">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25ACB7E7" w14:textId="77777777" w:rsidR="00C96C94" w:rsidRDefault="00C96C94" w:rsidP="00C96C94">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6E17CCD8" w14:textId="77777777" w:rsidR="00C96C94" w:rsidRPr="00E32188" w:rsidRDefault="00C96C94" w:rsidP="00C96C94">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221A6698" w14:textId="77777777" w:rsidR="00C96C94" w:rsidRDefault="00C96C94" w:rsidP="00C96C94">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69DE8CE3" w14:textId="77777777" w:rsidR="00C96C94" w:rsidRDefault="00C96C94" w:rsidP="00C96C94">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19CFDF19" w14:textId="70266C8D" w:rsidR="00C96C94" w:rsidRDefault="00C96C94" w:rsidP="00C96C94">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w:t>
      </w:r>
      <w:r w:rsidR="00E32188">
        <w:t>стей по Договору или контракту.</w:t>
      </w:r>
    </w:p>
    <w:p w14:paraId="56AE7482" w14:textId="77777777" w:rsidR="00C96C94" w:rsidRDefault="00C96C94" w:rsidP="00C96C94">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7DB8826E" w14:textId="77777777" w:rsidR="00C96C94" w:rsidRDefault="00C96C94" w:rsidP="00C96C94">
      <w:pPr>
        <w:pStyle w:val="aff9"/>
        <w:numPr>
          <w:ilvl w:val="0"/>
          <w:numId w:val="47"/>
        </w:numPr>
        <w:tabs>
          <w:tab w:val="left" w:pos="1134"/>
        </w:tabs>
        <w:suppressAutoHyphens/>
        <w:ind w:left="0" w:firstLine="709"/>
        <w:contextualSpacing w:val="0"/>
        <w:jc w:val="both"/>
      </w:pPr>
      <w:r>
        <w:lastRenderedPageBreak/>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2A70A2AF" w14:textId="68AFF4FF" w:rsidR="00C96C94" w:rsidRDefault="00C96C94" w:rsidP="00C96C94">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w:t>
      </w:r>
      <w:r w:rsidR="00E32188">
        <w:t>онным активам ПАО</w:t>
      </w:r>
      <w:r w:rsidR="00E32188">
        <w:rPr>
          <w:lang w:val="en-US"/>
        </w:rPr>
        <w:t> </w:t>
      </w:r>
      <w:r w:rsidR="00E32188">
        <w:t>«Ростелеком».</w:t>
      </w:r>
    </w:p>
    <w:p w14:paraId="3E1DDCA1" w14:textId="78E16CA8" w:rsidR="00C96C94" w:rsidRDefault="00C96C94" w:rsidP="00C96C94">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00E32188"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1AA5EA27" w14:textId="61F2DF0B" w:rsidR="00C96C94" w:rsidRDefault="00C96C94" w:rsidP="00C96C94">
      <w:pPr>
        <w:pStyle w:val="aff9"/>
        <w:numPr>
          <w:ilvl w:val="0"/>
          <w:numId w:val="47"/>
        </w:numPr>
        <w:tabs>
          <w:tab w:val="left" w:pos="1134"/>
        </w:tabs>
        <w:suppressAutoHyphens/>
        <w:ind w:left="0" w:firstLine="709"/>
        <w:contextualSpacing w:val="0"/>
        <w:jc w:val="both"/>
      </w:pPr>
      <w: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w:t>
      </w:r>
      <w:r w:rsidR="00E32188"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A148F97" w14:textId="77777777" w:rsidR="00C96C94" w:rsidRDefault="00C96C94" w:rsidP="00C96C94">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31D58141" w14:textId="77777777" w:rsidR="00C96C94" w:rsidRDefault="00C96C94" w:rsidP="00C96C94">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66CC5594" w14:textId="77777777" w:rsidR="00C96C94" w:rsidRDefault="00C96C94" w:rsidP="00C96C94">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7FC0D18" w14:textId="77777777" w:rsidR="00C96C94" w:rsidRDefault="00C96C94" w:rsidP="00C96C94">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r>
        <w:rPr>
          <w:lang w:val="en-US"/>
        </w:rPr>
        <w:t>AnyDesk</w:t>
      </w:r>
      <w:r>
        <w:t xml:space="preserve">, </w:t>
      </w:r>
      <w:r>
        <w:rPr>
          <w:lang w:val="en-US"/>
        </w:rPr>
        <w:t>AmmyAdmin</w:t>
      </w:r>
      <w:r>
        <w:t xml:space="preserve">, </w:t>
      </w:r>
      <w:r>
        <w:rPr>
          <w:lang w:val="en-US"/>
        </w:rPr>
        <w:t>AeroAdmin</w:t>
      </w:r>
      <w:r>
        <w:t>»);</w:t>
      </w:r>
    </w:p>
    <w:p w14:paraId="2B8F3500" w14:textId="77777777" w:rsidR="00C96C94" w:rsidRDefault="00C96C94" w:rsidP="00C96C94">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FF10E54" w14:textId="77777777" w:rsidR="00C96C94" w:rsidRDefault="00C96C94" w:rsidP="00C96C94">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4DBF7160" w14:textId="77777777" w:rsidR="00C96C94" w:rsidRDefault="00C96C94" w:rsidP="00C96C94">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446D46F1" w14:textId="77777777" w:rsidR="00C96C94" w:rsidRDefault="00C96C94" w:rsidP="00C96C94">
      <w:pPr>
        <w:pStyle w:val="aff9"/>
        <w:numPr>
          <w:ilvl w:val="1"/>
          <w:numId w:val="38"/>
        </w:numPr>
        <w:tabs>
          <w:tab w:val="left" w:pos="1134"/>
        </w:tabs>
        <w:suppressAutoHyphens/>
        <w:ind w:left="1134" w:hanging="425"/>
        <w:contextualSpacing w:val="0"/>
        <w:jc w:val="both"/>
      </w:pPr>
      <w: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4767F0" w14:textId="77777777" w:rsidR="00C96C94" w:rsidRDefault="00C96C94" w:rsidP="00C96C94">
      <w:pPr>
        <w:pStyle w:val="aff9"/>
        <w:numPr>
          <w:ilvl w:val="1"/>
          <w:numId w:val="38"/>
        </w:numPr>
        <w:tabs>
          <w:tab w:val="left" w:pos="1134"/>
        </w:tabs>
        <w:suppressAutoHyphens/>
        <w:ind w:left="1134" w:hanging="425"/>
        <w:contextualSpacing w:val="0"/>
        <w:jc w:val="both"/>
      </w:pPr>
      <w:r>
        <w:t>антивирусная защита;</w:t>
      </w:r>
    </w:p>
    <w:p w14:paraId="616B3A9A" w14:textId="77777777" w:rsidR="00C96C94" w:rsidRDefault="00C96C94" w:rsidP="00C96C94">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69B40CAB" w14:textId="77777777" w:rsidR="00C96C94" w:rsidRDefault="00C96C94" w:rsidP="00C96C94">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3B56FD73" w14:textId="77777777" w:rsidR="00C96C94" w:rsidRDefault="00C96C94" w:rsidP="00C96C94">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1345EBE3" w14:textId="77777777" w:rsidR="00C96C94" w:rsidRDefault="00C96C94" w:rsidP="00C96C94">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7C772566" w14:textId="77777777" w:rsidR="00C96C94" w:rsidRDefault="00C96C94" w:rsidP="00C96C94">
      <w:pPr>
        <w:pStyle w:val="aff9"/>
        <w:numPr>
          <w:ilvl w:val="1"/>
          <w:numId w:val="38"/>
        </w:numPr>
        <w:tabs>
          <w:tab w:val="left" w:pos="1134"/>
        </w:tabs>
        <w:suppressAutoHyphens/>
        <w:ind w:left="1134" w:hanging="425"/>
        <w:contextualSpacing w:val="0"/>
        <w:jc w:val="both"/>
      </w:pPr>
      <w:r>
        <w:rPr>
          <w:rStyle w:val="FontStyle16"/>
        </w:rPr>
        <w:t>защита почтовых сервисов от фишинга.</w:t>
      </w:r>
    </w:p>
    <w:p w14:paraId="744A80E4" w14:textId="08CA96CB" w:rsidR="00C96C94" w:rsidRDefault="00C96C94">
      <w:pPr>
        <w:spacing w:after="200" w:line="276" w:lineRule="auto"/>
        <w:rPr>
          <w:b/>
          <w:color w:val="000000"/>
        </w:rPr>
      </w:pPr>
      <w:r>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81712" w:rsidRDefault="00C81712" w:rsidP="00D11422">
      <w:r>
        <w:separator/>
      </w:r>
    </w:p>
  </w:endnote>
  <w:endnote w:type="continuationSeparator" w:id="0">
    <w:p w14:paraId="4F1DF974" w14:textId="77777777" w:rsidR="00C81712" w:rsidRDefault="00C81712" w:rsidP="00D11422">
      <w:r>
        <w:continuationSeparator/>
      </w:r>
    </w:p>
  </w:endnote>
  <w:endnote w:type="continuationNotice" w:id="1">
    <w:p w14:paraId="7A6CA669" w14:textId="77777777" w:rsidR="00C81712" w:rsidRDefault="00C81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81712" w:rsidRDefault="00C81712"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81712" w:rsidRPr="001956DB" w:rsidRDefault="00C81712"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81712" w:rsidRDefault="00C8171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81712" w:rsidRDefault="00C81712" w:rsidP="00D11422">
      <w:r>
        <w:separator/>
      </w:r>
    </w:p>
  </w:footnote>
  <w:footnote w:type="continuationSeparator" w:id="0">
    <w:p w14:paraId="3E0EACAA" w14:textId="77777777" w:rsidR="00C81712" w:rsidRDefault="00C81712" w:rsidP="00D11422">
      <w:r>
        <w:continuationSeparator/>
      </w:r>
    </w:p>
  </w:footnote>
  <w:footnote w:type="continuationNotice" w:id="1">
    <w:p w14:paraId="08A12C41" w14:textId="77777777" w:rsidR="00C81712" w:rsidRDefault="00C8171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81712" w:rsidRDefault="00C81712"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81712" w:rsidRDefault="00C8171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336A55B3" w:rsidR="00C81712" w:rsidRDefault="00C81712">
        <w:pPr>
          <w:pStyle w:val="aff5"/>
          <w:jc w:val="center"/>
        </w:pPr>
        <w:r>
          <w:fldChar w:fldCharType="begin"/>
        </w:r>
        <w:r>
          <w:instrText>PAGE   \* MERGEFORMAT</w:instrText>
        </w:r>
        <w:r>
          <w:fldChar w:fldCharType="separate"/>
        </w:r>
        <w:r w:rsidR="00FC06E4">
          <w:rPr>
            <w:noProof/>
          </w:rPr>
          <w:t>48</w:t>
        </w:r>
        <w:r>
          <w:fldChar w:fldCharType="end"/>
        </w:r>
      </w:p>
    </w:sdtContent>
  </w:sdt>
  <w:p w14:paraId="1A13C1CB" w14:textId="77777777" w:rsidR="00C81712" w:rsidRDefault="00C81712">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81712" w:rsidRDefault="00C81712">
    <w:pPr>
      <w:pStyle w:val="aff5"/>
      <w:jc w:val="center"/>
    </w:pPr>
  </w:p>
  <w:p w14:paraId="04980535" w14:textId="77777777" w:rsidR="00C81712" w:rsidRDefault="00C81712">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4A28C261" w:rsidR="00C81712" w:rsidRDefault="00C81712">
        <w:pPr>
          <w:pStyle w:val="aff5"/>
          <w:jc w:val="center"/>
        </w:pPr>
        <w:r>
          <w:fldChar w:fldCharType="begin"/>
        </w:r>
        <w:r>
          <w:instrText>PAGE   \* MERGEFORMAT</w:instrText>
        </w:r>
        <w:r>
          <w:fldChar w:fldCharType="separate"/>
        </w:r>
        <w:r w:rsidR="00FC06E4">
          <w:rPr>
            <w:noProof/>
          </w:rPr>
          <w:t>56</w:t>
        </w:r>
        <w:r>
          <w:fldChar w:fldCharType="end"/>
        </w:r>
      </w:p>
    </w:sdtContent>
  </w:sdt>
  <w:p w14:paraId="2D380E54" w14:textId="77777777" w:rsidR="00C81712" w:rsidRDefault="00C81712">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575AA3E7" w:rsidR="00C81712" w:rsidRDefault="00C81712">
        <w:pPr>
          <w:pStyle w:val="aff5"/>
          <w:jc w:val="center"/>
        </w:pPr>
        <w:r>
          <w:fldChar w:fldCharType="begin"/>
        </w:r>
        <w:r>
          <w:instrText>PAGE   \* MERGEFORMAT</w:instrText>
        </w:r>
        <w:r>
          <w:fldChar w:fldCharType="separate"/>
        </w:r>
        <w:r w:rsidR="00FC06E4">
          <w:rPr>
            <w:noProof/>
          </w:rPr>
          <w:t>73</w:t>
        </w:r>
        <w:r>
          <w:fldChar w:fldCharType="end"/>
        </w:r>
      </w:p>
    </w:sdtContent>
  </w:sdt>
  <w:p w14:paraId="4070EF59" w14:textId="77777777" w:rsidR="00C81712" w:rsidRDefault="00C81712">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ADE3850"/>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rPr>
        <w: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0DA6"/>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2750"/>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D89"/>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AFF"/>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88F"/>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557"/>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C41"/>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A3E"/>
    <w:rsid w:val="004E5FF6"/>
    <w:rsid w:val="004E619B"/>
    <w:rsid w:val="004E6317"/>
    <w:rsid w:val="004E6347"/>
    <w:rsid w:val="004E686C"/>
    <w:rsid w:val="004E6D28"/>
    <w:rsid w:val="004E70DB"/>
    <w:rsid w:val="004E7784"/>
    <w:rsid w:val="004E7B62"/>
    <w:rsid w:val="004E7C24"/>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19E"/>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93C"/>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6BC1"/>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6B7D"/>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BE4"/>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343"/>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11C"/>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679"/>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0EE9"/>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4E87"/>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712"/>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6C94"/>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270"/>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7A3"/>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5FB9"/>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188"/>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893"/>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6E4"/>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katyshov@volga.rt.ru" TargetMode="External"/><Relationship Id="rId18" Type="http://schemas.openxmlformats.org/officeDocument/2006/relationships/hyperlink" Target="https://www.company.rt.ru/about/disclosure/" TargetMode="Externa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C8F5DF2836FF994029577CF624484B8E1619810D780A124C87F57AEB786F867F7440574610D63DB9E4ED68277BF0E822CB9C0AC850127BFAK5A4N" TargetMode="External"/><Relationship Id="rId17" Type="http://schemas.openxmlformats.org/officeDocument/2006/relationships/hyperlink" Target="mailto:office_penza@volga.rt.ru" TargetMode="Externa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 Type="http://schemas.openxmlformats.org/officeDocument/2006/relationships/numbering" Target="numbering.xml"/><Relationship Id="rId16" Type="http://schemas.openxmlformats.org/officeDocument/2006/relationships/hyperlink" Target="https://www.erus.ru/"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29" Type="http://schemas.openxmlformats.org/officeDocument/2006/relationships/hyperlink" Target="https://zakupki.rostelecom.ru/upload/iblock/067/%D0%9F%D1%80%D0%B8%D0%BB%D0%BE%D0%B6%D0%B5%D0%BD%D0%B8%D0%B5_%E2%84%969_%D0%BA_%D0%A2%D0%97.docx"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yperlink" Target="mailto:*@.rt.ru" TargetMode="Externa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katyshov@volga.rt.ru"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54BEE-F8FC-41BE-AF84-CA8F69895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74</Pages>
  <Words>26494</Words>
  <Characters>151021</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Андрюхина Светлана Владимировна</cp:lastModifiedBy>
  <cp:revision>35</cp:revision>
  <cp:lastPrinted>2022-03-17T10:39:00Z</cp:lastPrinted>
  <dcterms:created xsi:type="dcterms:W3CDTF">2026-01-20T08:53:00Z</dcterms:created>
  <dcterms:modified xsi:type="dcterms:W3CDTF">2026-05-18T05:14:00Z</dcterms:modified>
</cp:coreProperties>
</file>