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22E07E0" w:rsidR="0079240D" w:rsidRPr="00C33657" w:rsidRDefault="007F0B7C" w:rsidP="00011AB4">
      <w:pPr>
        <w:jc w:val="center"/>
        <w:rPr>
          <w:b/>
        </w:rPr>
      </w:pPr>
      <w:r>
        <w:rPr>
          <w:b/>
        </w:rPr>
        <w:t>н</w:t>
      </w:r>
      <w:r w:rsidR="00AB7DBA">
        <w:rPr>
          <w:b/>
        </w:rPr>
        <w:t xml:space="preserve">а </w:t>
      </w:r>
      <w:r w:rsidR="0067088B" w:rsidRPr="0067088B">
        <w:rPr>
          <w:b/>
        </w:rPr>
        <w:t xml:space="preserve">Строительство сети доступа </w:t>
      </w:r>
      <w:r w:rsidR="00294B49" w:rsidRPr="00294B49">
        <w:rPr>
          <w:b/>
        </w:rPr>
        <w:t>для подключения клиентов сегментов B2C/B2B/B2O/B2G1/2 в Центральном федеральном округе для нужд Калужского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4146DAAC" w:rsidR="00621E9E" w:rsidRPr="00C33657" w:rsidRDefault="00FE6258" w:rsidP="00621E9E">
      <w:pPr>
        <w:jc w:val="center"/>
      </w:pPr>
      <w:r w:rsidRPr="00FE6258">
        <w:t xml:space="preserve">г. </w:t>
      </w:r>
      <w:r w:rsidR="00294B49">
        <w:t>Калуга</w:t>
      </w:r>
      <w:r w:rsidR="00621E9E" w:rsidRPr="00C33657">
        <w:br w:type="page"/>
      </w:r>
    </w:p>
    <w:p w14:paraId="12F9053A" w14:textId="77777777" w:rsidR="00D179F1" w:rsidRPr="00C33657" w:rsidRDefault="00294B49"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294B49">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08F0E6D4"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294B49" w:rsidRPr="00294B49">
        <w:rPr>
          <w:b/>
          <w:sz w:val="24"/>
          <w:szCs w:val="24"/>
        </w:rPr>
        <w:t>Калужской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1696FD03" w14:textId="77777777" w:rsidR="00294B49" w:rsidRPr="00C33657" w:rsidRDefault="00294B49" w:rsidP="00294B49">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39751D21" w14:textId="77777777" w:rsidR="00294B49" w:rsidRPr="00C33657" w:rsidRDefault="00294B49" w:rsidP="00294B49">
      <w:pPr>
        <w:ind w:firstLine="709"/>
        <w:jc w:val="both"/>
      </w:pPr>
      <w:r>
        <w:t>Должность</w:t>
      </w:r>
    </w:p>
    <w:p w14:paraId="5CEB47F0" w14:textId="77777777" w:rsidR="00294B49" w:rsidRDefault="00294B49" w:rsidP="00294B49">
      <w:pPr>
        <w:ind w:firstLine="709"/>
        <w:jc w:val="both"/>
      </w:pPr>
      <w:r>
        <w:t xml:space="preserve">Тел.: </w:t>
      </w:r>
    </w:p>
    <w:p w14:paraId="2DD0C337" w14:textId="3E3B2D5E" w:rsidR="00CD71A5" w:rsidRPr="00C33657" w:rsidRDefault="00294B49" w:rsidP="00294B49">
      <w:pPr>
        <w:ind w:firstLine="709"/>
        <w:jc w:val="both"/>
      </w:pPr>
      <w:r>
        <w:t>Эл. почта:</w:t>
      </w:r>
      <w:r>
        <w:t xml:space="preserve">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5A6600E" w14:textId="77777777" w:rsidR="00294B49" w:rsidRDefault="00294B49" w:rsidP="00294B49">
      <w:pPr>
        <w:ind w:firstLine="709"/>
        <w:jc w:val="both"/>
      </w:pPr>
      <w:r w:rsidRPr="00CC61D4">
        <w:t xml:space="preserve">Алешина Людмила Викторовна </w:t>
      </w:r>
    </w:p>
    <w:p w14:paraId="2ABFBDCC" w14:textId="77777777" w:rsidR="00294B49" w:rsidRPr="00011AB4" w:rsidRDefault="00294B49" w:rsidP="00294B49">
      <w:pPr>
        <w:ind w:firstLine="709"/>
        <w:jc w:val="both"/>
      </w:pPr>
      <w:r>
        <w:t>Начальник ОСТИ</w:t>
      </w:r>
    </w:p>
    <w:p w14:paraId="609E153F" w14:textId="77777777" w:rsidR="00294B49" w:rsidRDefault="00294B49" w:rsidP="00294B49">
      <w:pPr>
        <w:ind w:firstLine="709"/>
        <w:jc w:val="both"/>
      </w:pPr>
      <w:r>
        <w:t>Тел.: 8</w:t>
      </w:r>
      <w:r>
        <w:t xml:space="preserve"> (</w:t>
      </w:r>
      <w:r>
        <w:t>910</w:t>
      </w:r>
      <w:r>
        <w:t>) 6</w:t>
      </w:r>
      <w:r>
        <w:t>02-96-06, +7 (4842) 531-250</w:t>
      </w:r>
    </w:p>
    <w:p w14:paraId="2FC49A2A" w14:textId="793ECE5E" w:rsidR="00E967EE" w:rsidRDefault="00294B49" w:rsidP="00294B49">
      <w:pPr>
        <w:ind w:firstLine="709"/>
        <w:jc w:val="both"/>
      </w:pPr>
      <w:r>
        <w:t xml:space="preserve">Эл. почта: </w:t>
      </w:r>
      <w:hyperlink r:id="rId9" w:history="1">
        <w:r w:rsidRPr="009D416E">
          <w:rPr>
            <w:rStyle w:val="affd"/>
          </w:rPr>
          <w:t>Lyudmila_Aleshina@center.rt.ru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103751CF"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294B49" w:rsidRPr="00294B49">
        <w:rPr>
          <w:b/>
        </w:rPr>
        <w:t>Калужской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7203E13" w14:textId="77777777" w:rsidR="00294B49" w:rsidRPr="00C33657" w:rsidRDefault="00294B49" w:rsidP="00294B49">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3AFA2FD3" w14:textId="77777777" w:rsidR="00294B49" w:rsidRPr="00C33657" w:rsidRDefault="00294B49" w:rsidP="00294B49">
      <w:pPr>
        <w:ind w:firstLine="709"/>
        <w:jc w:val="both"/>
      </w:pPr>
      <w:r>
        <w:t>Должность</w:t>
      </w:r>
    </w:p>
    <w:p w14:paraId="2B099216" w14:textId="77777777" w:rsidR="00294B49" w:rsidRDefault="00294B49" w:rsidP="00294B49">
      <w:pPr>
        <w:ind w:firstLine="709"/>
        <w:jc w:val="both"/>
      </w:pPr>
      <w:r>
        <w:t xml:space="preserve">Тел.: </w:t>
      </w:r>
    </w:p>
    <w:p w14:paraId="06690CF2" w14:textId="2F5C1117" w:rsidR="009469DD" w:rsidRPr="00C33657" w:rsidRDefault="00294B49" w:rsidP="00294B49">
      <w:pPr>
        <w:pStyle w:val="aff9"/>
        <w:ind w:left="0" w:firstLine="709"/>
        <w:contextualSpacing w:val="0"/>
        <w:jc w:val="both"/>
        <w:rPr>
          <w:rFonts w:eastAsia="Calibri"/>
        </w:rPr>
      </w:pPr>
      <w:r>
        <w:t>Эл. почта:</w:t>
      </w:r>
      <w:r>
        <w:t xml:space="preserve"> </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194820E" w14:textId="77777777" w:rsidR="00294B49" w:rsidRDefault="00294B49" w:rsidP="00294B49">
      <w:pPr>
        <w:ind w:firstLine="709"/>
        <w:jc w:val="both"/>
      </w:pPr>
      <w:r w:rsidRPr="00CC61D4">
        <w:t xml:space="preserve">Алешина Людмила Викторовна </w:t>
      </w:r>
    </w:p>
    <w:p w14:paraId="394E0883" w14:textId="77777777" w:rsidR="00294B49" w:rsidRPr="00011AB4" w:rsidRDefault="00294B49" w:rsidP="00294B49">
      <w:pPr>
        <w:ind w:firstLine="709"/>
        <w:jc w:val="both"/>
      </w:pPr>
      <w:r>
        <w:t>Начальник ОСТИ</w:t>
      </w:r>
    </w:p>
    <w:p w14:paraId="01A950A1" w14:textId="77777777" w:rsidR="00294B49" w:rsidRDefault="00294B49" w:rsidP="00294B49">
      <w:pPr>
        <w:ind w:firstLine="709"/>
        <w:jc w:val="both"/>
      </w:pPr>
      <w:r>
        <w:lastRenderedPageBreak/>
        <w:t>Тел.: 8 (910) 602-96-06, +7 (4842) 531-250</w:t>
      </w:r>
    </w:p>
    <w:p w14:paraId="34A87EF3" w14:textId="5786D08E" w:rsidR="005607E6" w:rsidRDefault="00294B49" w:rsidP="00294B49">
      <w:pPr>
        <w:pStyle w:val="aff9"/>
        <w:ind w:left="0" w:firstLine="709"/>
        <w:contextualSpacing w:val="0"/>
        <w:rPr>
          <w:rStyle w:val="affd"/>
          <w:rFonts w:eastAsia="Calibri"/>
        </w:rPr>
      </w:pPr>
      <w:r>
        <w:t xml:space="preserve">Эл. почта: </w:t>
      </w:r>
      <w:hyperlink r:id="rId10" w:history="1">
        <w:r w:rsidRPr="009D416E">
          <w:rPr>
            <w:rStyle w:val="affd"/>
          </w:rPr>
          <w:t>Lyudmila_Aleshina@center.rt.ru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DC45129" w14:textId="77777777" w:rsidR="00593EA3" w:rsidRPr="00593EA3" w:rsidRDefault="00593EA3" w:rsidP="00593EA3">
      <w:pPr>
        <w:ind w:firstLine="567"/>
        <w:mirrorIndents/>
        <w:jc w:val="both"/>
      </w:pPr>
      <w:r w:rsidRPr="00593EA3">
        <w:t>Полное наименование: Публичное акционерное общество «Ростелеком»</w:t>
      </w:r>
    </w:p>
    <w:p w14:paraId="0F6A4DEA" w14:textId="77777777" w:rsidR="00593EA3" w:rsidRPr="00593EA3" w:rsidRDefault="00593EA3" w:rsidP="00593EA3">
      <w:pPr>
        <w:ind w:firstLine="567"/>
        <w:mirrorIndents/>
        <w:jc w:val="both"/>
      </w:pPr>
      <w:r w:rsidRPr="00593EA3">
        <w:t>Сокращенное наименование: ПАО «Ростелеком»</w:t>
      </w:r>
    </w:p>
    <w:p w14:paraId="515AC658" w14:textId="77777777" w:rsidR="00294B49" w:rsidRPr="00D65690" w:rsidRDefault="00294B49" w:rsidP="00294B49">
      <w:pPr>
        <w:ind w:firstLine="567"/>
        <w:mirrorIndents/>
        <w:jc w:val="both"/>
      </w:pPr>
      <w:r w:rsidRPr="00D65690">
        <w:t>Почтовый адрес: 248000, Калужская область, г. Калуга, ул. Театральная, д.38</w:t>
      </w:r>
    </w:p>
    <w:p w14:paraId="22780A04" w14:textId="77777777" w:rsidR="00294B49" w:rsidRPr="00D65690" w:rsidRDefault="00294B49" w:rsidP="00294B49">
      <w:pPr>
        <w:ind w:firstLine="567"/>
        <w:mirrorIndents/>
        <w:jc w:val="both"/>
      </w:pPr>
      <w:r w:rsidRPr="00D65690">
        <w:t>ИНН: 7707049388</w:t>
      </w:r>
    </w:p>
    <w:p w14:paraId="72251271" w14:textId="77777777" w:rsidR="00294B49" w:rsidRPr="00D65690" w:rsidRDefault="00294B49" w:rsidP="00294B49">
      <w:pPr>
        <w:ind w:firstLine="567"/>
        <w:mirrorIndents/>
        <w:jc w:val="both"/>
      </w:pPr>
      <w:r w:rsidRPr="00D65690">
        <w:t>КПП: 402743001</w:t>
      </w:r>
    </w:p>
    <w:p w14:paraId="134174D6" w14:textId="77777777" w:rsidR="00294B49" w:rsidRPr="00D65690" w:rsidRDefault="00294B49" w:rsidP="00294B49">
      <w:pPr>
        <w:ind w:firstLine="567"/>
        <w:mirrorIndents/>
        <w:jc w:val="both"/>
      </w:pPr>
      <w:r w:rsidRPr="00D65690">
        <w:t>ОГРН: 1027700198767</w:t>
      </w:r>
    </w:p>
    <w:p w14:paraId="512BEBEA" w14:textId="77777777" w:rsidR="00294B49" w:rsidRPr="00D65690" w:rsidRDefault="00294B49" w:rsidP="00294B49">
      <w:pPr>
        <w:ind w:firstLine="567"/>
        <w:mirrorIndents/>
        <w:jc w:val="both"/>
      </w:pPr>
      <w:r w:rsidRPr="00D65690">
        <w:t>Наименование Банка: КАЛУЖСКОЕ ОТДЕЛЕНИЕ N8608 ПАО СБЕРБАНК</w:t>
      </w:r>
    </w:p>
    <w:p w14:paraId="1D06565D" w14:textId="77777777" w:rsidR="00294B49" w:rsidRPr="00D65690" w:rsidRDefault="00294B49" w:rsidP="00294B49">
      <w:pPr>
        <w:ind w:firstLine="567"/>
        <w:mirrorIndents/>
        <w:jc w:val="both"/>
      </w:pPr>
      <w:r w:rsidRPr="00D65690">
        <w:t>БИК: 042908612</w:t>
      </w:r>
    </w:p>
    <w:p w14:paraId="172BE5E9" w14:textId="77777777" w:rsidR="00294B49" w:rsidRPr="00D65690" w:rsidRDefault="00294B49" w:rsidP="00294B49">
      <w:pPr>
        <w:ind w:firstLine="567"/>
        <w:mirrorIndents/>
        <w:jc w:val="both"/>
      </w:pPr>
      <w:r w:rsidRPr="00D65690">
        <w:t>Расчетный счет: 40702810322240104184</w:t>
      </w:r>
    </w:p>
    <w:p w14:paraId="0DA07615" w14:textId="0A1FD0FF" w:rsidR="00FE6258" w:rsidRDefault="00294B49" w:rsidP="00294B49">
      <w:pPr>
        <w:ind w:firstLine="567"/>
        <w:mirrorIndents/>
        <w:jc w:val="both"/>
      </w:pPr>
      <w:r w:rsidRPr="00D65690">
        <w:t>Корреспондентский счет: 30101810100000000612</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E967EE" w:rsidRPr="00C33657" w14:paraId="51269DB3" w14:textId="77777777" w:rsidTr="00FE6258">
        <w:trPr>
          <w:trHeight w:val="558"/>
        </w:trPr>
        <w:tc>
          <w:tcPr>
            <w:tcW w:w="4813" w:type="dxa"/>
          </w:tcPr>
          <w:p w14:paraId="42740650" w14:textId="3D2921FB" w:rsidR="00E967EE" w:rsidRPr="00C33657" w:rsidRDefault="00E967EE" w:rsidP="00E967EE">
            <w:pPr>
              <w:contextualSpacing/>
              <w:jc w:val="both"/>
              <w:rPr>
                <w:bCs/>
              </w:rPr>
            </w:pPr>
            <w:r w:rsidRPr="00C33657">
              <w:rPr>
                <w:bCs/>
              </w:rPr>
              <w:t xml:space="preserve">ИНН / КПП </w:t>
            </w:r>
            <w:r w:rsidRPr="00C33657">
              <w:rPr>
                <w:color w:val="000000"/>
              </w:rPr>
              <w:t>7707049388/</w:t>
            </w:r>
            <w:r w:rsidR="00294B49" w:rsidRPr="00294B49">
              <w:rPr>
                <w:color w:val="000000"/>
              </w:rPr>
              <w:t>402743001</w:t>
            </w:r>
          </w:p>
          <w:p w14:paraId="78230E90" w14:textId="77777777" w:rsidR="00E967EE" w:rsidRPr="00C33657" w:rsidRDefault="00E967EE" w:rsidP="00E967EE">
            <w:pPr>
              <w:contextualSpacing/>
              <w:jc w:val="both"/>
              <w:rPr>
                <w:bCs/>
              </w:rPr>
            </w:pPr>
            <w:r w:rsidRPr="00C33657">
              <w:rPr>
                <w:bCs/>
              </w:rPr>
              <w:t xml:space="preserve">ОГРН </w:t>
            </w:r>
            <w:r w:rsidRPr="00C33657">
              <w:rPr>
                <w:color w:val="000000"/>
              </w:rPr>
              <w:t>1027700198767</w:t>
            </w:r>
          </w:p>
          <w:p w14:paraId="73F2B2E7" w14:textId="77777777" w:rsidR="00E967EE" w:rsidRPr="00C33657" w:rsidRDefault="00E967EE" w:rsidP="00E967E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40C64D37" w14:textId="39F1DFC7" w:rsidR="00E967EE" w:rsidRDefault="00E967EE" w:rsidP="00E967EE">
            <w:pPr>
              <w:contextualSpacing/>
              <w:rPr>
                <w:bCs/>
              </w:rPr>
            </w:pPr>
            <w:r w:rsidRPr="00B34B0F">
              <w:rPr>
                <w:bCs/>
              </w:rPr>
              <w:t xml:space="preserve">Почтовый адрес: </w:t>
            </w:r>
            <w:r w:rsidR="00294B49" w:rsidRPr="00294B49">
              <w:rPr>
                <w:bCs/>
              </w:rPr>
              <w:t>248000, Калужская область, г. Калуга, ул. Театральная, д.38</w:t>
            </w:r>
          </w:p>
          <w:p w14:paraId="3EF1DEE6" w14:textId="5F97932E" w:rsidR="00E967EE" w:rsidRDefault="00E967EE" w:rsidP="00E967EE">
            <w:pPr>
              <w:contextualSpacing/>
              <w:jc w:val="both"/>
              <w:rPr>
                <w:bCs/>
              </w:rPr>
            </w:pPr>
            <w:r>
              <w:rPr>
                <w:bCs/>
              </w:rPr>
              <w:t>Тел.</w:t>
            </w:r>
            <w:r w:rsidRPr="00F16131">
              <w:rPr>
                <w:bCs/>
              </w:rPr>
              <w:t xml:space="preserve">: </w:t>
            </w:r>
            <w:r w:rsidR="00294B49" w:rsidRPr="00294B49">
              <w:rPr>
                <w:bCs/>
              </w:rPr>
              <w:t>8 (471</w:t>
            </w:r>
            <w:r w:rsidR="00294B49">
              <w:rPr>
                <w:bCs/>
              </w:rPr>
              <w:t>-2) 54-</w:t>
            </w:r>
            <w:r w:rsidR="00294B49" w:rsidRPr="00294B49">
              <w:rPr>
                <w:bCs/>
              </w:rPr>
              <w:t>50</w:t>
            </w:r>
            <w:r w:rsidR="00294B49">
              <w:rPr>
                <w:bCs/>
              </w:rPr>
              <w:t>-</w:t>
            </w:r>
            <w:r w:rsidR="00294B49" w:rsidRPr="00294B49">
              <w:rPr>
                <w:bCs/>
              </w:rPr>
              <w:t>55</w:t>
            </w:r>
          </w:p>
          <w:p w14:paraId="42B774F5" w14:textId="0B04FF25" w:rsidR="00E967EE" w:rsidRPr="00B34B0F" w:rsidRDefault="00E967EE" w:rsidP="00E967EE">
            <w:pPr>
              <w:contextualSpacing/>
              <w:rPr>
                <w:bCs/>
              </w:rPr>
            </w:pPr>
            <w:r>
              <w:rPr>
                <w:bCs/>
              </w:rPr>
              <w:t xml:space="preserve">Эл. почта: </w:t>
            </w:r>
            <w:hyperlink r:id="rId13" w:history="1">
              <w:r w:rsidR="00294B49" w:rsidRPr="00294B49">
                <w:rPr>
                  <w:rStyle w:val="affd"/>
                </w:rPr>
                <w:t>post_kursk@center.rt.ru</w:t>
              </w:r>
            </w:hyperlink>
          </w:p>
          <w:p w14:paraId="128D1638" w14:textId="77777777" w:rsidR="00E967EE" w:rsidRPr="00C33657" w:rsidRDefault="00E967EE" w:rsidP="00E967EE">
            <w:pPr>
              <w:contextualSpacing/>
              <w:jc w:val="both"/>
              <w:rPr>
                <w:b/>
                <w:bCs/>
              </w:rPr>
            </w:pPr>
            <w:r w:rsidRPr="00C33657">
              <w:rPr>
                <w:b/>
                <w:bCs/>
              </w:rPr>
              <w:t>Банковские реквизиты:</w:t>
            </w:r>
          </w:p>
          <w:p w14:paraId="499A10A6" w14:textId="77777777" w:rsidR="00E967EE" w:rsidRPr="00C33657" w:rsidRDefault="00E967EE" w:rsidP="00E967EE">
            <w:pPr>
              <w:contextualSpacing/>
              <w:jc w:val="both"/>
              <w:rPr>
                <w:bCs/>
              </w:rPr>
            </w:pPr>
            <w:r w:rsidRPr="00C33657">
              <w:rPr>
                <w:bCs/>
              </w:rPr>
              <w:t xml:space="preserve">ИНН / КПП </w:t>
            </w:r>
            <w:r w:rsidRPr="00C33657">
              <w:rPr>
                <w:rFonts w:eastAsia="Calibri"/>
                <w:color w:val="000000"/>
              </w:rPr>
              <w:t>7707049388/770545001</w:t>
            </w:r>
          </w:p>
          <w:p w14:paraId="367D93E3" w14:textId="77777777" w:rsidR="00E967EE" w:rsidRPr="00C33657" w:rsidRDefault="00E967EE" w:rsidP="00E967EE">
            <w:pPr>
              <w:contextualSpacing/>
              <w:jc w:val="both"/>
              <w:rPr>
                <w:bCs/>
              </w:rPr>
            </w:pPr>
            <w:r w:rsidRPr="00C33657">
              <w:rPr>
                <w:bCs/>
              </w:rPr>
              <w:t xml:space="preserve">Р/с </w:t>
            </w:r>
            <w:r w:rsidRPr="00C33657">
              <w:rPr>
                <w:rFonts w:eastAsia="Calibri"/>
                <w:color w:val="000000"/>
              </w:rPr>
              <w:t>40702810942020002415</w:t>
            </w:r>
          </w:p>
          <w:p w14:paraId="0A9F2E4E" w14:textId="77777777" w:rsidR="00E967EE" w:rsidRPr="00C33657" w:rsidRDefault="00E967EE" w:rsidP="00E967EE">
            <w:pPr>
              <w:contextualSpacing/>
              <w:jc w:val="both"/>
              <w:rPr>
                <w:bCs/>
              </w:rPr>
            </w:pPr>
            <w:r w:rsidRPr="00C33657">
              <w:rPr>
                <w:rFonts w:eastAsia="Calibri"/>
                <w:color w:val="000000"/>
              </w:rPr>
              <w:lastRenderedPageBreak/>
              <w:t>Волго-Вятский банк ПАО Сбербанк</w:t>
            </w:r>
          </w:p>
          <w:p w14:paraId="17C01AB7" w14:textId="77777777" w:rsidR="00E967EE" w:rsidRPr="00C33657" w:rsidRDefault="00E967EE" w:rsidP="00E967EE">
            <w:pPr>
              <w:contextualSpacing/>
              <w:jc w:val="both"/>
              <w:rPr>
                <w:bCs/>
              </w:rPr>
            </w:pPr>
            <w:r w:rsidRPr="00C33657">
              <w:rPr>
                <w:bCs/>
              </w:rPr>
              <w:t xml:space="preserve">БИК </w:t>
            </w:r>
            <w:r w:rsidRPr="00C33657">
              <w:rPr>
                <w:rFonts w:eastAsia="Calibri"/>
                <w:color w:val="000000"/>
              </w:rPr>
              <w:t>042202603</w:t>
            </w:r>
          </w:p>
          <w:p w14:paraId="50762D3D" w14:textId="755219A0" w:rsidR="00E967EE" w:rsidRPr="00E967EE" w:rsidRDefault="00E967EE" w:rsidP="00E967E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E967EE" w:rsidRPr="000955CB" w:rsidRDefault="00E967EE" w:rsidP="00E967EE">
            <w:pPr>
              <w:jc w:val="both"/>
            </w:pPr>
            <w:r w:rsidRPr="000955CB">
              <w:lastRenderedPageBreak/>
              <w:t xml:space="preserve">ИНН / КПП </w:t>
            </w:r>
          </w:p>
          <w:p w14:paraId="7DBF3FE2" w14:textId="77777777" w:rsidR="00E967EE" w:rsidRPr="000955CB" w:rsidRDefault="00E967EE" w:rsidP="00E967EE">
            <w:pPr>
              <w:jc w:val="both"/>
            </w:pPr>
            <w:r w:rsidRPr="000955CB">
              <w:t xml:space="preserve">ОГРН </w:t>
            </w:r>
          </w:p>
          <w:p w14:paraId="2D02C2CE" w14:textId="77777777" w:rsidR="00E967EE" w:rsidRPr="000955CB" w:rsidRDefault="00E967EE" w:rsidP="00E967EE">
            <w:pPr>
              <w:jc w:val="both"/>
            </w:pPr>
            <w:r w:rsidRPr="000955CB">
              <w:t xml:space="preserve">Юридический адрес: </w:t>
            </w:r>
          </w:p>
          <w:p w14:paraId="5DF81C7F" w14:textId="77777777" w:rsidR="00E967EE" w:rsidRPr="000955CB" w:rsidRDefault="00E967EE" w:rsidP="00E967EE">
            <w:pPr>
              <w:jc w:val="both"/>
            </w:pPr>
            <w:r w:rsidRPr="000955CB">
              <w:t xml:space="preserve">Почтовый адрес: </w:t>
            </w:r>
          </w:p>
          <w:p w14:paraId="126A0ECE" w14:textId="77777777" w:rsidR="00E967EE" w:rsidRPr="000955CB" w:rsidRDefault="00E967EE" w:rsidP="00E967EE">
            <w:pPr>
              <w:jc w:val="both"/>
              <w:rPr>
                <w:b/>
              </w:rPr>
            </w:pPr>
            <w:r w:rsidRPr="000955CB">
              <w:rPr>
                <w:b/>
              </w:rPr>
              <w:t>Банковские реквизиты:</w:t>
            </w:r>
          </w:p>
          <w:p w14:paraId="09C6A013" w14:textId="77777777" w:rsidR="00E967EE" w:rsidRDefault="00E967EE" w:rsidP="00E967EE">
            <w:pPr>
              <w:jc w:val="both"/>
            </w:pPr>
            <w:r>
              <w:t>р</w:t>
            </w:r>
            <w:r w:rsidRPr="000955CB">
              <w:t xml:space="preserve">/с </w:t>
            </w:r>
          </w:p>
          <w:p w14:paraId="23F7A4F6" w14:textId="77777777" w:rsidR="00E967EE" w:rsidRPr="000955CB" w:rsidRDefault="00E967EE" w:rsidP="00E967EE"/>
          <w:p w14:paraId="6E8043B6" w14:textId="77777777" w:rsidR="00E967EE" w:rsidRPr="000955CB" w:rsidRDefault="00E967EE" w:rsidP="00E967EE">
            <w:pPr>
              <w:jc w:val="both"/>
            </w:pPr>
            <w:r>
              <w:t>к</w:t>
            </w:r>
            <w:r w:rsidRPr="000955CB">
              <w:t xml:space="preserve">/с </w:t>
            </w:r>
          </w:p>
          <w:p w14:paraId="353BC5F8" w14:textId="22FA86F6" w:rsidR="00E967EE" w:rsidRPr="00C33657" w:rsidRDefault="00E967EE" w:rsidP="00E967E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294B49" w:rsidRDefault="00D14921" w:rsidP="00011AB4">
      <w:pPr>
        <w:tabs>
          <w:tab w:val="left" w:pos="3450"/>
        </w:tabs>
        <w:jc w:val="cente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5103BD43" w:rsidR="004E5FF6" w:rsidRPr="00C33657" w:rsidRDefault="00BD19AF" w:rsidP="00A22806">
      <w:pPr>
        <w:jc w:val="center"/>
        <w:rPr>
          <w:szCs w:val="26"/>
        </w:rPr>
      </w:pPr>
      <w:r>
        <w:rPr>
          <w:szCs w:val="26"/>
        </w:rPr>
        <w:object w:dxaOrig="1440" w:dyaOrig="932" w14:anchorId="47784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65pt" o:ole="">
            <v:imagedata r:id="rId30" o:title=""/>
          </v:shape>
          <o:OLEObject Type="Embed" ProgID="Word.Document.12" ShapeID="_x0000_i1025" DrawAspect="Icon" ObjectID="_1841374982"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1A02BFE5" w:rsidR="00D43E67" w:rsidRPr="00937C87" w:rsidRDefault="00294B49" w:rsidP="00FE6258">
      <w:pPr>
        <w:spacing w:after="200" w:line="276" w:lineRule="auto"/>
        <w:jc w:val="center"/>
        <w:rPr>
          <w:i/>
        </w:rPr>
      </w:pPr>
      <w:r>
        <w:rPr>
          <w:i/>
        </w:rPr>
        <w:object w:dxaOrig="1535" w:dyaOrig="996" w14:anchorId="76887800">
          <v:shape id="_x0000_i1031" type="#_x0000_t75" style="width:76.6pt;height:49.55pt" o:ole="">
            <v:imagedata r:id="rId32" o:title=""/>
          </v:shape>
          <o:OLEObject Type="Embed" ProgID="Excel.Sheet.12" ShapeID="_x0000_i1031" DrawAspect="Icon" ObjectID="_1841374983" r:id="rId33"/>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2pt;height:49.55pt" o:ole="">
            <v:imagedata r:id="rId35" o:title=""/>
          </v:shape>
          <o:OLEObject Type="Embed" ProgID="Word.Document.12" ShapeID="_x0000_i1027" DrawAspect="Icon" ObjectID="_1841374984"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45pt;height:49.55pt" o:ole="">
            <v:imagedata r:id="rId39" o:title=""/>
          </v:shape>
          <o:OLEObject Type="Embed" ProgID="Word.Document.12" ShapeID="_x0000_i1028" DrawAspect="Icon" ObjectID="_1841374985"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6pt;height:50.7pt" o:ole="">
            <v:imagedata r:id="rId41" o:title=""/>
          </v:shape>
          <o:OLEObject Type="Embed" ProgID="Word.Document.12" ShapeID="_x0000_i1029" DrawAspect="Icon" ObjectID="_1841374986"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5"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5"/>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6"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bookmarkStart w:id="47" w:name="_GoBack"/>
      <w:bookmarkEnd w:id="47"/>
      <w:r w:rsidRPr="00C33657">
        <w:rPr>
          <w:b/>
          <w:color w:val="000000"/>
        </w:rPr>
        <w:lastRenderedPageBreak/>
        <w:t>Приложение №</w:t>
      </w:r>
      <w:r w:rsidR="00AE16AB" w:rsidRPr="00C33657">
        <w:rPr>
          <w:b/>
          <w:color w:val="000000"/>
        </w:rPr>
        <w:t> </w:t>
      </w:r>
      <w:r w:rsidRPr="00C33657">
        <w:rPr>
          <w:b/>
          <w:color w:val="000000"/>
        </w:rPr>
        <w:t>16</w:t>
      </w:r>
      <w:bookmarkEnd w:id="46"/>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F77CC87" w:rsidR="00C7797D" w:rsidRDefault="00C7797D">
        <w:pPr>
          <w:pStyle w:val="aff5"/>
          <w:jc w:val="center"/>
        </w:pPr>
        <w:r>
          <w:fldChar w:fldCharType="begin"/>
        </w:r>
        <w:r>
          <w:instrText>PAGE   \* MERGEFORMAT</w:instrText>
        </w:r>
        <w:r>
          <w:fldChar w:fldCharType="separate"/>
        </w:r>
        <w:r w:rsidR="00294B49">
          <w:rPr>
            <w:noProof/>
          </w:rPr>
          <w:t>56</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6032A604" w:rsidR="00C7797D" w:rsidRDefault="00C7797D">
        <w:pPr>
          <w:pStyle w:val="aff5"/>
          <w:jc w:val="center"/>
        </w:pPr>
        <w:r>
          <w:fldChar w:fldCharType="begin"/>
        </w:r>
        <w:r>
          <w:instrText>PAGE   \* MERGEFORMAT</w:instrText>
        </w:r>
        <w:r>
          <w:fldChar w:fldCharType="separate"/>
        </w:r>
        <w:r w:rsidR="00294B49">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693FD22" w:rsidR="00C7797D" w:rsidRDefault="00C7797D">
        <w:pPr>
          <w:pStyle w:val="aff5"/>
          <w:jc w:val="center"/>
        </w:pPr>
        <w:r>
          <w:fldChar w:fldCharType="begin"/>
        </w:r>
        <w:r>
          <w:instrText>PAGE   \* MERGEFORMAT</w:instrText>
        </w:r>
        <w:r>
          <w:fldChar w:fldCharType="separate"/>
        </w:r>
        <w:r w:rsidR="00294B49">
          <w:rPr>
            <w:noProof/>
          </w:rPr>
          <w:t>71</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5"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6"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6"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4"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3"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5"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8"/>
  </w:num>
  <w:num w:numId="2">
    <w:abstractNumId w:val="23"/>
  </w:num>
  <w:num w:numId="3">
    <w:abstractNumId w:val="26"/>
  </w:num>
  <w:num w:numId="4">
    <w:abstractNumId w:val="9"/>
  </w:num>
  <w:num w:numId="5">
    <w:abstractNumId w:val="22"/>
  </w:num>
  <w:num w:numId="6">
    <w:abstractNumId w:val="35"/>
  </w:num>
  <w:num w:numId="7">
    <w:abstractNumId w:val="1"/>
  </w:num>
  <w:num w:numId="8">
    <w:abstractNumId w:val="37"/>
  </w:num>
  <w:num w:numId="9">
    <w:abstractNumId w:val="20"/>
  </w:num>
  <w:num w:numId="10">
    <w:abstractNumId w:val="3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num>
  <w:num w:numId="12">
    <w:abstractNumId w:val="18"/>
  </w:num>
  <w:num w:numId="13">
    <w:abstractNumId w:val="29"/>
  </w:num>
  <w:num w:numId="14">
    <w:abstractNumId w:val="25"/>
  </w:num>
  <w:num w:numId="15">
    <w:abstractNumId w:val="3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4"/>
  </w:num>
  <w:num w:numId="19">
    <w:abstractNumId w:val="30"/>
  </w:num>
  <w:num w:numId="20">
    <w:abstractNumId w:val="36"/>
  </w:num>
  <w:num w:numId="21">
    <w:abstractNumId w:val="40"/>
  </w:num>
  <w:num w:numId="22">
    <w:abstractNumId w:val="10"/>
  </w:num>
  <w:num w:numId="23">
    <w:abstractNumId w:val="19"/>
  </w:num>
  <w:num w:numId="24">
    <w:abstractNumId w:val="27"/>
  </w:num>
  <w:num w:numId="25">
    <w:abstractNumId w:val="13"/>
  </w:num>
  <w:num w:numId="26">
    <w:abstractNumId w:val="16"/>
  </w:num>
  <w:num w:numId="27">
    <w:abstractNumId w:val="7"/>
  </w:num>
  <w:num w:numId="28">
    <w:abstractNumId w:val="41"/>
  </w:num>
  <w:num w:numId="29">
    <w:abstractNumId w:val="17"/>
  </w:num>
  <w:num w:numId="30">
    <w:abstractNumId w:val="34"/>
  </w:num>
  <w:num w:numId="31">
    <w:abstractNumId w:val="15"/>
  </w:num>
  <w:num w:numId="32">
    <w:abstractNumId w:val="2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0"/>
  </w:num>
  <w:num w:numId="37">
    <w:abstractNumId w:val="3"/>
  </w:num>
  <w:num w:numId="38">
    <w:abstractNumId w:val="4"/>
  </w:num>
  <w:num w:numId="39">
    <w:abstractNumId w:val="2"/>
  </w:num>
  <w:num w:numId="40">
    <w:abstractNumId w:val="5"/>
  </w:num>
  <w:num w:numId="41">
    <w:abstractNumId w:val="6"/>
  </w:num>
  <w:num w:numId="42">
    <w:abstractNumId w:val="11"/>
  </w:num>
  <w:num w:numId="43">
    <w:abstractNumId w:val="24"/>
  </w:num>
  <w:num w:numId="44">
    <w:abstractNumId w:val="3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49"/>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_kursk@center.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Lyudmila_Aleshina@center.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Lyudmila_Aleshina@center.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076E6-A4D0-437A-8609-E5790FD86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72</Pages>
  <Words>25511</Words>
  <Characters>145414</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23</cp:revision>
  <cp:lastPrinted>2022-03-17T10:39:00Z</cp:lastPrinted>
  <dcterms:created xsi:type="dcterms:W3CDTF">2026-01-20T08:53:00Z</dcterms:created>
  <dcterms:modified xsi:type="dcterms:W3CDTF">2026-05-27T01:16:00Z</dcterms:modified>
</cp:coreProperties>
</file>