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77777777" w:rsidR="007F0B7C" w:rsidRPr="00C33657" w:rsidRDefault="007F0B7C" w:rsidP="007F0B7C">
      <w:pPr>
        <w:jc w:val="right"/>
      </w:pPr>
      <w:r>
        <w:t>Приложение №2</w:t>
      </w:r>
      <w:r w:rsidRPr="00C33657">
        <w:t xml:space="preserve"> к </w:t>
      </w:r>
      <w:r>
        <w:t>документации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165581F" w:rsidR="005A7E69"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2B2A3BE4" w:rsidR="0079240D" w:rsidRPr="00C33657" w:rsidRDefault="007F0B7C" w:rsidP="00011AB4">
      <w:pPr>
        <w:jc w:val="center"/>
        <w:rPr>
          <w:b/>
        </w:rPr>
      </w:pPr>
      <w:r>
        <w:rPr>
          <w:b/>
        </w:rPr>
        <w:t>н</w:t>
      </w:r>
      <w:r w:rsidR="00AB7DBA">
        <w:rPr>
          <w:b/>
        </w:rPr>
        <w:t xml:space="preserve">а </w:t>
      </w:r>
      <w:r w:rsidR="002322D7" w:rsidRPr="002322D7">
        <w:rPr>
          <w:b/>
        </w:rPr>
        <w:t xml:space="preserve">Строительство сети доступа </w:t>
      </w:r>
      <w:r w:rsidR="00A27853" w:rsidRPr="00A27853">
        <w:rPr>
          <w:b/>
        </w:rPr>
        <w:t>для подключения клиентов сегментов B2C/B2B/B2O/B2G1/2 в Приволжском федеральном округе для нужд Саратовского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76BC9616" w:rsidR="00621E9E" w:rsidRPr="00C33657" w:rsidRDefault="00FE6258" w:rsidP="00621E9E">
      <w:pPr>
        <w:jc w:val="center"/>
      </w:pPr>
      <w:r w:rsidRPr="00FE6258">
        <w:t xml:space="preserve">г. </w:t>
      </w:r>
      <w:r w:rsidR="00A27853">
        <w:t>Саратов</w:t>
      </w:r>
      <w:r w:rsidR="00621E9E" w:rsidRPr="00C33657">
        <w:br w:type="page"/>
      </w:r>
    </w:p>
    <w:p w14:paraId="12F9053A" w14:textId="77777777" w:rsidR="00D179F1" w:rsidRPr="00C33657" w:rsidRDefault="00A27853"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A27853">
      <w:pPr>
        <w:pStyle w:val="af2"/>
        <w:ind w:firstLine="567"/>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3AF50913"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A27853">
        <w:rPr>
          <w:b/>
          <w:sz w:val="24"/>
          <w:szCs w:val="24"/>
        </w:rPr>
        <w:t>Саратовской</w:t>
      </w:r>
      <w:r w:rsidR="00942D94">
        <w:rPr>
          <w:b/>
          <w:sz w:val="24"/>
          <w:szCs w:val="24"/>
        </w:rPr>
        <w:t xml:space="preserve">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196CA8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62291">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62291">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533308E8"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62291">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542420D9" w:rsidR="00512C08" w:rsidRPr="00C33657" w:rsidRDefault="00512C08" w:rsidP="00512C08">
      <w:pPr>
        <w:pStyle w:val="a9"/>
        <w:ind w:firstLine="567"/>
      </w:pPr>
      <w:r w:rsidRPr="00C33657">
        <w:t xml:space="preserve">Заказчик в течение </w:t>
      </w:r>
      <w:r w:rsidR="00C62291">
        <w:t>10</w:t>
      </w:r>
      <w:r w:rsidRPr="00C33657">
        <w:t xml:space="preserve"> (</w:t>
      </w:r>
      <w:r w:rsidR="00C62291">
        <w:t>деся</w:t>
      </w:r>
      <w:r w:rsidRPr="00C33657">
        <w:t xml:space="preserve">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4FE52BDA"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C62291">
        <w:rPr>
          <w:bCs/>
          <w:iCs/>
        </w:rPr>
        <w:t>10 </w:t>
      </w:r>
      <w:r w:rsidRPr="00C33657">
        <w:rPr>
          <w:bCs/>
          <w:iCs/>
        </w:rPr>
        <w:t>(</w:t>
      </w:r>
      <w:r w:rsidR="00C62291">
        <w:rPr>
          <w:bCs/>
          <w:iCs/>
        </w:rPr>
        <w:t>деся</w:t>
      </w:r>
      <w:r w:rsidRPr="00C33657">
        <w:rPr>
          <w:bCs/>
          <w:iCs/>
        </w:rPr>
        <w:t xml:space="preserve">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61865041" w:rsidR="00CD71A5" w:rsidRPr="00C33657" w:rsidRDefault="005B2F21" w:rsidP="005228C0">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61B6686B" w14:textId="0E1F6EF5" w:rsidR="00CD71A5" w:rsidRPr="00C33657" w:rsidRDefault="005B2F21" w:rsidP="005228C0">
      <w:pPr>
        <w:ind w:firstLine="709"/>
        <w:jc w:val="both"/>
      </w:pPr>
      <w:r>
        <w:t>Должность</w:t>
      </w:r>
    </w:p>
    <w:p w14:paraId="2DD0C337" w14:textId="389FE466" w:rsidR="00CD71A5" w:rsidRDefault="005B2F21" w:rsidP="005228C0">
      <w:pPr>
        <w:ind w:firstLine="709"/>
        <w:jc w:val="both"/>
      </w:pPr>
      <w:r>
        <w:t xml:space="preserve">Тел.: </w:t>
      </w:r>
    </w:p>
    <w:p w14:paraId="6909E043" w14:textId="093DC547" w:rsidR="005B2F21" w:rsidRPr="00C33657" w:rsidRDefault="005B2F21" w:rsidP="005228C0">
      <w:pPr>
        <w:ind w:firstLine="709"/>
        <w:jc w:val="both"/>
      </w:pPr>
      <w:r>
        <w:t xml:space="preserve">Эл. почта: </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2A34DC50" w14:textId="77777777" w:rsidR="00A27853" w:rsidRDefault="00A27853" w:rsidP="00A27853">
      <w:pPr>
        <w:ind w:firstLine="709"/>
        <w:jc w:val="both"/>
      </w:pPr>
      <w:r>
        <w:t>Лапшов Василий Викторович</w:t>
      </w:r>
    </w:p>
    <w:p w14:paraId="48F4A202" w14:textId="77777777" w:rsidR="00A27853" w:rsidRDefault="00A27853" w:rsidP="00A27853">
      <w:pPr>
        <w:ind w:firstLine="709"/>
        <w:jc w:val="both"/>
      </w:pPr>
      <w:r>
        <w:t>Начальник ОСТИ</w:t>
      </w:r>
    </w:p>
    <w:p w14:paraId="6BF8025D" w14:textId="77777777" w:rsidR="00A27853" w:rsidRDefault="00A27853" w:rsidP="00A27853">
      <w:pPr>
        <w:ind w:firstLine="709"/>
        <w:jc w:val="both"/>
      </w:pPr>
      <w:r>
        <w:t>Тел.: 8 (845-2) 27-83-39</w:t>
      </w:r>
    </w:p>
    <w:p w14:paraId="64FD8286" w14:textId="247F893F" w:rsidR="00FE6258" w:rsidRDefault="00A27853" w:rsidP="00A27853">
      <w:pPr>
        <w:ind w:firstLine="709"/>
        <w:jc w:val="both"/>
        <w:rPr>
          <w:rStyle w:val="affd"/>
          <w:rFonts w:eastAsia="Calibri"/>
        </w:rPr>
      </w:pPr>
      <w:r>
        <w:t xml:space="preserve">Эл. почта: </w:t>
      </w:r>
      <w:hyperlink r:id="rId9" w:history="1">
        <w:r w:rsidRPr="0041448A">
          <w:rPr>
            <w:rStyle w:val="affd"/>
          </w:rPr>
          <w:t>v.lapshov@volga.rt.ru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57FC5ADB"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A27853" w:rsidRPr="00A27853">
        <w:rPr>
          <w:b/>
        </w:rPr>
        <w:t xml:space="preserve">Саратовской </w:t>
      </w:r>
      <w:r w:rsidR="00942D94" w:rsidRPr="00942D94">
        <w:rPr>
          <w:b/>
        </w:rPr>
        <w:t>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40622DFC" w14:textId="77777777" w:rsidR="005B2F21" w:rsidRPr="00C33657" w:rsidRDefault="005B2F21" w:rsidP="005B2F21">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118AFD22" w14:textId="77777777" w:rsidR="005B2F21" w:rsidRPr="00C33657" w:rsidRDefault="005B2F21" w:rsidP="005B2F21">
      <w:pPr>
        <w:ind w:firstLine="709"/>
        <w:jc w:val="both"/>
      </w:pPr>
      <w:r>
        <w:t>Должность</w:t>
      </w:r>
    </w:p>
    <w:p w14:paraId="1C1DBA00" w14:textId="77777777" w:rsidR="005B2F21" w:rsidRDefault="005B2F21" w:rsidP="005B2F21">
      <w:pPr>
        <w:ind w:firstLine="709"/>
        <w:jc w:val="both"/>
      </w:pPr>
      <w:r>
        <w:t xml:space="preserve">Тел.: </w:t>
      </w:r>
    </w:p>
    <w:p w14:paraId="06690CF2" w14:textId="3B7551C4" w:rsidR="009469DD" w:rsidRPr="00C33657" w:rsidRDefault="005B2F21" w:rsidP="005B2F21">
      <w:pPr>
        <w:pStyle w:val="aff9"/>
        <w:ind w:left="0" w:firstLine="709"/>
        <w:contextualSpacing w:val="0"/>
        <w:jc w:val="both"/>
        <w:rPr>
          <w:rFonts w:eastAsia="Calibri"/>
        </w:rPr>
      </w:pPr>
      <w:r>
        <w:t>Эл.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366E608F" w14:textId="77777777" w:rsidR="00A27853" w:rsidRDefault="00A27853" w:rsidP="00A27853">
      <w:pPr>
        <w:ind w:firstLine="709"/>
        <w:jc w:val="both"/>
      </w:pPr>
      <w:r>
        <w:t>Лапшов Василий Викторович</w:t>
      </w:r>
    </w:p>
    <w:p w14:paraId="437B0D44" w14:textId="77777777" w:rsidR="00A27853" w:rsidRDefault="00A27853" w:rsidP="00A27853">
      <w:pPr>
        <w:ind w:firstLine="709"/>
        <w:jc w:val="both"/>
      </w:pPr>
      <w:r>
        <w:t>Начальник ОСТИ</w:t>
      </w:r>
    </w:p>
    <w:p w14:paraId="62B8AFD6" w14:textId="77777777" w:rsidR="00A27853" w:rsidRDefault="00A27853" w:rsidP="00A27853">
      <w:pPr>
        <w:ind w:firstLine="709"/>
        <w:jc w:val="both"/>
      </w:pPr>
      <w:r>
        <w:lastRenderedPageBreak/>
        <w:t>Тел.: 8 (845-2) 27-83-39</w:t>
      </w:r>
    </w:p>
    <w:p w14:paraId="34A87EF3" w14:textId="623E7F2E" w:rsidR="005607E6" w:rsidRDefault="00A27853" w:rsidP="00A27853">
      <w:pPr>
        <w:pStyle w:val="aff9"/>
        <w:ind w:left="0" w:firstLine="709"/>
        <w:contextualSpacing w:val="0"/>
        <w:rPr>
          <w:rStyle w:val="affd"/>
          <w:rFonts w:eastAsia="Calibri"/>
        </w:rPr>
      </w:pPr>
      <w:r>
        <w:t xml:space="preserve">Эл. почта: </w:t>
      </w:r>
      <w:hyperlink r:id="rId10" w:history="1">
        <w:r w:rsidRPr="0041448A">
          <w:rPr>
            <w:rStyle w:val="affd"/>
          </w:rPr>
          <w:t>v.lapshov@volga.rt.ru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2719A510"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FF0F35">
        <w:rPr>
          <w:b/>
        </w:rPr>
        <w:t>1</w:t>
      </w:r>
      <w:r w:rsidRPr="00C33657">
        <w:rPr>
          <w:b/>
        </w:rPr>
        <w:t>% (</w:t>
      </w:r>
      <w:r w:rsidR="00FF0F35">
        <w:rPr>
          <w:b/>
        </w:rPr>
        <w:t>одного</w:t>
      </w:r>
      <w:r w:rsidR="00FC7C05" w:rsidRPr="00C33657">
        <w:rPr>
          <w:b/>
        </w:rPr>
        <w:t xml:space="preserve"> процент</w:t>
      </w:r>
      <w:r w:rsidR="00FF0F35">
        <w:rPr>
          <w:b/>
        </w:rPr>
        <w:t>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0962B9E7" w14:textId="77777777" w:rsidR="005B2F21" w:rsidRPr="00FF0F35" w:rsidRDefault="005B2F21" w:rsidP="005B2F21">
      <w:pPr>
        <w:ind w:firstLine="567"/>
        <w:mirrorIndents/>
        <w:jc w:val="both"/>
      </w:pPr>
      <w:r w:rsidRPr="00FF0F35">
        <w:t>Полное наименование: Публичное акционерное общество «Ростелеком»</w:t>
      </w:r>
    </w:p>
    <w:p w14:paraId="2B827696" w14:textId="77777777" w:rsidR="005B2F21" w:rsidRPr="00FF0F35" w:rsidRDefault="005B2F21" w:rsidP="005B2F21">
      <w:pPr>
        <w:ind w:firstLine="567"/>
        <w:mirrorIndents/>
        <w:jc w:val="both"/>
      </w:pPr>
      <w:r w:rsidRPr="00FF0F35">
        <w:t>Сокращенное наименование: ПАО «Ростелеком»</w:t>
      </w:r>
    </w:p>
    <w:p w14:paraId="736BE46C" w14:textId="77777777" w:rsidR="00A27853" w:rsidRPr="005B418E" w:rsidRDefault="00A27853" w:rsidP="00A27853">
      <w:pPr>
        <w:ind w:firstLine="567"/>
        <w:mirrorIndents/>
        <w:jc w:val="both"/>
      </w:pPr>
      <w:r w:rsidRPr="005B418E">
        <w:t>Почтовый адрес: 410012, Саратовская область, г. Саратов, ул. Киселева, д.40</w:t>
      </w:r>
    </w:p>
    <w:p w14:paraId="0D26FB93" w14:textId="77777777" w:rsidR="00A27853" w:rsidRPr="005B418E" w:rsidRDefault="00A27853" w:rsidP="00A27853">
      <w:pPr>
        <w:ind w:firstLine="567"/>
        <w:mirrorIndents/>
        <w:jc w:val="both"/>
      </w:pPr>
      <w:r w:rsidRPr="005B418E">
        <w:t>ИНН: 7707049388</w:t>
      </w:r>
    </w:p>
    <w:p w14:paraId="2B8DDF17" w14:textId="77777777" w:rsidR="00A27853" w:rsidRPr="005B418E" w:rsidRDefault="00A27853" w:rsidP="00A27853">
      <w:pPr>
        <w:ind w:firstLine="567"/>
        <w:mirrorIndents/>
        <w:jc w:val="both"/>
      </w:pPr>
      <w:r w:rsidRPr="005B418E">
        <w:t>КПП: 645243001</w:t>
      </w:r>
    </w:p>
    <w:p w14:paraId="7CB44108" w14:textId="77777777" w:rsidR="00A27853" w:rsidRPr="005B418E" w:rsidRDefault="00A27853" w:rsidP="00A27853">
      <w:pPr>
        <w:ind w:firstLine="567"/>
        <w:mirrorIndents/>
        <w:jc w:val="both"/>
      </w:pPr>
      <w:r w:rsidRPr="005B418E">
        <w:t>ОГРН: 1027700198767</w:t>
      </w:r>
    </w:p>
    <w:p w14:paraId="2A2FBB48" w14:textId="77777777" w:rsidR="00A27853" w:rsidRPr="005B418E" w:rsidRDefault="00A27853" w:rsidP="00A27853">
      <w:pPr>
        <w:ind w:firstLine="567"/>
        <w:mirrorIndents/>
        <w:jc w:val="both"/>
      </w:pPr>
      <w:r w:rsidRPr="005B418E">
        <w:t>Наименование ПОВОЛЖСКИЙ БАНК ПАО СБЕРБАНК</w:t>
      </w:r>
    </w:p>
    <w:p w14:paraId="043077E0" w14:textId="77777777" w:rsidR="00A27853" w:rsidRPr="005B418E" w:rsidRDefault="00A27853" w:rsidP="00A27853">
      <w:pPr>
        <w:ind w:firstLine="567"/>
        <w:mirrorIndents/>
        <w:jc w:val="both"/>
      </w:pPr>
      <w:r w:rsidRPr="005B418E">
        <w:t>БИК: 043601607</w:t>
      </w:r>
    </w:p>
    <w:p w14:paraId="52738120" w14:textId="77777777" w:rsidR="00A27853" w:rsidRPr="005B418E" w:rsidRDefault="00A27853" w:rsidP="00A27853">
      <w:pPr>
        <w:ind w:firstLine="567"/>
        <w:mirrorIndents/>
        <w:jc w:val="both"/>
      </w:pPr>
      <w:r w:rsidRPr="005B418E">
        <w:t>Расчетный счет: 40702810756020101500</w:t>
      </w:r>
    </w:p>
    <w:p w14:paraId="0DA07615" w14:textId="342D7DAB" w:rsidR="00FE6258" w:rsidRDefault="00A27853" w:rsidP="00A27853">
      <w:pPr>
        <w:ind w:firstLine="567"/>
        <w:mirrorIndents/>
        <w:jc w:val="both"/>
      </w:pPr>
      <w:r w:rsidRPr="005B418E">
        <w:t>Корреспондентский счет: 30101810200000000607</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A27853" w:rsidRPr="00C33657" w14:paraId="4ED3B5E4" w14:textId="77777777" w:rsidTr="00540E7F">
        <w:tc>
          <w:tcPr>
            <w:tcW w:w="4813" w:type="dxa"/>
          </w:tcPr>
          <w:bookmarkEnd w:id="20"/>
          <w:p w14:paraId="655FC446" w14:textId="77777777" w:rsidR="00A27853" w:rsidRPr="00C33657" w:rsidRDefault="00A27853" w:rsidP="00A27853">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25F9B0CF" w:rsidR="00A27853" w:rsidRPr="00C33657" w:rsidRDefault="00A27853" w:rsidP="00A27853">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A27853" w:rsidRPr="00C33657" w:rsidRDefault="00A27853" w:rsidP="00A27853">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A27853" w:rsidRPr="00C33657" w:rsidRDefault="00A27853" w:rsidP="00A27853">
            <w:pPr>
              <w:pStyle w:val="af8"/>
              <w:jc w:val="both"/>
              <w:rPr>
                <w:rFonts w:ascii="Times New Roman" w:hAnsi="Times New Roman"/>
                <w:b/>
                <w:sz w:val="24"/>
                <w:szCs w:val="24"/>
              </w:rPr>
            </w:pPr>
          </w:p>
        </w:tc>
      </w:tr>
      <w:tr w:rsidR="00A27853" w:rsidRPr="00C33657" w14:paraId="51269DB3" w14:textId="77777777" w:rsidTr="00FE6258">
        <w:trPr>
          <w:trHeight w:val="558"/>
        </w:trPr>
        <w:tc>
          <w:tcPr>
            <w:tcW w:w="4813" w:type="dxa"/>
          </w:tcPr>
          <w:p w14:paraId="73DD1245" w14:textId="77777777" w:rsidR="00A27853" w:rsidRPr="00C33657" w:rsidRDefault="00A27853" w:rsidP="00A27853">
            <w:pPr>
              <w:contextualSpacing/>
              <w:jc w:val="both"/>
              <w:rPr>
                <w:bCs/>
              </w:rPr>
            </w:pPr>
            <w:r w:rsidRPr="00C33657">
              <w:rPr>
                <w:bCs/>
              </w:rPr>
              <w:t xml:space="preserve">ИНН / КПП </w:t>
            </w:r>
            <w:r w:rsidRPr="00C33657">
              <w:rPr>
                <w:color w:val="000000"/>
              </w:rPr>
              <w:t>7707049388/</w:t>
            </w:r>
            <w:r w:rsidRPr="003F7297">
              <w:rPr>
                <w:color w:val="000000"/>
              </w:rPr>
              <w:t>645243001</w:t>
            </w:r>
          </w:p>
          <w:p w14:paraId="0312D1B0" w14:textId="77777777" w:rsidR="00A27853" w:rsidRPr="00C33657" w:rsidRDefault="00A27853" w:rsidP="00A27853">
            <w:pPr>
              <w:contextualSpacing/>
              <w:jc w:val="both"/>
              <w:rPr>
                <w:bCs/>
              </w:rPr>
            </w:pPr>
            <w:r w:rsidRPr="00C33657">
              <w:rPr>
                <w:bCs/>
              </w:rPr>
              <w:t xml:space="preserve">ОГРН </w:t>
            </w:r>
            <w:r w:rsidRPr="00C33657">
              <w:rPr>
                <w:color w:val="000000"/>
              </w:rPr>
              <w:t>1027700198767</w:t>
            </w:r>
          </w:p>
          <w:p w14:paraId="040300B8" w14:textId="77777777" w:rsidR="00A27853" w:rsidRPr="00C33657" w:rsidRDefault="00A27853" w:rsidP="00A27853">
            <w:pPr>
              <w:contextualSpacing/>
              <w:jc w:val="both"/>
              <w:rPr>
                <w:color w:val="000000"/>
              </w:rPr>
            </w:pPr>
            <w:r w:rsidRPr="00C33657">
              <w:rPr>
                <w:bCs/>
              </w:rPr>
              <w:t xml:space="preserve">Юридический адрес: </w:t>
            </w:r>
            <w:r w:rsidRPr="0053742D">
              <w:rPr>
                <w:bCs/>
              </w:rPr>
              <w:t xml:space="preserve">191167, г. Санкт-Петербург, </w:t>
            </w:r>
            <w:proofErr w:type="spellStart"/>
            <w:r w:rsidRPr="0053742D">
              <w:rPr>
                <w:bCs/>
              </w:rPr>
              <w:t>вн.тер.г</w:t>
            </w:r>
            <w:proofErr w:type="spellEnd"/>
            <w:r w:rsidRPr="0053742D">
              <w:rPr>
                <w:bCs/>
              </w:rPr>
              <w:t xml:space="preserve">. муниципальный округ </w:t>
            </w:r>
            <w:proofErr w:type="spellStart"/>
            <w:r w:rsidRPr="0053742D">
              <w:rPr>
                <w:bCs/>
              </w:rPr>
              <w:t>Смольнинское</w:t>
            </w:r>
            <w:proofErr w:type="spellEnd"/>
            <w:r w:rsidRPr="0053742D">
              <w:rPr>
                <w:bCs/>
              </w:rPr>
              <w:t xml:space="preserve">, </w:t>
            </w:r>
            <w:proofErr w:type="spellStart"/>
            <w:r w:rsidRPr="0053742D">
              <w:rPr>
                <w:bCs/>
              </w:rPr>
              <w:t>Синопская</w:t>
            </w:r>
            <w:proofErr w:type="spellEnd"/>
            <w:r w:rsidRPr="0053742D">
              <w:rPr>
                <w:bCs/>
              </w:rPr>
              <w:t xml:space="preserve"> набережная, д. 14, литера А</w:t>
            </w:r>
          </w:p>
          <w:p w14:paraId="023F33AB" w14:textId="77777777" w:rsidR="00A27853" w:rsidRDefault="00A27853" w:rsidP="00A27853">
            <w:pPr>
              <w:contextualSpacing/>
              <w:rPr>
                <w:bCs/>
              </w:rPr>
            </w:pPr>
            <w:r w:rsidRPr="00B34B0F">
              <w:rPr>
                <w:bCs/>
              </w:rPr>
              <w:t xml:space="preserve">Почтовый адрес: </w:t>
            </w:r>
            <w:r w:rsidRPr="003F7297">
              <w:rPr>
                <w:bCs/>
              </w:rPr>
              <w:t>410012, Саратовская область, г. Саратов, ул. Киселева, д.40</w:t>
            </w:r>
          </w:p>
          <w:p w14:paraId="4DADE0A8" w14:textId="77777777" w:rsidR="00A27853" w:rsidRDefault="00A27853" w:rsidP="00A27853">
            <w:pPr>
              <w:contextualSpacing/>
              <w:jc w:val="both"/>
              <w:rPr>
                <w:bCs/>
              </w:rPr>
            </w:pPr>
            <w:r w:rsidRPr="00BC4E87">
              <w:rPr>
                <w:bCs/>
              </w:rPr>
              <w:t xml:space="preserve">Телефон: 8 </w:t>
            </w:r>
            <w:r w:rsidRPr="003F7297">
              <w:rPr>
                <w:bCs/>
              </w:rPr>
              <w:t>(845</w:t>
            </w:r>
            <w:r>
              <w:rPr>
                <w:bCs/>
              </w:rPr>
              <w:t>-</w:t>
            </w:r>
            <w:r w:rsidRPr="003F7297">
              <w:rPr>
                <w:bCs/>
              </w:rPr>
              <w:t>2) 27</w:t>
            </w:r>
            <w:r>
              <w:rPr>
                <w:bCs/>
              </w:rPr>
              <w:t>-</w:t>
            </w:r>
            <w:r w:rsidRPr="003F7297">
              <w:rPr>
                <w:bCs/>
              </w:rPr>
              <w:t>14</w:t>
            </w:r>
            <w:r>
              <w:rPr>
                <w:bCs/>
              </w:rPr>
              <w:t>-</w:t>
            </w:r>
            <w:r w:rsidRPr="003F7297">
              <w:rPr>
                <w:bCs/>
              </w:rPr>
              <w:t>18</w:t>
            </w:r>
          </w:p>
          <w:p w14:paraId="22906ACD" w14:textId="77777777" w:rsidR="00A27853" w:rsidRPr="00B34B0F" w:rsidRDefault="00A27853" w:rsidP="00A27853">
            <w:pPr>
              <w:contextualSpacing/>
              <w:rPr>
                <w:bCs/>
              </w:rPr>
            </w:pPr>
            <w:r>
              <w:rPr>
                <w:bCs/>
              </w:rPr>
              <w:t xml:space="preserve">Эл. почта: </w:t>
            </w:r>
            <w:hyperlink r:id="rId13" w:history="1">
              <w:r w:rsidRPr="0041448A">
                <w:rPr>
                  <w:rStyle w:val="affd"/>
                </w:rPr>
                <w:t>office.saratov@volga.rt.ru</w:t>
              </w:r>
            </w:hyperlink>
          </w:p>
          <w:p w14:paraId="195DEEED" w14:textId="77777777" w:rsidR="00A27853" w:rsidRPr="00C33657" w:rsidRDefault="00A27853" w:rsidP="00A27853">
            <w:pPr>
              <w:contextualSpacing/>
              <w:jc w:val="both"/>
              <w:rPr>
                <w:b/>
                <w:bCs/>
              </w:rPr>
            </w:pPr>
            <w:r w:rsidRPr="00C33657">
              <w:rPr>
                <w:b/>
                <w:bCs/>
              </w:rPr>
              <w:t>Банковские реквизиты:</w:t>
            </w:r>
          </w:p>
          <w:p w14:paraId="43A3B345" w14:textId="77777777" w:rsidR="00A27853" w:rsidRPr="00C33657" w:rsidRDefault="00A27853" w:rsidP="00A27853">
            <w:pPr>
              <w:contextualSpacing/>
              <w:jc w:val="both"/>
              <w:rPr>
                <w:bCs/>
              </w:rPr>
            </w:pPr>
            <w:r w:rsidRPr="00C33657">
              <w:rPr>
                <w:bCs/>
              </w:rPr>
              <w:t xml:space="preserve">ИНН / КПП </w:t>
            </w:r>
            <w:r w:rsidRPr="00C33657">
              <w:rPr>
                <w:rFonts w:eastAsia="Calibri"/>
                <w:color w:val="000000"/>
              </w:rPr>
              <w:t>7707049388/770545001</w:t>
            </w:r>
          </w:p>
          <w:p w14:paraId="7A21283E" w14:textId="77777777" w:rsidR="00A27853" w:rsidRPr="00C33657" w:rsidRDefault="00A27853" w:rsidP="00A27853">
            <w:pPr>
              <w:contextualSpacing/>
              <w:jc w:val="both"/>
              <w:rPr>
                <w:bCs/>
              </w:rPr>
            </w:pPr>
            <w:r w:rsidRPr="00C33657">
              <w:rPr>
                <w:bCs/>
              </w:rPr>
              <w:t xml:space="preserve">Р/с </w:t>
            </w:r>
            <w:r w:rsidRPr="00C33657">
              <w:rPr>
                <w:rFonts w:eastAsia="Calibri"/>
                <w:color w:val="000000"/>
              </w:rPr>
              <w:t>40702810942020002415</w:t>
            </w:r>
          </w:p>
          <w:p w14:paraId="6511CBFB" w14:textId="77777777" w:rsidR="00A27853" w:rsidRPr="00C33657" w:rsidRDefault="00A27853" w:rsidP="00A27853">
            <w:pPr>
              <w:contextualSpacing/>
              <w:jc w:val="both"/>
              <w:rPr>
                <w:bCs/>
              </w:rPr>
            </w:pPr>
            <w:r w:rsidRPr="00C33657">
              <w:rPr>
                <w:rFonts w:eastAsia="Calibri"/>
                <w:color w:val="000000"/>
              </w:rPr>
              <w:lastRenderedPageBreak/>
              <w:t>Волго-Вятский банк ПАО Сбербанк</w:t>
            </w:r>
          </w:p>
          <w:p w14:paraId="76CB46F4" w14:textId="77777777" w:rsidR="00A27853" w:rsidRPr="00C33657" w:rsidRDefault="00A27853" w:rsidP="00A27853">
            <w:pPr>
              <w:contextualSpacing/>
              <w:jc w:val="both"/>
              <w:rPr>
                <w:bCs/>
              </w:rPr>
            </w:pPr>
            <w:r w:rsidRPr="00C33657">
              <w:rPr>
                <w:bCs/>
              </w:rPr>
              <w:t xml:space="preserve">БИК </w:t>
            </w:r>
            <w:r w:rsidRPr="00C33657">
              <w:rPr>
                <w:rFonts w:eastAsia="Calibri"/>
                <w:color w:val="000000"/>
              </w:rPr>
              <w:t>042202603</w:t>
            </w:r>
          </w:p>
          <w:p w14:paraId="50762D3D" w14:textId="6F6DF89F" w:rsidR="00A27853" w:rsidRPr="00E967EE" w:rsidRDefault="00A27853" w:rsidP="00A27853">
            <w:pPr>
              <w:contextualSpacing/>
              <w:jc w:val="both"/>
              <w:rPr>
                <w:rFonts w:eastAsia="Calibri"/>
                <w:color w:val="000000"/>
              </w:rPr>
            </w:pPr>
            <w:r w:rsidRPr="00C33657">
              <w:rPr>
                <w:bCs/>
              </w:rPr>
              <w:t xml:space="preserve">К/с </w:t>
            </w:r>
            <w:r w:rsidRPr="00C33657">
              <w:rPr>
                <w:rFonts w:eastAsia="Calibri"/>
                <w:color w:val="000000"/>
              </w:rPr>
              <w:t>30101810900000000603</w:t>
            </w:r>
          </w:p>
        </w:tc>
        <w:tc>
          <w:tcPr>
            <w:tcW w:w="4822" w:type="dxa"/>
          </w:tcPr>
          <w:p w14:paraId="43826DE8" w14:textId="77777777" w:rsidR="00A27853" w:rsidRPr="000955CB" w:rsidRDefault="00A27853" w:rsidP="00A27853">
            <w:pPr>
              <w:jc w:val="both"/>
            </w:pPr>
            <w:r w:rsidRPr="000955CB">
              <w:lastRenderedPageBreak/>
              <w:t xml:space="preserve">ИНН / КПП </w:t>
            </w:r>
          </w:p>
          <w:p w14:paraId="7DBF3FE2" w14:textId="77777777" w:rsidR="00A27853" w:rsidRPr="000955CB" w:rsidRDefault="00A27853" w:rsidP="00A27853">
            <w:pPr>
              <w:jc w:val="both"/>
            </w:pPr>
            <w:r w:rsidRPr="000955CB">
              <w:t xml:space="preserve">ОГРН </w:t>
            </w:r>
          </w:p>
          <w:p w14:paraId="2D02C2CE" w14:textId="77777777" w:rsidR="00A27853" w:rsidRPr="000955CB" w:rsidRDefault="00A27853" w:rsidP="00A27853">
            <w:pPr>
              <w:jc w:val="both"/>
            </w:pPr>
            <w:r w:rsidRPr="000955CB">
              <w:t xml:space="preserve">Юридический адрес: </w:t>
            </w:r>
          </w:p>
          <w:p w14:paraId="5DF81C7F" w14:textId="77777777" w:rsidR="00A27853" w:rsidRPr="000955CB" w:rsidRDefault="00A27853" w:rsidP="00A27853">
            <w:pPr>
              <w:jc w:val="both"/>
            </w:pPr>
            <w:r w:rsidRPr="000955CB">
              <w:t xml:space="preserve">Почтовый адрес: </w:t>
            </w:r>
          </w:p>
          <w:p w14:paraId="126A0ECE" w14:textId="77777777" w:rsidR="00A27853" w:rsidRPr="000955CB" w:rsidRDefault="00A27853" w:rsidP="00A27853">
            <w:pPr>
              <w:jc w:val="both"/>
              <w:rPr>
                <w:b/>
              </w:rPr>
            </w:pPr>
            <w:r w:rsidRPr="000955CB">
              <w:rPr>
                <w:b/>
              </w:rPr>
              <w:t>Банковские реквизиты:</w:t>
            </w:r>
          </w:p>
          <w:p w14:paraId="09C6A013" w14:textId="77777777" w:rsidR="00A27853" w:rsidRDefault="00A27853" w:rsidP="00A27853">
            <w:pPr>
              <w:jc w:val="both"/>
            </w:pPr>
            <w:r>
              <w:t>р</w:t>
            </w:r>
            <w:r w:rsidRPr="000955CB">
              <w:t xml:space="preserve">/с </w:t>
            </w:r>
          </w:p>
          <w:p w14:paraId="23F7A4F6" w14:textId="77777777" w:rsidR="00A27853" w:rsidRPr="000955CB" w:rsidRDefault="00A27853" w:rsidP="00A27853"/>
          <w:p w14:paraId="6E8043B6" w14:textId="77777777" w:rsidR="00A27853" w:rsidRPr="000955CB" w:rsidRDefault="00A27853" w:rsidP="00A27853">
            <w:pPr>
              <w:jc w:val="both"/>
            </w:pPr>
            <w:r>
              <w:t>к</w:t>
            </w:r>
            <w:r w:rsidRPr="000955CB">
              <w:t xml:space="preserve">/с </w:t>
            </w:r>
          </w:p>
          <w:p w14:paraId="353BC5F8" w14:textId="22FA86F6" w:rsidR="00A27853" w:rsidRPr="00C33657" w:rsidRDefault="00A27853" w:rsidP="00A27853">
            <w:pPr>
              <w:jc w:val="both"/>
            </w:pPr>
            <w:r w:rsidRPr="000955CB">
              <w:t>БИК</w:t>
            </w:r>
            <w:r>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90F60F6"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62291">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04061308"/>
    <w:bookmarkEnd w:id="26"/>
    <w:p w14:paraId="34A7211E" w14:textId="626CE6A4" w:rsidR="004E5FF6" w:rsidRPr="00C33657" w:rsidRDefault="005B2F21" w:rsidP="00A22806">
      <w:pPr>
        <w:jc w:val="center"/>
        <w:rPr>
          <w:szCs w:val="26"/>
        </w:rPr>
      </w:pPr>
      <w:r>
        <w:rPr>
          <w:szCs w:val="26"/>
        </w:rPr>
        <w:object w:dxaOrig="1440" w:dyaOrig="932" w14:anchorId="4EF9D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30" o:title=""/>
          </v:shape>
          <o:OLEObject Type="Embed" ProgID="Word.Document.12" ShapeID="_x0000_i1025" DrawAspect="Icon" ObjectID="_1841555645"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439FA212" w:rsidR="00A26569" w:rsidRDefault="00A26569" w:rsidP="0030559E">
      <w:pPr>
        <w:ind w:right="-569"/>
        <w:jc w:val="both"/>
      </w:pPr>
    </w:p>
    <w:p w14:paraId="5E19670D" w14:textId="77777777" w:rsidR="00C62291" w:rsidRPr="00C33657" w:rsidRDefault="00C62291" w:rsidP="0030559E">
      <w:pPr>
        <w:ind w:right="-569"/>
        <w:jc w:val="both"/>
      </w:pPr>
    </w:p>
    <w:p w14:paraId="6CAA2D39" w14:textId="1EF172CD" w:rsidR="00D43E67" w:rsidRPr="00937C87" w:rsidRDefault="00A27853" w:rsidP="00FE6258">
      <w:pPr>
        <w:spacing w:after="200" w:line="276" w:lineRule="auto"/>
        <w:jc w:val="center"/>
        <w:rPr>
          <w:i/>
        </w:rPr>
      </w:pPr>
      <w:r>
        <w:rPr>
          <w:i/>
        </w:rPr>
        <w:object w:dxaOrig="1535" w:dyaOrig="996" w14:anchorId="2FCDEF6D">
          <v:shape id="_x0000_i1031" type="#_x0000_t75" style="width:76.5pt;height:49.5pt" o:ole="">
            <v:imagedata r:id="rId32" o:title=""/>
          </v:shape>
          <o:OLEObject Type="Embed" ProgID="Excel.Sheet.12" ShapeID="_x0000_i1031" DrawAspect="Icon" ObjectID="_1841555646" r:id="rId33"/>
        </w:object>
      </w:r>
      <w:bookmarkStart w:id="28" w:name="_GoBack"/>
      <w:bookmarkEnd w:id="28"/>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w:t>
            </w:r>
            <w:proofErr w:type="spellStart"/>
            <w:r w:rsidRPr="00C33657">
              <w:rPr>
                <w:sz w:val="22"/>
                <w:szCs w:val="22"/>
              </w:rPr>
              <w:t>многоточка</w:t>
            </w:r>
            <w:proofErr w:type="spellEnd"/>
            <w:r w:rsidRPr="00C33657">
              <w:rPr>
                <w:sz w:val="22"/>
                <w:szCs w:val="22"/>
              </w:rPr>
              <w:t>"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w:t>
            </w:r>
            <w:proofErr w:type="spellStart"/>
            <w:r w:rsidRPr="00C33657">
              <w:rPr>
                <w:sz w:val="22"/>
                <w:szCs w:val="22"/>
              </w:rPr>
              <w:t>Band</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w:t>
            </w:r>
            <w:proofErr w:type="spellStart"/>
            <w:r w:rsidRPr="00C33657">
              <w:rPr>
                <w:sz w:val="22"/>
                <w:szCs w:val="22"/>
              </w:rPr>
              <w:t>многоточка</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t>
            </w:r>
            <w:proofErr w:type="spellStart"/>
            <w:r w:rsidRPr="00C33657">
              <w:rPr>
                <w:sz w:val="22"/>
                <w:szCs w:val="22"/>
              </w:rPr>
              <w:t>Wi-Fi</w:t>
            </w:r>
            <w:proofErr w:type="spellEnd"/>
            <w:r w:rsidRPr="00C33657">
              <w:rPr>
                <w:sz w:val="22"/>
                <w:szCs w:val="22"/>
              </w:rPr>
              <w:t xml:space="preserve">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 xml:space="preserve">Проработка услуги </w:t>
            </w:r>
            <w:proofErr w:type="spellStart"/>
            <w:r w:rsidRPr="00C33657">
              <w:rPr>
                <w:sz w:val="22"/>
                <w:szCs w:val="22"/>
              </w:rPr>
              <w:t>Wi-Fi</w:t>
            </w:r>
            <w:proofErr w:type="spellEnd"/>
            <w:r w:rsidRPr="00C33657">
              <w:rPr>
                <w:sz w:val="22"/>
                <w:szCs w:val="22"/>
              </w:rPr>
              <w:t>-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 xml:space="preserve">Организация услуги </w:t>
            </w:r>
            <w:proofErr w:type="spellStart"/>
            <w:r w:rsidRPr="00C33657">
              <w:rPr>
                <w:sz w:val="22"/>
                <w:szCs w:val="22"/>
              </w:rPr>
              <w:t>Wi-Fi</w:t>
            </w:r>
            <w:proofErr w:type="spellEnd"/>
            <w:r w:rsidRPr="00C33657">
              <w:rPr>
                <w:sz w:val="22"/>
                <w:szCs w:val="22"/>
              </w:rPr>
              <w:t xml:space="preserve">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proofErr w:type="spellStart"/>
            <w:r w:rsidRPr="00C33657">
              <w:rPr>
                <w:szCs w:val="26"/>
              </w:rPr>
              <w:t>Сплиттеры</w:t>
            </w:r>
            <w:proofErr w:type="spellEnd"/>
          </w:p>
        </w:tc>
        <w:tc>
          <w:tcPr>
            <w:tcW w:w="1664" w:type="dxa"/>
          </w:tcPr>
          <w:p w14:paraId="646D24B0"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proofErr w:type="spellStart"/>
            <w:r w:rsidRPr="00C33657">
              <w:rPr>
                <w:szCs w:val="26"/>
              </w:rPr>
              <w:t>Патч</w:t>
            </w:r>
            <w:proofErr w:type="spellEnd"/>
            <w:r w:rsidRPr="00C33657">
              <w:rPr>
                <w:szCs w:val="26"/>
              </w:rPr>
              <w:t>-панели</w:t>
            </w:r>
          </w:p>
        </w:tc>
        <w:tc>
          <w:tcPr>
            <w:tcW w:w="1664" w:type="dxa"/>
          </w:tcPr>
          <w:p w14:paraId="76D5A9C6"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xml:space="preserve">, именуемое в дальнейшем «Заказчик», в лице _____, </w:t>
      </w:r>
      <w:proofErr w:type="spellStart"/>
      <w:r w:rsidR="00626DC0" w:rsidRPr="00C33657">
        <w:t>действующ</w:t>
      </w:r>
      <w:proofErr w:type="spellEnd"/>
      <w:r w:rsidR="00626DC0" w:rsidRPr="00C33657">
        <w:t xml:space="preserve">__ на основании ______ от _____ г., с одной стороны, и ______, далее именуемое «Подрядчик», в лице ________, </w:t>
      </w:r>
      <w:proofErr w:type="spellStart"/>
      <w:r w:rsidR="00626DC0" w:rsidRPr="00C33657">
        <w:t>действующ</w:t>
      </w:r>
      <w:proofErr w:type="spellEnd"/>
      <w:r w:rsidR="00626DC0" w:rsidRPr="00C33657">
        <w:t>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xml:space="preserve">, именуемое в дальнейшем «Заказчик», в лице _____, </w:t>
      </w:r>
      <w:proofErr w:type="spellStart"/>
      <w:r w:rsidR="00626DC0" w:rsidRPr="00C33657">
        <w:rPr>
          <w:szCs w:val="26"/>
        </w:rPr>
        <w:t>действующ</w:t>
      </w:r>
      <w:proofErr w:type="spellEnd"/>
      <w:r w:rsidR="00626DC0" w:rsidRPr="00C33657">
        <w:rPr>
          <w:szCs w:val="26"/>
        </w:rPr>
        <w:t xml:space="preserve">__ на основании ______ от _____ г., с одной стороны, и ______, далее именуемое «Подрядчик», в лице ________, </w:t>
      </w:r>
      <w:proofErr w:type="spellStart"/>
      <w:r w:rsidR="00626DC0" w:rsidRPr="00C33657">
        <w:rPr>
          <w:szCs w:val="26"/>
        </w:rPr>
        <w:t>действующ</w:t>
      </w:r>
      <w:proofErr w:type="spellEnd"/>
      <w:r w:rsidR="00626DC0" w:rsidRPr="00C33657">
        <w:rPr>
          <w:szCs w:val="26"/>
        </w:rPr>
        <w:t>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5" o:title=""/>
          </v:shape>
          <o:OLEObject Type="Embed" ProgID="Word.Document.12" ShapeID="_x0000_i1027" DrawAspect="Icon" ObjectID="_1841555647"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9" o:title=""/>
          </v:shape>
          <o:OLEObject Type="Embed" ProgID="Word.Document.12" ShapeID="_x0000_i1028" DrawAspect="Icon" ObjectID="_1841555648"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1" o:title=""/>
          </v:shape>
          <o:OLEObject Type="Embed" ProgID="Word.Document.12" ShapeID="_x0000_i1029" DrawAspect="Icon" ObjectID="_1841555649"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095193CC" w14:textId="77777777" w:rsidR="005B2F21" w:rsidRPr="00C33657" w:rsidRDefault="005B2F21" w:rsidP="005B2F21">
      <w:pPr>
        <w:tabs>
          <w:tab w:val="left" w:pos="6735"/>
        </w:tabs>
        <w:jc w:val="right"/>
        <w:outlineLvl w:val="0"/>
        <w:rPr>
          <w:color w:val="000000"/>
        </w:rPr>
      </w:pPr>
      <w:bookmarkStart w:id="46" w:name="Приложение_15"/>
      <w:bookmarkStart w:id="47" w:name="Приложение_16"/>
      <w:r w:rsidRPr="00C33657">
        <w:rPr>
          <w:b/>
          <w:color w:val="000000"/>
        </w:rPr>
        <w:lastRenderedPageBreak/>
        <w:t>Приложение № 15</w:t>
      </w:r>
      <w:bookmarkEnd w:id="46"/>
    </w:p>
    <w:p w14:paraId="199FAD0A" w14:textId="77777777" w:rsidR="005B2F21" w:rsidRPr="00C33657" w:rsidRDefault="005B2F21" w:rsidP="005B2F21">
      <w:pPr>
        <w:tabs>
          <w:tab w:val="left" w:pos="1125"/>
        </w:tabs>
        <w:jc w:val="right"/>
        <w:rPr>
          <w:b/>
          <w:color w:val="000000"/>
        </w:rPr>
      </w:pPr>
      <w:r w:rsidRPr="00C33657">
        <w:rPr>
          <w:b/>
          <w:color w:val="000000"/>
        </w:rPr>
        <w:t>к Договору № ЛОТ</w:t>
      </w:r>
    </w:p>
    <w:p w14:paraId="1DBE0764" w14:textId="77777777" w:rsidR="005B2F21" w:rsidRPr="00C33657" w:rsidRDefault="005B2F21" w:rsidP="005B2F21">
      <w:pPr>
        <w:tabs>
          <w:tab w:val="left" w:pos="1125"/>
        </w:tabs>
        <w:jc w:val="right"/>
        <w:rPr>
          <w:color w:val="000000"/>
        </w:rPr>
      </w:pPr>
    </w:p>
    <w:p w14:paraId="1E2E47FE" w14:textId="77777777" w:rsidR="005B2F21" w:rsidRPr="00C33657" w:rsidRDefault="005B2F21" w:rsidP="005B2F21">
      <w:pPr>
        <w:tabs>
          <w:tab w:val="left" w:pos="1125"/>
        </w:tabs>
        <w:jc w:val="right"/>
        <w:rPr>
          <w:color w:val="000000"/>
        </w:rPr>
      </w:pPr>
    </w:p>
    <w:p w14:paraId="708CABBE" w14:textId="77777777" w:rsidR="005B2F21" w:rsidRPr="00C33657" w:rsidRDefault="005B2F21" w:rsidP="005B2F21">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5FA59B5F" w14:textId="77777777" w:rsidR="005B2F21" w:rsidRPr="00C33657" w:rsidRDefault="005B2F21" w:rsidP="005B2F21">
      <w:pPr>
        <w:shd w:val="clear" w:color="auto" w:fill="FFFFFF"/>
        <w:tabs>
          <w:tab w:val="left" w:pos="1608"/>
        </w:tabs>
        <w:jc w:val="center"/>
        <w:rPr>
          <w:rFonts w:eastAsia="Calibri"/>
          <w:b/>
        </w:rPr>
      </w:pPr>
    </w:p>
    <w:p w14:paraId="6F467562" w14:textId="77777777" w:rsidR="005B2F21" w:rsidRPr="00BD3692" w:rsidRDefault="005B2F21" w:rsidP="005B2F21">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7D1223B0" w14:textId="77777777" w:rsidR="005B2F21" w:rsidRPr="00572F92" w:rsidRDefault="005B2F21" w:rsidP="005B2F21">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3BF01724" w14:textId="77777777" w:rsidR="005B2F21" w:rsidRPr="00572F92" w:rsidRDefault="005B2F21" w:rsidP="005B2F21">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04B491D4" w14:textId="77777777" w:rsidR="005B2F21" w:rsidRPr="00BD3692" w:rsidRDefault="005B2F21" w:rsidP="005B2F21">
      <w:pPr>
        <w:pStyle w:val="24"/>
        <w:numPr>
          <w:ilvl w:val="0"/>
          <w:numId w:val="36"/>
        </w:numPr>
        <w:jc w:val="center"/>
        <w:rPr>
          <w:b/>
        </w:rPr>
      </w:pPr>
      <w:r w:rsidRPr="00BD3692">
        <w:rPr>
          <w:b/>
        </w:rPr>
        <w:t>Термины, определения и сокращения</w:t>
      </w:r>
    </w:p>
    <w:p w14:paraId="1E4B2C03" w14:textId="77777777" w:rsidR="005B2F21" w:rsidRDefault="005B2F21" w:rsidP="005B2F21">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E43932"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информационную систему; </w:t>
      </w:r>
    </w:p>
    <w:p w14:paraId="0272FF4C" w14:textId="77777777" w:rsidR="005B2F21" w:rsidRDefault="005B2F21" w:rsidP="005B2F21">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10B8A8B4" w14:textId="77777777" w:rsidR="005B2F21" w:rsidRDefault="005B2F21" w:rsidP="005B2F21">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172CCDAC" w14:textId="77777777" w:rsidR="005B2F21" w:rsidRDefault="005B2F21" w:rsidP="005B2F21">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CDB0685" w14:textId="77777777" w:rsidR="005B2F21" w:rsidRDefault="005B2F21" w:rsidP="005B2F21">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6995D748" w14:textId="77777777" w:rsidR="005B2F21" w:rsidRDefault="005B2F21" w:rsidP="005B2F21">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3470E37D"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9D3EF53"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029136D8"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17F1C155" w14:textId="77777777" w:rsidR="005B2F21" w:rsidRDefault="005B2F21" w:rsidP="005B2F21">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30928A96" w14:textId="77777777" w:rsidR="005B2F21" w:rsidRPr="00BD3692" w:rsidRDefault="005B2F21" w:rsidP="005B2F21">
      <w:pPr>
        <w:pStyle w:val="31"/>
        <w:numPr>
          <w:ilvl w:val="0"/>
          <w:numId w:val="36"/>
        </w:numPr>
        <w:rPr>
          <w:b/>
          <w:sz w:val="24"/>
          <w:szCs w:val="24"/>
        </w:rPr>
      </w:pPr>
      <w:r w:rsidRPr="00BD3692">
        <w:rPr>
          <w:b/>
          <w:sz w:val="24"/>
          <w:szCs w:val="24"/>
        </w:rPr>
        <w:t>Предмет Соглашения</w:t>
      </w:r>
    </w:p>
    <w:p w14:paraId="00DB6986" w14:textId="77777777" w:rsidR="005B2F21" w:rsidRDefault="005B2F21" w:rsidP="005B2F21">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7C6BE2A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51E37B4F" w14:textId="77777777" w:rsidR="005B2F21" w:rsidRDefault="005B2F21" w:rsidP="005B2F21">
      <w:pPr>
        <w:pStyle w:val="aff9"/>
        <w:tabs>
          <w:tab w:val="left" w:pos="1134"/>
        </w:tabs>
        <w:suppressAutoHyphens/>
        <w:ind w:left="709"/>
        <w:contextualSpacing w:val="0"/>
        <w:jc w:val="both"/>
      </w:pPr>
    </w:p>
    <w:p w14:paraId="1EFE6C21" w14:textId="77777777" w:rsidR="005B2F21" w:rsidRPr="00BD3692" w:rsidRDefault="005B2F21" w:rsidP="005B2F21">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2186ED15" w14:textId="77777777" w:rsidR="005B2F21" w:rsidRDefault="005B2F21" w:rsidP="005B2F21">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5041EFD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0C9B8B5D"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63E2A5A"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59EBA80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409A96AC" w14:textId="77777777" w:rsidR="005B2F21" w:rsidRDefault="005B2F21" w:rsidP="005B2F21">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059314D0" w14:textId="77777777" w:rsidR="005B2F21" w:rsidRDefault="005B2F21" w:rsidP="005B2F21">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7692183F" w14:textId="77777777" w:rsidR="005B2F21" w:rsidRDefault="005B2F21" w:rsidP="005B2F21">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DB91AED" w14:textId="77777777" w:rsidR="005B2F21" w:rsidRDefault="005B2F21" w:rsidP="005B2F21">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214AE19F"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50BE5D56"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320F9E82" w14:textId="77777777" w:rsidR="005B2F21" w:rsidRDefault="005B2F21" w:rsidP="005B2F21">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1C40BB25"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7A582CB7"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23B8641D"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73E57B48" w14:textId="77777777" w:rsidR="005B2F21" w:rsidRDefault="005B2F21" w:rsidP="005B2F21">
      <w:pPr>
        <w:pStyle w:val="aff9"/>
        <w:tabs>
          <w:tab w:val="left" w:pos="1134"/>
        </w:tabs>
        <w:suppressAutoHyphens/>
        <w:ind w:left="709"/>
        <w:contextualSpacing w:val="0"/>
        <w:jc w:val="both"/>
      </w:pPr>
    </w:p>
    <w:p w14:paraId="45B775B0" w14:textId="77777777" w:rsidR="005B2F21" w:rsidRPr="00BD3692" w:rsidRDefault="005B2F21" w:rsidP="005B2F21">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2A2AB695" w14:textId="77777777" w:rsidR="005B2F21" w:rsidRPr="00661C76" w:rsidRDefault="005B2F21" w:rsidP="005B2F21">
      <w:pPr>
        <w:pStyle w:val="31"/>
        <w:ind w:left="360"/>
        <w:jc w:val="left"/>
      </w:pPr>
    </w:p>
    <w:p w14:paraId="43AB3D35"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1B57F43F"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1841CE22"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F8DBF80"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6BF86079"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3299ED08"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5627151C"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3461BEC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24E05F1D"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4EADA351"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765F34B6"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3D762599"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88D459B"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5EB4422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445A6294" w14:textId="77777777" w:rsidR="005B2F21" w:rsidRDefault="005B2F21" w:rsidP="005B2F21">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5A849923" w14:textId="77777777" w:rsidR="005B2F21" w:rsidRDefault="005B2F21" w:rsidP="005B2F21">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5B2F21" w14:paraId="3B1714B7" w14:textId="77777777" w:rsidTr="00592D52">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3B799" w14:textId="77777777" w:rsidR="005B2F21" w:rsidRDefault="005B2F21" w:rsidP="00592D52">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720EE" w14:textId="77777777" w:rsidR="005B2F21" w:rsidRDefault="005B2F21" w:rsidP="00592D52">
            <w:pPr>
              <w:tabs>
                <w:tab w:val="left" w:pos="1608"/>
              </w:tabs>
              <w:jc w:val="center"/>
            </w:pPr>
            <w:r>
              <w:t>от Контрагента</w:t>
            </w:r>
          </w:p>
        </w:tc>
      </w:tr>
      <w:tr w:rsidR="005B2F21" w14:paraId="790553D6" w14:textId="77777777" w:rsidTr="00592D52">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F828A8A" w14:textId="77777777" w:rsidR="005B2F21" w:rsidRDefault="005B2F21" w:rsidP="00592D52">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4E09DD13" w14:textId="77777777" w:rsidR="005B2F21" w:rsidRDefault="005B2F21" w:rsidP="00592D52">
            <w:pPr>
              <w:tabs>
                <w:tab w:val="left" w:pos="1608"/>
              </w:tabs>
            </w:pPr>
          </w:p>
          <w:p w14:paraId="6B72EF00" w14:textId="77777777" w:rsidR="005B2F21" w:rsidRDefault="005B2F21" w:rsidP="00592D52">
            <w:pPr>
              <w:tabs>
                <w:tab w:val="left" w:pos="1608"/>
              </w:tabs>
            </w:pPr>
            <w:r>
              <w:t xml:space="preserve">электронная почта: </w:t>
            </w:r>
            <w:hyperlink r:id="rId45" w:history="1">
              <w:r>
                <w:rPr>
                  <w:rStyle w:val="affd"/>
                  <w:color w:val="000000"/>
                </w:rPr>
                <w:t>soc@rt.ru</w:t>
              </w:r>
            </w:hyperlink>
          </w:p>
          <w:p w14:paraId="3347CFAF" w14:textId="77777777" w:rsidR="005B2F21" w:rsidRDefault="005B2F21" w:rsidP="00592D52">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64F729A4" w14:textId="77777777" w:rsidR="005B2F21" w:rsidRPr="00661C76" w:rsidRDefault="005B2F21" w:rsidP="00592D52">
            <w:pPr>
              <w:shd w:val="clear" w:color="auto" w:fill="FFFFFF"/>
              <w:tabs>
                <w:tab w:val="left" w:pos="1608"/>
              </w:tabs>
            </w:pPr>
            <w:r w:rsidRPr="00661C76">
              <w:t>В соответствии с п. 9.7.1 Договора</w:t>
            </w:r>
          </w:p>
        </w:tc>
      </w:tr>
    </w:tbl>
    <w:p w14:paraId="5C6E4216" w14:textId="77777777" w:rsidR="005B2F21" w:rsidRDefault="005B2F21" w:rsidP="005B2F21">
      <w:pPr>
        <w:pStyle w:val="aff9"/>
        <w:tabs>
          <w:tab w:val="left" w:pos="709"/>
        </w:tabs>
        <w:ind w:left="709"/>
        <w:jc w:val="both"/>
      </w:pPr>
    </w:p>
    <w:p w14:paraId="0CEA1DE3" w14:textId="77777777" w:rsidR="005B2F21" w:rsidRDefault="005B2F21" w:rsidP="005B2F21">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0C89436B" w14:textId="77777777" w:rsidR="005B2F21" w:rsidRDefault="005B2F21" w:rsidP="005B2F21">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08EC0AF5" w14:textId="77777777" w:rsidR="005B2F21" w:rsidRDefault="005B2F21" w:rsidP="005B2F21">
      <w:pPr>
        <w:pStyle w:val="aff9"/>
        <w:tabs>
          <w:tab w:val="left" w:pos="1134"/>
        </w:tabs>
        <w:suppressAutoHyphens/>
        <w:ind w:left="709"/>
        <w:contextualSpacing w:val="0"/>
        <w:jc w:val="both"/>
      </w:pPr>
    </w:p>
    <w:p w14:paraId="626D1D7D" w14:textId="77777777" w:rsidR="005B2F21" w:rsidRPr="00BD3692" w:rsidRDefault="005B2F21" w:rsidP="005B2F21">
      <w:pPr>
        <w:pStyle w:val="31"/>
        <w:numPr>
          <w:ilvl w:val="0"/>
          <w:numId w:val="36"/>
        </w:numPr>
        <w:rPr>
          <w:b/>
          <w:sz w:val="24"/>
          <w:szCs w:val="24"/>
        </w:rPr>
      </w:pPr>
      <w:r w:rsidRPr="00BD3692">
        <w:rPr>
          <w:b/>
          <w:sz w:val="24"/>
          <w:szCs w:val="24"/>
        </w:rPr>
        <w:t>Заключительные положения</w:t>
      </w:r>
    </w:p>
    <w:p w14:paraId="0F111F00" w14:textId="77777777" w:rsidR="005B2F21" w:rsidRDefault="005B2F21" w:rsidP="005B2F21">
      <w:pPr>
        <w:pStyle w:val="31"/>
        <w:ind w:left="360"/>
        <w:jc w:val="left"/>
        <w:rPr>
          <w:sz w:val="24"/>
          <w:szCs w:val="24"/>
        </w:rPr>
      </w:pPr>
    </w:p>
    <w:p w14:paraId="1EDF0DA2" w14:textId="77777777" w:rsidR="005B2F21" w:rsidRDefault="005B2F21" w:rsidP="005B2F21">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6E1AB007" w14:textId="77777777" w:rsidR="005B2F21" w:rsidRDefault="005B2F21" w:rsidP="005B2F21">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10DFF4E2"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AC22AC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05F05310" w14:textId="77777777" w:rsidR="005B2F21" w:rsidRDefault="005B2F21" w:rsidP="005B2F21">
      <w:pPr>
        <w:pStyle w:val="aff9"/>
        <w:tabs>
          <w:tab w:val="left" w:pos="1134"/>
        </w:tabs>
        <w:suppressAutoHyphens/>
        <w:ind w:left="709"/>
        <w:contextualSpacing w:val="0"/>
        <w:jc w:val="both"/>
      </w:pPr>
    </w:p>
    <w:p w14:paraId="6FAF51F8" w14:textId="77777777" w:rsidR="005B2F21" w:rsidRPr="00CE22DC" w:rsidRDefault="005B2F21" w:rsidP="005B2F21">
      <w:pPr>
        <w:pStyle w:val="31"/>
        <w:numPr>
          <w:ilvl w:val="0"/>
          <w:numId w:val="36"/>
        </w:numPr>
        <w:rPr>
          <w:b/>
          <w:i/>
          <w:sz w:val="24"/>
          <w:szCs w:val="24"/>
        </w:rPr>
      </w:pPr>
      <w:r w:rsidRPr="00BD3692">
        <w:rPr>
          <w:b/>
          <w:sz w:val="24"/>
          <w:szCs w:val="24"/>
        </w:rPr>
        <w:t>Перечень приложений к Соглашению</w:t>
      </w:r>
    </w:p>
    <w:p w14:paraId="33E88A09" w14:textId="77777777" w:rsidR="005B2F21" w:rsidRPr="00CE22DC" w:rsidRDefault="005B2F21" w:rsidP="005B2F21">
      <w:pPr>
        <w:pStyle w:val="31"/>
        <w:ind w:left="360"/>
        <w:jc w:val="left"/>
        <w:rPr>
          <w:i/>
          <w:sz w:val="24"/>
          <w:szCs w:val="24"/>
        </w:rPr>
      </w:pPr>
    </w:p>
    <w:p w14:paraId="7B044752" w14:textId="77777777" w:rsidR="005B2F21" w:rsidRDefault="005B2F21" w:rsidP="005B2F21">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6E30FCA3" w14:textId="77777777" w:rsidR="005B2F21" w:rsidRDefault="005B2F21" w:rsidP="005B2F21">
      <w:pPr>
        <w:jc w:val="right"/>
        <w:rPr>
          <w:rStyle w:val="10"/>
          <w:rFonts w:ascii="Times New Roman" w:eastAsiaTheme="minorHAnsi" w:hAnsi="Times New Roman"/>
          <w:sz w:val="22"/>
          <w:szCs w:val="22"/>
        </w:rPr>
      </w:pPr>
    </w:p>
    <w:p w14:paraId="6858F020" w14:textId="77777777" w:rsidR="005B2F21" w:rsidRDefault="005B2F21" w:rsidP="005B2F21">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3700DFA8"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3790F651" w14:textId="77777777" w:rsidR="005B2F21" w:rsidRPr="00572F92" w:rsidRDefault="005B2F21" w:rsidP="005B2F21"/>
    <w:p w14:paraId="4F464370" w14:textId="77777777" w:rsidR="005B2F21" w:rsidRPr="008B34AD" w:rsidRDefault="005B2F21" w:rsidP="005B2F21">
      <w:pPr>
        <w:tabs>
          <w:tab w:val="left" w:pos="1134"/>
        </w:tabs>
        <w:jc w:val="both"/>
        <w:rPr>
          <w:bCs/>
          <w:iCs/>
        </w:rPr>
      </w:pPr>
    </w:p>
    <w:p w14:paraId="5595FA80" w14:textId="77777777" w:rsidR="005B2F21" w:rsidRDefault="005B2F21" w:rsidP="005B2F21">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75B7E008" w14:textId="77777777" w:rsidR="005B2F21" w:rsidRDefault="005B2F21" w:rsidP="005B2F21">
      <w:pPr>
        <w:pStyle w:val="aff9"/>
        <w:tabs>
          <w:tab w:val="left" w:pos="1134"/>
        </w:tabs>
        <w:jc w:val="both"/>
        <w:rPr>
          <w:bCs/>
          <w:iCs/>
        </w:rPr>
      </w:pPr>
    </w:p>
    <w:p w14:paraId="2A1A8373" w14:textId="77777777" w:rsidR="005B2F21" w:rsidRDefault="005B2F21" w:rsidP="005B2F21">
      <w:pPr>
        <w:pBdr>
          <w:top w:val="none" w:sz="0" w:space="0" w:color="000000"/>
          <w:left w:val="none" w:sz="0" w:space="0" w:color="000000"/>
          <w:bottom w:val="single" w:sz="4" w:space="1" w:color="000000"/>
          <w:right w:val="none" w:sz="0" w:space="0" w:color="000000"/>
        </w:pBdr>
        <w:rPr>
          <w:b/>
        </w:rPr>
      </w:pPr>
      <w:r>
        <w:rPr>
          <w:i/>
        </w:rPr>
        <w:t>Начало формы</w:t>
      </w:r>
    </w:p>
    <w:p w14:paraId="5631A606" w14:textId="77777777" w:rsidR="005B2F21" w:rsidRDefault="005B2F21" w:rsidP="005B2F21">
      <w:pPr>
        <w:keepNext/>
        <w:spacing w:before="240" w:after="120"/>
        <w:jc w:val="center"/>
        <w:rPr>
          <w:b/>
          <w:bCs/>
        </w:rPr>
      </w:pPr>
      <w:r>
        <w:rPr>
          <w:b/>
        </w:rPr>
        <w:t>ОБЯЗАТЕЛЬСТВО О СОБЛЮДЕНИИ ТРЕБОВАНИЙ</w:t>
      </w:r>
      <w:r>
        <w:rPr>
          <w:b/>
        </w:rPr>
        <w:br/>
        <w:t>ИНФОРМАЦИОННОЙ БЕЗОПАСНОСТИ</w:t>
      </w:r>
    </w:p>
    <w:p w14:paraId="49BB0673" w14:textId="77777777" w:rsidR="005B2F21" w:rsidRDefault="005B2F21" w:rsidP="005B2F21">
      <w:pPr>
        <w:jc w:val="both"/>
        <w:rPr>
          <w:b/>
          <w:bCs/>
        </w:rPr>
      </w:pPr>
    </w:p>
    <w:p w14:paraId="26F3548D" w14:textId="77777777" w:rsidR="005B2F21" w:rsidRDefault="005B2F21" w:rsidP="005B2F21">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5FFF78D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66CBC53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3259CB8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39E1361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0FE4A72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1ECA595" w14:textId="77777777" w:rsidR="005B2F21" w:rsidRDefault="005B2F21" w:rsidP="005B2F21">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E9923F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5406791A"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1760AC58"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72C073E6"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5C2B26C7"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7E7B939B"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65DA900D"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0CD52E8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696772F2" w14:textId="77777777" w:rsidR="005B2F21" w:rsidRDefault="005B2F21" w:rsidP="005B2F21">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40B18FB2"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w:t>
      </w:r>
      <w:proofErr w:type="gramStart"/>
      <w:r>
        <w:rPr>
          <w:bCs/>
        </w:rPr>
        <w:t>например</w:t>
      </w:r>
      <w:proofErr w:type="gramEnd"/>
      <w:r>
        <w:rPr>
          <w:bCs/>
        </w:rPr>
        <w:t>: $, #, %);</w:t>
      </w:r>
    </w:p>
    <w:p w14:paraId="76E27B13"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99878D1"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195FDFF1"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Pr>
          <w:bCs/>
        </w:rPr>
        <w:lastRenderedPageBreak/>
        <w:t>рождения, именах родственников, номеров телефонов и др.) или легко угадываемом алгоритме смены;</w:t>
      </w:r>
    </w:p>
    <w:p w14:paraId="0E1ED740"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50347CA7"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089EFAAC"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56035074" w14:textId="77777777" w:rsidR="005B2F21" w:rsidRDefault="005B2F21" w:rsidP="005B2F21">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5832664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208AA077" w14:textId="77777777" w:rsidR="005B2F21" w:rsidRDefault="005B2F21" w:rsidP="005B2F21">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013AB393" w14:textId="77777777" w:rsidR="005B2F21" w:rsidRDefault="005B2F21" w:rsidP="005B2F21">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407C6AC"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795D9E22" w14:textId="77777777" w:rsidR="005B2F21" w:rsidRDefault="005B2F21" w:rsidP="005B2F21">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17886801"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670AA65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1E9BFF0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1932B1F"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65EA28F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63326A5D"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20275B70"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20EB8F83" w14:textId="77777777" w:rsidR="005B2F21" w:rsidRDefault="005B2F21" w:rsidP="005B2F21">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07ED546F" w14:textId="77777777" w:rsidR="005B2F21" w:rsidRDefault="005B2F21" w:rsidP="005B2F21">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36CCD082" w14:textId="77777777" w:rsidR="005B2F21" w:rsidRDefault="005B2F21" w:rsidP="005B2F21">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6A67EF2E" w14:textId="77777777" w:rsidR="005B2F21" w:rsidRDefault="005B2F21" w:rsidP="005B2F21">
      <w:pPr>
        <w:numPr>
          <w:ilvl w:val="0"/>
          <w:numId w:val="39"/>
        </w:numPr>
        <w:tabs>
          <w:tab w:val="left" w:pos="284"/>
          <w:tab w:val="left" w:pos="993"/>
        </w:tabs>
        <w:suppressAutoHyphens/>
        <w:ind w:left="0" w:firstLine="714"/>
        <w:jc w:val="both"/>
        <w:rPr>
          <w:bCs/>
        </w:rPr>
      </w:pPr>
      <w:r>
        <w:rPr>
          <w:bCs/>
        </w:rPr>
        <w:lastRenderedPageBreak/>
        <w:t>ПО для обхода средств защиты, включая средства подбора и восстановления паролей, поиска уязвимостей;</w:t>
      </w:r>
    </w:p>
    <w:p w14:paraId="304F9D64" w14:textId="77777777" w:rsidR="005B2F21" w:rsidRDefault="005B2F21" w:rsidP="005B2F21">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7955CB75" w14:textId="77777777" w:rsidR="005B2F21" w:rsidRDefault="005B2F21" w:rsidP="005B2F21">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6B6B484E" w14:textId="77777777" w:rsidR="005B2F21" w:rsidRDefault="005B2F21" w:rsidP="005B2F21">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DC1BB78"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5C41AA0E"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5E25D584"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6C7D2183" w14:textId="77777777" w:rsidR="005B2F21" w:rsidRDefault="005B2F21" w:rsidP="005B2F21">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177B8266" w14:textId="77777777" w:rsidR="005B2F21" w:rsidRDefault="005B2F21" w:rsidP="005B2F21">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7846346E" w14:textId="77777777" w:rsidR="005B2F21" w:rsidRDefault="005B2F21" w:rsidP="005B2F21">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385654B3" w14:textId="77777777" w:rsidR="005B2F21" w:rsidRDefault="005B2F21" w:rsidP="005B2F21">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62FC30DD" w14:textId="77777777" w:rsidR="005B2F21" w:rsidRDefault="005B2F21" w:rsidP="005B2F21">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7FEB8651" w14:textId="77777777" w:rsidR="005B2F21" w:rsidRDefault="005B2F21" w:rsidP="005B2F21">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098CD12F" w14:textId="77777777" w:rsidR="005B2F21" w:rsidRDefault="005B2F21" w:rsidP="005B2F21">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7A41A002" w14:textId="77777777" w:rsidR="005B2F21" w:rsidRDefault="005B2F21" w:rsidP="005B2F21">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2A465D0" w14:textId="77777777" w:rsidR="005B2F21" w:rsidRDefault="005B2F21" w:rsidP="005B2F21">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7E2A46B" w14:textId="77777777" w:rsidR="005B2F21" w:rsidRDefault="005B2F21" w:rsidP="005B2F21">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0CCA7E22" w14:textId="77777777" w:rsidR="005B2F21" w:rsidRDefault="005B2F21" w:rsidP="005B2F21">
      <w:pPr>
        <w:tabs>
          <w:tab w:val="left" w:pos="851"/>
        </w:tabs>
        <w:jc w:val="both"/>
      </w:pPr>
      <w:r>
        <w:rPr>
          <w:bCs/>
        </w:rPr>
        <w:tab/>
      </w:r>
    </w:p>
    <w:p w14:paraId="4F5588FC" w14:textId="77777777" w:rsidR="005B2F21" w:rsidRDefault="005B2F21" w:rsidP="005B2F21">
      <w:pPr>
        <w:tabs>
          <w:tab w:val="left" w:pos="851"/>
        </w:tabs>
        <w:jc w:val="both"/>
      </w:pPr>
      <w:r>
        <w:t xml:space="preserve">«___» __________ 20___       </w:t>
      </w:r>
      <w:r>
        <w:rPr>
          <w:b/>
          <w:bCs/>
        </w:rPr>
        <w:t xml:space="preserve">                                       </w:t>
      </w:r>
      <w:r>
        <w:t xml:space="preserve">__________________/_________________ </w:t>
      </w:r>
    </w:p>
    <w:p w14:paraId="1F7512F3" w14:textId="77777777" w:rsidR="005B2F21" w:rsidRDefault="005B2F21" w:rsidP="005B2F21">
      <w:pPr>
        <w:tabs>
          <w:tab w:val="left" w:pos="851"/>
        </w:tabs>
        <w:jc w:val="both"/>
        <w:rPr>
          <w:b/>
          <w:bCs/>
        </w:rPr>
      </w:pPr>
      <w:r>
        <w:t xml:space="preserve">                                                                                                            (подпись)/(ФИО)</w:t>
      </w:r>
    </w:p>
    <w:p w14:paraId="6964C13A" w14:textId="77777777" w:rsidR="005B2F21" w:rsidRDefault="005B2F21" w:rsidP="005B2F21">
      <w:pPr>
        <w:pBdr>
          <w:bottom w:val="single" w:sz="4" w:space="1" w:color="auto"/>
        </w:pBdr>
        <w:rPr>
          <w:i/>
        </w:rPr>
      </w:pPr>
    </w:p>
    <w:p w14:paraId="5955BCD0" w14:textId="77777777" w:rsidR="005B2F21" w:rsidRDefault="005B2F21" w:rsidP="005B2F21">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4939633C"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w:t>
      </w:r>
      <w:r>
        <w:rPr>
          <w:rStyle w:val="10"/>
          <w:rFonts w:ascii="Times New Roman" w:eastAsiaTheme="minorHAnsi" w:hAnsi="Times New Roman"/>
          <w:sz w:val="22"/>
          <w:szCs w:val="22"/>
        </w:rPr>
        <w:t>2</w:t>
      </w:r>
      <w:r w:rsidRPr="00A24B77">
        <w:rPr>
          <w:sz w:val="22"/>
          <w:szCs w:val="22"/>
        </w:rPr>
        <w:br/>
        <w:t>к Соглашению о соблюдении</w:t>
      </w:r>
      <w:r w:rsidRPr="00A24B77">
        <w:rPr>
          <w:sz w:val="22"/>
          <w:szCs w:val="22"/>
        </w:rPr>
        <w:br/>
        <w:t>требований информационной безопасности</w:t>
      </w:r>
    </w:p>
    <w:p w14:paraId="39A0CF50" w14:textId="77777777" w:rsidR="005B2F21" w:rsidRPr="00572F92" w:rsidRDefault="005B2F21" w:rsidP="005B2F21"/>
    <w:p w14:paraId="693DF3B8" w14:textId="77777777" w:rsidR="005B2F21" w:rsidRPr="008B34AD" w:rsidRDefault="005B2F21" w:rsidP="005B2F21">
      <w:pPr>
        <w:tabs>
          <w:tab w:val="left" w:pos="1134"/>
        </w:tabs>
        <w:jc w:val="both"/>
        <w:rPr>
          <w:bCs/>
          <w:iCs/>
        </w:rPr>
      </w:pPr>
    </w:p>
    <w:p w14:paraId="08BBDAE0" w14:textId="77777777" w:rsidR="005B2F21" w:rsidRPr="00C96C94" w:rsidRDefault="005B2F21" w:rsidP="005B2F21">
      <w:pPr>
        <w:keepNext/>
        <w:spacing w:before="240" w:after="120"/>
        <w:jc w:val="center"/>
        <w:rPr>
          <w:i/>
        </w:rPr>
      </w:pPr>
      <w:r>
        <w:rPr>
          <w:b/>
        </w:rPr>
        <w:t>Требования информационной безопасности при предоставлении удаленного доступа к Информационным активам</w:t>
      </w:r>
    </w:p>
    <w:p w14:paraId="29C86E9C" w14:textId="77777777" w:rsidR="005B2F21" w:rsidRPr="00E32188" w:rsidRDefault="005B2F21" w:rsidP="005B2F21">
      <w:pPr>
        <w:pStyle w:val="aff9"/>
        <w:numPr>
          <w:ilvl w:val="0"/>
          <w:numId w:val="47"/>
        </w:numPr>
        <w:tabs>
          <w:tab w:val="left" w:pos="1134"/>
        </w:tabs>
        <w:suppressAutoHyphens/>
        <w:ind w:left="0" w:firstLine="709"/>
        <w:contextualSpacing w:val="0"/>
        <w:jc w:val="both"/>
        <w:rPr>
          <w:i/>
        </w:rPr>
      </w:pPr>
      <w:r>
        <w:t xml:space="preserve">Контрагенту предоставляется удаленный доступ к следующим информационным активам ПАО «Ростелеком»: </w:t>
      </w:r>
      <w:r w:rsidRPr="00E32188">
        <w:rPr>
          <w:b/>
        </w:rPr>
        <w:t>САУП «Гермес» и ИС «Умные закупки»</w:t>
      </w:r>
      <w:r>
        <w:t>.</w:t>
      </w:r>
    </w:p>
    <w:p w14:paraId="09482919" w14:textId="77777777" w:rsidR="005B2F21" w:rsidRDefault="005B2F21" w:rsidP="005B2F21">
      <w:pPr>
        <w:pStyle w:val="aff9"/>
        <w:numPr>
          <w:ilvl w:val="0"/>
          <w:numId w:val="47"/>
        </w:numPr>
        <w:tabs>
          <w:tab w:val="left" w:pos="1134"/>
        </w:tabs>
        <w:suppressAutoHyphens/>
        <w:ind w:left="0" w:firstLine="709"/>
        <w:contextualSpacing w:val="0"/>
        <w:jc w:val="both"/>
      </w:pPr>
      <w:r w:rsidRPr="00E32188">
        <w:t>Удаленный доступ к Информационным активам ПАО «Рост</w:t>
      </w:r>
      <w:r>
        <w:t>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305D5011"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06D5678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43F28216" w14:textId="77777777" w:rsidR="005B2F21" w:rsidRDefault="005B2F21" w:rsidP="005B2F21">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w:t>
      </w:r>
      <w:r>
        <w:rPr>
          <w:lang w:val="en-US"/>
        </w:rPr>
        <w:t> </w:t>
      </w:r>
      <w:r>
        <w:t>«Ростелеком»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4975551E" w14:textId="77777777" w:rsidR="005B2F21" w:rsidRDefault="005B2F21" w:rsidP="005B2F21">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54F328C"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3A52E5BF"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1944B5C4"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7BFDF0D3" w14:textId="77777777" w:rsidR="005B2F21" w:rsidRPr="00E32188" w:rsidRDefault="005B2F21" w:rsidP="005B2F21">
      <w:pPr>
        <w:pStyle w:val="aff9"/>
        <w:numPr>
          <w:ilvl w:val="1"/>
          <w:numId w:val="38"/>
        </w:numPr>
        <w:tabs>
          <w:tab w:val="left" w:pos="1134"/>
        </w:tabs>
        <w:suppressAutoHyphens/>
        <w:ind w:left="1134" w:hanging="425"/>
        <w:contextualSpacing w:val="0"/>
        <w:jc w:val="both"/>
        <w:rPr>
          <w:i/>
        </w:rPr>
      </w:pPr>
      <w:r>
        <w:t>фамилия, имя, отчество Представителя Контрагента, его контактный телефон и адрес электронной почты.</w:t>
      </w:r>
    </w:p>
    <w:p w14:paraId="580CB993" w14:textId="77777777" w:rsidR="005B2F21" w:rsidRDefault="005B2F21" w:rsidP="005B2F21">
      <w:pPr>
        <w:tabs>
          <w:tab w:val="left" w:pos="426"/>
        </w:tabs>
        <w:jc w:val="both"/>
      </w:pPr>
      <w:r w:rsidRPr="00E32188">
        <w:rPr>
          <w:i/>
          <w:color w:val="FF0000"/>
          <w:sz w:val="20"/>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E32188">
        <w:rPr>
          <w:sz w:val="20"/>
        </w:rPr>
        <w:t>.</w:t>
      </w:r>
    </w:p>
    <w:p w14:paraId="7B381E08" w14:textId="77777777" w:rsidR="005B2F21" w:rsidRDefault="005B2F21" w:rsidP="005B2F21">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32E50CB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w:t>
      </w:r>
    </w:p>
    <w:p w14:paraId="1826CE56"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23C66FA4" w14:textId="77777777" w:rsidR="005B2F21" w:rsidRDefault="005B2F21" w:rsidP="005B2F21">
      <w:pPr>
        <w:pStyle w:val="aff9"/>
        <w:numPr>
          <w:ilvl w:val="0"/>
          <w:numId w:val="47"/>
        </w:numPr>
        <w:tabs>
          <w:tab w:val="left" w:pos="1134"/>
        </w:tabs>
        <w:suppressAutoHyphens/>
        <w:ind w:left="0" w:firstLine="709"/>
        <w:contextualSpacing w:val="0"/>
        <w:jc w:val="both"/>
      </w:pPr>
      <w:r>
        <w:lastRenderedPageBreak/>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0EB5BB7A"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w:t>
      </w:r>
      <w:r>
        <w:rPr>
          <w:lang w:val="en-US"/>
        </w:rPr>
        <w:t> </w:t>
      </w:r>
      <w:r>
        <w:t>«Ростелеком».</w:t>
      </w:r>
    </w:p>
    <w:p w14:paraId="6CE5E313" w14:textId="77777777" w:rsidR="005B2F21" w:rsidRDefault="005B2F21" w:rsidP="005B2F21">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w:t>
      </w:r>
      <w:r w:rsidRPr="00E32188">
        <w:t xml:space="preserve"> </w:t>
      </w:r>
      <w:r>
        <w:t>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A45531A" w14:textId="77777777" w:rsidR="005B2F21" w:rsidRDefault="005B2F21" w:rsidP="005B2F21">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w:t>
      </w:r>
      <w:r w:rsidRPr="00E32188">
        <w:t xml:space="preserve"> </w:t>
      </w:r>
      <w:r>
        <w:t>или государственного заказчика, в установленные в таком запросе сроки, предоставлять эту информацию автору запроса.</w:t>
      </w:r>
    </w:p>
    <w:p w14:paraId="6091E861" w14:textId="77777777" w:rsidR="005B2F21" w:rsidRDefault="005B2F21" w:rsidP="005B2F21">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588CCC92" w14:textId="77777777" w:rsidR="005B2F21" w:rsidRDefault="005B2F21" w:rsidP="005B2F21">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2C90D621" w14:textId="77777777" w:rsidR="005B2F21" w:rsidRDefault="005B2F21" w:rsidP="005B2F21">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4B7388B4"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2A503DA1"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635913F7" w14:textId="77777777" w:rsidR="005B2F21" w:rsidRDefault="005B2F21" w:rsidP="005B2F21">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6B5FD9B2" w14:textId="77777777" w:rsidR="005B2F21" w:rsidRDefault="005B2F21" w:rsidP="005B2F21">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72F823D" w14:textId="77777777" w:rsidR="005B2F21" w:rsidRDefault="005B2F21" w:rsidP="005B2F21">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54A452AC" w14:textId="77777777" w:rsidR="005B2F21" w:rsidRDefault="005B2F21" w:rsidP="005B2F21">
      <w:pPr>
        <w:pStyle w:val="aff9"/>
        <w:numPr>
          <w:ilvl w:val="1"/>
          <w:numId w:val="38"/>
        </w:numPr>
        <w:tabs>
          <w:tab w:val="left" w:pos="1134"/>
        </w:tabs>
        <w:suppressAutoHyphens/>
        <w:ind w:left="1134" w:hanging="425"/>
        <w:contextualSpacing w:val="0"/>
        <w:jc w:val="both"/>
      </w:pPr>
      <w:r>
        <w:t>антивирусная защита;</w:t>
      </w:r>
    </w:p>
    <w:p w14:paraId="3F047BA2" w14:textId="77777777" w:rsidR="005B2F21" w:rsidRDefault="005B2F21" w:rsidP="005B2F21">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2A07C5F4" w14:textId="77777777" w:rsidR="005B2F21" w:rsidRDefault="005B2F21" w:rsidP="005B2F21">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0741DBCA" w14:textId="77777777" w:rsidR="005B2F21" w:rsidRDefault="005B2F21" w:rsidP="005B2F21">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4998610" w14:textId="77777777" w:rsidR="005B2F21" w:rsidRDefault="005B2F21" w:rsidP="005B2F21">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10B8D7B3" w14:textId="61E26F42" w:rsidR="005B2F21" w:rsidRDefault="005B2F21" w:rsidP="005B2F21">
      <w:pPr>
        <w:spacing w:after="200" w:line="276" w:lineRule="auto"/>
        <w:rPr>
          <w:rStyle w:val="FontStyle16"/>
        </w:rPr>
      </w:pPr>
      <w:r>
        <w:rPr>
          <w:rStyle w:val="FontStyle16"/>
        </w:rPr>
        <w:t xml:space="preserve">защита почтовых сервисов от </w:t>
      </w:r>
      <w:proofErr w:type="spellStart"/>
      <w:r>
        <w:rPr>
          <w:rStyle w:val="FontStyle16"/>
        </w:rPr>
        <w:t>фишинга</w:t>
      </w:r>
      <w:proofErr w:type="spellEnd"/>
      <w:r>
        <w:rPr>
          <w:rStyle w:val="FontStyle16"/>
        </w:rPr>
        <w:t>.</w:t>
      </w:r>
    </w:p>
    <w:p w14:paraId="46D31995" w14:textId="77777777" w:rsidR="005B2F21" w:rsidRDefault="005B2F21">
      <w:pPr>
        <w:spacing w:after="200" w:line="276" w:lineRule="auto"/>
        <w:rPr>
          <w:rStyle w:val="FontStyle16"/>
        </w:rPr>
      </w:pPr>
      <w:r>
        <w:rPr>
          <w:rStyle w:val="FontStyle16"/>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w:t>
            </w:r>
            <w:proofErr w:type="spellStart"/>
            <w:r w:rsidRPr="00C33657">
              <w:rPr>
                <w:szCs w:val="26"/>
              </w:rPr>
              <w:t>действующ</w:t>
            </w:r>
            <w:proofErr w:type="spellEnd"/>
            <w:r w:rsidRPr="00C33657">
              <w:rPr>
                <w:szCs w:val="26"/>
              </w:rPr>
              <w:t xml:space="preserve">__ на основании ______ от _____ г., с одной стороны, и ______, далее именуемое «Подрядчик», в лице ________, </w:t>
            </w:r>
            <w:proofErr w:type="spellStart"/>
            <w:r w:rsidRPr="00C33657">
              <w:rPr>
                <w:szCs w:val="26"/>
              </w:rPr>
              <w:t>действующ</w:t>
            </w:r>
            <w:proofErr w:type="spellEnd"/>
            <w:r w:rsidRPr="00C33657">
              <w:rPr>
                <w:szCs w:val="26"/>
              </w:rPr>
              <w:t xml:space="preserve">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C7797D" w:rsidRDefault="00C7797D" w:rsidP="00D11422">
      <w:r>
        <w:separator/>
      </w:r>
    </w:p>
  </w:endnote>
  <w:endnote w:type="continuationSeparator" w:id="0">
    <w:p w14:paraId="4F1DF974" w14:textId="77777777" w:rsidR="00C7797D" w:rsidRDefault="00C7797D" w:rsidP="00D11422">
      <w:r>
        <w:continuationSeparator/>
      </w:r>
    </w:p>
  </w:endnote>
  <w:endnote w:type="continuationNotice" w:id="1">
    <w:p w14:paraId="7A6CA669" w14:textId="77777777" w:rsidR="00C7797D" w:rsidRDefault="00C779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C7797D" w:rsidRDefault="00C7797D"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C7797D" w:rsidRPr="001956DB" w:rsidRDefault="00C7797D"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C7797D" w:rsidRDefault="00C7797D">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C7797D" w:rsidRDefault="00C7797D" w:rsidP="00D11422">
      <w:r>
        <w:separator/>
      </w:r>
    </w:p>
  </w:footnote>
  <w:footnote w:type="continuationSeparator" w:id="0">
    <w:p w14:paraId="3E0EACAA" w14:textId="77777777" w:rsidR="00C7797D" w:rsidRDefault="00C7797D" w:rsidP="00D11422">
      <w:r>
        <w:continuationSeparator/>
      </w:r>
    </w:p>
  </w:footnote>
  <w:footnote w:type="continuationNotice" w:id="1">
    <w:p w14:paraId="08A12C41" w14:textId="77777777" w:rsidR="00C7797D" w:rsidRDefault="00C7797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C7797D" w:rsidRDefault="00C7797D"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C7797D" w:rsidRDefault="00C7797D">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054F2E57" w:rsidR="00C7797D" w:rsidRDefault="00C7797D">
        <w:pPr>
          <w:pStyle w:val="aff5"/>
          <w:jc w:val="center"/>
        </w:pPr>
        <w:r>
          <w:fldChar w:fldCharType="begin"/>
        </w:r>
        <w:r>
          <w:instrText>PAGE   \* MERGEFORMAT</w:instrText>
        </w:r>
        <w:r>
          <w:fldChar w:fldCharType="separate"/>
        </w:r>
        <w:r w:rsidR="00A27853">
          <w:rPr>
            <w:noProof/>
          </w:rPr>
          <w:t>56</w:t>
        </w:r>
        <w:r>
          <w:fldChar w:fldCharType="end"/>
        </w:r>
      </w:p>
    </w:sdtContent>
  </w:sdt>
  <w:p w14:paraId="1A13C1CB" w14:textId="77777777" w:rsidR="00C7797D" w:rsidRDefault="00C7797D">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C7797D" w:rsidRDefault="00C7797D">
    <w:pPr>
      <w:pStyle w:val="aff5"/>
      <w:jc w:val="center"/>
    </w:pPr>
  </w:p>
  <w:p w14:paraId="04980535" w14:textId="77777777" w:rsidR="00C7797D" w:rsidRDefault="00C7797D">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353FF955" w:rsidR="00C7797D" w:rsidRDefault="00C7797D">
        <w:pPr>
          <w:pStyle w:val="aff5"/>
          <w:jc w:val="center"/>
        </w:pPr>
        <w:r>
          <w:fldChar w:fldCharType="begin"/>
        </w:r>
        <w:r>
          <w:instrText>PAGE   \* MERGEFORMAT</w:instrText>
        </w:r>
        <w:r>
          <w:fldChar w:fldCharType="separate"/>
        </w:r>
        <w:r w:rsidR="00A27853">
          <w:rPr>
            <w:noProof/>
          </w:rPr>
          <w:t>57</w:t>
        </w:r>
        <w:r>
          <w:fldChar w:fldCharType="end"/>
        </w:r>
      </w:p>
    </w:sdtContent>
  </w:sdt>
  <w:p w14:paraId="2D380E54" w14:textId="77777777" w:rsidR="00C7797D" w:rsidRDefault="00C7797D">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76B35179" w:rsidR="00C7797D" w:rsidRDefault="00C7797D">
        <w:pPr>
          <w:pStyle w:val="aff5"/>
          <w:jc w:val="center"/>
        </w:pPr>
        <w:r>
          <w:fldChar w:fldCharType="begin"/>
        </w:r>
        <w:r>
          <w:instrText>PAGE   \* MERGEFORMAT</w:instrText>
        </w:r>
        <w:r>
          <w:fldChar w:fldCharType="separate"/>
        </w:r>
        <w:r w:rsidR="00A27853">
          <w:rPr>
            <w:noProof/>
          </w:rPr>
          <w:t>61</w:t>
        </w:r>
        <w:r>
          <w:fldChar w:fldCharType="end"/>
        </w:r>
      </w:p>
    </w:sdtContent>
  </w:sdt>
  <w:p w14:paraId="4070EF59" w14:textId="77777777" w:rsidR="00C7797D" w:rsidRDefault="00C7797D">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514E783A"/>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187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1DA"/>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2D7"/>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3EA3"/>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2F21"/>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88B"/>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0BF"/>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3C6"/>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9EB"/>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2D94"/>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853"/>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3135"/>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6589"/>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294"/>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19AF"/>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229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C98"/>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50E"/>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7EE"/>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saratov@volga.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v.lapshov@volga.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v.lapshov@volga.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38E00-759A-4A2F-BC8B-C87CBC33C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74</Pages>
  <Words>26467</Words>
  <Characters>150864</Characters>
  <Application>Microsoft Office Word</Application>
  <DocSecurity>0</DocSecurity>
  <Lines>1257</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Пушкина Екатерина Константиновна</cp:lastModifiedBy>
  <cp:revision>29</cp:revision>
  <cp:lastPrinted>2022-03-17T10:39:00Z</cp:lastPrinted>
  <dcterms:created xsi:type="dcterms:W3CDTF">2026-01-20T08:53:00Z</dcterms:created>
  <dcterms:modified xsi:type="dcterms:W3CDTF">2026-05-29T03:28:00Z</dcterms:modified>
</cp:coreProperties>
</file>