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6F51A38C" w:rsidR="007F0B7C" w:rsidRPr="00C33657" w:rsidRDefault="007F0B7C" w:rsidP="007F0B7C">
      <w:pPr>
        <w:jc w:val="right"/>
      </w:pPr>
      <w:r>
        <w:t>Приложение №2</w:t>
      </w:r>
      <w:r w:rsidRPr="00C33657">
        <w:t xml:space="preserve"> к </w:t>
      </w:r>
      <w:r w:rsidR="000E7A51">
        <w:t>Извещению</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46A26212" w:rsidR="0079240D" w:rsidRPr="00C33657" w:rsidRDefault="007F0B7C" w:rsidP="00011AB4">
      <w:pPr>
        <w:jc w:val="center"/>
        <w:rPr>
          <w:b/>
        </w:rPr>
      </w:pPr>
      <w:r>
        <w:rPr>
          <w:b/>
        </w:rPr>
        <w:t>н</w:t>
      </w:r>
      <w:r w:rsidR="00AB7DBA">
        <w:rPr>
          <w:b/>
        </w:rPr>
        <w:t xml:space="preserve">а </w:t>
      </w:r>
      <w:r w:rsidR="00B75A5A" w:rsidRPr="00B75A5A">
        <w:rPr>
          <w:b/>
        </w:rPr>
        <w:t>Строительство сети доступа для подключения клиентов сегментов B2C/B2B/B2O/B2G1/2 в Сибирском федеральном округе для нужд Кемеровского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522265A9" w:rsidR="00621E9E" w:rsidRPr="00C33657" w:rsidRDefault="00FE6258" w:rsidP="00621E9E">
      <w:pPr>
        <w:jc w:val="center"/>
      </w:pPr>
      <w:r w:rsidRPr="00FE6258">
        <w:t xml:space="preserve">г. </w:t>
      </w:r>
      <w:r w:rsidR="00B75A5A">
        <w:t>Кемерово</w:t>
      </w:r>
      <w:r w:rsidR="00621E9E" w:rsidRPr="00C33657">
        <w:br w:type="page"/>
      </w:r>
    </w:p>
    <w:p w14:paraId="12F9053A" w14:textId="77777777" w:rsidR="00D179F1" w:rsidRPr="00C33657" w:rsidRDefault="00A35F2D"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 xml:space="preserve">«Автоотказ»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29C413AC"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B75A5A">
        <w:rPr>
          <w:b/>
          <w:sz w:val="24"/>
          <w:szCs w:val="24"/>
        </w:rPr>
        <w:t>Кемеровской</w:t>
      </w:r>
      <w:r w:rsidR="004A0A06">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185D189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A12406">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A12406">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Объекта/ов,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61FE3619"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A12406">
        <w:t>3.3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замонтированного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7F983A87" w14:textId="77777777" w:rsidR="00A12406" w:rsidRPr="00C33657" w:rsidRDefault="00A12406" w:rsidP="00A12406">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(один) экземпляр в формате pdf на электронном носителе, а также 1 (один) экземпляр в редактируемом формате.</w:t>
      </w:r>
    </w:p>
    <w:p w14:paraId="0E0A4ADA" w14:textId="77777777" w:rsidR="00A12406" w:rsidRPr="00C33657" w:rsidRDefault="00A12406" w:rsidP="00A12406">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3BE63FC6" w14:textId="77777777" w:rsidR="00A12406" w:rsidRPr="00C33657" w:rsidRDefault="00A12406" w:rsidP="00A12406">
      <w:pPr>
        <w:pStyle w:val="a9"/>
        <w:ind w:firstLine="567"/>
      </w:pPr>
      <w:r w:rsidRPr="00C33657">
        <w:t xml:space="preserve">Заказчик в течение 5 (пяти) рабочих дней </w:t>
      </w:r>
      <w:r>
        <w:t xml:space="preserve">при использовании ЭДО либо </w:t>
      </w:r>
      <w:r w:rsidRPr="0044737C">
        <w:t>10</w:t>
      </w:r>
      <w:r>
        <w:t xml:space="preserve"> (десяти)</w:t>
      </w:r>
      <w:r w:rsidRPr="0044737C">
        <w:t xml:space="preserve"> рабочих дней при использовании бумажного документооборота</w:t>
      </w:r>
      <w:r>
        <w:t xml:space="preserve"> </w:t>
      </w:r>
      <w:r w:rsidRPr="00C33657">
        <w:t xml:space="preserve">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 а также сроков их устранения.</w:t>
      </w:r>
    </w:p>
    <w:p w14:paraId="2D2C183D" w14:textId="0B2959B6" w:rsidR="00512C08" w:rsidRPr="00C33657" w:rsidRDefault="00A12406" w:rsidP="00A12406">
      <w:pPr>
        <w:pStyle w:val="a9"/>
        <w:numPr>
          <w:ilvl w:val="1"/>
          <w:numId w:val="11"/>
        </w:numPr>
        <w:outlineLvl w:val="1"/>
        <w:rPr>
          <w:bCs/>
          <w:iCs/>
        </w:rPr>
      </w:pPr>
      <w:r>
        <w:rPr>
          <w:bCs/>
          <w:iCs/>
        </w:rPr>
        <w:lastRenderedPageBreak/>
        <w:t xml:space="preserve">Не позднее </w:t>
      </w:r>
      <w:r w:rsidRPr="0044737C">
        <w:rPr>
          <w:bCs/>
          <w:iCs/>
        </w:rPr>
        <w:t xml:space="preserve">5 (пяти) рабочих дней при использовании ЭДО либо 10 (десяти) рабочих дней при использовании бумажного документооборота </w:t>
      </w:r>
      <w:r w:rsidRPr="00C33657">
        <w:rPr>
          <w:bCs/>
          <w:iCs/>
        </w:rPr>
        <w:t xml:space="preserve">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gramStart"/>
      <w:r w:rsidRPr="00031E6C">
        <w:t>пред.готов</w:t>
      </w:r>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w:t>
      </w:r>
      <w:r w:rsidRPr="00031E6C">
        <w:lastRenderedPageBreak/>
        <w:t>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gramStart"/>
      <w:r>
        <w:t>пред.готов</w:t>
      </w:r>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За немотивированный отказ, уклонение от подписания (заключения) Заказа Подрядчиком, Автоотказ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п.п.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E89403B" w14:textId="04B0DF30" w:rsidR="00B75D12" w:rsidRPr="00B075A7" w:rsidRDefault="00B75A5A" w:rsidP="00B75D12">
      <w:pPr>
        <w:ind w:firstLine="709"/>
        <w:jc w:val="both"/>
        <w:rPr>
          <w:rFonts w:eastAsia="Calibri"/>
        </w:rPr>
      </w:pPr>
      <w:r w:rsidRPr="00B75A5A">
        <w:rPr>
          <w:rFonts w:eastAsia="Calibri"/>
        </w:rPr>
        <w:t>Шевченко Тарас Александрович</w:t>
      </w:r>
      <w:r w:rsidR="00B75D12" w:rsidRPr="00B075A7">
        <w:rPr>
          <w:rFonts w:eastAsia="Calibri"/>
        </w:rPr>
        <w:t xml:space="preserve"> </w:t>
      </w:r>
    </w:p>
    <w:p w14:paraId="6271E848" w14:textId="77777777" w:rsidR="00B75D12" w:rsidRPr="00B075A7" w:rsidRDefault="00B75D12" w:rsidP="00B75D12">
      <w:pPr>
        <w:ind w:firstLine="709"/>
        <w:jc w:val="both"/>
        <w:rPr>
          <w:rFonts w:eastAsia="Calibri"/>
        </w:rPr>
      </w:pPr>
      <w:r w:rsidRPr="00B075A7">
        <w:rPr>
          <w:rFonts w:eastAsia="Calibri"/>
        </w:rPr>
        <w:t>Начальник отдела строительства технической инфраструктуры</w:t>
      </w:r>
    </w:p>
    <w:p w14:paraId="64FD8286" w14:textId="265F137A" w:rsidR="00FE6258" w:rsidRDefault="00B75D12" w:rsidP="00B75D12">
      <w:pPr>
        <w:ind w:firstLine="709"/>
        <w:jc w:val="both"/>
        <w:rPr>
          <w:rStyle w:val="affd"/>
          <w:rFonts w:eastAsia="Calibri"/>
        </w:rPr>
      </w:pPr>
      <w:r w:rsidRPr="00B075A7">
        <w:rPr>
          <w:rFonts w:eastAsia="Calibri"/>
        </w:rPr>
        <w:t>+7</w:t>
      </w:r>
      <w:r w:rsidR="00B75A5A">
        <w:rPr>
          <w:rFonts w:eastAsia="Calibri"/>
        </w:rPr>
        <w:t>9236166997</w:t>
      </w:r>
      <w:r>
        <w:rPr>
          <w:rFonts w:eastAsia="Calibri"/>
        </w:rPr>
        <w:t xml:space="preserve">, </w:t>
      </w:r>
      <w:hyperlink r:id="rId9" w:history="1">
        <w:r w:rsidR="00B75A5A" w:rsidRPr="00283C84">
          <w:rPr>
            <w:rStyle w:val="affd"/>
            <w:rFonts w:eastAsia="Calibri"/>
          </w:rPr>
          <w:t>taras.shevchenko@rt.ru</w:t>
        </w:r>
      </w:hyperlink>
      <w:r w:rsidR="00B75A5A">
        <w:rPr>
          <w:rFonts w:eastAsia="Calibri"/>
        </w:rPr>
        <w:t xml:space="preserve"> </w:t>
      </w: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0BA5A08A"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B75A5A">
        <w:rPr>
          <w:b/>
        </w:rPr>
        <w:t>Кемеровской</w:t>
      </w:r>
      <w:r w:rsidR="002233EB">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9125709" w14:textId="77777777" w:rsidR="00B75A5A" w:rsidRPr="00B075A7" w:rsidRDefault="00B75A5A" w:rsidP="00B75A5A">
      <w:pPr>
        <w:ind w:firstLine="709"/>
        <w:jc w:val="both"/>
        <w:rPr>
          <w:rFonts w:eastAsia="Calibri"/>
        </w:rPr>
      </w:pPr>
      <w:r w:rsidRPr="00B75A5A">
        <w:rPr>
          <w:rFonts w:eastAsia="Calibri"/>
        </w:rPr>
        <w:t>Шевченко Тарас Александрович</w:t>
      </w:r>
      <w:r w:rsidRPr="00B075A7">
        <w:rPr>
          <w:rFonts w:eastAsia="Calibri"/>
        </w:rPr>
        <w:t xml:space="preserve"> </w:t>
      </w:r>
    </w:p>
    <w:p w14:paraId="4FA1DE4B" w14:textId="77777777" w:rsidR="00B75A5A" w:rsidRPr="00B075A7" w:rsidRDefault="00B75A5A" w:rsidP="00B75A5A">
      <w:pPr>
        <w:ind w:firstLine="709"/>
        <w:jc w:val="both"/>
        <w:rPr>
          <w:rFonts w:eastAsia="Calibri"/>
        </w:rPr>
      </w:pPr>
      <w:r w:rsidRPr="00B075A7">
        <w:rPr>
          <w:rFonts w:eastAsia="Calibri"/>
        </w:rPr>
        <w:t>Начальник отдела строительства технической инфраструктуры</w:t>
      </w:r>
    </w:p>
    <w:p w14:paraId="34A87EF3" w14:textId="0FD9BDFD" w:rsidR="005607E6" w:rsidRDefault="00B75A5A" w:rsidP="00B75A5A">
      <w:pPr>
        <w:pStyle w:val="aff9"/>
        <w:ind w:left="0" w:firstLine="709"/>
        <w:contextualSpacing w:val="0"/>
        <w:rPr>
          <w:rStyle w:val="affd"/>
          <w:rFonts w:eastAsia="Calibri"/>
        </w:rPr>
      </w:pPr>
      <w:r w:rsidRPr="00B075A7">
        <w:rPr>
          <w:rFonts w:eastAsia="Calibri"/>
        </w:rPr>
        <w:t>+7</w:t>
      </w:r>
      <w:r>
        <w:rPr>
          <w:rFonts w:eastAsia="Calibri"/>
        </w:rPr>
        <w:t xml:space="preserve">9236166997, </w:t>
      </w:r>
      <w:hyperlink r:id="rId10" w:history="1">
        <w:r w:rsidRPr="00283C84">
          <w:rPr>
            <w:rStyle w:val="affd"/>
            <w:rFonts w:eastAsia="Calibri"/>
          </w:rPr>
          <w:t>taras.shevchenko@rt.ru</w:t>
        </w:r>
      </w:hyperlink>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r w:rsidRPr="00872D43">
          <w:rPr>
            <w:rStyle w:val="affd"/>
            <w:lang w:val="en-US"/>
          </w:rPr>
          <w:t>rt</w:t>
        </w:r>
        <w:r w:rsidRPr="00872D43">
          <w:rPr>
            <w:rStyle w:val="affd"/>
          </w:rPr>
          <w:t>.</w:t>
        </w:r>
        <w:r w:rsidRPr="00872D43">
          <w:rPr>
            <w:rStyle w:val="affd"/>
            <w:lang w:val="en-US"/>
          </w:rPr>
          <w:t>ru</w:t>
        </w:r>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lastRenderedPageBreak/>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76C36E2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233EB">
        <w:rPr>
          <w:b/>
        </w:rPr>
        <w:t>1</w:t>
      </w:r>
      <w:r w:rsidRPr="00C33657">
        <w:rPr>
          <w:b/>
        </w:rPr>
        <w:t>% (</w:t>
      </w:r>
      <w:r w:rsidR="002233EB">
        <w:rPr>
          <w:b/>
        </w:rPr>
        <w:t>одного процента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42D93A6" w14:textId="77777777" w:rsidR="00B75A5A" w:rsidRDefault="00B75A5A" w:rsidP="00B75A5A">
      <w:pPr>
        <w:ind w:firstLine="567"/>
        <w:mirrorIndents/>
        <w:jc w:val="both"/>
      </w:pPr>
      <w:r>
        <w:t>Полное наименование: Публичное акционерное общество «Ростелеком»</w:t>
      </w:r>
    </w:p>
    <w:p w14:paraId="2386250B" w14:textId="77777777" w:rsidR="00B75A5A" w:rsidRDefault="00B75A5A" w:rsidP="00B75A5A">
      <w:pPr>
        <w:ind w:firstLine="567"/>
        <w:mirrorIndents/>
        <w:jc w:val="both"/>
      </w:pPr>
      <w:r>
        <w:t>Сокращенное наименование: ПАО «Ростелеком»</w:t>
      </w:r>
    </w:p>
    <w:p w14:paraId="6C47D363" w14:textId="77777777" w:rsidR="00B75A5A" w:rsidRDefault="00B75A5A" w:rsidP="00B75A5A">
      <w:pPr>
        <w:ind w:firstLine="567"/>
        <w:mirrorIndents/>
        <w:jc w:val="both"/>
      </w:pPr>
      <w:r>
        <w:t>Почтовый адрес: 650993, Кемеровская область, г. Кемерово, ул. Красноармейская, д.99</w:t>
      </w:r>
    </w:p>
    <w:p w14:paraId="1A85663E" w14:textId="77777777" w:rsidR="00B75A5A" w:rsidRDefault="00B75A5A" w:rsidP="00B75A5A">
      <w:pPr>
        <w:ind w:firstLine="567"/>
        <w:mirrorIndents/>
        <w:jc w:val="both"/>
      </w:pPr>
      <w:r>
        <w:t>ИНН: 7707049388</w:t>
      </w:r>
    </w:p>
    <w:p w14:paraId="0AB013F2" w14:textId="77777777" w:rsidR="00B75A5A" w:rsidRDefault="00B75A5A" w:rsidP="00B75A5A">
      <w:pPr>
        <w:ind w:firstLine="567"/>
        <w:mirrorIndents/>
        <w:jc w:val="both"/>
      </w:pPr>
      <w:r>
        <w:t>КПП: 420543001</w:t>
      </w:r>
    </w:p>
    <w:p w14:paraId="1FF9DFF7" w14:textId="77777777" w:rsidR="00B75A5A" w:rsidRDefault="00B75A5A" w:rsidP="00B75A5A">
      <w:pPr>
        <w:ind w:firstLine="567"/>
        <w:mirrorIndents/>
        <w:jc w:val="both"/>
      </w:pPr>
      <w:r>
        <w:t>ОГРН: 1027700198767</w:t>
      </w:r>
    </w:p>
    <w:p w14:paraId="5011D149" w14:textId="77777777" w:rsidR="00B75A5A" w:rsidRDefault="00B75A5A" w:rsidP="00B75A5A">
      <w:pPr>
        <w:ind w:firstLine="567"/>
        <w:mirrorIndents/>
        <w:jc w:val="both"/>
      </w:pPr>
      <w:r>
        <w:t>Наименование Банка: КЕМЕРОВСКОЕ ОТДЕЛЕНИЕ N8615 ПАО СБЕРБАНК</w:t>
      </w:r>
    </w:p>
    <w:p w14:paraId="5696AD18" w14:textId="77777777" w:rsidR="00B75A5A" w:rsidRDefault="00B75A5A" w:rsidP="00B75A5A">
      <w:pPr>
        <w:ind w:firstLine="567"/>
        <w:mirrorIndents/>
        <w:jc w:val="both"/>
      </w:pPr>
      <w:r>
        <w:t>БИК: 043207612</w:t>
      </w:r>
    </w:p>
    <w:p w14:paraId="6D7B47CF" w14:textId="77777777" w:rsidR="00B75A5A" w:rsidRDefault="00B75A5A" w:rsidP="00B75A5A">
      <w:pPr>
        <w:ind w:firstLine="567"/>
        <w:mirrorIndents/>
        <w:jc w:val="both"/>
      </w:pPr>
      <w:r>
        <w:t>Расчетный счет: 40702810226020102800</w:t>
      </w:r>
    </w:p>
    <w:p w14:paraId="2D7EC517" w14:textId="77777777" w:rsidR="00B75A5A" w:rsidRDefault="00B75A5A" w:rsidP="00B75A5A">
      <w:pPr>
        <w:ind w:firstLine="567"/>
        <w:mirrorIndents/>
        <w:jc w:val="both"/>
      </w:pPr>
      <w:r>
        <w:t>Корреспондентский счет: 30101810200000000612</w:t>
      </w:r>
    </w:p>
    <w:p w14:paraId="230C171E" w14:textId="5942989B" w:rsidR="00A14D4C" w:rsidRDefault="00B75A5A" w:rsidP="00B75A5A">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6AE55E21" w14:textId="77777777" w:rsidR="00B75A5A" w:rsidRDefault="00B75A5A" w:rsidP="00B75A5A">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 xml:space="preserve">Заказчик вправе направить Заказ на электронную площадку «Умные закупки» (интернет-ресурс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определенный в пп.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lastRenderedPageBreak/>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lastRenderedPageBreak/>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52383DDC"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4A02F26C"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E530F7">
        <w:rPr>
          <w:b/>
          <w:iCs/>
        </w:rPr>
        <w:t>(</w:t>
      </w:r>
      <w:r w:rsidR="00B7264A" w:rsidRPr="00C33657">
        <w:rPr>
          <w:b/>
          <w:iCs/>
        </w:rPr>
        <w:t>включительно</w:t>
      </w:r>
      <w:r w:rsidR="00E530F7">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lastRenderedPageBreak/>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B75A5A" w:rsidRPr="00C33657" w14:paraId="51269DB3" w14:textId="77777777" w:rsidTr="00FE6258">
        <w:trPr>
          <w:trHeight w:val="558"/>
        </w:trPr>
        <w:tc>
          <w:tcPr>
            <w:tcW w:w="4813" w:type="dxa"/>
          </w:tcPr>
          <w:p w14:paraId="3E24CA8F" w14:textId="77777777" w:rsidR="00B75A5A" w:rsidRPr="00AD3CF1" w:rsidRDefault="00B75A5A" w:rsidP="00B75A5A">
            <w:pPr>
              <w:contextualSpacing/>
              <w:jc w:val="both"/>
              <w:rPr>
                <w:bCs/>
              </w:rPr>
            </w:pPr>
            <w:r w:rsidRPr="00AD3CF1">
              <w:rPr>
                <w:bCs/>
              </w:rPr>
              <w:t>ИНН / КПП 7707049388/420543001</w:t>
            </w:r>
          </w:p>
          <w:p w14:paraId="247B9662" w14:textId="77777777" w:rsidR="00B75A5A" w:rsidRPr="00AD3CF1" w:rsidRDefault="00B75A5A" w:rsidP="00B75A5A">
            <w:pPr>
              <w:contextualSpacing/>
              <w:jc w:val="both"/>
              <w:rPr>
                <w:bCs/>
              </w:rPr>
            </w:pPr>
            <w:r w:rsidRPr="00AD3CF1">
              <w:rPr>
                <w:bCs/>
              </w:rPr>
              <w:t>ОГРН 1027700198767</w:t>
            </w:r>
          </w:p>
          <w:p w14:paraId="3444FD8D" w14:textId="77777777" w:rsidR="00B75A5A" w:rsidRPr="00AD3CF1" w:rsidRDefault="00B75A5A" w:rsidP="00B75A5A">
            <w:pPr>
              <w:contextualSpacing/>
              <w:jc w:val="both"/>
              <w:rPr>
                <w:bCs/>
              </w:rPr>
            </w:pPr>
            <w:r w:rsidRPr="00AD3CF1">
              <w:rPr>
                <w:bCs/>
              </w:rPr>
              <w:t>Юридический адрес: 191167, г. Санкт-Петербург, Вн.тер.г. Муниципальный округ Смольнинское, Синопская набережная, д. 14, литера А</w:t>
            </w:r>
          </w:p>
          <w:p w14:paraId="55BFDCCB" w14:textId="77777777" w:rsidR="00B75A5A" w:rsidRPr="00AD3CF1" w:rsidRDefault="00B75A5A" w:rsidP="00B75A5A">
            <w:pPr>
              <w:contextualSpacing/>
              <w:jc w:val="both"/>
              <w:rPr>
                <w:bCs/>
              </w:rPr>
            </w:pPr>
            <w:r w:rsidRPr="00AD3CF1">
              <w:rPr>
                <w:bCs/>
              </w:rPr>
              <w:t>Почтовый адрес: 650993, Кемеровская область, г. Кемерово, ул. Красноармейская, д.99</w:t>
            </w:r>
          </w:p>
          <w:p w14:paraId="3C863808" w14:textId="77777777" w:rsidR="00B75A5A" w:rsidRPr="00AD3CF1" w:rsidRDefault="00B75A5A" w:rsidP="00B75A5A">
            <w:pPr>
              <w:contextualSpacing/>
              <w:jc w:val="both"/>
              <w:rPr>
                <w:bCs/>
              </w:rPr>
            </w:pPr>
            <w:r w:rsidRPr="00AD3CF1">
              <w:rPr>
                <w:bCs/>
              </w:rPr>
              <w:t>Банковские реквизиты:</w:t>
            </w:r>
          </w:p>
          <w:p w14:paraId="04204E0C" w14:textId="77777777" w:rsidR="00B75A5A" w:rsidRPr="00AD3CF1" w:rsidRDefault="00B75A5A" w:rsidP="00B75A5A">
            <w:pPr>
              <w:contextualSpacing/>
              <w:jc w:val="both"/>
              <w:rPr>
                <w:bCs/>
              </w:rPr>
            </w:pPr>
            <w:r w:rsidRPr="00AD3CF1">
              <w:rPr>
                <w:bCs/>
              </w:rPr>
              <w:t>ИНН / КПП 7707049388/770545001</w:t>
            </w:r>
          </w:p>
          <w:p w14:paraId="665ECC3E" w14:textId="77777777" w:rsidR="00B75A5A" w:rsidRPr="00AD3CF1" w:rsidRDefault="00B75A5A" w:rsidP="00B75A5A">
            <w:pPr>
              <w:contextualSpacing/>
              <w:jc w:val="both"/>
              <w:rPr>
                <w:bCs/>
              </w:rPr>
            </w:pPr>
            <w:r w:rsidRPr="00AD3CF1">
              <w:rPr>
                <w:bCs/>
              </w:rPr>
              <w:t>Р/с 40702810942020002415</w:t>
            </w:r>
          </w:p>
          <w:p w14:paraId="5DCE54F7" w14:textId="77777777" w:rsidR="00B75A5A" w:rsidRPr="00AD3CF1" w:rsidRDefault="00B75A5A" w:rsidP="00B75A5A">
            <w:pPr>
              <w:contextualSpacing/>
              <w:jc w:val="both"/>
              <w:rPr>
                <w:bCs/>
              </w:rPr>
            </w:pPr>
            <w:r w:rsidRPr="00AD3CF1">
              <w:rPr>
                <w:bCs/>
              </w:rPr>
              <w:t>Волго-Вятский банк ПАО Сбербанк</w:t>
            </w:r>
          </w:p>
          <w:p w14:paraId="4F9E7DE4" w14:textId="77777777" w:rsidR="00B75A5A" w:rsidRPr="00AD3CF1" w:rsidRDefault="00B75A5A" w:rsidP="00B75A5A">
            <w:pPr>
              <w:contextualSpacing/>
              <w:jc w:val="both"/>
              <w:rPr>
                <w:bCs/>
              </w:rPr>
            </w:pPr>
            <w:r w:rsidRPr="00AD3CF1">
              <w:rPr>
                <w:bCs/>
              </w:rPr>
              <w:t>БИК 042202603</w:t>
            </w:r>
          </w:p>
          <w:p w14:paraId="50762D3D" w14:textId="0E507ED4" w:rsidR="00B75A5A" w:rsidRPr="00C33657" w:rsidRDefault="00B75A5A" w:rsidP="00B75A5A">
            <w:pPr>
              <w:contextualSpacing/>
              <w:jc w:val="both"/>
              <w:rPr>
                <w:bCs/>
              </w:rPr>
            </w:pPr>
            <w:r w:rsidRPr="00AD3CF1">
              <w:rPr>
                <w:bCs/>
              </w:rPr>
              <w:t>К/с 30101810900000000603</w:t>
            </w:r>
          </w:p>
        </w:tc>
        <w:tc>
          <w:tcPr>
            <w:tcW w:w="4822" w:type="dxa"/>
          </w:tcPr>
          <w:p w14:paraId="43826DE8" w14:textId="77777777" w:rsidR="00B75A5A" w:rsidRPr="000955CB" w:rsidRDefault="00B75A5A" w:rsidP="00B75A5A">
            <w:pPr>
              <w:jc w:val="both"/>
            </w:pPr>
            <w:r w:rsidRPr="000955CB">
              <w:t xml:space="preserve">ИНН / КПП </w:t>
            </w:r>
          </w:p>
          <w:p w14:paraId="7DBF3FE2" w14:textId="77777777" w:rsidR="00B75A5A" w:rsidRPr="000955CB" w:rsidRDefault="00B75A5A" w:rsidP="00B75A5A">
            <w:pPr>
              <w:jc w:val="both"/>
            </w:pPr>
            <w:r w:rsidRPr="000955CB">
              <w:t xml:space="preserve">ОГРН </w:t>
            </w:r>
          </w:p>
          <w:p w14:paraId="2D02C2CE" w14:textId="77777777" w:rsidR="00B75A5A" w:rsidRPr="000955CB" w:rsidRDefault="00B75A5A" w:rsidP="00B75A5A">
            <w:pPr>
              <w:jc w:val="both"/>
            </w:pPr>
            <w:r w:rsidRPr="000955CB">
              <w:t xml:space="preserve">Юридический адрес: </w:t>
            </w:r>
          </w:p>
          <w:p w14:paraId="5DF81C7F" w14:textId="77777777" w:rsidR="00B75A5A" w:rsidRPr="000955CB" w:rsidRDefault="00B75A5A" w:rsidP="00B75A5A">
            <w:pPr>
              <w:jc w:val="both"/>
            </w:pPr>
            <w:r w:rsidRPr="000955CB">
              <w:t xml:space="preserve">Почтовый адрес: </w:t>
            </w:r>
          </w:p>
          <w:p w14:paraId="126A0ECE" w14:textId="77777777" w:rsidR="00B75A5A" w:rsidRPr="000955CB" w:rsidRDefault="00B75A5A" w:rsidP="00B75A5A">
            <w:pPr>
              <w:jc w:val="both"/>
              <w:rPr>
                <w:b/>
              </w:rPr>
            </w:pPr>
            <w:r w:rsidRPr="000955CB">
              <w:rPr>
                <w:b/>
              </w:rPr>
              <w:t>Банковские реквизиты:</w:t>
            </w:r>
          </w:p>
          <w:p w14:paraId="09C6A013" w14:textId="77777777" w:rsidR="00B75A5A" w:rsidRDefault="00B75A5A" w:rsidP="00B75A5A">
            <w:pPr>
              <w:jc w:val="both"/>
            </w:pPr>
            <w:r>
              <w:t>р</w:t>
            </w:r>
            <w:r w:rsidRPr="000955CB">
              <w:t xml:space="preserve">/с </w:t>
            </w:r>
          </w:p>
          <w:p w14:paraId="23F7A4F6" w14:textId="77777777" w:rsidR="00B75A5A" w:rsidRPr="000955CB" w:rsidRDefault="00B75A5A" w:rsidP="00B75A5A"/>
          <w:p w14:paraId="6E8043B6" w14:textId="77777777" w:rsidR="00B75A5A" w:rsidRPr="000955CB" w:rsidRDefault="00B75A5A" w:rsidP="00B75A5A">
            <w:pPr>
              <w:jc w:val="both"/>
            </w:pPr>
            <w:r>
              <w:t>к</w:t>
            </w:r>
            <w:r w:rsidRPr="000955CB">
              <w:t xml:space="preserve">/с </w:t>
            </w:r>
          </w:p>
          <w:p w14:paraId="353BC5F8" w14:textId="49B28EDC" w:rsidR="00B75A5A" w:rsidRPr="00C33657" w:rsidRDefault="00B75A5A" w:rsidP="00B75A5A">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24CE914E"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887E40">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r w:rsidRPr="00C33657">
              <w:rPr>
                <w:b w:val="0"/>
                <w:bCs w:val="0"/>
                <w:caps w:val="0"/>
                <w:sz w:val="26"/>
                <w:szCs w:val="26"/>
                <w:lang w:val="en-US"/>
              </w:rPr>
              <w:t>Итого по Площадке</w:t>
            </w:r>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r w:rsidR="00684E23" w:rsidRPr="00C33657">
              <w:t>дн</w:t>
            </w:r>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флеш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Требованиям к проектированию сетей электросвязи (Приказ Минцифры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 xml:space="preserve">Технической политикой проектирования и строительства сетей доступа FTTB (GigabitEthernet)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дн.</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флеш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Требованиям к проектированию сетей электросвязи (Приказ Минцифры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предпроектных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32B93629" w:rsidR="004E5FF6" w:rsidRPr="00C33657" w:rsidRDefault="00A35F2D" w:rsidP="00A22806">
      <w:pPr>
        <w:jc w:val="center"/>
        <w:rPr>
          <w:szCs w:val="26"/>
        </w:rPr>
      </w:pPr>
      <w:r>
        <w:rPr>
          <w:szCs w:val="26"/>
        </w:rPr>
        <w:object w:dxaOrig="1534" w:dyaOrig="994" w14:anchorId="4B19A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pt;height:49.5pt" o:ole="">
            <v:imagedata r:id="rId29" o:title=""/>
          </v:shape>
          <o:OLEObject Type="Embed" ProgID="Word.Document.12" ShapeID="_x0000_i1031" DrawAspect="Icon" ObjectID="_1841988670"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p w14:paraId="6CAA2D39" w14:textId="4691FC24" w:rsidR="00D43E67" w:rsidRPr="00937C87" w:rsidRDefault="000E7A51" w:rsidP="00FE6258">
      <w:pPr>
        <w:spacing w:after="200" w:line="276" w:lineRule="auto"/>
        <w:jc w:val="center"/>
        <w:rPr>
          <w:i/>
        </w:rPr>
      </w:pPr>
      <w:r>
        <w:rPr>
          <w:i/>
        </w:rPr>
        <w:object w:dxaOrig="1544" w:dyaOrig="1000" w14:anchorId="6982D255">
          <v:shape id="_x0000_i1026" type="#_x0000_t75" style="width:77.25pt;height:50.25pt" o:ole="">
            <v:imagedata r:id="rId31" o:title=""/>
          </v:shape>
          <o:OLEObject Type="Embed" ProgID="Excel.Sheet.12" ShapeID="_x0000_i1026" DrawAspect="Icon" ObjectID="_1841988671" r:id="rId32"/>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1988672"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8" o:title=""/>
          </v:shape>
          <o:OLEObject Type="Embed" ProgID="Word.Document.12" ShapeID="_x0000_i1028" DrawAspect="Icon" ObjectID="_1841988673"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1988674"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12C8D2B7" w14:textId="77777777" w:rsidR="00A35F2D" w:rsidRPr="00C33657" w:rsidRDefault="00A35F2D" w:rsidP="00A35F2D">
      <w:pPr>
        <w:tabs>
          <w:tab w:val="left" w:pos="6735"/>
        </w:tabs>
        <w:jc w:val="right"/>
        <w:outlineLvl w:val="0"/>
        <w:rPr>
          <w:color w:val="000000"/>
        </w:rPr>
      </w:pPr>
      <w:bookmarkStart w:id="45" w:name="Приложение_16"/>
      <w:bookmarkStart w:id="46" w:name="Приложение_15"/>
      <w:r w:rsidRPr="00C33657">
        <w:rPr>
          <w:b/>
          <w:color w:val="000000"/>
        </w:rPr>
        <w:lastRenderedPageBreak/>
        <w:t>Приложение № 15</w:t>
      </w:r>
      <w:bookmarkEnd w:id="46"/>
    </w:p>
    <w:p w14:paraId="3D487259" w14:textId="77777777" w:rsidR="00A35F2D" w:rsidRPr="00C33657" w:rsidRDefault="00A35F2D" w:rsidP="00A35F2D">
      <w:pPr>
        <w:tabs>
          <w:tab w:val="left" w:pos="1125"/>
        </w:tabs>
        <w:jc w:val="right"/>
        <w:rPr>
          <w:b/>
          <w:color w:val="000000"/>
        </w:rPr>
      </w:pPr>
      <w:r w:rsidRPr="00C33657">
        <w:rPr>
          <w:b/>
          <w:color w:val="000000"/>
        </w:rPr>
        <w:t>к Договору № </w:t>
      </w:r>
      <w:r>
        <w:rPr>
          <w:b/>
          <w:color w:val="000000"/>
        </w:rPr>
        <w:t>0315/25/432/26</w:t>
      </w:r>
    </w:p>
    <w:p w14:paraId="1F579F32" w14:textId="77777777" w:rsidR="00A35F2D" w:rsidRPr="00C33657" w:rsidRDefault="00A35F2D" w:rsidP="00A35F2D">
      <w:pPr>
        <w:tabs>
          <w:tab w:val="left" w:pos="1125"/>
        </w:tabs>
        <w:jc w:val="right"/>
        <w:rPr>
          <w:color w:val="000000"/>
        </w:rPr>
      </w:pPr>
    </w:p>
    <w:p w14:paraId="7F82F2FD" w14:textId="77777777" w:rsidR="00A35F2D" w:rsidRPr="00C33657" w:rsidRDefault="00A35F2D" w:rsidP="00A35F2D">
      <w:pPr>
        <w:tabs>
          <w:tab w:val="left" w:pos="1125"/>
        </w:tabs>
        <w:jc w:val="right"/>
        <w:rPr>
          <w:color w:val="000000"/>
        </w:rPr>
      </w:pPr>
    </w:p>
    <w:p w14:paraId="5DB0CC18" w14:textId="77777777" w:rsidR="00A35F2D" w:rsidRPr="00C33657" w:rsidRDefault="00A35F2D" w:rsidP="00A35F2D">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62929C0B" w14:textId="77777777" w:rsidR="00A35F2D" w:rsidRPr="00C33657" w:rsidRDefault="00A35F2D" w:rsidP="00A35F2D">
      <w:pPr>
        <w:shd w:val="clear" w:color="auto" w:fill="FFFFFF"/>
        <w:tabs>
          <w:tab w:val="left" w:pos="1608"/>
        </w:tabs>
        <w:jc w:val="center"/>
        <w:rPr>
          <w:rFonts w:eastAsia="Calibri"/>
          <w:b/>
        </w:rPr>
      </w:pPr>
    </w:p>
    <w:p w14:paraId="2D793E58" w14:textId="77777777" w:rsidR="00A35F2D" w:rsidRPr="00BD3692" w:rsidRDefault="00A35F2D" w:rsidP="00A35F2D">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1F598279" w14:textId="77777777" w:rsidR="00A35F2D" w:rsidRPr="00572F92" w:rsidRDefault="00A35F2D" w:rsidP="00A35F2D">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47EF20E4" w14:textId="77777777" w:rsidR="00A35F2D" w:rsidRPr="00572F92" w:rsidRDefault="00A35F2D" w:rsidP="00A35F2D">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3BCDA8DD" w14:textId="77777777" w:rsidR="00A35F2D" w:rsidRPr="00BD3692" w:rsidRDefault="00A35F2D" w:rsidP="00A35F2D">
      <w:pPr>
        <w:pStyle w:val="24"/>
        <w:numPr>
          <w:ilvl w:val="0"/>
          <w:numId w:val="36"/>
        </w:numPr>
        <w:jc w:val="center"/>
        <w:rPr>
          <w:b/>
        </w:rPr>
      </w:pPr>
      <w:r w:rsidRPr="00BD3692">
        <w:rPr>
          <w:b/>
        </w:rPr>
        <w:t>Термины, определения и сокращения</w:t>
      </w:r>
    </w:p>
    <w:p w14:paraId="5BD3FE8D" w14:textId="77777777" w:rsidR="00A35F2D" w:rsidRDefault="00A35F2D" w:rsidP="00A35F2D">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6ED94003" w14:textId="77777777" w:rsidR="00A35F2D" w:rsidRDefault="00A35F2D" w:rsidP="00A35F2D">
      <w:pPr>
        <w:pStyle w:val="aff9"/>
        <w:numPr>
          <w:ilvl w:val="1"/>
          <w:numId w:val="38"/>
        </w:numPr>
        <w:tabs>
          <w:tab w:val="left" w:pos="1134"/>
        </w:tabs>
        <w:suppressAutoHyphens/>
        <w:ind w:left="1134" w:hanging="425"/>
        <w:contextualSpacing w:val="0"/>
        <w:jc w:val="both"/>
      </w:pPr>
      <w:r>
        <w:t xml:space="preserve">информационную систему; </w:t>
      </w:r>
    </w:p>
    <w:p w14:paraId="1F79964C" w14:textId="77777777" w:rsidR="00A35F2D" w:rsidRDefault="00A35F2D" w:rsidP="00A35F2D">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687A7F8" w14:textId="77777777" w:rsidR="00A35F2D" w:rsidRDefault="00A35F2D" w:rsidP="00A35F2D">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D439E12" w14:textId="77777777" w:rsidR="00A35F2D" w:rsidRDefault="00A35F2D" w:rsidP="00A35F2D">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56141598" w14:textId="77777777" w:rsidR="00A35F2D" w:rsidRDefault="00A35F2D" w:rsidP="00A35F2D">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5B8D4833" w14:textId="77777777" w:rsidR="00A35F2D" w:rsidRDefault="00A35F2D" w:rsidP="00A35F2D">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617C084" w14:textId="77777777" w:rsidR="00A35F2D" w:rsidRDefault="00A35F2D" w:rsidP="00A35F2D">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84168AF" w14:textId="77777777" w:rsidR="00A35F2D" w:rsidRDefault="00A35F2D" w:rsidP="00A35F2D">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3059EE85" w14:textId="77777777" w:rsidR="00A35F2D" w:rsidRDefault="00A35F2D" w:rsidP="00A35F2D">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05204235" w14:textId="77777777" w:rsidR="00A35F2D" w:rsidRDefault="00A35F2D" w:rsidP="00A35F2D">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41988F38" w14:textId="77777777" w:rsidR="00A35F2D" w:rsidRPr="00BD3692" w:rsidRDefault="00A35F2D" w:rsidP="00A35F2D">
      <w:pPr>
        <w:pStyle w:val="31"/>
        <w:numPr>
          <w:ilvl w:val="0"/>
          <w:numId w:val="36"/>
        </w:numPr>
        <w:rPr>
          <w:b/>
          <w:sz w:val="24"/>
          <w:szCs w:val="24"/>
        </w:rPr>
      </w:pPr>
      <w:r w:rsidRPr="00BD3692">
        <w:rPr>
          <w:b/>
          <w:sz w:val="24"/>
          <w:szCs w:val="24"/>
        </w:rPr>
        <w:t>Предмет Соглашения</w:t>
      </w:r>
    </w:p>
    <w:p w14:paraId="14BB3861" w14:textId="77777777" w:rsidR="00A35F2D" w:rsidRDefault="00A35F2D" w:rsidP="00A35F2D">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6D6E9D54" w14:textId="77777777" w:rsidR="00A35F2D" w:rsidRDefault="00A35F2D" w:rsidP="00A35F2D">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7969348" w14:textId="77777777" w:rsidR="00A35F2D" w:rsidRDefault="00A35F2D" w:rsidP="00A35F2D">
      <w:pPr>
        <w:pStyle w:val="aff9"/>
        <w:tabs>
          <w:tab w:val="left" w:pos="1134"/>
        </w:tabs>
        <w:suppressAutoHyphens/>
        <w:ind w:left="709"/>
        <w:contextualSpacing w:val="0"/>
        <w:jc w:val="both"/>
      </w:pPr>
    </w:p>
    <w:p w14:paraId="769CFD0E" w14:textId="77777777" w:rsidR="00A35F2D" w:rsidRPr="00BD3692" w:rsidRDefault="00A35F2D" w:rsidP="00A35F2D">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FA5025C" w14:textId="77777777" w:rsidR="00A35F2D" w:rsidRDefault="00A35F2D" w:rsidP="00A35F2D">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7858826C" w14:textId="77777777" w:rsidR="00A35F2D" w:rsidRDefault="00A35F2D" w:rsidP="00A35F2D">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769064F0" w14:textId="77777777" w:rsidR="00A35F2D" w:rsidRDefault="00A35F2D" w:rsidP="00A35F2D">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1C7D4732" w14:textId="77777777" w:rsidR="00A35F2D" w:rsidRDefault="00A35F2D" w:rsidP="00A35F2D">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0D211452" w14:textId="77777777" w:rsidR="00A35F2D" w:rsidRDefault="00A35F2D" w:rsidP="00A35F2D">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9154862" w14:textId="77777777" w:rsidR="00A35F2D" w:rsidRDefault="00A35F2D" w:rsidP="00A35F2D">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5086B317" w14:textId="77777777" w:rsidR="00A35F2D" w:rsidRDefault="00A35F2D" w:rsidP="00A35F2D">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5A914AE0" w14:textId="77777777" w:rsidR="00A35F2D" w:rsidRDefault="00A35F2D" w:rsidP="00A35F2D">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12F26532" w14:textId="77777777" w:rsidR="00A35F2D" w:rsidRDefault="00A35F2D" w:rsidP="00A35F2D">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7820DF44" w14:textId="77777777" w:rsidR="00A35F2D" w:rsidRDefault="00A35F2D" w:rsidP="00A35F2D">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20222512" w14:textId="77777777" w:rsidR="00A35F2D" w:rsidRDefault="00A35F2D" w:rsidP="00A35F2D">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58F4F6A2" w14:textId="77777777" w:rsidR="00A35F2D" w:rsidRDefault="00A35F2D" w:rsidP="00A35F2D">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48A68F8D" w14:textId="77777777" w:rsidR="00A35F2D" w:rsidRDefault="00A35F2D" w:rsidP="00A35F2D">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38DDE0E0" w14:textId="77777777" w:rsidR="00A35F2D" w:rsidRDefault="00A35F2D" w:rsidP="00A35F2D">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3308C43F" w14:textId="77777777" w:rsidR="00A35F2D" w:rsidRDefault="00A35F2D" w:rsidP="00A35F2D">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25D7AAD" w14:textId="77777777" w:rsidR="00A35F2D" w:rsidRDefault="00A35F2D" w:rsidP="00A35F2D">
      <w:pPr>
        <w:pStyle w:val="aff9"/>
        <w:tabs>
          <w:tab w:val="left" w:pos="1134"/>
        </w:tabs>
        <w:suppressAutoHyphens/>
        <w:ind w:left="709"/>
        <w:contextualSpacing w:val="0"/>
        <w:jc w:val="both"/>
      </w:pPr>
    </w:p>
    <w:p w14:paraId="07383E3B" w14:textId="77777777" w:rsidR="00A35F2D" w:rsidRPr="00BD3692" w:rsidRDefault="00A35F2D" w:rsidP="00A35F2D">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13B808D2" w14:textId="77777777" w:rsidR="00A35F2D" w:rsidRPr="00661C76" w:rsidRDefault="00A35F2D" w:rsidP="00A35F2D">
      <w:pPr>
        <w:pStyle w:val="31"/>
        <w:ind w:left="360"/>
        <w:jc w:val="left"/>
      </w:pPr>
    </w:p>
    <w:p w14:paraId="16371A49" w14:textId="77777777" w:rsidR="00A35F2D" w:rsidRDefault="00A35F2D" w:rsidP="00A35F2D">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5AF82C9F" w14:textId="77777777" w:rsidR="00A35F2D" w:rsidRDefault="00A35F2D" w:rsidP="00A35F2D">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7DD4C240"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662D0011"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7687EE4" w14:textId="77777777" w:rsidR="00A35F2D" w:rsidRDefault="00A35F2D" w:rsidP="00A35F2D">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2ED8CE31"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4E6AEDB7"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772E5CFE"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48B28278"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03441BBA"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6E851C9"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79967418"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1BF0B907"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7CF70234" w14:textId="77777777" w:rsidR="00A35F2D" w:rsidRDefault="00A35F2D" w:rsidP="00A35F2D">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2B1C7BBA" w14:textId="77777777" w:rsidR="00A35F2D" w:rsidRDefault="00A35F2D" w:rsidP="00A35F2D">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7EC36BB4" w14:textId="77777777" w:rsidR="00A35F2D" w:rsidRDefault="00A35F2D" w:rsidP="00A35F2D">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A35F2D" w14:paraId="053ED651" w14:textId="77777777" w:rsidTr="00CE6F6A">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7D021" w14:textId="77777777" w:rsidR="00A35F2D" w:rsidRDefault="00A35F2D" w:rsidP="00CE6F6A">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83FA8" w14:textId="77777777" w:rsidR="00A35F2D" w:rsidRDefault="00A35F2D" w:rsidP="00CE6F6A">
            <w:pPr>
              <w:tabs>
                <w:tab w:val="left" w:pos="1608"/>
              </w:tabs>
              <w:jc w:val="center"/>
            </w:pPr>
            <w:r>
              <w:t>от Контрагента</w:t>
            </w:r>
          </w:p>
        </w:tc>
      </w:tr>
      <w:tr w:rsidR="00A35F2D" w14:paraId="05B5E674" w14:textId="77777777" w:rsidTr="00CE6F6A">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6B0A370" w14:textId="77777777" w:rsidR="00A35F2D" w:rsidRDefault="00A35F2D" w:rsidP="00CE6F6A">
            <w:pPr>
              <w:tabs>
                <w:tab w:val="left" w:pos="1608"/>
              </w:tabs>
            </w:pPr>
            <w:r>
              <w:t>Департамент мониторинга и реагирования на киберугрозы Блока информационной безопасности</w:t>
            </w:r>
          </w:p>
          <w:p w14:paraId="517ADA80" w14:textId="77777777" w:rsidR="00A35F2D" w:rsidRDefault="00A35F2D" w:rsidP="00CE6F6A">
            <w:pPr>
              <w:tabs>
                <w:tab w:val="left" w:pos="1608"/>
              </w:tabs>
            </w:pPr>
          </w:p>
          <w:p w14:paraId="711D4008" w14:textId="77777777" w:rsidR="00A35F2D" w:rsidRDefault="00A35F2D" w:rsidP="00CE6F6A">
            <w:pPr>
              <w:tabs>
                <w:tab w:val="left" w:pos="1608"/>
              </w:tabs>
            </w:pPr>
            <w:r>
              <w:t xml:space="preserve">электронная почта: </w:t>
            </w:r>
            <w:hyperlink r:id="rId44" w:history="1">
              <w:r>
                <w:rPr>
                  <w:rStyle w:val="affd"/>
                  <w:color w:val="000000"/>
                </w:rPr>
                <w:t>soc@rt.ru</w:t>
              </w:r>
            </w:hyperlink>
          </w:p>
          <w:p w14:paraId="0A2E6374" w14:textId="77777777" w:rsidR="00A35F2D" w:rsidRDefault="00A35F2D" w:rsidP="00CE6F6A">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0AA0606" w14:textId="77777777" w:rsidR="00A35F2D" w:rsidRPr="00661C76" w:rsidRDefault="00A35F2D" w:rsidP="00CE6F6A">
            <w:pPr>
              <w:shd w:val="clear" w:color="auto" w:fill="FFFFFF"/>
              <w:tabs>
                <w:tab w:val="left" w:pos="1608"/>
              </w:tabs>
            </w:pPr>
            <w:r w:rsidRPr="00661C76">
              <w:t>В соответствии с п. 9.7.1 Договора</w:t>
            </w:r>
          </w:p>
        </w:tc>
      </w:tr>
    </w:tbl>
    <w:p w14:paraId="2E56B48D" w14:textId="77777777" w:rsidR="00A35F2D" w:rsidRDefault="00A35F2D" w:rsidP="00A35F2D">
      <w:pPr>
        <w:pStyle w:val="aff9"/>
        <w:tabs>
          <w:tab w:val="left" w:pos="709"/>
        </w:tabs>
        <w:ind w:left="709"/>
        <w:jc w:val="both"/>
      </w:pPr>
    </w:p>
    <w:p w14:paraId="4F5958D8" w14:textId="77777777" w:rsidR="00A35F2D" w:rsidRDefault="00A35F2D" w:rsidP="00A35F2D">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31B22538" w14:textId="77777777" w:rsidR="00A35F2D" w:rsidRDefault="00A35F2D" w:rsidP="00A35F2D">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1A4AAB84" w14:textId="77777777" w:rsidR="00A35F2D" w:rsidRDefault="00A35F2D" w:rsidP="00A35F2D">
      <w:pPr>
        <w:pStyle w:val="aff9"/>
        <w:tabs>
          <w:tab w:val="left" w:pos="1134"/>
        </w:tabs>
        <w:suppressAutoHyphens/>
        <w:ind w:left="709"/>
        <w:contextualSpacing w:val="0"/>
        <w:jc w:val="both"/>
      </w:pPr>
    </w:p>
    <w:p w14:paraId="3DA29615" w14:textId="77777777" w:rsidR="00A35F2D" w:rsidRPr="00BD3692" w:rsidRDefault="00A35F2D" w:rsidP="00A35F2D">
      <w:pPr>
        <w:pStyle w:val="31"/>
        <w:numPr>
          <w:ilvl w:val="0"/>
          <w:numId w:val="36"/>
        </w:numPr>
        <w:rPr>
          <w:b/>
          <w:sz w:val="24"/>
          <w:szCs w:val="24"/>
        </w:rPr>
      </w:pPr>
      <w:r w:rsidRPr="00BD3692">
        <w:rPr>
          <w:b/>
          <w:sz w:val="24"/>
          <w:szCs w:val="24"/>
        </w:rPr>
        <w:t>Заключительные положения</w:t>
      </w:r>
    </w:p>
    <w:p w14:paraId="21648723" w14:textId="77777777" w:rsidR="00A35F2D" w:rsidRDefault="00A35F2D" w:rsidP="00A35F2D">
      <w:pPr>
        <w:pStyle w:val="31"/>
        <w:ind w:left="360"/>
        <w:jc w:val="left"/>
        <w:rPr>
          <w:sz w:val="24"/>
          <w:szCs w:val="24"/>
        </w:rPr>
      </w:pPr>
    </w:p>
    <w:p w14:paraId="28A10596" w14:textId="77777777" w:rsidR="00A35F2D" w:rsidRDefault="00A35F2D" w:rsidP="00A35F2D">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446003FD" w14:textId="77777777" w:rsidR="00A35F2D" w:rsidRDefault="00A35F2D" w:rsidP="00A35F2D">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3285D91A" w14:textId="77777777" w:rsidR="00A35F2D" w:rsidRDefault="00A35F2D" w:rsidP="00A35F2D">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53E68C44" w14:textId="77777777" w:rsidR="00A35F2D" w:rsidRDefault="00A35F2D" w:rsidP="00A35F2D">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4E9FF407" w14:textId="77777777" w:rsidR="00A35F2D" w:rsidRDefault="00A35F2D" w:rsidP="00A35F2D">
      <w:pPr>
        <w:pStyle w:val="aff9"/>
        <w:tabs>
          <w:tab w:val="left" w:pos="1134"/>
        </w:tabs>
        <w:suppressAutoHyphens/>
        <w:ind w:left="709"/>
        <w:contextualSpacing w:val="0"/>
        <w:jc w:val="both"/>
      </w:pPr>
    </w:p>
    <w:p w14:paraId="69619CE3" w14:textId="77777777" w:rsidR="00A35F2D" w:rsidRPr="00CE22DC" w:rsidRDefault="00A35F2D" w:rsidP="00A35F2D">
      <w:pPr>
        <w:pStyle w:val="31"/>
        <w:numPr>
          <w:ilvl w:val="0"/>
          <w:numId w:val="36"/>
        </w:numPr>
        <w:rPr>
          <w:b/>
          <w:i/>
          <w:sz w:val="24"/>
          <w:szCs w:val="24"/>
        </w:rPr>
      </w:pPr>
      <w:r w:rsidRPr="00BD3692">
        <w:rPr>
          <w:b/>
          <w:sz w:val="24"/>
          <w:szCs w:val="24"/>
        </w:rPr>
        <w:t>Перечень приложений к Соглашению</w:t>
      </w:r>
    </w:p>
    <w:p w14:paraId="60CCA354" w14:textId="77777777" w:rsidR="00A35F2D" w:rsidRPr="00CE22DC" w:rsidRDefault="00A35F2D" w:rsidP="00A35F2D">
      <w:pPr>
        <w:pStyle w:val="31"/>
        <w:ind w:left="360"/>
        <w:jc w:val="left"/>
        <w:rPr>
          <w:i/>
          <w:sz w:val="24"/>
          <w:szCs w:val="24"/>
        </w:rPr>
      </w:pPr>
    </w:p>
    <w:p w14:paraId="25A2B8D1" w14:textId="77777777" w:rsidR="00A35F2D" w:rsidRDefault="00A35F2D" w:rsidP="00A35F2D">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98E198" w14:textId="77777777" w:rsidR="00A35F2D" w:rsidRDefault="00A35F2D" w:rsidP="00A35F2D">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7A1382D8" w14:textId="77777777" w:rsidR="00A35F2D" w:rsidRDefault="00A35F2D" w:rsidP="00A35F2D">
      <w:pPr>
        <w:pStyle w:val="aff9"/>
        <w:tabs>
          <w:tab w:val="left" w:pos="1134"/>
        </w:tabs>
        <w:suppressAutoHyphens/>
        <w:ind w:left="709"/>
        <w:contextualSpacing w:val="0"/>
        <w:jc w:val="both"/>
      </w:pPr>
    </w:p>
    <w:p w14:paraId="598F97C5" w14:textId="77777777" w:rsidR="00A35F2D" w:rsidRDefault="00A35F2D" w:rsidP="00A35F2D">
      <w:pPr>
        <w:jc w:val="right"/>
        <w:rPr>
          <w:rStyle w:val="10"/>
          <w:rFonts w:ascii="Times New Roman" w:eastAsiaTheme="minorHAnsi" w:hAnsi="Times New Roman"/>
          <w:sz w:val="22"/>
          <w:szCs w:val="22"/>
        </w:rPr>
      </w:pPr>
    </w:p>
    <w:p w14:paraId="74BE51C8" w14:textId="77777777" w:rsidR="00A35F2D" w:rsidRDefault="00A35F2D" w:rsidP="00A35F2D">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4454511A" w14:textId="77777777" w:rsidR="00A35F2D" w:rsidRPr="00A24B77" w:rsidRDefault="00A35F2D" w:rsidP="00A35F2D">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71B83E90" w14:textId="77777777" w:rsidR="00A35F2D" w:rsidRPr="00572F92" w:rsidRDefault="00A35F2D" w:rsidP="00A35F2D"/>
    <w:p w14:paraId="44451EA3" w14:textId="77777777" w:rsidR="00A35F2D" w:rsidRPr="008B34AD" w:rsidRDefault="00A35F2D" w:rsidP="00A35F2D">
      <w:pPr>
        <w:tabs>
          <w:tab w:val="left" w:pos="1134"/>
        </w:tabs>
        <w:jc w:val="both"/>
        <w:rPr>
          <w:bCs/>
          <w:iCs/>
        </w:rPr>
      </w:pPr>
    </w:p>
    <w:p w14:paraId="2AB524AA" w14:textId="77777777" w:rsidR="00A35F2D" w:rsidRDefault="00A35F2D" w:rsidP="00A35F2D">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024C523F" w14:textId="77777777" w:rsidR="00A35F2D" w:rsidRDefault="00A35F2D" w:rsidP="00A35F2D">
      <w:pPr>
        <w:pStyle w:val="aff9"/>
        <w:tabs>
          <w:tab w:val="left" w:pos="1134"/>
        </w:tabs>
        <w:jc w:val="both"/>
        <w:rPr>
          <w:bCs/>
          <w:iCs/>
        </w:rPr>
      </w:pPr>
    </w:p>
    <w:p w14:paraId="44FBEF1D" w14:textId="77777777" w:rsidR="00A35F2D" w:rsidRDefault="00A35F2D" w:rsidP="00A35F2D">
      <w:pPr>
        <w:pBdr>
          <w:top w:val="none" w:sz="0" w:space="0" w:color="000000"/>
          <w:left w:val="none" w:sz="0" w:space="0" w:color="000000"/>
          <w:bottom w:val="single" w:sz="4" w:space="1" w:color="000000"/>
          <w:right w:val="none" w:sz="0" w:space="0" w:color="000000"/>
        </w:pBdr>
        <w:rPr>
          <w:b/>
        </w:rPr>
      </w:pPr>
      <w:r>
        <w:rPr>
          <w:i/>
        </w:rPr>
        <w:t>Начало формы</w:t>
      </w:r>
    </w:p>
    <w:p w14:paraId="1010F62B" w14:textId="77777777" w:rsidR="00A35F2D" w:rsidRDefault="00A35F2D" w:rsidP="00A35F2D">
      <w:pPr>
        <w:keepNext/>
        <w:spacing w:before="240" w:after="120"/>
        <w:jc w:val="center"/>
        <w:rPr>
          <w:b/>
          <w:bCs/>
        </w:rPr>
      </w:pPr>
      <w:r>
        <w:rPr>
          <w:b/>
        </w:rPr>
        <w:t>ОБЯЗАТЕЛЬСТВО О СОБЛЮДЕНИИ ТРЕБОВАНИЙ</w:t>
      </w:r>
      <w:r>
        <w:rPr>
          <w:b/>
        </w:rPr>
        <w:br/>
        <w:t>ИНФОРМАЦИОННОЙ БЕЗОПАСНОСТИ</w:t>
      </w:r>
    </w:p>
    <w:p w14:paraId="75C096CD" w14:textId="77777777" w:rsidR="00A35F2D" w:rsidRDefault="00A35F2D" w:rsidP="00A35F2D">
      <w:pPr>
        <w:jc w:val="both"/>
        <w:rPr>
          <w:b/>
          <w:bCs/>
        </w:rPr>
      </w:pPr>
    </w:p>
    <w:p w14:paraId="786625BD" w14:textId="77777777" w:rsidR="00A35F2D" w:rsidRDefault="00A35F2D" w:rsidP="00A35F2D">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1C2B9D4" w14:textId="77777777" w:rsidR="00A35F2D" w:rsidRDefault="00A35F2D" w:rsidP="00A35F2D">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265F985D" w14:textId="77777777" w:rsidR="00A35F2D" w:rsidRDefault="00A35F2D" w:rsidP="00A35F2D">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C64F0EB"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077B3CA5"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1DD22E2E"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234262F2" w14:textId="77777777" w:rsidR="00A35F2D" w:rsidRDefault="00A35F2D" w:rsidP="00A35F2D">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44DA9549" w14:textId="77777777" w:rsidR="00A35F2D" w:rsidRDefault="00A35F2D" w:rsidP="00A35F2D">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109DF447" w14:textId="77777777" w:rsidR="00A35F2D" w:rsidRDefault="00A35F2D" w:rsidP="00A35F2D">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6B10AB5" w14:textId="77777777" w:rsidR="00A35F2D" w:rsidRDefault="00A35F2D" w:rsidP="00A35F2D">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20F47D19" w14:textId="77777777" w:rsidR="00A35F2D" w:rsidRDefault="00A35F2D" w:rsidP="00A35F2D">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E6FFC86" w14:textId="77777777" w:rsidR="00A35F2D" w:rsidRDefault="00A35F2D" w:rsidP="00A35F2D">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093795B9" w14:textId="77777777" w:rsidR="00A35F2D" w:rsidRDefault="00A35F2D" w:rsidP="00A35F2D">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3477830B" w14:textId="77777777" w:rsidR="00A35F2D" w:rsidRDefault="00A35F2D" w:rsidP="00A35F2D">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67EB169C" w14:textId="77777777" w:rsidR="00A35F2D" w:rsidRDefault="00A35F2D" w:rsidP="00A35F2D">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40CF41CD" w14:textId="77777777" w:rsidR="00A35F2D" w:rsidRDefault="00A35F2D" w:rsidP="00A35F2D">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6A1C3B39" w14:textId="77777777" w:rsidR="00A35F2D" w:rsidRDefault="00A35F2D" w:rsidP="00A35F2D">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5818ED2C" w14:textId="77777777" w:rsidR="00A35F2D" w:rsidRDefault="00A35F2D" w:rsidP="00A35F2D">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4F4F874D" w14:textId="77777777" w:rsidR="00A35F2D" w:rsidRDefault="00A35F2D" w:rsidP="00A35F2D">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9067867" w14:textId="77777777" w:rsidR="00A35F2D" w:rsidRDefault="00A35F2D" w:rsidP="00A35F2D">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4845E2AE" w14:textId="77777777" w:rsidR="00A35F2D" w:rsidRDefault="00A35F2D" w:rsidP="00A35F2D">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3C161031" w14:textId="77777777" w:rsidR="00A35F2D" w:rsidRDefault="00A35F2D" w:rsidP="00A35F2D">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3577FF9E" w14:textId="77777777" w:rsidR="00A35F2D" w:rsidRDefault="00A35F2D" w:rsidP="00A35F2D">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79625BE" w14:textId="77777777" w:rsidR="00A35F2D" w:rsidRDefault="00A35F2D" w:rsidP="00A35F2D">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3632BF98"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53ECEE54" w14:textId="77777777" w:rsidR="00A35F2D" w:rsidRDefault="00A35F2D" w:rsidP="00A35F2D">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437FEAA0" w14:textId="77777777" w:rsidR="00A35F2D" w:rsidRDefault="00A35F2D" w:rsidP="00A35F2D">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1D58DB5C" w14:textId="77777777" w:rsidR="00A35F2D" w:rsidRDefault="00A35F2D" w:rsidP="00A35F2D">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4E42D17" w14:textId="77777777" w:rsidR="00A35F2D" w:rsidRDefault="00A35F2D" w:rsidP="00A35F2D">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70A2AEEF"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2C1DF01A"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390D0DE"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35A989B3"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44146295"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5D16BDB4" w14:textId="77777777" w:rsidR="00A35F2D" w:rsidRDefault="00A35F2D" w:rsidP="00A35F2D">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C78787C" w14:textId="77777777" w:rsidR="00A35F2D" w:rsidRDefault="00A35F2D" w:rsidP="00A35F2D">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44B2FB92" w14:textId="77777777" w:rsidR="00A35F2D" w:rsidRDefault="00A35F2D" w:rsidP="00A35F2D">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2169F7AB" w14:textId="77777777" w:rsidR="00A35F2D" w:rsidRDefault="00A35F2D" w:rsidP="00A35F2D">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794F169C" w14:textId="77777777" w:rsidR="00A35F2D" w:rsidRDefault="00A35F2D" w:rsidP="00A35F2D">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23676A" w14:textId="77777777" w:rsidR="00A35F2D" w:rsidRDefault="00A35F2D" w:rsidP="00A35F2D">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6B433A60" w14:textId="77777777" w:rsidR="00A35F2D" w:rsidRDefault="00A35F2D" w:rsidP="00A35F2D">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0D237229" w14:textId="77777777" w:rsidR="00A35F2D" w:rsidRDefault="00A35F2D" w:rsidP="00A35F2D">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23DF36FC" w14:textId="77777777" w:rsidR="00A35F2D" w:rsidRDefault="00A35F2D" w:rsidP="00A35F2D">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454D1BD7" w14:textId="77777777" w:rsidR="00A35F2D" w:rsidRDefault="00A35F2D" w:rsidP="00A35F2D">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3A31ED15" w14:textId="77777777" w:rsidR="00A35F2D" w:rsidRDefault="00A35F2D" w:rsidP="00A35F2D">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286120A3" w14:textId="77777777" w:rsidR="00A35F2D" w:rsidRDefault="00A35F2D" w:rsidP="00A35F2D">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12DD72C" w14:textId="77777777" w:rsidR="00A35F2D" w:rsidRDefault="00A35F2D" w:rsidP="00A35F2D">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46A4712D" w14:textId="77777777" w:rsidR="00A35F2D" w:rsidRDefault="00A35F2D" w:rsidP="00A35F2D">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2D969C0C" w14:textId="77777777" w:rsidR="00A35F2D" w:rsidRDefault="00A35F2D" w:rsidP="00A35F2D">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05ED43E4" w14:textId="77777777" w:rsidR="00A35F2D" w:rsidRDefault="00A35F2D" w:rsidP="00A35F2D">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7A5238E6" w14:textId="77777777" w:rsidR="00A35F2D" w:rsidRDefault="00A35F2D" w:rsidP="00A35F2D">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3F5DBCCD" w14:textId="77777777" w:rsidR="00A35F2D" w:rsidRDefault="00A35F2D" w:rsidP="00A35F2D">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A20D805" w14:textId="77777777" w:rsidR="00A35F2D" w:rsidRDefault="00A35F2D" w:rsidP="00A35F2D">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290BFF99" w14:textId="77777777" w:rsidR="00A35F2D" w:rsidRDefault="00A35F2D" w:rsidP="00A35F2D">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C596ADF" w14:textId="77777777" w:rsidR="00A35F2D" w:rsidRDefault="00A35F2D" w:rsidP="00A35F2D">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1D65C222" w14:textId="77777777" w:rsidR="00A35F2D" w:rsidRDefault="00A35F2D" w:rsidP="00A35F2D">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63D55303" w14:textId="77777777" w:rsidR="00A35F2D" w:rsidRDefault="00A35F2D" w:rsidP="00A35F2D">
      <w:pPr>
        <w:tabs>
          <w:tab w:val="left" w:pos="851"/>
        </w:tabs>
        <w:jc w:val="both"/>
      </w:pPr>
      <w:r>
        <w:rPr>
          <w:bCs/>
        </w:rPr>
        <w:tab/>
      </w:r>
    </w:p>
    <w:p w14:paraId="09DE90EE" w14:textId="77777777" w:rsidR="00A35F2D" w:rsidRDefault="00A35F2D" w:rsidP="00A35F2D">
      <w:pPr>
        <w:tabs>
          <w:tab w:val="left" w:pos="851"/>
        </w:tabs>
        <w:jc w:val="both"/>
      </w:pPr>
      <w:r>
        <w:t xml:space="preserve">«___» __________ 20___       </w:t>
      </w:r>
      <w:r>
        <w:rPr>
          <w:b/>
          <w:bCs/>
        </w:rPr>
        <w:t xml:space="preserve">                                       </w:t>
      </w:r>
      <w:r>
        <w:t xml:space="preserve">__________________/_________________ </w:t>
      </w:r>
    </w:p>
    <w:p w14:paraId="3A6AB116" w14:textId="77777777" w:rsidR="00A35F2D" w:rsidRDefault="00A35F2D" w:rsidP="00A35F2D">
      <w:pPr>
        <w:tabs>
          <w:tab w:val="left" w:pos="851"/>
        </w:tabs>
        <w:jc w:val="both"/>
        <w:rPr>
          <w:b/>
          <w:bCs/>
        </w:rPr>
      </w:pPr>
      <w:r>
        <w:t xml:space="preserve">                                                                                                            (подпись)/(ФИО)</w:t>
      </w:r>
    </w:p>
    <w:p w14:paraId="2A185C6E" w14:textId="77777777" w:rsidR="00A35F2D" w:rsidRDefault="00A35F2D" w:rsidP="00A35F2D">
      <w:pPr>
        <w:pBdr>
          <w:bottom w:val="single" w:sz="4" w:space="1" w:color="auto"/>
        </w:pBdr>
        <w:rPr>
          <w:i/>
        </w:rPr>
      </w:pPr>
    </w:p>
    <w:p w14:paraId="039EADB9" w14:textId="77777777" w:rsidR="00A35F2D" w:rsidRDefault="00A35F2D" w:rsidP="00A35F2D">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797B49CD" w14:textId="77777777" w:rsidR="00A35F2D" w:rsidRDefault="00A35F2D" w:rsidP="00A35F2D">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09CB3523" w14:textId="77777777" w:rsidR="00A35F2D" w:rsidRDefault="00A35F2D" w:rsidP="00A35F2D">
      <w:pPr>
        <w:jc w:val="right"/>
      </w:pPr>
    </w:p>
    <w:p w14:paraId="53C23656" w14:textId="77777777" w:rsidR="00A35F2D" w:rsidRPr="000C2A97" w:rsidRDefault="00A35F2D" w:rsidP="00A35F2D">
      <w:pPr>
        <w:jc w:val="right"/>
        <w:rPr>
          <w:b/>
        </w:rPr>
      </w:pPr>
    </w:p>
    <w:p w14:paraId="5CAB6B0A" w14:textId="77777777" w:rsidR="00A35F2D" w:rsidRPr="002808DA" w:rsidRDefault="00A35F2D" w:rsidP="00A35F2D">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7364AC1" w14:textId="77777777" w:rsidR="00A35F2D" w:rsidRDefault="00A35F2D" w:rsidP="00A35F2D">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38DEAC13" w14:textId="77777777" w:rsidR="00A35F2D" w:rsidRDefault="00A35F2D" w:rsidP="00A35F2D">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17C2633" w14:textId="77777777" w:rsidR="00A35F2D" w:rsidRDefault="00A35F2D" w:rsidP="00A35F2D">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22D24F71" w14:textId="77777777" w:rsidR="00A35F2D" w:rsidRDefault="00A35F2D" w:rsidP="00A35F2D">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793E5E84" w14:textId="77777777" w:rsidR="00A35F2D" w:rsidRDefault="00A35F2D" w:rsidP="00A35F2D">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68BCDE32" w14:textId="77777777" w:rsidR="00A35F2D" w:rsidRDefault="00A35F2D" w:rsidP="00A35F2D">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A501E7" w14:textId="77777777" w:rsidR="00A35F2D" w:rsidRDefault="00A35F2D" w:rsidP="00A35F2D">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4546B74F" w14:textId="77777777" w:rsidR="00A35F2D" w:rsidRDefault="00A35F2D" w:rsidP="00A35F2D">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44F33AF9" w14:textId="77777777" w:rsidR="00A35F2D" w:rsidRDefault="00A35F2D" w:rsidP="00A35F2D">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422A442A" w14:textId="77777777" w:rsidR="00A35F2D" w:rsidRDefault="00A35F2D" w:rsidP="00A35F2D">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6A85D3B3" w14:textId="77777777" w:rsidR="00A35F2D" w:rsidRPr="002425DA" w:rsidRDefault="00A35F2D" w:rsidP="00A35F2D">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2B176F11" w14:textId="77777777" w:rsidR="00A35F2D" w:rsidRDefault="00A35F2D" w:rsidP="00A35F2D">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D0CAE60" w14:textId="77777777" w:rsidR="00A35F2D" w:rsidRDefault="00A35F2D" w:rsidP="00A35F2D">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2A8A727E" w14:textId="77777777" w:rsidR="00A35F2D" w:rsidRDefault="00A35F2D" w:rsidP="00A35F2D">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1C57088B" w14:textId="77777777" w:rsidR="00A35F2D" w:rsidRDefault="00A35F2D" w:rsidP="00A35F2D">
      <w:pPr>
        <w:pStyle w:val="aff9"/>
        <w:numPr>
          <w:ilvl w:val="0"/>
          <w:numId w:val="47"/>
        </w:numPr>
        <w:tabs>
          <w:tab w:val="left" w:pos="1134"/>
        </w:tabs>
        <w:suppressAutoHyphens/>
        <w:ind w:left="0" w:firstLine="709"/>
        <w:contextualSpacing w:val="0"/>
        <w:jc w:val="both"/>
      </w:pPr>
      <w:r>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51EF7BE2" w14:textId="77777777" w:rsidR="00A35F2D" w:rsidRDefault="00A35F2D" w:rsidP="00A35F2D">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6B708090" w14:textId="77777777" w:rsidR="00A35F2D" w:rsidRDefault="00A35F2D" w:rsidP="00A35F2D">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560110FE" w14:textId="77777777" w:rsidR="00A35F2D" w:rsidRDefault="00A35F2D" w:rsidP="00A35F2D">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1F5C3B5" w14:textId="77777777" w:rsidR="00A35F2D" w:rsidRDefault="00A35F2D" w:rsidP="00A35F2D">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4C61ABA7" w14:textId="77777777" w:rsidR="00A35F2D" w:rsidRDefault="00A35F2D" w:rsidP="00A35F2D">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5A0308A6" w14:textId="77777777" w:rsidR="00A35F2D" w:rsidRDefault="00A35F2D" w:rsidP="00A35F2D">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16FB720" w14:textId="77777777" w:rsidR="00A35F2D" w:rsidRDefault="00A35F2D" w:rsidP="00A35F2D">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75D112E6" w14:textId="77777777" w:rsidR="00A35F2D" w:rsidRDefault="00A35F2D" w:rsidP="00A35F2D">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70CEFE4F" w14:textId="77777777" w:rsidR="00A35F2D" w:rsidRDefault="00A35F2D" w:rsidP="00A35F2D">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4FFF072C" w14:textId="77777777" w:rsidR="00A35F2D" w:rsidRDefault="00A35F2D" w:rsidP="00A35F2D">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05C3012C" w14:textId="77777777" w:rsidR="00A35F2D" w:rsidRDefault="00A35F2D" w:rsidP="00A35F2D">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510B4D3" w14:textId="77777777" w:rsidR="00A35F2D" w:rsidRDefault="00A35F2D" w:rsidP="00A35F2D">
      <w:pPr>
        <w:pStyle w:val="aff9"/>
        <w:numPr>
          <w:ilvl w:val="1"/>
          <w:numId w:val="38"/>
        </w:numPr>
        <w:tabs>
          <w:tab w:val="left" w:pos="1134"/>
        </w:tabs>
        <w:suppressAutoHyphens/>
        <w:ind w:left="1134" w:hanging="425"/>
        <w:contextualSpacing w:val="0"/>
        <w:jc w:val="both"/>
      </w:pPr>
      <w:r>
        <w:t>антивирусная защита;</w:t>
      </w:r>
    </w:p>
    <w:p w14:paraId="0CF5D334" w14:textId="77777777" w:rsidR="00A35F2D" w:rsidRDefault="00A35F2D" w:rsidP="00A35F2D">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4DB42F7B" w14:textId="77777777" w:rsidR="00A35F2D" w:rsidRDefault="00A35F2D" w:rsidP="00A35F2D">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148E675D" w14:textId="77777777" w:rsidR="00A35F2D" w:rsidRDefault="00A35F2D" w:rsidP="00A35F2D">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362020EB" w14:textId="77777777" w:rsidR="00A35F2D" w:rsidRDefault="00A35F2D" w:rsidP="00A35F2D">
      <w:pPr>
        <w:pStyle w:val="aff9"/>
        <w:numPr>
          <w:ilvl w:val="1"/>
          <w:numId w:val="38"/>
        </w:numPr>
        <w:tabs>
          <w:tab w:val="left" w:pos="1134"/>
        </w:tabs>
        <w:suppressAutoHyphens/>
        <w:ind w:left="1134" w:hanging="425"/>
        <w:contextualSpacing w:val="0"/>
        <w:jc w:val="both"/>
      </w:pPr>
      <w:r>
        <w:t>обнаружение вторжений;</w:t>
      </w:r>
    </w:p>
    <w:p w14:paraId="744A80E4" w14:textId="099BB1D0" w:rsidR="00CE22DC" w:rsidRDefault="00A35F2D" w:rsidP="00A35F2D">
      <w:pPr>
        <w:spacing w:after="200" w:line="276" w:lineRule="auto"/>
        <w:rPr>
          <w:b/>
          <w:color w:val="000000"/>
        </w:rPr>
      </w:pPr>
      <w:r w:rsidRPr="00531F49">
        <w:rPr>
          <w:rStyle w:val="FontStyle16"/>
        </w:rPr>
        <w:t>защита почтовых сервисов от фишинга</w:t>
      </w:r>
      <w:r>
        <w:rPr>
          <w:rStyle w:val="FontStyle16"/>
        </w:rPr>
        <w:t>.</w:t>
      </w:r>
      <w:r w:rsidR="00CE22DC">
        <w:rPr>
          <w:b/>
          <w:color w:val="000000"/>
        </w:rPr>
        <w:br w:type="page"/>
      </w:r>
      <w:bookmarkStart w:id="47" w:name="_GoBack"/>
      <w:bookmarkEnd w:id="47"/>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5"/>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887E40" w:rsidRDefault="00887E40" w:rsidP="00D11422">
      <w:r>
        <w:separator/>
      </w:r>
    </w:p>
  </w:endnote>
  <w:endnote w:type="continuationSeparator" w:id="0">
    <w:p w14:paraId="4F1DF974" w14:textId="77777777" w:rsidR="00887E40" w:rsidRDefault="00887E40" w:rsidP="00D11422">
      <w:r>
        <w:continuationSeparator/>
      </w:r>
    </w:p>
  </w:endnote>
  <w:endnote w:type="continuationNotice" w:id="1">
    <w:p w14:paraId="7A6CA669" w14:textId="77777777" w:rsidR="00887E40" w:rsidRDefault="00887E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887E40" w:rsidRDefault="00887E40"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887E40" w:rsidRPr="001956DB" w:rsidRDefault="00887E40"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887E40" w:rsidRDefault="00887E4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887E40" w:rsidRDefault="00887E40" w:rsidP="00D11422">
      <w:r>
        <w:separator/>
      </w:r>
    </w:p>
  </w:footnote>
  <w:footnote w:type="continuationSeparator" w:id="0">
    <w:p w14:paraId="3E0EACAA" w14:textId="77777777" w:rsidR="00887E40" w:rsidRDefault="00887E40" w:rsidP="00D11422">
      <w:r>
        <w:continuationSeparator/>
      </w:r>
    </w:p>
  </w:footnote>
  <w:footnote w:type="continuationNotice" w:id="1">
    <w:p w14:paraId="08A12C41" w14:textId="77777777" w:rsidR="00887E40" w:rsidRDefault="00887E4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887E40" w:rsidRDefault="00887E40"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887E40" w:rsidRDefault="00887E40">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20B67CAF" w:rsidR="00887E40" w:rsidRDefault="00887E40">
        <w:pPr>
          <w:pStyle w:val="aff5"/>
          <w:jc w:val="center"/>
        </w:pPr>
        <w:r>
          <w:fldChar w:fldCharType="begin"/>
        </w:r>
        <w:r>
          <w:instrText>PAGE   \* MERGEFORMAT</w:instrText>
        </w:r>
        <w:r>
          <w:fldChar w:fldCharType="separate"/>
        </w:r>
        <w:r w:rsidR="00A35F2D">
          <w:rPr>
            <w:noProof/>
          </w:rPr>
          <w:t>2</w:t>
        </w:r>
        <w:r>
          <w:fldChar w:fldCharType="end"/>
        </w:r>
      </w:p>
    </w:sdtContent>
  </w:sdt>
  <w:p w14:paraId="1A13C1CB" w14:textId="77777777" w:rsidR="00887E40" w:rsidRDefault="00887E40">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887E40" w:rsidRDefault="00887E40">
    <w:pPr>
      <w:pStyle w:val="aff5"/>
      <w:jc w:val="center"/>
    </w:pPr>
  </w:p>
  <w:p w14:paraId="04980535" w14:textId="77777777" w:rsidR="00887E40" w:rsidRDefault="00887E40">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5FCB3D0E" w:rsidR="00887E40" w:rsidRDefault="00887E40">
        <w:pPr>
          <w:pStyle w:val="aff5"/>
          <w:jc w:val="center"/>
        </w:pPr>
        <w:r>
          <w:fldChar w:fldCharType="begin"/>
        </w:r>
        <w:r>
          <w:instrText>PAGE   \* MERGEFORMAT</w:instrText>
        </w:r>
        <w:r>
          <w:fldChar w:fldCharType="separate"/>
        </w:r>
        <w:r w:rsidR="00A35F2D">
          <w:rPr>
            <w:noProof/>
          </w:rPr>
          <w:t>57</w:t>
        </w:r>
        <w:r>
          <w:fldChar w:fldCharType="end"/>
        </w:r>
      </w:p>
    </w:sdtContent>
  </w:sdt>
  <w:p w14:paraId="2D380E54" w14:textId="77777777" w:rsidR="00887E40" w:rsidRDefault="00887E40">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4D2D531F" w:rsidR="00887E40" w:rsidRDefault="00887E40">
        <w:pPr>
          <w:pStyle w:val="aff5"/>
          <w:jc w:val="center"/>
        </w:pPr>
        <w:r>
          <w:fldChar w:fldCharType="begin"/>
        </w:r>
        <w:r>
          <w:instrText>PAGE   \* MERGEFORMAT</w:instrText>
        </w:r>
        <w:r>
          <w:fldChar w:fldCharType="separate"/>
        </w:r>
        <w:r w:rsidR="00A35F2D">
          <w:rPr>
            <w:noProof/>
          </w:rPr>
          <w:t>58</w:t>
        </w:r>
        <w:r>
          <w:fldChar w:fldCharType="end"/>
        </w:r>
      </w:p>
    </w:sdtContent>
  </w:sdt>
  <w:p w14:paraId="4070EF59" w14:textId="77777777" w:rsidR="00887E40" w:rsidRDefault="00887E40">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A51"/>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0BC"/>
    <w:rsid w:val="00222735"/>
    <w:rsid w:val="002229D7"/>
    <w:rsid w:val="002232AB"/>
    <w:rsid w:val="002233E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36EE"/>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A06"/>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1F27"/>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87E40"/>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0D3C"/>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406"/>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5F2D"/>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5A5A"/>
    <w:rsid w:val="00B75D12"/>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14AE"/>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0F7"/>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C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taras.shevchenko@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taras.shevchenko@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74178-5E1C-4030-9E32-EF112BA29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74</Pages>
  <Words>26520</Words>
  <Characters>151165</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24</cp:revision>
  <cp:lastPrinted>2022-03-17T10:39:00Z</cp:lastPrinted>
  <dcterms:created xsi:type="dcterms:W3CDTF">2026-01-20T08:53:00Z</dcterms:created>
  <dcterms:modified xsi:type="dcterms:W3CDTF">2026-06-03T03:45:00Z</dcterms:modified>
</cp:coreProperties>
</file>