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D6125C" w14:textId="77777777" w:rsidR="007F0B7C" w:rsidRPr="00C33657" w:rsidRDefault="007F0B7C" w:rsidP="007F0B7C">
      <w:pPr>
        <w:jc w:val="right"/>
      </w:pPr>
      <w:r>
        <w:t>Приложение №2</w:t>
      </w:r>
      <w:r w:rsidRPr="00C33657">
        <w:t xml:space="preserve"> к </w:t>
      </w:r>
      <w:r>
        <w:t>документации</w:t>
      </w:r>
    </w:p>
    <w:p w14:paraId="11ACDD6F" w14:textId="77777777" w:rsidR="00F812A0" w:rsidRPr="007F0B7C" w:rsidRDefault="00F812A0" w:rsidP="009606CA">
      <w:pPr>
        <w:jc w:val="cente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1127FDD5" w:rsidR="005A7E69" w:rsidRDefault="005A7E69" w:rsidP="009606CA">
      <w:pPr>
        <w:jc w:val="center"/>
      </w:pPr>
    </w:p>
    <w:p w14:paraId="4641A0CE" w14:textId="23658668" w:rsidR="007F0B7C" w:rsidRDefault="007F0B7C" w:rsidP="009606CA">
      <w:pPr>
        <w:jc w:val="center"/>
      </w:pPr>
    </w:p>
    <w:p w14:paraId="74A89F63" w14:textId="7165581F" w:rsidR="005A7E69"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2FB92DF5" w14:textId="7EC124A2" w:rsidR="0079240D" w:rsidRPr="00C33657" w:rsidRDefault="007F0B7C" w:rsidP="00011AB4">
      <w:pPr>
        <w:jc w:val="center"/>
        <w:rPr>
          <w:b/>
        </w:rPr>
      </w:pPr>
      <w:r>
        <w:rPr>
          <w:b/>
        </w:rPr>
        <w:t>н</w:t>
      </w:r>
      <w:r w:rsidR="00AB7DBA">
        <w:rPr>
          <w:b/>
        </w:rPr>
        <w:t xml:space="preserve">а </w:t>
      </w:r>
      <w:r w:rsidR="002322D7" w:rsidRPr="002322D7">
        <w:rPr>
          <w:b/>
        </w:rPr>
        <w:t xml:space="preserve">Строительство сети доступа </w:t>
      </w:r>
      <w:r w:rsidR="00964C9C" w:rsidRPr="00964C9C">
        <w:rPr>
          <w:b/>
        </w:rPr>
        <w:t>для подключения клиентов сегментов B2C/B2B/B2O/B2G1/2 в Приволжском федеральном округе для нужд филиала в Республике Татарстан ПАО «Ростелеком»</w:t>
      </w:r>
    </w:p>
    <w:p w14:paraId="6E24EE09" w14:textId="77777777" w:rsidR="0086431A" w:rsidRPr="00C33657" w:rsidRDefault="0086431A" w:rsidP="0086431A">
      <w:pPr>
        <w:pStyle w:val="1"/>
        <w:suppressAutoHyphens/>
        <w:spacing w:before="0"/>
        <w:rPr>
          <w:rFonts w:ascii="Times New Roman" w:hAnsi="Times New Roman"/>
          <w:sz w:val="24"/>
          <w:szCs w:val="24"/>
        </w:rPr>
      </w:pPr>
      <w:r w:rsidRPr="00C33657">
        <w:rPr>
          <w:rFonts w:ascii="Times New Roman" w:hAnsi="Times New Roman"/>
          <w:sz w:val="24"/>
          <w:szCs w:val="24"/>
        </w:rPr>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6A2B1CB4" w14:textId="1B469167" w:rsidR="00621E9E" w:rsidRPr="00C33657" w:rsidRDefault="00FE6258" w:rsidP="00621E9E">
      <w:pPr>
        <w:jc w:val="center"/>
      </w:pPr>
      <w:r w:rsidRPr="00FE6258">
        <w:t xml:space="preserve">г. </w:t>
      </w:r>
      <w:r w:rsidR="00964C9C">
        <w:t>Казань</w:t>
      </w:r>
      <w:r w:rsidR="00621E9E" w:rsidRPr="00C33657">
        <w:br w:type="page"/>
      </w:r>
    </w:p>
    <w:p w14:paraId="12F9053A" w14:textId="77777777" w:rsidR="00D179F1" w:rsidRPr="00C33657" w:rsidRDefault="00776F0F"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7EEFF225"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w:t>
      </w:r>
      <w:proofErr w:type="spellStart"/>
      <w:r w:rsidRPr="00E1238B">
        <w:rPr>
          <w:b/>
          <w:i/>
        </w:rPr>
        <w:t>Автоотказ</w:t>
      </w:r>
      <w:proofErr w:type="spellEnd"/>
      <w:r w:rsidRPr="00E1238B">
        <w:rPr>
          <w:b/>
          <w:i/>
        </w:rPr>
        <w:t xml:space="preserve">»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51436A">
      <w:pPr>
        <w:suppressAutoHyphens/>
        <w:ind w:firstLine="567"/>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77777777"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через электронную площадку «Умные закупки» в порядке, установленном п. 9.15.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A27853">
      <w:pPr>
        <w:pStyle w:val="af2"/>
        <w:ind w:firstLine="567"/>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7C4CF90C"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7F0B7C" w:rsidRPr="00C33657">
        <w:rPr>
          <w:b/>
          <w:sz w:val="24"/>
          <w:szCs w:val="24"/>
        </w:rPr>
        <w:t xml:space="preserve">на территории </w:t>
      </w:r>
      <w:r w:rsidR="0051436A" w:rsidRPr="0051436A">
        <w:rPr>
          <w:b/>
          <w:sz w:val="24"/>
          <w:szCs w:val="24"/>
        </w:rPr>
        <w:t>Республики Татарстан</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77777777"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D4BC3" w:rsidRPr="00C33657">
        <w:t>9.10.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43289C">
        <w:rPr>
          <w:b/>
          <w:i/>
          <w:color w:val="FF0000"/>
        </w:rPr>
        <w:t>[необходимо заполнить]</w:t>
      </w:r>
      <w:r w:rsidRPr="0043289C">
        <w:rPr>
          <w:b/>
          <w:color w:val="FF0000"/>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7E552B5F"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4C125A" w:rsidRPr="003B0025">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7196CA81"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C62291">
        <w:t>5</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C62291">
        <w:t>5</w:t>
      </w:r>
      <w:r w:rsidR="00716630" w:rsidRPr="00C33657">
        <w:t>.</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0C99F729"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w:t>
      </w:r>
      <w:r w:rsidR="000B239A">
        <w:rPr>
          <w:i/>
          <w:color w:val="FF0000"/>
        </w:rPr>
        <w:t>2</w:t>
      </w:r>
      <w:r w:rsidRPr="00C33657">
        <w:rPr>
          <w:i/>
          <w:color w:val="FF0000"/>
        </w:rPr>
        <w:t xml:space="preserve">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w:t>
      </w:r>
      <w:proofErr w:type="spellStart"/>
      <w:r w:rsidRPr="00C33657">
        <w:t>ов</w:t>
      </w:r>
      <w:proofErr w:type="spellEnd"/>
      <w:r w:rsidRPr="00C33657">
        <w:t>,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7C2C1A6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42FDE451" w14:textId="77777777" w:rsidR="000B239A" w:rsidRDefault="000B239A" w:rsidP="00740E27">
      <w:pPr>
        <w:ind w:firstLine="851"/>
        <w:jc w:val="both"/>
      </w:pP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0B239A">
        <w:rPr>
          <w:b/>
        </w:rPr>
        <w:t>Услуг</w:t>
      </w:r>
      <w:r w:rsidR="00914A2C" w:rsidRPr="000B239A">
        <w:rPr>
          <w:b/>
        </w:rPr>
        <w:t>и</w:t>
      </w:r>
      <w:r w:rsidRPr="000B239A">
        <w:rPr>
          <w:b/>
        </w:rPr>
        <w:t xml:space="preserve"> по сопровождению экспертизы </w:t>
      </w:r>
      <w:r w:rsidR="00914A2C" w:rsidRPr="000B239A">
        <w:rPr>
          <w:b/>
        </w:rPr>
        <w:t>П</w:t>
      </w:r>
      <w:r w:rsidRPr="000B239A">
        <w:rPr>
          <w:b/>
        </w:rPr>
        <w:t>роектной документации</w:t>
      </w:r>
      <w:r w:rsidRPr="0080187A">
        <w:t>,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533308E8" w:rsidR="005E52DD" w:rsidRPr="00C33657" w:rsidRDefault="005E52DD" w:rsidP="00E56EAF">
      <w:pPr>
        <w:pStyle w:val="aff9"/>
        <w:numPr>
          <w:ilvl w:val="2"/>
          <w:numId w:val="15"/>
        </w:numPr>
        <w:ind w:firstLine="709"/>
        <w:jc w:val="both"/>
      </w:pPr>
      <w:r w:rsidRPr="000B239A">
        <w:rPr>
          <w:b/>
        </w:rPr>
        <w:t>Платеж в размере 100% (сто процентов)</w:t>
      </w:r>
      <w:r w:rsidRPr="00C33657">
        <w:t xml:space="preserve">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577D77" w:rsidRPr="00C33657">
        <w:t>3.</w:t>
      </w:r>
      <w:r w:rsidR="00C62291">
        <w:t>3</w:t>
      </w:r>
      <w:r w:rsidR="00577D77" w:rsidRPr="00C33657">
        <w:t>.</w:t>
      </w:r>
      <w:r w:rsidR="002A46F5">
        <w:t>4</w:t>
      </w:r>
      <w:r w:rsidR="00577D77" w:rsidRPr="00C33657">
        <w:t>. Договора,</w:t>
      </w:r>
      <w:r w:rsidRPr="00C33657">
        <w:t xml:space="preserve"> выплачивается </w:t>
      </w:r>
      <w:r w:rsidRPr="000B239A">
        <w:rPr>
          <w:b/>
        </w:rPr>
        <w:t xml:space="preserve">в течение </w:t>
      </w:r>
      <w:r w:rsidR="002E31B0" w:rsidRPr="000B239A">
        <w:rPr>
          <w:b/>
        </w:rPr>
        <w:t xml:space="preserve">7 </w:t>
      </w:r>
      <w:r w:rsidRPr="000B239A">
        <w:rPr>
          <w:b/>
        </w:rPr>
        <w:t>(</w:t>
      </w:r>
      <w:r w:rsidR="002E31B0" w:rsidRPr="000B239A">
        <w:rPr>
          <w:b/>
        </w:rPr>
        <w:t>семи</w:t>
      </w:r>
      <w:r w:rsidRPr="000B239A">
        <w:rPr>
          <w:b/>
        </w:rPr>
        <w:t xml:space="preserve">) </w:t>
      </w:r>
      <w:r w:rsidR="00E4323D" w:rsidRPr="000B239A">
        <w:rPr>
          <w:rStyle w:val="af1"/>
          <w:b/>
          <w:sz w:val="24"/>
          <w:szCs w:val="24"/>
        </w:rPr>
        <w:t>рабочих</w:t>
      </w:r>
      <w:r w:rsidR="00E4323D" w:rsidRPr="000B239A">
        <w:rPr>
          <w:b/>
        </w:rPr>
        <w:t xml:space="preserve"> </w:t>
      </w:r>
      <w:r w:rsidRPr="000B239A">
        <w:rPr>
          <w:b/>
        </w:rPr>
        <w:t>дней</w:t>
      </w:r>
      <w:r w:rsidRPr="00C33657">
        <w:t xml:space="preserve">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6AAA617E" w:rsidR="00881C1D" w:rsidRPr="00C33657" w:rsidRDefault="000B239A" w:rsidP="00E56EAF">
      <w:pPr>
        <w:pStyle w:val="aff9"/>
        <w:numPr>
          <w:ilvl w:val="2"/>
          <w:numId w:val="15"/>
        </w:numPr>
        <w:ind w:firstLine="709"/>
        <w:jc w:val="both"/>
      </w:pPr>
      <w:r w:rsidRPr="000B239A">
        <w:rPr>
          <w:b/>
        </w:rPr>
        <w:lastRenderedPageBreak/>
        <w:t>Платеж в размере 100% (сто процентов)</w:t>
      </w:r>
      <w:r w:rsidRPr="00C33657">
        <w:t xml:space="preserve"> </w:t>
      </w:r>
      <w:r w:rsidR="00881C1D" w:rsidRPr="00C33657">
        <w:t xml:space="preserve">стоимости, указанной в договоре, заключенном Подрядчиком с </w:t>
      </w:r>
      <w:r w:rsidR="0009522B" w:rsidRPr="00C33657">
        <w:t>Экспертной организацией</w:t>
      </w:r>
      <w:r w:rsidR="00881C1D" w:rsidRPr="00C33657">
        <w:t>, выплачивается Заказчиком н</w:t>
      </w:r>
      <w:r w:rsidR="00325FAB" w:rsidRPr="00C33657">
        <w:t>а основании указанного договора и</w:t>
      </w:r>
      <w:r w:rsidR="00881C1D"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00881C1D" w:rsidRPr="00C33657">
        <w:t xml:space="preserve">Оплата Заказчиком производится </w:t>
      </w:r>
      <w:r w:rsidR="00325FAB" w:rsidRPr="000B239A">
        <w:rPr>
          <w:b/>
        </w:rPr>
        <w:t xml:space="preserve">в течение </w:t>
      </w:r>
      <w:r w:rsidR="00515BFE" w:rsidRPr="000B239A">
        <w:rPr>
          <w:b/>
        </w:rPr>
        <w:t>7</w:t>
      </w:r>
      <w:r w:rsidR="00325FAB" w:rsidRPr="000B239A">
        <w:rPr>
          <w:b/>
        </w:rPr>
        <w:t xml:space="preserve"> (</w:t>
      </w:r>
      <w:r w:rsidR="00515BFE" w:rsidRPr="000B239A">
        <w:rPr>
          <w:b/>
        </w:rPr>
        <w:t>семи</w:t>
      </w:r>
      <w:r w:rsidR="00325FAB" w:rsidRPr="000B239A">
        <w:rPr>
          <w:b/>
        </w:rPr>
        <w:t xml:space="preserve">) </w:t>
      </w:r>
      <w:r w:rsidR="00E4323D" w:rsidRPr="000B239A">
        <w:rPr>
          <w:b/>
        </w:rPr>
        <w:t xml:space="preserve">рабочих </w:t>
      </w:r>
      <w:r w:rsidR="00325FAB" w:rsidRPr="000B239A">
        <w:rPr>
          <w:b/>
        </w:rPr>
        <w:t>дней</w:t>
      </w:r>
      <w:r w:rsidR="00325FAB" w:rsidRPr="00C33657">
        <w:t xml:space="preserve">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0141AE1F"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w:t>
      </w:r>
      <w:r w:rsidR="00C7797D">
        <w:t> </w:t>
      </w:r>
      <w:r w:rsidR="006C5B01" w:rsidRPr="008D0CD9">
        <w:t>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8389A4A"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w:t>
      </w:r>
      <w:r w:rsidR="00ED0A59">
        <w:t> </w:t>
      </w:r>
      <w:r w:rsidRPr="00D33A9F">
        <w:t>2</w:t>
      </w:r>
      <w:r w:rsidR="00C7797D">
        <w:t xml:space="preserve"> Условий расчетов (Приложение № </w:t>
      </w:r>
      <w:r w:rsidRPr="00D33A9F">
        <w:t>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lastRenderedPageBreak/>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w:t>
      </w:r>
      <w:r w:rsidRPr="00C33657">
        <w:rPr>
          <w:bCs/>
          <w:iCs/>
        </w:rPr>
        <w:lastRenderedPageBreak/>
        <w:t>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 xml:space="preserve">4 к </w:t>
      </w:r>
      <w:r w:rsidR="00BC73DF" w:rsidRPr="00C33657">
        <w:rPr>
          <w:bCs/>
          <w:iCs/>
        </w:rPr>
        <w:lastRenderedPageBreak/>
        <w:t>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4EA67924" w:rsidR="00080111" w:rsidRPr="00C33657" w:rsidRDefault="00080111" w:rsidP="00C91F20">
      <w:pPr>
        <w:pStyle w:val="aff9"/>
        <w:autoSpaceDE w:val="0"/>
        <w:autoSpaceDN w:val="0"/>
        <w:adjustRightInd w:val="0"/>
        <w:ind w:left="0" w:firstLine="851"/>
        <w:jc w:val="both"/>
      </w:pPr>
      <w:r w:rsidRPr="00C33657">
        <w:t xml:space="preserve">-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 xml:space="preserve">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w:t>
      </w:r>
      <w:r w:rsidRPr="00F6156A">
        <w:rPr>
          <w:bCs/>
          <w:iCs/>
        </w:rPr>
        <w:lastRenderedPageBreak/>
        <w:t>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 xml:space="preserve">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w:t>
      </w:r>
      <w:r w:rsidRPr="00C33657">
        <w:lastRenderedPageBreak/>
        <w:t>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w:t>
      </w:r>
      <w:proofErr w:type="spellStart"/>
      <w:r w:rsidRPr="00C33657">
        <w:t>замонтированного</w:t>
      </w:r>
      <w:proofErr w:type="spellEnd"/>
      <w:r w:rsidRPr="00C33657">
        <w:t xml:space="preserve">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2B6E2ECC" w14:textId="77777777" w:rsidR="00512C08" w:rsidRPr="00C33657" w:rsidRDefault="00512C08" w:rsidP="00512C08">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 xml:space="preserve">(один) экземпляр в формате </w:t>
      </w:r>
      <w:proofErr w:type="spellStart"/>
      <w:r w:rsidRPr="00C33657">
        <w:t>pdf</w:t>
      </w:r>
      <w:proofErr w:type="spellEnd"/>
      <w:r w:rsidRPr="00C33657">
        <w:t xml:space="preserve"> на электронном носителе, а также 1 (один) экземпляр в редактируемом формате.</w:t>
      </w:r>
    </w:p>
    <w:p w14:paraId="3D060FBE" w14:textId="77777777" w:rsidR="00512C08" w:rsidRPr="00C33657" w:rsidRDefault="00512C08" w:rsidP="00512C08">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2C96B860" w14:textId="542420D9" w:rsidR="00512C08" w:rsidRPr="00C33657" w:rsidRDefault="00512C08" w:rsidP="00512C08">
      <w:pPr>
        <w:pStyle w:val="a9"/>
        <w:ind w:firstLine="567"/>
      </w:pPr>
      <w:r w:rsidRPr="00C33657">
        <w:t xml:space="preserve">Заказчик в течение </w:t>
      </w:r>
      <w:r w:rsidR="00C62291">
        <w:t>10</w:t>
      </w:r>
      <w:r w:rsidRPr="00C33657">
        <w:t xml:space="preserve"> (</w:t>
      </w:r>
      <w:r w:rsidR="00C62291">
        <w:t>деся</w:t>
      </w:r>
      <w:r w:rsidRPr="00C33657">
        <w:t xml:space="preserve">ти) рабочих дней 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w:t>
      </w:r>
      <w:r w:rsidR="00B72F1C">
        <w:t>, а также сроков их устранения.</w:t>
      </w:r>
    </w:p>
    <w:p w14:paraId="2D2C183D" w14:textId="4FE52BDA" w:rsidR="00512C08" w:rsidRPr="00C33657" w:rsidRDefault="00512C08" w:rsidP="00512C08">
      <w:pPr>
        <w:pStyle w:val="a9"/>
        <w:numPr>
          <w:ilvl w:val="1"/>
          <w:numId w:val="11"/>
        </w:numPr>
        <w:outlineLvl w:val="1"/>
        <w:rPr>
          <w:bCs/>
          <w:iCs/>
        </w:rPr>
      </w:pPr>
      <w:r w:rsidRPr="00C33657">
        <w:rPr>
          <w:bCs/>
          <w:iCs/>
        </w:rPr>
        <w:t xml:space="preserve">Не позднее 3 (трех) рабочих дней с даты завершения оказания Услуг по сопровождению экспертизы Проектной документации по соответствующему Заказу Подрядчик </w:t>
      </w:r>
      <w:r w:rsidRPr="00C33657">
        <w:rPr>
          <w:bCs/>
          <w:iCs/>
        </w:rPr>
        <w:lastRenderedPageBreak/>
        <w:t xml:space="preserve">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подтверждающие оплату, произведенную Подрядчиком по такому договору. Заказчик в течение </w:t>
      </w:r>
      <w:r w:rsidR="00C62291">
        <w:rPr>
          <w:bCs/>
          <w:iCs/>
        </w:rPr>
        <w:t>10 </w:t>
      </w:r>
      <w:r w:rsidRPr="00C33657">
        <w:rPr>
          <w:bCs/>
          <w:iCs/>
        </w:rPr>
        <w:t>(</w:t>
      </w:r>
      <w:r w:rsidR="00C62291">
        <w:rPr>
          <w:bCs/>
          <w:iCs/>
        </w:rPr>
        <w:t>деся</w:t>
      </w:r>
      <w:r w:rsidRPr="00C33657">
        <w:rPr>
          <w:bCs/>
          <w:iCs/>
        </w:rPr>
        <w:t xml:space="preserve">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462FE1E0" w:rsidR="00512C08" w:rsidRDefault="00512C08" w:rsidP="00031E6C">
      <w:pPr>
        <w:pStyle w:val="aff9"/>
        <w:numPr>
          <w:ilvl w:val="2"/>
          <w:numId w:val="11"/>
        </w:numPr>
        <w:ind w:firstLine="709"/>
        <w:jc w:val="both"/>
      </w:pPr>
      <w:r w:rsidRPr="00031E6C">
        <w:t xml:space="preserve">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 с приложением (по запросу Заказчика) фотоотчёта в соответствии с требованиями, указанными в Приложении №</w:t>
      </w:r>
      <w:r w:rsidR="00B72F1C">
        <w:t> </w:t>
      </w:r>
      <w:r w:rsidRPr="00031E6C">
        <w:t>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 xml:space="preserve">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w:t>
      </w:r>
      <w:proofErr w:type="spellStart"/>
      <w:proofErr w:type="gramStart"/>
      <w:r w:rsidRPr="00031E6C">
        <w:t>пред.готов</w:t>
      </w:r>
      <w:proofErr w:type="spellEnd"/>
      <w:proofErr w:type="gramEnd"/>
      <w:r w:rsidRPr="00031E6C">
        <w:t>)»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w:t>
      </w:r>
      <w:r w:rsidRPr="00031E6C">
        <w:lastRenderedPageBreak/>
        <w:t xml:space="preserve">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78D47882"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w:t>
      </w:r>
      <w:r w:rsidR="00B72F1C">
        <w:t>.</w:t>
      </w:r>
      <w:r w:rsidRPr="00031E6C">
        <w:t xml:space="preserve">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0169E408"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w:t>
      </w:r>
      <w:r w:rsidR="00B72F1C">
        <w:t xml:space="preserve"> проводится в соответствии с п. </w:t>
      </w:r>
      <w:r w:rsidRPr="00031E6C">
        <w:t>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2EA13F1"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w:t>
      </w:r>
      <w:r w:rsidR="00ED0A59">
        <w:t> </w:t>
      </w:r>
      <w:r w:rsidRPr="00031E6C">
        <w:t>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lastRenderedPageBreak/>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0EC6CC00" w:rsidR="00512C08" w:rsidRPr="00031E6C" w:rsidRDefault="00031E6C" w:rsidP="00031E6C">
      <w:pPr>
        <w:pStyle w:val="aff9"/>
        <w:numPr>
          <w:ilvl w:val="3"/>
          <w:numId w:val="11"/>
        </w:numPr>
        <w:ind w:firstLine="851"/>
        <w:jc w:val="both"/>
      </w:pPr>
      <w:r>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00512C08" w:rsidRPr="00031E6C">
        <w:t>pdf</w:t>
      </w:r>
      <w:proofErr w:type="spellEnd"/>
      <w:r w:rsidR="00512C08" w:rsidRPr="00031E6C">
        <w:t xml:space="preserve"> и уведомляе</w:t>
      </w:r>
      <w:r w:rsidR="00B72F1C">
        <w:t>т Заказчика о завершении работ.</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w:t>
      </w:r>
      <w:proofErr w:type="spellStart"/>
      <w:proofErr w:type="gramStart"/>
      <w:r>
        <w:t>пред.готов</w:t>
      </w:r>
      <w:proofErr w:type="spellEnd"/>
      <w:proofErr w:type="gramEnd"/>
      <w:r>
        <w:t>)</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 xml:space="preserve">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F399FBA"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w:t>
      </w:r>
      <w:r w:rsidRPr="00031E6C">
        <w:lastRenderedPageBreak/>
        <w:t>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w:t>
      </w:r>
      <w:r w:rsidR="00B72F1C">
        <w:t>тветствии с п. 6.4.5. Договора.</w:t>
      </w:r>
    </w:p>
    <w:p w14:paraId="18A9BCAB" w14:textId="77777777" w:rsidR="00512C08" w:rsidRPr="00C33657" w:rsidRDefault="00512C08" w:rsidP="00512C08">
      <w:pPr>
        <w:pStyle w:val="a9"/>
        <w:numPr>
          <w:ilvl w:val="1"/>
          <w:numId w:val="11"/>
        </w:numPr>
        <w:outlineLvl w:val="1"/>
        <w:rPr>
          <w:bCs/>
          <w:iCs/>
        </w:rPr>
      </w:pPr>
      <w:r w:rsidRPr="00C33657">
        <w:rPr>
          <w:bCs/>
          <w:iCs/>
        </w:rPr>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xml:space="preserve">, согласования порядка и сроков их </w:t>
      </w:r>
      <w:r w:rsidRPr="00C33657">
        <w:rPr>
          <w:bCs/>
          <w:iCs/>
        </w:rPr>
        <w:lastRenderedPageBreak/>
        <w:t>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lastRenderedPageBreak/>
        <w:t>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t xml:space="preserve">За немотивированный отказ, уклонение от подписания (заключения) Заказа Подрядчиком, </w:t>
      </w:r>
      <w:proofErr w:type="spellStart"/>
      <w:r w:rsidRPr="00001820">
        <w:t>Автоотказ</w:t>
      </w:r>
      <w:proofErr w:type="spellEnd"/>
      <w:r w:rsidRPr="00001820">
        <w:t xml:space="preserve">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 xml:space="preserve">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w:t>
      </w:r>
      <w:proofErr w:type="spellStart"/>
      <w:r>
        <w:t>п.п</w:t>
      </w:r>
      <w:proofErr w:type="spellEnd"/>
      <w:r>
        <w:t>.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t xml:space="preserve">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w:t>
      </w:r>
      <w:r w:rsidRPr="00001820">
        <w:lastRenderedPageBreak/>
        <w:t>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62F90FF" w14:textId="6DA6418A" w:rsidR="00001820" w:rsidRDefault="00001820" w:rsidP="00001820">
      <w:pPr>
        <w:pStyle w:val="a9"/>
        <w:numPr>
          <w:ilvl w:val="1"/>
          <w:numId w:val="11"/>
        </w:numPr>
        <w:outlineLvl w:val="1"/>
      </w:pPr>
      <w:r>
        <w:t xml:space="preserve">За нарушение Заказчиком сроков оплаты, Подрядчик вправе требовать от Заказчика выплаты неустойки в размере 1/365 (одна </w:t>
      </w:r>
      <w:r w:rsidR="00BC4352">
        <w:t>триста шестьдесят</w:t>
      </w:r>
      <w:r>
        <w:t xml:space="preserve"> пятая) действующей ключевой ставки ЦБ РФ от суммы, просроченной к оплате, за каждый день просрочки в случае нарушения Заказчиком сроков осуществления расчета, предусмотренных Договором. Если Договором предусматривается оплата авансового платежа, то за просрочку его оплаты неустойка не начисляется и не уплачивается.</w:t>
      </w:r>
    </w:p>
    <w:p w14:paraId="3DC2DDE3" w14:textId="3D6CB9C8" w:rsidR="00001820" w:rsidRDefault="00001820" w:rsidP="00001820">
      <w:pPr>
        <w:pStyle w:val="a9"/>
        <w:numPr>
          <w:ilvl w:val="1"/>
          <w:numId w:val="11"/>
        </w:numPr>
        <w:outlineLvl w:val="1"/>
      </w:pPr>
      <w:r w:rsidRPr="00001820">
        <w:t>Положения об ответственности Сторон также содержатся в иных разделах Договора и Приложениях к нему.</w:t>
      </w:r>
    </w:p>
    <w:p w14:paraId="0F200001" w14:textId="1FA93ABF"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w:t>
      </w:r>
      <w:r w:rsidR="00B72F1C">
        <w:t>. </w:t>
      </w:r>
      <w:r w:rsidRPr="00001820">
        <w:t>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4" w:name="ОУИД"/>
      <w:r w:rsidRPr="00C33657">
        <w:rPr>
          <w:b/>
        </w:rPr>
        <w:t>ОБЩИЕ УСЛОВИЯ ИС</w:t>
      </w:r>
      <w:bookmarkStart w:id="15" w:name="условия"/>
      <w:r w:rsidRPr="00C33657">
        <w:rPr>
          <w:b/>
        </w:rPr>
        <w:t>ПОЛНЕНИЯ ДОГОВОРА</w:t>
      </w:r>
      <w:bookmarkEnd w:id="14"/>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5"/>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77777777"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Pr="00C33657">
        <w:rPr>
          <w:sz w:val="24"/>
          <w:szCs w:val="24"/>
        </w:rPr>
        <w:t xml:space="preserve"> </w:t>
      </w:r>
      <w:r w:rsidRPr="00C33657">
        <w:rPr>
          <w:i/>
          <w:color w:val="FF0000"/>
          <w:sz w:val="24"/>
          <w:szCs w:val="24"/>
        </w:rPr>
        <w:t>[необходимо заполнить]</w:t>
      </w:r>
      <w:r w:rsidR="00F706F2" w:rsidRPr="00C33657">
        <w:rPr>
          <w:sz w:val="24"/>
          <w:szCs w:val="24"/>
        </w:rPr>
        <w:t>:</w:t>
      </w:r>
    </w:p>
    <w:p w14:paraId="2FDD8EA7" w14:textId="61865041" w:rsidR="00CD71A5" w:rsidRPr="00C33657" w:rsidRDefault="005B2F21" w:rsidP="005228C0">
      <w:pPr>
        <w:pStyle w:val="a4"/>
        <w:keepNext w:val="0"/>
        <w:keepLines w:val="0"/>
        <w:widowControl/>
        <w:numPr>
          <w:ilvl w:val="0"/>
          <w:numId w:val="0"/>
        </w:numPr>
        <w:suppressLineNumbers w:val="0"/>
        <w:suppressAutoHyphens w:val="0"/>
        <w:ind w:firstLine="709"/>
        <w:rPr>
          <w:sz w:val="24"/>
          <w:szCs w:val="24"/>
        </w:rPr>
      </w:pPr>
      <w:r>
        <w:rPr>
          <w:sz w:val="24"/>
          <w:szCs w:val="24"/>
        </w:rPr>
        <w:t>Ф.И.О.</w:t>
      </w:r>
    </w:p>
    <w:p w14:paraId="61B6686B" w14:textId="0E1F6EF5" w:rsidR="00CD71A5" w:rsidRPr="00C33657" w:rsidRDefault="005B2F21" w:rsidP="005228C0">
      <w:pPr>
        <w:ind w:firstLine="709"/>
        <w:jc w:val="both"/>
      </w:pPr>
      <w:r>
        <w:t>Должность</w:t>
      </w:r>
    </w:p>
    <w:p w14:paraId="2DD0C337" w14:textId="389FE466" w:rsidR="00CD71A5" w:rsidRDefault="005B2F21" w:rsidP="005228C0">
      <w:pPr>
        <w:ind w:firstLine="709"/>
        <w:jc w:val="both"/>
      </w:pPr>
      <w:r>
        <w:t xml:space="preserve">Тел.: </w:t>
      </w:r>
    </w:p>
    <w:p w14:paraId="6909E043" w14:textId="093DC547" w:rsidR="005B2F21" w:rsidRPr="00C33657" w:rsidRDefault="005B2F21" w:rsidP="005228C0">
      <w:pPr>
        <w:ind w:firstLine="709"/>
        <w:jc w:val="both"/>
      </w:pPr>
      <w:r>
        <w:t xml:space="preserve">Эл. почта: </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355D613A" w14:textId="77777777" w:rsidR="0051436A" w:rsidRDefault="0051436A" w:rsidP="0051436A">
      <w:pPr>
        <w:ind w:firstLine="709"/>
        <w:jc w:val="both"/>
      </w:pPr>
      <w:r>
        <w:t>Мурылев Дмитрий Юрьевич</w:t>
      </w:r>
    </w:p>
    <w:p w14:paraId="5A67AE82" w14:textId="77777777" w:rsidR="0051436A" w:rsidRDefault="0051436A" w:rsidP="0051436A">
      <w:pPr>
        <w:ind w:firstLine="709"/>
        <w:jc w:val="both"/>
      </w:pPr>
      <w:r>
        <w:t>Начальник ОСТИ</w:t>
      </w:r>
    </w:p>
    <w:p w14:paraId="569E9328" w14:textId="77777777" w:rsidR="0051436A" w:rsidRDefault="0051436A" w:rsidP="0051436A">
      <w:pPr>
        <w:ind w:firstLine="709"/>
        <w:jc w:val="both"/>
      </w:pPr>
      <w:r>
        <w:t>Тел.: 8 (843) 515-99-44</w:t>
      </w:r>
    </w:p>
    <w:p w14:paraId="64FD8286" w14:textId="1C804EE2" w:rsidR="00FE6258" w:rsidRDefault="0051436A" w:rsidP="0051436A">
      <w:pPr>
        <w:ind w:firstLine="709"/>
        <w:jc w:val="both"/>
        <w:rPr>
          <w:rStyle w:val="affd"/>
          <w:rFonts w:eastAsia="Calibri"/>
        </w:rPr>
      </w:pPr>
      <w:r>
        <w:t xml:space="preserve">Эл. почта: </w:t>
      </w:r>
      <w:hyperlink r:id="rId9" w:history="1">
        <w:r w:rsidRPr="00DE22BE">
          <w:rPr>
            <w:rStyle w:val="affd"/>
          </w:rPr>
          <w:t>d.murylev@volga.rt.ru</w:t>
        </w:r>
      </w:hyperlink>
    </w:p>
    <w:p w14:paraId="450F3787" w14:textId="77777777" w:rsidR="00B72F1C" w:rsidRPr="00B72F1C" w:rsidRDefault="00B72F1C" w:rsidP="00B72F1C">
      <w:pPr>
        <w:ind w:firstLine="709"/>
        <w:jc w:val="both"/>
        <w:rPr>
          <w:rStyle w:val="affd"/>
          <w:rFonts w:eastAsia="Calibri"/>
          <w:color w:val="auto"/>
        </w:rPr>
      </w:pPr>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503F38C6" w14:textId="77777777" w:rsidR="00CD71A5" w:rsidRPr="00C33657" w:rsidRDefault="00CD71A5" w:rsidP="00E56EAF">
      <w:pPr>
        <w:pStyle w:val="aff9"/>
        <w:numPr>
          <w:ilvl w:val="1"/>
          <w:numId w:val="12"/>
        </w:numPr>
        <w:ind w:left="0"/>
        <w:jc w:val="both"/>
        <w:outlineLvl w:val="1"/>
      </w:pPr>
      <w:r w:rsidRPr="00C33657">
        <w:t>Пункт 4.6. Условий Сторонами не применяется.</w:t>
      </w:r>
    </w:p>
    <w:p w14:paraId="2471EF01" w14:textId="41390A3B"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51436A" w:rsidRPr="0051436A">
        <w:rPr>
          <w:b/>
        </w:rPr>
        <w:t>Республики Татарстан</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40622DFC" w14:textId="77777777" w:rsidR="005B2F21" w:rsidRPr="00C33657" w:rsidRDefault="005B2F21" w:rsidP="005B2F21">
      <w:pPr>
        <w:pStyle w:val="a4"/>
        <w:keepNext w:val="0"/>
        <w:keepLines w:val="0"/>
        <w:widowControl/>
        <w:numPr>
          <w:ilvl w:val="0"/>
          <w:numId w:val="0"/>
        </w:numPr>
        <w:suppressLineNumbers w:val="0"/>
        <w:suppressAutoHyphens w:val="0"/>
        <w:ind w:firstLine="709"/>
        <w:rPr>
          <w:sz w:val="24"/>
          <w:szCs w:val="24"/>
        </w:rPr>
      </w:pPr>
      <w:r>
        <w:rPr>
          <w:sz w:val="24"/>
          <w:szCs w:val="24"/>
        </w:rPr>
        <w:t>Ф.И.О.</w:t>
      </w:r>
    </w:p>
    <w:p w14:paraId="118AFD22" w14:textId="77777777" w:rsidR="005B2F21" w:rsidRPr="00C33657" w:rsidRDefault="005B2F21" w:rsidP="005B2F21">
      <w:pPr>
        <w:ind w:firstLine="709"/>
        <w:jc w:val="both"/>
      </w:pPr>
      <w:r>
        <w:t>Должность</w:t>
      </w:r>
    </w:p>
    <w:p w14:paraId="1C1DBA00" w14:textId="77777777" w:rsidR="005B2F21" w:rsidRDefault="005B2F21" w:rsidP="005B2F21">
      <w:pPr>
        <w:ind w:firstLine="709"/>
        <w:jc w:val="both"/>
      </w:pPr>
      <w:r>
        <w:t xml:space="preserve">Тел.: </w:t>
      </w:r>
    </w:p>
    <w:p w14:paraId="06690CF2" w14:textId="3B7551C4" w:rsidR="009469DD" w:rsidRPr="00C33657" w:rsidRDefault="005B2F21" w:rsidP="005B2F21">
      <w:pPr>
        <w:pStyle w:val="aff9"/>
        <w:ind w:left="0" w:firstLine="709"/>
        <w:contextualSpacing w:val="0"/>
        <w:jc w:val="both"/>
        <w:rPr>
          <w:rFonts w:eastAsia="Calibri"/>
        </w:rPr>
      </w:pPr>
      <w:r>
        <w:t>Эл. почта:</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7DA74224" w14:textId="77777777" w:rsidR="0051436A" w:rsidRDefault="0051436A" w:rsidP="0051436A">
      <w:pPr>
        <w:ind w:firstLine="709"/>
        <w:jc w:val="both"/>
      </w:pPr>
      <w:r>
        <w:t>Мурылев Дмитрий Юрьевич</w:t>
      </w:r>
    </w:p>
    <w:p w14:paraId="14A158FD" w14:textId="77777777" w:rsidR="0051436A" w:rsidRDefault="0051436A" w:rsidP="0051436A">
      <w:pPr>
        <w:ind w:firstLine="709"/>
        <w:jc w:val="both"/>
      </w:pPr>
      <w:r>
        <w:t>Начальник ОСТИ</w:t>
      </w:r>
    </w:p>
    <w:p w14:paraId="0CDFA9C5" w14:textId="77777777" w:rsidR="0051436A" w:rsidRDefault="0051436A" w:rsidP="0051436A">
      <w:pPr>
        <w:ind w:firstLine="709"/>
        <w:jc w:val="both"/>
      </w:pPr>
      <w:r>
        <w:lastRenderedPageBreak/>
        <w:t>Тел.: 8 (843) 515-99-44</w:t>
      </w:r>
    </w:p>
    <w:p w14:paraId="34A87EF3" w14:textId="7B80A575" w:rsidR="005607E6" w:rsidRDefault="0051436A" w:rsidP="0051436A">
      <w:pPr>
        <w:pStyle w:val="aff9"/>
        <w:ind w:left="0" w:firstLine="709"/>
        <w:contextualSpacing w:val="0"/>
        <w:rPr>
          <w:rStyle w:val="affd"/>
          <w:rFonts w:eastAsia="Calibri"/>
        </w:rPr>
      </w:pPr>
      <w:r>
        <w:t xml:space="preserve">Эл. почта: </w:t>
      </w:r>
      <w:hyperlink r:id="rId10" w:history="1">
        <w:r w:rsidRPr="00DE22BE">
          <w:rPr>
            <w:rStyle w:val="affd"/>
          </w:rPr>
          <w:t>d.murylev@volga.rt.ru</w:t>
        </w:r>
      </w:hyperlink>
    </w:p>
    <w:p w14:paraId="2F726CE9" w14:textId="77777777" w:rsidR="00B72F1C" w:rsidRDefault="00B72F1C" w:rsidP="00B72F1C">
      <w:pPr>
        <w:pStyle w:val="aff9"/>
        <w:ind w:left="0" w:firstLine="709"/>
        <w:contextualSpacing w:val="0"/>
      </w:pPr>
    </w:p>
    <w:p w14:paraId="3153CB4D" w14:textId="13B15408" w:rsidR="00872D43" w:rsidRPr="00B72F1C" w:rsidRDefault="00872D43" w:rsidP="00872D43">
      <w:pPr>
        <w:pStyle w:val="aff9"/>
        <w:ind w:left="0" w:firstLine="709"/>
        <w:contextualSpacing w:val="0"/>
        <w:jc w:val="both"/>
        <w:rPr>
          <w:rStyle w:val="affd"/>
        </w:rPr>
      </w:pPr>
      <w:r w:rsidRPr="00872D43">
        <w:t xml:space="preserve">Кроме указанного контактного лица от Заказчика могут обращаться иные контактные лица с адреса электронной почты домена </w:t>
      </w:r>
      <w:hyperlink r:id="rId11" w:history="1">
        <w:r w:rsidRPr="00872D43">
          <w:rPr>
            <w:rStyle w:val="affd"/>
          </w:rPr>
          <w:t>*@.</w:t>
        </w:r>
        <w:proofErr w:type="spellStart"/>
        <w:r w:rsidRPr="00872D43">
          <w:rPr>
            <w:rStyle w:val="affd"/>
            <w:lang w:val="en-US"/>
          </w:rPr>
          <w:t>rt</w:t>
        </w:r>
        <w:proofErr w:type="spellEnd"/>
        <w:r w:rsidRPr="00872D43">
          <w:rPr>
            <w:rStyle w:val="affd"/>
          </w:rPr>
          <w:t>.</w:t>
        </w:r>
        <w:proofErr w:type="spellStart"/>
        <w:r w:rsidRPr="00872D43">
          <w:rPr>
            <w:rStyle w:val="affd"/>
            <w:lang w:val="en-US"/>
          </w:rPr>
          <w:t>ru</w:t>
        </w:r>
        <w:proofErr w:type="spellEnd"/>
      </w:hyperlink>
      <w:r w:rsidR="00B72F1C">
        <w:rPr>
          <w:rStyle w:val="affd"/>
        </w:rPr>
        <w:t>.</w:t>
      </w:r>
    </w:p>
    <w:p w14:paraId="6CC73847" w14:textId="77777777" w:rsidR="00B72F1C" w:rsidRPr="00C33657" w:rsidRDefault="00B72F1C" w:rsidP="00872D43">
      <w:pPr>
        <w:pStyle w:val="aff9"/>
        <w:ind w:left="0" w:firstLine="709"/>
        <w:contextualSpacing w:val="0"/>
        <w:jc w:val="both"/>
      </w:pPr>
    </w:p>
    <w:p w14:paraId="3F1B0D0A" w14:textId="77777777" w:rsidR="00CD71A5" w:rsidRPr="00C33657" w:rsidRDefault="00736A98" w:rsidP="00E56EAF">
      <w:pPr>
        <w:pStyle w:val="aff9"/>
        <w:numPr>
          <w:ilvl w:val="1"/>
          <w:numId w:val="12"/>
        </w:numPr>
        <w:ind w:left="0"/>
        <w:jc w:val="both"/>
        <w:outlineLvl w:val="1"/>
      </w:pPr>
      <w:r w:rsidRPr="00C33657">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0BD00D88" w14:textId="77777777" w:rsidR="0032004B" w:rsidRPr="00C33657" w:rsidRDefault="0032004B" w:rsidP="00D76097">
      <w:pPr>
        <w:pStyle w:val="a3"/>
        <w:keepNext w:val="0"/>
        <w:keepLines w:val="0"/>
        <w:widowControl/>
        <w:numPr>
          <w:ilvl w:val="0"/>
          <w:numId w:val="0"/>
        </w:numPr>
        <w:suppressLineNumbers w:val="0"/>
        <w:suppressAutoHyphens w:val="0"/>
        <w:rPr>
          <w:sz w:val="24"/>
          <w:szCs w:val="24"/>
        </w:rPr>
      </w:pPr>
    </w:p>
    <w:p w14:paraId="47A3C62A" w14:textId="76B7832C" w:rsidR="003F17B6" w:rsidRPr="00C33657" w:rsidRDefault="003F17B6" w:rsidP="00D40B80">
      <w:pPr>
        <w:ind w:firstLine="567"/>
        <w:jc w:val="both"/>
      </w:pPr>
      <w:r w:rsidRPr="00C33657">
        <w:t>По Договору Стороны</w:t>
      </w:r>
      <w:r w:rsidR="00ED0A59">
        <w:t xml:space="preserve"> не применяют положения раздела </w:t>
      </w:r>
      <w:r w:rsidRPr="00C33657">
        <w:t>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2719A510" w:rsidR="003F17B6" w:rsidRPr="00C33657" w:rsidRDefault="003F17B6" w:rsidP="00F91F6F">
      <w:pPr>
        <w:ind w:firstLine="567"/>
        <w:jc w:val="both"/>
      </w:pPr>
      <w:r w:rsidRPr="00C33657">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FF0F35">
        <w:rPr>
          <w:b/>
        </w:rPr>
        <w:t>1</w:t>
      </w:r>
      <w:r w:rsidRPr="00C33657">
        <w:rPr>
          <w:b/>
        </w:rPr>
        <w:t>% (</w:t>
      </w:r>
      <w:r w:rsidR="00FF0F35">
        <w:rPr>
          <w:b/>
        </w:rPr>
        <w:t>одного</w:t>
      </w:r>
      <w:r w:rsidR="00FC7C05" w:rsidRPr="00C33657">
        <w:rPr>
          <w:b/>
        </w:rPr>
        <w:t xml:space="preserve"> процент</w:t>
      </w:r>
      <w:r w:rsidR="00FF0F35">
        <w:rPr>
          <w:b/>
        </w:rPr>
        <w:t>а</w:t>
      </w:r>
      <w:r w:rsidRPr="00C33657">
        <w:rPr>
          <w:b/>
        </w:rPr>
        <w:t>) от Общей цены Договора</w:t>
      </w:r>
      <w:r w:rsidRPr="00C33657">
        <w:t>.</w:t>
      </w:r>
    </w:p>
    <w:p w14:paraId="37746AF1" w14:textId="670775D6" w:rsidR="003F17B6"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24407C78" w14:textId="77777777" w:rsidR="00B72F1C" w:rsidRPr="00C33657" w:rsidRDefault="00B72F1C" w:rsidP="00F91F6F">
      <w:pPr>
        <w:ind w:firstLine="567"/>
        <w:jc w:val="both"/>
      </w:pPr>
    </w:p>
    <w:p w14:paraId="08376FA7" w14:textId="77777777" w:rsidR="00D40B80" w:rsidRPr="00C33657" w:rsidRDefault="003F17B6" w:rsidP="00D76097">
      <w:pPr>
        <w:ind w:firstLine="567"/>
        <w:jc w:val="both"/>
        <w:rPr>
          <w:rFonts w:eastAsiaTheme="minorHAnsi"/>
          <w:i/>
        </w:rPr>
      </w:pPr>
      <w:r w:rsidRPr="00C33657">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0962B9E7" w14:textId="77777777" w:rsidR="005B2F21" w:rsidRPr="00FF0F35" w:rsidRDefault="005B2F21" w:rsidP="005B2F21">
      <w:pPr>
        <w:ind w:firstLine="567"/>
        <w:mirrorIndents/>
        <w:jc w:val="both"/>
      </w:pPr>
      <w:r w:rsidRPr="00FF0F35">
        <w:t>Полное наименование: Публичное акционерное общество «Ростелеком»</w:t>
      </w:r>
    </w:p>
    <w:p w14:paraId="2B827696" w14:textId="77777777" w:rsidR="005B2F21" w:rsidRPr="00FF0F35" w:rsidRDefault="005B2F21" w:rsidP="005B2F21">
      <w:pPr>
        <w:ind w:firstLine="567"/>
        <w:mirrorIndents/>
        <w:jc w:val="both"/>
      </w:pPr>
      <w:r w:rsidRPr="00FF0F35">
        <w:t>Сокращенное наименование: ПАО «Ростелеком»</w:t>
      </w:r>
    </w:p>
    <w:p w14:paraId="65DE9CD6" w14:textId="77777777" w:rsidR="0051436A" w:rsidRPr="00990885" w:rsidRDefault="0051436A" w:rsidP="0051436A">
      <w:pPr>
        <w:ind w:firstLine="567"/>
        <w:mirrorIndents/>
        <w:jc w:val="both"/>
      </w:pPr>
      <w:r w:rsidRPr="00990885">
        <w:t>Почтовый адрес: 4420004, Республика Татарстан, г. Казань, ул. Можайского, д.6</w:t>
      </w:r>
    </w:p>
    <w:p w14:paraId="283397E2" w14:textId="77777777" w:rsidR="0051436A" w:rsidRPr="00990885" w:rsidRDefault="0051436A" w:rsidP="0051436A">
      <w:pPr>
        <w:ind w:firstLine="567"/>
        <w:mirrorIndents/>
        <w:jc w:val="both"/>
      </w:pPr>
      <w:r w:rsidRPr="00990885">
        <w:t>ИНН: 7707049388</w:t>
      </w:r>
    </w:p>
    <w:p w14:paraId="5E568048" w14:textId="77777777" w:rsidR="0051436A" w:rsidRPr="00990885" w:rsidRDefault="0051436A" w:rsidP="0051436A">
      <w:pPr>
        <w:ind w:firstLine="567"/>
        <w:mirrorIndents/>
        <w:jc w:val="both"/>
      </w:pPr>
      <w:r w:rsidRPr="00990885">
        <w:t>КПП: 165643001</w:t>
      </w:r>
    </w:p>
    <w:p w14:paraId="3784396D" w14:textId="77777777" w:rsidR="0051436A" w:rsidRPr="00990885" w:rsidRDefault="0051436A" w:rsidP="0051436A">
      <w:pPr>
        <w:ind w:firstLine="567"/>
        <w:mirrorIndents/>
        <w:jc w:val="both"/>
      </w:pPr>
      <w:r w:rsidRPr="00990885">
        <w:t>ОГРН: 1027700198767</w:t>
      </w:r>
    </w:p>
    <w:p w14:paraId="669BDA52" w14:textId="77777777" w:rsidR="0051436A" w:rsidRPr="00990885" w:rsidRDefault="0051436A" w:rsidP="0051436A">
      <w:pPr>
        <w:ind w:firstLine="567"/>
        <w:mirrorIndents/>
        <w:jc w:val="both"/>
      </w:pPr>
      <w:r w:rsidRPr="00990885">
        <w:t>Наименование ОТДЕЛЕНИЕ "БАНК ТАТАРСТАН" N8610 ПАО СБЕРБАНК</w:t>
      </w:r>
    </w:p>
    <w:p w14:paraId="04135FD3" w14:textId="77777777" w:rsidR="0051436A" w:rsidRPr="00990885" w:rsidRDefault="0051436A" w:rsidP="0051436A">
      <w:pPr>
        <w:ind w:firstLine="567"/>
        <w:mirrorIndents/>
        <w:jc w:val="both"/>
      </w:pPr>
      <w:r w:rsidRPr="00990885">
        <w:t>БИК: 049205603</w:t>
      </w:r>
    </w:p>
    <w:p w14:paraId="764FC192" w14:textId="77777777" w:rsidR="0051436A" w:rsidRPr="00990885" w:rsidRDefault="0051436A" w:rsidP="0051436A">
      <w:pPr>
        <w:ind w:firstLine="567"/>
        <w:mirrorIndents/>
        <w:jc w:val="both"/>
      </w:pPr>
      <w:r w:rsidRPr="00990885">
        <w:t>Расчетный счет: 40702810962020101299</w:t>
      </w:r>
    </w:p>
    <w:p w14:paraId="0DA07615" w14:textId="6CC1E669" w:rsidR="00FE6258" w:rsidRDefault="0051436A" w:rsidP="0051436A">
      <w:pPr>
        <w:ind w:firstLine="567"/>
        <w:mirrorIndents/>
        <w:jc w:val="both"/>
      </w:pPr>
      <w:r w:rsidRPr="00990885">
        <w:t>Корреспондентский счет: 30101810600000000603</w:t>
      </w:r>
    </w:p>
    <w:p w14:paraId="0D7A65BA" w14:textId="51BEE2B5" w:rsidR="00C31F64" w:rsidRDefault="00C31F64" w:rsidP="00C31F64">
      <w:pPr>
        <w:ind w:firstLine="567"/>
        <w:mirrorIndents/>
        <w:jc w:val="both"/>
      </w:pPr>
      <w:r w:rsidRPr="00F736A6">
        <w:t xml:space="preserve">Назначение платежа: Обеспечение исполнения Договора </w:t>
      </w:r>
      <w:r>
        <w:t>по закупке № _____</w:t>
      </w:r>
      <w:r w:rsidRPr="00F736A6">
        <w:t>.</w:t>
      </w:r>
    </w:p>
    <w:p w14:paraId="230C171E" w14:textId="77777777" w:rsidR="00A14D4C" w:rsidRDefault="00A14D4C" w:rsidP="00C31F64">
      <w:pPr>
        <w:ind w:firstLine="567"/>
        <w:mirrorIndents/>
        <w:jc w:val="both"/>
      </w:pP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304DC45D" w:rsidR="00EA3586" w:rsidRPr="00C33657" w:rsidRDefault="00EA3586" w:rsidP="00E56EAF">
      <w:pPr>
        <w:pStyle w:val="aff9"/>
        <w:numPr>
          <w:ilvl w:val="1"/>
          <w:numId w:val="12"/>
        </w:numPr>
        <w:ind w:left="0"/>
        <w:jc w:val="both"/>
        <w:outlineLvl w:val="1"/>
      </w:pPr>
      <w:r w:rsidRPr="00C33657">
        <w:t>В соответствии с п</w:t>
      </w:r>
      <w:r w:rsidR="00ED0A59">
        <w:t>. </w:t>
      </w:r>
      <w:r w:rsidRPr="00C33657">
        <w:t>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7629DB30"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w:t>
      </w:r>
      <w:r w:rsidR="00ED0A59">
        <w:t>. </w:t>
      </w:r>
      <w:r w:rsidRPr="00C33657">
        <w:t>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7719A6" w:rsidRPr="00C33657">
        <w:t>9.15.3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lastRenderedPageBreak/>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03AE6FA6" w:rsidR="00550406" w:rsidRPr="00C33657" w:rsidRDefault="00550406" w:rsidP="00E56EAF">
      <w:pPr>
        <w:pStyle w:val="aff9"/>
        <w:numPr>
          <w:ilvl w:val="1"/>
          <w:numId w:val="12"/>
        </w:numPr>
        <w:ind w:left="0"/>
        <w:jc w:val="both"/>
        <w:outlineLvl w:val="1"/>
      </w:pPr>
      <w:r w:rsidRPr="00C33657">
        <w:t>Заказчик вправе направить Заказ на электронную площадку «Умные закупки» (</w:t>
      </w:r>
      <w:proofErr w:type="spellStart"/>
      <w:r w:rsidRPr="00C33657">
        <w:t>интернет-ресурс</w:t>
      </w:r>
      <w:proofErr w:type="spellEnd"/>
      <w:r w:rsidRPr="00C33657">
        <w:t xml:space="preserve"> расположен по адресу </w:t>
      </w:r>
      <w:hyperlink r:id="rId12" w:history="1">
        <w:r w:rsidRPr="00C33657">
          <w:rPr>
            <w:rStyle w:val="affd"/>
          </w:rPr>
          <w:t>https://www.erus.ru/</w:t>
        </w:r>
      </w:hyperlink>
      <w:r w:rsidRPr="00C33657">
        <w:t xml:space="preserve">, далее – электронная площадка ERUS). В этом случае применяется порядок согласования и подписания (заключения) Заказа, определенный в </w:t>
      </w:r>
      <w:proofErr w:type="spellStart"/>
      <w:r w:rsidRPr="00C33657">
        <w:t>пп</w:t>
      </w:r>
      <w:proofErr w:type="spellEnd"/>
      <w:r w:rsidRPr="00C33657">
        <w:t>. 9.15.1</w:t>
      </w:r>
      <w:r w:rsidR="006A3146" w:rsidRPr="00C33657">
        <w:t>.</w:t>
      </w:r>
      <w:r w:rsidR="001F2417">
        <w:t xml:space="preserve"> </w:t>
      </w:r>
      <w:r w:rsidRPr="00C33657">
        <w:t>-</w:t>
      </w:r>
      <w:r w:rsidR="001F2417">
        <w:t xml:space="preserve"> </w:t>
      </w:r>
      <w:r w:rsidRPr="00C33657">
        <w:t>9.15.7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41D54CE0"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t>Мотивированный отказ</w:t>
      </w:r>
      <w:r w:rsidR="00550406" w:rsidRPr="00C33657">
        <w:rPr>
          <w:rFonts w:ascii="Times New Roman" w:hAnsi="Times New Roman"/>
          <w:sz w:val="24"/>
          <w:szCs w:val="24"/>
        </w:rPr>
        <w:t xml:space="preserve"> направляется по адресу электронной почты, указанному в п. 9.7.2.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75D03DA"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347C5B" w:rsidRPr="00C33657">
        <w:rPr>
          <w:rFonts w:ascii="Times New Roman" w:hAnsi="Times New Roman"/>
          <w:sz w:val="24"/>
          <w:szCs w:val="24"/>
        </w:rPr>
        <w:t>5</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D1B93">
        <w:rPr>
          <w:rFonts w:ascii="Times New Roman" w:hAnsi="Times New Roman"/>
          <w:sz w:val="24"/>
          <w:szCs w:val="24"/>
        </w:rPr>
        <w:t xml:space="preserve">и п. 9.12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Признание </w:t>
      </w:r>
      <w:proofErr w:type="gramStart"/>
      <w:r w:rsidRPr="00C33657">
        <w:rPr>
          <w:rFonts w:ascii="Times New Roman" w:hAnsi="Times New Roman"/>
          <w:sz w:val="24"/>
          <w:szCs w:val="24"/>
        </w:rPr>
        <w:t>Заказчиком отказа Подрядчика</w:t>
      </w:r>
      <w:proofErr w:type="gramEnd"/>
      <w:r w:rsidRPr="00C33657">
        <w:rPr>
          <w:rFonts w:ascii="Times New Roman" w:hAnsi="Times New Roman"/>
          <w:sz w:val="24"/>
          <w:szCs w:val="24"/>
        </w:rPr>
        <w:t xml:space="preserve">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 xml:space="preserve">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w:t>
      </w:r>
      <w:r w:rsidRPr="00C33657">
        <w:rPr>
          <w:rFonts w:ascii="Times New Roman" w:hAnsi="Times New Roman" w:cs="Times New Roman"/>
          <w:sz w:val="24"/>
          <w:szCs w:val="24"/>
        </w:rPr>
        <w:lastRenderedPageBreak/>
        <w:t>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1A4E9FE0"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6" w:name="Срок_договора_расторжение"/>
      <w:r w:rsidRPr="00C33657">
        <w:rPr>
          <w:b/>
        </w:rPr>
        <w:t>СРОК ДЕЙСТВИЯ ДОГОВОРА И ПОРЯДОК РАСТОРЖЕНИЯ</w:t>
      </w:r>
      <w:bookmarkEnd w:id="16"/>
    </w:p>
    <w:p w14:paraId="2EBAA572" w14:textId="7FAD91E8" w:rsidR="002870EF" w:rsidRPr="00C33657" w:rsidRDefault="002870EF" w:rsidP="00E56EAF">
      <w:pPr>
        <w:pStyle w:val="aff9"/>
        <w:numPr>
          <w:ilvl w:val="1"/>
          <w:numId w:val="12"/>
        </w:numPr>
        <w:ind w:left="0"/>
        <w:jc w:val="both"/>
        <w:outlineLvl w:val="1"/>
        <w:rPr>
          <w:iCs/>
        </w:rPr>
      </w:pPr>
      <w:r w:rsidRPr="00C33657">
        <w:rPr>
          <w:iCs/>
        </w:rPr>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включительно</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w:t>
      </w:r>
      <w:r w:rsidRPr="00B72F1C">
        <w:rPr>
          <w:b/>
        </w:rPr>
        <w:t xml:space="preserve">более </w:t>
      </w:r>
      <w:r w:rsidRPr="00C33657">
        <w:rPr>
          <w:b/>
        </w:rPr>
        <w:t>10 (десяти)</w:t>
      </w:r>
      <w:r w:rsidRPr="00C33657">
        <w:t xml:space="preserve"> рабочих дней Заказчик бу</w:t>
      </w:r>
      <w:bookmarkStart w:id="17" w:name="прочие"/>
      <w:bookmarkStart w:id="18" w:name="срок"/>
      <w:r w:rsidRPr="00C33657">
        <w:t>дет иметь право отказа</w:t>
      </w:r>
      <w:bookmarkEnd w:id="17"/>
      <w:bookmarkEnd w:id="18"/>
      <w:r w:rsidRPr="00C33657">
        <w:t xml:space="preserve">ться от 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37515872" w:rsidR="00512C08" w:rsidRPr="007B29A1" w:rsidRDefault="00512C08" w:rsidP="00512C08">
      <w:pPr>
        <w:pStyle w:val="aff9"/>
        <w:numPr>
          <w:ilvl w:val="1"/>
          <w:numId w:val="12"/>
        </w:numPr>
        <w:ind w:left="0"/>
        <w:jc w:val="both"/>
        <w:outlineLvl w:val="1"/>
        <w:rPr>
          <w:lang w:eastAsia="ar-SA"/>
        </w:rPr>
      </w:pPr>
      <w:r w:rsidRPr="007B29A1">
        <w:rPr>
          <w:lang w:eastAsia="en-US"/>
        </w:rPr>
        <w:t xml:space="preserve">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w:t>
      </w:r>
      <w:r w:rsidRPr="007B29A1">
        <w:rPr>
          <w:lang w:eastAsia="en-US"/>
        </w:rPr>
        <w:lastRenderedPageBreak/>
        <w:t>соответствии с требованиями Технического задания (Приложение №</w:t>
      </w:r>
      <w:r w:rsidR="00ED0A59">
        <w:rPr>
          <w:lang w:eastAsia="en-US"/>
        </w:rPr>
        <w:t> </w:t>
      </w:r>
      <w:r w:rsidRPr="007B29A1">
        <w:rPr>
          <w:lang w:eastAsia="en-US"/>
        </w:rPr>
        <w:t xml:space="preserve">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19" w:name="Приложения"/>
      <w:r w:rsidRPr="00C33657">
        <w:rPr>
          <w:b/>
        </w:rPr>
        <w:t>ПРИЛОЖЕНИЯ К ДОГОВОРУ</w:t>
      </w:r>
    </w:p>
    <w:bookmarkEnd w:id="19"/>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7091B62" w:rsidR="003A743B" w:rsidRPr="00C33657" w:rsidRDefault="00B64BA9" w:rsidP="00757E7A">
      <w:pPr>
        <w:ind w:firstLine="567"/>
        <w:jc w:val="both"/>
      </w:pPr>
      <w:r w:rsidRPr="00C33657">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B2C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0"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A27853" w:rsidRPr="00C33657" w14:paraId="4ED3B5E4" w14:textId="77777777" w:rsidTr="00540E7F">
        <w:tc>
          <w:tcPr>
            <w:tcW w:w="4813" w:type="dxa"/>
          </w:tcPr>
          <w:bookmarkEnd w:id="20"/>
          <w:p w14:paraId="655FC446" w14:textId="77777777" w:rsidR="00A27853" w:rsidRPr="00C33657" w:rsidRDefault="00A27853" w:rsidP="00A27853">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25F9B0CF" w:rsidR="00A27853" w:rsidRPr="00C33657" w:rsidRDefault="00A27853" w:rsidP="00A27853">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A27853" w:rsidRPr="00C33657" w:rsidRDefault="00A27853" w:rsidP="00A27853">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A27853" w:rsidRPr="00C33657" w:rsidRDefault="00A27853" w:rsidP="00A27853">
            <w:pPr>
              <w:pStyle w:val="af8"/>
              <w:jc w:val="both"/>
              <w:rPr>
                <w:rFonts w:ascii="Times New Roman" w:hAnsi="Times New Roman"/>
                <w:b/>
                <w:sz w:val="24"/>
                <w:szCs w:val="24"/>
              </w:rPr>
            </w:pPr>
          </w:p>
        </w:tc>
      </w:tr>
      <w:tr w:rsidR="0051436A" w:rsidRPr="00C33657" w14:paraId="51269DB3" w14:textId="77777777" w:rsidTr="00FE6258">
        <w:trPr>
          <w:trHeight w:val="558"/>
        </w:trPr>
        <w:tc>
          <w:tcPr>
            <w:tcW w:w="4813" w:type="dxa"/>
          </w:tcPr>
          <w:p w14:paraId="4ED0ACE1" w14:textId="77777777" w:rsidR="0051436A" w:rsidRPr="00C33657" w:rsidRDefault="0051436A" w:rsidP="0051436A">
            <w:pPr>
              <w:contextualSpacing/>
              <w:jc w:val="both"/>
              <w:rPr>
                <w:bCs/>
              </w:rPr>
            </w:pPr>
            <w:r w:rsidRPr="00C33657">
              <w:rPr>
                <w:bCs/>
              </w:rPr>
              <w:t xml:space="preserve">ИНН / КПП </w:t>
            </w:r>
            <w:r w:rsidRPr="00C33657">
              <w:rPr>
                <w:color w:val="000000"/>
              </w:rPr>
              <w:t>7707049388/</w:t>
            </w:r>
            <w:r w:rsidRPr="00990885">
              <w:rPr>
                <w:color w:val="000000"/>
              </w:rPr>
              <w:t>165643001</w:t>
            </w:r>
          </w:p>
          <w:p w14:paraId="36851FA3" w14:textId="77777777" w:rsidR="0051436A" w:rsidRPr="00C33657" w:rsidRDefault="0051436A" w:rsidP="0051436A">
            <w:pPr>
              <w:contextualSpacing/>
              <w:jc w:val="both"/>
              <w:rPr>
                <w:bCs/>
              </w:rPr>
            </w:pPr>
            <w:r w:rsidRPr="00C33657">
              <w:rPr>
                <w:bCs/>
              </w:rPr>
              <w:t xml:space="preserve">ОГРН </w:t>
            </w:r>
            <w:r w:rsidRPr="00C33657">
              <w:rPr>
                <w:color w:val="000000"/>
              </w:rPr>
              <w:t>1027700198767</w:t>
            </w:r>
          </w:p>
          <w:p w14:paraId="2C1B7945" w14:textId="77777777" w:rsidR="0051436A" w:rsidRPr="00C33657" w:rsidRDefault="0051436A" w:rsidP="0051436A">
            <w:pPr>
              <w:contextualSpacing/>
              <w:jc w:val="both"/>
              <w:rPr>
                <w:color w:val="000000"/>
              </w:rPr>
            </w:pPr>
            <w:r w:rsidRPr="00C33657">
              <w:rPr>
                <w:bCs/>
              </w:rPr>
              <w:t xml:space="preserve">Юридический адрес: </w:t>
            </w:r>
            <w:r w:rsidRPr="0053742D">
              <w:rPr>
                <w:bCs/>
              </w:rPr>
              <w:t xml:space="preserve">191167, г. Санкт-Петербург, </w:t>
            </w:r>
            <w:proofErr w:type="spellStart"/>
            <w:r w:rsidRPr="0053742D">
              <w:rPr>
                <w:bCs/>
              </w:rPr>
              <w:t>вн.тер.г</w:t>
            </w:r>
            <w:proofErr w:type="spellEnd"/>
            <w:r w:rsidRPr="0053742D">
              <w:rPr>
                <w:bCs/>
              </w:rPr>
              <w:t xml:space="preserve">. муниципальный округ </w:t>
            </w:r>
            <w:proofErr w:type="spellStart"/>
            <w:r w:rsidRPr="0053742D">
              <w:rPr>
                <w:bCs/>
              </w:rPr>
              <w:t>Смольнинское</w:t>
            </w:r>
            <w:proofErr w:type="spellEnd"/>
            <w:r w:rsidRPr="0053742D">
              <w:rPr>
                <w:bCs/>
              </w:rPr>
              <w:t xml:space="preserve">, </w:t>
            </w:r>
            <w:proofErr w:type="spellStart"/>
            <w:r w:rsidRPr="0053742D">
              <w:rPr>
                <w:bCs/>
              </w:rPr>
              <w:t>Синопская</w:t>
            </w:r>
            <w:proofErr w:type="spellEnd"/>
            <w:r w:rsidRPr="0053742D">
              <w:rPr>
                <w:bCs/>
              </w:rPr>
              <w:t xml:space="preserve"> набережная, д. 14, литера А</w:t>
            </w:r>
          </w:p>
          <w:p w14:paraId="350829BA" w14:textId="77777777" w:rsidR="0051436A" w:rsidRDefault="0051436A" w:rsidP="0051436A">
            <w:pPr>
              <w:contextualSpacing/>
              <w:rPr>
                <w:bCs/>
              </w:rPr>
            </w:pPr>
            <w:r w:rsidRPr="00B34B0F">
              <w:rPr>
                <w:bCs/>
              </w:rPr>
              <w:t xml:space="preserve">Почтовый адрес: </w:t>
            </w:r>
            <w:r w:rsidRPr="00990885">
              <w:rPr>
                <w:bCs/>
              </w:rPr>
              <w:t>420004, Респу</w:t>
            </w:r>
            <w:r>
              <w:rPr>
                <w:bCs/>
              </w:rPr>
              <w:t>блика Татарстан, г. Казань, ул. </w:t>
            </w:r>
            <w:r w:rsidRPr="00990885">
              <w:rPr>
                <w:bCs/>
              </w:rPr>
              <w:t>Можайского, д.6</w:t>
            </w:r>
          </w:p>
          <w:p w14:paraId="1535A05C" w14:textId="77777777" w:rsidR="0051436A" w:rsidRDefault="0051436A" w:rsidP="0051436A">
            <w:pPr>
              <w:contextualSpacing/>
              <w:jc w:val="both"/>
              <w:rPr>
                <w:bCs/>
              </w:rPr>
            </w:pPr>
            <w:r w:rsidRPr="00BC4E87">
              <w:rPr>
                <w:bCs/>
              </w:rPr>
              <w:t xml:space="preserve">Телефон: 8 </w:t>
            </w:r>
            <w:r>
              <w:rPr>
                <w:bCs/>
              </w:rPr>
              <w:t>(843) 515-99-</w:t>
            </w:r>
            <w:r w:rsidRPr="00990885">
              <w:rPr>
                <w:bCs/>
              </w:rPr>
              <w:t>00</w:t>
            </w:r>
          </w:p>
          <w:p w14:paraId="4555B074" w14:textId="77777777" w:rsidR="0051436A" w:rsidRPr="00B34B0F" w:rsidRDefault="0051436A" w:rsidP="0051436A">
            <w:pPr>
              <w:contextualSpacing/>
              <w:rPr>
                <w:bCs/>
              </w:rPr>
            </w:pPr>
            <w:r>
              <w:rPr>
                <w:bCs/>
              </w:rPr>
              <w:t xml:space="preserve">Эл. почта: </w:t>
            </w:r>
            <w:hyperlink r:id="rId13" w:history="1">
              <w:r w:rsidRPr="00BA083B">
                <w:rPr>
                  <w:rStyle w:val="affd"/>
                </w:rPr>
                <w:t>gpr_ta_post@volga.rt.ru</w:t>
              </w:r>
            </w:hyperlink>
          </w:p>
          <w:p w14:paraId="035F337A" w14:textId="77777777" w:rsidR="0051436A" w:rsidRPr="00C33657" w:rsidRDefault="0051436A" w:rsidP="0051436A">
            <w:pPr>
              <w:contextualSpacing/>
              <w:jc w:val="both"/>
              <w:rPr>
                <w:b/>
                <w:bCs/>
              </w:rPr>
            </w:pPr>
            <w:r w:rsidRPr="00C33657">
              <w:rPr>
                <w:b/>
                <w:bCs/>
              </w:rPr>
              <w:t>Банковские реквизиты:</w:t>
            </w:r>
          </w:p>
          <w:p w14:paraId="764680EB" w14:textId="77777777" w:rsidR="0051436A" w:rsidRPr="00C33657" w:rsidRDefault="0051436A" w:rsidP="0051436A">
            <w:pPr>
              <w:contextualSpacing/>
              <w:jc w:val="both"/>
              <w:rPr>
                <w:bCs/>
              </w:rPr>
            </w:pPr>
            <w:r w:rsidRPr="00C33657">
              <w:rPr>
                <w:bCs/>
              </w:rPr>
              <w:t xml:space="preserve">ИНН / КПП </w:t>
            </w:r>
            <w:r w:rsidRPr="00C33657">
              <w:rPr>
                <w:rFonts w:eastAsia="Calibri"/>
                <w:color w:val="000000"/>
              </w:rPr>
              <w:t>7707049388/770545001</w:t>
            </w:r>
          </w:p>
          <w:p w14:paraId="09CCC105" w14:textId="77777777" w:rsidR="0051436A" w:rsidRPr="00C33657" w:rsidRDefault="0051436A" w:rsidP="0051436A">
            <w:pPr>
              <w:contextualSpacing/>
              <w:jc w:val="both"/>
              <w:rPr>
                <w:bCs/>
              </w:rPr>
            </w:pPr>
            <w:r w:rsidRPr="00C33657">
              <w:rPr>
                <w:bCs/>
              </w:rPr>
              <w:t xml:space="preserve">Р/с </w:t>
            </w:r>
            <w:r w:rsidRPr="00C33657">
              <w:rPr>
                <w:rFonts w:eastAsia="Calibri"/>
                <w:color w:val="000000"/>
              </w:rPr>
              <w:t>40702810942020002415</w:t>
            </w:r>
          </w:p>
          <w:p w14:paraId="0F1583DB" w14:textId="77777777" w:rsidR="0051436A" w:rsidRPr="00C33657" w:rsidRDefault="0051436A" w:rsidP="0051436A">
            <w:pPr>
              <w:contextualSpacing/>
              <w:jc w:val="both"/>
              <w:rPr>
                <w:bCs/>
              </w:rPr>
            </w:pPr>
            <w:r w:rsidRPr="00C33657">
              <w:rPr>
                <w:rFonts w:eastAsia="Calibri"/>
                <w:color w:val="000000"/>
              </w:rPr>
              <w:lastRenderedPageBreak/>
              <w:t>Волго-Вятский банк ПАО Сбербанк</w:t>
            </w:r>
          </w:p>
          <w:p w14:paraId="47703463" w14:textId="77777777" w:rsidR="0051436A" w:rsidRPr="00C33657" w:rsidRDefault="0051436A" w:rsidP="0051436A">
            <w:pPr>
              <w:contextualSpacing/>
              <w:jc w:val="both"/>
              <w:rPr>
                <w:bCs/>
              </w:rPr>
            </w:pPr>
            <w:r w:rsidRPr="00C33657">
              <w:rPr>
                <w:bCs/>
              </w:rPr>
              <w:t xml:space="preserve">БИК </w:t>
            </w:r>
            <w:r w:rsidRPr="00C33657">
              <w:rPr>
                <w:rFonts w:eastAsia="Calibri"/>
                <w:color w:val="000000"/>
              </w:rPr>
              <w:t>042202603</w:t>
            </w:r>
          </w:p>
          <w:p w14:paraId="50762D3D" w14:textId="36968CE9" w:rsidR="0051436A" w:rsidRPr="00E967EE" w:rsidRDefault="0051436A" w:rsidP="0051436A">
            <w:pPr>
              <w:contextualSpacing/>
              <w:jc w:val="both"/>
              <w:rPr>
                <w:rFonts w:eastAsia="Calibri"/>
                <w:color w:val="000000"/>
              </w:rPr>
            </w:pPr>
            <w:r w:rsidRPr="00C33657">
              <w:rPr>
                <w:bCs/>
              </w:rPr>
              <w:t xml:space="preserve">К/с </w:t>
            </w:r>
            <w:r w:rsidRPr="00C33657">
              <w:rPr>
                <w:rFonts w:eastAsia="Calibri"/>
                <w:color w:val="000000"/>
              </w:rPr>
              <w:t>30101810900000000603</w:t>
            </w:r>
          </w:p>
        </w:tc>
        <w:tc>
          <w:tcPr>
            <w:tcW w:w="4822" w:type="dxa"/>
          </w:tcPr>
          <w:p w14:paraId="43826DE8" w14:textId="77777777" w:rsidR="0051436A" w:rsidRPr="000955CB" w:rsidRDefault="0051436A" w:rsidP="0051436A">
            <w:pPr>
              <w:jc w:val="both"/>
            </w:pPr>
            <w:r w:rsidRPr="000955CB">
              <w:lastRenderedPageBreak/>
              <w:t xml:space="preserve">ИНН / КПП </w:t>
            </w:r>
          </w:p>
          <w:p w14:paraId="7DBF3FE2" w14:textId="77777777" w:rsidR="0051436A" w:rsidRPr="000955CB" w:rsidRDefault="0051436A" w:rsidP="0051436A">
            <w:pPr>
              <w:jc w:val="both"/>
            </w:pPr>
            <w:r w:rsidRPr="000955CB">
              <w:t xml:space="preserve">ОГРН </w:t>
            </w:r>
          </w:p>
          <w:p w14:paraId="2D02C2CE" w14:textId="77777777" w:rsidR="0051436A" w:rsidRPr="000955CB" w:rsidRDefault="0051436A" w:rsidP="0051436A">
            <w:pPr>
              <w:jc w:val="both"/>
            </w:pPr>
            <w:r w:rsidRPr="000955CB">
              <w:t xml:space="preserve">Юридический адрес: </w:t>
            </w:r>
          </w:p>
          <w:p w14:paraId="5DF81C7F" w14:textId="77777777" w:rsidR="0051436A" w:rsidRPr="000955CB" w:rsidRDefault="0051436A" w:rsidP="0051436A">
            <w:pPr>
              <w:jc w:val="both"/>
            </w:pPr>
            <w:r w:rsidRPr="000955CB">
              <w:t xml:space="preserve">Почтовый адрес: </w:t>
            </w:r>
          </w:p>
          <w:p w14:paraId="126A0ECE" w14:textId="77777777" w:rsidR="0051436A" w:rsidRPr="000955CB" w:rsidRDefault="0051436A" w:rsidP="0051436A">
            <w:pPr>
              <w:jc w:val="both"/>
              <w:rPr>
                <w:b/>
              </w:rPr>
            </w:pPr>
            <w:r w:rsidRPr="000955CB">
              <w:rPr>
                <w:b/>
              </w:rPr>
              <w:t>Банковские реквизиты:</w:t>
            </w:r>
          </w:p>
          <w:p w14:paraId="09C6A013" w14:textId="77777777" w:rsidR="0051436A" w:rsidRDefault="0051436A" w:rsidP="0051436A">
            <w:pPr>
              <w:jc w:val="both"/>
            </w:pPr>
            <w:r>
              <w:t>р</w:t>
            </w:r>
            <w:r w:rsidRPr="000955CB">
              <w:t xml:space="preserve">/с </w:t>
            </w:r>
          </w:p>
          <w:p w14:paraId="23F7A4F6" w14:textId="77777777" w:rsidR="0051436A" w:rsidRPr="000955CB" w:rsidRDefault="0051436A" w:rsidP="0051436A"/>
          <w:p w14:paraId="6E8043B6" w14:textId="77777777" w:rsidR="0051436A" w:rsidRPr="000955CB" w:rsidRDefault="0051436A" w:rsidP="0051436A">
            <w:pPr>
              <w:jc w:val="both"/>
            </w:pPr>
            <w:r>
              <w:t>к</w:t>
            </w:r>
            <w:r w:rsidRPr="000955CB">
              <w:t xml:space="preserve">/с </w:t>
            </w:r>
          </w:p>
          <w:p w14:paraId="353BC5F8" w14:textId="22FA86F6" w:rsidR="0051436A" w:rsidRPr="00C33657" w:rsidRDefault="0051436A" w:rsidP="0051436A">
            <w:pPr>
              <w:jc w:val="both"/>
            </w:pPr>
            <w:r w:rsidRPr="000955CB">
              <w:t>БИК</w:t>
            </w:r>
            <w:r>
              <w:t xml:space="preserve"> </w:t>
            </w:r>
          </w:p>
        </w:tc>
      </w:tr>
      <w:tr w:rsidR="00B6109B" w:rsidRPr="00C33657" w14:paraId="784777EC" w14:textId="77777777" w:rsidTr="00B6109B">
        <w:trPr>
          <w:trHeight w:val="1984"/>
        </w:trPr>
        <w:tc>
          <w:tcPr>
            <w:tcW w:w="9635" w:type="dxa"/>
            <w:gridSpan w:val="2"/>
          </w:tcPr>
          <w:p w14:paraId="517CB75D" w14:textId="77777777" w:rsidR="00B6109B" w:rsidRPr="00C33657" w:rsidRDefault="00B6109B" w:rsidP="00B6109B">
            <w:pPr>
              <w:rPr>
                <w:sz w:val="22"/>
                <w:szCs w:val="22"/>
              </w:rPr>
            </w:pPr>
            <w:r w:rsidRPr="00C33657">
              <w:t>При проведении расчетов с лицевого счета КПП: 784201001</w:t>
            </w:r>
          </w:p>
          <w:p w14:paraId="389354BC" w14:textId="77777777" w:rsidR="00B6109B" w:rsidRPr="00C33657" w:rsidRDefault="00B6109B" w:rsidP="00B6109B">
            <w:r w:rsidRPr="00C33657">
              <w:t>Реквизиты единого лицевого счета в Управлении Федерального казначейства по г. Москве</w:t>
            </w:r>
          </w:p>
          <w:p w14:paraId="072683FF" w14:textId="77777777" w:rsidR="00B6109B" w:rsidRPr="00C33657" w:rsidRDefault="00B6109B" w:rsidP="00B6109B">
            <w:pPr>
              <w:spacing w:after="160"/>
              <w:contextualSpacing/>
            </w:pPr>
            <w:r w:rsidRPr="00C33657">
              <w:t>УФК по г. Москве (</w:t>
            </w:r>
            <w:r w:rsidR="00AE16AB" w:rsidRPr="00C33657">
              <w:t>ПАО «Ростелеком»</w:t>
            </w:r>
            <w:r w:rsidRPr="00C33657">
              <w:t>, л/с 711В1602001)</w:t>
            </w:r>
          </w:p>
          <w:p w14:paraId="6BA27CFD" w14:textId="77777777" w:rsidR="00B6109B" w:rsidRPr="00C33657" w:rsidRDefault="00B6109B" w:rsidP="00B6109B">
            <w:pPr>
              <w:spacing w:after="160"/>
              <w:contextualSpacing/>
            </w:pPr>
            <w:r w:rsidRPr="00C33657">
              <w:t>Банк: ГУ БАНКА РОССИИ ПО ЦФО//УФК ПО Г. МОСКВЕ г. Москва</w:t>
            </w:r>
          </w:p>
          <w:p w14:paraId="53A1EE52" w14:textId="77777777" w:rsidR="00B6109B" w:rsidRPr="00C33657" w:rsidRDefault="00B6109B" w:rsidP="00B6109B">
            <w:pPr>
              <w:spacing w:after="160"/>
              <w:contextualSpacing/>
            </w:pPr>
            <w:r w:rsidRPr="00C33657">
              <w:t>БИК: 004525988</w:t>
            </w:r>
          </w:p>
          <w:p w14:paraId="064095BC" w14:textId="77777777" w:rsidR="00B6109B" w:rsidRPr="00C33657" w:rsidRDefault="00B6109B" w:rsidP="00B6109B">
            <w:pPr>
              <w:spacing w:after="160"/>
              <w:contextualSpacing/>
            </w:pPr>
            <w:r w:rsidRPr="00C33657">
              <w:t>ЕКС: 40102810545370000003</w:t>
            </w:r>
          </w:p>
          <w:p w14:paraId="76BD0DE2" w14:textId="77777777" w:rsidR="00B6109B" w:rsidRPr="00C33657" w:rsidRDefault="00B6109B" w:rsidP="00B6109B">
            <w:pPr>
              <w:jc w:val="both"/>
            </w:pPr>
            <w:r w:rsidRPr="00C33657">
              <w:t>Номер казначейского счета: 03215643000000017301</w:t>
            </w:r>
          </w:p>
          <w:p w14:paraId="4DCA86F8" w14:textId="77777777" w:rsidR="00B6109B" w:rsidRPr="00C33657" w:rsidRDefault="00B6109B" w:rsidP="00B6109B">
            <w:pPr>
              <w:jc w:val="both"/>
            </w:pPr>
          </w:p>
          <w:p w14:paraId="6DA8B946" w14:textId="77777777" w:rsidR="00B6109B" w:rsidRPr="00C33657" w:rsidRDefault="00B6109B" w:rsidP="00B6109B">
            <w:pPr>
              <w:jc w:val="both"/>
            </w:pPr>
            <w:r w:rsidRPr="00C33657">
              <w:t>Реквизиты доходного счета КЦ:</w:t>
            </w:r>
          </w:p>
          <w:p w14:paraId="7CD8A2D2" w14:textId="77777777" w:rsidR="00B6109B" w:rsidRPr="00C33657" w:rsidRDefault="00B6109B" w:rsidP="00B6109B">
            <w:pPr>
              <w:jc w:val="both"/>
            </w:pPr>
            <w:r w:rsidRPr="00C33657">
              <w:t>• Полное наименование Банка: Публичное акционерное общество «Сбербанк России»</w:t>
            </w:r>
          </w:p>
          <w:p w14:paraId="1DEB3DD0" w14:textId="77777777" w:rsidR="00B6109B" w:rsidRPr="00C33657" w:rsidRDefault="00B6109B" w:rsidP="00B6109B">
            <w:pPr>
              <w:jc w:val="both"/>
            </w:pPr>
            <w:r w:rsidRPr="00C33657">
              <w:t>• Сокращенное наименование Банка: ПАО Сбербанк</w:t>
            </w:r>
          </w:p>
          <w:p w14:paraId="64AF2136" w14:textId="77777777" w:rsidR="00B6109B" w:rsidRPr="00C33657" w:rsidRDefault="00B6109B" w:rsidP="00B6109B">
            <w:pPr>
              <w:jc w:val="both"/>
            </w:pPr>
            <w:r w:rsidRPr="00C33657">
              <w:t>• БИК: 044525225</w:t>
            </w:r>
          </w:p>
          <w:p w14:paraId="2D9A0DDA" w14:textId="77777777" w:rsidR="00B6109B" w:rsidRPr="00C33657" w:rsidRDefault="00B6109B" w:rsidP="00B6109B">
            <w:pPr>
              <w:jc w:val="both"/>
            </w:pPr>
            <w:r w:rsidRPr="00C33657">
              <w:t>• Расчетный счет: 40702810038180132605</w:t>
            </w:r>
          </w:p>
          <w:p w14:paraId="0A1239FE" w14:textId="77777777" w:rsidR="00B6109B" w:rsidRPr="00C33657" w:rsidRDefault="00B6109B" w:rsidP="00B6109B">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br w:type="page"/>
      </w:r>
    </w:p>
    <w:p w14:paraId="24518EE7" w14:textId="77777777" w:rsidR="00D14921" w:rsidRPr="00C33657" w:rsidRDefault="00AE16AB" w:rsidP="003C65FB">
      <w:pPr>
        <w:tabs>
          <w:tab w:val="left" w:pos="6735"/>
        </w:tabs>
        <w:jc w:val="right"/>
        <w:outlineLvl w:val="0"/>
        <w:rPr>
          <w:b/>
        </w:rPr>
      </w:pPr>
      <w:bookmarkStart w:id="21" w:name="Приложение_1"/>
      <w:r w:rsidRPr="00C33657">
        <w:rPr>
          <w:b/>
        </w:rPr>
        <w:lastRenderedPageBreak/>
        <w:t>Приложение № </w:t>
      </w:r>
      <w:r w:rsidR="00D14921" w:rsidRPr="00C33657">
        <w:rPr>
          <w:b/>
        </w:rPr>
        <w:t>1</w:t>
      </w:r>
      <w:bookmarkEnd w:id="21"/>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C33657" w:rsidRDefault="00D14921" w:rsidP="00011AB4">
      <w:pPr>
        <w:tabs>
          <w:tab w:val="left" w:pos="3450"/>
        </w:tabs>
        <w:jc w:val="center"/>
        <w:rPr>
          <w:b/>
        </w:rPr>
      </w:pPr>
    </w:p>
    <w:p w14:paraId="0AB97580" w14:textId="390F60F6" w:rsidR="00D14921" w:rsidRPr="00C33657" w:rsidRDefault="00D14921" w:rsidP="00011AB4">
      <w:pPr>
        <w:suppressLineNumbers/>
        <w:tabs>
          <w:tab w:val="left" w:pos="5937"/>
        </w:tabs>
        <w:suppressAutoHyphens/>
        <w:ind w:firstLine="709"/>
        <w:jc w:val="both"/>
      </w:pPr>
      <w:r w:rsidRPr="00C33657">
        <w:rPr>
          <w:iCs/>
        </w:rPr>
        <w:t>Общие условия исполнения Договора в редакции №</w:t>
      </w:r>
      <w:r w:rsidR="00ED0A59">
        <w:rPr>
          <w:iCs/>
        </w:rPr>
        <w:t> </w:t>
      </w:r>
      <w:r w:rsidR="00396A6A">
        <w:rPr>
          <w:iCs/>
        </w:rPr>
        <w:t>1</w:t>
      </w:r>
      <w:r w:rsidR="00C62291">
        <w:rPr>
          <w:iCs/>
        </w:rPr>
        <w:t>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4"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2" w:name="Приложение_2"/>
      <w:r w:rsidRPr="00C33657">
        <w:rPr>
          <w:b/>
          <w:szCs w:val="26"/>
        </w:rPr>
        <w:lastRenderedPageBreak/>
        <w:t>Приложение №</w:t>
      </w:r>
      <w:r w:rsidR="00AE16AB" w:rsidRPr="00C33657">
        <w:rPr>
          <w:b/>
          <w:szCs w:val="26"/>
        </w:rPr>
        <w:t> </w:t>
      </w:r>
      <w:r w:rsidRPr="00C33657">
        <w:rPr>
          <w:b/>
          <w:szCs w:val="26"/>
        </w:rPr>
        <w:t>2</w:t>
      </w:r>
      <w:bookmarkEnd w:id="22"/>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3"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3"/>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1078506B" w14:textId="77777777" w:rsidR="00C677BC" w:rsidRPr="00C33657" w:rsidRDefault="00C677BC" w:rsidP="00C677BC">
      <w:pPr>
        <w:ind w:right="4" w:firstLine="708"/>
        <w:jc w:val="both"/>
      </w:pPr>
      <w:r w:rsidRPr="00C33657">
        <w:t>6.1 Заказ заключен в рамках исполнения государственного контракта от __________ № _________, идентификатор государственного контракта (далее – ИГК): ______________."  (далее – Заказ).</w:t>
      </w:r>
    </w:p>
    <w:p w14:paraId="72B1C2E7" w14:textId="77777777" w:rsidR="00C677BC" w:rsidRPr="00C33657" w:rsidRDefault="00C677BC" w:rsidP="00C677BC">
      <w:pPr>
        <w:ind w:right="4" w:firstLine="708"/>
        <w:jc w:val="both"/>
      </w:pPr>
      <w:r w:rsidRPr="00C33657">
        <w:t>6.2. Оплата за выполненные Заказчику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со счета Заказчика в банке на счет Подрядчика в банке, в случае если Заказчиком принято решение, что расходы (часть расходов) будут возмещаться в случаях, предусмотренных статьей 242.23 Бюджетного кодекса Российской Федерации.</w:t>
      </w:r>
    </w:p>
    <w:p w14:paraId="288F144D" w14:textId="77777777" w:rsidR="00C677BC" w:rsidRPr="00C33657" w:rsidRDefault="00C677BC" w:rsidP="00C677BC">
      <w:pPr>
        <w:ind w:right="4" w:firstLine="708"/>
        <w:jc w:val="both"/>
      </w:pPr>
      <w:r w:rsidRPr="00C33657">
        <w:t xml:space="preserve">6.3. Подрядчик в течение срока действия настоящего Договора обязуется соблюдать запрет на перечисление целевых средств: </w:t>
      </w:r>
    </w:p>
    <w:p w14:paraId="140A9588" w14:textId="77777777" w:rsidR="00C677BC" w:rsidRPr="00C33657" w:rsidRDefault="00C677BC" w:rsidP="00C677BC">
      <w:pPr>
        <w:ind w:right="4" w:firstLine="708"/>
        <w:jc w:val="both"/>
      </w:pPr>
      <w:r w:rsidRPr="00C33657">
        <w:t>6.3.1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751747C9" w14:textId="77777777" w:rsidR="00C677BC" w:rsidRPr="00C33657" w:rsidRDefault="00C677BC" w:rsidP="00C677BC">
      <w:pPr>
        <w:ind w:right="4" w:firstLine="708"/>
        <w:jc w:val="both"/>
      </w:pPr>
      <w:r w:rsidRPr="00C33657">
        <w:t>6.3.2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929F1DE" w14:textId="77777777" w:rsidR="00C677BC" w:rsidRPr="00C33657" w:rsidRDefault="00C677BC" w:rsidP="00C677BC">
      <w:pPr>
        <w:ind w:right="4" w:firstLine="708"/>
        <w:jc w:val="both"/>
      </w:pPr>
      <w:r w:rsidRPr="00C33657">
        <w:t>6.3.3 на счета, открытые в учреждении Центрального банка Российской Федерации или в кредитной организации юридическому лицу, за исключением:</w:t>
      </w:r>
    </w:p>
    <w:p w14:paraId="79309142" w14:textId="77777777" w:rsidR="00C677BC" w:rsidRPr="00C33657" w:rsidRDefault="00C677BC" w:rsidP="00C677BC">
      <w:pPr>
        <w:ind w:right="4" w:firstLine="708"/>
        <w:jc w:val="both"/>
      </w:pPr>
      <w:r w:rsidRPr="00C33657">
        <w:t>а) оплаты обязательств юридического лица в соответствии с валютным законодательством Российской Федерации;</w:t>
      </w:r>
    </w:p>
    <w:p w14:paraId="57419958" w14:textId="77777777" w:rsidR="00C677BC" w:rsidRPr="00C33657" w:rsidRDefault="00C677BC" w:rsidP="00C677BC">
      <w:pPr>
        <w:ind w:right="4" w:firstLine="708"/>
        <w:jc w:val="both"/>
      </w:pPr>
      <w:r w:rsidRPr="00C33657">
        <w:t>б) 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0AA4B54A" w14:textId="77777777" w:rsidR="00C677BC" w:rsidRPr="00C33657" w:rsidRDefault="00C677BC" w:rsidP="00C677BC">
      <w:pPr>
        <w:ind w:right="4" w:firstLine="708"/>
        <w:jc w:val="both"/>
      </w:pPr>
      <w:r w:rsidRPr="00C33657">
        <w:t>в) 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пунктом 4 статьи 242.23 Бюджетного кодекса Российской Федерации, подтверждающих возникновение денежных обязательств юридических лиц,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6BCB9612" w14:textId="77777777" w:rsidR="00C677BC" w:rsidRPr="00C33657" w:rsidRDefault="00C677BC" w:rsidP="00C677BC">
      <w:pPr>
        <w:ind w:right="4" w:firstLine="708"/>
        <w:jc w:val="both"/>
      </w:pPr>
      <w:r w:rsidRPr="00C33657">
        <w:t xml:space="preserve">г) возмещения произведенных юридическим лицом расходов (части расходов) при условии представления документов, указанных в подпункте «в» настоящего пункта, копий </w:t>
      </w:r>
      <w:r w:rsidRPr="00C33657">
        <w:lastRenderedPageBreak/>
        <w:t>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w:t>
      </w:r>
      <w:r w:rsidR="00BF02B8" w:rsidRPr="00C33657">
        <w:t>ств;</w:t>
      </w:r>
    </w:p>
    <w:p w14:paraId="7C492799" w14:textId="77777777" w:rsidR="00C677BC" w:rsidRPr="00C33657" w:rsidRDefault="00C677BC" w:rsidP="00C677BC">
      <w:pPr>
        <w:ind w:right="4" w:firstLine="708"/>
        <w:jc w:val="both"/>
      </w:pPr>
      <w:r w:rsidRPr="00C33657">
        <w:t>д) выплаты прибыли, перечисляемой на счет, открытый Подрядчику в банке, после его полного или частичного исполнения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Заказу.</w:t>
      </w:r>
    </w:p>
    <w:p w14:paraId="1D810A8D" w14:textId="77777777" w:rsidR="00C677BC" w:rsidRPr="00C33657" w:rsidRDefault="00C677BC" w:rsidP="00C677BC">
      <w:pPr>
        <w:ind w:right="4" w:firstLine="708"/>
        <w:jc w:val="both"/>
      </w:pPr>
      <w:r w:rsidRPr="00C33657">
        <w:t xml:space="preserve">6.3.4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 </w:t>
      </w:r>
    </w:p>
    <w:p w14:paraId="7A7E8156" w14:textId="77777777" w:rsidR="00C677BC" w:rsidRPr="00C33657" w:rsidRDefault="00C677BC" w:rsidP="00C677BC">
      <w:pPr>
        <w:ind w:right="4" w:firstLine="708"/>
        <w:jc w:val="both"/>
      </w:pPr>
      <w:r w:rsidRPr="00C33657">
        <w:t>6.4.</w:t>
      </w:r>
      <w:r w:rsidRPr="00C33657">
        <w:tab/>
        <w:t>Обязанность Подрядчика:</w:t>
      </w:r>
    </w:p>
    <w:p w14:paraId="6234B055" w14:textId="77777777" w:rsidR="00C677BC" w:rsidRPr="00C33657" w:rsidRDefault="00C677BC" w:rsidP="00C677BC">
      <w:pPr>
        <w:ind w:right="4" w:firstLine="708"/>
        <w:jc w:val="both"/>
      </w:pPr>
      <w:r w:rsidRPr="00C33657">
        <w:t>1)</w:t>
      </w:r>
      <w:r w:rsidRPr="00C33657">
        <w:tab/>
        <w:t xml:space="preserve">открыть в Федеральном казначействе лицевой счет для осуществления и отражения операций со средствами участников казначейского сопровождения </w:t>
      </w:r>
    </w:p>
    <w:p w14:paraId="1A5DA2E5" w14:textId="77777777" w:rsidR="00C677BC" w:rsidRPr="00C33657" w:rsidRDefault="00C677BC" w:rsidP="00C677BC">
      <w:pPr>
        <w:ind w:right="4" w:firstLine="708"/>
        <w:jc w:val="both"/>
      </w:pPr>
      <w:r w:rsidRPr="00C33657">
        <w:t>в соответствии с порядком, утвержденным Федеральным казначейством;</w:t>
      </w:r>
    </w:p>
    <w:p w14:paraId="153EE1E4" w14:textId="77777777" w:rsidR="00C677BC" w:rsidRPr="00C33657" w:rsidRDefault="00C677BC" w:rsidP="00C677BC">
      <w:pPr>
        <w:ind w:right="4" w:firstLine="708"/>
        <w:jc w:val="both"/>
      </w:pPr>
      <w:r w:rsidRPr="00C33657">
        <w:t>2)</w:t>
      </w:r>
      <w:r w:rsidRPr="00C33657">
        <w:tab/>
        <w:t>представлять в территориальный орган Федерального казначейства документы, установленные порядком санкционирования, предусмотренным пунктом 4 статьи 242.23 Бюджетного кодекса Российской Федерации;</w:t>
      </w:r>
    </w:p>
    <w:p w14:paraId="286CB23C" w14:textId="77777777" w:rsidR="00C677BC" w:rsidRPr="00C33657" w:rsidRDefault="00C677BC" w:rsidP="00C677BC">
      <w:pPr>
        <w:ind w:right="4" w:firstLine="708"/>
        <w:jc w:val="both"/>
      </w:pPr>
      <w:r w:rsidRPr="00C33657">
        <w:t>3)</w:t>
      </w:r>
      <w:r w:rsidRPr="00C33657">
        <w:tab/>
        <w:t>указывать в контрактах (договорах), распоряжениях на оплату целевых расходов, а также в документах-основаниях идентификатор государственного (муниципального) контракта, договора (соглашения) о предоставлении субсидий, договоров о предоставлении бюджетных инвестиций в соответствии со статьей 80 Бюджетного кодекса Российской Федерации. Порядок формирования указанного идентификатора устанавливается Министерством финансов Российской Федерации:</w:t>
      </w:r>
    </w:p>
    <w:p w14:paraId="6CFE696F" w14:textId="77777777" w:rsidR="00C677BC" w:rsidRPr="00C33657" w:rsidRDefault="00C677BC" w:rsidP="00C677BC">
      <w:pPr>
        <w:ind w:right="4" w:firstLine="708"/>
        <w:jc w:val="both"/>
      </w:pPr>
      <w:r w:rsidRPr="00C33657">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71FA5A8" w14:textId="77777777" w:rsidR="00C677BC" w:rsidRPr="00C33657" w:rsidRDefault="00C677BC" w:rsidP="00C677BC">
      <w:pPr>
        <w:ind w:right="4" w:firstLine="708"/>
        <w:jc w:val="both"/>
      </w:pPr>
      <w:r w:rsidRPr="00C33657">
        <w:t>- в документах, подтверждающих возникновение денежных обязательств, через символ «/» перед номером документа;</w:t>
      </w:r>
    </w:p>
    <w:p w14:paraId="1423123F" w14:textId="77777777" w:rsidR="00C677BC" w:rsidRPr="00C33657" w:rsidRDefault="00C677BC" w:rsidP="00C677BC">
      <w:pPr>
        <w:ind w:right="4" w:firstLine="708"/>
        <w:jc w:val="both"/>
      </w:pPr>
      <w:r w:rsidRPr="00C33657">
        <w:t>- в счете-фактуре в строке 8 – «Идентификатор государственного контракта, договора (соглашения)»;</w:t>
      </w:r>
    </w:p>
    <w:p w14:paraId="207FCA3D" w14:textId="77777777" w:rsidR="00C677BC" w:rsidRPr="00C33657" w:rsidRDefault="00C677BC" w:rsidP="00C677BC">
      <w:pPr>
        <w:ind w:right="4" w:firstLine="708"/>
        <w:jc w:val="both"/>
      </w:pPr>
      <w:r w:rsidRPr="00C33657">
        <w:t>- в платежных и расчетных документах;</w:t>
      </w:r>
    </w:p>
    <w:p w14:paraId="617E4759" w14:textId="77777777" w:rsidR="00C677BC" w:rsidRPr="00C33657" w:rsidRDefault="00C677BC" w:rsidP="00C677BC">
      <w:pPr>
        <w:ind w:right="4" w:firstLine="708"/>
        <w:jc w:val="both"/>
      </w:pPr>
      <w:r w:rsidRPr="00C33657">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483FC38" w14:textId="77777777" w:rsidR="00C677BC" w:rsidRPr="00C33657" w:rsidRDefault="00C677BC" w:rsidP="00C677BC">
      <w:pPr>
        <w:ind w:right="4" w:firstLine="708"/>
        <w:jc w:val="both"/>
      </w:pPr>
      <w:r w:rsidRPr="00C33657">
        <w:t>4)</w:t>
      </w:r>
      <w:r w:rsidRPr="00C33657">
        <w:tab/>
        <w:t>вести раздельный учет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w:t>
      </w:r>
    </w:p>
    <w:p w14:paraId="166FD6D9" w14:textId="77777777" w:rsidR="00C677BC" w:rsidRPr="00C33657" w:rsidRDefault="00C677BC" w:rsidP="00C677BC">
      <w:pPr>
        <w:ind w:right="4" w:firstLine="708"/>
        <w:jc w:val="both"/>
      </w:pPr>
      <w:r w:rsidRPr="00C33657">
        <w:lastRenderedPageBreak/>
        <w:t>5)</w:t>
      </w:r>
      <w:r w:rsidRPr="00C33657">
        <w:tab/>
        <w:t xml:space="preserve">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w:t>
      </w:r>
    </w:p>
    <w:p w14:paraId="5B9208E3" w14:textId="77777777" w:rsidR="00C677BC" w:rsidRPr="00C33657" w:rsidRDefault="00C677BC" w:rsidP="00C677BC">
      <w:pPr>
        <w:ind w:right="4" w:firstLine="708"/>
        <w:jc w:val="both"/>
      </w:pPr>
      <w:r w:rsidRPr="00C33657">
        <w:t>и по форме, установленным Министерством финансов Российской Федерации (далее - расходная декларация);</w:t>
      </w:r>
    </w:p>
    <w:p w14:paraId="0C6BE64D" w14:textId="77777777" w:rsidR="00C677BC" w:rsidRPr="00C33657" w:rsidRDefault="00C677BC" w:rsidP="00C677BC">
      <w:pPr>
        <w:ind w:right="4" w:firstLine="708"/>
        <w:jc w:val="both"/>
      </w:pPr>
      <w:r w:rsidRPr="00C33657">
        <w:t>6)</w:t>
      </w:r>
      <w:r w:rsidRPr="00C33657">
        <w:tab/>
        <w:t>соблюдать запреты, установленные пунктом 3 статьи 242.23 Бюджетного кодекса Российской Федерации;</w:t>
      </w:r>
    </w:p>
    <w:p w14:paraId="226ED8CA" w14:textId="77777777" w:rsidR="00C677BC" w:rsidRPr="00C33657" w:rsidRDefault="00C677BC" w:rsidP="00C677BC">
      <w:pPr>
        <w:ind w:right="4" w:firstLine="708"/>
        <w:jc w:val="both"/>
      </w:pPr>
      <w:r w:rsidRPr="00C33657">
        <w:t>7)</w:t>
      </w:r>
      <w:r w:rsidRPr="00C33657">
        <w:tab/>
        <w:t>соблюдать в установленных Правительством Российской Федерации случаях положения, предусмотренные статьей 242.24 Бюджетного кодекса Российской Федерации.</w:t>
      </w:r>
    </w:p>
    <w:p w14:paraId="117F756F" w14:textId="77777777" w:rsidR="00C677BC" w:rsidRPr="00C33657" w:rsidRDefault="00C677BC" w:rsidP="00C677BC">
      <w:pPr>
        <w:ind w:right="4" w:firstLine="708"/>
        <w:jc w:val="both"/>
      </w:pPr>
      <w:r w:rsidRPr="00C33657">
        <w:t xml:space="preserve">6.5. Подрядчик обязан соблюдать при ведении и использовании лицевого счета (режим лицевого счета) следующие условия: </w:t>
      </w:r>
    </w:p>
    <w:p w14:paraId="61C8D1B4" w14:textId="77777777" w:rsidR="00C677BC" w:rsidRPr="00C33657" w:rsidRDefault="00C677BC" w:rsidP="00C677BC">
      <w:pPr>
        <w:ind w:right="4" w:firstLine="708"/>
        <w:jc w:val="both"/>
      </w:pPr>
      <w:r w:rsidRPr="00C33657">
        <w:t>а) о запрете осуществления операций на лицевом счете, об отказе в осуществлении операций на лицевом счете при наличии оснований, указанных в пунктах 10 и 11 статьи 242.13-1 Бюджетного кодекса Российской Федерации соответственно, а также о приостановлении операций на лицевом счете в соответствии с пунктом 3 указанной статьи в порядке, предусмотренном Правительством Российской Федерации;</w:t>
      </w:r>
    </w:p>
    <w:p w14:paraId="7021D0F0" w14:textId="77777777" w:rsidR="00C677BC" w:rsidRPr="00C33657" w:rsidRDefault="00C677BC" w:rsidP="00C677BC">
      <w:pPr>
        <w:ind w:right="4" w:firstLine="708"/>
        <w:jc w:val="both"/>
      </w:pPr>
      <w:r w:rsidRPr="00C33657">
        <w:t>б) об осуществлении санкционирования расходов, источником финансового обеспечения которых являются целевые средства, в соответствии с представляемыми участниками казначейского сопровождения в территориальный орган Федерального казначейства сведениями об операциях с целевыми средствами, сформированными и утвержденными в порядке и по форме, которые предусмотрены порядком санкционирования, и содержащими в том числе информацию об источниках поступления целевых средств и направлениях расходования целевых средств, соответствующих результатам, определенным при предоставлении целевых средств;</w:t>
      </w:r>
    </w:p>
    <w:p w14:paraId="5C596C44" w14:textId="77777777" w:rsidR="00C677BC" w:rsidRPr="00C33657" w:rsidRDefault="00C677BC" w:rsidP="00C677BC">
      <w:pPr>
        <w:ind w:right="4" w:firstLine="708"/>
        <w:jc w:val="both"/>
      </w:pPr>
      <w:r w:rsidRPr="00C33657">
        <w:t>в) о проведении операций с целевыми средствами, отраженными на лицевых счетах, после осуществления территориальными органами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 установленных указанным порядком, подтверждающих возникновение денежных обязательств участников казначейского сопровождения (далее - документы-основания);</w:t>
      </w:r>
    </w:p>
    <w:p w14:paraId="6D9B47E3" w14:textId="77777777" w:rsidR="00C677BC" w:rsidRPr="00C33657" w:rsidRDefault="00C677BC" w:rsidP="00C677BC">
      <w:pPr>
        <w:ind w:right="4" w:firstLine="708"/>
        <w:jc w:val="both"/>
      </w:pPr>
      <w:r w:rsidRPr="00C33657">
        <w:t>г) об осуществлении операций по зачислению целевых средств на лицевые счета и списанию целевых средств с лицевых счетов при указании в распоряжениях о совершении казначейских платежей (далее - распоряжение), государственном (муниципальном) контракте, договоре (соглашении), контракте (договоре), а также в документах-основаниях идентификатора государственного (муниципального) контракта, договора (соглашения), сформированного в соответствии с порядком, предусмотренным подпунктом 3 пункта 2 статьи 242.23 Бюджетного кодекса Российской Федерации. В предоставленных участником казначейского сопровождения в территориальный орган Федерального казначейства распоряжениях для оплаты государственных (муниципальных) контрактов, договоров (соглашений), контрактов (договоров), содержащих сведения, составляющие государственную тайну, идентификатор государственного (муниципального) контракта, договора (соглашения) не указывается;</w:t>
      </w:r>
    </w:p>
    <w:p w14:paraId="7921D1D6" w14:textId="77777777" w:rsidR="00C677BC" w:rsidRPr="00C33657" w:rsidRDefault="00C677BC" w:rsidP="00C677BC">
      <w:pPr>
        <w:ind w:right="4" w:firstLine="708"/>
        <w:jc w:val="both"/>
      </w:pPr>
      <w:r w:rsidRPr="00C33657">
        <w:t>д) о ведении в соответствии с порядком, установленным Министерством финансов Российской Федерации, учета доходов, затрат, произведенных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w:t>
      </w:r>
    </w:p>
    <w:p w14:paraId="217C010B" w14:textId="77777777" w:rsidR="00C677BC" w:rsidRPr="00C33657" w:rsidRDefault="00C677BC" w:rsidP="00C677BC">
      <w:pPr>
        <w:ind w:right="4" w:firstLine="708"/>
        <w:jc w:val="both"/>
      </w:pPr>
      <w:r w:rsidRPr="00C33657">
        <w:t>е) о возврате на лицевые счета целевых средств, размещенных на депозитах, а также в иные финансовые инструменты, включая средства, полученные от их размещения, не позднее 25 декабря текущего финансового года (за исключением средств, определенных пунктом 12 правил казначейского сопровождения, утвержденных постановлением Правительства Российской Федерации от 24.11.2021 № 2024 (далее – Правила) в случае, если возможность такого размещения установлена:</w:t>
      </w:r>
    </w:p>
    <w:p w14:paraId="2D40D80B" w14:textId="77777777" w:rsidR="00C677BC" w:rsidRPr="00C33657" w:rsidRDefault="00C677BC" w:rsidP="00C677BC">
      <w:pPr>
        <w:ind w:right="4" w:firstLine="708"/>
        <w:jc w:val="both"/>
      </w:pPr>
      <w:r w:rsidRPr="00C33657">
        <w:lastRenderedPageBreak/>
        <w:t>- в отношении средств, предоставляемых из федерального бюджета, - федеральными законами или нормативными правовыми актами Правительства Российской Федерации;</w:t>
      </w:r>
    </w:p>
    <w:p w14:paraId="2BACD7B1" w14:textId="77777777" w:rsidR="00C677BC" w:rsidRPr="00C33657" w:rsidRDefault="00C677BC" w:rsidP="00C677BC">
      <w:pPr>
        <w:ind w:right="4" w:firstLine="708"/>
        <w:jc w:val="both"/>
      </w:pPr>
      <w:r w:rsidRPr="00C33657">
        <w:t>- в отношении средств, предоставляемых из бюджетов субъектов Российской Федерации (местных бюджетов), -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20DB75E6" w14:textId="77777777" w:rsidR="00C677BC" w:rsidRPr="00C33657" w:rsidRDefault="00C677BC" w:rsidP="00C677BC">
      <w:pPr>
        <w:ind w:right="4" w:firstLine="708"/>
        <w:jc w:val="both"/>
      </w:pPr>
      <w:r w:rsidRPr="00C33657">
        <w:t>ж) о перечислении целевых средств на счета, открытые участнику казначейского сопровождения в учреждении Центрального банка Российской Федерации или в кредитной организации (далее - банк), при оплате обязательств, предусмотренных подпунктом 3 пункта 3 статьи 242.23 Бюджетного кодекса Российской Федерации, а также обязательств по накладным расходам, связанным с исполнением государственного (муниципального) контракта, договора (соглашения), контракта (договора), в соответствии с порядком санкционирования;</w:t>
      </w:r>
    </w:p>
    <w:p w14:paraId="1E46AECE" w14:textId="77777777" w:rsidR="00C677BC" w:rsidRPr="00C33657" w:rsidRDefault="00C677BC" w:rsidP="00C677BC">
      <w:pPr>
        <w:ind w:right="4" w:firstLine="708"/>
        <w:jc w:val="both"/>
      </w:pPr>
      <w:r w:rsidRPr="00C33657">
        <w:t>з) об особенностях проведения операций по зачислению и списанию целевых средств при применении казначейского обеспечения обязательств, предусмотренного пунктом 1 статьи 242.22 Бюджетного кодекса Российской Федерации, определенных порядком выдачи (перевода, изменения, отзыва) казначейского обеспечения обязательств, предусмотренным пунктом 6 статьи 242.22 Бюджетного кодекса Российской Федерации.</w:t>
      </w:r>
    </w:p>
    <w:p w14:paraId="18ACDBCC" w14:textId="77777777" w:rsidR="00C677BC" w:rsidRPr="00C33657" w:rsidRDefault="00C677BC" w:rsidP="00C677BC">
      <w:pPr>
        <w:ind w:right="4" w:firstLine="708"/>
        <w:jc w:val="both"/>
      </w:pPr>
      <w:r w:rsidRPr="00C33657">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w:t>
      </w:r>
    </w:p>
    <w:p w14:paraId="3A78D51C" w14:textId="77777777" w:rsidR="00C677BC" w:rsidRPr="00C33657" w:rsidRDefault="00C677BC" w:rsidP="00C677BC">
      <w:pPr>
        <w:ind w:right="4" w:firstLine="708"/>
        <w:jc w:val="both"/>
      </w:pPr>
      <w:r w:rsidRPr="00C33657">
        <w:t>Подрядчик вправе присутствовать при проведении осмотра, указанного в абзаце втором подпункта 1 пункта 2 статьи 242.24 Бюджетного кодекса Российской Федерации.</w:t>
      </w: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5"/>
          <w:headerReference w:type="default" r:id="rId16"/>
          <w:footerReference w:type="default" r:id="rId17"/>
          <w:headerReference w:type="first" r:id="rId18"/>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4"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proofErr w:type="spellStart"/>
            <w:r w:rsidRPr="00C33657">
              <w:rPr>
                <w:b w:val="0"/>
                <w:bCs w:val="0"/>
                <w:caps w:val="0"/>
                <w:sz w:val="26"/>
                <w:szCs w:val="26"/>
                <w:lang w:val="en-US"/>
              </w:rPr>
              <w:t>Итого</w:t>
            </w:r>
            <w:proofErr w:type="spellEnd"/>
            <w:r w:rsidRPr="00C33657">
              <w:rPr>
                <w:b w:val="0"/>
                <w:bCs w:val="0"/>
                <w:caps w:val="0"/>
                <w:sz w:val="26"/>
                <w:szCs w:val="26"/>
                <w:lang w:val="en-US"/>
              </w:rPr>
              <w:t xml:space="preserve"> по </w:t>
            </w:r>
            <w:proofErr w:type="spellStart"/>
            <w:r w:rsidRPr="00C33657">
              <w:rPr>
                <w:b w:val="0"/>
                <w:bCs w:val="0"/>
                <w:caps w:val="0"/>
                <w:sz w:val="26"/>
                <w:szCs w:val="26"/>
                <w:lang w:val="en-US"/>
              </w:rPr>
              <w:t>Площадке</w:t>
            </w:r>
            <w:proofErr w:type="spellEnd"/>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4"/>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proofErr w:type="spellStart"/>
            <w:r w:rsidR="00684E23" w:rsidRPr="00C33657">
              <w:t>дн</w:t>
            </w:r>
            <w:proofErr w:type="spellEnd"/>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w:t>
            </w:r>
            <w:proofErr w:type="spellStart"/>
            <w:r w:rsidR="000D31FE" w:rsidRPr="00C33657">
              <w:t>флеш</w:t>
            </w:r>
            <w:proofErr w:type="spellEnd"/>
            <w:r w:rsidR="000D31FE" w:rsidRPr="00C33657">
              <w:t xml:space="preserve">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9"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20"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1"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22" w:history="1">
              <w:r w:rsidRPr="00C33657">
                <w:rPr>
                  <w:rStyle w:val="affd"/>
                </w:rPr>
                <w:t>Технической политикой проектирования и строительства сетей доступа FTTB (</w:t>
              </w:r>
              <w:proofErr w:type="spellStart"/>
              <w:r w:rsidRPr="00C33657">
                <w:rPr>
                  <w:rStyle w:val="affd"/>
                </w:rPr>
                <w:t>GigabitEthernet</w:t>
              </w:r>
              <w:proofErr w:type="spellEnd"/>
              <w:r w:rsidRPr="00C33657">
                <w:rPr>
                  <w:rStyle w:val="affd"/>
                </w:rPr>
                <w:t xml:space="preserve">) в </w:t>
              </w:r>
              <w:r w:rsidR="00AE16AB" w:rsidRPr="00C33657">
                <w:rPr>
                  <w:rStyle w:val="affd"/>
                </w:rPr>
                <w:t>ПАО «Ростелеком»</w:t>
              </w:r>
            </w:hyperlink>
            <w:r w:rsidRPr="00C33657">
              <w:br/>
              <w:t xml:space="preserve">- </w:t>
            </w:r>
            <w:hyperlink r:id="rId23"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4"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5"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w:t>
            </w:r>
            <w:proofErr w:type="spellStart"/>
            <w:r w:rsidR="00915CE1" w:rsidRPr="00C33657">
              <w:t>дн</w:t>
            </w:r>
            <w:proofErr w:type="spellEnd"/>
            <w:r w:rsidR="00915CE1" w:rsidRPr="00C33657">
              <w:t>.</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w:t>
            </w:r>
            <w:proofErr w:type="spellStart"/>
            <w:r w:rsidR="008E5615" w:rsidRPr="00C33657">
              <w:t>флеш</w:t>
            </w:r>
            <w:proofErr w:type="spellEnd"/>
            <w:r w:rsidR="008E5615" w:rsidRPr="00C33657">
              <w:t xml:space="preserve">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6"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7"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8"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9"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w:t>
            </w:r>
            <w:proofErr w:type="spellStart"/>
            <w:r w:rsidRPr="00C33657">
              <w:rPr>
                <w:color w:val="000000"/>
                <w:sz w:val="20"/>
              </w:rPr>
              <w:t>предпроектных</w:t>
            </w:r>
            <w:proofErr w:type="spellEnd"/>
            <w:r w:rsidRPr="00C33657">
              <w:rPr>
                <w:color w:val="000000"/>
                <w:sz w:val="20"/>
              </w:rPr>
              <w:t xml:space="preserve">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5"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5"/>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6" w:name="_MON_1804061308"/>
    <w:bookmarkEnd w:id="26"/>
    <w:p w14:paraId="34A7211E" w14:textId="626CE6A4" w:rsidR="004E5FF6" w:rsidRPr="00C33657" w:rsidRDefault="005B2F21" w:rsidP="00A22806">
      <w:pPr>
        <w:jc w:val="center"/>
        <w:rPr>
          <w:szCs w:val="26"/>
        </w:rPr>
      </w:pPr>
      <w:r>
        <w:rPr>
          <w:szCs w:val="26"/>
        </w:rPr>
        <w:object w:dxaOrig="1440" w:dyaOrig="932" w14:anchorId="4EF9DB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6.5pt" o:ole="">
            <v:imagedata r:id="rId30" o:title=""/>
          </v:shape>
          <o:OLEObject Type="Embed" ProgID="Word.Document.12" ShapeID="_x0000_i1025" DrawAspect="Icon" ObjectID="_1841898129" r:id="rId31">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7" w:name="Приложение_4"/>
      <w:r w:rsidRPr="00C33657">
        <w:rPr>
          <w:b/>
        </w:rPr>
        <w:lastRenderedPageBreak/>
        <w:t>Приложение №</w:t>
      </w:r>
      <w:r w:rsidR="00AE16AB" w:rsidRPr="00C33657">
        <w:rPr>
          <w:b/>
        </w:rPr>
        <w:t> </w:t>
      </w:r>
      <w:r w:rsidR="00DC2B98" w:rsidRPr="00C33657">
        <w:rPr>
          <w:b/>
        </w:rPr>
        <w:t>4</w:t>
      </w:r>
      <w:bookmarkEnd w:id="27"/>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p w14:paraId="10C32EA7" w14:textId="439FA212" w:rsidR="00A26569" w:rsidRDefault="00A26569" w:rsidP="0030559E">
      <w:pPr>
        <w:ind w:right="-569"/>
        <w:jc w:val="both"/>
      </w:pPr>
    </w:p>
    <w:p w14:paraId="5E19670D" w14:textId="77777777" w:rsidR="00C62291" w:rsidRPr="00C33657" w:rsidRDefault="00C62291" w:rsidP="0030559E">
      <w:pPr>
        <w:ind w:right="-569"/>
        <w:jc w:val="both"/>
      </w:pPr>
    </w:p>
    <w:p w14:paraId="6CAA2D39" w14:textId="38052E6E" w:rsidR="00D43E67" w:rsidRPr="00937C87" w:rsidRDefault="00776F0F" w:rsidP="00FE6258">
      <w:pPr>
        <w:spacing w:after="200" w:line="276" w:lineRule="auto"/>
        <w:jc w:val="center"/>
        <w:rPr>
          <w:i/>
        </w:rPr>
      </w:pPr>
      <w:r>
        <w:rPr>
          <w:i/>
        </w:rPr>
        <w:object w:dxaOrig="1535" w:dyaOrig="996" w14:anchorId="39D30834">
          <v:shape id="_x0000_i1031" type="#_x0000_t75" style="width:76.5pt;height:49.5pt" o:ole="">
            <v:imagedata r:id="rId32" o:title=""/>
          </v:shape>
          <o:OLEObject Type="Embed" ProgID="Excel.Sheet.12" ShapeID="_x0000_i1031" DrawAspect="Icon" ObjectID="_1841898130" r:id="rId33"/>
        </w:object>
      </w:r>
      <w:bookmarkStart w:id="28" w:name="_GoBack"/>
      <w:bookmarkEnd w:id="28"/>
    </w:p>
    <w:p w14:paraId="5795DA05" w14:textId="43F8AEBF" w:rsidR="003775E6" w:rsidRPr="00C33657" w:rsidRDefault="003775E6" w:rsidP="004305A5">
      <w:pPr>
        <w:pageBreakBefore/>
        <w:tabs>
          <w:tab w:val="left" w:pos="6735"/>
        </w:tabs>
        <w:jc w:val="right"/>
        <w:outlineLvl w:val="0"/>
        <w:rPr>
          <w:b/>
          <w:szCs w:val="26"/>
        </w:rPr>
      </w:pPr>
      <w:bookmarkStart w:id="29"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29"/>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w:t>
            </w:r>
            <w:proofErr w:type="spellStart"/>
            <w:r w:rsidRPr="00C33657">
              <w:rPr>
                <w:sz w:val="22"/>
                <w:szCs w:val="22"/>
              </w:rPr>
              <w:t>многоточка</w:t>
            </w:r>
            <w:proofErr w:type="spellEnd"/>
            <w:r w:rsidRPr="00C33657">
              <w:rPr>
                <w:sz w:val="22"/>
                <w:szCs w:val="22"/>
              </w:rPr>
              <w:t>"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w:t>
            </w:r>
            <w:proofErr w:type="spellStart"/>
            <w:r w:rsidRPr="00C33657">
              <w:rPr>
                <w:sz w:val="22"/>
                <w:szCs w:val="22"/>
              </w:rPr>
              <w:t>Band</w:t>
            </w:r>
            <w:proofErr w:type="spellEnd"/>
            <w:r w:rsidRPr="00C33657">
              <w:rPr>
                <w:sz w:val="22"/>
                <w:szCs w:val="22"/>
              </w:rPr>
              <w:t>)</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w:t>
            </w:r>
            <w:proofErr w:type="spellStart"/>
            <w:r w:rsidRPr="00C33657">
              <w:rPr>
                <w:sz w:val="22"/>
                <w:szCs w:val="22"/>
              </w:rPr>
              <w:t>многоточка</w:t>
            </w:r>
            <w:proofErr w:type="spellEnd"/>
            <w:r w:rsidRPr="00C33657">
              <w:rPr>
                <w:sz w:val="22"/>
                <w:szCs w:val="22"/>
              </w:rPr>
              <w:t>"</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t>
            </w:r>
            <w:proofErr w:type="spellStart"/>
            <w:r w:rsidRPr="00C33657">
              <w:rPr>
                <w:sz w:val="22"/>
                <w:szCs w:val="22"/>
              </w:rPr>
              <w:t>Wi-Fi</w:t>
            </w:r>
            <w:proofErr w:type="spellEnd"/>
            <w:r w:rsidRPr="00C33657">
              <w:rPr>
                <w:sz w:val="22"/>
                <w:szCs w:val="22"/>
              </w:rPr>
              <w:t xml:space="preserve">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 xml:space="preserve">Проработка услуги </w:t>
            </w:r>
            <w:proofErr w:type="spellStart"/>
            <w:r w:rsidRPr="00C33657">
              <w:rPr>
                <w:sz w:val="22"/>
                <w:szCs w:val="22"/>
              </w:rPr>
              <w:t>Wi-Fi</w:t>
            </w:r>
            <w:proofErr w:type="spellEnd"/>
            <w:r w:rsidRPr="00C33657">
              <w:rPr>
                <w:sz w:val="22"/>
                <w:szCs w:val="22"/>
              </w:rPr>
              <w:t>-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 xml:space="preserve">Организация услуги </w:t>
            </w:r>
            <w:proofErr w:type="spellStart"/>
            <w:r w:rsidRPr="00C33657">
              <w:rPr>
                <w:sz w:val="22"/>
                <w:szCs w:val="22"/>
              </w:rPr>
              <w:t>Wi-Fi</w:t>
            </w:r>
            <w:proofErr w:type="spellEnd"/>
            <w:r w:rsidRPr="00C33657">
              <w:rPr>
                <w:sz w:val="22"/>
                <w:szCs w:val="22"/>
              </w:rPr>
              <w:t xml:space="preserve">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B2C</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по существующей инфраструктуре (без строительства канализации и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со строительством одного из элементов инфраструктуры (строительство либо канализации, либо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 полным строительством инфраструктуры (строиться и канализация, и </w:t>
            </w:r>
            <w:proofErr w:type="spellStart"/>
            <w:r w:rsidRPr="00C33657">
              <w:rPr>
                <w:sz w:val="22"/>
                <w:szCs w:val="22"/>
              </w:rPr>
              <w:t>трубостойки</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по существующей инфраструктуре (без строительства канализации и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со строительством одного из элементов инфраструктуры (строительство либо канализации, либо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 полным строительством инфраструктуры (строиться и канализация, и </w:t>
            </w:r>
            <w:proofErr w:type="spellStart"/>
            <w:r w:rsidRPr="00C33657">
              <w:rPr>
                <w:sz w:val="22"/>
                <w:szCs w:val="22"/>
              </w:rPr>
              <w:t>трубостойки</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30" w:name="Приложение_6"/>
      <w:r w:rsidRPr="00C33657">
        <w:rPr>
          <w:b/>
        </w:rPr>
        <w:lastRenderedPageBreak/>
        <w:t>Приложение №</w:t>
      </w:r>
      <w:r w:rsidR="00AE16AB" w:rsidRPr="00C33657">
        <w:rPr>
          <w:b/>
        </w:rPr>
        <w:t> </w:t>
      </w:r>
      <w:r w:rsidRPr="00C33657">
        <w:rPr>
          <w:b/>
        </w:rPr>
        <w:t>6</w:t>
      </w:r>
      <w:bookmarkEnd w:id="30"/>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4"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1" w:name="Приложение_7"/>
      <w:r w:rsidRPr="00C33657">
        <w:rPr>
          <w:b/>
          <w:szCs w:val="26"/>
        </w:rPr>
        <w:lastRenderedPageBreak/>
        <w:t>Приложение № </w:t>
      </w:r>
      <w:r w:rsidR="00292502" w:rsidRPr="00C33657">
        <w:rPr>
          <w:b/>
          <w:szCs w:val="26"/>
        </w:rPr>
        <w:t>7</w:t>
      </w:r>
      <w:bookmarkEnd w:id="31"/>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proofErr w:type="spellStart"/>
            <w:r w:rsidRPr="00C33657">
              <w:rPr>
                <w:szCs w:val="26"/>
              </w:rPr>
              <w:t>шт</w:t>
            </w:r>
            <w:proofErr w:type="spellEnd"/>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proofErr w:type="spellStart"/>
            <w:r w:rsidRPr="00C33657">
              <w:rPr>
                <w:szCs w:val="26"/>
              </w:rPr>
              <w:t>Сплиттеры</w:t>
            </w:r>
            <w:proofErr w:type="spellEnd"/>
          </w:p>
        </w:tc>
        <w:tc>
          <w:tcPr>
            <w:tcW w:w="1664" w:type="dxa"/>
          </w:tcPr>
          <w:p w14:paraId="646D24B0" w14:textId="77777777" w:rsidR="00663868" w:rsidRPr="00C33657" w:rsidRDefault="00663868" w:rsidP="00011AB4">
            <w:pPr>
              <w:tabs>
                <w:tab w:val="left" w:pos="1125"/>
              </w:tabs>
              <w:jc w:val="center"/>
              <w:rPr>
                <w:szCs w:val="26"/>
              </w:rPr>
            </w:pPr>
            <w:proofErr w:type="spellStart"/>
            <w:r w:rsidRPr="00C33657">
              <w:rPr>
                <w:szCs w:val="26"/>
              </w:rPr>
              <w:t>шт</w:t>
            </w:r>
            <w:proofErr w:type="spellEnd"/>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proofErr w:type="spellStart"/>
            <w:r w:rsidRPr="00C33657">
              <w:rPr>
                <w:szCs w:val="26"/>
              </w:rPr>
              <w:t>шт</w:t>
            </w:r>
            <w:proofErr w:type="spellEnd"/>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proofErr w:type="spellStart"/>
            <w:r w:rsidRPr="00C33657">
              <w:rPr>
                <w:szCs w:val="26"/>
              </w:rPr>
              <w:t>шт</w:t>
            </w:r>
            <w:proofErr w:type="spellEnd"/>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proofErr w:type="spellStart"/>
            <w:r w:rsidRPr="00C33657">
              <w:rPr>
                <w:szCs w:val="26"/>
              </w:rPr>
              <w:t>Патч</w:t>
            </w:r>
            <w:proofErr w:type="spellEnd"/>
            <w:r w:rsidRPr="00C33657">
              <w:rPr>
                <w:szCs w:val="26"/>
              </w:rPr>
              <w:t>-панели</w:t>
            </w:r>
          </w:p>
        </w:tc>
        <w:tc>
          <w:tcPr>
            <w:tcW w:w="1664" w:type="dxa"/>
          </w:tcPr>
          <w:p w14:paraId="76D5A9C6" w14:textId="77777777" w:rsidR="00663868" w:rsidRPr="00C33657" w:rsidRDefault="00663868" w:rsidP="00612022">
            <w:pPr>
              <w:tabs>
                <w:tab w:val="left" w:pos="1125"/>
              </w:tabs>
              <w:jc w:val="center"/>
              <w:rPr>
                <w:szCs w:val="26"/>
              </w:rPr>
            </w:pPr>
            <w:proofErr w:type="spellStart"/>
            <w:r w:rsidRPr="00C33657">
              <w:rPr>
                <w:szCs w:val="26"/>
              </w:rPr>
              <w:t>шт</w:t>
            </w:r>
            <w:proofErr w:type="spellEnd"/>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proofErr w:type="spellStart"/>
            <w:r w:rsidRPr="00C33657">
              <w:rPr>
                <w:szCs w:val="26"/>
              </w:rPr>
              <w:t>шт</w:t>
            </w:r>
            <w:proofErr w:type="spellEnd"/>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2"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2"/>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г. _________                                                                                   «__»_________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xml:space="preserve">, именуемое в дальнейшем «Заказчик», в лице _____, </w:t>
      </w:r>
      <w:proofErr w:type="spellStart"/>
      <w:r w:rsidR="00626DC0" w:rsidRPr="00C33657">
        <w:t>действующ</w:t>
      </w:r>
      <w:proofErr w:type="spellEnd"/>
      <w:r w:rsidR="00626DC0" w:rsidRPr="00C33657">
        <w:t xml:space="preserve">__ на основании ______ от _____ г., с одной стороны, и ______, далее именуемое «Подрядчик», в лице ________, </w:t>
      </w:r>
      <w:proofErr w:type="spellStart"/>
      <w:r w:rsidR="00626DC0" w:rsidRPr="00C33657">
        <w:t>действующ</w:t>
      </w:r>
      <w:proofErr w:type="spellEnd"/>
      <w:r w:rsidR="00626DC0" w:rsidRPr="00C33657">
        <w:t>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_______(______________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3"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3"/>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г. _________                                                                                   «__»_________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xml:space="preserve">, именуемое в дальнейшем «Заказчик», в лице _____, </w:t>
      </w:r>
      <w:proofErr w:type="spellStart"/>
      <w:r w:rsidR="00626DC0" w:rsidRPr="00C33657">
        <w:rPr>
          <w:szCs w:val="26"/>
        </w:rPr>
        <w:t>действующ</w:t>
      </w:r>
      <w:proofErr w:type="spellEnd"/>
      <w:r w:rsidR="00626DC0" w:rsidRPr="00C33657">
        <w:rPr>
          <w:szCs w:val="26"/>
        </w:rPr>
        <w:t xml:space="preserve">__ на основании ______ от _____ г., с одной стороны, и ______, далее именуемое «Подрядчик», в лице ________, </w:t>
      </w:r>
      <w:proofErr w:type="spellStart"/>
      <w:r w:rsidR="00626DC0" w:rsidRPr="00C33657">
        <w:rPr>
          <w:szCs w:val="26"/>
        </w:rPr>
        <w:t>действующ</w:t>
      </w:r>
      <w:proofErr w:type="spellEnd"/>
      <w:r w:rsidR="00626DC0" w:rsidRPr="00C33657">
        <w:rPr>
          <w:szCs w:val="26"/>
        </w:rPr>
        <w:t>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4" w:name="_Ref442465484"/>
      <w:bookmarkStart w:id="35" w:name="_Ref442461358"/>
      <w:bookmarkStart w:id="36" w:name="Приложение_10"/>
      <w:bookmarkEnd w:id="34"/>
      <w:bookmarkEnd w:id="35"/>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6"/>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7" w:name="_MON_1818585057"/>
    <w:bookmarkEnd w:id="37"/>
    <w:p w14:paraId="4C1CC8CD" w14:textId="0C49E1E5" w:rsidR="00992452" w:rsidRPr="00C33657" w:rsidRDefault="00E46AC6" w:rsidP="00BD62B9">
      <w:pPr>
        <w:jc w:val="center"/>
        <w:rPr>
          <w:b/>
        </w:rPr>
      </w:pPr>
      <w:r>
        <w:rPr>
          <w:b/>
        </w:rPr>
        <w:object w:dxaOrig="1534" w:dyaOrig="994" w14:anchorId="096BBB9A">
          <v:shape id="_x0000_i1027" type="#_x0000_t75" style="width:77.25pt;height:49.5pt" o:ole="">
            <v:imagedata r:id="rId35" o:title=""/>
          </v:shape>
          <o:OLEObject Type="Embed" ProgID="Word.Document.12" ShapeID="_x0000_i1027" DrawAspect="Icon" ObjectID="_1841898131" r:id="rId36">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7"/>
          <w:headerReference w:type="first" r:id="rId38"/>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8"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8"/>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39" w:name="_MON_1754399947"/>
    <w:bookmarkEnd w:id="39"/>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8" type="#_x0000_t75" style="width:75.75pt;height:49.5pt" o:ole="">
            <v:imagedata r:id="rId39" o:title=""/>
          </v:shape>
          <o:OLEObject Type="Embed" ProgID="Word.Document.12" ShapeID="_x0000_i1028" DrawAspect="Icon" ObjectID="_1841898132" r:id="rId40">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40"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40"/>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1" w:name="_1784987269"/>
    <w:bookmarkEnd w:id="41"/>
    <w:bookmarkStart w:id="42" w:name="_MON_1786171339"/>
    <w:bookmarkEnd w:id="42"/>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9" type="#_x0000_t75" style="width:76.5pt;height:50.25pt" o:ole="">
            <v:imagedata r:id="rId41" o:title=""/>
          </v:shape>
          <o:OLEObject Type="Embed" ProgID="Word.Document.12" ShapeID="_x0000_i1029" DrawAspect="Icon" ObjectID="_1841898133" r:id="rId42">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3"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3"/>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3"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4"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4"/>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5" w:name="_ТРЕБОВАНИЯ"/>
      <w:bookmarkEnd w:id="45"/>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095193CC" w14:textId="77777777" w:rsidR="005B2F21" w:rsidRPr="00C33657" w:rsidRDefault="005B2F21" w:rsidP="005B2F21">
      <w:pPr>
        <w:tabs>
          <w:tab w:val="left" w:pos="6735"/>
        </w:tabs>
        <w:jc w:val="right"/>
        <w:outlineLvl w:val="0"/>
        <w:rPr>
          <w:color w:val="000000"/>
        </w:rPr>
      </w:pPr>
      <w:bookmarkStart w:id="46" w:name="Приложение_15"/>
      <w:bookmarkStart w:id="47" w:name="Приложение_16"/>
      <w:r w:rsidRPr="00C33657">
        <w:rPr>
          <w:b/>
          <w:color w:val="000000"/>
        </w:rPr>
        <w:lastRenderedPageBreak/>
        <w:t>Приложение № 15</w:t>
      </w:r>
      <w:bookmarkEnd w:id="46"/>
    </w:p>
    <w:p w14:paraId="199FAD0A" w14:textId="77777777" w:rsidR="005B2F21" w:rsidRPr="00C33657" w:rsidRDefault="005B2F21" w:rsidP="005B2F21">
      <w:pPr>
        <w:tabs>
          <w:tab w:val="left" w:pos="1125"/>
        </w:tabs>
        <w:jc w:val="right"/>
        <w:rPr>
          <w:b/>
          <w:color w:val="000000"/>
        </w:rPr>
      </w:pPr>
      <w:r w:rsidRPr="00C33657">
        <w:rPr>
          <w:b/>
          <w:color w:val="000000"/>
        </w:rPr>
        <w:t>к Договору № ЛОТ</w:t>
      </w:r>
    </w:p>
    <w:p w14:paraId="1DBE0764" w14:textId="77777777" w:rsidR="005B2F21" w:rsidRPr="00C33657" w:rsidRDefault="005B2F21" w:rsidP="005B2F21">
      <w:pPr>
        <w:tabs>
          <w:tab w:val="left" w:pos="1125"/>
        </w:tabs>
        <w:jc w:val="right"/>
        <w:rPr>
          <w:color w:val="000000"/>
        </w:rPr>
      </w:pPr>
    </w:p>
    <w:p w14:paraId="1E2E47FE" w14:textId="77777777" w:rsidR="005B2F21" w:rsidRPr="00C33657" w:rsidRDefault="005B2F21" w:rsidP="005B2F21">
      <w:pPr>
        <w:tabs>
          <w:tab w:val="left" w:pos="1125"/>
        </w:tabs>
        <w:jc w:val="right"/>
        <w:rPr>
          <w:color w:val="000000"/>
        </w:rPr>
      </w:pPr>
    </w:p>
    <w:p w14:paraId="708CABBE" w14:textId="77777777" w:rsidR="005B2F21" w:rsidRPr="00C33657" w:rsidRDefault="005B2F21" w:rsidP="005B2F21">
      <w:pPr>
        <w:shd w:val="clear" w:color="auto" w:fill="FFFFFF"/>
        <w:tabs>
          <w:tab w:val="left" w:pos="1608"/>
        </w:tabs>
        <w:jc w:val="center"/>
        <w:rPr>
          <w:rFonts w:eastAsia="Calibri"/>
          <w:b/>
        </w:rPr>
      </w:pPr>
      <w:r>
        <w:rPr>
          <w:rFonts w:eastAsia="Calibri"/>
          <w:b/>
        </w:rPr>
        <w:t>Соглашение о соблюдении требований информационной безопасности</w:t>
      </w:r>
    </w:p>
    <w:p w14:paraId="5FA59B5F" w14:textId="77777777" w:rsidR="005B2F21" w:rsidRPr="00C33657" w:rsidRDefault="005B2F21" w:rsidP="005B2F21">
      <w:pPr>
        <w:shd w:val="clear" w:color="auto" w:fill="FFFFFF"/>
        <w:tabs>
          <w:tab w:val="left" w:pos="1608"/>
        </w:tabs>
        <w:jc w:val="center"/>
        <w:rPr>
          <w:rFonts w:eastAsia="Calibri"/>
          <w:b/>
        </w:rPr>
      </w:pPr>
    </w:p>
    <w:p w14:paraId="6F467562" w14:textId="77777777" w:rsidR="005B2F21" w:rsidRPr="00BD3692" w:rsidRDefault="005B2F21" w:rsidP="005B2F21">
      <w:pPr>
        <w:pStyle w:val="22"/>
        <w:rPr>
          <w:rFonts w:eastAsia="MS Mincho"/>
        </w:rPr>
      </w:pPr>
      <w:r w:rsidRPr="00C33657">
        <w:rPr>
          <w:b/>
        </w:rPr>
        <w:t>Публичное акционерное общество «Ростелеком» (ПАО </w:t>
      </w:r>
      <w:r>
        <w:rPr>
          <w:b/>
        </w:rPr>
        <w:t>«Ростелеком»)</w:t>
      </w:r>
      <w:r w:rsidRPr="00572F92">
        <w:t xml:space="preserve">, именуемое в дальнейшем </w:t>
      </w:r>
      <w:r>
        <w:t xml:space="preserve">«Заказчик», </w:t>
      </w:r>
      <w:r w:rsidRPr="00572F92">
        <w:t>одной стороны, и</w:t>
      </w:r>
    </w:p>
    <w:p w14:paraId="7D1223B0" w14:textId="77777777" w:rsidR="005B2F21" w:rsidRPr="00572F92" w:rsidRDefault="005B2F21" w:rsidP="005B2F21">
      <w:pPr>
        <w:ind w:firstLine="709"/>
        <w:jc w:val="both"/>
      </w:pPr>
      <w:r>
        <w:rPr>
          <w:rFonts w:eastAsia="Calibri"/>
          <w:b/>
        </w:rPr>
        <w:t>Подрядчик</w:t>
      </w:r>
      <w:r w:rsidRPr="00A24B77">
        <w:rPr>
          <w:rFonts w:eastAsia="Calibri"/>
          <w:i/>
        </w:rPr>
        <w:t>,</w:t>
      </w:r>
      <w:r w:rsidRPr="00572F92">
        <w:t xml:space="preserve"> именуем</w:t>
      </w:r>
      <w:r>
        <w:t>ый</w:t>
      </w:r>
      <w:r w:rsidRPr="00572F92">
        <w:t xml:space="preserve"> в дальнейшем </w:t>
      </w:r>
      <w:r>
        <w:t>«</w:t>
      </w:r>
      <w:r w:rsidRPr="00B743B1">
        <w:rPr>
          <w:b/>
        </w:rPr>
        <w:t>Контрагент</w:t>
      </w:r>
      <w:r>
        <w:rPr>
          <w:b/>
        </w:rPr>
        <w:t>»,</w:t>
      </w:r>
      <w:r w:rsidRPr="00572F92">
        <w:t xml:space="preserve"> с другой стороны,</w:t>
      </w:r>
    </w:p>
    <w:p w14:paraId="3BF01724" w14:textId="77777777" w:rsidR="005B2F21" w:rsidRPr="00572F92" w:rsidRDefault="005B2F21" w:rsidP="005B2F21">
      <w:pPr>
        <w:ind w:firstLine="709"/>
        <w:jc w:val="both"/>
      </w:pPr>
      <w:r w:rsidRPr="00572F92">
        <w:t xml:space="preserve">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w:t>
      </w:r>
      <w:r>
        <w:t xml:space="preserve">к Договору </w:t>
      </w:r>
      <w:r w:rsidRPr="00572F92">
        <w:t>о нижеследующем.</w:t>
      </w:r>
    </w:p>
    <w:p w14:paraId="04B491D4" w14:textId="77777777" w:rsidR="005B2F21" w:rsidRPr="00BD3692" w:rsidRDefault="005B2F21" w:rsidP="005B2F21">
      <w:pPr>
        <w:pStyle w:val="24"/>
        <w:numPr>
          <w:ilvl w:val="0"/>
          <w:numId w:val="36"/>
        </w:numPr>
        <w:jc w:val="center"/>
        <w:rPr>
          <w:b/>
        </w:rPr>
      </w:pPr>
      <w:r w:rsidRPr="00BD3692">
        <w:rPr>
          <w:b/>
        </w:rPr>
        <w:t>Термины, определения и сокращения</w:t>
      </w:r>
    </w:p>
    <w:p w14:paraId="1E4B2C03" w14:textId="77777777" w:rsidR="005B2F21" w:rsidRDefault="005B2F21" w:rsidP="005B2F21">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44E43932" w14:textId="77777777" w:rsidR="005B2F21" w:rsidRDefault="005B2F21" w:rsidP="005B2F21">
      <w:pPr>
        <w:pStyle w:val="aff9"/>
        <w:numPr>
          <w:ilvl w:val="1"/>
          <w:numId w:val="38"/>
        </w:numPr>
        <w:tabs>
          <w:tab w:val="left" w:pos="1134"/>
        </w:tabs>
        <w:suppressAutoHyphens/>
        <w:ind w:left="1134" w:hanging="425"/>
        <w:contextualSpacing w:val="0"/>
        <w:jc w:val="both"/>
      </w:pPr>
      <w:r>
        <w:t xml:space="preserve">информационную систему; </w:t>
      </w:r>
    </w:p>
    <w:p w14:paraId="0272FF4C" w14:textId="77777777" w:rsidR="005B2F21" w:rsidRDefault="005B2F21" w:rsidP="005B2F21">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10B8A8B4" w14:textId="77777777" w:rsidR="005B2F21" w:rsidRDefault="005B2F21" w:rsidP="005B2F21">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172CCDAC" w14:textId="77777777" w:rsidR="005B2F21" w:rsidRDefault="005B2F21" w:rsidP="005B2F21">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2CDB0685" w14:textId="77777777" w:rsidR="005B2F21" w:rsidRDefault="005B2F21" w:rsidP="005B2F21">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6995D748" w14:textId="77777777" w:rsidR="005B2F21" w:rsidRDefault="005B2F21" w:rsidP="005B2F21">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3470E37D" w14:textId="77777777" w:rsidR="005B2F21" w:rsidRDefault="005B2F21" w:rsidP="005B2F21">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69D3EF53" w14:textId="77777777" w:rsidR="005B2F21" w:rsidRDefault="005B2F21" w:rsidP="005B2F21">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029136D8" w14:textId="77777777" w:rsidR="005B2F21" w:rsidRDefault="005B2F21" w:rsidP="005B2F21">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17F1C155" w14:textId="77777777" w:rsidR="005B2F21" w:rsidRDefault="005B2F21" w:rsidP="005B2F21">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30928A96" w14:textId="77777777" w:rsidR="005B2F21" w:rsidRPr="00BD3692" w:rsidRDefault="005B2F21" w:rsidP="005B2F21">
      <w:pPr>
        <w:pStyle w:val="31"/>
        <w:numPr>
          <w:ilvl w:val="0"/>
          <w:numId w:val="36"/>
        </w:numPr>
        <w:rPr>
          <w:b/>
          <w:sz w:val="24"/>
          <w:szCs w:val="24"/>
        </w:rPr>
      </w:pPr>
      <w:r w:rsidRPr="00BD3692">
        <w:rPr>
          <w:b/>
          <w:sz w:val="24"/>
          <w:szCs w:val="24"/>
        </w:rPr>
        <w:t>Предмет Соглашения</w:t>
      </w:r>
    </w:p>
    <w:p w14:paraId="00DB6986" w14:textId="77777777" w:rsidR="005B2F21" w:rsidRDefault="005B2F21" w:rsidP="005B2F21">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7C6BE2A9" w14:textId="77777777" w:rsidR="005B2F21" w:rsidRDefault="005B2F21" w:rsidP="005B2F21">
      <w:pPr>
        <w:pStyle w:val="aff9"/>
        <w:numPr>
          <w:ilvl w:val="1"/>
          <w:numId w:val="36"/>
        </w:numPr>
        <w:tabs>
          <w:tab w:val="left" w:pos="1134"/>
        </w:tabs>
        <w:suppressAutoHyphens/>
        <w:ind w:left="0" w:firstLine="709"/>
        <w:contextualSpacing w:val="0"/>
        <w:jc w:val="both"/>
      </w:pPr>
      <w:r>
        <w:t>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51E37B4F" w14:textId="77777777" w:rsidR="005B2F21" w:rsidRDefault="005B2F21" w:rsidP="005B2F21">
      <w:pPr>
        <w:pStyle w:val="aff9"/>
        <w:tabs>
          <w:tab w:val="left" w:pos="1134"/>
        </w:tabs>
        <w:suppressAutoHyphens/>
        <w:ind w:left="709"/>
        <w:contextualSpacing w:val="0"/>
        <w:jc w:val="both"/>
      </w:pPr>
    </w:p>
    <w:p w14:paraId="1EFE6C21" w14:textId="77777777" w:rsidR="005B2F21" w:rsidRPr="00BD3692" w:rsidRDefault="005B2F21" w:rsidP="005B2F21">
      <w:pPr>
        <w:pStyle w:val="31"/>
        <w:numPr>
          <w:ilvl w:val="0"/>
          <w:numId w:val="36"/>
        </w:numPr>
        <w:rPr>
          <w:b/>
          <w:sz w:val="24"/>
          <w:szCs w:val="24"/>
        </w:rPr>
      </w:pPr>
      <w:r w:rsidRPr="00BD3692">
        <w:rPr>
          <w:b/>
          <w:sz w:val="24"/>
          <w:szCs w:val="24"/>
        </w:rPr>
        <w:lastRenderedPageBreak/>
        <w:t>Общие требования по информационной безопасности</w:t>
      </w:r>
    </w:p>
    <w:p w14:paraId="2186ED15" w14:textId="77777777" w:rsidR="005B2F21" w:rsidRDefault="005B2F21" w:rsidP="005B2F21">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5041EFDB"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0C9B8B5D"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w:t>
      </w:r>
      <w:proofErr w:type="spellStart"/>
      <w:r>
        <w:t>самоликвидирующихся</w:t>
      </w:r>
      <w:proofErr w:type="spellEnd"/>
      <w:r>
        <w:t xml:space="preserve">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463E2A5A"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Контрагент обязуется принять все необходимые и достаточные меры по предотвращению деструктивных воздействий (в </w:t>
      </w:r>
      <w:proofErr w:type="spellStart"/>
      <w:r>
        <w:t>т.ч</w:t>
      </w:r>
      <w:proofErr w:type="spellEnd"/>
      <w:r>
        <w:t>.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59EBA80B"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409A96AC" w14:textId="77777777" w:rsidR="005B2F21" w:rsidRDefault="005B2F21" w:rsidP="005B2F21">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059314D0" w14:textId="77777777" w:rsidR="005B2F21" w:rsidRDefault="005B2F21" w:rsidP="005B2F21">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7692183F" w14:textId="77777777" w:rsidR="005B2F21" w:rsidRDefault="005B2F21" w:rsidP="005B2F21">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5DB91AED" w14:textId="77777777" w:rsidR="005B2F21" w:rsidRDefault="005B2F21" w:rsidP="005B2F21">
      <w:pPr>
        <w:pStyle w:val="aff9"/>
        <w:tabs>
          <w:tab w:val="left" w:pos="1300"/>
        </w:tabs>
        <w:ind w:left="0" w:firstLine="680"/>
        <w:jc w:val="both"/>
      </w:pPr>
      <w:r>
        <w:t>Заказчик вправе запросить, а Контрагент обязан предоставить указанные в настоящем пункте Соглашения документы в течения срока действия Договора.</w:t>
      </w:r>
    </w:p>
    <w:p w14:paraId="214AE19F"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Заказчику по его запросу.</w:t>
      </w:r>
    </w:p>
    <w:p w14:paraId="50BE5D56"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4"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320F9E82" w14:textId="77777777" w:rsidR="005B2F21" w:rsidRDefault="005B2F21" w:rsidP="005B2F21">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1C40BB25" w14:textId="77777777" w:rsidR="005B2F21" w:rsidRDefault="005B2F21" w:rsidP="005B2F21">
      <w:pPr>
        <w:pStyle w:val="aff9"/>
        <w:numPr>
          <w:ilvl w:val="1"/>
          <w:numId w:val="36"/>
        </w:numPr>
        <w:tabs>
          <w:tab w:val="left" w:pos="1134"/>
        </w:tabs>
        <w:suppressAutoHyphens/>
        <w:ind w:left="0" w:firstLine="709"/>
        <w:contextualSpacing w:val="0"/>
        <w:jc w:val="both"/>
      </w:pPr>
      <w:r>
        <w:t>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7A582CB7"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w:t>
      </w:r>
      <w:r>
        <w:lastRenderedPageBreak/>
        <w:t>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23B8641D" w14:textId="77777777" w:rsidR="005B2F21" w:rsidRDefault="005B2F21" w:rsidP="005B2F21">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73E57B48" w14:textId="77777777" w:rsidR="005B2F21" w:rsidRDefault="005B2F21" w:rsidP="005B2F21">
      <w:pPr>
        <w:pStyle w:val="aff9"/>
        <w:tabs>
          <w:tab w:val="left" w:pos="1134"/>
        </w:tabs>
        <w:suppressAutoHyphens/>
        <w:ind w:left="709"/>
        <w:contextualSpacing w:val="0"/>
        <w:jc w:val="both"/>
      </w:pPr>
    </w:p>
    <w:p w14:paraId="45B775B0" w14:textId="77777777" w:rsidR="005B2F21" w:rsidRPr="00BD3692" w:rsidRDefault="005B2F21" w:rsidP="005B2F21">
      <w:pPr>
        <w:pStyle w:val="31"/>
        <w:numPr>
          <w:ilvl w:val="0"/>
          <w:numId w:val="36"/>
        </w:numPr>
        <w:rPr>
          <w:b/>
          <w:sz w:val="24"/>
          <w:szCs w:val="24"/>
        </w:rPr>
      </w:pPr>
      <w:r w:rsidRPr="00BD3692">
        <w:rPr>
          <w:b/>
          <w:sz w:val="24"/>
          <w:szCs w:val="24"/>
        </w:rPr>
        <w:t>Взаимодействие при возникновении инцидентов информационной безопасности</w:t>
      </w:r>
    </w:p>
    <w:p w14:paraId="2A2AB695" w14:textId="77777777" w:rsidR="005B2F21" w:rsidRPr="00661C76" w:rsidRDefault="005B2F21" w:rsidP="005B2F21">
      <w:pPr>
        <w:pStyle w:val="31"/>
        <w:ind w:left="360"/>
        <w:jc w:val="left"/>
      </w:pPr>
    </w:p>
    <w:p w14:paraId="43AB3D35"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1B57F43F" w14:textId="77777777" w:rsidR="005B2F21" w:rsidRDefault="005B2F21" w:rsidP="005B2F21">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1841CE22"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2F8DBF80"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6BF86079" w14:textId="77777777" w:rsidR="005B2F21" w:rsidRDefault="005B2F21" w:rsidP="005B2F21">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3299ED08"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5627151C"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 xml:space="preserve">разглашение </w:t>
      </w:r>
      <w:proofErr w:type="spellStart"/>
      <w:r>
        <w:t>аутентификационных</w:t>
      </w:r>
      <w:proofErr w:type="spellEnd"/>
      <w:r>
        <w:t xml:space="preserve"> данных или конфиденциальной информации, в том числе персональных данных;</w:t>
      </w:r>
    </w:p>
    <w:p w14:paraId="3461BEC5"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24E05F1D"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4EADA351"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765F34B6"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3D762599"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нарушение правил и/или требований по организации удаленного доступа к информационным активам;</w:t>
      </w:r>
    </w:p>
    <w:p w14:paraId="788D459B"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5EB44225"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445A6294" w14:textId="77777777" w:rsidR="005B2F21" w:rsidRDefault="005B2F21" w:rsidP="005B2F21">
      <w:pPr>
        <w:pStyle w:val="aff9"/>
        <w:numPr>
          <w:ilvl w:val="1"/>
          <w:numId w:val="36"/>
        </w:numPr>
        <w:tabs>
          <w:tab w:val="left" w:pos="1134"/>
        </w:tabs>
        <w:suppressAutoHyphens/>
        <w:ind w:left="0" w:firstLine="709"/>
        <w:contextualSpacing w:val="0"/>
        <w:jc w:val="both"/>
      </w:pPr>
      <w:r>
        <w:lastRenderedPageBreak/>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5A849923" w14:textId="77777777" w:rsidR="005B2F21" w:rsidRDefault="005B2F21" w:rsidP="005B2F21">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5B2F21" w14:paraId="3B1714B7" w14:textId="77777777" w:rsidTr="00964C9C">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3B799" w14:textId="77777777" w:rsidR="005B2F21" w:rsidRDefault="005B2F21" w:rsidP="00964C9C">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720EE" w14:textId="77777777" w:rsidR="005B2F21" w:rsidRDefault="005B2F21" w:rsidP="00964C9C">
            <w:pPr>
              <w:tabs>
                <w:tab w:val="left" w:pos="1608"/>
              </w:tabs>
              <w:jc w:val="center"/>
            </w:pPr>
            <w:r>
              <w:t>от Контрагента</w:t>
            </w:r>
          </w:p>
        </w:tc>
      </w:tr>
      <w:tr w:rsidR="005B2F21" w14:paraId="790553D6" w14:textId="77777777" w:rsidTr="00964C9C">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7F828A8A" w14:textId="77777777" w:rsidR="005B2F21" w:rsidRDefault="005B2F21" w:rsidP="00964C9C">
            <w:pPr>
              <w:tabs>
                <w:tab w:val="left" w:pos="1608"/>
              </w:tabs>
            </w:pPr>
            <w:r>
              <w:t xml:space="preserve">Департамент мониторинга и реагирования на </w:t>
            </w:r>
            <w:proofErr w:type="spellStart"/>
            <w:r>
              <w:t>киберугрозы</w:t>
            </w:r>
            <w:proofErr w:type="spellEnd"/>
            <w:r>
              <w:t xml:space="preserve"> Блока информационной безопасности</w:t>
            </w:r>
          </w:p>
          <w:p w14:paraId="4E09DD13" w14:textId="77777777" w:rsidR="005B2F21" w:rsidRDefault="005B2F21" w:rsidP="00964C9C">
            <w:pPr>
              <w:tabs>
                <w:tab w:val="left" w:pos="1608"/>
              </w:tabs>
            </w:pPr>
          </w:p>
          <w:p w14:paraId="6B72EF00" w14:textId="77777777" w:rsidR="005B2F21" w:rsidRDefault="005B2F21" w:rsidP="00964C9C">
            <w:pPr>
              <w:tabs>
                <w:tab w:val="left" w:pos="1608"/>
              </w:tabs>
            </w:pPr>
            <w:r>
              <w:t xml:space="preserve">электронная почта: </w:t>
            </w:r>
            <w:hyperlink r:id="rId45" w:history="1">
              <w:r>
                <w:rPr>
                  <w:rStyle w:val="affd"/>
                  <w:color w:val="000000"/>
                </w:rPr>
                <w:t>soc@rt.ru</w:t>
              </w:r>
            </w:hyperlink>
          </w:p>
          <w:p w14:paraId="3347CFAF" w14:textId="77777777" w:rsidR="005B2F21" w:rsidRDefault="005B2F21" w:rsidP="00964C9C">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64F729A4" w14:textId="77777777" w:rsidR="005B2F21" w:rsidRPr="00661C76" w:rsidRDefault="005B2F21" w:rsidP="00964C9C">
            <w:pPr>
              <w:shd w:val="clear" w:color="auto" w:fill="FFFFFF"/>
              <w:tabs>
                <w:tab w:val="left" w:pos="1608"/>
              </w:tabs>
            </w:pPr>
            <w:r w:rsidRPr="00661C76">
              <w:t>В соответствии с п. 9.7.1 Договора</w:t>
            </w:r>
          </w:p>
        </w:tc>
      </w:tr>
    </w:tbl>
    <w:p w14:paraId="5C6E4216" w14:textId="77777777" w:rsidR="005B2F21" w:rsidRDefault="005B2F21" w:rsidP="005B2F21">
      <w:pPr>
        <w:pStyle w:val="aff9"/>
        <w:tabs>
          <w:tab w:val="left" w:pos="709"/>
        </w:tabs>
        <w:ind w:left="709"/>
        <w:jc w:val="both"/>
      </w:pPr>
    </w:p>
    <w:p w14:paraId="0CEA1DE3" w14:textId="77777777" w:rsidR="005B2F21" w:rsidRDefault="005B2F21" w:rsidP="005B2F21">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0C89436B" w14:textId="77777777" w:rsidR="005B2F21" w:rsidRDefault="005B2F21" w:rsidP="005B2F21">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08EC0AF5" w14:textId="77777777" w:rsidR="005B2F21" w:rsidRDefault="005B2F21" w:rsidP="005B2F21">
      <w:pPr>
        <w:pStyle w:val="aff9"/>
        <w:tabs>
          <w:tab w:val="left" w:pos="1134"/>
        </w:tabs>
        <w:suppressAutoHyphens/>
        <w:ind w:left="709"/>
        <w:contextualSpacing w:val="0"/>
        <w:jc w:val="both"/>
      </w:pPr>
    </w:p>
    <w:p w14:paraId="626D1D7D" w14:textId="77777777" w:rsidR="005B2F21" w:rsidRPr="00BD3692" w:rsidRDefault="005B2F21" w:rsidP="005B2F21">
      <w:pPr>
        <w:pStyle w:val="31"/>
        <w:numPr>
          <w:ilvl w:val="0"/>
          <w:numId w:val="36"/>
        </w:numPr>
        <w:rPr>
          <w:b/>
          <w:sz w:val="24"/>
          <w:szCs w:val="24"/>
        </w:rPr>
      </w:pPr>
      <w:r w:rsidRPr="00BD3692">
        <w:rPr>
          <w:b/>
          <w:sz w:val="24"/>
          <w:szCs w:val="24"/>
        </w:rPr>
        <w:t>Заключительные положения</w:t>
      </w:r>
    </w:p>
    <w:p w14:paraId="0F111F00" w14:textId="77777777" w:rsidR="005B2F21" w:rsidRDefault="005B2F21" w:rsidP="005B2F21">
      <w:pPr>
        <w:pStyle w:val="31"/>
        <w:ind w:left="360"/>
        <w:jc w:val="left"/>
        <w:rPr>
          <w:sz w:val="24"/>
          <w:szCs w:val="24"/>
        </w:rPr>
      </w:pPr>
    </w:p>
    <w:p w14:paraId="1EDF0DA2" w14:textId="77777777" w:rsidR="005B2F21" w:rsidRDefault="005B2F21" w:rsidP="005B2F21">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6E1AB007" w14:textId="77777777" w:rsidR="005B2F21" w:rsidRDefault="005B2F21" w:rsidP="005B2F21">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10DFF4E2"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7AC22AC9" w14:textId="77777777" w:rsidR="005B2F21" w:rsidRDefault="005B2F21" w:rsidP="005B2F21">
      <w:pPr>
        <w:pStyle w:val="aff9"/>
        <w:numPr>
          <w:ilvl w:val="1"/>
          <w:numId w:val="36"/>
        </w:numPr>
        <w:tabs>
          <w:tab w:val="left" w:pos="1134"/>
        </w:tabs>
        <w:suppressAutoHyphens/>
        <w:ind w:left="0" w:firstLine="709"/>
        <w:contextualSpacing w:val="0"/>
        <w:jc w:val="both"/>
      </w:pPr>
      <w:r>
        <w:t>В случае нарушения условий Соглашения Заказчик вправе отказаться от Договора полностью или в части без компенсации Контрагенту понесенных убытков.</w:t>
      </w:r>
    </w:p>
    <w:p w14:paraId="05F05310" w14:textId="77777777" w:rsidR="005B2F21" w:rsidRDefault="005B2F21" w:rsidP="005B2F21">
      <w:pPr>
        <w:pStyle w:val="aff9"/>
        <w:tabs>
          <w:tab w:val="left" w:pos="1134"/>
        </w:tabs>
        <w:suppressAutoHyphens/>
        <w:ind w:left="709"/>
        <w:contextualSpacing w:val="0"/>
        <w:jc w:val="both"/>
      </w:pPr>
    </w:p>
    <w:p w14:paraId="6FAF51F8" w14:textId="77777777" w:rsidR="005B2F21" w:rsidRPr="00CE22DC" w:rsidRDefault="005B2F21" w:rsidP="005B2F21">
      <w:pPr>
        <w:pStyle w:val="31"/>
        <w:numPr>
          <w:ilvl w:val="0"/>
          <w:numId w:val="36"/>
        </w:numPr>
        <w:rPr>
          <w:b/>
          <w:i/>
          <w:sz w:val="24"/>
          <w:szCs w:val="24"/>
        </w:rPr>
      </w:pPr>
      <w:r w:rsidRPr="00BD3692">
        <w:rPr>
          <w:b/>
          <w:sz w:val="24"/>
          <w:szCs w:val="24"/>
        </w:rPr>
        <w:t>Перечень приложений к Соглашению</w:t>
      </w:r>
    </w:p>
    <w:p w14:paraId="33E88A09" w14:textId="77777777" w:rsidR="005B2F21" w:rsidRPr="00CE22DC" w:rsidRDefault="005B2F21" w:rsidP="005B2F21">
      <w:pPr>
        <w:pStyle w:val="31"/>
        <w:ind w:left="360"/>
        <w:jc w:val="left"/>
        <w:rPr>
          <w:i/>
          <w:sz w:val="24"/>
          <w:szCs w:val="24"/>
        </w:rPr>
      </w:pPr>
    </w:p>
    <w:p w14:paraId="7B044752" w14:textId="77777777" w:rsidR="005B2F21" w:rsidRDefault="005B2F21" w:rsidP="005B2F21">
      <w:pPr>
        <w:pStyle w:val="aff9"/>
        <w:numPr>
          <w:ilvl w:val="1"/>
          <w:numId w:val="36"/>
        </w:numPr>
        <w:tabs>
          <w:tab w:val="left" w:pos="1134"/>
        </w:tabs>
        <w:suppressAutoHyphens/>
        <w:ind w:left="0" w:firstLine="709"/>
        <w:contextualSpacing w:val="0"/>
        <w:jc w:val="both"/>
      </w:pPr>
      <w:r>
        <w:t>Приложение № 1. Форма обязательства о соблюдении требований информационной безопасности.</w:t>
      </w:r>
    </w:p>
    <w:p w14:paraId="6E30FCA3" w14:textId="77777777" w:rsidR="005B2F21" w:rsidRDefault="005B2F21" w:rsidP="005B2F21">
      <w:pPr>
        <w:jc w:val="right"/>
        <w:rPr>
          <w:rStyle w:val="10"/>
          <w:rFonts w:ascii="Times New Roman" w:eastAsiaTheme="minorHAnsi" w:hAnsi="Times New Roman"/>
          <w:sz w:val="22"/>
          <w:szCs w:val="22"/>
        </w:rPr>
      </w:pPr>
    </w:p>
    <w:p w14:paraId="6858F020" w14:textId="77777777" w:rsidR="005B2F21" w:rsidRDefault="005B2F21" w:rsidP="005B2F21">
      <w:pPr>
        <w:spacing w:after="200" w:line="276" w:lineRule="auto"/>
        <w:rPr>
          <w:rStyle w:val="10"/>
          <w:rFonts w:ascii="Times New Roman" w:eastAsiaTheme="minorHAnsi" w:hAnsi="Times New Roman"/>
          <w:sz w:val="22"/>
          <w:szCs w:val="22"/>
        </w:rPr>
      </w:pPr>
      <w:r>
        <w:rPr>
          <w:rStyle w:val="10"/>
          <w:rFonts w:ascii="Times New Roman" w:eastAsiaTheme="minorHAnsi" w:hAnsi="Times New Roman"/>
          <w:sz w:val="22"/>
          <w:szCs w:val="22"/>
        </w:rPr>
        <w:br w:type="page"/>
      </w:r>
    </w:p>
    <w:p w14:paraId="3700DFA8" w14:textId="77777777" w:rsidR="005B2F21" w:rsidRPr="00A24B77" w:rsidRDefault="005B2F21" w:rsidP="005B2F21">
      <w:pPr>
        <w:jc w:val="right"/>
        <w:rPr>
          <w:sz w:val="22"/>
          <w:szCs w:val="22"/>
        </w:rPr>
      </w:pPr>
      <w:r w:rsidRPr="00A24B77">
        <w:rPr>
          <w:rStyle w:val="10"/>
          <w:rFonts w:ascii="Times New Roman" w:eastAsiaTheme="minorHAnsi" w:hAnsi="Times New Roman"/>
          <w:sz w:val="22"/>
          <w:szCs w:val="22"/>
        </w:rPr>
        <w:lastRenderedPageBreak/>
        <w:t>Приложение № 1</w:t>
      </w:r>
      <w:r w:rsidRPr="00A24B77">
        <w:rPr>
          <w:sz w:val="22"/>
          <w:szCs w:val="22"/>
        </w:rPr>
        <w:br/>
        <w:t>к Соглашению о соблюдении</w:t>
      </w:r>
      <w:r w:rsidRPr="00A24B77">
        <w:rPr>
          <w:sz w:val="22"/>
          <w:szCs w:val="22"/>
        </w:rPr>
        <w:br/>
        <w:t>требований информационной безопасности</w:t>
      </w:r>
    </w:p>
    <w:p w14:paraId="3790F651" w14:textId="77777777" w:rsidR="005B2F21" w:rsidRPr="00572F92" w:rsidRDefault="005B2F21" w:rsidP="005B2F21"/>
    <w:p w14:paraId="4F464370" w14:textId="77777777" w:rsidR="005B2F21" w:rsidRPr="008B34AD" w:rsidRDefault="005B2F21" w:rsidP="005B2F21">
      <w:pPr>
        <w:tabs>
          <w:tab w:val="left" w:pos="1134"/>
        </w:tabs>
        <w:jc w:val="both"/>
        <w:rPr>
          <w:bCs/>
          <w:iCs/>
        </w:rPr>
      </w:pPr>
    </w:p>
    <w:p w14:paraId="5595FA80" w14:textId="77777777" w:rsidR="005B2F21" w:rsidRDefault="005B2F21" w:rsidP="005B2F21">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75B7E008" w14:textId="77777777" w:rsidR="005B2F21" w:rsidRDefault="005B2F21" w:rsidP="005B2F21">
      <w:pPr>
        <w:pStyle w:val="aff9"/>
        <w:tabs>
          <w:tab w:val="left" w:pos="1134"/>
        </w:tabs>
        <w:jc w:val="both"/>
        <w:rPr>
          <w:bCs/>
          <w:iCs/>
        </w:rPr>
      </w:pPr>
    </w:p>
    <w:p w14:paraId="2A1A8373" w14:textId="77777777" w:rsidR="005B2F21" w:rsidRDefault="005B2F21" w:rsidP="005B2F21">
      <w:pPr>
        <w:pBdr>
          <w:top w:val="none" w:sz="0" w:space="0" w:color="000000"/>
          <w:left w:val="none" w:sz="0" w:space="0" w:color="000000"/>
          <w:bottom w:val="single" w:sz="4" w:space="1" w:color="000000"/>
          <w:right w:val="none" w:sz="0" w:space="0" w:color="000000"/>
        </w:pBdr>
        <w:rPr>
          <w:b/>
        </w:rPr>
      </w:pPr>
      <w:r>
        <w:rPr>
          <w:i/>
        </w:rPr>
        <w:t>Начало формы</w:t>
      </w:r>
    </w:p>
    <w:p w14:paraId="5631A606" w14:textId="77777777" w:rsidR="005B2F21" w:rsidRDefault="005B2F21" w:rsidP="005B2F21">
      <w:pPr>
        <w:keepNext/>
        <w:spacing w:before="240" w:after="120"/>
        <w:jc w:val="center"/>
        <w:rPr>
          <w:b/>
          <w:bCs/>
        </w:rPr>
      </w:pPr>
      <w:r>
        <w:rPr>
          <w:b/>
        </w:rPr>
        <w:t>ОБЯЗАТЕЛЬСТВО О СОБЛЮДЕНИИ ТРЕБОВАНИЙ</w:t>
      </w:r>
      <w:r>
        <w:rPr>
          <w:b/>
        </w:rPr>
        <w:br/>
        <w:t>ИНФОРМАЦИОННОЙ БЕЗОПАСНОСТИ</w:t>
      </w:r>
    </w:p>
    <w:p w14:paraId="49BB0673" w14:textId="77777777" w:rsidR="005B2F21" w:rsidRDefault="005B2F21" w:rsidP="005B2F21">
      <w:pPr>
        <w:jc w:val="both"/>
        <w:rPr>
          <w:b/>
          <w:bCs/>
        </w:rPr>
      </w:pPr>
    </w:p>
    <w:p w14:paraId="26F3548D" w14:textId="77777777" w:rsidR="005B2F21" w:rsidRDefault="005B2F21" w:rsidP="005B2F21">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5FFF78D7"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66CBC537"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3259CB83"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39E13615"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0FE4A723"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51ECA595" w14:textId="77777777" w:rsidR="005B2F21" w:rsidRDefault="005B2F21" w:rsidP="005B2F21">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7E9923FC"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5406791A"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1760AC58"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72C073E6"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5C2B26C7"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7E7B939B"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65DA900D"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0CD52E8C"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 xml:space="preserve">осуществлять ввод пароля на </w:t>
      </w:r>
      <w:proofErr w:type="spellStart"/>
      <w:r>
        <w:rPr>
          <w:bCs/>
        </w:rPr>
        <w:t>недоверенных</w:t>
      </w:r>
      <w:proofErr w:type="spellEnd"/>
      <w:r>
        <w:rPr>
          <w:bCs/>
        </w:rPr>
        <w:t xml:space="preserve"> компьютерах (например, компьютер в гостинице, чужой телефон или ноутбук).</w:t>
      </w:r>
    </w:p>
    <w:p w14:paraId="696772F2" w14:textId="77777777" w:rsidR="005B2F21" w:rsidRDefault="005B2F21" w:rsidP="005B2F21">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40B18FB2"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w:t>
      </w:r>
      <w:proofErr w:type="gramStart"/>
      <w:r>
        <w:rPr>
          <w:bCs/>
        </w:rPr>
        <w:t>например</w:t>
      </w:r>
      <w:proofErr w:type="gramEnd"/>
      <w:r>
        <w:rPr>
          <w:bCs/>
        </w:rPr>
        <w:t>: $, #, %);</w:t>
      </w:r>
    </w:p>
    <w:p w14:paraId="76E27B13"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699878D1"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195FDFF1" w14:textId="77777777" w:rsidR="005B2F21" w:rsidRDefault="005B2F21" w:rsidP="005B2F21">
      <w:pPr>
        <w:numPr>
          <w:ilvl w:val="0"/>
          <w:numId w:val="39"/>
        </w:numPr>
        <w:tabs>
          <w:tab w:val="left" w:pos="284"/>
          <w:tab w:val="left" w:pos="993"/>
        </w:tabs>
        <w:suppressAutoHyphens/>
        <w:ind w:left="0" w:firstLine="714"/>
        <w:jc w:val="both"/>
        <w:rPr>
          <w:bCs/>
        </w:rPr>
      </w:pPr>
      <w:r>
        <w:rPr>
          <w:bCs/>
        </w:rPr>
        <w:t xml:space="preserve">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w:t>
      </w:r>
      <w:r>
        <w:rPr>
          <w:bCs/>
        </w:rPr>
        <w:lastRenderedPageBreak/>
        <w:t>рождения, именах родственников, номеров телефонов и др.) или легко угадываемом алгоритме смены;</w:t>
      </w:r>
    </w:p>
    <w:p w14:paraId="0E1ED740" w14:textId="77777777" w:rsidR="005B2F21" w:rsidRDefault="005B2F21" w:rsidP="005B2F21">
      <w:pPr>
        <w:numPr>
          <w:ilvl w:val="0"/>
          <w:numId w:val="39"/>
        </w:numPr>
        <w:tabs>
          <w:tab w:val="left" w:pos="284"/>
          <w:tab w:val="left" w:pos="993"/>
        </w:tabs>
        <w:suppressAutoHyphens/>
        <w:ind w:left="0" w:firstLine="714"/>
        <w:jc w:val="both"/>
        <w:rPr>
          <w:bCs/>
        </w:rPr>
      </w:pPr>
      <w:r>
        <w:rPr>
          <w:bCs/>
        </w:rPr>
        <w:t xml:space="preserve">пароль не должен содержать широко известные или легко угадываемые слова и последовательности символов (12345678, </w:t>
      </w:r>
      <w:proofErr w:type="spellStart"/>
      <w:r>
        <w:rPr>
          <w:bCs/>
        </w:rPr>
        <w:t>password</w:t>
      </w:r>
      <w:proofErr w:type="spellEnd"/>
      <w:r>
        <w:rPr>
          <w:bCs/>
        </w:rPr>
        <w:t xml:space="preserve">, </w:t>
      </w:r>
      <w:proofErr w:type="spellStart"/>
      <w:r>
        <w:rPr>
          <w:bCs/>
        </w:rPr>
        <w:t>qwerty</w:t>
      </w:r>
      <w:proofErr w:type="spellEnd"/>
      <w:r>
        <w:rPr>
          <w:bCs/>
        </w:rPr>
        <w:t xml:space="preserve">, </w:t>
      </w:r>
      <w:proofErr w:type="spellStart"/>
      <w:r>
        <w:rPr>
          <w:bCs/>
        </w:rPr>
        <w:t>aaabbb</w:t>
      </w:r>
      <w:proofErr w:type="spellEnd"/>
      <w:r>
        <w:rPr>
          <w:bCs/>
        </w:rPr>
        <w:t xml:space="preserve"> и подобных) </w:t>
      </w:r>
    </w:p>
    <w:p w14:paraId="50347CA7"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089EFAAC"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56035074" w14:textId="77777777" w:rsidR="005B2F21" w:rsidRDefault="005B2F21" w:rsidP="005B2F21">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58326647"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208AA077" w14:textId="77777777" w:rsidR="005B2F21" w:rsidRDefault="005B2F21" w:rsidP="005B2F21">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013AB393" w14:textId="77777777" w:rsidR="005B2F21" w:rsidRDefault="005B2F21" w:rsidP="005B2F21">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4407C6AC" w14:textId="77777777" w:rsidR="005B2F21" w:rsidRDefault="005B2F21" w:rsidP="005B2F21">
      <w:pPr>
        <w:numPr>
          <w:ilvl w:val="0"/>
          <w:numId w:val="39"/>
        </w:numPr>
        <w:tabs>
          <w:tab w:val="left" w:pos="284"/>
          <w:tab w:val="left" w:pos="993"/>
        </w:tabs>
        <w:suppressAutoHyphens/>
        <w:ind w:left="0" w:firstLine="714"/>
        <w:jc w:val="both"/>
        <w:rPr>
          <w:bCs/>
        </w:rPr>
      </w:pPr>
      <w:r>
        <w:rPr>
          <w:bCs/>
        </w:rPr>
        <w:t xml:space="preserve">не передавать кому-либо (в </w:t>
      </w:r>
      <w:proofErr w:type="spellStart"/>
      <w:r>
        <w:rPr>
          <w:bCs/>
        </w:rPr>
        <w:t>т.ч</w:t>
      </w:r>
      <w:proofErr w:type="spellEnd"/>
      <w:r>
        <w:rPr>
          <w:bCs/>
        </w:rPr>
        <w:t xml:space="preserve">.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795D9E22" w14:textId="77777777" w:rsidR="005B2F21" w:rsidRDefault="005B2F21" w:rsidP="005B2F21">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17886801"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 xml:space="preserve">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w:t>
      </w:r>
      <w:proofErr w:type="spellStart"/>
      <w:r>
        <w:rPr>
          <w:bCs/>
        </w:rPr>
        <w:t>Bluetooth</w:t>
      </w:r>
      <w:proofErr w:type="spellEnd"/>
      <w:r>
        <w:rPr>
          <w:bCs/>
        </w:rPr>
        <w:t xml:space="preserve"> интерфейсы и иные схожие по своим последствиям действия).</w:t>
      </w:r>
    </w:p>
    <w:p w14:paraId="670AA655"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1E9BFF05"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61932B1F"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65EA28F7"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 xml:space="preserve">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t>
      </w:r>
      <w:proofErr w:type="spellStart"/>
      <w:r>
        <w:rPr>
          <w:bCs/>
        </w:rPr>
        <w:t>Wi-Fi</w:t>
      </w:r>
      <w:proofErr w:type="spellEnd"/>
      <w:r>
        <w:rPr>
          <w:bCs/>
        </w:rPr>
        <w:t xml:space="preserve"> точки доступа и пр.).</w:t>
      </w:r>
    </w:p>
    <w:p w14:paraId="63326A5D"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20275B70"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20EB8F83" w14:textId="77777777" w:rsidR="005B2F21" w:rsidRDefault="005B2F21" w:rsidP="005B2F21">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07ED546F" w14:textId="77777777" w:rsidR="005B2F21" w:rsidRDefault="005B2F21" w:rsidP="005B2F21">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36CCD082" w14:textId="77777777" w:rsidR="005B2F21" w:rsidRDefault="005B2F21" w:rsidP="005B2F21">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6A67EF2E" w14:textId="77777777" w:rsidR="005B2F21" w:rsidRDefault="005B2F21" w:rsidP="005B2F21">
      <w:pPr>
        <w:numPr>
          <w:ilvl w:val="0"/>
          <w:numId w:val="39"/>
        </w:numPr>
        <w:tabs>
          <w:tab w:val="left" w:pos="284"/>
          <w:tab w:val="left" w:pos="993"/>
        </w:tabs>
        <w:suppressAutoHyphens/>
        <w:ind w:left="0" w:firstLine="714"/>
        <w:jc w:val="both"/>
        <w:rPr>
          <w:bCs/>
        </w:rPr>
      </w:pPr>
      <w:r>
        <w:rPr>
          <w:bCs/>
        </w:rPr>
        <w:lastRenderedPageBreak/>
        <w:t>ПО для обхода средств защиты, включая средства подбора и восстановления паролей, поиска уязвимостей;</w:t>
      </w:r>
    </w:p>
    <w:p w14:paraId="304F9D64" w14:textId="77777777" w:rsidR="005B2F21" w:rsidRDefault="005B2F21" w:rsidP="005B2F21">
      <w:pPr>
        <w:numPr>
          <w:ilvl w:val="0"/>
          <w:numId w:val="39"/>
        </w:numPr>
        <w:tabs>
          <w:tab w:val="left" w:pos="284"/>
          <w:tab w:val="left" w:pos="993"/>
        </w:tabs>
        <w:suppressAutoHyphens/>
        <w:ind w:left="0" w:firstLine="714"/>
        <w:jc w:val="both"/>
        <w:rPr>
          <w:bCs/>
        </w:rPr>
      </w:pPr>
      <w:r>
        <w:rPr>
          <w:bCs/>
        </w:rPr>
        <w:t>ПО, предназначенное для сокрытия или внедрения дополнительной информации в цифровые объекты (в том числе реализующее методы стеганографии);</w:t>
      </w:r>
    </w:p>
    <w:p w14:paraId="7955CB75" w14:textId="77777777" w:rsidR="005B2F21" w:rsidRDefault="005B2F21" w:rsidP="005B2F21">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w:t>
      </w:r>
      <w:proofErr w:type="spellStart"/>
      <w:r>
        <w:rPr>
          <w:bCs/>
        </w:rPr>
        <w:t>снифферы</w:t>
      </w:r>
      <w:proofErr w:type="spellEnd"/>
      <w:r>
        <w:rPr>
          <w:bCs/>
        </w:rPr>
        <w:t>);</w:t>
      </w:r>
    </w:p>
    <w:p w14:paraId="6B6B484E" w14:textId="77777777" w:rsidR="005B2F21" w:rsidRDefault="005B2F21" w:rsidP="005B2F21">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0DC1BB78"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5C41AA0E"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w:t>
      </w:r>
      <w:proofErr w:type="spellStart"/>
      <w:r>
        <w:rPr>
          <w:bCs/>
        </w:rPr>
        <w:t>Flash</w:t>
      </w:r>
      <w:proofErr w:type="spellEnd"/>
      <w:r>
        <w:rPr>
          <w:bCs/>
        </w:rPr>
        <w:t>, CD/DVD и др.) для проверки выполнения требований информационной безопасности.</w:t>
      </w:r>
    </w:p>
    <w:p w14:paraId="5E25D584"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6C7D2183" w14:textId="77777777" w:rsidR="005B2F21" w:rsidRDefault="005B2F21" w:rsidP="005B2F21">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177B8266" w14:textId="77777777" w:rsidR="005B2F21" w:rsidRDefault="005B2F21" w:rsidP="005B2F21">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7846346E" w14:textId="77777777" w:rsidR="005B2F21" w:rsidRDefault="005B2F21" w:rsidP="005B2F21">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385654B3" w14:textId="77777777" w:rsidR="005B2F21" w:rsidRDefault="005B2F21" w:rsidP="005B2F21">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62FC30DD" w14:textId="77777777" w:rsidR="005B2F21" w:rsidRDefault="005B2F21" w:rsidP="005B2F21">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7FEB8651" w14:textId="77777777" w:rsidR="005B2F21" w:rsidRDefault="005B2F21" w:rsidP="005B2F21">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098CD12F" w14:textId="77777777" w:rsidR="005B2F21" w:rsidRDefault="005B2F21" w:rsidP="005B2F21">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7A41A002" w14:textId="77777777" w:rsidR="005B2F21" w:rsidRDefault="005B2F21" w:rsidP="005B2F21">
      <w:pPr>
        <w:tabs>
          <w:tab w:val="left" w:pos="709"/>
        </w:tabs>
        <w:spacing w:before="120" w:after="16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42A465D0" w14:textId="77777777" w:rsidR="005B2F21" w:rsidRDefault="005B2F21" w:rsidP="005B2F21">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37E2A46B" w14:textId="77777777" w:rsidR="005B2F21" w:rsidRDefault="005B2F21" w:rsidP="005B2F21">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0CCA7E22" w14:textId="77777777" w:rsidR="005B2F21" w:rsidRDefault="005B2F21" w:rsidP="005B2F21">
      <w:pPr>
        <w:tabs>
          <w:tab w:val="left" w:pos="851"/>
        </w:tabs>
        <w:jc w:val="both"/>
      </w:pPr>
      <w:r>
        <w:rPr>
          <w:bCs/>
        </w:rPr>
        <w:tab/>
      </w:r>
    </w:p>
    <w:p w14:paraId="4F5588FC" w14:textId="77777777" w:rsidR="005B2F21" w:rsidRDefault="005B2F21" w:rsidP="005B2F21">
      <w:pPr>
        <w:tabs>
          <w:tab w:val="left" w:pos="851"/>
        </w:tabs>
        <w:jc w:val="both"/>
      </w:pPr>
      <w:r>
        <w:t xml:space="preserve">«___» __________ 20___       </w:t>
      </w:r>
      <w:r>
        <w:rPr>
          <w:b/>
          <w:bCs/>
        </w:rPr>
        <w:t xml:space="preserve">                                       </w:t>
      </w:r>
      <w:r>
        <w:t xml:space="preserve">__________________/_________________ </w:t>
      </w:r>
    </w:p>
    <w:p w14:paraId="1F7512F3" w14:textId="77777777" w:rsidR="005B2F21" w:rsidRDefault="005B2F21" w:rsidP="005B2F21">
      <w:pPr>
        <w:tabs>
          <w:tab w:val="left" w:pos="851"/>
        </w:tabs>
        <w:jc w:val="both"/>
        <w:rPr>
          <w:b/>
          <w:bCs/>
        </w:rPr>
      </w:pPr>
      <w:r>
        <w:t xml:space="preserve">                                                                                                            (подпись)/(ФИО)</w:t>
      </w:r>
    </w:p>
    <w:p w14:paraId="6964C13A" w14:textId="77777777" w:rsidR="005B2F21" w:rsidRDefault="005B2F21" w:rsidP="005B2F21">
      <w:pPr>
        <w:pBdr>
          <w:bottom w:val="single" w:sz="4" w:space="1" w:color="auto"/>
        </w:pBdr>
        <w:rPr>
          <w:i/>
        </w:rPr>
      </w:pPr>
    </w:p>
    <w:p w14:paraId="5955BCD0" w14:textId="77777777" w:rsidR="005B2F21" w:rsidRDefault="005B2F21" w:rsidP="005B2F21">
      <w:pPr>
        <w:spacing w:after="200" w:line="276" w:lineRule="auto"/>
        <w:rPr>
          <w:b/>
          <w:color w:val="000000"/>
        </w:rPr>
      </w:pPr>
      <w:r>
        <w:rPr>
          <w:i/>
        </w:rPr>
        <w:t>Конец</w:t>
      </w:r>
      <w:r w:rsidRPr="00080AE0">
        <w:rPr>
          <w:i/>
        </w:rPr>
        <w:t xml:space="preserve"> формы</w:t>
      </w:r>
      <w:r>
        <w:rPr>
          <w:b/>
          <w:color w:val="000000"/>
        </w:rPr>
        <w:t xml:space="preserve"> </w:t>
      </w:r>
      <w:r>
        <w:rPr>
          <w:b/>
          <w:color w:val="000000"/>
        </w:rPr>
        <w:br w:type="page"/>
      </w:r>
    </w:p>
    <w:p w14:paraId="4939633C" w14:textId="77777777" w:rsidR="005B2F21" w:rsidRPr="00A24B77" w:rsidRDefault="005B2F21" w:rsidP="005B2F21">
      <w:pPr>
        <w:jc w:val="right"/>
        <w:rPr>
          <w:sz w:val="22"/>
          <w:szCs w:val="22"/>
        </w:rPr>
      </w:pPr>
      <w:r w:rsidRPr="00A24B77">
        <w:rPr>
          <w:rStyle w:val="10"/>
          <w:rFonts w:ascii="Times New Roman" w:eastAsiaTheme="minorHAnsi" w:hAnsi="Times New Roman"/>
          <w:sz w:val="22"/>
          <w:szCs w:val="22"/>
        </w:rPr>
        <w:lastRenderedPageBreak/>
        <w:t>Приложение № </w:t>
      </w:r>
      <w:r>
        <w:rPr>
          <w:rStyle w:val="10"/>
          <w:rFonts w:ascii="Times New Roman" w:eastAsiaTheme="minorHAnsi" w:hAnsi="Times New Roman"/>
          <w:sz w:val="22"/>
          <w:szCs w:val="22"/>
        </w:rPr>
        <w:t>2</w:t>
      </w:r>
      <w:r w:rsidRPr="00A24B77">
        <w:rPr>
          <w:sz w:val="22"/>
          <w:szCs w:val="22"/>
        </w:rPr>
        <w:br/>
        <w:t>к Соглашению о соблюдении</w:t>
      </w:r>
      <w:r w:rsidRPr="00A24B77">
        <w:rPr>
          <w:sz w:val="22"/>
          <w:szCs w:val="22"/>
        </w:rPr>
        <w:br/>
        <w:t>требований информационной безопасности</w:t>
      </w:r>
    </w:p>
    <w:p w14:paraId="39A0CF50" w14:textId="77777777" w:rsidR="005B2F21" w:rsidRPr="00572F92" w:rsidRDefault="005B2F21" w:rsidP="005B2F21"/>
    <w:p w14:paraId="693DF3B8" w14:textId="77777777" w:rsidR="005B2F21" w:rsidRPr="008B34AD" w:rsidRDefault="005B2F21" w:rsidP="005B2F21">
      <w:pPr>
        <w:tabs>
          <w:tab w:val="left" w:pos="1134"/>
        </w:tabs>
        <w:jc w:val="both"/>
        <w:rPr>
          <w:bCs/>
          <w:iCs/>
        </w:rPr>
      </w:pPr>
    </w:p>
    <w:p w14:paraId="08BBDAE0" w14:textId="77777777" w:rsidR="005B2F21" w:rsidRPr="00C96C94" w:rsidRDefault="005B2F21" w:rsidP="005B2F21">
      <w:pPr>
        <w:keepNext/>
        <w:spacing w:before="240" w:after="120"/>
        <w:jc w:val="center"/>
        <w:rPr>
          <w:i/>
        </w:rPr>
      </w:pPr>
      <w:r>
        <w:rPr>
          <w:b/>
        </w:rPr>
        <w:t>Требования информационной безопасности при предоставлении удаленного доступа к Информационным активам</w:t>
      </w:r>
    </w:p>
    <w:p w14:paraId="29C86E9C" w14:textId="77777777" w:rsidR="005B2F21" w:rsidRPr="00E32188" w:rsidRDefault="005B2F21" w:rsidP="005B2F21">
      <w:pPr>
        <w:pStyle w:val="aff9"/>
        <w:numPr>
          <w:ilvl w:val="0"/>
          <w:numId w:val="47"/>
        </w:numPr>
        <w:tabs>
          <w:tab w:val="left" w:pos="1134"/>
        </w:tabs>
        <w:suppressAutoHyphens/>
        <w:ind w:left="0" w:firstLine="709"/>
        <w:contextualSpacing w:val="0"/>
        <w:jc w:val="both"/>
        <w:rPr>
          <w:i/>
        </w:rPr>
      </w:pPr>
      <w:r>
        <w:t xml:space="preserve">Контрагенту предоставляется удаленный доступ к следующим информационным активам ПАО «Ростелеком»: </w:t>
      </w:r>
      <w:r w:rsidRPr="00E32188">
        <w:rPr>
          <w:b/>
        </w:rPr>
        <w:t>САУП «Гермес» и ИС «Умные закупки»</w:t>
      </w:r>
      <w:r>
        <w:t>.</w:t>
      </w:r>
    </w:p>
    <w:p w14:paraId="09482919" w14:textId="77777777" w:rsidR="005B2F21" w:rsidRDefault="005B2F21" w:rsidP="005B2F21">
      <w:pPr>
        <w:pStyle w:val="aff9"/>
        <w:numPr>
          <w:ilvl w:val="0"/>
          <w:numId w:val="47"/>
        </w:numPr>
        <w:tabs>
          <w:tab w:val="left" w:pos="1134"/>
        </w:tabs>
        <w:suppressAutoHyphens/>
        <w:ind w:left="0" w:firstLine="709"/>
        <w:contextualSpacing w:val="0"/>
        <w:jc w:val="both"/>
      </w:pPr>
      <w:r w:rsidRPr="00E32188">
        <w:t>Удаленный доступ к Информационным активам ПАО «Рост</w:t>
      </w:r>
      <w:r>
        <w:t>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305D5011"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06D5678F"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43F28216" w14:textId="77777777" w:rsidR="005B2F21" w:rsidRDefault="005B2F21" w:rsidP="005B2F21">
      <w:pPr>
        <w:pStyle w:val="aff9"/>
        <w:numPr>
          <w:ilvl w:val="0"/>
          <w:numId w:val="47"/>
        </w:numPr>
        <w:tabs>
          <w:tab w:val="left" w:pos="1134"/>
        </w:tabs>
        <w:suppressAutoHyphens/>
        <w:ind w:left="0" w:firstLine="709"/>
        <w:contextualSpacing w:val="0"/>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w:t>
      </w:r>
      <w:r>
        <w:rPr>
          <w:lang w:val="en-US"/>
        </w:rPr>
        <w:t> </w:t>
      </w:r>
      <w:r>
        <w:t>«Ростелеком»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4975551E" w14:textId="77777777" w:rsidR="005B2F21" w:rsidRDefault="005B2F21" w:rsidP="005B2F21">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354F328C"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3A52E5BF" w14:textId="77777777" w:rsidR="005B2F21" w:rsidRDefault="005B2F21" w:rsidP="005B2F21">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1944B5C4" w14:textId="77777777" w:rsidR="005B2F21" w:rsidRDefault="005B2F21" w:rsidP="005B2F21">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7BFDF0D3" w14:textId="77777777" w:rsidR="005B2F21" w:rsidRPr="00E32188" w:rsidRDefault="005B2F21" w:rsidP="005B2F21">
      <w:pPr>
        <w:pStyle w:val="aff9"/>
        <w:numPr>
          <w:ilvl w:val="1"/>
          <w:numId w:val="38"/>
        </w:numPr>
        <w:tabs>
          <w:tab w:val="left" w:pos="1134"/>
        </w:tabs>
        <w:suppressAutoHyphens/>
        <w:ind w:left="1134" w:hanging="425"/>
        <w:contextualSpacing w:val="0"/>
        <w:jc w:val="both"/>
        <w:rPr>
          <w:i/>
        </w:rPr>
      </w:pPr>
      <w:r>
        <w:t>фамилия, имя, отчество Представителя Контрагента, его контактный телефон и адрес электронной почты.</w:t>
      </w:r>
    </w:p>
    <w:p w14:paraId="580CB993" w14:textId="77777777" w:rsidR="005B2F21" w:rsidRDefault="005B2F21" w:rsidP="005B2F21">
      <w:pPr>
        <w:tabs>
          <w:tab w:val="left" w:pos="426"/>
        </w:tabs>
        <w:jc w:val="both"/>
      </w:pPr>
      <w:r w:rsidRPr="00E32188">
        <w:rPr>
          <w:i/>
          <w:color w:val="FF0000"/>
          <w:sz w:val="20"/>
        </w:rPr>
        <w:t>[в случае привлечения иностранных граждан или лиц без гражданства, указать для них: фамилия, имя (буквами русского алфавита и буквами латинского алфавита), отчество (при наличии) (буквами русского алфавита), дата рождения (день, месяц, год), пол, гражданство (подданство) иных государств (при наличии), место рождения (государство, населенный пункт), место постоянного проживания (государство, населенный пункт), документ, удостоверяющий личность (серия, номер, дата выдачи, кем выдан), идентификационный номер налогоплательщика или аналогичный документ, используемый в иностранном государстве]</w:t>
      </w:r>
      <w:r w:rsidRPr="00E32188">
        <w:rPr>
          <w:sz w:val="20"/>
        </w:rPr>
        <w:t>.</w:t>
      </w:r>
    </w:p>
    <w:p w14:paraId="7B381E08" w14:textId="77777777" w:rsidR="005B2F21" w:rsidRDefault="005B2F21" w:rsidP="005B2F21">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32E50CBF"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w:t>
      </w:r>
    </w:p>
    <w:p w14:paraId="1826CE56" w14:textId="77777777" w:rsidR="005B2F21" w:rsidRDefault="005B2F21" w:rsidP="005B2F21">
      <w:pPr>
        <w:pStyle w:val="aff9"/>
        <w:numPr>
          <w:ilvl w:val="0"/>
          <w:numId w:val="47"/>
        </w:numPr>
        <w:tabs>
          <w:tab w:val="left" w:pos="1134"/>
        </w:tabs>
        <w:suppressAutoHyphens/>
        <w:ind w:left="0" w:firstLine="709"/>
        <w:contextualSpacing w:val="0"/>
        <w:jc w:val="both"/>
      </w:pPr>
      <w:r>
        <w:t>ПАО «Ростелеком» оставляет за собой право осуществления блокировки неиспользуемых учетных записей Контрагента.</w:t>
      </w:r>
    </w:p>
    <w:p w14:paraId="23C66FA4" w14:textId="77777777" w:rsidR="005B2F21" w:rsidRDefault="005B2F21" w:rsidP="005B2F21">
      <w:pPr>
        <w:pStyle w:val="aff9"/>
        <w:numPr>
          <w:ilvl w:val="0"/>
          <w:numId w:val="47"/>
        </w:numPr>
        <w:tabs>
          <w:tab w:val="left" w:pos="1134"/>
        </w:tabs>
        <w:suppressAutoHyphens/>
        <w:ind w:left="0" w:firstLine="709"/>
        <w:contextualSpacing w:val="0"/>
        <w:jc w:val="both"/>
      </w:pPr>
      <w:r>
        <w:lastRenderedPageBreak/>
        <w:t xml:space="preserve">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w:t>
      </w:r>
      <w:proofErr w:type="spellStart"/>
      <w:r>
        <w:t>т.ч</w:t>
      </w:r>
      <w:proofErr w:type="spellEnd"/>
      <w:r>
        <w:t>. об увольнении работников) не позднее дня прекращения статуса с указанием фактической даты прекращения работ по Договору.</w:t>
      </w:r>
    </w:p>
    <w:p w14:paraId="0EB5BB7A" w14:textId="77777777" w:rsidR="005B2F21" w:rsidRDefault="005B2F21" w:rsidP="005B2F21">
      <w:pPr>
        <w:pStyle w:val="aff9"/>
        <w:numPr>
          <w:ilvl w:val="0"/>
          <w:numId w:val="47"/>
        </w:numPr>
        <w:tabs>
          <w:tab w:val="left" w:pos="1134"/>
        </w:tabs>
        <w:suppressAutoHyphens/>
        <w:ind w:left="0" w:firstLine="709"/>
        <w:contextualSpacing w:val="0"/>
        <w:jc w:val="both"/>
      </w:pPr>
      <w:r>
        <w:t>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w:t>
      </w:r>
      <w:r>
        <w:rPr>
          <w:lang w:val="en-US"/>
        </w:rPr>
        <w:t> </w:t>
      </w:r>
      <w:r>
        <w:t>«Ростелеком».</w:t>
      </w:r>
    </w:p>
    <w:p w14:paraId="6CE5E313" w14:textId="77777777" w:rsidR="005B2F21" w:rsidRDefault="005B2F21" w:rsidP="005B2F21">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w:t>
      </w:r>
      <w:r w:rsidRPr="00E32188">
        <w:t xml:space="preserve"> </w:t>
      </w:r>
      <w:r>
        <w:t>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4A45531A" w14:textId="77777777" w:rsidR="005B2F21" w:rsidRDefault="005B2F21" w:rsidP="005B2F21">
      <w:pPr>
        <w:pStyle w:val="aff9"/>
        <w:numPr>
          <w:ilvl w:val="0"/>
          <w:numId w:val="47"/>
        </w:numPr>
        <w:tabs>
          <w:tab w:val="left" w:pos="1134"/>
        </w:tabs>
        <w:suppressAutoHyphens/>
        <w:ind w:left="0" w:firstLine="709"/>
        <w:contextualSpacing w:val="0"/>
        <w:jc w:val="both"/>
      </w:pPr>
      <w:r>
        <w:t xml:space="preserve">Контрагент обязан осуществлять </w:t>
      </w:r>
      <w:proofErr w:type="spellStart"/>
      <w:r>
        <w:t>журналирование</w:t>
      </w:r>
      <w:proofErr w:type="spellEnd"/>
      <w:r>
        <w:t xml:space="preserve"> (</w:t>
      </w:r>
      <w:proofErr w:type="spellStart"/>
      <w:r>
        <w:t>логирование</w:t>
      </w:r>
      <w:proofErr w:type="spellEnd"/>
      <w:r>
        <w:t>) удаленного доступа к Информационным активам государственного заказчика и по требованию ПАО «Ростелеком»</w:t>
      </w:r>
      <w:r w:rsidRPr="00E32188">
        <w:t xml:space="preserve"> </w:t>
      </w:r>
      <w:r>
        <w:t>или государственного заказчика, в установленные в таком запросе сроки, предоставлять эту информацию автору запроса.</w:t>
      </w:r>
    </w:p>
    <w:p w14:paraId="6091E861" w14:textId="77777777" w:rsidR="005B2F21" w:rsidRDefault="005B2F21" w:rsidP="005B2F21">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588CCC92" w14:textId="77777777" w:rsidR="005B2F21" w:rsidRDefault="005B2F21" w:rsidP="005B2F21">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2C90D621" w14:textId="77777777" w:rsidR="005B2F21" w:rsidRDefault="005B2F21" w:rsidP="005B2F21">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4B7388B4" w14:textId="77777777" w:rsidR="005B2F21" w:rsidRDefault="005B2F21" w:rsidP="005B2F21">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proofErr w:type="spellStart"/>
      <w:r>
        <w:rPr>
          <w:lang w:val="en-US"/>
        </w:rPr>
        <w:t>AnyDesk</w:t>
      </w:r>
      <w:proofErr w:type="spellEnd"/>
      <w:r>
        <w:t xml:space="preserve">, </w:t>
      </w:r>
      <w:proofErr w:type="spellStart"/>
      <w:r>
        <w:rPr>
          <w:lang w:val="en-US"/>
        </w:rPr>
        <w:t>AmmyAdmin</w:t>
      </w:r>
      <w:proofErr w:type="spellEnd"/>
      <w:r>
        <w:t xml:space="preserve">, </w:t>
      </w:r>
      <w:proofErr w:type="spellStart"/>
      <w:r>
        <w:rPr>
          <w:lang w:val="en-US"/>
        </w:rPr>
        <w:t>AeroAdmin</w:t>
      </w:r>
      <w:proofErr w:type="spellEnd"/>
      <w:r>
        <w:t>»);</w:t>
      </w:r>
    </w:p>
    <w:p w14:paraId="2A503DA1" w14:textId="77777777" w:rsidR="005B2F21" w:rsidRDefault="005B2F21" w:rsidP="005B2F21">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635913F7" w14:textId="77777777" w:rsidR="005B2F21" w:rsidRDefault="005B2F21" w:rsidP="005B2F21">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6B5FD9B2" w14:textId="77777777" w:rsidR="005B2F21" w:rsidRDefault="005B2F21" w:rsidP="005B2F21">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572F823D" w14:textId="77777777" w:rsidR="005B2F21" w:rsidRDefault="005B2F21" w:rsidP="005B2F21">
      <w:pPr>
        <w:pStyle w:val="aff9"/>
        <w:numPr>
          <w:ilvl w:val="1"/>
          <w:numId w:val="38"/>
        </w:numPr>
        <w:tabs>
          <w:tab w:val="left" w:pos="1134"/>
        </w:tabs>
        <w:suppressAutoHyphens/>
        <w:ind w:left="1134" w:hanging="425"/>
        <w:contextualSpacing w:val="0"/>
        <w:jc w:val="both"/>
      </w:pPr>
      <w:r>
        <w:t>регистрация (</w:t>
      </w:r>
      <w:proofErr w:type="spellStart"/>
      <w:r>
        <w:t>журналирование</w:t>
      </w:r>
      <w:proofErr w:type="spellEnd"/>
      <w:r>
        <w:t xml:space="preserve">, </w:t>
      </w:r>
      <w:proofErr w:type="spellStart"/>
      <w:r>
        <w:t>логирование</w:t>
      </w:r>
      <w:proofErr w:type="spellEnd"/>
      <w:r>
        <w:t xml:space="preserve">) событий безопасности (в </w:t>
      </w:r>
      <w:proofErr w:type="spellStart"/>
      <w:r>
        <w:t>т.ч</w:t>
      </w:r>
      <w:proofErr w:type="spellEnd"/>
      <w:r>
        <w:t>.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54A452AC" w14:textId="77777777" w:rsidR="005B2F21" w:rsidRDefault="005B2F21" w:rsidP="005B2F21">
      <w:pPr>
        <w:pStyle w:val="aff9"/>
        <w:numPr>
          <w:ilvl w:val="1"/>
          <w:numId w:val="38"/>
        </w:numPr>
        <w:tabs>
          <w:tab w:val="left" w:pos="1134"/>
        </w:tabs>
        <w:suppressAutoHyphens/>
        <w:ind w:left="1134" w:hanging="425"/>
        <w:contextualSpacing w:val="0"/>
        <w:jc w:val="both"/>
      </w:pPr>
      <w:r>
        <w:t>антивирусная защита;</w:t>
      </w:r>
    </w:p>
    <w:p w14:paraId="3F047BA2" w14:textId="77777777" w:rsidR="005B2F21" w:rsidRDefault="005B2F21" w:rsidP="005B2F21">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2A07C5F4" w14:textId="77777777" w:rsidR="005B2F21" w:rsidRDefault="005B2F21" w:rsidP="005B2F21">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0741DBCA" w14:textId="77777777" w:rsidR="005B2F21" w:rsidRDefault="005B2F21" w:rsidP="005B2F21">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04998610" w14:textId="77777777" w:rsidR="005B2F21" w:rsidRDefault="005B2F21" w:rsidP="005B2F21">
      <w:pPr>
        <w:pStyle w:val="aff9"/>
        <w:numPr>
          <w:ilvl w:val="1"/>
          <w:numId w:val="38"/>
        </w:numPr>
        <w:tabs>
          <w:tab w:val="left" w:pos="1134"/>
        </w:tabs>
        <w:suppressAutoHyphens/>
        <w:ind w:left="1134" w:hanging="425"/>
        <w:contextualSpacing w:val="0"/>
        <w:jc w:val="both"/>
        <w:rPr>
          <w:rStyle w:val="FontStyle16"/>
        </w:rPr>
      </w:pPr>
      <w:r>
        <w:t>обнаружение вторжений;</w:t>
      </w:r>
    </w:p>
    <w:p w14:paraId="10B8D7B3" w14:textId="61E26F42" w:rsidR="005B2F21" w:rsidRDefault="005B2F21" w:rsidP="005B2F21">
      <w:pPr>
        <w:spacing w:after="200" w:line="276" w:lineRule="auto"/>
        <w:rPr>
          <w:rStyle w:val="FontStyle16"/>
        </w:rPr>
      </w:pPr>
      <w:r>
        <w:rPr>
          <w:rStyle w:val="FontStyle16"/>
        </w:rPr>
        <w:t xml:space="preserve">защита почтовых сервисов от </w:t>
      </w:r>
      <w:proofErr w:type="spellStart"/>
      <w:r>
        <w:rPr>
          <w:rStyle w:val="FontStyle16"/>
        </w:rPr>
        <w:t>фишинга</w:t>
      </w:r>
      <w:proofErr w:type="spellEnd"/>
      <w:r>
        <w:rPr>
          <w:rStyle w:val="FontStyle16"/>
        </w:rPr>
        <w:t>.</w:t>
      </w:r>
    </w:p>
    <w:p w14:paraId="46D31995" w14:textId="77777777" w:rsidR="005B2F21" w:rsidRDefault="005B2F21">
      <w:pPr>
        <w:spacing w:after="200" w:line="276" w:lineRule="auto"/>
        <w:rPr>
          <w:rStyle w:val="FontStyle16"/>
        </w:rPr>
      </w:pPr>
      <w:r>
        <w:rPr>
          <w:rStyle w:val="FontStyle16"/>
        </w:rPr>
        <w:br w:type="page"/>
      </w:r>
    </w:p>
    <w:p w14:paraId="1D6B582E" w14:textId="588EAB32" w:rsidR="002F7DF7" w:rsidRPr="00C33657" w:rsidRDefault="002F7DF7" w:rsidP="003C65FB">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16</w:t>
      </w:r>
      <w:bookmarkEnd w:id="47"/>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4445093E" w:rsidR="003270A4" w:rsidRPr="00C344FB" w:rsidRDefault="009212C7" w:rsidP="00A93007">
            <w:pPr>
              <w:jc w:val="center"/>
              <w:rPr>
                <w:b/>
              </w:rPr>
            </w:pPr>
            <w:r w:rsidRPr="00C344FB">
              <w:rPr>
                <w:b/>
              </w:rPr>
              <w:t>Акт прие</w:t>
            </w:r>
            <w:r w:rsidR="00ED0A59">
              <w:rPr>
                <w:b/>
              </w:rPr>
              <w:t>мки выполненных работ по Заказу</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г. _________                                                                                   «___»___________202_г.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w:t>
            </w:r>
            <w:proofErr w:type="spellStart"/>
            <w:r w:rsidRPr="00C33657">
              <w:rPr>
                <w:szCs w:val="26"/>
              </w:rPr>
              <w:t>действующ</w:t>
            </w:r>
            <w:proofErr w:type="spellEnd"/>
            <w:r w:rsidRPr="00C33657">
              <w:rPr>
                <w:szCs w:val="26"/>
              </w:rPr>
              <w:t xml:space="preserve">__ на основании ______ от _____ г., с одной стороны, и ______, далее именуемое «Подрядчик», в лице ________, </w:t>
            </w:r>
            <w:proofErr w:type="spellStart"/>
            <w:r w:rsidRPr="00C33657">
              <w:rPr>
                <w:szCs w:val="26"/>
              </w:rPr>
              <w:t>действующ</w:t>
            </w:r>
            <w:proofErr w:type="spellEnd"/>
            <w:r w:rsidRPr="00C33657">
              <w:rPr>
                <w:szCs w:val="26"/>
              </w:rPr>
              <w:t xml:space="preserve">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«___»________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8"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8"/>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49"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49"/>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6"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0"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1" w:name="Приложение_19"/>
      <w:bookmarkEnd w:id="51"/>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7E585C69"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D0A59">
        <w:t>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7"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0"/>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8"/>
      <w:footerReference w:type="default" r:id="rId49"/>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964C9C" w:rsidRDefault="00964C9C" w:rsidP="00D11422">
      <w:r>
        <w:separator/>
      </w:r>
    </w:p>
  </w:endnote>
  <w:endnote w:type="continuationSeparator" w:id="0">
    <w:p w14:paraId="4F1DF974" w14:textId="77777777" w:rsidR="00964C9C" w:rsidRDefault="00964C9C" w:rsidP="00D11422">
      <w:r>
        <w:continuationSeparator/>
      </w:r>
    </w:p>
  </w:endnote>
  <w:endnote w:type="continuationNotice" w:id="1">
    <w:p w14:paraId="7A6CA669" w14:textId="77777777" w:rsidR="00964C9C" w:rsidRDefault="00964C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964C9C" w:rsidRDefault="00964C9C"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964C9C" w:rsidRPr="001956DB" w:rsidRDefault="00964C9C"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964C9C" w:rsidRDefault="00964C9C">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964C9C" w:rsidRDefault="00964C9C" w:rsidP="00D11422">
      <w:r>
        <w:separator/>
      </w:r>
    </w:p>
  </w:footnote>
  <w:footnote w:type="continuationSeparator" w:id="0">
    <w:p w14:paraId="3E0EACAA" w14:textId="77777777" w:rsidR="00964C9C" w:rsidRDefault="00964C9C" w:rsidP="00D11422">
      <w:r>
        <w:continuationSeparator/>
      </w:r>
    </w:p>
  </w:footnote>
  <w:footnote w:type="continuationNotice" w:id="1">
    <w:p w14:paraId="08A12C41" w14:textId="77777777" w:rsidR="00964C9C" w:rsidRDefault="00964C9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964C9C" w:rsidRDefault="00964C9C"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964C9C" w:rsidRDefault="00964C9C">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2E3D5E20" w:rsidR="00964C9C" w:rsidRDefault="00964C9C">
        <w:pPr>
          <w:pStyle w:val="aff5"/>
          <w:jc w:val="center"/>
        </w:pPr>
        <w:r>
          <w:fldChar w:fldCharType="begin"/>
        </w:r>
        <w:r>
          <w:instrText>PAGE   \* MERGEFORMAT</w:instrText>
        </w:r>
        <w:r>
          <w:fldChar w:fldCharType="separate"/>
        </w:r>
        <w:r w:rsidR="00776F0F">
          <w:rPr>
            <w:noProof/>
          </w:rPr>
          <w:t>50</w:t>
        </w:r>
        <w:r>
          <w:fldChar w:fldCharType="end"/>
        </w:r>
      </w:p>
    </w:sdtContent>
  </w:sdt>
  <w:p w14:paraId="1A13C1CB" w14:textId="77777777" w:rsidR="00964C9C" w:rsidRDefault="00964C9C">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964C9C" w:rsidRDefault="00964C9C">
    <w:pPr>
      <w:pStyle w:val="aff5"/>
      <w:jc w:val="center"/>
    </w:pPr>
  </w:p>
  <w:p w14:paraId="04980535" w14:textId="77777777" w:rsidR="00964C9C" w:rsidRDefault="00964C9C">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5621DCC2" w:rsidR="00964C9C" w:rsidRDefault="00964C9C">
        <w:pPr>
          <w:pStyle w:val="aff5"/>
          <w:jc w:val="center"/>
        </w:pPr>
        <w:r>
          <w:fldChar w:fldCharType="begin"/>
        </w:r>
        <w:r>
          <w:instrText>PAGE   \* MERGEFORMAT</w:instrText>
        </w:r>
        <w:r>
          <w:fldChar w:fldCharType="separate"/>
        </w:r>
        <w:r w:rsidR="00776F0F">
          <w:rPr>
            <w:noProof/>
          </w:rPr>
          <w:t>57</w:t>
        </w:r>
        <w:r>
          <w:fldChar w:fldCharType="end"/>
        </w:r>
      </w:p>
    </w:sdtContent>
  </w:sdt>
  <w:p w14:paraId="2D380E54" w14:textId="77777777" w:rsidR="00964C9C" w:rsidRDefault="00964C9C">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2F1DA608" w:rsidR="00964C9C" w:rsidRDefault="00964C9C">
        <w:pPr>
          <w:pStyle w:val="aff5"/>
          <w:jc w:val="center"/>
        </w:pPr>
        <w:r>
          <w:fldChar w:fldCharType="begin"/>
        </w:r>
        <w:r>
          <w:instrText>PAGE   \* MERGEFORMAT</w:instrText>
        </w:r>
        <w:r>
          <w:fldChar w:fldCharType="separate"/>
        </w:r>
        <w:r w:rsidR="00776F0F">
          <w:rPr>
            <w:noProof/>
          </w:rPr>
          <w:t>59</w:t>
        </w:r>
        <w:r>
          <w:fldChar w:fldCharType="end"/>
        </w:r>
      </w:p>
    </w:sdtContent>
  </w:sdt>
  <w:p w14:paraId="4070EF59" w14:textId="77777777" w:rsidR="00964C9C" w:rsidRDefault="00964C9C">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514E783A"/>
    <w:name w:val="WW8Num12"/>
    <w:lvl w:ilvl="0">
      <w:start w:val="1"/>
      <w:numFmt w:val="decimal"/>
      <w:lvlText w:val="%1."/>
      <w:lvlJc w:val="left"/>
      <w:pPr>
        <w:tabs>
          <w:tab w:val="num" w:pos="0"/>
        </w:tabs>
        <w:ind w:left="1080" w:hanging="360"/>
      </w:pPr>
      <w:rPr>
        <w:rFonts w:ascii="Times New Roman" w:hAnsi="Times New Roman" w:cs="Times New Roman"/>
        <w:i w:val="0"/>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0000000D"/>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228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1DA"/>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39A"/>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F06"/>
    <w:rsid w:val="001259F1"/>
    <w:rsid w:val="00125D1E"/>
    <w:rsid w:val="00126985"/>
    <w:rsid w:val="001271C2"/>
    <w:rsid w:val="00127346"/>
    <w:rsid w:val="00127A93"/>
    <w:rsid w:val="0013086F"/>
    <w:rsid w:val="00130DD6"/>
    <w:rsid w:val="00130DF9"/>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EFA"/>
    <w:rsid w:val="00201790"/>
    <w:rsid w:val="00201998"/>
    <w:rsid w:val="002019D2"/>
    <w:rsid w:val="00201FC2"/>
    <w:rsid w:val="002026B7"/>
    <w:rsid w:val="00202BCB"/>
    <w:rsid w:val="00202D98"/>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735"/>
    <w:rsid w:val="002229D7"/>
    <w:rsid w:val="002232A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2D7"/>
    <w:rsid w:val="0023297C"/>
    <w:rsid w:val="00233337"/>
    <w:rsid w:val="00233639"/>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4B"/>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F23"/>
    <w:rsid w:val="00333416"/>
    <w:rsid w:val="00333CAE"/>
    <w:rsid w:val="00334848"/>
    <w:rsid w:val="00334AF9"/>
    <w:rsid w:val="00334E88"/>
    <w:rsid w:val="003354C9"/>
    <w:rsid w:val="00335F8F"/>
    <w:rsid w:val="003363F0"/>
    <w:rsid w:val="00336EBE"/>
    <w:rsid w:val="00337F41"/>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89C"/>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36A"/>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3EA3"/>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2F21"/>
    <w:rsid w:val="005B37E6"/>
    <w:rsid w:val="005B38DF"/>
    <w:rsid w:val="005B4225"/>
    <w:rsid w:val="005B4911"/>
    <w:rsid w:val="005B49D4"/>
    <w:rsid w:val="005B4AD2"/>
    <w:rsid w:val="005B4CF8"/>
    <w:rsid w:val="005B51FF"/>
    <w:rsid w:val="005B5204"/>
    <w:rsid w:val="005B6221"/>
    <w:rsid w:val="005B640F"/>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88B"/>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0BF"/>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98C"/>
    <w:rsid w:val="00776F0F"/>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3C6"/>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B7C"/>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80A"/>
    <w:rsid w:val="00881689"/>
    <w:rsid w:val="00881737"/>
    <w:rsid w:val="0088193B"/>
    <w:rsid w:val="00881C1D"/>
    <w:rsid w:val="00882A7D"/>
    <w:rsid w:val="00882C93"/>
    <w:rsid w:val="008837E8"/>
    <w:rsid w:val="008838AD"/>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9EB"/>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2D94"/>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4C9C"/>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920"/>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853"/>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3135"/>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6589"/>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245"/>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2F1C"/>
    <w:rsid w:val="00B73D37"/>
    <w:rsid w:val="00B73EEC"/>
    <w:rsid w:val="00B74885"/>
    <w:rsid w:val="00B74989"/>
    <w:rsid w:val="00B74CEB"/>
    <w:rsid w:val="00B75162"/>
    <w:rsid w:val="00B7550B"/>
    <w:rsid w:val="00B75965"/>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A6A"/>
    <w:rsid w:val="00BB3F15"/>
    <w:rsid w:val="00BB404C"/>
    <w:rsid w:val="00BB4909"/>
    <w:rsid w:val="00BB4B6A"/>
    <w:rsid w:val="00BB4FBC"/>
    <w:rsid w:val="00BB53A6"/>
    <w:rsid w:val="00BB5C33"/>
    <w:rsid w:val="00BB5EA6"/>
    <w:rsid w:val="00BB6170"/>
    <w:rsid w:val="00BB6294"/>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19AF"/>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9C0"/>
    <w:rsid w:val="00BE0D53"/>
    <w:rsid w:val="00BE12EB"/>
    <w:rsid w:val="00BE1979"/>
    <w:rsid w:val="00BE1A64"/>
    <w:rsid w:val="00BE1C93"/>
    <w:rsid w:val="00BE1D5C"/>
    <w:rsid w:val="00BE2ED8"/>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229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7797D"/>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C98"/>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54D4"/>
    <w:rsid w:val="00E65554"/>
    <w:rsid w:val="00E65845"/>
    <w:rsid w:val="00E660AC"/>
    <w:rsid w:val="00E66260"/>
    <w:rsid w:val="00E665C3"/>
    <w:rsid w:val="00E672DA"/>
    <w:rsid w:val="00E70368"/>
    <w:rsid w:val="00E7099E"/>
    <w:rsid w:val="00E70CF6"/>
    <w:rsid w:val="00E716EA"/>
    <w:rsid w:val="00E71927"/>
    <w:rsid w:val="00E71C56"/>
    <w:rsid w:val="00E7250E"/>
    <w:rsid w:val="00E72C97"/>
    <w:rsid w:val="00E72FE6"/>
    <w:rsid w:val="00E734B5"/>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7EE"/>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0A59"/>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18DA"/>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0F35"/>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pr_ta_post@volga.rt.ru" TargetMode="External"/><Relationship Id="rId18" Type="http://schemas.openxmlformats.org/officeDocument/2006/relationships/header" Target="header3.xml"/><Relationship Id="rId26" Type="http://schemas.openxmlformats.org/officeDocument/2006/relationships/hyperlink" Target="http://publication.pravo.gov.ru/Document/View/0001202111300064" TargetMode="External"/><Relationship Id="rId39" Type="http://schemas.openxmlformats.org/officeDocument/2006/relationships/image" Target="media/image4.emf"/><Relationship Id="rId21" Type="http://schemas.openxmlformats.org/officeDocument/2006/relationships/hyperlink" Target="https://www.minstroyrf.gov.ru/docs/17066/" TargetMode="External"/><Relationship Id="rId34" Type="http://schemas.openxmlformats.org/officeDocument/2006/relationships/hyperlink" Target="https://zakupki.rostelecom.ru/info_docs/tz/documents/" TargetMode="External"/><Relationship Id="rId42" Type="http://schemas.openxmlformats.org/officeDocument/2006/relationships/package" Target="embeddings/_________Microsoft_Word3.docx"/><Relationship Id="rId47" Type="http://schemas.openxmlformats.org/officeDocument/2006/relationships/hyperlink" Target="https://www.company.rt.ru/about/disclosure/"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zakupki.rostelecom.ru/upload/iblock/067/%D0%9F%D1%80%D0%B8%D0%BB%D0%BE%D0%B6%D0%B5%D0%BD%D0%B8%D0%B5_%E2%84%969_%D0%BA_%D0%A2%D0%97.docx" TargetMode="External"/><Relationship Id="rId11" Type="http://schemas.openxmlformats.org/officeDocument/2006/relationships/hyperlink" Target="mailto:*@.rt.ru" TargetMode="External"/><Relationship Id="rId24" Type="http://schemas.openxmlformats.org/officeDocument/2006/relationships/hyperlink" Target="https://zakupki.rostelecom.ru/upload/iblock/6d2/%D0%9F%D1%80%D0%B8%D0%BB%D0%BE%D0%B6%D0%B5%D0%BD%D0%B8%D0%B5_%E2%84%963_%D0%BA_%D0%A2%D0%97.docx" TargetMode="External"/><Relationship Id="rId32" Type="http://schemas.openxmlformats.org/officeDocument/2006/relationships/image" Target="media/image2.emf"/><Relationship Id="rId37" Type="http://schemas.openxmlformats.org/officeDocument/2006/relationships/footer" Target="footer2.xml"/><Relationship Id="rId40" Type="http://schemas.openxmlformats.org/officeDocument/2006/relationships/package" Target="embeddings/_________Microsoft_Word2.docx"/><Relationship Id="rId45" Type="http://schemas.openxmlformats.org/officeDocument/2006/relationships/hyperlink" Target="mailto:soc@rt.ru"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zakupki.rostelecom.ru/upload/iblock/d07/%D0%9F%D1%80%D0%B8%D0%BB%D0%BE%D0%B6%D0%B5%D0%BD%D0%B8%D0%B5_%E2%84%962_%D0%BA_%D0%A2%D0%97.docx" TargetMode="External"/><Relationship Id="rId28"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6" Type="http://schemas.openxmlformats.org/officeDocument/2006/relationships/package" Target="embeddings/_________Microsoft_Word1.docx"/><Relationship Id="rId49" Type="http://schemas.openxmlformats.org/officeDocument/2006/relationships/footer" Target="footer3.xml"/><Relationship Id="rId10" Type="http://schemas.openxmlformats.org/officeDocument/2006/relationships/hyperlink" Target="mailto:d.murylev@volga.rt.ru" TargetMode="External"/><Relationship Id="rId19" Type="http://schemas.openxmlformats.org/officeDocument/2006/relationships/hyperlink" Target="http://publication.pravo.gov.ru/Document/View/0001202111300064" TargetMode="External"/><Relationship Id="rId31" Type="http://schemas.openxmlformats.org/officeDocument/2006/relationships/package" Target="embeddings/_________Microsoft_Word.docx"/><Relationship Id="rId44" Type="http://schemas.openxmlformats.org/officeDocument/2006/relationships/hyperlink" Target="mailto:mib@rt.ru" TargetMode="External"/><Relationship Id="rId4" Type="http://schemas.openxmlformats.org/officeDocument/2006/relationships/settings" Target="settings.xml"/><Relationship Id="rId9" Type="http://schemas.openxmlformats.org/officeDocument/2006/relationships/hyperlink" Target="mailto:d.murylev@volga.rt.ru" TargetMode="External"/><Relationship Id="rId14" Type="http://schemas.openxmlformats.org/officeDocument/2006/relationships/hyperlink" Target="https://www.company.rt.ru/about/disclosure/" TargetMode="External"/><Relationship Id="rId22" Type="http://schemas.openxmlformats.org/officeDocument/2006/relationships/hyperlink" Target="https://zakupki.rostelecom.ru/upload/iblock/54e/%D0%9F%D1%80%D0%B8%D0%BB%D0%BE%D0%B6%D0%B5%D0%BD%D0%B8%D0%B5_%E2%84%961_%D0%BA_%D0%A2%D0%97.docx" TargetMode="External"/><Relationship Id="rId27" Type="http://schemas.openxmlformats.org/officeDocument/2006/relationships/hyperlink" Target="https://www.minstroyrf.gov.ru/docs/17066/" TargetMode="External"/><Relationship Id="rId30" Type="http://schemas.openxmlformats.org/officeDocument/2006/relationships/image" Target="media/image1.emf"/><Relationship Id="rId35" Type="http://schemas.openxmlformats.org/officeDocument/2006/relationships/image" Target="media/image3.emf"/><Relationship Id="rId43" Type="http://schemas.openxmlformats.org/officeDocument/2006/relationships/hyperlink" Target="https://zakupki.rostelecom.ru/info_docs/tz/documents/" TargetMode="External"/><Relationship Id="rId48" Type="http://schemas.openxmlformats.org/officeDocument/2006/relationships/header" Target="header5.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erus.ru/" TargetMode="External"/><Relationship Id="rId17" Type="http://schemas.openxmlformats.org/officeDocument/2006/relationships/footer" Target="footer1.xml"/><Relationship Id="rId25" Type="http://schemas.openxmlformats.org/officeDocument/2006/relationships/hyperlink" Target="https://zakupki.rostelecom.ru/upload/iblock/6ea/%D0%9F%D1%80%D0%B8%D0%BB%D0%BE%D0%B6%D0%B5%D0%BD%D0%B8%D0%B5_%E2%84%964_%D0%BA_%D0%A2%D0%97.docx" TargetMode="External"/><Relationship Id="rId33" Type="http://schemas.openxmlformats.org/officeDocument/2006/relationships/package" Target="embeddings/_____Microsoft_Excel.xlsx"/><Relationship Id="rId38" Type="http://schemas.openxmlformats.org/officeDocument/2006/relationships/header" Target="header4.xml"/><Relationship Id="rId46" Type="http://schemas.openxmlformats.org/officeDocument/2006/relationships/hyperlink" Target="https://zakupki.rostelecom.ru/info_docs/tz/building/" TargetMode="External"/><Relationship Id="rId20"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4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602CAA-9B89-4C52-A47C-EC427BF81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74</Pages>
  <Words>26470</Words>
  <Characters>150879</Characters>
  <Application>Microsoft Office Word</Application>
  <DocSecurity>0</DocSecurity>
  <Lines>1257</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Пушкина Екатерина Константиновна</cp:lastModifiedBy>
  <cp:revision>31</cp:revision>
  <cp:lastPrinted>2022-03-17T10:39:00Z</cp:lastPrinted>
  <dcterms:created xsi:type="dcterms:W3CDTF">2026-01-20T08:53:00Z</dcterms:created>
  <dcterms:modified xsi:type="dcterms:W3CDTF">2026-06-02T02:36:00Z</dcterms:modified>
</cp:coreProperties>
</file>