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02A791C7" w:rsidR="007F0B7C" w:rsidRPr="00C33657" w:rsidRDefault="007F0B7C" w:rsidP="007F0B7C">
      <w:pPr>
        <w:jc w:val="right"/>
      </w:pPr>
      <w:r>
        <w:t>Приложение №2</w:t>
      </w:r>
      <w:r w:rsidRPr="00C33657">
        <w:t xml:space="preserve"> к </w:t>
      </w:r>
      <w:r w:rsidR="00270FB0">
        <w:t>Извещению</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17FCD39C" w:rsidR="0079240D" w:rsidRPr="00C33657" w:rsidRDefault="007F0B7C" w:rsidP="00011AB4">
      <w:pPr>
        <w:jc w:val="center"/>
        <w:rPr>
          <w:b/>
        </w:rPr>
      </w:pPr>
      <w:r>
        <w:rPr>
          <w:b/>
        </w:rPr>
        <w:t>н</w:t>
      </w:r>
      <w:r w:rsidR="00AB7DBA">
        <w:rPr>
          <w:b/>
        </w:rPr>
        <w:t xml:space="preserve">а </w:t>
      </w:r>
      <w:r w:rsidR="00BE09C0" w:rsidRPr="00BE09C0">
        <w:rPr>
          <w:b/>
        </w:rPr>
        <w:t xml:space="preserve">Строительство сети доступа для подключения клиентов сегментов </w:t>
      </w:r>
      <w:r w:rsidR="00270FB0">
        <w:rPr>
          <w:b/>
        </w:rPr>
        <w:t>B2С</w:t>
      </w:r>
      <w:r w:rsidR="00B75D12">
        <w:rPr>
          <w:b/>
        </w:rPr>
        <w:t xml:space="preserve"> </w:t>
      </w:r>
      <w:r w:rsidR="00BE09C0" w:rsidRPr="00BE09C0">
        <w:rPr>
          <w:b/>
        </w:rPr>
        <w:t xml:space="preserve">в </w:t>
      </w:r>
      <w:r w:rsidR="00F20C99">
        <w:rPr>
          <w:b/>
        </w:rPr>
        <w:t>Сибирском</w:t>
      </w:r>
      <w:r w:rsidR="00BE09C0" w:rsidRPr="00BE09C0">
        <w:rPr>
          <w:b/>
        </w:rPr>
        <w:t xml:space="preserve"> федеральном округе для нужд </w:t>
      </w:r>
      <w:r w:rsidR="00B75D12">
        <w:rPr>
          <w:b/>
        </w:rPr>
        <w:t>Новосибирского</w:t>
      </w:r>
      <w:r w:rsidR="00BE09C0" w:rsidRPr="00BE09C0">
        <w:rPr>
          <w:b/>
        </w:rPr>
        <w:t xml:space="preserve">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383EFBC7" w:rsidR="00621E9E" w:rsidRPr="00C33657" w:rsidRDefault="00FE6258" w:rsidP="00621E9E">
      <w:pPr>
        <w:jc w:val="center"/>
      </w:pPr>
      <w:r w:rsidRPr="00FE6258">
        <w:t xml:space="preserve">г. </w:t>
      </w:r>
      <w:r w:rsidR="00B75D12">
        <w:t>Новосибирск</w:t>
      </w:r>
      <w:r w:rsidR="00621E9E" w:rsidRPr="00C33657">
        <w:br w:type="page"/>
      </w:r>
    </w:p>
    <w:p w14:paraId="12F9053A" w14:textId="77777777" w:rsidR="00D179F1" w:rsidRPr="00C33657" w:rsidRDefault="003E2C5B"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61BCA153"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 xml:space="preserve">Руководство пользователя по процессу строительства для обеспечения технической возможности подключения абонентов </w:t>
        </w:r>
        <w:r w:rsidR="0084635A">
          <w:rPr>
            <w:rFonts w:ascii="Times New Roman" w:hAnsi="Times New Roman"/>
            <w:b/>
            <w:caps/>
            <w:color w:val="0000FF"/>
            <w:sz w:val="24"/>
            <w:szCs w:val="24"/>
            <w:u w:val="single"/>
          </w:rPr>
          <w:t>B2B/B2O/B2G1/2</w:t>
        </w:r>
        <w:r w:rsidR="00AD0823" w:rsidRPr="00C33657">
          <w:rPr>
            <w:rFonts w:ascii="Times New Roman" w:hAnsi="Times New Roman"/>
            <w:b/>
            <w:caps/>
            <w:color w:val="0000FF"/>
            <w:sz w:val="24"/>
            <w:szCs w:val="24"/>
            <w:u w:val="single"/>
          </w:rPr>
          <w:t xml:space="preserve">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68C8BE6A"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B75D12">
        <w:rPr>
          <w:b/>
          <w:sz w:val="24"/>
          <w:szCs w:val="24"/>
        </w:rPr>
        <w:t>Новосибирской</w:t>
      </w:r>
      <w:r w:rsidR="004A0A06">
        <w:rPr>
          <w:b/>
          <w:sz w:val="24"/>
          <w:szCs w:val="24"/>
        </w:rPr>
        <w:t xml:space="preserve">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2A28CA64"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8860C5" w:rsidRPr="00C33657">
        <w:t>4</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716630" w:rsidRPr="00C33657">
        <w:t>4.</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027EBEFF"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3.2.</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152D7488" w:rsidR="00512C08" w:rsidRPr="00C33657" w:rsidRDefault="00512C08" w:rsidP="00512C08">
      <w:pPr>
        <w:pStyle w:val="a9"/>
        <w:ind w:firstLine="567"/>
      </w:pPr>
      <w:r w:rsidRPr="00C33657">
        <w:t xml:space="preserve">Заказчик в течение 5 (пяти)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77777777"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 xml:space="preserve">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2E89403B" w14:textId="77777777" w:rsidR="00B75D12" w:rsidRPr="00B075A7" w:rsidRDefault="00B75D12" w:rsidP="00B75D12">
      <w:pPr>
        <w:ind w:firstLine="709"/>
        <w:jc w:val="both"/>
        <w:rPr>
          <w:rFonts w:eastAsia="Calibri"/>
        </w:rPr>
      </w:pPr>
      <w:r w:rsidRPr="00B075A7">
        <w:rPr>
          <w:rFonts w:eastAsia="Calibri"/>
        </w:rPr>
        <w:t xml:space="preserve">Алеников Евгений Леонидович </w:t>
      </w:r>
    </w:p>
    <w:p w14:paraId="6271E848" w14:textId="77777777" w:rsidR="00B75D12" w:rsidRPr="00B075A7" w:rsidRDefault="00B75D12" w:rsidP="00B75D12">
      <w:pPr>
        <w:ind w:firstLine="709"/>
        <w:jc w:val="both"/>
        <w:rPr>
          <w:rFonts w:eastAsia="Calibri"/>
        </w:rPr>
      </w:pPr>
      <w:r w:rsidRPr="00B075A7">
        <w:rPr>
          <w:rFonts w:eastAsia="Calibri"/>
        </w:rPr>
        <w:t>Начальник отдела строительства технической инфраструктуры</w:t>
      </w:r>
    </w:p>
    <w:p w14:paraId="64FD8286" w14:textId="46E8EB9F" w:rsidR="00FE6258" w:rsidRDefault="00B75D12" w:rsidP="00B75D12">
      <w:pPr>
        <w:ind w:firstLine="709"/>
        <w:jc w:val="both"/>
        <w:rPr>
          <w:rStyle w:val="affd"/>
          <w:rFonts w:eastAsia="Calibri"/>
        </w:rPr>
      </w:pPr>
      <w:r w:rsidRPr="00B075A7">
        <w:rPr>
          <w:rFonts w:eastAsia="Calibri"/>
        </w:rPr>
        <w:t>+7 (383) 219-41-19</w:t>
      </w:r>
      <w:r>
        <w:rPr>
          <w:rFonts w:eastAsia="Calibri"/>
        </w:rPr>
        <w:t xml:space="preserve">, </w:t>
      </w:r>
      <w:hyperlink r:id="rId9" w:history="1">
        <w:r w:rsidRPr="003E2686">
          <w:rPr>
            <w:rStyle w:val="affd"/>
            <w:rFonts w:eastAsia="Calibri"/>
          </w:rPr>
          <w:t>evgenij.l.alenikov@sibir.rt.ru</w:t>
        </w:r>
      </w:hyperlink>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21DF9E83"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B75D12">
        <w:rPr>
          <w:b/>
        </w:rPr>
        <w:t>Новосибирской</w:t>
      </w:r>
      <w:r w:rsidR="002233EB">
        <w:rPr>
          <w:b/>
        </w:rPr>
        <w:t xml:space="preserve">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7AFC86C7" w14:textId="77777777" w:rsidR="00B75D12" w:rsidRPr="00B075A7" w:rsidRDefault="00B75D12" w:rsidP="00B75D12">
      <w:pPr>
        <w:ind w:firstLine="709"/>
        <w:jc w:val="both"/>
        <w:rPr>
          <w:rFonts w:eastAsia="Calibri"/>
        </w:rPr>
      </w:pPr>
      <w:r w:rsidRPr="00B075A7">
        <w:rPr>
          <w:rFonts w:eastAsia="Calibri"/>
        </w:rPr>
        <w:t xml:space="preserve">Алеников Евгений Леонидович </w:t>
      </w:r>
    </w:p>
    <w:p w14:paraId="44CB84FE" w14:textId="77777777" w:rsidR="00B75D12" w:rsidRPr="00B075A7" w:rsidRDefault="00B75D12" w:rsidP="00B75D12">
      <w:pPr>
        <w:ind w:firstLine="709"/>
        <w:jc w:val="both"/>
        <w:rPr>
          <w:rFonts w:eastAsia="Calibri"/>
        </w:rPr>
      </w:pPr>
      <w:r w:rsidRPr="00B075A7">
        <w:rPr>
          <w:rFonts w:eastAsia="Calibri"/>
        </w:rPr>
        <w:t>Начальник отдела строительства технической инфраструктуры</w:t>
      </w:r>
    </w:p>
    <w:p w14:paraId="34A87EF3" w14:textId="4EB9D220" w:rsidR="005607E6" w:rsidRDefault="00B75D12" w:rsidP="00B75D12">
      <w:pPr>
        <w:pStyle w:val="aff9"/>
        <w:ind w:left="0" w:firstLine="709"/>
        <w:contextualSpacing w:val="0"/>
        <w:rPr>
          <w:rStyle w:val="affd"/>
          <w:rFonts w:eastAsia="Calibri"/>
        </w:rPr>
      </w:pPr>
      <w:r w:rsidRPr="00B075A7">
        <w:rPr>
          <w:rFonts w:eastAsia="Calibri"/>
        </w:rPr>
        <w:t>+7 (383) 219-41-19</w:t>
      </w:r>
      <w:r>
        <w:rPr>
          <w:rFonts w:eastAsia="Calibri"/>
        </w:rPr>
        <w:t xml:space="preserve">, </w:t>
      </w:r>
      <w:hyperlink r:id="rId10" w:history="1">
        <w:r w:rsidRPr="003E2686">
          <w:rPr>
            <w:rStyle w:val="affd"/>
            <w:rFonts w:eastAsia="Calibri"/>
          </w:rPr>
          <w:t>evgenij.l.alenikov@sibir.rt.ru</w:t>
        </w:r>
      </w:hyperlink>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lastRenderedPageBreak/>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76C36E25"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2233EB">
        <w:rPr>
          <w:b/>
        </w:rPr>
        <w:t>1</w:t>
      </w:r>
      <w:r w:rsidRPr="00C33657">
        <w:rPr>
          <w:b/>
        </w:rPr>
        <w:t>% (</w:t>
      </w:r>
      <w:r w:rsidR="002233EB">
        <w:rPr>
          <w:b/>
        </w:rPr>
        <w:t>одного процента</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157EBB32" w14:textId="77777777" w:rsidR="00B75D12" w:rsidRPr="001F2417" w:rsidRDefault="00B75D12" w:rsidP="00B75D12">
      <w:pPr>
        <w:ind w:firstLine="567"/>
        <w:mirrorIndents/>
        <w:jc w:val="both"/>
      </w:pPr>
      <w:r w:rsidRPr="001F2417">
        <w:t>Полное наименование: Публичное акционерное общество «Ростелеком»</w:t>
      </w:r>
    </w:p>
    <w:p w14:paraId="39E03086" w14:textId="77777777" w:rsidR="00B75D12" w:rsidRPr="001F2417" w:rsidRDefault="00B75D12" w:rsidP="00B75D12">
      <w:pPr>
        <w:ind w:firstLine="567"/>
        <w:mirrorIndents/>
        <w:jc w:val="both"/>
      </w:pPr>
      <w:r w:rsidRPr="001F2417">
        <w:t>Сокращенное наименование: ПАО «Ростелеком»</w:t>
      </w:r>
    </w:p>
    <w:p w14:paraId="68B269D5" w14:textId="77777777" w:rsidR="00B75D12" w:rsidRPr="008B1502" w:rsidRDefault="00B75D12" w:rsidP="00B75D12">
      <w:pPr>
        <w:ind w:firstLine="567"/>
        <w:mirrorIndents/>
        <w:jc w:val="both"/>
      </w:pPr>
      <w:r w:rsidRPr="008B1502">
        <w:t>Почтовый адрес: 630005, Новосибирская область, г. Новосибирск, ул. Ермака, д. 39</w:t>
      </w:r>
    </w:p>
    <w:p w14:paraId="1F92F276" w14:textId="77777777" w:rsidR="00B75D12" w:rsidRPr="008B1502" w:rsidRDefault="00B75D12" w:rsidP="00B75D12">
      <w:pPr>
        <w:ind w:firstLine="567"/>
        <w:mirrorIndents/>
        <w:jc w:val="both"/>
      </w:pPr>
      <w:r w:rsidRPr="008B1502">
        <w:t>ИНН: 7707049388</w:t>
      </w:r>
    </w:p>
    <w:p w14:paraId="636C69CA" w14:textId="77777777" w:rsidR="00B75D12" w:rsidRPr="008B1502" w:rsidRDefault="00B75D12" w:rsidP="00B75D12">
      <w:pPr>
        <w:ind w:firstLine="567"/>
        <w:mirrorIndents/>
        <w:jc w:val="both"/>
      </w:pPr>
      <w:r w:rsidRPr="008B1502">
        <w:t>КПП: 540643001</w:t>
      </w:r>
    </w:p>
    <w:p w14:paraId="51234AD1" w14:textId="77777777" w:rsidR="00B75D12" w:rsidRPr="008B1502" w:rsidRDefault="00B75D12" w:rsidP="00B75D12">
      <w:pPr>
        <w:ind w:firstLine="567"/>
        <w:mirrorIndents/>
        <w:jc w:val="both"/>
      </w:pPr>
      <w:r w:rsidRPr="008B1502">
        <w:t>ОГРН: 1027700198767</w:t>
      </w:r>
    </w:p>
    <w:p w14:paraId="51FA04FF" w14:textId="77777777" w:rsidR="00B75D12" w:rsidRPr="008B1502" w:rsidRDefault="00B75D12" w:rsidP="00B75D12">
      <w:pPr>
        <w:ind w:firstLine="567"/>
        <w:mirrorIndents/>
        <w:jc w:val="both"/>
      </w:pPr>
      <w:r w:rsidRPr="008B1502">
        <w:t>Наименование Банка: СИБИРСКИЙ БАНК ПАО СБЕРБАНК</w:t>
      </w:r>
    </w:p>
    <w:p w14:paraId="7F9E9901" w14:textId="77777777" w:rsidR="00B75D12" w:rsidRPr="008B1502" w:rsidRDefault="00B75D12" w:rsidP="00B75D12">
      <w:pPr>
        <w:ind w:firstLine="567"/>
        <w:mirrorIndents/>
        <w:jc w:val="both"/>
      </w:pPr>
      <w:r w:rsidRPr="008B1502">
        <w:t>БИК: 045004641</w:t>
      </w:r>
    </w:p>
    <w:p w14:paraId="0260AA90" w14:textId="77777777" w:rsidR="00B75D12" w:rsidRPr="008B1502" w:rsidRDefault="00B75D12" w:rsidP="00B75D12">
      <w:pPr>
        <w:ind w:firstLine="567"/>
        <w:mirrorIndents/>
        <w:jc w:val="both"/>
      </w:pPr>
      <w:r w:rsidRPr="008B1502">
        <w:t>Расчетный счет: 40702810344070102651</w:t>
      </w:r>
    </w:p>
    <w:p w14:paraId="0DA07615" w14:textId="517BF8B4" w:rsidR="00FE6258" w:rsidRDefault="00B75D12" w:rsidP="00B75D12">
      <w:pPr>
        <w:ind w:firstLine="567"/>
        <w:mirrorIndents/>
        <w:jc w:val="both"/>
      </w:pPr>
      <w:r w:rsidRPr="008B1502">
        <w:t>Корреспондентский счет: 30101810500000000641</w:t>
      </w:r>
    </w:p>
    <w:p w14:paraId="230C171E" w14:textId="467E971A" w:rsidR="00A14D4C" w:rsidRDefault="00C31F64" w:rsidP="00E530F7">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lastRenderedPageBreak/>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lastRenderedPageBreak/>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52383DDC"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4A02F26C"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w:t>
      </w:r>
      <w:r w:rsidR="00E530F7">
        <w:rPr>
          <w:b/>
          <w:iCs/>
        </w:rPr>
        <w:t>(</w:t>
      </w:r>
      <w:r w:rsidR="00B7264A" w:rsidRPr="00C33657">
        <w:rPr>
          <w:b/>
          <w:iCs/>
        </w:rPr>
        <w:t>включительно</w:t>
      </w:r>
      <w:r w:rsidR="00E530F7">
        <w:rPr>
          <w:b/>
          <w:iCs/>
        </w:rPr>
        <w:t>)</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lastRenderedPageBreak/>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4A29F43"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w:t>
      </w:r>
      <w:r w:rsidR="0084635A">
        <w:t>B2B/B2O/B2G1/2</w:t>
      </w:r>
      <w:r w:rsidR="001F2417">
        <w:t xml:space="preserve">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540E7F" w:rsidRPr="00C33657" w14:paraId="4ED3B5E4" w14:textId="77777777" w:rsidTr="00540E7F">
        <w:tc>
          <w:tcPr>
            <w:tcW w:w="4813" w:type="dxa"/>
          </w:tcPr>
          <w:bookmarkEnd w:id="20"/>
          <w:p w14:paraId="55CAFD96" w14:textId="77777777" w:rsidR="00540E7F" w:rsidRPr="00C33657" w:rsidRDefault="00540E7F" w:rsidP="0062396B">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777777" w:rsidR="00540E7F" w:rsidRPr="00C33657" w:rsidRDefault="00AE16AB" w:rsidP="0062396B">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540E7F" w:rsidRPr="00C33657" w:rsidRDefault="00540E7F" w:rsidP="0062396B">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540E7F" w:rsidRPr="00C33657" w:rsidRDefault="00540E7F" w:rsidP="0062396B">
            <w:pPr>
              <w:pStyle w:val="af8"/>
              <w:jc w:val="both"/>
              <w:rPr>
                <w:rFonts w:ascii="Times New Roman" w:hAnsi="Times New Roman"/>
                <w:b/>
                <w:sz w:val="24"/>
                <w:szCs w:val="24"/>
              </w:rPr>
            </w:pPr>
          </w:p>
        </w:tc>
      </w:tr>
      <w:tr w:rsidR="00B75D12" w:rsidRPr="00C33657" w14:paraId="51269DB3" w14:textId="77777777" w:rsidTr="00FE6258">
        <w:trPr>
          <w:trHeight w:val="558"/>
        </w:trPr>
        <w:tc>
          <w:tcPr>
            <w:tcW w:w="4813" w:type="dxa"/>
          </w:tcPr>
          <w:p w14:paraId="79E3592C" w14:textId="77777777" w:rsidR="00B75D12" w:rsidRPr="00E3172D" w:rsidRDefault="00B75D12" w:rsidP="00B75D12">
            <w:pPr>
              <w:contextualSpacing/>
              <w:jc w:val="both"/>
              <w:rPr>
                <w:bCs/>
              </w:rPr>
            </w:pPr>
            <w:r w:rsidRPr="00E3172D">
              <w:rPr>
                <w:bCs/>
              </w:rPr>
              <w:t>ИНН / КПП 7707049388/</w:t>
            </w:r>
            <w:r w:rsidRPr="00141433">
              <w:rPr>
                <w:bCs/>
              </w:rPr>
              <w:t>540643001</w:t>
            </w:r>
          </w:p>
          <w:p w14:paraId="21E0E565" w14:textId="77777777" w:rsidR="00B75D12" w:rsidRPr="00E3172D" w:rsidRDefault="00B75D12" w:rsidP="00B75D12">
            <w:pPr>
              <w:contextualSpacing/>
              <w:jc w:val="both"/>
              <w:rPr>
                <w:bCs/>
              </w:rPr>
            </w:pPr>
            <w:r w:rsidRPr="00E3172D">
              <w:rPr>
                <w:bCs/>
              </w:rPr>
              <w:t>ОГРН 1027700198767</w:t>
            </w:r>
          </w:p>
          <w:p w14:paraId="4BCD29A2" w14:textId="77777777" w:rsidR="00B75D12" w:rsidRPr="00E3172D" w:rsidRDefault="00B75D12" w:rsidP="00B75D12">
            <w:pPr>
              <w:contextualSpacing/>
              <w:jc w:val="both"/>
              <w:rPr>
                <w:bCs/>
              </w:rPr>
            </w:pPr>
            <w:r w:rsidRPr="00E3172D">
              <w:rPr>
                <w:bCs/>
              </w:rPr>
              <w:t xml:space="preserve">Юридический адрес: 191167, г. Санкт-Петербург, </w:t>
            </w:r>
            <w:proofErr w:type="spellStart"/>
            <w:r w:rsidRPr="00E3172D">
              <w:rPr>
                <w:bCs/>
              </w:rPr>
              <w:t>Вн.тер.г</w:t>
            </w:r>
            <w:proofErr w:type="spellEnd"/>
            <w:r w:rsidRPr="00E3172D">
              <w:rPr>
                <w:bCs/>
              </w:rPr>
              <w:t xml:space="preserve">. Муниципальный округ </w:t>
            </w:r>
            <w:proofErr w:type="spellStart"/>
            <w:r w:rsidRPr="00E3172D">
              <w:rPr>
                <w:bCs/>
              </w:rPr>
              <w:t>Смольнинское</w:t>
            </w:r>
            <w:proofErr w:type="spellEnd"/>
            <w:r w:rsidRPr="00E3172D">
              <w:rPr>
                <w:bCs/>
              </w:rPr>
              <w:t xml:space="preserve">, </w:t>
            </w:r>
            <w:proofErr w:type="spellStart"/>
            <w:r w:rsidRPr="00E3172D">
              <w:rPr>
                <w:bCs/>
              </w:rPr>
              <w:t>Синопская</w:t>
            </w:r>
            <w:proofErr w:type="spellEnd"/>
            <w:r w:rsidRPr="00E3172D">
              <w:rPr>
                <w:bCs/>
              </w:rPr>
              <w:t xml:space="preserve"> набережная, д. 14, литера А</w:t>
            </w:r>
          </w:p>
          <w:p w14:paraId="18C312CE" w14:textId="77777777" w:rsidR="00B75D12" w:rsidRDefault="00B75D12" w:rsidP="00B75D12">
            <w:pPr>
              <w:contextualSpacing/>
              <w:jc w:val="both"/>
              <w:rPr>
                <w:bCs/>
              </w:rPr>
            </w:pPr>
            <w:r w:rsidRPr="00B92D55">
              <w:rPr>
                <w:bCs/>
              </w:rPr>
              <w:t xml:space="preserve">Почтовый адрес: </w:t>
            </w:r>
            <w:r w:rsidRPr="00141433">
              <w:rPr>
                <w:bCs/>
              </w:rPr>
              <w:t>630005, Новосибирская область, г. Новосибирск, ул. Ермака, д. 39</w:t>
            </w:r>
          </w:p>
          <w:p w14:paraId="0EB53258" w14:textId="77777777" w:rsidR="00B75D12" w:rsidRPr="00141433" w:rsidRDefault="00B75D12" w:rsidP="00B75D12">
            <w:pPr>
              <w:contextualSpacing/>
              <w:jc w:val="both"/>
              <w:rPr>
                <w:b/>
                <w:bCs/>
              </w:rPr>
            </w:pPr>
            <w:r w:rsidRPr="00141433">
              <w:rPr>
                <w:b/>
                <w:bCs/>
              </w:rPr>
              <w:t>Банковские реквизиты:</w:t>
            </w:r>
          </w:p>
          <w:p w14:paraId="585914B6" w14:textId="77777777" w:rsidR="00B75D12" w:rsidRPr="00E3172D" w:rsidRDefault="00B75D12" w:rsidP="00B75D12">
            <w:pPr>
              <w:contextualSpacing/>
              <w:jc w:val="both"/>
              <w:rPr>
                <w:bCs/>
              </w:rPr>
            </w:pPr>
            <w:r w:rsidRPr="00E3172D">
              <w:rPr>
                <w:bCs/>
              </w:rPr>
              <w:t>ИНН / КПП 7707049388/770545001</w:t>
            </w:r>
          </w:p>
          <w:p w14:paraId="6C7C738A" w14:textId="77777777" w:rsidR="00B75D12" w:rsidRPr="00E3172D" w:rsidRDefault="00B75D12" w:rsidP="00B75D12">
            <w:pPr>
              <w:contextualSpacing/>
              <w:jc w:val="both"/>
              <w:rPr>
                <w:bCs/>
              </w:rPr>
            </w:pPr>
            <w:r w:rsidRPr="00E3172D">
              <w:rPr>
                <w:bCs/>
              </w:rPr>
              <w:t>Р/с 40702810942020002415</w:t>
            </w:r>
          </w:p>
          <w:p w14:paraId="7D6964C6" w14:textId="77777777" w:rsidR="00B75D12" w:rsidRPr="00E3172D" w:rsidRDefault="00B75D12" w:rsidP="00B75D12">
            <w:pPr>
              <w:contextualSpacing/>
              <w:jc w:val="both"/>
              <w:rPr>
                <w:bCs/>
              </w:rPr>
            </w:pPr>
            <w:r w:rsidRPr="00E3172D">
              <w:rPr>
                <w:bCs/>
              </w:rPr>
              <w:t>Волго-Вятский банк ПАО Сбербанк</w:t>
            </w:r>
          </w:p>
          <w:p w14:paraId="4F4BF2A5" w14:textId="77777777" w:rsidR="00B75D12" w:rsidRPr="00E3172D" w:rsidRDefault="00B75D12" w:rsidP="00B75D12">
            <w:pPr>
              <w:contextualSpacing/>
              <w:jc w:val="both"/>
              <w:rPr>
                <w:bCs/>
              </w:rPr>
            </w:pPr>
            <w:r w:rsidRPr="00E3172D">
              <w:rPr>
                <w:bCs/>
              </w:rPr>
              <w:t>БИК 042202603</w:t>
            </w:r>
          </w:p>
          <w:p w14:paraId="50762D3D" w14:textId="2FA88161" w:rsidR="00B75D12" w:rsidRPr="00C33657" w:rsidRDefault="00B75D12" w:rsidP="00B75D12">
            <w:pPr>
              <w:contextualSpacing/>
              <w:jc w:val="both"/>
              <w:rPr>
                <w:bCs/>
              </w:rPr>
            </w:pPr>
            <w:r w:rsidRPr="00E3172D">
              <w:rPr>
                <w:bCs/>
              </w:rPr>
              <w:t>К/с 30101810900000000603</w:t>
            </w:r>
          </w:p>
        </w:tc>
        <w:tc>
          <w:tcPr>
            <w:tcW w:w="4822" w:type="dxa"/>
          </w:tcPr>
          <w:p w14:paraId="43826DE8" w14:textId="77777777" w:rsidR="00B75D12" w:rsidRPr="000955CB" w:rsidRDefault="00B75D12" w:rsidP="00B75D12">
            <w:pPr>
              <w:jc w:val="both"/>
            </w:pPr>
            <w:r w:rsidRPr="000955CB">
              <w:t xml:space="preserve">ИНН / КПП </w:t>
            </w:r>
          </w:p>
          <w:p w14:paraId="7DBF3FE2" w14:textId="77777777" w:rsidR="00B75D12" w:rsidRPr="000955CB" w:rsidRDefault="00B75D12" w:rsidP="00B75D12">
            <w:pPr>
              <w:jc w:val="both"/>
            </w:pPr>
            <w:r w:rsidRPr="000955CB">
              <w:t xml:space="preserve">ОГРН </w:t>
            </w:r>
          </w:p>
          <w:p w14:paraId="2D02C2CE" w14:textId="77777777" w:rsidR="00B75D12" w:rsidRPr="000955CB" w:rsidRDefault="00B75D12" w:rsidP="00B75D12">
            <w:pPr>
              <w:jc w:val="both"/>
            </w:pPr>
            <w:r w:rsidRPr="000955CB">
              <w:t xml:space="preserve">Юридический адрес: </w:t>
            </w:r>
          </w:p>
          <w:p w14:paraId="5DF81C7F" w14:textId="77777777" w:rsidR="00B75D12" w:rsidRPr="000955CB" w:rsidRDefault="00B75D12" w:rsidP="00B75D12">
            <w:pPr>
              <w:jc w:val="both"/>
            </w:pPr>
            <w:r w:rsidRPr="000955CB">
              <w:t xml:space="preserve">Почтовый адрес: </w:t>
            </w:r>
          </w:p>
          <w:p w14:paraId="126A0ECE" w14:textId="77777777" w:rsidR="00B75D12" w:rsidRPr="000955CB" w:rsidRDefault="00B75D12" w:rsidP="00B75D12">
            <w:pPr>
              <w:jc w:val="both"/>
              <w:rPr>
                <w:b/>
              </w:rPr>
            </w:pPr>
            <w:r w:rsidRPr="000955CB">
              <w:rPr>
                <w:b/>
              </w:rPr>
              <w:t>Банковские реквизиты:</w:t>
            </w:r>
          </w:p>
          <w:p w14:paraId="09C6A013" w14:textId="77777777" w:rsidR="00B75D12" w:rsidRDefault="00B75D12" w:rsidP="00B75D12">
            <w:pPr>
              <w:jc w:val="both"/>
            </w:pPr>
            <w:r>
              <w:t>р</w:t>
            </w:r>
            <w:r w:rsidRPr="000955CB">
              <w:t xml:space="preserve">/с </w:t>
            </w:r>
          </w:p>
          <w:p w14:paraId="23F7A4F6" w14:textId="77777777" w:rsidR="00B75D12" w:rsidRPr="000955CB" w:rsidRDefault="00B75D12" w:rsidP="00B75D12"/>
          <w:p w14:paraId="6E8043B6" w14:textId="77777777" w:rsidR="00B75D12" w:rsidRPr="000955CB" w:rsidRDefault="00B75D12" w:rsidP="00B75D12">
            <w:pPr>
              <w:jc w:val="both"/>
            </w:pPr>
            <w:r>
              <w:t>к</w:t>
            </w:r>
            <w:r w:rsidRPr="000955CB">
              <w:t xml:space="preserve">/с </w:t>
            </w:r>
          </w:p>
          <w:p w14:paraId="353BC5F8" w14:textId="49B28EDC" w:rsidR="00B75D12" w:rsidRPr="00C33657" w:rsidRDefault="00B75D12" w:rsidP="00B75D12">
            <w:pPr>
              <w:jc w:val="both"/>
            </w:pPr>
            <w:r w:rsidRPr="000955CB">
              <w:t>БИК</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lastRenderedPageBreak/>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056D04A5"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856210">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3"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4"/>
          <w:headerReference w:type="default" r:id="rId15"/>
          <w:footerReference w:type="default" r:id="rId16"/>
          <w:headerReference w:type="first" r:id="rId17"/>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8"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19"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0"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1"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2"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4"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5"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6"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7"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8"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39394044"/>
    <w:bookmarkEnd w:id="26"/>
    <w:p w14:paraId="34A7211E" w14:textId="50BAE9BC" w:rsidR="004E5FF6" w:rsidRPr="00C33657" w:rsidRDefault="003941AF" w:rsidP="00A22806">
      <w:pPr>
        <w:jc w:val="center"/>
        <w:rPr>
          <w:szCs w:val="26"/>
        </w:rPr>
      </w:pPr>
      <w:r>
        <w:rPr>
          <w:szCs w:val="26"/>
        </w:rPr>
        <w:object w:dxaOrig="1440" w:dyaOrig="932" w14:anchorId="237397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in;height:46.5pt" o:ole="">
            <v:imagedata r:id="rId29" o:title=""/>
          </v:shape>
          <o:OLEObject Type="Embed" ProgID="Word.Document.12" ShapeID="_x0000_i1031" DrawAspect="Icon" ObjectID="_1842006795" r:id="rId30">
            <o:FieldCodes>\s</o:FieldCodes>
          </o:OLEObject>
        </w:object>
      </w:r>
      <w:bookmarkStart w:id="27" w:name="_GoBack"/>
      <w:bookmarkEnd w:id="27"/>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8" w:name="Приложение_4"/>
      <w:r w:rsidRPr="00C33657">
        <w:rPr>
          <w:b/>
        </w:rPr>
        <w:lastRenderedPageBreak/>
        <w:t>Приложение №</w:t>
      </w:r>
      <w:r w:rsidR="00AE16AB" w:rsidRPr="00C33657">
        <w:rPr>
          <w:b/>
        </w:rPr>
        <w:t> </w:t>
      </w:r>
      <w:r w:rsidR="00DC2B98" w:rsidRPr="00C33657">
        <w:rPr>
          <w:b/>
        </w:rPr>
        <w:t>4</w:t>
      </w:r>
      <w:bookmarkEnd w:id="28"/>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77777777" w:rsidR="00A26569" w:rsidRPr="00C33657" w:rsidRDefault="00A26569" w:rsidP="0030559E">
      <w:pPr>
        <w:ind w:right="-569"/>
        <w:jc w:val="both"/>
      </w:pPr>
    </w:p>
    <w:p w14:paraId="6CAA2D39" w14:textId="1ACC05A4" w:rsidR="00D43E67" w:rsidRPr="00937C87" w:rsidRDefault="008202BC" w:rsidP="00FE6258">
      <w:pPr>
        <w:spacing w:after="200" w:line="276" w:lineRule="auto"/>
        <w:jc w:val="center"/>
        <w:rPr>
          <w:i/>
        </w:rPr>
      </w:pPr>
      <w:r>
        <w:rPr>
          <w:i/>
        </w:rPr>
        <w:object w:dxaOrig="1544" w:dyaOrig="1000" w14:anchorId="20012A0A">
          <v:shape id="_x0000_i1026" type="#_x0000_t75" style="width:77.25pt;height:50.25pt" o:ole="">
            <v:imagedata r:id="rId31" o:title=""/>
          </v:shape>
          <o:OLEObject Type="Embed" ProgID="Excel.Sheet.12" ShapeID="_x0000_i1026" DrawAspect="Icon" ObjectID="_1842006796" r:id="rId32"/>
        </w:object>
      </w:r>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42687CBE" w:rsidR="00E10514" w:rsidRPr="00C33657" w:rsidRDefault="00E10514" w:rsidP="00E10514">
            <w:pPr>
              <w:rPr>
                <w:b/>
                <w:bCs/>
                <w:sz w:val="22"/>
                <w:szCs w:val="22"/>
              </w:rPr>
            </w:pPr>
            <w:r w:rsidRPr="00C33657">
              <w:rPr>
                <w:b/>
                <w:bCs/>
                <w:sz w:val="22"/>
                <w:szCs w:val="22"/>
              </w:rPr>
              <w:t xml:space="preserve">Выполнение работ для подключения клиентов сегментов </w:t>
            </w:r>
            <w:r w:rsidR="0084635A">
              <w:rPr>
                <w:b/>
                <w:bCs/>
                <w:sz w:val="22"/>
                <w:szCs w:val="22"/>
              </w:rPr>
              <w:t>B2B/B2O/B2G1/2</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3"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6445F4BC"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 xml:space="preserve">Руководство пользователя по процессу строительства для обеспечения технической возможности подключения абонентов </w:t>
      </w:r>
      <w:r w:rsidR="0084635A">
        <w:rPr>
          <w:rFonts w:ascii="Times New Roman" w:eastAsia="Times New Roman" w:hAnsi="Times New Roman" w:cs="Times New Roman"/>
          <w:b/>
          <w:sz w:val="24"/>
          <w:szCs w:val="24"/>
        </w:rPr>
        <w:t>B2B/B2O/B2G1/2</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4" o:title=""/>
          </v:shape>
          <o:OLEObject Type="Embed" ProgID="Word.Document.12" ShapeID="_x0000_i1027" DrawAspect="Icon" ObjectID="_1842006797" r:id="rId35">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6"/>
          <w:headerReference w:type="first" r:id="rId37"/>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pt;height:49.5pt" o:ole="">
            <v:imagedata r:id="rId38" o:title=""/>
          </v:shape>
          <o:OLEObject Type="Embed" ProgID="Word.Document.12" ShapeID="_x0000_i1028" DrawAspect="Icon" ObjectID="_1842006798" r:id="rId39">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0" o:title=""/>
          </v:shape>
          <o:OLEObject Type="Embed" ProgID="Word.Document.12" ShapeID="_x0000_i1029" DrawAspect="Icon" ObjectID="_1842006799" r:id="rId41">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2"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3F1BF383" w14:textId="77777777" w:rsidR="00D81F02" w:rsidRPr="00C33657" w:rsidRDefault="00D81F02" w:rsidP="00D81F02">
      <w:pPr>
        <w:tabs>
          <w:tab w:val="left" w:pos="6735"/>
        </w:tabs>
        <w:jc w:val="right"/>
        <w:outlineLvl w:val="0"/>
        <w:rPr>
          <w:color w:val="000000"/>
        </w:rPr>
      </w:pPr>
      <w:bookmarkStart w:id="46" w:name="Приложение_15"/>
      <w:bookmarkStart w:id="47" w:name="Приложение_16"/>
      <w:r w:rsidRPr="00C33657">
        <w:rPr>
          <w:b/>
          <w:color w:val="000000"/>
        </w:rPr>
        <w:lastRenderedPageBreak/>
        <w:t>Приложение № 15</w:t>
      </w:r>
      <w:bookmarkEnd w:id="46"/>
    </w:p>
    <w:p w14:paraId="2E59CCEC" w14:textId="77777777" w:rsidR="00D81F02" w:rsidRPr="00C33657" w:rsidRDefault="00D81F02" w:rsidP="00D81F02">
      <w:pPr>
        <w:tabs>
          <w:tab w:val="left" w:pos="1125"/>
        </w:tabs>
        <w:jc w:val="right"/>
        <w:rPr>
          <w:b/>
          <w:color w:val="000000"/>
        </w:rPr>
      </w:pPr>
      <w:r w:rsidRPr="00C33657">
        <w:rPr>
          <w:b/>
          <w:color w:val="000000"/>
        </w:rPr>
        <w:t>к Договору № </w:t>
      </w:r>
      <w:r>
        <w:rPr>
          <w:b/>
          <w:color w:val="000000"/>
        </w:rPr>
        <w:t>0315/25/432/26</w:t>
      </w:r>
    </w:p>
    <w:p w14:paraId="46173587" w14:textId="77777777" w:rsidR="00D81F02" w:rsidRPr="00C33657" w:rsidRDefault="00D81F02" w:rsidP="00D81F02">
      <w:pPr>
        <w:tabs>
          <w:tab w:val="left" w:pos="1125"/>
        </w:tabs>
        <w:jc w:val="right"/>
        <w:rPr>
          <w:color w:val="000000"/>
        </w:rPr>
      </w:pPr>
    </w:p>
    <w:p w14:paraId="036D53F0" w14:textId="77777777" w:rsidR="00D81F02" w:rsidRPr="00C33657" w:rsidRDefault="00D81F02" w:rsidP="00D81F02">
      <w:pPr>
        <w:tabs>
          <w:tab w:val="left" w:pos="1125"/>
        </w:tabs>
        <w:jc w:val="right"/>
        <w:rPr>
          <w:color w:val="000000"/>
        </w:rPr>
      </w:pPr>
    </w:p>
    <w:p w14:paraId="1439D424" w14:textId="77777777" w:rsidR="00D81F02" w:rsidRPr="00C33657" w:rsidRDefault="00D81F02" w:rsidP="00D81F02">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098C142A" w14:textId="77777777" w:rsidR="00D81F02" w:rsidRPr="00C33657" w:rsidRDefault="00D81F02" w:rsidP="00D81F02">
      <w:pPr>
        <w:shd w:val="clear" w:color="auto" w:fill="FFFFFF"/>
        <w:tabs>
          <w:tab w:val="left" w:pos="1608"/>
        </w:tabs>
        <w:jc w:val="center"/>
        <w:rPr>
          <w:rFonts w:eastAsia="Calibri"/>
          <w:b/>
        </w:rPr>
      </w:pPr>
    </w:p>
    <w:p w14:paraId="5DEE53BE" w14:textId="77777777" w:rsidR="00D81F02" w:rsidRPr="00BD3692" w:rsidRDefault="00D81F02" w:rsidP="00D81F02">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1B0F7A9D" w14:textId="77777777" w:rsidR="00D81F02" w:rsidRPr="00572F92" w:rsidRDefault="00D81F02" w:rsidP="00D81F02">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3BDFA3AA" w14:textId="77777777" w:rsidR="00D81F02" w:rsidRPr="00572F92" w:rsidRDefault="00D81F02" w:rsidP="00D81F02">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0D96874E" w14:textId="77777777" w:rsidR="00D81F02" w:rsidRPr="00BD3692" w:rsidRDefault="00D81F02" w:rsidP="00D81F02">
      <w:pPr>
        <w:pStyle w:val="24"/>
        <w:numPr>
          <w:ilvl w:val="0"/>
          <w:numId w:val="36"/>
        </w:numPr>
        <w:jc w:val="center"/>
        <w:rPr>
          <w:b/>
        </w:rPr>
      </w:pPr>
      <w:r w:rsidRPr="00BD3692">
        <w:rPr>
          <w:b/>
        </w:rPr>
        <w:t>Термины, определения и сокращения</w:t>
      </w:r>
    </w:p>
    <w:p w14:paraId="62D166F1" w14:textId="77777777" w:rsidR="00D81F02" w:rsidRDefault="00D81F02" w:rsidP="00D81F02">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166720D1" w14:textId="77777777" w:rsidR="00D81F02" w:rsidRDefault="00D81F02" w:rsidP="00D81F02">
      <w:pPr>
        <w:pStyle w:val="aff9"/>
        <w:numPr>
          <w:ilvl w:val="1"/>
          <w:numId w:val="38"/>
        </w:numPr>
        <w:tabs>
          <w:tab w:val="left" w:pos="1134"/>
        </w:tabs>
        <w:suppressAutoHyphens/>
        <w:ind w:left="1134" w:hanging="425"/>
        <w:contextualSpacing w:val="0"/>
        <w:jc w:val="both"/>
      </w:pPr>
      <w:r>
        <w:t xml:space="preserve">информационную систему; </w:t>
      </w:r>
    </w:p>
    <w:p w14:paraId="0D62AFAC" w14:textId="77777777" w:rsidR="00D81F02" w:rsidRDefault="00D81F02" w:rsidP="00D81F02">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1DFA0060" w14:textId="77777777" w:rsidR="00D81F02" w:rsidRDefault="00D81F02" w:rsidP="00D81F02">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1AED20C5" w14:textId="77777777" w:rsidR="00D81F02" w:rsidRDefault="00D81F02" w:rsidP="00D81F02">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160EDA65" w14:textId="77777777" w:rsidR="00D81F02" w:rsidRDefault="00D81F02" w:rsidP="00D81F02">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52DD0A57" w14:textId="77777777" w:rsidR="00D81F02" w:rsidRDefault="00D81F02" w:rsidP="00D81F02">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04E2878C" w14:textId="77777777" w:rsidR="00D81F02" w:rsidRDefault="00D81F02" w:rsidP="00D81F02">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0176B478" w14:textId="77777777" w:rsidR="00D81F02" w:rsidRDefault="00D81F02" w:rsidP="00D81F02">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41F61252" w14:textId="77777777" w:rsidR="00D81F02" w:rsidRDefault="00D81F02" w:rsidP="00D81F02">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1829AC82" w14:textId="77777777" w:rsidR="00D81F02" w:rsidRDefault="00D81F02" w:rsidP="00D81F02">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11CBB891" w14:textId="77777777" w:rsidR="00D81F02" w:rsidRPr="00BD3692" w:rsidRDefault="00D81F02" w:rsidP="00D81F02">
      <w:pPr>
        <w:pStyle w:val="31"/>
        <w:numPr>
          <w:ilvl w:val="0"/>
          <w:numId w:val="36"/>
        </w:numPr>
        <w:rPr>
          <w:b/>
          <w:sz w:val="24"/>
          <w:szCs w:val="24"/>
        </w:rPr>
      </w:pPr>
      <w:r w:rsidRPr="00BD3692">
        <w:rPr>
          <w:b/>
          <w:sz w:val="24"/>
          <w:szCs w:val="24"/>
        </w:rPr>
        <w:t>Предмет Соглашения</w:t>
      </w:r>
    </w:p>
    <w:p w14:paraId="4F745523" w14:textId="77777777" w:rsidR="00D81F02" w:rsidRDefault="00D81F02" w:rsidP="00D81F02">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3CF2FDFA" w14:textId="77777777" w:rsidR="00D81F02" w:rsidRDefault="00D81F02" w:rsidP="00D81F02">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510626A0" w14:textId="77777777" w:rsidR="00D81F02" w:rsidRDefault="00D81F02" w:rsidP="00D81F02">
      <w:pPr>
        <w:pStyle w:val="aff9"/>
        <w:tabs>
          <w:tab w:val="left" w:pos="1134"/>
        </w:tabs>
        <w:suppressAutoHyphens/>
        <w:ind w:left="709"/>
        <w:contextualSpacing w:val="0"/>
        <w:jc w:val="both"/>
      </w:pPr>
    </w:p>
    <w:p w14:paraId="7404BAEA" w14:textId="77777777" w:rsidR="00D81F02" w:rsidRPr="00BD3692" w:rsidRDefault="00D81F02" w:rsidP="00D81F02">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74838755" w14:textId="77777777" w:rsidR="00D81F02" w:rsidRDefault="00D81F02" w:rsidP="00D81F02">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74EBD078" w14:textId="77777777" w:rsidR="00D81F02" w:rsidRDefault="00D81F02" w:rsidP="00D81F02">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15A990E5" w14:textId="77777777" w:rsidR="00D81F02" w:rsidRDefault="00D81F02" w:rsidP="00D81F02">
      <w:pPr>
        <w:pStyle w:val="aff9"/>
        <w:numPr>
          <w:ilvl w:val="1"/>
          <w:numId w:val="36"/>
        </w:numPr>
        <w:tabs>
          <w:tab w:val="left" w:pos="1134"/>
        </w:tabs>
        <w:suppressAutoHyphens/>
        <w:ind w:left="0" w:firstLine="709"/>
        <w:contextualSpacing w:val="0"/>
        <w:jc w:val="both"/>
      </w:pPr>
      <w:r>
        <w:t xml:space="preserve">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25285A10" w14:textId="77777777" w:rsidR="00D81F02" w:rsidRDefault="00D81F02" w:rsidP="00D81F02">
      <w:pPr>
        <w:pStyle w:val="aff9"/>
        <w:numPr>
          <w:ilvl w:val="1"/>
          <w:numId w:val="36"/>
        </w:numPr>
        <w:tabs>
          <w:tab w:val="left" w:pos="1134"/>
        </w:tabs>
        <w:suppressAutoHyphens/>
        <w:ind w:left="0" w:firstLine="709"/>
        <w:contextualSpacing w:val="0"/>
        <w:jc w:val="both"/>
      </w:pPr>
      <w:r>
        <w:t xml:space="preserve">Контрагент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1813EC7C" w14:textId="77777777" w:rsidR="00D81F02" w:rsidRDefault="00D81F02" w:rsidP="00D81F02">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4F640E43" w14:textId="77777777" w:rsidR="00D81F02" w:rsidRDefault="00D81F02" w:rsidP="00D81F02">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4C84098A" w14:textId="77777777" w:rsidR="00D81F02" w:rsidRDefault="00D81F02" w:rsidP="00D81F02">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006ECDE0" w14:textId="77777777" w:rsidR="00D81F02" w:rsidRDefault="00D81F02" w:rsidP="00D81F02">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35DCBC94" w14:textId="77777777" w:rsidR="00D81F02" w:rsidRDefault="00D81F02" w:rsidP="00D81F02">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703B4810" w14:textId="77777777" w:rsidR="00D81F02" w:rsidRDefault="00D81F02" w:rsidP="00D81F02">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2D48925D" w14:textId="77777777" w:rsidR="00D81F02" w:rsidRDefault="00D81F02" w:rsidP="00D81F02">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3"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5423B9B3" w14:textId="77777777" w:rsidR="00D81F02" w:rsidRDefault="00D81F02" w:rsidP="00D81F02">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7997DF8A" w14:textId="77777777" w:rsidR="00D81F02" w:rsidRDefault="00D81F02" w:rsidP="00D81F02">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5267B754" w14:textId="77777777" w:rsidR="00D81F02" w:rsidRDefault="00D81F02" w:rsidP="00D81F02">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6FF0F7A4" w14:textId="77777777" w:rsidR="00D81F02" w:rsidRDefault="00D81F02" w:rsidP="00D81F02">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0A593E86" w14:textId="77777777" w:rsidR="00D81F02" w:rsidRDefault="00D81F02" w:rsidP="00D81F02">
      <w:pPr>
        <w:pStyle w:val="aff9"/>
        <w:tabs>
          <w:tab w:val="left" w:pos="1134"/>
        </w:tabs>
        <w:suppressAutoHyphens/>
        <w:ind w:left="709"/>
        <w:contextualSpacing w:val="0"/>
        <w:jc w:val="both"/>
      </w:pPr>
    </w:p>
    <w:p w14:paraId="1CC05C8B" w14:textId="77777777" w:rsidR="00D81F02" w:rsidRPr="00BD3692" w:rsidRDefault="00D81F02" w:rsidP="00D81F02">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1AAB0D60" w14:textId="77777777" w:rsidR="00D81F02" w:rsidRPr="00661C76" w:rsidRDefault="00D81F02" w:rsidP="00D81F02">
      <w:pPr>
        <w:pStyle w:val="31"/>
        <w:ind w:left="360"/>
        <w:jc w:val="left"/>
      </w:pPr>
    </w:p>
    <w:p w14:paraId="2F2CDD4A" w14:textId="77777777" w:rsidR="00D81F02" w:rsidRDefault="00D81F02" w:rsidP="00D81F02">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6732294F" w14:textId="77777777" w:rsidR="00D81F02" w:rsidRDefault="00D81F02" w:rsidP="00D81F02">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0A67BC34" w14:textId="77777777" w:rsidR="00D81F02" w:rsidRDefault="00D81F02" w:rsidP="00D81F02">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48ABDE13" w14:textId="77777777" w:rsidR="00D81F02" w:rsidRDefault="00D81F02" w:rsidP="00D81F02">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047347D0" w14:textId="77777777" w:rsidR="00D81F02" w:rsidRDefault="00D81F02" w:rsidP="00D81F02">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55969FEC" w14:textId="77777777" w:rsidR="00D81F02" w:rsidRDefault="00D81F02" w:rsidP="00D81F02">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0E8204C4" w14:textId="77777777" w:rsidR="00D81F02" w:rsidRDefault="00D81F02" w:rsidP="00D81F02">
      <w:pPr>
        <w:pStyle w:val="aff9"/>
        <w:numPr>
          <w:ilvl w:val="0"/>
          <w:numId w:val="37"/>
        </w:numPr>
        <w:tabs>
          <w:tab w:val="left" w:pos="1134"/>
          <w:tab w:val="left" w:pos="4395"/>
        </w:tabs>
        <w:suppressAutoHyphens/>
        <w:ind w:left="0" w:firstLine="709"/>
        <w:contextualSpacing w:val="0"/>
        <w:jc w:val="both"/>
      </w:pPr>
      <w:r>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2CFD997D" w14:textId="77777777" w:rsidR="00D81F02" w:rsidRDefault="00D81F02" w:rsidP="00D81F02">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17F6126D" w14:textId="77777777" w:rsidR="00D81F02" w:rsidRDefault="00D81F02" w:rsidP="00D81F02">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562D940C" w14:textId="77777777" w:rsidR="00D81F02" w:rsidRDefault="00D81F02" w:rsidP="00D81F02">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2D956FE5" w14:textId="77777777" w:rsidR="00D81F02" w:rsidRDefault="00D81F02" w:rsidP="00D81F02">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58F26E5F" w14:textId="77777777" w:rsidR="00D81F02" w:rsidRDefault="00D81F02" w:rsidP="00D81F02">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6781059B" w14:textId="77777777" w:rsidR="00D81F02" w:rsidRDefault="00D81F02" w:rsidP="00D81F02">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5BC0F601" w14:textId="77777777" w:rsidR="00D81F02" w:rsidRDefault="00D81F02" w:rsidP="00D81F02">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14AA7762" w14:textId="77777777" w:rsidR="00D81F02" w:rsidRDefault="00D81F02" w:rsidP="00D81F02">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6AB2971B" w14:textId="77777777" w:rsidR="00D81F02" w:rsidRDefault="00D81F02" w:rsidP="00D81F02">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D81F02" w14:paraId="7EECCF21" w14:textId="77777777" w:rsidTr="000010BB">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BE2F7" w14:textId="77777777" w:rsidR="00D81F02" w:rsidRDefault="00D81F02" w:rsidP="000010BB">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EF6BF" w14:textId="77777777" w:rsidR="00D81F02" w:rsidRDefault="00D81F02" w:rsidP="000010BB">
            <w:pPr>
              <w:tabs>
                <w:tab w:val="left" w:pos="1608"/>
              </w:tabs>
              <w:jc w:val="center"/>
            </w:pPr>
            <w:r>
              <w:t>от Контрагента</w:t>
            </w:r>
          </w:p>
        </w:tc>
      </w:tr>
      <w:tr w:rsidR="00D81F02" w14:paraId="2975CAF8" w14:textId="77777777" w:rsidTr="000010BB">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5DD32BB5" w14:textId="77777777" w:rsidR="00D81F02" w:rsidRDefault="00D81F02" w:rsidP="000010BB">
            <w:pPr>
              <w:tabs>
                <w:tab w:val="left" w:pos="1608"/>
              </w:tabs>
            </w:pPr>
            <w:r>
              <w:t xml:space="preserve">Департамент мониторинга и реагирования на </w:t>
            </w:r>
            <w:proofErr w:type="spellStart"/>
            <w:r>
              <w:t>киберугрозы</w:t>
            </w:r>
            <w:proofErr w:type="spellEnd"/>
            <w:r>
              <w:t xml:space="preserve"> Блока информационной безопасности</w:t>
            </w:r>
          </w:p>
          <w:p w14:paraId="0940AF60" w14:textId="77777777" w:rsidR="00D81F02" w:rsidRDefault="00D81F02" w:rsidP="000010BB">
            <w:pPr>
              <w:tabs>
                <w:tab w:val="left" w:pos="1608"/>
              </w:tabs>
            </w:pPr>
          </w:p>
          <w:p w14:paraId="1194A994" w14:textId="77777777" w:rsidR="00D81F02" w:rsidRDefault="00D81F02" w:rsidP="000010BB">
            <w:pPr>
              <w:tabs>
                <w:tab w:val="left" w:pos="1608"/>
              </w:tabs>
            </w:pPr>
            <w:r>
              <w:t xml:space="preserve">электронная почта: </w:t>
            </w:r>
            <w:hyperlink r:id="rId44" w:history="1">
              <w:r>
                <w:rPr>
                  <w:rStyle w:val="affd"/>
                  <w:color w:val="000000"/>
                </w:rPr>
                <w:t>soc@rt.ru</w:t>
              </w:r>
            </w:hyperlink>
          </w:p>
          <w:p w14:paraId="0F3A52FC" w14:textId="77777777" w:rsidR="00D81F02" w:rsidRDefault="00D81F02" w:rsidP="000010BB">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4B8E3436" w14:textId="77777777" w:rsidR="00D81F02" w:rsidRPr="00661C76" w:rsidRDefault="00D81F02" w:rsidP="000010BB">
            <w:pPr>
              <w:shd w:val="clear" w:color="auto" w:fill="FFFFFF"/>
              <w:tabs>
                <w:tab w:val="left" w:pos="1608"/>
              </w:tabs>
            </w:pPr>
            <w:r w:rsidRPr="00661C76">
              <w:t>В соответствии с п. 9.7.1 Договора</w:t>
            </w:r>
          </w:p>
        </w:tc>
      </w:tr>
    </w:tbl>
    <w:p w14:paraId="26F84D49" w14:textId="77777777" w:rsidR="00D81F02" w:rsidRDefault="00D81F02" w:rsidP="00D81F02">
      <w:pPr>
        <w:pStyle w:val="aff9"/>
        <w:tabs>
          <w:tab w:val="left" w:pos="709"/>
        </w:tabs>
        <w:ind w:left="709"/>
        <w:jc w:val="both"/>
      </w:pPr>
    </w:p>
    <w:p w14:paraId="1EB99E0C" w14:textId="77777777" w:rsidR="00D81F02" w:rsidRDefault="00D81F02" w:rsidP="00D81F02">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51F0F27F" w14:textId="77777777" w:rsidR="00D81F02" w:rsidRDefault="00D81F02" w:rsidP="00D81F02">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2393DE8F" w14:textId="77777777" w:rsidR="00D81F02" w:rsidRDefault="00D81F02" w:rsidP="00D81F02">
      <w:pPr>
        <w:pStyle w:val="aff9"/>
        <w:tabs>
          <w:tab w:val="left" w:pos="1134"/>
        </w:tabs>
        <w:suppressAutoHyphens/>
        <w:ind w:left="709"/>
        <w:contextualSpacing w:val="0"/>
        <w:jc w:val="both"/>
      </w:pPr>
    </w:p>
    <w:p w14:paraId="7ACDE76B" w14:textId="77777777" w:rsidR="00D81F02" w:rsidRPr="00BD3692" w:rsidRDefault="00D81F02" w:rsidP="00D81F02">
      <w:pPr>
        <w:pStyle w:val="31"/>
        <w:numPr>
          <w:ilvl w:val="0"/>
          <w:numId w:val="36"/>
        </w:numPr>
        <w:rPr>
          <w:b/>
          <w:sz w:val="24"/>
          <w:szCs w:val="24"/>
        </w:rPr>
      </w:pPr>
      <w:r w:rsidRPr="00BD3692">
        <w:rPr>
          <w:b/>
          <w:sz w:val="24"/>
          <w:szCs w:val="24"/>
        </w:rPr>
        <w:t>Заключительные положения</w:t>
      </w:r>
    </w:p>
    <w:p w14:paraId="4833DB0C" w14:textId="77777777" w:rsidR="00D81F02" w:rsidRDefault="00D81F02" w:rsidP="00D81F02">
      <w:pPr>
        <w:pStyle w:val="31"/>
        <w:ind w:left="360"/>
        <w:jc w:val="left"/>
        <w:rPr>
          <w:sz w:val="24"/>
          <w:szCs w:val="24"/>
        </w:rPr>
      </w:pPr>
    </w:p>
    <w:p w14:paraId="086739D9" w14:textId="77777777" w:rsidR="00D81F02" w:rsidRDefault="00D81F02" w:rsidP="00D81F02">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7B22EF2D" w14:textId="77777777" w:rsidR="00D81F02" w:rsidRDefault="00D81F02" w:rsidP="00D81F02">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063E9E24" w14:textId="77777777" w:rsidR="00D81F02" w:rsidRDefault="00D81F02" w:rsidP="00D81F02">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2B458A3F" w14:textId="77777777" w:rsidR="00D81F02" w:rsidRDefault="00D81F02" w:rsidP="00D81F02">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25D54B16" w14:textId="77777777" w:rsidR="00D81F02" w:rsidRDefault="00D81F02" w:rsidP="00D81F02">
      <w:pPr>
        <w:pStyle w:val="aff9"/>
        <w:tabs>
          <w:tab w:val="left" w:pos="1134"/>
        </w:tabs>
        <w:suppressAutoHyphens/>
        <w:ind w:left="709"/>
        <w:contextualSpacing w:val="0"/>
        <w:jc w:val="both"/>
      </w:pPr>
    </w:p>
    <w:p w14:paraId="02AE4750" w14:textId="77777777" w:rsidR="00D81F02" w:rsidRPr="00CE22DC" w:rsidRDefault="00D81F02" w:rsidP="00D81F02">
      <w:pPr>
        <w:pStyle w:val="31"/>
        <w:numPr>
          <w:ilvl w:val="0"/>
          <w:numId w:val="36"/>
        </w:numPr>
        <w:rPr>
          <w:b/>
          <w:i/>
          <w:sz w:val="24"/>
          <w:szCs w:val="24"/>
        </w:rPr>
      </w:pPr>
      <w:r w:rsidRPr="00BD3692">
        <w:rPr>
          <w:b/>
          <w:sz w:val="24"/>
          <w:szCs w:val="24"/>
        </w:rPr>
        <w:t>Перечень приложений к Соглашению</w:t>
      </w:r>
    </w:p>
    <w:p w14:paraId="72F28401" w14:textId="77777777" w:rsidR="00D81F02" w:rsidRPr="00CE22DC" w:rsidRDefault="00D81F02" w:rsidP="00D81F02">
      <w:pPr>
        <w:pStyle w:val="31"/>
        <w:ind w:left="360"/>
        <w:jc w:val="left"/>
        <w:rPr>
          <w:i/>
          <w:sz w:val="24"/>
          <w:szCs w:val="24"/>
        </w:rPr>
      </w:pPr>
    </w:p>
    <w:p w14:paraId="5CBF0031" w14:textId="77777777" w:rsidR="00D81F02" w:rsidRDefault="00D81F02" w:rsidP="00D81F02">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267742E0" w14:textId="77777777" w:rsidR="00D81F02" w:rsidRDefault="00D81F02" w:rsidP="00D81F02">
      <w:pPr>
        <w:pStyle w:val="aff9"/>
        <w:numPr>
          <w:ilvl w:val="1"/>
          <w:numId w:val="36"/>
        </w:numPr>
        <w:tabs>
          <w:tab w:val="left" w:pos="1134"/>
        </w:tabs>
        <w:suppressAutoHyphens/>
        <w:ind w:left="0" w:firstLine="709"/>
        <w:contextualSpacing w:val="0"/>
        <w:jc w:val="both"/>
      </w:pPr>
      <w:r>
        <w:t xml:space="preserve">Приложение № 2. </w:t>
      </w:r>
      <w:r w:rsidRPr="006F1A99">
        <w:t>Требования информационной безопасности при предоставлении удаленного доступа к Информационным активам</w:t>
      </w:r>
      <w:r>
        <w:t>.</w:t>
      </w:r>
    </w:p>
    <w:p w14:paraId="484D5481" w14:textId="77777777" w:rsidR="00D81F02" w:rsidRDefault="00D81F02" w:rsidP="00D81F02">
      <w:pPr>
        <w:pStyle w:val="aff9"/>
        <w:tabs>
          <w:tab w:val="left" w:pos="1134"/>
        </w:tabs>
        <w:suppressAutoHyphens/>
        <w:ind w:left="709"/>
        <w:contextualSpacing w:val="0"/>
        <w:jc w:val="both"/>
      </w:pPr>
    </w:p>
    <w:p w14:paraId="59AFBD7E" w14:textId="77777777" w:rsidR="00D81F02" w:rsidRDefault="00D81F02" w:rsidP="00D81F02">
      <w:pPr>
        <w:jc w:val="right"/>
        <w:rPr>
          <w:rStyle w:val="10"/>
          <w:rFonts w:ascii="Times New Roman" w:eastAsiaTheme="minorHAnsi" w:hAnsi="Times New Roman"/>
          <w:sz w:val="22"/>
          <w:szCs w:val="22"/>
        </w:rPr>
      </w:pPr>
    </w:p>
    <w:p w14:paraId="46056271" w14:textId="77777777" w:rsidR="00D81F02" w:rsidRDefault="00D81F02" w:rsidP="00D81F02">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579E5075" w14:textId="77777777" w:rsidR="00D81F02" w:rsidRPr="00A24B77" w:rsidRDefault="00D81F02" w:rsidP="00D81F02">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6F817650" w14:textId="77777777" w:rsidR="00D81F02" w:rsidRPr="00572F92" w:rsidRDefault="00D81F02" w:rsidP="00D81F02"/>
    <w:p w14:paraId="54A4C4C9" w14:textId="77777777" w:rsidR="00D81F02" w:rsidRPr="008B34AD" w:rsidRDefault="00D81F02" w:rsidP="00D81F02">
      <w:pPr>
        <w:tabs>
          <w:tab w:val="left" w:pos="1134"/>
        </w:tabs>
        <w:jc w:val="both"/>
        <w:rPr>
          <w:bCs/>
          <w:iCs/>
        </w:rPr>
      </w:pPr>
    </w:p>
    <w:p w14:paraId="501E383F" w14:textId="77777777" w:rsidR="00D81F02" w:rsidRDefault="00D81F02" w:rsidP="00D81F02">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3260B1F0" w14:textId="77777777" w:rsidR="00D81F02" w:rsidRDefault="00D81F02" w:rsidP="00D81F02">
      <w:pPr>
        <w:pStyle w:val="aff9"/>
        <w:tabs>
          <w:tab w:val="left" w:pos="1134"/>
        </w:tabs>
        <w:jc w:val="both"/>
        <w:rPr>
          <w:bCs/>
          <w:iCs/>
        </w:rPr>
      </w:pPr>
    </w:p>
    <w:p w14:paraId="429710FD" w14:textId="77777777" w:rsidR="00D81F02" w:rsidRDefault="00D81F02" w:rsidP="00D81F02">
      <w:pPr>
        <w:pBdr>
          <w:top w:val="none" w:sz="0" w:space="0" w:color="000000"/>
          <w:left w:val="none" w:sz="0" w:space="0" w:color="000000"/>
          <w:bottom w:val="single" w:sz="4" w:space="1" w:color="000000"/>
          <w:right w:val="none" w:sz="0" w:space="0" w:color="000000"/>
        </w:pBdr>
        <w:rPr>
          <w:b/>
        </w:rPr>
      </w:pPr>
      <w:r>
        <w:rPr>
          <w:i/>
        </w:rPr>
        <w:t>Начало формы</w:t>
      </w:r>
    </w:p>
    <w:p w14:paraId="38739AB8" w14:textId="77777777" w:rsidR="00D81F02" w:rsidRDefault="00D81F02" w:rsidP="00D81F02">
      <w:pPr>
        <w:keepNext/>
        <w:spacing w:before="240" w:after="120"/>
        <w:jc w:val="center"/>
        <w:rPr>
          <w:b/>
          <w:bCs/>
        </w:rPr>
      </w:pPr>
      <w:r>
        <w:rPr>
          <w:b/>
        </w:rPr>
        <w:t>ОБЯЗАТЕЛЬСТВО О СОБЛЮДЕНИИ ТРЕБОВАНИЙ</w:t>
      </w:r>
      <w:r>
        <w:rPr>
          <w:b/>
        </w:rPr>
        <w:br/>
        <w:t>ИНФОРМАЦИОННОЙ БЕЗОПАСНОСТИ</w:t>
      </w:r>
    </w:p>
    <w:p w14:paraId="46035265" w14:textId="77777777" w:rsidR="00D81F02" w:rsidRDefault="00D81F02" w:rsidP="00D81F02">
      <w:pPr>
        <w:jc w:val="both"/>
        <w:rPr>
          <w:b/>
          <w:bCs/>
        </w:rPr>
      </w:pPr>
    </w:p>
    <w:p w14:paraId="087CC676" w14:textId="77777777" w:rsidR="00D81F02" w:rsidRDefault="00D81F02" w:rsidP="00D81F02">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35D64135" w14:textId="77777777" w:rsidR="00D81F02" w:rsidRDefault="00D81F02" w:rsidP="00D81F02">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77906BC3" w14:textId="77777777" w:rsidR="00D81F02" w:rsidRDefault="00D81F02" w:rsidP="00D81F02">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7A830C0D" w14:textId="77777777" w:rsidR="00D81F02" w:rsidRDefault="00D81F02" w:rsidP="00D81F02">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10724470" w14:textId="77777777" w:rsidR="00D81F02" w:rsidRDefault="00D81F02" w:rsidP="00D81F02">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0AB83DF4" w14:textId="77777777" w:rsidR="00D81F02" w:rsidRDefault="00D81F02" w:rsidP="00D81F02">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92D7522" w14:textId="77777777" w:rsidR="00D81F02" w:rsidRDefault="00D81F02" w:rsidP="00D81F02">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3FF37BBC" w14:textId="77777777" w:rsidR="00D81F02" w:rsidRDefault="00D81F02" w:rsidP="00D81F02">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7ADEA1BA" w14:textId="77777777" w:rsidR="00D81F02" w:rsidRDefault="00D81F02" w:rsidP="00D81F02">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49EF52E2" w14:textId="77777777" w:rsidR="00D81F02" w:rsidRDefault="00D81F02" w:rsidP="00D81F02">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7D4B7ABE" w14:textId="77777777" w:rsidR="00D81F02" w:rsidRDefault="00D81F02" w:rsidP="00D81F02">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53B0D8A3" w14:textId="77777777" w:rsidR="00D81F02" w:rsidRDefault="00D81F02" w:rsidP="00D81F02">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4273CABE" w14:textId="77777777" w:rsidR="00D81F02" w:rsidRDefault="00D81F02" w:rsidP="00D81F02">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6F35B995" w14:textId="77777777" w:rsidR="00D81F02" w:rsidRDefault="00D81F02" w:rsidP="00D81F02">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7B1D6BCE" w14:textId="77777777" w:rsidR="00D81F02" w:rsidRDefault="00D81F02" w:rsidP="00D81F02">
      <w:pPr>
        <w:pStyle w:val="aff9"/>
        <w:numPr>
          <w:ilvl w:val="0"/>
          <w:numId w:val="40"/>
        </w:numPr>
        <w:tabs>
          <w:tab w:val="left" w:pos="284"/>
          <w:tab w:val="left" w:pos="993"/>
        </w:tabs>
        <w:suppressAutoHyphens/>
        <w:ind w:left="1358"/>
        <w:contextualSpacing w:val="0"/>
        <w:jc w:val="both"/>
        <w:rPr>
          <w:bCs/>
        </w:rPr>
      </w:pPr>
      <w:r>
        <w:rPr>
          <w:bCs/>
        </w:rPr>
        <w:t xml:space="preserve">осуществлять ввод пароля на </w:t>
      </w:r>
      <w:proofErr w:type="spellStart"/>
      <w:r>
        <w:rPr>
          <w:bCs/>
        </w:rPr>
        <w:t>недоверенных</w:t>
      </w:r>
      <w:proofErr w:type="spellEnd"/>
      <w:r>
        <w:rPr>
          <w:bCs/>
        </w:rPr>
        <w:t xml:space="preserve"> компьютерах (например, компьютер в гостинице, чужой телефон или ноутбук).</w:t>
      </w:r>
    </w:p>
    <w:p w14:paraId="32BDC695" w14:textId="77777777" w:rsidR="00D81F02" w:rsidRDefault="00D81F02" w:rsidP="00D81F02">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357808A3" w14:textId="77777777" w:rsidR="00D81F02" w:rsidRDefault="00D81F02" w:rsidP="00D81F02">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w:t>
      </w:r>
      <w:proofErr w:type="gramStart"/>
      <w:r>
        <w:rPr>
          <w:bCs/>
        </w:rPr>
        <w:t>например</w:t>
      </w:r>
      <w:proofErr w:type="gramEnd"/>
      <w:r>
        <w:rPr>
          <w:bCs/>
        </w:rPr>
        <w:t>: $, #, %);</w:t>
      </w:r>
    </w:p>
    <w:p w14:paraId="58F02C21" w14:textId="77777777" w:rsidR="00D81F02" w:rsidRDefault="00D81F02" w:rsidP="00D81F02">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10D9E2CE" w14:textId="77777777" w:rsidR="00D81F02" w:rsidRDefault="00D81F02" w:rsidP="00D81F02">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11DEB322" w14:textId="77777777" w:rsidR="00D81F02" w:rsidRDefault="00D81F02" w:rsidP="00D81F02">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278ADEF8" w14:textId="77777777" w:rsidR="00D81F02" w:rsidRDefault="00D81F02" w:rsidP="00D81F02">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w:t>
      </w:r>
      <w:proofErr w:type="spellStart"/>
      <w:r>
        <w:rPr>
          <w:bCs/>
        </w:rPr>
        <w:t>password</w:t>
      </w:r>
      <w:proofErr w:type="spellEnd"/>
      <w:r>
        <w:rPr>
          <w:bCs/>
        </w:rPr>
        <w:t xml:space="preserve">, </w:t>
      </w:r>
      <w:proofErr w:type="spellStart"/>
      <w:r>
        <w:rPr>
          <w:bCs/>
        </w:rPr>
        <w:t>qwerty</w:t>
      </w:r>
      <w:proofErr w:type="spellEnd"/>
      <w:r>
        <w:rPr>
          <w:bCs/>
        </w:rPr>
        <w:t xml:space="preserve">, </w:t>
      </w:r>
      <w:proofErr w:type="spellStart"/>
      <w:r>
        <w:rPr>
          <w:bCs/>
        </w:rPr>
        <w:t>aaabbb</w:t>
      </w:r>
      <w:proofErr w:type="spellEnd"/>
      <w:r>
        <w:rPr>
          <w:bCs/>
        </w:rPr>
        <w:t xml:space="preserve"> и подобных) </w:t>
      </w:r>
    </w:p>
    <w:p w14:paraId="15988BBD" w14:textId="77777777" w:rsidR="00D81F02" w:rsidRDefault="00D81F02" w:rsidP="00D81F02">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18359B9E" w14:textId="77777777" w:rsidR="00D81F02" w:rsidRDefault="00D81F02" w:rsidP="00D81F02">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5B9FBA96" w14:textId="77777777" w:rsidR="00D81F02" w:rsidRDefault="00D81F02" w:rsidP="00D81F02">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19C6038E" w14:textId="77777777" w:rsidR="00D81F02" w:rsidRDefault="00D81F02" w:rsidP="00D81F02">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5C832A1D" w14:textId="77777777" w:rsidR="00D81F02" w:rsidRDefault="00D81F02" w:rsidP="00D81F02">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2EF377F9" w14:textId="77777777" w:rsidR="00D81F02" w:rsidRDefault="00D81F02" w:rsidP="00D81F02">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D4E5257" w14:textId="77777777" w:rsidR="00D81F02" w:rsidRDefault="00D81F02" w:rsidP="00D81F02">
      <w:pPr>
        <w:numPr>
          <w:ilvl w:val="0"/>
          <w:numId w:val="39"/>
        </w:numPr>
        <w:tabs>
          <w:tab w:val="left" w:pos="284"/>
          <w:tab w:val="left" w:pos="993"/>
        </w:tabs>
        <w:suppressAutoHyphens/>
        <w:ind w:left="0" w:firstLine="714"/>
        <w:jc w:val="both"/>
        <w:rPr>
          <w:bCs/>
        </w:rPr>
      </w:pPr>
      <w:r>
        <w:rPr>
          <w:bCs/>
        </w:rPr>
        <w:t xml:space="preserve">не передавать кому-либо (в </w:t>
      </w:r>
      <w:proofErr w:type="spellStart"/>
      <w:r>
        <w:rPr>
          <w:bCs/>
        </w:rPr>
        <w:t>т.ч</w:t>
      </w:r>
      <w:proofErr w:type="spellEnd"/>
      <w:r>
        <w:rPr>
          <w:bCs/>
        </w:rPr>
        <w:t xml:space="preserve">.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50B9A700" w14:textId="77777777" w:rsidR="00D81F02" w:rsidRDefault="00D81F02" w:rsidP="00D81F02">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7D488B34" w14:textId="77777777" w:rsidR="00D81F02" w:rsidRDefault="00D81F02" w:rsidP="00D81F02">
      <w:pPr>
        <w:pStyle w:val="aff9"/>
        <w:numPr>
          <w:ilvl w:val="1"/>
          <w:numId w:val="41"/>
        </w:numPr>
        <w:tabs>
          <w:tab w:val="left" w:pos="709"/>
          <w:tab w:val="left" w:pos="1134"/>
        </w:tabs>
        <w:suppressAutoHyphens/>
        <w:ind w:left="0" w:firstLine="709"/>
        <w:contextualSpacing w:val="0"/>
        <w:jc w:val="both"/>
        <w:rPr>
          <w:bCs/>
        </w:rPr>
      </w:pPr>
      <w:r>
        <w:rPr>
          <w:bCs/>
        </w:rPr>
        <w:t xml:space="preserve">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rPr>
          <w:bCs/>
        </w:rPr>
        <w:t>Bluetooth</w:t>
      </w:r>
      <w:proofErr w:type="spellEnd"/>
      <w:r>
        <w:rPr>
          <w:bCs/>
        </w:rPr>
        <w:t xml:space="preserve"> интерфейсы и иные схожие по своим последствиям действия).</w:t>
      </w:r>
    </w:p>
    <w:p w14:paraId="631152C8" w14:textId="77777777" w:rsidR="00D81F02" w:rsidRDefault="00D81F02" w:rsidP="00D81F02">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2AA1BD77" w14:textId="77777777" w:rsidR="00D81F02" w:rsidRDefault="00D81F02" w:rsidP="00D81F02">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19EE4CE8" w14:textId="77777777" w:rsidR="00D81F02" w:rsidRDefault="00D81F02" w:rsidP="00D81F02">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66092F7A" w14:textId="77777777" w:rsidR="00D81F02" w:rsidRDefault="00D81F02" w:rsidP="00D81F02">
      <w:pPr>
        <w:pStyle w:val="aff9"/>
        <w:numPr>
          <w:ilvl w:val="1"/>
          <w:numId w:val="41"/>
        </w:numPr>
        <w:tabs>
          <w:tab w:val="left" w:pos="709"/>
          <w:tab w:val="left" w:pos="1134"/>
        </w:tabs>
        <w:suppressAutoHyphens/>
        <w:ind w:left="0" w:firstLine="709"/>
        <w:contextualSpacing w:val="0"/>
        <w:jc w:val="both"/>
        <w:rPr>
          <w:bCs/>
        </w:rPr>
      </w:pPr>
      <w:r>
        <w:rPr>
          <w:bCs/>
        </w:rPr>
        <w:t xml:space="preserve">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rPr>
          <w:bCs/>
        </w:rPr>
        <w:t>Wi-Fi</w:t>
      </w:r>
      <w:proofErr w:type="spellEnd"/>
      <w:r>
        <w:rPr>
          <w:bCs/>
        </w:rPr>
        <w:t xml:space="preserve"> точки доступа и пр.).</w:t>
      </w:r>
    </w:p>
    <w:p w14:paraId="096F5B4D" w14:textId="77777777" w:rsidR="00D81F02" w:rsidRDefault="00D81F02" w:rsidP="00D81F02">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100E55BE" w14:textId="77777777" w:rsidR="00D81F02" w:rsidRDefault="00D81F02" w:rsidP="00D81F02">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10FC196A" w14:textId="77777777" w:rsidR="00D81F02" w:rsidRDefault="00D81F02" w:rsidP="00D81F02">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3267C49C" w14:textId="77777777" w:rsidR="00D81F02" w:rsidRDefault="00D81F02" w:rsidP="00D81F02">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51EE6AFD" w14:textId="77777777" w:rsidR="00D81F02" w:rsidRDefault="00D81F02" w:rsidP="00D81F02">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428B4F57" w14:textId="77777777" w:rsidR="00D81F02" w:rsidRDefault="00D81F02" w:rsidP="00D81F02">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756F97DD" w14:textId="77777777" w:rsidR="00D81F02" w:rsidRDefault="00D81F02" w:rsidP="00D81F02">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552202A1" w14:textId="77777777" w:rsidR="00D81F02" w:rsidRDefault="00D81F02" w:rsidP="00D81F02">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w:t>
      </w:r>
      <w:proofErr w:type="spellStart"/>
      <w:r>
        <w:rPr>
          <w:bCs/>
        </w:rPr>
        <w:t>снифферы</w:t>
      </w:r>
      <w:proofErr w:type="spellEnd"/>
      <w:r>
        <w:rPr>
          <w:bCs/>
        </w:rPr>
        <w:t>);</w:t>
      </w:r>
    </w:p>
    <w:p w14:paraId="14CBB262" w14:textId="77777777" w:rsidR="00D81F02" w:rsidRDefault="00D81F02" w:rsidP="00D81F02">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65870F8C" w14:textId="77777777" w:rsidR="00D81F02" w:rsidRDefault="00D81F02" w:rsidP="00D81F02">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096C65AC" w14:textId="77777777" w:rsidR="00D81F02" w:rsidRDefault="00D81F02" w:rsidP="00D81F02">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rPr>
          <w:bCs/>
        </w:rPr>
        <w:t>Flash</w:t>
      </w:r>
      <w:proofErr w:type="spellEnd"/>
      <w:r>
        <w:rPr>
          <w:bCs/>
        </w:rPr>
        <w:t>, CD/DVD и др.) для проверки выполнения требований информационной безопасности.</w:t>
      </w:r>
    </w:p>
    <w:p w14:paraId="1E853BF9" w14:textId="77777777" w:rsidR="00D81F02" w:rsidRDefault="00D81F02" w:rsidP="00D81F02">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785A73AE" w14:textId="77777777" w:rsidR="00D81F02" w:rsidRDefault="00D81F02" w:rsidP="00D81F02">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4114CB34" w14:textId="77777777" w:rsidR="00D81F02" w:rsidRDefault="00D81F02" w:rsidP="00D81F02">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55C4606F" w14:textId="77777777" w:rsidR="00D81F02" w:rsidRDefault="00D81F02" w:rsidP="00D81F02">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69B4544B" w14:textId="77777777" w:rsidR="00D81F02" w:rsidRDefault="00D81F02" w:rsidP="00D81F02">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4612B682" w14:textId="77777777" w:rsidR="00D81F02" w:rsidRDefault="00D81F02" w:rsidP="00D81F02">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6F07D54" w14:textId="77777777" w:rsidR="00D81F02" w:rsidRDefault="00D81F02" w:rsidP="00D81F02">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6304F321" w14:textId="77777777" w:rsidR="00D81F02" w:rsidRDefault="00D81F02" w:rsidP="00D81F02">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4FF01D3E" w14:textId="77777777" w:rsidR="00D81F02" w:rsidRDefault="00D81F02" w:rsidP="00D81F02">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99EAEB6" w14:textId="77777777" w:rsidR="00D81F02" w:rsidRDefault="00D81F02" w:rsidP="00D81F02">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67A15821" w14:textId="77777777" w:rsidR="00D81F02" w:rsidRDefault="00D81F02" w:rsidP="00D81F02">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33BEC5ED" w14:textId="77777777" w:rsidR="00D81F02" w:rsidRDefault="00D81F02" w:rsidP="00D81F02">
      <w:pPr>
        <w:tabs>
          <w:tab w:val="left" w:pos="851"/>
        </w:tabs>
        <w:jc w:val="both"/>
      </w:pPr>
      <w:r>
        <w:rPr>
          <w:bCs/>
        </w:rPr>
        <w:tab/>
      </w:r>
    </w:p>
    <w:p w14:paraId="38BBEA11" w14:textId="77777777" w:rsidR="00D81F02" w:rsidRDefault="00D81F02" w:rsidP="00D81F02">
      <w:pPr>
        <w:tabs>
          <w:tab w:val="left" w:pos="851"/>
        </w:tabs>
        <w:jc w:val="both"/>
      </w:pPr>
      <w:r>
        <w:t xml:space="preserve">«___» __________ 20___       </w:t>
      </w:r>
      <w:r>
        <w:rPr>
          <w:b/>
          <w:bCs/>
        </w:rPr>
        <w:t xml:space="preserve">                                       </w:t>
      </w:r>
      <w:r>
        <w:t xml:space="preserve">__________________/_________________ </w:t>
      </w:r>
    </w:p>
    <w:p w14:paraId="1C0F6745" w14:textId="77777777" w:rsidR="00D81F02" w:rsidRDefault="00D81F02" w:rsidP="00D81F02">
      <w:pPr>
        <w:tabs>
          <w:tab w:val="left" w:pos="851"/>
        </w:tabs>
        <w:jc w:val="both"/>
        <w:rPr>
          <w:b/>
          <w:bCs/>
        </w:rPr>
      </w:pPr>
      <w:r>
        <w:t xml:space="preserve">                                                                                                            (подпись)/(ФИО)</w:t>
      </w:r>
    </w:p>
    <w:p w14:paraId="15F9746C" w14:textId="77777777" w:rsidR="00D81F02" w:rsidRDefault="00D81F02" w:rsidP="00D81F02">
      <w:pPr>
        <w:pBdr>
          <w:bottom w:val="single" w:sz="4" w:space="1" w:color="auto"/>
        </w:pBdr>
        <w:rPr>
          <w:i/>
        </w:rPr>
      </w:pPr>
    </w:p>
    <w:p w14:paraId="1DF4091C" w14:textId="77777777" w:rsidR="00D81F02" w:rsidRDefault="00D81F02" w:rsidP="00D81F02">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360E41A7" w14:textId="77777777" w:rsidR="00D81F02" w:rsidRDefault="00D81F02" w:rsidP="00D81F02">
      <w:pPr>
        <w:jc w:val="right"/>
      </w:pPr>
      <w:r w:rsidRPr="000C2A97">
        <w:rPr>
          <w:rStyle w:val="10"/>
          <w:rFonts w:ascii="Times New Roman" w:eastAsia="Calibri" w:hAnsi="Times New Roman"/>
          <w:sz w:val="22"/>
          <w:szCs w:val="22"/>
        </w:rPr>
        <w:lastRenderedPageBreak/>
        <w:t>Приложение № 2</w:t>
      </w:r>
      <w:r w:rsidRPr="000C2A97">
        <w:br/>
        <w:t>к Соглашению о соблюдении</w:t>
      </w:r>
      <w:r w:rsidRPr="000C2A97">
        <w:br/>
        <w:t>требований информационной безопасности</w:t>
      </w:r>
    </w:p>
    <w:p w14:paraId="5BF96C46" w14:textId="77777777" w:rsidR="00D81F02" w:rsidRDefault="00D81F02" w:rsidP="00D81F02">
      <w:pPr>
        <w:jc w:val="right"/>
      </w:pPr>
    </w:p>
    <w:p w14:paraId="0ABB93A6" w14:textId="77777777" w:rsidR="00D81F02" w:rsidRPr="000C2A97" w:rsidRDefault="00D81F02" w:rsidP="00D81F02">
      <w:pPr>
        <w:jc w:val="right"/>
        <w:rPr>
          <w:b/>
        </w:rPr>
      </w:pPr>
    </w:p>
    <w:p w14:paraId="591BEF17" w14:textId="77777777" w:rsidR="00D81F02" w:rsidRPr="002808DA" w:rsidRDefault="00D81F02" w:rsidP="00D81F02">
      <w:pPr>
        <w:jc w:val="center"/>
        <w:rPr>
          <w:b/>
          <w:i/>
          <w:color w:val="FF0000"/>
        </w:rPr>
      </w:pPr>
      <w:r w:rsidRPr="002808DA">
        <w:rPr>
          <w:b/>
        </w:rPr>
        <w:t>Требования информационной безопасности при предоставлении удаленного доступа к Информационным активам</w:t>
      </w:r>
    </w:p>
    <w:p w14:paraId="1FB03081" w14:textId="77777777" w:rsidR="00D81F02" w:rsidRDefault="00D81F02" w:rsidP="00D81F02">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454194F6" w14:textId="77777777" w:rsidR="00D81F02" w:rsidRDefault="00D81F02" w:rsidP="00D81F02">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7FFC81DF" w14:textId="77777777" w:rsidR="00D81F02" w:rsidRDefault="00D81F02" w:rsidP="00D81F02">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150F466B" w14:textId="77777777" w:rsidR="00D81F02" w:rsidRDefault="00D81F02" w:rsidP="00D81F02">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060D3AD6" w14:textId="77777777" w:rsidR="00D81F02" w:rsidRDefault="00D81F02" w:rsidP="00D81F02">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4496CD8D" w14:textId="77777777" w:rsidR="00D81F02" w:rsidRDefault="00D81F02" w:rsidP="00D81F02">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685881B2" w14:textId="77777777" w:rsidR="00D81F02" w:rsidRDefault="00D81F02" w:rsidP="00D81F02">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267483F3" w14:textId="77777777" w:rsidR="00D81F02" w:rsidRDefault="00D81F02" w:rsidP="00D81F02">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5EF6C589" w14:textId="77777777" w:rsidR="00D81F02" w:rsidRDefault="00D81F02" w:rsidP="00D81F02">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3C0504D1" w14:textId="77777777" w:rsidR="00D81F02" w:rsidRDefault="00D81F02" w:rsidP="00D81F02">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27969CEB" w14:textId="77777777" w:rsidR="00D81F02" w:rsidRPr="002425DA" w:rsidRDefault="00D81F02" w:rsidP="00D81F02">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580EB8CA" w14:textId="77777777" w:rsidR="00D81F02" w:rsidRDefault="00D81F02" w:rsidP="00D81F02">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47D3F9EB" w14:textId="77777777" w:rsidR="00D81F02" w:rsidRDefault="00D81F02" w:rsidP="00D81F02">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2A2792BA" w14:textId="77777777" w:rsidR="00D81F02" w:rsidRDefault="00D81F02" w:rsidP="00D81F02">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4B34A1B1" w14:textId="77777777" w:rsidR="00D81F02" w:rsidRDefault="00D81F02" w:rsidP="00D81F02">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3D2BDF03" w14:textId="77777777" w:rsidR="00D81F02" w:rsidRDefault="00D81F02" w:rsidP="00D81F02">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57175C84" w14:textId="77777777" w:rsidR="00D81F02" w:rsidRDefault="00D81F02" w:rsidP="00D81F02">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36451968" w14:textId="77777777" w:rsidR="00D81F02" w:rsidRDefault="00D81F02" w:rsidP="00D81F02">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13EC8260" w14:textId="77777777" w:rsidR="00D81F02" w:rsidRDefault="00D81F02" w:rsidP="00D81F02">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73525D4F" w14:textId="77777777" w:rsidR="00D81F02" w:rsidRDefault="00D81F02" w:rsidP="00D81F02">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39D2A7FF" w14:textId="77777777" w:rsidR="00D81F02" w:rsidRDefault="00D81F02" w:rsidP="00D81F02">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6183A4B2" w14:textId="77777777" w:rsidR="00D81F02" w:rsidRDefault="00D81F02" w:rsidP="00D81F02">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1252304F" w14:textId="77777777" w:rsidR="00D81F02" w:rsidRDefault="00D81F02" w:rsidP="00D81F02">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761412E6" w14:textId="77777777" w:rsidR="00D81F02" w:rsidRDefault="00D81F02" w:rsidP="00D81F02">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7B25F757" w14:textId="77777777" w:rsidR="00D81F02" w:rsidRDefault="00D81F02" w:rsidP="00D81F02">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7A8EB31F" w14:textId="77777777" w:rsidR="00D81F02" w:rsidRDefault="00D81F02" w:rsidP="00D81F02">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4F7AA977" w14:textId="77777777" w:rsidR="00D81F02" w:rsidRDefault="00D81F02" w:rsidP="00D81F02">
      <w:pPr>
        <w:pStyle w:val="aff9"/>
        <w:numPr>
          <w:ilvl w:val="1"/>
          <w:numId w:val="38"/>
        </w:numPr>
        <w:tabs>
          <w:tab w:val="left" w:pos="1134"/>
        </w:tabs>
        <w:suppressAutoHyphens/>
        <w:ind w:left="1134" w:hanging="425"/>
        <w:contextualSpacing w:val="0"/>
        <w:jc w:val="both"/>
      </w:pPr>
      <w:r>
        <w:t>антивирусная защита;</w:t>
      </w:r>
    </w:p>
    <w:p w14:paraId="2FC42827" w14:textId="77777777" w:rsidR="00D81F02" w:rsidRDefault="00D81F02" w:rsidP="00D81F02">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1345258E" w14:textId="77777777" w:rsidR="00D81F02" w:rsidRDefault="00D81F02" w:rsidP="00D81F02">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5EBE73B4" w14:textId="77777777" w:rsidR="00D81F02" w:rsidRDefault="00D81F02" w:rsidP="00D81F02">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4B69A64B" w14:textId="77777777" w:rsidR="00D81F02" w:rsidRDefault="00D81F02" w:rsidP="00D81F02">
      <w:pPr>
        <w:pStyle w:val="aff9"/>
        <w:numPr>
          <w:ilvl w:val="1"/>
          <w:numId w:val="38"/>
        </w:numPr>
        <w:tabs>
          <w:tab w:val="left" w:pos="1134"/>
        </w:tabs>
        <w:suppressAutoHyphens/>
        <w:ind w:left="1134" w:hanging="425"/>
        <w:contextualSpacing w:val="0"/>
        <w:jc w:val="both"/>
      </w:pPr>
      <w:r>
        <w:t>обнаружение вторжений;</w:t>
      </w:r>
    </w:p>
    <w:p w14:paraId="744A80E4" w14:textId="2F1D6649" w:rsidR="00CE22DC" w:rsidRDefault="00D81F02" w:rsidP="00D81F02">
      <w:pPr>
        <w:spacing w:after="200" w:line="276" w:lineRule="auto"/>
        <w:rPr>
          <w:b/>
          <w:color w:val="000000"/>
        </w:rPr>
      </w:pPr>
      <w:r w:rsidRPr="00531F49">
        <w:rPr>
          <w:rStyle w:val="FontStyle16"/>
        </w:rPr>
        <w:t xml:space="preserve">защита почтовых сервисов от </w:t>
      </w:r>
      <w:proofErr w:type="spellStart"/>
      <w:r w:rsidRPr="00531F49">
        <w:rPr>
          <w:rStyle w:val="FontStyle16"/>
        </w:rPr>
        <w:t>фишинга</w:t>
      </w:r>
      <w:proofErr w:type="spellEnd"/>
      <w:r>
        <w:rPr>
          <w:rStyle w:val="FontStyle16"/>
        </w:rPr>
        <w:t>.</w:t>
      </w:r>
      <w:r w:rsidR="00CE22DC">
        <w:rPr>
          <w:b/>
          <w:color w:val="000000"/>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5"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6"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7"/>
      <w:footerReference w:type="default" r:id="rId4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C7797D" w:rsidRDefault="00C7797D" w:rsidP="00D11422">
      <w:r>
        <w:separator/>
      </w:r>
    </w:p>
  </w:endnote>
  <w:endnote w:type="continuationSeparator" w:id="0">
    <w:p w14:paraId="4F1DF974" w14:textId="77777777" w:rsidR="00C7797D" w:rsidRDefault="00C7797D" w:rsidP="00D11422">
      <w:r>
        <w:continuationSeparator/>
      </w:r>
    </w:p>
  </w:endnote>
  <w:endnote w:type="continuationNotice" w:id="1">
    <w:p w14:paraId="7A6CA669" w14:textId="77777777" w:rsidR="00C7797D" w:rsidRDefault="00C779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C7797D" w:rsidRDefault="00C7797D"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C7797D" w:rsidRPr="001956DB" w:rsidRDefault="00C7797D"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C7797D" w:rsidRDefault="00C7797D">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C7797D" w:rsidRDefault="00C7797D" w:rsidP="00D11422">
      <w:r>
        <w:separator/>
      </w:r>
    </w:p>
  </w:footnote>
  <w:footnote w:type="continuationSeparator" w:id="0">
    <w:p w14:paraId="3E0EACAA" w14:textId="77777777" w:rsidR="00C7797D" w:rsidRDefault="00C7797D" w:rsidP="00D11422">
      <w:r>
        <w:continuationSeparator/>
      </w:r>
    </w:p>
  </w:footnote>
  <w:footnote w:type="continuationNotice" w:id="1">
    <w:p w14:paraId="08A12C41" w14:textId="77777777" w:rsidR="00C7797D" w:rsidRDefault="00C7797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C7797D" w:rsidRDefault="00C7797D"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C7797D" w:rsidRDefault="00C7797D">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4C776F6B" w:rsidR="00C7797D" w:rsidRDefault="00C7797D">
        <w:pPr>
          <w:pStyle w:val="aff5"/>
          <w:jc w:val="center"/>
        </w:pPr>
        <w:r>
          <w:fldChar w:fldCharType="begin"/>
        </w:r>
        <w:r>
          <w:instrText>PAGE   \* MERGEFORMAT</w:instrText>
        </w:r>
        <w:r>
          <w:fldChar w:fldCharType="separate"/>
        </w:r>
        <w:r w:rsidR="003E2C5B">
          <w:rPr>
            <w:noProof/>
          </w:rPr>
          <w:t>21</w:t>
        </w:r>
        <w:r>
          <w:fldChar w:fldCharType="end"/>
        </w:r>
      </w:p>
    </w:sdtContent>
  </w:sdt>
  <w:p w14:paraId="1A13C1CB" w14:textId="77777777" w:rsidR="00C7797D" w:rsidRDefault="00C7797D">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C7797D" w:rsidRDefault="00C7797D">
    <w:pPr>
      <w:pStyle w:val="aff5"/>
      <w:jc w:val="center"/>
    </w:pPr>
  </w:p>
  <w:p w14:paraId="04980535" w14:textId="77777777" w:rsidR="00C7797D" w:rsidRDefault="00C7797D">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052F4EE7" w:rsidR="00C7797D" w:rsidRDefault="00C7797D">
        <w:pPr>
          <w:pStyle w:val="aff5"/>
          <w:jc w:val="center"/>
        </w:pPr>
        <w:r>
          <w:fldChar w:fldCharType="begin"/>
        </w:r>
        <w:r>
          <w:instrText>PAGE   \* MERGEFORMAT</w:instrText>
        </w:r>
        <w:r>
          <w:fldChar w:fldCharType="separate"/>
        </w:r>
        <w:r w:rsidR="003E2C5B">
          <w:rPr>
            <w:noProof/>
          </w:rPr>
          <w:t>57</w:t>
        </w:r>
        <w:r>
          <w:fldChar w:fldCharType="end"/>
        </w:r>
      </w:p>
    </w:sdtContent>
  </w:sdt>
  <w:p w14:paraId="2D380E54" w14:textId="77777777" w:rsidR="00C7797D" w:rsidRDefault="00C7797D">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4AC2FDA3" w:rsidR="00C7797D" w:rsidRDefault="00C7797D">
        <w:pPr>
          <w:pStyle w:val="aff5"/>
          <w:jc w:val="center"/>
        </w:pPr>
        <w:r>
          <w:fldChar w:fldCharType="begin"/>
        </w:r>
        <w:r>
          <w:instrText>PAGE   \* MERGEFORMAT</w:instrText>
        </w:r>
        <w:r>
          <w:fldChar w:fldCharType="separate"/>
        </w:r>
        <w:r w:rsidR="003E2C5B">
          <w:rPr>
            <w:noProof/>
          </w:rPr>
          <w:t>70</w:t>
        </w:r>
        <w:r>
          <w:fldChar w:fldCharType="end"/>
        </w:r>
      </w:p>
    </w:sdtContent>
  </w:sdt>
  <w:p w14:paraId="4070EF59" w14:textId="77777777" w:rsidR="00C7797D" w:rsidRDefault="00C7797D">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2FA63AA0"/>
    <w:name w:val="WW8Num12"/>
    <w:lvl w:ilvl="0">
      <w:start w:val="1"/>
      <w:numFmt w:val="decimal"/>
      <w:lvlText w:val="%1."/>
      <w:lvlJc w:val="left"/>
      <w:pPr>
        <w:tabs>
          <w:tab w:val="num" w:pos="0"/>
        </w:tabs>
        <w:ind w:left="1080" w:hanging="360"/>
      </w:pPr>
      <w:rPr>
        <w:rFonts w:ascii="Times New Roman" w:hAnsi="Times New Roman" w:cs="Times New Roman"/>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187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0BC"/>
    <w:rsid w:val="00222735"/>
    <w:rsid w:val="002229D7"/>
    <w:rsid w:val="002232AB"/>
    <w:rsid w:val="002233E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0FB0"/>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1AF"/>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C5B"/>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107"/>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A06"/>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2BC"/>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35A"/>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210"/>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1F4E"/>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5D12"/>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02"/>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0F7"/>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5C46"/>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C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A16"/>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mpany.rt.ru/about/disclosure/" TargetMode="External"/><Relationship Id="rId18" Type="http://schemas.openxmlformats.org/officeDocument/2006/relationships/hyperlink" Target="http://publication.pravo.gov.ru/Document/View/0001202111300064" TargetMode="External"/><Relationship Id="rId26" Type="http://schemas.openxmlformats.org/officeDocument/2006/relationships/hyperlink" Target="https://www.minstroyrf.gov.ru/docs/17066/" TargetMode="External"/><Relationship Id="rId39" Type="http://schemas.openxmlformats.org/officeDocument/2006/relationships/package" Target="embeddings/_________Microsoft_Word2.docx"/><Relationship Id="rId21" Type="http://schemas.openxmlformats.org/officeDocument/2006/relationships/hyperlink" Target="https://zakupki.rostelecom.ru/upload/iblock/54e/%D0%9F%D1%80%D0%B8%D0%BB%D0%BE%D0%B6%D0%B5%D0%BD%D0%B8%D0%B5_%E2%84%961_%D0%BA_%D0%A2%D0%97.docx" TargetMode="External"/><Relationship Id="rId34" Type="http://schemas.openxmlformats.org/officeDocument/2006/relationships/image" Target="media/image3.emf"/><Relationship Id="rId42" Type="http://schemas.openxmlformats.org/officeDocument/2006/relationships/hyperlink" Target="https://zakupki.rostelecom.ru/info_docs/tz/documents/"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emf"/><Relationship Id="rId11" Type="http://schemas.openxmlformats.org/officeDocument/2006/relationships/hyperlink" Target="mailto:*@.rt.ru" TargetMode="External"/><Relationship Id="rId24" Type="http://schemas.openxmlformats.org/officeDocument/2006/relationships/hyperlink" Target="https://zakupki.rostelecom.ru/upload/iblock/6ea/%D0%9F%D1%80%D0%B8%D0%BB%D0%BE%D0%B6%D0%B5%D0%BD%D0%B8%D0%B5_%E2%84%964_%D0%BA_%D0%A2%D0%97.docx" TargetMode="External"/><Relationship Id="rId32" Type="http://schemas.openxmlformats.org/officeDocument/2006/relationships/package" Target="embeddings/_____Microsoft_Excel.xlsx"/><Relationship Id="rId37" Type="http://schemas.openxmlformats.org/officeDocument/2006/relationships/header" Target="header4.xml"/><Relationship Id="rId40" Type="http://schemas.openxmlformats.org/officeDocument/2006/relationships/image" Target="media/image5.emf"/><Relationship Id="rId45" Type="http://schemas.openxmlformats.org/officeDocument/2006/relationships/hyperlink" Target="https://zakupki.rostelecom.ru/info_docs/tz/building/"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zakupki.rostelecom.ru/upload/iblock/6d2/%D0%9F%D1%80%D0%B8%D0%BB%D0%BE%D0%B6%D0%B5%D0%BD%D0%B8%D0%B5_%E2%84%963_%D0%BA_%D0%A2%D0%97.docx" TargetMode="External"/><Relationship Id="rId28" Type="http://schemas.openxmlformats.org/officeDocument/2006/relationships/hyperlink" Target="https://zakupki.rostelecom.ru/upload/iblock/067/%D0%9F%D1%80%D0%B8%D0%BB%D0%BE%D0%B6%D0%B5%D0%BD%D0%B8%D0%B5_%E2%84%969_%D0%BA_%D0%A2%D0%97.docx" TargetMode="External"/><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hyperlink" Target="mailto:evgenij.l.alenikov@sibir.rt.ru" TargetMode="External"/><Relationship Id="rId19"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1" Type="http://schemas.openxmlformats.org/officeDocument/2006/relationships/image" Target="media/image2.emf"/><Relationship Id="rId44" Type="http://schemas.openxmlformats.org/officeDocument/2006/relationships/hyperlink" Target="mailto:soc@rt.ru" TargetMode="External"/><Relationship Id="rId4" Type="http://schemas.openxmlformats.org/officeDocument/2006/relationships/settings" Target="settings.xml"/><Relationship Id="rId9" Type="http://schemas.openxmlformats.org/officeDocument/2006/relationships/hyperlink" Target="mailto:evgenij.l.alenikov@sibir.rt.ru" TargetMode="External"/><Relationship Id="rId14" Type="http://schemas.openxmlformats.org/officeDocument/2006/relationships/header" Target="header1.xml"/><Relationship Id="rId22" Type="http://schemas.openxmlformats.org/officeDocument/2006/relationships/hyperlink" Target="https://zakupki.rostelecom.ru/upload/iblock/d07/%D0%9F%D1%80%D0%B8%D0%BB%D0%BE%D0%B6%D0%B5%D0%BD%D0%B8%D0%B5_%E2%84%962_%D0%BA_%D0%A2%D0%97.docx" TargetMode="External"/><Relationship Id="rId27"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0" Type="http://schemas.openxmlformats.org/officeDocument/2006/relationships/package" Target="embeddings/_________Microsoft_Word.docx"/><Relationship Id="rId35" Type="http://schemas.openxmlformats.org/officeDocument/2006/relationships/package" Target="embeddings/_________Microsoft_Word1.docx"/><Relationship Id="rId43" Type="http://schemas.openxmlformats.org/officeDocument/2006/relationships/hyperlink" Target="mailto:mib@rt.ru" TargetMode="External"/><Relationship Id="rId48" Type="http://schemas.openxmlformats.org/officeDocument/2006/relationships/footer" Target="footer3.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header" Target="header3.xml"/><Relationship Id="rId25" Type="http://schemas.openxmlformats.org/officeDocument/2006/relationships/hyperlink" Target="http://publication.pravo.gov.ru/Document/View/0001202111300064" TargetMode="External"/><Relationship Id="rId33" Type="http://schemas.openxmlformats.org/officeDocument/2006/relationships/hyperlink" Target="https://zakupki.rostelecom.ru/info_docs/tz/documents/" TargetMode="External"/><Relationship Id="rId38" Type="http://schemas.openxmlformats.org/officeDocument/2006/relationships/image" Target="media/image4.emf"/><Relationship Id="rId46" Type="http://schemas.openxmlformats.org/officeDocument/2006/relationships/hyperlink" Target="https://www.company.rt.ru/about/disclosure/" TargetMode="External"/><Relationship Id="rId20" Type="http://schemas.openxmlformats.org/officeDocument/2006/relationships/hyperlink" Target="https://www.minstroyrf.gov.ru/docs/17066/" TargetMode="External"/><Relationship Id="rId41" Type="http://schemas.openxmlformats.org/officeDocument/2006/relationships/package" Target="embeddings/_________Microsoft_Word3.docx"/><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7C3AF-7FB6-4EF4-82C4-B53917F5C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26500</Words>
  <Characters>151050</Characters>
  <Application>Microsoft Office Word</Application>
  <DocSecurity>0</DocSecurity>
  <Lines>1258</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Белова Кристина Анатольевна</cp:lastModifiedBy>
  <cp:revision>2</cp:revision>
  <cp:lastPrinted>2022-03-17T10:39:00Z</cp:lastPrinted>
  <dcterms:created xsi:type="dcterms:W3CDTF">2026-06-03T08:47:00Z</dcterms:created>
  <dcterms:modified xsi:type="dcterms:W3CDTF">2026-06-03T08:47:00Z</dcterms:modified>
</cp:coreProperties>
</file>