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CDD6F" w14:textId="77777777" w:rsidR="00F812A0" w:rsidRPr="00876A3D" w:rsidRDefault="00F812A0" w:rsidP="009606CA">
      <w:pPr>
        <w:jc w:val="center"/>
        <w:rPr>
          <w:lang w:val="en-US"/>
        </w:rP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77777777" w:rsidR="005A7E69" w:rsidRPr="00C33657" w:rsidRDefault="005A7E69"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7470CFAE" w:rsidR="0079240D" w:rsidRPr="00C33657" w:rsidRDefault="00AB7DBA" w:rsidP="00011AB4">
      <w:pPr>
        <w:jc w:val="center"/>
        <w:rPr>
          <w:b/>
        </w:rPr>
      </w:pPr>
      <w:r>
        <w:rPr>
          <w:b/>
        </w:rPr>
        <w:t xml:space="preserve">На </w:t>
      </w:r>
      <w:r w:rsidR="003E02A1" w:rsidRPr="003E02A1">
        <w:rPr>
          <w:b/>
        </w:rPr>
        <w:t>Строительство сети доступа для подключения клиентов сегментов B2C /В2В/В20/В2G1/2 в Дальневосточном федеральном округе для нужд Приморского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2BE82E12" w:rsidR="00621E9E" w:rsidRPr="00C33657" w:rsidRDefault="003E02A1" w:rsidP="00621E9E">
      <w:pPr>
        <w:jc w:val="center"/>
      </w:pPr>
      <w:r w:rsidRPr="003E02A1">
        <w:t xml:space="preserve">г. Владивосток </w:t>
      </w:r>
      <w:r w:rsidR="00621E9E" w:rsidRPr="00C33657">
        <w:br w:type="page"/>
      </w:r>
    </w:p>
    <w:p w14:paraId="12F9053A" w14:textId="77777777" w:rsidR="00D179F1" w:rsidRPr="00C33657" w:rsidRDefault="00480FD2"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 xml:space="preserve">«Автоотказ»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7D502DED"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3E02A1" w:rsidRPr="00C33657">
        <w:rPr>
          <w:b/>
          <w:sz w:val="24"/>
          <w:szCs w:val="24"/>
        </w:rPr>
        <w:t xml:space="preserve">на территории </w:t>
      </w:r>
      <w:r w:rsidR="003E02A1" w:rsidRPr="003C7582">
        <w:rPr>
          <w:b/>
          <w:sz w:val="24"/>
          <w:szCs w:val="24"/>
        </w:rPr>
        <w:t>Приморского края</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BC4352">
        <w:rPr>
          <w:b/>
          <w:i/>
        </w:rPr>
        <w:t>[необходимо заполнить]</w:t>
      </w:r>
      <w:r w:rsidRPr="00BC4352">
        <w:rPr>
          <w:b/>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65FCEA0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6E1F28">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6E1F28">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564AEA04"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Объекта/ов,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67F83A1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80187A">
        <w:t>Услуг</w:t>
      </w:r>
      <w:r w:rsidR="00914A2C" w:rsidRPr="0080187A">
        <w:t>и</w:t>
      </w:r>
      <w:r w:rsidRPr="0080187A">
        <w:t xml:space="preserve"> по сопровождению экспертизы </w:t>
      </w:r>
      <w:r w:rsidR="00914A2C" w:rsidRPr="0080187A">
        <w:t>П</w:t>
      </w:r>
      <w:r w:rsidRPr="0080187A">
        <w:t>роектной документации,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2786F124" w:rsidR="005E52DD" w:rsidRPr="00C33657" w:rsidRDefault="005E52DD" w:rsidP="00E56EAF">
      <w:pPr>
        <w:pStyle w:val="aff9"/>
        <w:numPr>
          <w:ilvl w:val="2"/>
          <w:numId w:val="15"/>
        </w:numPr>
        <w:ind w:firstLine="709"/>
        <w:jc w:val="both"/>
      </w:pPr>
      <w:r w:rsidRPr="00C33657">
        <w:t xml:space="preserve">Платеж в размере 100% (сто процентов)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6E1F28">
        <w:t>3.3</w:t>
      </w:r>
      <w:r w:rsidR="00577D77" w:rsidRPr="00C33657">
        <w:t>.</w:t>
      </w:r>
      <w:r w:rsidR="002A46F5">
        <w:t>4</w:t>
      </w:r>
      <w:r w:rsidR="00577D77" w:rsidRPr="00C33657">
        <w:t>. Договора,</w:t>
      </w:r>
      <w:r w:rsidRPr="00C33657">
        <w:t xml:space="preserve"> выплачивается в течение </w:t>
      </w:r>
      <w:r w:rsidR="002E31B0" w:rsidRPr="00C33657">
        <w:t xml:space="preserve">7 </w:t>
      </w:r>
      <w:r w:rsidRPr="00C33657">
        <w:t>(</w:t>
      </w:r>
      <w:r w:rsidR="002E31B0" w:rsidRPr="00C33657">
        <w:t>семи</w:t>
      </w:r>
      <w:r w:rsidRPr="00C33657">
        <w:t xml:space="preserve">) </w:t>
      </w:r>
      <w:r w:rsidR="00E4323D" w:rsidRPr="00C33657">
        <w:rPr>
          <w:rStyle w:val="af1"/>
          <w:sz w:val="24"/>
          <w:szCs w:val="24"/>
        </w:rPr>
        <w:t>рабочих</w:t>
      </w:r>
      <w:r w:rsidR="00E4323D" w:rsidRPr="00C33657">
        <w:t xml:space="preserve"> </w:t>
      </w:r>
      <w:r w:rsidRPr="00C33657">
        <w:t>дней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77777777" w:rsidR="00881C1D" w:rsidRPr="00C33657" w:rsidRDefault="00881C1D" w:rsidP="00E56EAF">
      <w:pPr>
        <w:pStyle w:val="aff9"/>
        <w:numPr>
          <w:ilvl w:val="2"/>
          <w:numId w:val="15"/>
        </w:numPr>
        <w:ind w:firstLine="709"/>
        <w:jc w:val="both"/>
      </w:pPr>
      <w:r w:rsidRPr="00C33657">
        <w:t xml:space="preserve">Платеж в размере 100% стоимости, указанной в договоре, заключенном Подрядчиком с </w:t>
      </w:r>
      <w:r w:rsidR="0009522B" w:rsidRPr="00C33657">
        <w:t>Экспертной организацией</w:t>
      </w:r>
      <w:r w:rsidRPr="00C33657">
        <w:t>, выплачивается Заказчиком н</w:t>
      </w:r>
      <w:r w:rsidR="00325FAB" w:rsidRPr="00C33657">
        <w:t xml:space="preserve">а основании указанного </w:t>
      </w:r>
      <w:r w:rsidR="00325FAB" w:rsidRPr="00C33657">
        <w:lastRenderedPageBreak/>
        <w:t>договора и</w:t>
      </w:r>
      <w:r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Pr="00C33657">
        <w:t xml:space="preserve">Оплата Заказчиком производится </w:t>
      </w:r>
      <w:r w:rsidR="00325FAB" w:rsidRPr="00C33657">
        <w:t xml:space="preserve">в течение </w:t>
      </w:r>
      <w:r w:rsidR="00515BFE" w:rsidRPr="00C33657">
        <w:t>7</w:t>
      </w:r>
      <w:r w:rsidR="00325FAB" w:rsidRPr="00C33657">
        <w:t xml:space="preserve"> (</w:t>
      </w:r>
      <w:r w:rsidR="00515BFE" w:rsidRPr="00C33657">
        <w:t>семи</w:t>
      </w:r>
      <w:r w:rsidR="00325FAB" w:rsidRPr="00C33657">
        <w:t xml:space="preserve">) </w:t>
      </w:r>
      <w:r w:rsidR="00E4323D" w:rsidRPr="00C33657">
        <w:t xml:space="preserve">рабочих </w:t>
      </w:r>
      <w:r w:rsidR="00325FAB" w:rsidRPr="00C33657">
        <w:t>дней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1E3863BB"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 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B7F6A17"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 2 Условий расчетов (Приложение № 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lastRenderedPageBreak/>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w:t>
      </w:r>
      <w:r w:rsidRPr="00C33657">
        <w:rPr>
          <w:bCs/>
          <w:iCs/>
        </w:rPr>
        <w:lastRenderedPageBreak/>
        <w:t>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 xml:space="preserve">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w:t>
      </w:r>
      <w:r w:rsidRPr="00C33657">
        <w:rPr>
          <w:bCs/>
          <w:iCs/>
        </w:rPr>
        <w:lastRenderedPageBreak/>
        <w:t xml:space="preserve">Объект, включая проведение технической инвентаризации (подготовки технического плана) и </w:t>
      </w:r>
      <w:bookmarkStart w:id="7" w:name="_GoBack"/>
      <w:bookmarkEnd w:id="7"/>
      <w:r w:rsidRPr="00C33657">
        <w:rPr>
          <w:bCs/>
          <w:iCs/>
        </w:rPr>
        <w:t>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77777777" w:rsidR="00080111" w:rsidRPr="00C33657" w:rsidRDefault="00080111" w:rsidP="00C91F20">
      <w:pPr>
        <w:pStyle w:val="aff9"/>
        <w:autoSpaceDE w:val="0"/>
        <w:autoSpaceDN w:val="0"/>
        <w:adjustRightInd w:val="0"/>
        <w:ind w:left="0" w:firstLine="851"/>
        <w:jc w:val="both"/>
      </w:pPr>
      <w:r w:rsidRPr="00C33657">
        <w:t xml:space="preserve"> -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lastRenderedPageBreak/>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8" w:name="Обеспечение_работ_материалами"/>
      <w:bookmarkStart w:id="9" w:name="Порядок"/>
      <w:bookmarkStart w:id="10" w:name="Раздел_5"/>
      <w:r w:rsidRPr="00C33657">
        <w:rPr>
          <w:b/>
          <w:bCs/>
        </w:rPr>
        <w:t>ОБЕСПЕЧЕНИЕ РАБОТ МАТЕРИАЛАМИ И ОБОРУДОВАНИЕМ</w:t>
      </w:r>
      <w:bookmarkEnd w:id="8"/>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lastRenderedPageBreak/>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замонтированного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9"/>
      <w:bookmarkEnd w:id="10"/>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1" w:name="Сдача_приемка"/>
      <w:r w:rsidRPr="00C33657">
        <w:rPr>
          <w:b/>
          <w:bCs/>
        </w:rPr>
        <w:t>СДАЧА-ПРИЕМКА</w:t>
      </w:r>
      <w:bookmarkEnd w:id="11"/>
    </w:p>
    <w:p w14:paraId="2A075E9B" w14:textId="77777777" w:rsidR="006E1F28" w:rsidRPr="00C33657" w:rsidRDefault="006E1F28" w:rsidP="006E1F28">
      <w:pPr>
        <w:pStyle w:val="a9"/>
        <w:numPr>
          <w:ilvl w:val="1"/>
          <w:numId w:val="11"/>
        </w:numPr>
        <w:outlineLvl w:val="1"/>
      </w:pPr>
      <w:bookmarkStart w:id="12"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(один) экземпляр в формате pdf на электронном носителе, а также 1 (один) экземпляр в редактируемом формате.</w:t>
      </w:r>
    </w:p>
    <w:p w14:paraId="77C51A26" w14:textId="77777777" w:rsidR="006E1F28" w:rsidRPr="00C33657" w:rsidRDefault="006E1F28" w:rsidP="006E1F2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5F892CB2" w14:textId="77777777" w:rsidR="006E1F28" w:rsidRPr="00C33657" w:rsidRDefault="006E1F28" w:rsidP="006E1F28">
      <w:pPr>
        <w:pStyle w:val="a9"/>
        <w:ind w:firstLine="567"/>
      </w:pPr>
      <w:r w:rsidRPr="00C33657">
        <w:t xml:space="preserve">Заказчик в течение 5 (пяти) рабочих дней </w:t>
      </w:r>
      <w:r>
        <w:t xml:space="preserve">при использовании ЭДО либо </w:t>
      </w:r>
      <w:r w:rsidRPr="0044737C">
        <w:t>10</w:t>
      </w:r>
      <w:r>
        <w:t xml:space="preserve"> (десяти)</w:t>
      </w:r>
      <w:r w:rsidRPr="0044737C">
        <w:t xml:space="preserve"> рабочих дней при использовании бумажного документооборота</w:t>
      </w:r>
      <w:r>
        <w:t xml:space="preserve"> </w:t>
      </w:r>
      <w:r w:rsidRPr="00C33657">
        <w:t xml:space="preserve">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 а также сроков их устранения.</w:t>
      </w:r>
    </w:p>
    <w:p w14:paraId="2D2C183D" w14:textId="2C84A379" w:rsidR="00512C08" w:rsidRPr="00C33657" w:rsidRDefault="006E1F28" w:rsidP="006E1F28">
      <w:pPr>
        <w:pStyle w:val="a9"/>
        <w:numPr>
          <w:ilvl w:val="1"/>
          <w:numId w:val="11"/>
        </w:numPr>
        <w:outlineLvl w:val="1"/>
        <w:rPr>
          <w:bCs/>
          <w:iCs/>
        </w:rPr>
      </w:pPr>
      <w:r>
        <w:rPr>
          <w:bCs/>
          <w:iCs/>
        </w:rPr>
        <w:t xml:space="preserve">Не позднее </w:t>
      </w:r>
      <w:r w:rsidRPr="0044737C">
        <w:rPr>
          <w:bCs/>
          <w:iCs/>
        </w:rPr>
        <w:t xml:space="preserve">5 (пяти) рабочих дней при использовании ЭДО либо 10 (десяти) рабочих дней при использовании бумажного документооборота </w:t>
      </w:r>
      <w:r w:rsidRPr="00C33657">
        <w:rPr>
          <w:bCs/>
          <w:iCs/>
        </w:rPr>
        <w:t xml:space="preserve">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w:t>
      </w:r>
      <w:r w:rsidRPr="00C33657">
        <w:rPr>
          <w:bCs/>
          <w:iCs/>
        </w:rPr>
        <w:lastRenderedPageBreak/>
        <w:t xml:space="preserve">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5CF8D0FD" w:rsidR="00512C08" w:rsidRDefault="00512C08" w:rsidP="00031E6C">
      <w:pPr>
        <w:pStyle w:val="aff9"/>
        <w:numPr>
          <w:ilvl w:val="2"/>
          <w:numId w:val="11"/>
        </w:numPr>
        <w:ind w:firstLine="709"/>
        <w:jc w:val="both"/>
      </w:pPr>
      <w:r w:rsidRPr="00031E6C">
        <w:t>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pdf в АСУ «Гермес» 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pdf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(пред.готов)»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pdf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экземпляр в формате pdf.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lastRenderedPageBreak/>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600D2D7F"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77777777"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7777777"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pdf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44B6D9EB" w:rsidR="00512C08" w:rsidRPr="00031E6C" w:rsidRDefault="00031E6C" w:rsidP="00031E6C">
      <w:pPr>
        <w:pStyle w:val="aff9"/>
        <w:numPr>
          <w:ilvl w:val="3"/>
          <w:numId w:val="11"/>
        </w:numPr>
        <w:ind w:firstLine="851"/>
        <w:jc w:val="both"/>
      </w:pPr>
      <w:r>
        <w:lastRenderedPageBreak/>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pdf и уведомляет Заказчика о завершении работ. </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(пред.готов)</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pdf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pdf.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7777777"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w:t>
      </w:r>
      <w:r w:rsidRPr="00031E6C">
        <w:lastRenderedPageBreak/>
        <w:t xml:space="preserve">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6.4.5. Договора. </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3" w:name="Раздел_7"/>
      <w:r w:rsidRPr="00C33657">
        <w:rPr>
          <w:b/>
          <w:bCs/>
        </w:rPr>
        <w:t xml:space="preserve"> ОБЯЗАТЕЛЬСТВА</w:t>
      </w:r>
      <w:bookmarkEnd w:id="12"/>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3"/>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w:t>
      </w:r>
      <w:r w:rsidRPr="00C33657">
        <w:rPr>
          <w:bCs/>
          <w:iCs/>
        </w:rPr>
        <w:lastRenderedPageBreak/>
        <w:t>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4" w:name="Ответственность"/>
      <w:r w:rsidRPr="00C33657">
        <w:rPr>
          <w:b/>
          <w:bCs/>
        </w:rPr>
        <w:t>ОТВЕТСТВЕННОСТЬ</w:t>
      </w:r>
      <w:bookmarkEnd w:id="14"/>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t xml:space="preserve">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w:t>
      </w:r>
      <w:r w:rsidRPr="00001820">
        <w:rPr>
          <w:sz w:val="24"/>
          <w:szCs w:val="24"/>
        </w:rPr>
        <w:lastRenderedPageBreak/>
        <w:t>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За немотивированный отказ, уклонение от подписания (заключения) Заказа Подрядчиком, Автоотказ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п.п.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lastRenderedPageBreak/>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64140B6"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пунктом 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5" w:name="ОУИД"/>
      <w:r w:rsidRPr="00C33657">
        <w:rPr>
          <w:b/>
        </w:rPr>
        <w:t>ОБЩИЕ УСЛОВИЯ ИС</w:t>
      </w:r>
      <w:bookmarkStart w:id="16" w:name="условия"/>
      <w:r w:rsidRPr="00C33657">
        <w:rPr>
          <w:b/>
        </w:rPr>
        <w:t>ПОЛНЕНИЯ ДОГОВОРА</w:t>
      </w:r>
      <w:bookmarkEnd w:id="15"/>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6"/>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69B0EE81" w14:textId="77777777" w:rsidR="003E02A1" w:rsidRDefault="003E02A1" w:rsidP="003E02A1">
      <w:pPr>
        <w:ind w:firstLine="709"/>
        <w:jc w:val="both"/>
      </w:pPr>
      <w:r w:rsidRPr="003C7582">
        <w:t>Берекчиян Артем Олегович</w:t>
      </w:r>
    </w:p>
    <w:p w14:paraId="43BAAE38" w14:textId="77777777" w:rsidR="003E02A1" w:rsidRDefault="003E02A1" w:rsidP="003E02A1">
      <w:pPr>
        <w:ind w:firstLine="709"/>
        <w:jc w:val="both"/>
      </w:pPr>
      <w:r>
        <w:t>Начальник ОСТИ</w:t>
      </w:r>
    </w:p>
    <w:p w14:paraId="6BBA6EA3" w14:textId="77777777" w:rsidR="003E02A1" w:rsidRPr="004B680A" w:rsidRDefault="003E02A1" w:rsidP="003E02A1">
      <w:pPr>
        <w:ind w:firstLine="709"/>
        <w:jc w:val="both"/>
        <w:rPr>
          <w:rStyle w:val="affd"/>
          <w:rFonts w:eastAsia="Calibri"/>
        </w:rPr>
      </w:pPr>
      <w:r w:rsidRPr="003C7582">
        <w:t>+7(928)-140-7061</w:t>
      </w:r>
      <w:r>
        <w:t xml:space="preserve">, </w:t>
      </w:r>
      <w:hyperlink r:id="rId9" w:history="1">
        <w:r w:rsidRPr="004B680A">
          <w:rPr>
            <w:color w:val="8348FC"/>
            <w:u w:val="single"/>
            <w:shd w:val="clear" w:color="auto" w:fill="FFFFFF"/>
          </w:rPr>
          <w:t>artem.berekchiyan@rt.ru</w:t>
        </w:r>
      </w:hyperlink>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0C5A7090"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3E02A1" w:rsidRPr="004B680A">
        <w:rPr>
          <w:b/>
        </w:rPr>
        <w:t>Приморского края</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5BC2B6D2" w14:textId="77777777" w:rsidR="003E02A1" w:rsidRDefault="003E02A1" w:rsidP="003E02A1">
      <w:pPr>
        <w:ind w:firstLine="709"/>
        <w:jc w:val="both"/>
      </w:pPr>
      <w:r w:rsidRPr="003C7582">
        <w:t>Берекчиян Артем Олегович</w:t>
      </w:r>
    </w:p>
    <w:p w14:paraId="57EC6B55" w14:textId="77777777" w:rsidR="003E02A1" w:rsidRDefault="003E02A1" w:rsidP="003E02A1">
      <w:pPr>
        <w:ind w:firstLine="709"/>
        <w:jc w:val="both"/>
      </w:pPr>
      <w:r>
        <w:t>Начальник ОСТИ</w:t>
      </w:r>
    </w:p>
    <w:p w14:paraId="23DE7BF0" w14:textId="77777777" w:rsidR="003E02A1" w:rsidRPr="004B680A" w:rsidRDefault="003E02A1" w:rsidP="003E02A1">
      <w:pPr>
        <w:ind w:firstLine="709"/>
        <w:jc w:val="both"/>
        <w:rPr>
          <w:rStyle w:val="affd"/>
          <w:rFonts w:eastAsia="Calibri"/>
        </w:rPr>
      </w:pPr>
      <w:r w:rsidRPr="003C7582">
        <w:t>+7(928)-140-7061</w:t>
      </w:r>
      <w:r>
        <w:t xml:space="preserve">, </w:t>
      </w:r>
      <w:hyperlink r:id="rId10" w:history="1">
        <w:r w:rsidRPr="004B680A">
          <w:rPr>
            <w:color w:val="8348FC"/>
            <w:u w:val="single"/>
            <w:shd w:val="clear" w:color="auto" w:fill="FFFFFF"/>
          </w:rPr>
          <w:t>artem.berekchiyan@rt.ru</w:t>
        </w:r>
      </w:hyperlink>
    </w:p>
    <w:p w14:paraId="3153CB4D" w14:textId="657D6826" w:rsidR="00872D43" w:rsidRPr="00C33657" w:rsidRDefault="00872D43" w:rsidP="00872D43">
      <w:pPr>
        <w:pStyle w:val="aff9"/>
        <w:ind w:left="0" w:firstLine="709"/>
        <w:contextualSpacing w:val="0"/>
        <w:jc w:val="both"/>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r w:rsidRPr="00872D43">
          <w:rPr>
            <w:rStyle w:val="affd"/>
            <w:lang w:val="en-US"/>
          </w:rPr>
          <w:t>rt</w:t>
        </w:r>
        <w:r w:rsidRPr="00872D43">
          <w:rPr>
            <w:rStyle w:val="affd"/>
          </w:rPr>
          <w:t>.</w:t>
        </w:r>
        <w:r w:rsidRPr="00872D43">
          <w:rPr>
            <w:rStyle w:val="affd"/>
            <w:lang w:val="en-US"/>
          </w:rPr>
          <w:t>ru</w:t>
        </w:r>
      </w:hyperlink>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7777777" w:rsidR="003F17B6" w:rsidRPr="00C33657" w:rsidRDefault="003F17B6" w:rsidP="00D40B80">
      <w:pPr>
        <w:ind w:firstLine="567"/>
        <w:jc w:val="both"/>
      </w:pPr>
      <w:r w:rsidRPr="00C33657">
        <w:lastRenderedPageBreak/>
        <w:t>По Договору Стороны не применяют положения раздела 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6A4C036C"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4C00A2">
        <w:rPr>
          <w:b/>
        </w:rPr>
        <w:t>1</w:t>
      </w:r>
      <w:r w:rsidRPr="00C33657">
        <w:rPr>
          <w:b/>
        </w:rPr>
        <w:t>% (</w:t>
      </w:r>
      <w:r w:rsidR="004C00A2">
        <w:rPr>
          <w:b/>
        </w:rPr>
        <w:t>одного процента</w:t>
      </w:r>
      <w:r w:rsidRPr="00C33657">
        <w:rPr>
          <w:b/>
        </w:rPr>
        <w:t>) от Общей цены Договора</w:t>
      </w:r>
      <w:r w:rsidRPr="00C33657">
        <w:t>.</w:t>
      </w:r>
    </w:p>
    <w:p w14:paraId="37746AF1" w14:textId="77777777" w:rsidR="003F17B6" w:rsidRPr="00C33657"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629A6760" w14:textId="77777777" w:rsidR="001F2417" w:rsidRPr="001F2417" w:rsidRDefault="001F2417" w:rsidP="001F2417">
      <w:pPr>
        <w:ind w:firstLine="567"/>
        <w:mirrorIndents/>
        <w:jc w:val="both"/>
      </w:pPr>
      <w:r w:rsidRPr="001F2417">
        <w:t>Полное наименование: Публичное акционерное общество «Ростелеком»</w:t>
      </w:r>
    </w:p>
    <w:p w14:paraId="587CBAD2" w14:textId="77777777" w:rsidR="001F2417" w:rsidRPr="001F2417" w:rsidRDefault="001F2417" w:rsidP="001F2417">
      <w:pPr>
        <w:ind w:firstLine="567"/>
        <w:mirrorIndents/>
        <w:jc w:val="both"/>
      </w:pPr>
      <w:r w:rsidRPr="001F2417">
        <w:t>Сокращенное наименование: ПАО «Ростелеком»</w:t>
      </w:r>
    </w:p>
    <w:p w14:paraId="45724BEB" w14:textId="77777777" w:rsidR="003E02A1" w:rsidRPr="004B680A" w:rsidRDefault="003E02A1" w:rsidP="003E02A1">
      <w:pPr>
        <w:ind w:firstLine="567"/>
        <w:mirrorIndents/>
        <w:jc w:val="both"/>
      </w:pPr>
      <w:r w:rsidRPr="004B680A">
        <w:t>Почтовый адрес: 690091, Приморский край, г. Владивосток, ул. Прапорщика Комарова, д. 36</w:t>
      </w:r>
    </w:p>
    <w:p w14:paraId="4CD7596D" w14:textId="77777777" w:rsidR="003E02A1" w:rsidRPr="004B680A" w:rsidRDefault="003E02A1" w:rsidP="003E02A1">
      <w:pPr>
        <w:ind w:firstLine="567"/>
        <w:mirrorIndents/>
        <w:jc w:val="both"/>
      </w:pPr>
      <w:r w:rsidRPr="004B680A">
        <w:t>ИНН: 7707049388</w:t>
      </w:r>
    </w:p>
    <w:p w14:paraId="7C8E8961" w14:textId="77777777" w:rsidR="003E02A1" w:rsidRPr="004B680A" w:rsidRDefault="003E02A1" w:rsidP="003E02A1">
      <w:pPr>
        <w:ind w:firstLine="567"/>
        <w:mirrorIndents/>
        <w:jc w:val="both"/>
      </w:pPr>
      <w:r w:rsidRPr="004B680A">
        <w:t>КПП: 253643002</w:t>
      </w:r>
    </w:p>
    <w:p w14:paraId="033945D4" w14:textId="77777777" w:rsidR="003E02A1" w:rsidRPr="004B680A" w:rsidRDefault="003E02A1" w:rsidP="003E02A1">
      <w:pPr>
        <w:ind w:firstLine="567"/>
        <w:mirrorIndents/>
        <w:jc w:val="both"/>
      </w:pPr>
      <w:r w:rsidRPr="004B680A">
        <w:t>ОГРН: 1027700198767</w:t>
      </w:r>
    </w:p>
    <w:p w14:paraId="47388598" w14:textId="77777777" w:rsidR="003E02A1" w:rsidRPr="004B680A" w:rsidRDefault="003E02A1" w:rsidP="003E02A1">
      <w:pPr>
        <w:ind w:firstLine="567"/>
        <w:mirrorIndents/>
        <w:jc w:val="both"/>
      </w:pPr>
      <w:r w:rsidRPr="004B680A">
        <w:t>Наименование Банка: Филиал Банка ВТБ (ПАО) в г. Хабаровске</w:t>
      </w:r>
    </w:p>
    <w:p w14:paraId="5E69FF2C" w14:textId="77777777" w:rsidR="003E02A1" w:rsidRPr="004B680A" w:rsidRDefault="003E02A1" w:rsidP="003E02A1">
      <w:pPr>
        <w:ind w:firstLine="567"/>
        <w:mirrorIndents/>
        <w:jc w:val="both"/>
      </w:pPr>
      <w:r w:rsidRPr="004B680A">
        <w:t>БИК: 040813727</w:t>
      </w:r>
    </w:p>
    <w:p w14:paraId="236F1B7E" w14:textId="77777777" w:rsidR="003E02A1" w:rsidRPr="004B680A" w:rsidRDefault="003E02A1" w:rsidP="003E02A1">
      <w:pPr>
        <w:ind w:firstLine="567"/>
        <w:mirrorIndents/>
        <w:jc w:val="both"/>
      </w:pPr>
      <w:r w:rsidRPr="004B680A">
        <w:t>Расчетный счет: 40702810711021103190</w:t>
      </w:r>
    </w:p>
    <w:p w14:paraId="787E88D0" w14:textId="77777777" w:rsidR="003E02A1" w:rsidRPr="004B680A" w:rsidRDefault="003E02A1" w:rsidP="003E02A1">
      <w:pPr>
        <w:ind w:firstLine="567"/>
        <w:mirrorIndents/>
        <w:jc w:val="both"/>
      </w:pPr>
      <w:r w:rsidRPr="004B680A">
        <w:t>Корреспондентский счет: 30101810400000000727</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77777777" w:rsidR="00EA3586" w:rsidRPr="00C33657" w:rsidRDefault="00EA3586" w:rsidP="00E56EAF">
      <w:pPr>
        <w:pStyle w:val="aff9"/>
        <w:numPr>
          <w:ilvl w:val="1"/>
          <w:numId w:val="12"/>
        </w:numPr>
        <w:ind w:left="0"/>
        <w:jc w:val="both"/>
        <w:outlineLvl w:val="1"/>
      </w:pPr>
      <w:r w:rsidRPr="00C33657">
        <w:t>В соответствии с пунктом 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7777777"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пункта 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 xml:space="preserve">Заказчик вправе направить Заказ на электронную площадку «Умные закупки» (интернет-ресурс расположен по адресу </w:t>
      </w:r>
      <w:hyperlink r:id="rId12" w:history="1">
        <w:r w:rsidRPr="00C33657">
          <w:rPr>
            <w:rStyle w:val="affd"/>
          </w:rPr>
          <w:t>https://www.erus.ru/</w:t>
        </w:r>
      </w:hyperlink>
      <w:r w:rsidRPr="00C33657">
        <w:t>, далее – электронная площадка ERUS). В этом случае применяется порядок согласования и подписания (заключения) Заказа, определенный в пп.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lastRenderedPageBreak/>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Признание Заказчиком отказа Подрядчика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w:t>
      </w:r>
      <w:r w:rsidRPr="00C33657">
        <w:rPr>
          <w:rFonts w:ascii="Times New Roman" w:hAnsi="Times New Roman"/>
          <w:sz w:val="24"/>
          <w:szCs w:val="24"/>
        </w:rPr>
        <w:lastRenderedPageBreak/>
        <w:t>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7" w:name="Срок_договора_расторжение"/>
      <w:r w:rsidRPr="00C33657">
        <w:rPr>
          <w:b/>
        </w:rPr>
        <w:t>СРОК ДЕЙСТВИЯ ДОГОВОРА И ПОРЯДОК РАСТОРЖЕНИЯ</w:t>
      </w:r>
      <w:bookmarkEnd w:id="17"/>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более </w:t>
      </w:r>
      <w:r w:rsidRPr="00C33657">
        <w:rPr>
          <w:b/>
        </w:rPr>
        <w:t>10 (десяти)</w:t>
      </w:r>
      <w:r w:rsidRPr="00C33657">
        <w:t xml:space="preserve"> рабочих дней Заказчик бу</w:t>
      </w:r>
      <w:bookmarkStart w:id="18" w:name="прочие"/>
      <w:bookmarkStart w:id="19" w:name="срок"/>
      <w:r w:rsidRPr="00C33657">
        <w:t>дет иметь право отказа</w:t>
      </w:r>
      <w:bookmarkEnd w:id="18"/>
      <w:bookmarkEnd w:id="19"/>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1D81499F"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20" w:name="Приложения"/>
      <w:r w:rsidRPr="00C33657">
        <w:rPr>
          <w:b/>
        </w:rPr>
        <w:t>ПРИЛОЖЕНИЯ К ДОГОВОРУ</w:t>
      </w:r>
    </w:p>
    <w:bookmarkEnd w:id="20"/>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lastRenderedPageBreak/>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1"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1"/>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540E7F" w:rsidRPr="00C33657" w14:paraId="51269DB3" w14:textId="77777777" w:rsidTr="00FE6258">
        <w:trPr>
          <w:trHeight w:val="558"/>
        </w:trPr>
        <w:tc>
          <w:tcPr>
            <w:tcW w:w="4813" w:type="dxa"/>
          </w:tcPr>
          <w:p w14:paraId="6733B70F" w14:textId="77777777" w:rsidR="003E02A1" w:rsidRPr="00E46564" w:rsidRDefault="003E02A1" w:rsidP="003E02A1">
            <w:pPr>
              <w:contextualSpacing/>
              <w:jc w:val="both"/>
              <w:rPr>
                <w:bCs/>
              </w:rPr>
            </w:pPr>
            <w:r w:rsidRPr="00E46564">
              <w:rPr>
                <w:bCs/>
              </w:rPr>
              <w:t>ИНН / КПП 7707049388/253643002</w:t>
            </w:r>
          </w:p>
          <w:p w14:paraId="4602B675" w14:textId="77777777" w:rsidR="003E02A1" w:rsidRPr="00E46564" w:rsidRDefault="003E02A1" w:rsidP="003E02A1">
            <w:pPr>
              <w:contextualSpacing/>
              <w:jc w:val="both"/>
              <w:rPr>
                <w:bCs/>
              </w:rPr>
            </w:pPr>
            <w:r w:rsidRPr="00E46564">
              <w:rPr>
                <w:bCs/>
              </w:rPr>
              <w:t>ОГРН 1027700198767</w:t>
            </w:r>
          </w:p>
          <w:p w14:paraId="711E7194" w14:textId="77777777" w:rsidR="003E02A1" w:rsidRPr="00E46564" w:rsidRDefault="003E02A1" w:rsidP="003E02A1">
            <w:pPr>
              <w:contextualSpacing/>
              <w:jc w:val="both"/>
              <w:rPr>
                <w:bCs/>
              </w:rPr>
            </w:pPr>
            <w:r w:rsidRPr="00E46564">
              <w:rPr>
                <w:bCs/>
              </w:rPr>
              <w:t>Юридический адрес: 191167, г. Санкт-Петербург, Вн.тер.г. Муниципальный округ Смольнинское, Синопская набережная, д. 14, литера А</w:t>
            </w:r>
          </w:p>
          <w:p w14:paraId="37F83B1E" w14:textId="77777777" w:rsidR="003E02A1" w:rsidRPr="00E46564" w:rsidRDefault="003E02A1" w:rsidP="003E02A1">
            <w:pPr>
              <w:contextualSpacing/>
              <w:jc w:val="both"/>
              <w:rPr>
                <w:bCs/>
              </w:rPr>
            </w:pPr>
            <w:r w:rsidRPr="00E46564">
              <w:rPr>
                <w:bCs/>
              </w:rPr>
              <w:t>Почтовый адрес: 690091, Приморский край, г. Владивосток, ул. Прапорщика Комарова, д. 36</w:t>
            </w:r>
          </w:p>
          <w:p w14:paraId="4900CD95" w14:textId="77777777" w:rsidR="003E02A1" w:rsidRPr="00E46564" w:rsidRDefault="003E02A1" w:rsidP="003E02A1">
            <w:pPr>
              <w:contextualSpacing/>
              <w:jc w:val="both"/>
              <w:rPr>
                <w:b/>
                <w:bCs/>
              </w:rPr>
            </w:pPr>
            <w:r w:rsidRPr="00E46564">
              <w:rPr>
                <w:b/>
                <w:bCs/>
              </w:rPr>
              <w:t>Банковские реквизиты:</w:t>
            </w:r>
          </w:p>
          <w:p w14:paraId="3EDBA53F" w14:textId="77777777" w:rsidR="003E02A1" w:rsidRPr="00E46564" w:rsidRDefault="003E02A1" w:rsidP="003E02A1">
            <w:pPr>
              <w:contextualSpacing/>
              <w:jc w:val="both"/>
              <w:rPr>
                <w:bCs/>
              </w:rPr>
            </w:pPr>
            <w:r w:rsidRPr="00E46564">
              <w:rPr>
                <w:bCs/>
              </w:rPr>
              <w:t>ИНН / КПП 7707049388/770545001</w:t>
            </w:r>
          </w:p>
          <w:p w14:paraId="0B5F2CBE" w14:textId="77777777" w:rsidR="003E02A1" w:rsidRPr="00E46564" w:rsidRDefault="003E02A1" w:rsidP="003E02A1">
            <w:pPr>
              <w:contextualSpacing/>
              <w:jc w:val="both"/>
              <w:rPr>
                <w:bCs/>
              </w:rPr>
            </w:pPr>
            <w:r w:rsidRPr="00E46564">
              <w:rPr>
                <w:bCs/>
              </w:rPr>
              <w:t>Р/с 40702810942020002415</w:t>
            </w:r>
          </w:p>
          <w:p w14:paraId="5D443A1B" w14:textId="77777777" w:rsidR="003E02A1" w:rsidRPr="00E46564" w:rsidRDefault="003E02A1" w:rsidP="003E02A1">
            <w:pPr>
              <w:contextualSpacing/>
              <w:jc w:val="both"/>
              <w:rPr>
                <w:bCs/>
              </w:rPr>
            </w:pPr>
            <w:r w:rsidRPr="00E46564">
              <w:rPr>
                <w:bCs/>
              </w:rPr>
              <w:t>Волго-Вятский банк ПАО Сбербанк</w:t>
            </w:r>
          </w:p>
          <w:p w14:paraId="1D7609C8" w14:textId="77777777" w:rsidR="003E02A1" w:rsidRPr="00E46564" w:rsidRDefault="003E02A1" w:rsidP="003E02A1">
            <w:pPr>
              <w:contextualSpacing/>
              <w:jc w:val="both"/>
              <w:rPr>
                <w:bCs/>
              </w:rPr>
            </w:pPr>
            <w:r w:rsidRPr="00E46564">
              <w:rPr>
                <w:bCs/>
              </w:rPr>
              <w:t>БИК 042202603</w:t>
            </w:r>
          </w:p>
          <w:p w14:paraId="50762D3D" w14:textId="54620DAE" w:rsidR="00540E7F" w:rsidRPr="00C33657" w:rsidRDefault="003E02A1" w:rsidP="003E02A1">
            <w:pPr>
              <w:contextualSpacing/>
              <w:jc w:val="both"/>
              <w:rPr>
                <w:bCs/>
              </w:rPr>
            </w:pPr>
            <w:r w:rsidRPr="00E46564">
              <w:rPr>
                <w:bCs/>
              </w:rPr>
              <w:t>К/с 30101810900000000603</w:t>
            </w:r>
          </w:p>
        </w:tc>
        <w:tc>
          <w:tcPr>
            <w:tcW w:w="4822" w:type="dxa"/>
          </w:tcPr>
          <w:p w14:paraId="43826DE8" w14:textId="77777777" w:rsidR="00224A76" w:rsidRPr="000955CB" w:rsidRDefault="00224A76" w:rsidP="00224A76">
            <w:pPr>
              <w:jc w:val="both"/>
            </w:pPr>
            <w:r w:rsidRPr="000955CB">
              <w:t xml:space="preserve">ИНН / КПП </w:t>
            </w:r>
          </w:p>
          <w:p w14:paraId="7DBF3FE2" w14:textId="77777777" w:rsidR="00224A76" w:rsidRPr="000955CB" w:rsidRDefault="00224A76" w:rsidP="00224A76">
            <w:pPr>
              <w:jc w:val="both"/>
            </w:pPr>
            <w:r w:rsidRPr="000955CB">
              <w:t xml:space="preserve">ОГРН </w:t>
            </w:r>
          </w:p>
          <w:p w14:paraId="2D02C2CE" w14:textId="77777777" w:rsidR="00224A76" w:rsidRPr="000955CB" w:rsidRDefault="00224A76" w:rsidP="00224A76">
            <w:pPr>
              <w:jc w:val="both"/>
            </w:pPr>
            <w:r w:rsidRPr="000955CB">
              <w:t xml:space="preserve">Юридический адрес: </w:t>
            </w:r>
          </w:p>
          <w:p w14:paraId="5DF81C7F" w14:textId="77777777" w:rsidR="00224A76" w:rsidRPr="000955CB" w:rsidRDefault="00224A76" w:rsidP="00224A76">
            <w:pPr>
              <w:jc w:val="both"/>
            </w:pPr>
            <w:r w:rsidRPr="000955CB">
              <w:t xml:space="preserve">Почтовый адрес: </w:t>
            </w:r>
          </w:p>
          <w:p w14:paraId="126A0ECE" w14:textId="77777777" w:rsidR="00224A76" w:rsidRPr="000955CB" w:rsidRDefault="00224A76" w:rsidP="00224A76">
            <w:pPr>
              <w:jc w:val="both"/>
              <w:rPr>
                <w:b/>
              </w:rPr>
            </w:pPr>
            <w:r w:rsidRPr="000955CB">
              <w:rPr>
                <w:b/>
              </w:rPr>
              <w:t>Банковские реквизиты:</w:t>
            </w:r>
          </w:p>
          <w:p w14:paraId="09C6A013" w14:textId="77777777" w:rsidR="00224A76" w:rsidRDefault="00224A76" w:rsidP="00224A76">
            <w:pPr>
              <w:jc w:val="both"/>
            </w:pPr>
            <w:r>
              <w:t>р</w:t>
            </w:r>
            <w:r w:rsidRPr="000955CB">
              <w:t xml:space="preserve">/с </w:t>
            </w:r>
          </w:p>
          <w:p w14:paraId="23F7A4F6" w14:textId="77777777" w:rsidR="00224A76" w:rsidRPr="000955CB" w:rsidRDefault="00224A76" w:rsidP="00224A76">
            <w:pPr>
              <w:jc w:val="both"/>
            </w:pPr>
          </w:p>
          <w:p w14:paraId="6E8043B6" w14:textId="77777777" w:rsidR="00224A76" w:rsidRPr="000955CB" w:rsidRDefault="00224A76" w:rsidP="00224A76">
            <w:pPr>
              <w:jc w:val="both"/>
            </w:pPr>
            <w:r>
              <w:t>к</w:t>
            </w:r>
            <w:r w:rsidRPr="000955CB">
              <w:t xml:space="preserve">/с </w:t>
            </w:r>
          </w:p>
          <w:p w14:paraId="353BC5F8" w14:textId="49B28EDC" w:rsidR="00540E7F" w:rsidRPr="00C33657" w:rsidRDefault="00224A76" w:rsidP="00224A76">
            <w:pPr>
              <w:jc w:val="both"/>
            </w:pPr>
            <w:r w:rsidRPr="000955CB">
              <w:t>БИК</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lastRenderedPageBreak/>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lastRenderedPageBreak/>
        <w:br w:type="page"/>
      </w:r>
    </w:p>
    <w:p w14:paraId="24518EE7" w14:textId="77777777" w:rsidR="00D14921" w:rsidRPr="00C33657" w:rsidRDefault="00AE16AB" w:rsidP="003C65FB">
      <w:pPr>
        <w:tabs>
          <w:tab w:val="left" w:pos="6735"/>
        </w:tabs>
        <w:jc w:val="right"/>
        <w:outlineLvl w:val="0"/>
        <w:rPr>
          <w:b/>
        </w:rPr>
      </w:pPr>
      <w:bookmarkStart w:id="22" w:name="Приложение_1"/>
      <w:r w:rsidRPr="00C33657">
        <w:rPr>
          <w:b/>
        </w:rPr>
        <w:lastRenderedPageBreak/>
        <w:t>Приложение № </w:t>
      </w:r>
      <w:r w:rsidR="00D14921" w:rsidRPr="00C33657">
        <w:rPr>
          <w:b/>
        </w:rPr>
        <w:t>1</w:t>
      </w:r>
      <w:bookmarkEnd w:id="22"/>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488DA459" w:rsidR="00D14921" w:rsidRPr="00C33657" w:rsidRDefault="00D14921" w:rsidP="00011AB4">
      <w:pPr>
        <w:suppressLineNumbers/>
        <w:tabs>
          <w:tab w:val="left" w:pos="5937"/>
        </w:tabs>
        <w:suppressAutoHyphens/>
        <w:ind w:firstLine="709"/>
        <w:jc w:val="both"/>
      </w:pPr>
      <w:r w:rsidRPr="00C33657">
        <w:rPr>
          <w:iCs/>
        </w:rPr>
        <w:t xml:space="preserve">Общие условия исполнения Договора в редакции № </w:t>
      </w:r>
      <w:r w:rsidR="006E1F28">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3"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3" w:name="Приложение_2"/>
      <w:r w:rsidRPr="00C33657">
        <w:rPr>
          <w:b/>
          <w:szCs w:val="26"/>
        </w:rPr>
        <w:lastRenderedPageBreak/>
        <w:t>Приложение №</w:t>
      </w:r>
      <w:r w:rsidR="00AE16AB" w:rsidRPr="00C33657">
        <w:rPr>
          <w:b/>
          <w:szCs w:val="26"/>
        </w:rPr>
        <w:t> </w:t>
      </w:r>
      <w:r w:rsidRPr="00C33657">
        <w:rPr>
          <w:b/>
          <w:szCs w:val="26"/>
        </w:rPr>
        <w:t>2</w:t>
      </w:r>
      <w:bookmarkEnd w:id="23"/>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4"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4"/>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4"/>
          <w:headerReference w:type="default" r:id="rId15"/>
          <w:footerReference w:type="default" r:id="rId16"/>
          <w:headerReference w:type="first" r:id="rId17"/>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5"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r w:rsidRPr="00C33657">
              <w:rPr>
                <w:b w:val="0"/>
                <w:bCs w:val="0"/>
                <w:caps w:val="0"/>
                <w:sz w:val="26"/>
                <w:szCs w:val="26"/>
                <w:lang w:val="en-US"/>
              </w:rPr>
              <w:t>Итого по Площадке</w:t>
            </w:r>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5"/>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r w:rsidR="00684E23" w:rsidRPr="00C33657">
              <w:t>дн</w:t>
            </w:r>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флеш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8" w:history="1">
              <w:r w:rsidRPr="00C33657">
                <w:rPr>
                  <w:rStyle w:val="affd"/>
                </w:rPr>
                <w:t>Требованиям к проектированию сетей электросвязи (Приказ Минцифры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Минкомсвязи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9"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0"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1" w:history="1">
              <w:r w:rsidRPr="00C33657">
                <w:rPr>
                  <w:rStyle w:val="affd"/>
                </w:rPr>
                <w:t xml:space="preserve">Технической политикой проектирования и строительства сетей доступа FTTB (GigabitEthernet) в </w:t>
              </w:r>
              <w:r w:rsidR="00AE16AB" w:rsidRPr="00C33657">
                <w:rPr>
                  <w:rStyle w:val="affd"/>
                </w:rPr>
                <w:t>ПАО «Ростелеком»</w:t>
              </w:r>
            </w:hyperlink>
            <w:r w:rsidRPr="00C33657">
              <w:br/>
              <w:t xml:space="preserve">- </w:t>
            </w:r>
            <w:hyperlink r:id="rId22"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4"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дн.</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флеш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5" w:history="1">
              <w:r w:rsidRPr="00C33657">
                <w:rPr>
                  <w:rStyle w:val="affd"/>
                </w:rPr>
                <w:t>Требованиям к проектированию сетей электросвязи (Приказ Минцифры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Минкомсвязи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6"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8"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предпроектных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6"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6"/>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7" w:name="_MON_1839394044"/>
    <w:bookmarkEnd w:id="27"/>
    <w:p w14:paraId="34A7211E" w14:textId="54359322" w:rsidR="004E5FF6" w:rsidRPr="00C33657" w:rsidRDefault="00C97724" w:rsidP="00A22806">
      <w:pPr>
        <w:jc w:val="center"/>
        <w:rPr>
          <w:szCs w:val="26"/>
        </w:rPr>
      </w:pPr>
      <w:r>
        <w:rPr>
          <w:szCs w:val="26"/>
        </w:rPr>
        <w:object w:dxaOrig="1534" w:dyaOrig="994" w14:anchorId="1737D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9" o:title=""/>
          </v:shape>
          <o:OLEObject Type="Embed" ProgID="Word.Document.12" ShapeID="_x0000_i1025" DrawAspect="Icon" ObjectID="_1842513824" r:id="rId30">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8" w:name="Приложение_4"/>
      <w:r w:rsidRPr="00C33657">
        <w:rPr>
          <w:b/>
        </w:rPr>
        <w:lastRenderedPageBreak/>
        <w:t>Приложение №</w:t>
      </w:r>
      <w:r w:rsidR="00AE16AB" w:rsidRPr="00C33657">
        <w:rPr>
          <w:b/>
        </w:rPr>
        <w:t> </w:t>
      </w:r>
      <w:r w:rsidR="00DC2B98" w:rsidRPr="00C33657">
        <w:rPr>
          <w:b/>
        </w:rPr>
        <w:t>4</w:t>
      </w:r>
      <w:bookmarkEnd w:id="28"/>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77777777" w:rsidR="00A26569" w:rsidRPr="00C33657" w:rsidRDefault="00A26569" w:rsidP="0030559E">
      <w:pPr>
        <w:ind w:right="-569"/>
        <w:jc w:val="both"/>
      </w:pPr>
    </w:p>
    <w:p w14:paraId="6CAA2D39" w14:textId="66AD066F" w:rsidR="00D43E67" w:rsidRPr="00937C87" w:rsidRDefault="00C97724" w:rsidP="00FE6258">
      <w:pPr>
        <w:spacing w:after="200" w:line="276" w:lineRule="auto"/>
        <w:jc w:val="center"/>
        <w:rPr>
          <w:i/>
        </w:rPr>
      </w:pPr>
      <w:r>
        <w:rPr>
          <w:i/>
        </w:rPr>
        <w:object w:dxaOrig="1544" w:dyaOrig="1000" w14:anchorId="16DCC511">
          <v:shape id="_x0000_i1026" type="#_x0000_t75" style="width:77.25pt;height:50.25pt" o:ole="">
            <v:imagedata r:id="rId31" o:title=""/>
          </v:shape>
          <o:OLEObject Type="Embed" ProgID="Excel.Sheet.12" ShapeID="_x0000_i1026" DrawAspect="Icon" ObjectID="_1842513825" r:id="rId32"/>
        </w:object>
      </w:r>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3"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4" o:title=""/>
          </v:shape>
          <o:OLEObject Type="Embed" ProgID="Word.Document.12" ShapeID="_x0000_i1027" DrawAspect="Icon" ObjectID="_1842513826" r:id="rId35">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6"/>
          <w:headerReference w:type="first" r:id="rId37"/>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8" o:title=""/>
          </v:shape>
          <o:OLEObject Type="Embed" ProgID="Word.Document.12" ShapeID="_x0000_i1028" DrawAspect="Icon" ObjectID="_1842513827" r:id="rId39">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0" o:title=""/>
          </v:shape>
          <o:OLEObject Type="Embed" ProgID="Word.Document.12" ShapeID="_x0000_i1029" DrawAspect="Icon" ObjectID="_1842513828" r:id="rId41">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2"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0BECC416" w14:textId="77777777" w:rsidR="00C97724" w:rsidRPr="00C33657" w:rsidRDefault="00C97724" w:rsidP="00C97724">
      <w:pPr>
        <w:tabs>
          <w:tab w:val="left" w:pos="6735"/>
        </w:tabs>
        <w:jc w:val="right"/>
        <w:outlineLvl w:val="0"/>
        <w:rPr>
          <w:color w:val="000000"/>
        </w:rPr>
      </w:pPr>
      <w:bookmarkStart w:id="46" w:name="Приложение_15"/>
      <w:bookmarkStart w:id="47" w:name="Приложение_16"/>
      <w:r w:rsidRPr="00C33657">
        <w:rPr>
          <w:b/>
          <w:color w:val="000000"/>
        </w:rPr>
        <w:lastRenderedPageBreak/>
        <w:t>Приложение № 15</w:t>
      </w:r>
      <w:bookmarkEnd w:id="46"/>
    </w:p>
    <w:p w14:paraId="152B31E6" w14:textId="563B1540" w:rsidR="00C97724" w:rsidRPr="00C33657" w:rsidRDefault="00C97724" w:rsidP="00C97724">
      <w:pPr>
        <w:tabs>
          <w:tab w:val="left" w:pos="1125"/>
        </w:tabs>
        <w:jc w:val="right"/>
        <w:rPr>
          <w:b/>
          <w:color w:val="000000"/>
        </w:rPr>
      </w:pPr>
      <w:r w:rsidRPr="00C33657">
        <w:rPr>
          <w:b/>
          <w:color w:val="000000"/>
        </w:rPr>
        <w:t>к Договору № </w:t>
      </w:r>
      <w:r w:rsidR="00480FD2">
        <w:rPr>
          <w:b/>
          <w:color w:val="000000"/>
        </w:rPr>
        <w:t>ЛОТ</w:t>
      </w:r>
    </w:p>
    <w:p w14:paraId="3525F6FB" w14:textId="77777777" w:rsidR="00C97724" w:rsidRPr="00C33657" w:rsidRDefault="00C97724" w:rsidP="00C97724">
      <w:pPr>
        <w:tabs>
          <w:tab w:val="left" w:pos="1125"/>
        </w:tabs>
        <w:jc w:val="right"/>
        <w:rPr>
          <w:color w:val="000000"/>
        </w:rPr>
      </w:pPr>
    </w:p>
    <w:p w14:paraId="0C80DE64" w14:textId="77777777" w:rsidR="00C97724" w:rsidRPr="00C33657" w:rsidRDefault="00C97724" w:rsidP="00C97724">
      <w:pPr>
        <w:tabs>
          <w:tab w:val="left" w:pos="1125"/>
        </w:tabs>
        <w:jc w:val="right"/>
        <w:rPr>
          <w:color w:val="000000"/>
        </w:rPr>
      </w:pPr>
    </w:p>
    <w:p w14:paraId="46E068B0" w14:textId="77777777" w:rsidR="00C97724" w:rsidRPr="00C33657" w:rsidRDefault="00C97724" w:rsidP="00C97724">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A1CF0EB" w14:textId="77777777" w:rsidR="00C97724" w:rsidRPr="00C33657" w:rsidRDefault="00C97724" w:rsidP="00C97724">
      <w:pPr>
        <w:shd w:val="clear" w:color="auto" w:fill="FFFFFF"/>
        <w:tabs>
          <w:tab w:val="left" w:pos="1608"/>
        </w:tabs>
        <w:jc w:val="center"/>
        <w:rPr>
          <w:rFonts w:eastAsia="Calibri"/>
          <w:b/>
        </w:rPr>
      </w:pPr>
    </w:p>
    <w:p w14:paraId="33533E10" w14:textId="77777777" w:rsidR="00C97724" w:rsidRPr="00BD3692" w:rsidRDefault="00C97724" w:rsidP="00C97724">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1B80CBB9" w14:textId="77777777" w:rsidR="00C97724" w:rsidRPr="00572F92" w:rsidRDefault="00C97724" w:rsidP="00C97724">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37143EDE" w14:textId="77777777" w:rsidR="00C97724" w:rsidRPr="00572F92" w:rsidRDefault="00C97724" w:rsidP="00C97724">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1EBC8924" w14:textId="77777777" w:rsidR="00C97724" w:rsidRPr="00BD3692" w:rsidRDefault="00C97724" w:rsidP="00C97724">
      <w:pPr>
        <w:pStyle w:val="24"/>
        <w:numPr>
          <w:ilvl w:val="0"/>
          <w:numId w:val="36"/>
        </w:numPr>
        <w:jc w:val="center"/>
        <w:rPr>
          <w:b/>
        </w:rPr>
      </w:pPr>
      <w:r w:rsidRPr="00BD3692">
        <w:rPr>
          <w:b/>
        </w:rPr>
        <w:t>Термины, определения и сокращения</w:t>
      </w:r>
    </w:p>
    <w:p w14:paraId="41E5F049" w14:textId="77777777" w:rsidR="00C97724" w:rsidRDefault="00C97724" w:rsidP="00C97724">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2D4001EE" w14:textId="77777777" w:rsidR="00C97724" w:rsidRDefault="00C97724" w:rsidP="00C97724">
      <w:pPr>
        <w:pStyle w:val="aff9"/>
        <w:numPr>
          <w:ilvl w:val="1"/>
          <w:numId w:val="38"/>
        </w:numPr>
        <w:tabs>
          <w:tab w:val="left" w:pos="1134"/>
        </w:tabs>
        <w:suppressAutoHyphens/>
        <w:ind w:left="1134" w:hanging="425"/>
        <w:contextualSpacing w:val="0"/>
        <w:jc w:val="both"/>
      </w:pPr>
      <w:r>
        <w:t xml:space="preserve">информационную систему; </w:t>
      </w:r>
    </w:p>
    <w:p w14:paraId="0B96C009" w14:textId="77777777" w:rsidR="00C97724" w:rsidRDefault="00C97724" w:rsidP="00C97724">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3151D211" w14:textId="77777777" w:rsidR="00C97724" w:rsidRDefault="00C97724" w:rsidP="00C97724">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2AF4A3E1" w14:textId="77777777" w:rsidR="00C97724" w:rsidRDefault="00C97724" w:rsidP="00C97724">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063FB014" w14:textId="77777777" w:rsidR="00C97724" w:rsidRDefault="00C97724" w:rsidP="00C97724">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5452B1BA" w14:textId="77777777" w:rsidR="00C97724" w:rsidRDefault="00C97724" w:rsidP="00C97724">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03790AD6" w14:textId="77777777" w:rsidR="00C97724" w:rsidRDefault="00C97724" w:rsidP="00C97724">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55A1542F" w14:textId="77777777" w:rsidR="00C97724" w:rsidRDefault="00C97724" w:rsidP="00C97724">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292781DE" w14:textId="77777777" w:rsidR="00C97724" w:rsidRDefault="00C97724" w:rsidP="00C97724">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BADDF9D" w14:textId="77777777" w:rsidR="00C97724" w:rsidRDefault="00C97724" w:rsidP="00C97724">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08686C32" w14:textId="77777777" w:rsidR="00C97724" w:rsidRPr="00BD3692" w:rsidRDefault="00C97724" w:rsidP="00C97724">
      <w:pPr>
        <w:pStyle w:val="31"/>
        <w:numPr>
          <w:ilvl w:val="0"/>
          <w:numId w:val="36"/>
        </w:numPr>
        <w:rPr>
          <w:b/>
          <w:sz w:val="24"/>
          <w:szCs w:val="24"/>
        </w:rPr>
      </w:pPr>
      <w:r w:rsidRPr="00BD3692">
        <w:rPr>
          <w:b/>
          <w:sz w:val="24"/>
          <w:szCs w:val="24"/>
        </w:rPr>
        <w:t>Предмет Соглашения</w:t>
      </w:r>
    </w:p>
    <w:p w14:paraId="290B6BD8" w14:textId="77777777" w:rsidR="00C97724" w:rsidRDefault="00C97724" w:rsidP="00C97724">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3635015B" w14:textId="77777777" w:rsidR="00C97724" w:rsidRDefault="00C97724" w:rsidP="00C97724">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2A81C944" w14:textId="77777777" w:rsidR="00C97724" w:rsidRDefault="00C97724" w:rsidP="00C97724">
      <w:pPr>
        <w:pStyle w:val="aff9"/>
        <w:tabs>
          <w:tab w:val="left" w:pos="1134"/>
        </w:tabs>
        <w:suppressAutoHyphens/>
        <w:ind w:left="709"/>
        <w:contextualSpacing w:val="0"/>
        <w:jc w:val="both"/>
      </w:pPr>
    </w:p>
    <w:p w14:paraId="5012FAF0" w14:textId="77777777" w:rsidR="00C97724" w:rsidRPr="00BD3692" w:rsidRDefault="00C97724" w:rsidP="00C97724">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03319CBD" w14:textId="77777777" w:rsidR="00C97724" w:rsidRDefault="00C97724" w:rsidP="00C97724">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2156A015" w14:textId="77777777" w:rsidR="00C97724" w:rsidRDefault="00C97724" w:rsidP="00C97724">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347F98F" w14:textId="77777777" w:rsidR="00C97724" w:rsidRDefault="00C97724" w:rsidP="00C97724">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B3DA8B5" w14:textId="77777777" w:rsidR="00C97724" w:rsidRDefault="00C97724" w:rsidP="00C97724">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177E05B7" w14:textId="77777777" w:rsidR="00C97724" w:rsidRDefault="00C97724" w:rsidP="00C97724">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58AE0EC7" w14:textId="77777777" w:rsidR="00C97724" w:rsidRDefault="00C97724" w:rsidP="00C97724">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2879C535" w14:textId="77777777" w:rsidR="00C97724" w:rsidRDefault="00C97724" w:rsidP="00C97724">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628F3EB8" w14:textId="77777777" w:rsidR="00C97724" w:rsidRDefault="00C97724" w:rsidP="00C97724">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2C660916" w14:textId="77777777" w:rsidR="00C97724" w:rsidRDefault="00C97724" w:rsidP="00C97724">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61776E93" w14:textId="77777777" w:rsidR="00C97724" w:rsidRDefault="00C97724" w:rsidP="00C97724">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3DD9F896" w14:textId="77777777" w:rsidR="00C97724" w:rsidRDefault="00C97724" w:rsidP="00C97724">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3"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6E225DA5" w14:textId="77777777" w:rsidR="00C97724" w:rsidRDefault="00C97724" w:rsidP="00C97724">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376F63E6" w14:textId="77777777" w:rsidR="00C97724" w:rsidRDefault="00C97724" w:rsidP="00C97724">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47584A31" w14:textId="77777777" w:rsidR="00C97724" w:rsidRDefault="00C97724" w:rsidP="00C97724">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21231943" w14:textId="77777777" w:rsidR="00C97724" w:rsidRDefault="00C97724" w:rsidP="00C97724">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A8CE28D" w14:textId="77777777" w:rsidR="00C97724" w:rsidRDefault="00C97724" w:rsidP="00C97724">
      <w:pPr>
        <w:pStyle w:val="aff9"/>
        <w:tabs>
          <w:tab w:val="left" w:pos="1134"/>
        </w:tabs>
        <w:suppressAutoHyphens/>
        <w:ind w:left="709"/>
        <w:contextualSpacing w:val="0"/>
        <w:jc w:val="both"/>
      </w:pPr>
    </w:p>
    <w:p w14:paraId="69DC1270" w14:textId="77777777" w:rsidR="00C97724" w:rsidRPr="00BD3692" w:rsidRDefault="00C97724" w:rsidP="00C97724">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3ABC3D03" w14:textId="77777777" w:rsidR="00C97724" w:rsidRPr="00661C76" w:rsidRDefault="00C97724" w:rsidP="00C97724">
      <w:pPr>
        <w:pStyle w:val="31"/>
        <w:ind w:left="360"/>
        <w:jc w:val="left"/>
      </w:pPr>
    </w:p>
    <w:p w14:paraId="627D6C43" w14:textId="77777777" w:rsidR="00C97724" w:rsidRDefault="00C97724" w:rsidP="00C97724">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0AF2DD2" w14:textId="77777777" w:rsidR="00C97724" w:rsidRDefault="00C97724" w:rsidP="00C97724">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5B7D7ED8" w14:textId="77777777" w:rsidR="00C97724" w:rsidRDefault="00C97724" w:rsidP="00C97724">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78780F17" w14:textId="77777777" w:rsidR="00C97724" w:rsidRDefault="00C97724" w:rsidP="00C97724">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30E7DCDE" w14:textId="77777777" w:rsidR="00C97724" w:rsidRDefault="00C97724" w:rsidP="00C97724">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A10FFB3" w14:textId="77777777" w:rsidR="00C97724" w:rsidRDefault="00C97724" w:rsidP="00C97724">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092E41B5" w14:textId="77777777" w:rsidR="00C97724" w:rsidRDefault="00C97724" w:rsidP="00C97724">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4E9B81C3" w14:textId="77777777" w:rsidR="00C97724" w:rsidRDefault="00C97724" w:rsidP="00C97724">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3ECDFAD8" w14:textId="77777777" w:rsidR="00C97724" w:rsidRDefault="00C97724" w:rsidP="00C97724">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7F1D049C" w14:textId="77777777" w:rsidR="00C97724" w:rsidRDefault="00C97724" w:rsidP="00C97724">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1746D434" w14:textId="77777777" w:rsidR="00C97724" w:rsidRDefault="00C97724" w:rsidP="00C97724">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1347885D" w14:textId="77777777" w:rsidR="00C97724" w:rsidRDefault="00C97724" w:rsidP="00C97724">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3A47177A" w14:textId="77777777" w:rsidR="00C97724" w:rsidRDefault="00C97724" w:rsidP="00C97724">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545C65EE" w14:textId="77777777" w:rsidR="00C97724" w:rsidRDefault="00C97724" w:rsidP="00C97724">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77BF47A8" w14:textId="77777777" w:rsidR="00C97724" w:rsidRDefault="00C97724" w:rsidP="00C97724">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002CDCF7" w14:textId="77777777" w:rsidR="00C97724" w:rsidRDefault="00C97724" w:rsidP="00C97724">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C97724" w14:paraId="2035633F" w14:textId="77777777" w:rsidTr="00665CD1">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5969E" w14:textId="77777777" w:rsidR="00C97724" w:rsidRDefault="00C97724" w:rsidP="00665CD1">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00FA7" w14:textId="77777777" w:rsidR="00C97724" w:rsidRDefault="00C97724" w:rsidP="00665CD1">
            <w:pPr>
              <w:tabs>
                <w:tab w:val="left" w:pos="1608"/>
              </w:tabs>
              <w:jc w:val="center"/>
            </w:pPr>
            <w:r>
              <w:t>от Контрагента</w:t>
            </w:r>
          </w:p>
        </w:tc>
      </w:tr>
      <w:tr w:rsidR="00C97724" w14:paraId="16717061" w14:textId="77777777" w:rsidTr="00665CD1">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3B2D18BE" w14:textId="77777777" w:rsidR="00C97724" w:rsidRDefault="00C97724" w:rsidP="00665CD1">
            <w:pPr>
              <w:tabs>
                <w:tab w:val="left" w:pos="1608"/>
              </w:tabs>
            </w:pPr>
            <w:r>
              <w:t>Департамент мониторинга и реагирования на киберугрозы Блока информационной безопасности</w:t>
            </w:r>
          </w:p>
          <w:p w14:paraId="4C1AF4FC" w14:textId="77777777" w:rsidR="00C97724" w:rsidRDefault="00C97724" w:rsidP="00665CD1">
            <w:pPr>
              <w:tabs>
                <w:tab w:val="left" w:pos="1608"/>
              </w:tabs>
            </w:pPr>
          </w:p>
          <w:p w14:paraId="413537B8" w14:textId="77777777" w:rsidR="00C97724" w:rsidRDefault="00C97724" w:rsidP="00665CD1">
            <w:pPr>
              <w:tabs>
                <w:tab w:val="left" w:pos="1608"/>
              </w:tabs>
            </w:pPr>
            <w:r>
              <w:t xml:space="preserve">электронная почта: </w:t>
            </w:r>
            <w:hyperlink r:id="rId44" w:history="1">
              <w:r>
                <w:rPr>
                  <w:rStyle w:val="affd"/>
                  <w:color w:val="000000"/>
                </w:rPr>
                <w:t>soc@rt.ru</w:t>
              </w:r>
            </w:hyperlink>
          </w:p>
          <w:p w14:paraId="31A77552" w14:textId="77777777" w:rsidR="00C97724" w:rsidRDefault="00C97724" w:rsidP="00665CD1">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004C9EB7" w14:textId="77777777" w:rsidR="00C97724" w:rsidRPr="00661C76" w:rsidRDefault="00C97724" w:rsidP="00665CD1">
            <w:pPr>
              <w:shd w:val="clear" w:color="auto" w:fill="FFFFFF"/>
              <w:tabs>
                <w:tab w:val="left" w:pos="1608"/>
              </w:tabs>
            </w:pPr>
            <w:r w:rsidRPr="00661C76">
              <w:t>В соответствии с п. 9.7.1 Договора</w:t>
            </w:r>
          </w:p>
        </w:tc>
      </w:tr>
    </w:tbl>
    <w:p w14:paraId="18F0FEED" w14:textId="77777777" w:rsidR="00C97724" w:rsidRDefault="00C97724" w:rsidP="00C97724">
      <w:pPr>
        <w:pStyle w:val="aff9"/>
        <w:tabs>
          <w:tab w:val="left" w:pos="709"/>
        </w:tabs>
        <w:ind w:left="709"/>
        <w:jc w:val="both"/>
      </w:pPr>
    </w:p>
    <w:p w14:paraId="70708917" w14:textId="77777777" w:rsidR="00C97724" w:rsidRDefault="00C97724" w:rsidP="00C97724">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28483631" w14:textId="77777777" w:rsidR="00C97724" w:rsidRDefault="00C97724" w:rsidP="00C97724">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7553C4FF" w14:textId="77777777" w:rsidR="00C97724" w:rsidRDefault="00C97724" w:rsidP="00C97724">
      <w:pPr>
        <w:pStyle w:val="aff9"/>
        <w:tabs>
          <w:tab w:val="left" w:pos="1134"/>
        </w:tabs>
        <w:suppressAutoHyphens/>
        <w:ind w:left="709"/>
        <w:contextualSpacing w:val="0"/>
        <w:jc w:val="both"/>
      </w:pPr>
    </w:p>
    <w:p w14:paraId="29B96A9E" w14:textId="77777777" w:rsidR="00C97724" w:rsidRPr="00BD3692" w:rsidRDefault="00C97724" w:rsidP="00C97724">
      <w:pPr>
        <w:pStyle w:val="31"/>
        <w:numPr>
          <w:ilvl w:val="0"/>
          <w:numId w:val="36"/>
        </w:numPr>
        <w:rPr>
          <w:b/>
          <w:sz w:val="24"/>
          <w:szCs w:val="24"/>
        </w:rPr>
      </w:pPr>
      <w:r w:rsidRPr="00BD3692">
        <w:rPr>
          <w:b/>
          <w:sz w:val="24"/>
          <w:szCs w:val="24"/>
        </w:rPr>
        <w:t>Заключительные положения</w:t>
      </w:r>
    </w:p>
    <w:p w14:paraId="493BEC2A" w14:textId="77777777" w:rsidR="00C97724" w:rsidRDefault="00C97724" w:rsidP="00C97724">
      <w:pPr>
        <w:pStyle w:val="31"/>
        <w:ind w:left="360"/>
        <w:jc w:val="left"/>
        <w:rPr>
          <w:sz w:val="24"/>
          <w:szCs w:val="24"/>
        </w:rPr>
      </w:pPr>
    </w:p>
    <w:p w14:paraId="1ADFED03" w14:textId="77777777" w:rsidR="00C97724" w:rsidRDefault="00C97724" w:rsidP="00C97724">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1B945932" w14:textId="77777777" w:rsidR="00C97724" w:rsidRDefault="00C97724" w:rsidP="00C97724">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52E831F" w14:textId="77777777" w:rsidR="00C97724" w:rsidRDefault="00C97724" w:rsidP="00C97724">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0468F955" w14:textId="77777777" w:rsidR="00C97724" w:rsidRDefault="00C97724" w:rsidP="00C97724">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4A31E6C7" w14:textId="77777777" w:rsidR="00C97724" w:rsidRDefault="00C97724" w:rsidP="00C97724">
      <w:pPr>
        <w:pStyle w:val="aff9"/>
        <w:tabs>
          <w:tab w:val="left" w:pos="1134"/>
        </w:tabs>
        <w:suppressAutoHyphens/>
        <w:ind w:left="709"/>
        <w:contextualSpacing w:val="0"/>
        <w:jc w:val="both"/>
      </w:pPr>
    </w:p>
    <w:p w14:paraId="776F4345" w14:textId="77777777" w:rsidR="00C97724" w:rsidRPr="00CE22DC" w:rsidRDefault="00C97724" w:rsidP="00C97724">
      <w:pPr>
        <w:pStyle w:val="31"/>
        <w:numPr>
          <w:ilvl w:val="0"/>
          <w:numId w:val="36"/>
        </w:numPr>
        <w:rPr>
          <w:b/>
          <w:i/>
          <w:sz w:val="24"/>
          <w:szCs w:val="24"/>
        </w:rPr>
      </w:pPr>
      <w:r w:rsidRPr="00BD3692">
        <w:rPr>
          <w:b/>
          <w:sz w:val="24"/>
          <w:szCs w:val="24"/>
        </w:rPr>
        <w:t>Перечень приложений к Соглашению</w:t>
      </w:r>
    </w:p>
    <w:p w14:paraId="0274AC40" w14:textId="77777777" w:rsidR="00C97724" w:rsidRPr="00CE22DC" w:rsidRDefault="00C97724" w:rsidP="00C97724">
      <w:pPr>
        <w:pStyle w:val="31"/>
        <w:ind w:left="360"/>
        <w:jc w:val="left"/>
        <w:rPr>
          <w:i/>
          <w:sz w:val="24"/>
          <w:szCs w:val="24"/>
        </w:rPr>
      </w:pPr>
    </w:p>
    <w:p w14:paraId="5100C23B" w14:textId="77777777" w:rsidR="00C97724" w:rsidRDefault="00C97724" w:rsidP="00C97724">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25282702" w14:textId="77777777" w:rsidR="00C97724" w:rsidRDefault="00C97724" w:rsidP="00C97724">
      <w:pPr>
        <w:pStyle w:val="aff9"/>
        <w:numPr>
          <w:ilvl w:val="1"/>
          <w:numId w:val="36"/>
        </w:numPr>
        <w:tabs>
          <w:tab w:val="left" w:pos="1134"/>
        </w:tabs>
        <w:suppressAutoHyphens/>
        <w:ind w:left="0" w:firstLine="709"/>
        <w:contextualSpacing w:val="0"/>
        <w:jc w:val="both"/>
      </w:pPr>
      <w:r>
        <w:t xml:space="preserve">Приложение № 2. </w:t>
      </w:r>
      <w:r w:rsidRPr="006F1A99">
        <w:t>Требования информационной безопасности при предоставлении удаленного доступа к Информационным активам</w:t>
      </w:r>
      <w:r>
        <w:t>.</w:t>
      </w:r>
    </w:p>
    <w:p w14:paraId="106D2C7B" w14:textId="77777777" w:rsidR="00C97724" w:rsidRDefault="00C97724" w:rsidP="00C97724">
      <w:pPr>
        <w:pStyle w:val="aff9"/>
        <w:tabs>
          <w:tab w:val="left" w:pos="1134"/>
        </w:tabs>
        <w:suppressAutoHyphens/>
        <w:ind w:left="709"/>
        <w:contextualSpacing w:val="0"/>
        <w:jc w:val="both"/>
      </w:pPr>
    </w:p>
    <w:p w14:paraId="4750195D" w14:textId="77777777" w:rsidR="00C97724" w:rsidRDefault="00C97724" w:rsidP="00C97724">
      <w:pPr>
        <w:jc w:val="right"/>
        <w:rPr>
          <w:rStyle w:val="10"/>
          <w:rFonts w:ascii="Times New Roman" w:eastAsiaTheme="minorHAnsi" w:hAnsi="Times New Roman"/>
          <w:sz w:val="22"/>
          <w:szCs w:val="22"/>
        </w:rPr>
      </w:pPr>
    </w:p>
    <w:p w14:paraId="66E9E4D7" w14:textId="77777777" w:rsidR="00C97724" w:rsidRDefault="00C97724" w:rsidP="00C97724">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35FD0710" w14:textId="77777777" w:rsidR="00C97724" w:rsidRPr="00A24B77" w:rsidRDefault="00C97724" w:rsidP="00C97724">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4704CD6C" w14:textId="77777777" w:rsidR="00C97724" w:rsidRPr="00572F92" w:rsidRDefault="00C97724" w:rsidP="00C97724"/>
    <w:p w14:paraId="1E49958F" w14:textId="77777777" w:rsidR="00C97724" w:rsidRPr="008B34AD" w:rsidRDefault="00C97724" w:rsidP="00C97724">
      <w:pPr>
        <w:tabs>
          <w:tab w:val="left" w:pos="1134"/>
        </w:tabs>
        <w:jc w:val="both"/>
        <w:rPr>
          <w:bCs/>
          <w:iCs/>
        </w:rPr>
      </w:pPr>
    </w:p>
    <w:p w14:paraId="07FB42F4" w14:textId="77777777" w:rsidR="00C97724" w:rsidRDefault="00C97724" w:rsidP="00C97724">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4D44405D" w14:textId="77777777" w:rsidR="00C97724" w:rsidRDefault="00C97724" w:rsidP="00C97724">
      <w:pPr>
        <w:pStyle w:val="aff9"/>
        <w:tabs>
          <w:tab w:val="left" w:pos="1134"/>
        </w:tabs>
        <w:jc w:val="both"/>
        <w:rPr>
          <w:bCs/>
          <w:iCs/>
        </w:rPr>
      </w:pPr>
    </w:p>
    <w:p w14:paraId="4E6612B1" w14:textId="77777777" w:rsidR="00C97724" w:rsidRDefault="00C97724" w:rsidP="00C97724">
      <w:pPr>
        <w:pBdr>
          <w:top w:val="none" w:sz="0" w:space="0" w:color="000000"/>
          <w:left w:val="none" w:sz="0" w:space="0" w:color="000000"/>
          <w:bottom w:val="single" w:sz="4" w:space="1" w:color="000000"/>
          <w:right w:val="none" w:sz="0" w:space="0" w:color="000000"/>
        </w:pBdr>
        <w:rPr>
          <w:b/>
        </w:rPr>
      </w:pPr>
      <w:r>
        <w:rPr>
          <w:i/>
        </w:rPr>
        <w:t>Начало формы</w:t>
      </w:r>
    </w:p>
    <w:p w14:paraId="3CE7E126" w14:textId="77777777" w:rsidR="00C97724" w:rsidRDefault="00C97724" w:rsidP="00C97724">
      <w:pPr>
        <w:keepNext/>
        <w:spacing w:before="240" w:after="120"/>
        <w:jc w:val="center"/>
        <w:rPr>
          <w:b/>
          <w:bCs/>
        </w:rPr>
      </w:pPr>
      <w:r>
        <w:rPr>
          <w:b/>
        </w:rPr>
        <w:t>ОБЯЗАТЕЛЬСТВО О СОБЛЮДЕНИИ ТРЕБОВАНИЙ</w:t>
      </w:r>
      <w:r>
        <w:rPr>
          <w:b/>
        </w:rPr>
        <w:br/>
        <w:t>ИНФОРМАЦИОННОЙ БЕЗОПАСНОСТИ</w:t>
      </w:r>
    </w:p>
    <w:p w14:paraId="26B54845" w14:textId="77777777" w:rsidR="00C97724" w:rsidRDefault="00C97724" w:rsidP="00C97724">
      <w:pPr>
        <w:jc w:val="both"/>
        <w:rPr>
          <w:b/>
          <w:bCs/>
        </w:rPr>
      </w:pPr>
    </w:p>
    <w:p w14:paraId="13A25443" w14:textId="77777777" w:rsidR="00C97724" w:rsidRDefault="00C97724" w:rsidP="00C97724">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558755F8" w14:textId="77777777" w:rsidR="00C97724" w:rsidRDefault="00C97724" w:rsidP="00C97724">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43F9FDCF" w14:textId="77777777" w:rsidR="00C97724" w:rsidRDefault="00C97724" w:rsidP="00C97724">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688ACB8F" w14:textId="77777777" w:rsidR="00C97724" w:rsidRDefault="00C97724" w:rsidP="00C97724">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2FB0133A" w14:textId="77777777" w:rsidR="00C97724" w:rsidRDefault="00C97724" w:rsidP="00C97724">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10DE6F97" w14:textId="77777777" w:rsidR="00C97724" w:rsidRDefault="00C97724" w:rsidP="00C97724">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406BAD53" w14:textId="77777777" w:rsidR="00C97724" w:rsidRDefault="00C97724" w:rsidP="00C97724">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DE52F34" w14:textId="77777777" w:rsidR="00C97724" w:rsidRDefault="00C97724" w:rsidP="00C97724">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5C50C6DD" w14:textId="77777777" w:rsidR="00C97724" w:rsidRDefault="00C97724" w:rsidP="00C97724">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21E9F88F" w14:textId="77777777" w:rsidR="00C97724" w:rsidRDefault="00C97724" w:rsidP="00C97724">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27F14B7C" w14:textId="77777777" w:rsidR="00C97724" w:rsidRDefault="00C97724" w:rsidP="00C97724">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EE99D19" w14:textId="77777777" w:rsidR="00C97724" w:rsidRDefault="00C97724" w:rsidP="00C97724">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133CCC1C" w14:textId="77777777" w:rsidR="00C97724" w:rsidRDefault="00C97724" w:rsidP="00C97724">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1E6F03BF" w14:textId="77777777" w:rsidR="00C97724" w:rsidRDefault="00C97724" w:rsidP="00C97724">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3EF8B5C" w14:textId="77777777" w:rsidR="00C97724" w:rsidRDefault="00C97724" w:rsidP="00C97724">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37C1FB26" w14:textId="77777777" w:rsidR="00C97724" w:rsidRDefault="00C97724" w:rsidP="00C97724">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27CCB986" w14:textId="77777777" w:rsidR="00C97724" w:rsidRDefault="00C97724" w:rsidP="00C97724">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73F5FF8D" w14:textId="77777777" w:rsidR="00C97724" w:rsidRDefault="00C97724" w:rsidP="00C97724">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3F59B511" w14:textId="77777777" w:rsidR="00C97724" w:rsidRDefault="00C97724" w:rsidP="00C97724">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6F8415EE" w14:textId="77777777" w:rsidR="00C97724" w:rsidRDefault="00C97724" w:rsidP="00C97724">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394A339D" w14:textId="77777777" w:rsidR="00C97724" w:rsidRDefault="00C97724" w:rsidP="00C97724">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6EAAD417" w14:textId="77777777" w:rsidR="00C97724" w:rsidRDefault="00C97724" w:rsidP="00C97724">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2A977031" w14:textId="77777777" w:rsidR="00C97724" w:rsidRDefault="00C97724" w:rsidP="00C97724">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0EB7C8C4" w14:textId="77777777" w:rsidR="00C97724" w:rsidRDefault="00C97724" w:rsidP="00C97724">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3B9DCD30" w14:textId="77777777" w:rsidR="00C97724" w:rsidRDefault="00C97724" w:rsidP="00C97724">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2FD576F1" w14:textId="77777777" w:rsidR="00C97724" w:rsidRDefault="00C97724" w:rsidP="00C97724">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2B40C07D" w14:textId="77777777" w:rsidR="00C97724" w:rsidRDefault="00C97724" w:rsidP="00C97724">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6E253314" w14:textId="77777777" w:rsidR="00C97724" w:rsidRDefault="00C97724" w:rsidP="00C97724">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42584E5" w14:textId="77777777" w:rsidR="00C97724" w:rsidRDefault="00C97724" w:rsidP="00C97724">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4E681E21" w14:textId="77777777" w:rsidR="00C97724" w:rsidRDefault="00C97724" w:rsidP="00C97724">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0B58C922" w14:textId="77777777" w:rsidR="00C97724" w:rsidRDefault="00C97724" w:rsidP="00C97724">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6828DB77" w14:textId="77777777" w:rsidR="00C97724" w:rsidRDefault="00C97724" w:rsidP="00C97724">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02785454" w14:textId="77777777" w:rsidR="00C97724" w:rsidRDefault="00C97724" w:rsidP="00C97724">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5D47C3CD" w14:textId="77777777" w:rsidR="00C97724" w:rsidRDefault="00C97724" w:rsidP="00C97724">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252F6C8A" w14:textId="77777777" w:rsidR="00C97724" w:rsidRDefault="00C97724" w:rsidP="00C97724">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2763A52E" w14:textId="77777777" w:rsidR="00C97724" w:rsidRDefault="00C97724" w:rsidP="00C97724">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34C48E48" w14:textId="77777777" w:rsidR="00C97724" w:rsidRDefault="00C97724" w:rsidP="00C97724">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73933F50" w14:textId="77777777" w:rsidR="00C97724" w:rsidRDefault="00C97724" w:rsidP="00C97724">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72F0D420" w14:textId="77777777" w:rsidR="00C97724" w:rsidRDefault="00C97724" w:rsidP="00C97724">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1C06B767" w14:textId="77777777" w:rsidR="00C97724" w:rsidRDefault="00C97724" w:rsidP="00C97724">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48B6B3EC" w14:textId="77777777" w:rsidR="00C97724" w:rsidRDefault="00C97724" w:rsidP="00C97724">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242145D8" w14:textId="77777777" w:rsidR="00C97724" w:rsidRDefault="00C97724" w:rsidP="00C97724">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2B813288" w14:textId="77777777" w:rsidR="00C97724" w:rsidRDefault="00C97724" w:rsidP="00C97724">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167C54B0" w14:textId="77777777" w:rsidR="00C97724" w:rsidRDefault="00C97724" w:rsidP="00C97724">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3AC9B024" w14:textId="77777777" w:rsidR="00C97724" w:rsidRDefault="00C97724" w:rsidP="00C97724">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66772480" w14:textId="77777777" w:rsidR="00C97724" w:rsidRDefault="00C97724" w:rsidP="00C97724">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03C03106" w14:textId="77777777" w:rsidR="00C97724" w:rsidRDefault="00C97724" w:rsidP="00C97724">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7F256394" w14:textId="77777777" w:rsidR="00C97724" w:rsidRDefault="00C97724" w:rsidP="00C97724">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586A3201" w14:textId="77777777" w:rsidR="00C97724" w:rsidRDefault="00C97724" w:rsidP="00C97724">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7D0D3956" w14:textId="77777777" w:rsidR="00C97724" w:rsidRDefault="00C97724" w:rsidP="00C97724">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7F5D846F" w14:textId="77777777" w:rsidR="00C97724" w:rsidRDefault="00C97724" w:rsidP="00C97724">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41AEA19E" w14:textId="77777777" w:rsidR="00C97724" w:rsidRDefault="00C97724" w:rsidP="00C97724">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637AF7A6" w14:textId="77777777" w:rsidR="00C97724" w:rsidRDefault="00C97724" w:rsidP="00C97724">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7F7B7F8E" w14:textId="77777777" w:rsidR="00C97724" w:rsidRDefault="00C97724" w:rsidP="00C97724">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3FD96C23" w14:textId="77777777" w:rsidR="00C97724" w:rsidRDefault="00C97724" w:rsidP="00C97724">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131656CE" w14:textId="77777777" w:rsidR="00C97724" w:rsidRDefault="00C97724" w:rsidP="00C97724">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5B0CD960" w14:textId="77777777" w:rsidR="00C97724" w:rsidRDefault="00C97724" w:rsidP="00C97724">
      <w:pPr>
        <w:tabs>
          <w:tab w:val="left" w:pos="851"/>
        </w:tabs>
        <w:jc w:val="both"/>
      </w:pPr>
      <w:r>
        <w:rPr>
          <w:bCs/>
        </w:rPr>
        <w:tab/>
      </w:r>
    </w:p>
    <w:p w14:paraId="16FC2F17" w14:textId="77777777" w:rsidR="00C97724" w:rsidRDefault="00C97724" w:rsidP="00C97724">
      <w:pPr>
        <w:tabs>
          <w:tab w:val="left" w:pos="851"/>
        </w:tabs>
        <w:jc w:val="both"/>
      </w:pPr>
      <w:r>
        <w:t xml:space="preserve">«___» __________ 20___       </w:t>
      </w:r>
      <w:r>
        <w:rPr>
          <w:b/>
          <w:bCs/>
        </w:rPr>
        <w:t xml:space="preserve">                                       </w:t>
      </w:r>
      <w:r>
        <w:t xml:space="preserve">__________________/_________________ </w:t>
      </w:r>
    </w:p>
    <w:p w14:paraId="63A73874" w14:textId="77777777" w:rsidR="00C97724" w:rsidRDefault="00C97724" w:rsidP="00C97724">
      <w:pPr>
        <w:tabs>
          <w:tab w:val="left" w:pos="851"/>
        </w:tabs>
        <w:jc w:val="both"/>
        <w:rPr>
          <w:b/>
          <w:bCs/>
        </w:rPr>
      </w:pPr>
      <w:r>
        <w:t xml:space="preserve">                                                                                                            (подпись)/(ФИО)</w:t>
      </w:r>
    </w:p>
    <w:p w14:paraId="212DB5B3" w14:textId="77777777" w:rsidR="00C97724" w:rsidRDefault="00C97724" w:rsidP="00C97724">
      <w:pPr>
        <w:pBdr>
          <w:bottom w:val="single" w:sz="4" w:space="1" w:color="auto"/>
        </w:pBdr>
        <w:rPr>
          <w:i/>
        </w:rPr>
      </w:pPr>
    </w:p>
    <w:p w14:paraId="71A05BA8" w14:textId="77777777" w:rsidR="00C97724" w:rsidRDefault="00C97724" w:rsidP="00C97724">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2FE92EBF" w14:textId="77777777" w:rsidR="00C97724" w:rsidRDefault="00C97724" w:rsidP="00C97724">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1FB332D3" w14:textId="77777777" w:rsidR="00C97724" w:rsidRDefault="00C97724" w:rsidP="00C97724">
      <w:pPr>
        <w:jc w:val="right"/>
      </w:pPr>
    </w:p>
    <w:p w14:paraId="38B18F89" w14:textId="77777777" w:rsidR="00C97724" w:rsidRPr="000C2A97" w:rsidRDefault="00C97724" w:rsidP="00C97724">
      <w:pPr>
        <w:jc w:val="right"/>
        <w:rPr>
          <w:b/>
        </w:rPr>
      </w:pPr>
    </w:p>
    <w:p w14:paraId="0EDC4E2B" w14:textId="77777777" w:rsidR="00C97724" w:rsidRPr="002808DA" w:rsidRDefault="00C97724" w:rsidP="00C97724">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34AF8177" w14:textId="77777777" w:rsidR="00C97724" w:rsidRDefault="00C97724" w:rsidP="00C97724">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4C0694C3" w14:textId="77777777" w:rsidR="00C97724" w:rsidRDefault="00C97724" w:rsidP="00C97724">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3385D136" w14:textId="77777777" w:rsidR="00C97724" w:rsidRDefault="00C97724" w:rsidP="00C97724">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2FB7CC53" w14:textId="77777777" w:rsidR="00C97724" w:rsidRDefault="00C97724" w:rsidP="00C97724">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39265F79" w14:textId="77777777" w:rsidR="00C97724" w:rsidRDefault="00C97724" w:rsidP="00C97724">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10297E33" w14:textId="77777777" w:rsidR="00C97724" w:rsidRDefault="00C97724" w:rsidP="00C97724">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22DB2AD1" w14:textId="77777777" w:rsidR="00C97724" w:rsidRDefault="00C97724" w:rsidP="00C97724">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4D0667EC" w14:textId="77777777" w:rsidR="00C97724" w:rsidRDefault="00C97724" w:rsidP="00C97724">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09CD93F7" w14:textId="77777777" w:rsidR="00C97724" w:rsidRDefault="00C97724" w:rsidP="00C97724">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2EB22C4B" w14:textId="77777777" w:rsidR="00C97724" w:rsidRDefault="00C97724" w:rsidP="00C97724">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045A109E" w14:textId="77777777" w:rsidR="00C97724" w:rsidRPr="002425DA" w:rsidRDefault="00C97724" w:rsidP="00C97724">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0E3C28EF" w14:textId="77777777" w:rsidR="00C97724" w:rsidRDefault="00C97724" w:rsidP="00C97724">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34FB20C2" w14:textId="77777777" w:rsidR="00C97724" w:rsidRDefault="00C97724" w:rsidP="00C97724">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21247457" w14:textId="77777777" w:rsidR="00C97724" w:rsidRDefault="00C97724" w:rsidP="00C97724">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0E8FFA7C" w14:textId="77777777" w:rsidR="00C97724" w:rsidRDefault="00C97724" w:rsidP="00C97724">
      <w:pPr>
        <w:pStyle w:val="aff9"/>
        <w:numPr>
          <w:ilvl w:val="0"/>
          <w:numId w:val="47"/>
        </w:numPr>
        <w:tabs>
          <w:tab w:val="left" w:pos="1134"/>
        </w:tabs>
        <w:suppressAutoHyphens/>
        <w:ind w:left="0" w:firstLine="709"/>
        <w:contextualSpacing w:val="0"/>
        <w:jc w:val="both"/>
      </w:pPr>
      <w:r>
        <w:t>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т.ч. об увольнении работников) не позднее дня прекращения статуса с указанием фактической даты прекращения работ по Договору.</w:t>
      </w:r>
    </w:p>
    <w:p w14:paraId="44892876" w14:textId="77777777" w:rsidR="00C97724" w:rsidRDefault="00C97724" w:rsidP="00C97724">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5CE2004C" w14:textId="77777777" w:rsidR="00C97724" w:rsidRDefault="00C97724" w:rsidP="00C97724">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65323DBF" w14:textId="77777777" w:rsidR="00C97724" w:rsidRDefault="00C97724" w:rsidP="00C97724">
      <w:pPr>
        <w:pStyle w:val="aff9"/>
        <w:numPr>
          <w:ilvl w:val="0"/>
          <w:numId w:val="47"/>
        </w:numPr>
        <w:tabs>
          <w:tab w:val="left" w:pos="1134"/>
        </w:tabs>
        <w:suppressAutoHyphens/>
        <w:ind w:left="0" w:firstLine="709"/>
        <w:contextualSpacing w:val="0"/>
        <w:jc w:val="both"/>
      </w:pPr>
      <w:r>
        <w:t>Контрагент обязан осуществлять журналирование (логирование)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5377B5EE" w14:textId="77777777" w:rsidR="00C97724" w:rsidRDefault="00C97724" w:rsidP="00C97724">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328B5ABB" w14:textId="77777777" w:rsidR="00C97724" w:rsidRDefault="00C97724" w:rsidP="00C97724">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272487A9" w14:textId="77777777" w:rsidR="00C97724" w:rsidRDefault="00C97724" w:rsidP="00C97724">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3F751C10" w14:textId="77777777" w:rsidR="00C97724" w:rsidRDefault="00C97724" w:rsidP="00C97724">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r>
        <w:rPr>
          <w:lang w:val="en-US"/>
        </w:rPr>
        <w:t>AnyDesk</w:t>
      </w:r>
      <w:r>
        <w:t xml:space="preserve">, </w:t>
      </w:r>
      <w:r>
        <w:rPr>
          <w:lang w:val="en-US"/>
        </w:rPr>
        <w:t>AmmyAdmin</w:t>
      </w:r>
      <w:r>
        <w:t xml:space="preserve">, </w:t>
      </w:r>
      <w:r>
        <w:rPr>
          <w:lang w:val="en-US"/>
        </w:rPr>
        <w:t>AeroAdmin</w:t>
      </w:r>
      <w:r>
        <w:t>»);</w:t>
      </w:r>
    </w:p>
    <w:p w14:paraId="0AC25819" w14:textId="77777777" w:rsidR="00C97724" w:rsidRDefault="00C97724" w:rsidP="00C97724">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5CBA7918" w14:textId="77777777" w:rsidR="00C97724" w:rsidRDefault="00C97724" w:rsidP="00C97724">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78C46887" w14:textId="77777777" w:rsidR="00C97724" w:rsidRDefault="00C97724" w:rsidP="00C97724">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21EB08F1" w14:textId="77777777" w:rsidR="00C97724" w:rsidRDefault="00C97724" w:rsidP="00C97724">
      <w:pPr>
        <w:pStyle w:val="aff9"/>
        <w:numPr>
          <w:ilvl w:val="1"/>
          <w:numId w:val="38"/>
        </w:numPr>
        <w:tabs>
          <w:tab w:val="left" w:pos="1134"/>
        </w:tabs>
        <w:suppressAutoHyphens/>
        <w:ind w:left="1134" w:hanging="425"/>
        <w:contextualSpacing w:val="0"/>
        <w:jc w:val="both"/>
      </w:pPr>
      <w:r>
        <w:t>регистрация (журналирование, логирование) событий безопасности (в т.ч.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50C2CFCE" w14:textId="77777777" w:rsidR="00C97724" w:rsidRDefault="00C97724" w:rsidP="00C97724">
      <w:pPr>
        <w:pStyle w:val="aff9"/>
        <w:numPr>
          <w:ilvl w:val="1"/>
          <w:numId w:val="38"/>
        </w:numPr>
        <w:tabs>
          <w:tab w:val="left" w:pos="1134"/>
        </w:tabs>
        <w:suppressAutoHyphens/>
        <w:ind w:left="1134" w:hanging="425"/>
        <w:contextualSpacing w:val="0"/>
        <w:jc w:val="both"/>
      </w:pPr>
      <w:r>
        <w:t>антивирусная защита;</w:t>
      </w:r>
    </w:p>
    <w:p w14:paraId="5CAAEBE6" w14:textId="77777777" w:rsidR="00C97724" w:rsidRDefault="00C97724" w:rsidP="00C97724">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2428BD22" w14:textId="77777777" w:rsidR="00C97724" w:rsidRDefault="00C97724" w:rsidP="00C97724">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49EC8E61" w14:textId="77777777" w:rsidR="00C97724" w:rsidRDefault="00C97724" w:rsidP="00C97724">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131EEE97" w14:textId="77777777" w:rsidR="00C97724" w:rsidRDefault="00C97724" w:rsidP="00C97724">
      <w:pPr>
        <w:pStyle w:val="aff9"/>
        <w:numPr>
          <w:ilvl w:val="1"/>
          <w:numId w:val="38"/>
        </w:numPr>
        <w:tabs>
          <w:tab w:val="left" w:pos="1134"/>
        </w:tabs>
        <w:suppressAutoHyphens/>
        <w:ind w:left="1134" w:hanging="425"/>
        <w:contextualSpacing w:val="0"/>
        <w:jc w:val="both"/>
      </w:pPr>
      <w:r>
        <w:t>обнаружение вторжений;</w:t>
      </w:r>
    </w:p>
    <w:p w14:paraId="744A80E4" w14:textId="24B3D80C" w:rsidR="00CE22DC" w:rsidRDefault="00C97724" w:rsidP="00C97724">
      <w:pPr>
        <w:spacing w:after="200" w:line="276" w:lineRule="auto"/>
        <w:rPr>
          <w:b/>
          <w:color w:val="000000"/>
        </w:rPr>
      </w:pPr>
      <w:r w:rsidRPr="00531F49">
        <w:rPr>
          <w:rStyle w:val="FontStyle16"/>
        </w:rPr>
        <w:t>защита почтовых сервисов от фишинга</w:t>
      </w:r>
      <w:r>
        <w:rPr>
          <w:rStyle w:val="FontStyle16"/>
        </w:rPr>
        <w:t>.</w:t>
      </w:r>
      <w:r w:rsidR="00CE22DC">
        <w:rPr>
          <w:b/>
          <w:color w:val="000000"/>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7737D2A7" w:rsidR="003270A4" w:rsidRPr="00C344FB" w:rsidRDefault="00C138BE" w:rsidP="00A93007">
            <w:pPr>
              <w:jc w:val="center"/>
              <w:rPr>
                <w:b/>
              </w:rPr>
            </w:pPr>
            <w:r w:rsidRPr="00C344FB">
              <w:rPr>
                <w:b/>
              </w:rPr>
              <w:t xml:space="preserve"> </w:t>
            </w:r>
            <w:r w:rsidR="009212C7" w:rsidRPr="00C344FB">
              <w:rPr>
                <w:b/>
              </w:rPr>
              <w:t xml:space="preserve">Акт приемки выполненных работ по Заказу </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5"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371F36F3"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6"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7"/>
      <w:footerReference w:type="default" r:id="rId4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8D0CD9" w:rsidRDefault="008D0CD9" w:rsidP="00D11422">
      <w:r>
        <w:separator/>
      </w:r>
    </w:p>
  </w:endnote>
  <w:endnote w:type="continuationSeparator" w:id="0">
    <w:p w14:paraId="4F1DF974" w14:textId="77777777" w:rsidR="008D0CD9" w:rsidRDefault="008D0CD9" w:rsidP="00D11422">
      <w:r>
        <w:continuationSeparator/>
      </w:r>
    </w:p>
  </w:endnote>
  <w:endnote w:type="continuationNotice" w:id="1">
    <w:p w14:paraId="7A6CA669" w14:textId="77777777" w:rsidR="008D0CD9" w:rsidRDefault="008D0C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8D0CD9" w:rsidRDefault="008D0CD9"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8D0CD9" w:rsidRPr="001956DB" w:rsidRDefault="008D0CD9"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8D0CD9" w:rsidRDefault="008D0CD9">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8D0CD9" w:rsidRDefault="008D0CD9" w:rsidP="00D11422">
      <w:r>
        <w:separator/>
      </w:r>
    </w:p>
  </w:footnote>
  <w:footnote w:type="continuationSeparator" w:id="0">
    <w:p w14:paraId="3E0EACAA" w14:textId="77777777" w:rsidR="008D0CD9" w:rsidRDefault="008D0CD9" w:rsidP="00D11422">
      <w:r>
        <w:continuationSeparator/>
      </w:r>
    </w:p>
  </w:footnote>
  <w:footnote w:type="continuationNotice" w:id="1">
    <w:p w14:paraId="08A12C41" w14:textId="77777777" w:rsidR="008D0CD9" w:rsidRDefault="008D0CD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8D0CD9" w:rsidRDefault="008D0CD9"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8D0CD9" w:rsidRDefault="008D0CD9">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6833B0F2" w:rsidR="008D0CD9" w:rsidRDefault="008D0CD9">
        <w:pPr>
          <w:pStyle w:val="aff5"/>
          <w:jc w:val="center"/>
        </w:pPr>
        <w:r>
          <w:fldChar w:fldCharType="begin"/>
        </w:r>
        <w:r>
          <w:instrText>PAGE   \* MERGEFORMAT</w:instrText>
        </w:r>
        <w:r>
          <w:fldChar w:fldCharType="separate"/>
        </w:r>
        <w:r w:rsidR="00480FD2">
          <w:rPr>
            <w:noProof/>
          </w:rPr>
          <w:t>4</w:t>
        </w:r>
        <w:r>
          <w:fldChar w:fldCharType="end"/>
        </w:r>
      </w:p>
    </w:sdtContent>
  </w:sdt>
  <w:p w14:paraId="1A13C1CB" w14:textId="77777777" w:rsidR="008D0CD9" w:rsidRDefault="008D0CD9">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8D0CD9" w:rsidRDefault="008D0CD9">
    <w:pPr>
      <w:pStyle w:val="aff5"/>
      <w:jc w:val="center"/>
    </w:pPr>
  </w:p>
  <w:p w14:paraId="04980535" w14:textId="77777777" w:rsidR="008D0CD9" w:rsidRDefault="008D0CD9">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2F53F2BA" w:rsidR="008D0CD9" w:rsidRDefault="008D0CD9">
        <w:pPr>
          <w:pStyle w:val="aff5"/>
          <w:jc w:val="center"/>
        </w:pPr>
        <w:r>
          <w:fldChar w:fldCharType="begin"/>
        </w:r>
        <w:r>
          <w:instrText>PAGE   \* MERGEFORMAT</w:instrText>
        </w:r>
        <w:r>
          <w:fldChar w:fldCharType="separate"/>
        </w:r>
        <w:r w:rsidR="00480FD2">
          <w:rPr>
            <w:noProof/>
          </w:rPr>
          <w:t>57</w:t>
        </w:r>
        <w:r>
          <w:fldChar w:fldCharType="end"/>
        </w:r>
      </w:p>
    </w:sdtContent>
  </w:sdt>
  <w:p w14:paraId="2D380E54" w14:textId="77777777" w:rsidR="008D0CD9" w:rsidRDefault="008D0CD9">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237F30C1" w:rsidR="008D0CD9" w:rsidRDefault="008D0CD9">
        <w:pPr>
          <w:pStyle w:val="aff5"/>
          <w:jc w:val="center"/>
        </w:pPr>
        <w:r>
          <w:fldChar w:fldCharType="begin"/>
        </w:r>
        <w:r>
          <w:instrText>PAGE   \* MERGEFORMAT</w:instrText>
        </w:r>
        <w:r>
          <w:fldChar w:fldCharType="separate"/>
        </w:r>
        <w:r w:rsidR="00480FD2">
          <w:rPr>
            <w:noProof/>
          </w:rPr>
          <w:t>61</w:t>
        </w:r>
        <w:r>
          <w:fldChar w:fldCharType="end"/>
        </w:r>
      </w:p>
    </w:sdtContent>
  </w:sdt>
  <w:p w14:paraId="4070EF59" w14:textId="77777777" w:rsidR="008D0CD9" w:rsidRDefault="008D0CD9">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2FA63AA0"/>
    <w:name w:val="WW8Num12"/>
    <w:lvl w:ilvl="0">
      <w:start w:val="1"/>
      <w:numFmt w:val="decimal"/>
      <w:lvlText w:val="%1."/>
      <w:lvlJc w:val="left"/>
      <w:pPr>
        <w:tabs>
          <w:tab w:val="num" w:pos="0"/>
        </w:tabs>
        <w:ind w:left="1080" w:hanging="360"/>
      </w:pPr>
      <w:rPr>
        <w:rFonts w:ascii="Times New Roman" w:hAnsi="Times New Roman" w:cs="Times New Roman"/>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371CA72A"/>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color w:val="auto"/>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983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3CD"/>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A1"/>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67D45"/>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0FD2"/>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0A2"/>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28"/>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D53"/>
    <w:rsid w:val="00BE12EB"/>
    <w:rsid w:val="00BE1979"/>
    <w:rsid w:val="00BE1A64"/>
    <w:rsid w:val="00BE1C93"/>
    <w:rsid w:val="00BE1D5C"/>
    <w:rsid w:val="00BE2ED8"/>
    <w:rsid w:val="00BE3F9E"/>
    <w:rsid w:val="00BE431E"/>
    <w:rsid w:val="00BE46D7"/>
    <w:rsid w:val="00BE483B"/>
    <w:rsid w:val="00BE5EF8"/>
    <w:rsid w:val="00BE6BC6"/>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724"/>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pany.rt.ru/about/disclosure/" TargetMode="External"/><Relationship Id="rId18" Type="http://schemas.openxmlformats.org/officeDocument/2006/relationships/hyperlink" Target="http://publication.pravo.gov.ru/Document/View/0001202111300064" TargetMode="External"/><Relationship Id="rId26" Type="http://schemas.openxmlformats.org/officeDocument/2006/relationships/hyperlink" Target="https://www.minstroyrf.gov.ru/docs/17066/" TargetMode="External"/><Relationship Id="rId39" Type="http://schemas.openxmlformats.org/officeDocument/2006/relationships/package" Target="embeddings/_________Microsoft_Word2.docx"/><Relationship Id="rId21" Type="http://schemas.openxmlformats.org/officeDocument/2006/relationships/hyperlink" Target="https://zakupki.rostelecom.ru/upload/iblock/54e/%D0%9F%D1%80%D0%B8%D0%BB%D0%BE%D0%B6%D0%B5%D0%BD%D0%B8%D0%B5_%E2%84%961_%D0%BA_%D0%A2%D0%97.docx" TargetMode="External"/><Relationship Id="rId34" Type="http://schemas.openxmlformats.org/officeDocument/2006/relationships/image" Target="media/image3.emf"/><Relationship Id="rId42" Type="http://schemas.openxmlformats.org/officeDocument/2006/relationships/hyperlink" Target="https://zakupki.rostelecom.ru/info_docs/tz/documents/"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emf"/><Relationship Id="rId11" Type="http://schemas.openxmlformats.org/officeDocument/2006/relationships/hyperlink" Target="mailto:*@.rt.ru" TargetMode="External"/><Relationship Id="rId24" Type="http://schemas.openxmlformats.org/officeDocument/2006/relationships/hyperlink" Target="https://zakupki.rostelecom.ru/upload/iblock/6ea/%D0%9F%D1%80%D0%B8%D0%BB%D0%BE%D0%B6%D0%B5%D0%BD%D0%B8%D0%B5_%E2%84%964_%D0%BA_%D0%A2%D0%97.docx" TargetMode="External"/><Relationship Id="rId32" Type="http://schemas.openxmlformats.org/officeDocument/2006/relationships/package" Target="embeddings/_____Microsoft_Excel.xlsx"/><Relationship Id="rId37" Type="http://schemas.openxmlformats.org/officeDocument/2006/relationships/header" Target="header4.xml"/><Relationship Id="rId40" Type="http://schemas.openxmlformats.org/officeDocument/2006/relationships/image" Target="media/image5.emf"/><Relationship Id="rId45" Type="http://schemas.openxmlformats.org/officeDocument/2006/relationships/hyperlink" Target="https://zakupki.rostelecom.ru/info_docs/tz/building/"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zakupki.rostelecom.ru/upload/iblock/6d2/%D0%9F%D1%80%D0%B8%D0%BB%D0%BE%D0%B6%D0%B5%D0%BD%D0%B8%D0%B5_%E2%84%963_%D0%BA_%D0%A2%D0%97.docx" TargetMode="External"/><Relationship Id="rId28" Type="http://schemas.openxmlformats.org/officeDocument/2006/relationships/hyperlink" Target="https://zakupki.rostelecom.ru/upload/iblock/067/%D0%9F%D1%80%D0%B8%D0%BB%D0%BE%D0%B6%D0%B5%D0%BD%D0%B8%D0%B5_%E2%84%969_%D0%BA_%D0%A2%D0%97.docx"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hyperlink" Target="mailto:artem.berekchiyan@rt.ru" TargetMode="External"/><Relationship Id="rId19"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1" Type="http://schemas.openxmlformats.org/officeDocument/2006/relationships/image" Target="media/image2.emf"/><Relationship Id="rId44" Type="http://schemas.openxmlformats.org/officeDocument/2006/relationships/hyperlink" Target="mailto:soc@rt.ru" TargetMode="External"/><Relationship Id="rId4" Type="http://schemas.openxmlformats.org/officeDocument/2006/relationships/settings" Target="settings.xml"/><Relationship Id="rId9" Type="http://schemas.openxmlformats.org/officeDocument/2006/relationships/hyperlink" Target="mailto:artem.berekchiyan@rt.ru" TargetMode="External"/><Relationship Id="rId14" Type="http://schemas.openxmlformats.org/officeDocument/2006/relationships/header" Target="header1.xml"/><Relationship Id="rId22" Type="http://schemas.openxmlformats.org/officeDocument/2006/relationships/hyperlink" Target="https://zakupki.rostelecom.ru/upload/iblock/d07/%D0%9F%D1%80%D0%B8%D0%BB%D0%BE%D0%B6%D0%B5%D0%BD%D0%B8%D0%B5_%E2%84%962_%D0%BA_%D0%A2%D0%97.docx" TargetMode="External"/><Relationship Id="rId2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0" Type="http://schemas.openxmlformats.org/officeDocument/2006/relationships/package" Target="embeddings/_________Microsoft_Word.docx"/><Relationship Id="rId35" Type="http://schemas.openxmlformats.org/officeDocument/2006/relationships/package" Target="embeddings/_________Microsoft_Word1.docx"/><Relationship Id="rId43" Type="http://schemas.openxmlformats.org/officeDocument/2006/relationships/hyperlink" Target="mailto:mib@rt.ru" TargetMode="External"/><Relationship Id="rId48" Type="http://schemas.openxmlformats.org/officeDocument/2006/relationships/footer" Target="footer3.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header" Target="header3.xml"/><Relationship Id="rId25" Type="http://schemas.openxmlformats.org/officeDocument/2006/relationships/hyperlink" Target="http://publication.pravo.gov.ru/Document/View/0001202111300064" TargetMode="External"/><Relationship Id="rId33" Type="http://schemas.openxmlformats.org/officeDocument/2006/relationships/hyperlink" Target="https://zakupki.rostelecom.ru/info_docs/tz/documents/" TargetMode="External"/><Relationship Id="rId38" Type="http://schemas.openxmlformats.org/officeDocument/2006/relationships/image" Target="media/image4.emf"/><Relationship Id="rId46" Type="http://schemas.openxmlformats.org/officeDocument/2006/relationships/hyperlink" Target="https://www.company.rt.ru/about/disclosure/" TargetMode="External"/><Relationship Id="rId20" Type="http://schemas.openxmlformats.org/officeDocument/2006/relationships/hyperlink" Target="https://www.minstroyrf.gov.ru/docs/17066/" TargetMode="External"/><Relationship Id="rId41" Type="http://schemas.openxmlformats.org/officeDocument/2006/relationships/package" Target="embeddings/_________Microsoft_Word3.doc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A33C1-ED42-4F2E-8658-CAFC73F44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74</Pages>
  <Words>26502</Words>
  <Characters>151064</Characters>
  <Application>Microsoft Office Word</Application>
  <DocSecurity>0</DocSecurity>
  <Lines>1258</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Белова Кристина Анатольевна</cp:lastModifiedBy>
  <cp:revision>5</cp:revision>
  <cp:lastPrinted>2022-03-17T10:39:00Z</cp:lastPrinted>
  <dcterms:created xsi:type="dcterms:W3CDTF">2026-04-14T03:51:00Z</dcterms:created>
  <dcterms:modified xsi:type="dcterms:W3CDTF">2026-06-09T05:37:00Z</dcterms:modified>
</cp:coreProperties>
</file>