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0A3BFF50" w:rsidR="007F0B7C" w:rsidRPr="006B0B35" w:rsidRDefault="007F0B7C" w:rsidP="007F0B7C">
      <w:pPr>
        <w:jc w:val="right"/>
      </w:pPr>
      <w:r>
        <w:t>Приложение №2</w:t>
      </w:r>
      <w:r w:rsidRPr="00C33657">
        <w:t xml:space="preserve"> к </w:t>
      </w:r>
      <w:r w:rsidR="006B0B35">
        <w:t>Стандартным условиям</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0C4AB42E" w:rsidR="0079240D" w:rsidRPr="00C33657" w:rsidRDefault="007F0B7C" w:rsidP="00011AB4">
      <w:pPr>
        <w:jc w:val="center"/>
        <w:rPr>
          <w:b/>
        </w:rPr>
      </w:pPr>
      <w:r>
        <w:rPr>
          <w:b/>
        </w:rPr>
        <w:t>н</w:t>
      </w:r>
      <w:r w:rsidR="00AB7DBA">
        <w:rPr>
          <w:b/>
        </w:rPr>
        <w:t xml:space="preserve">а </w:t>
      </w:r>
      <w:r w:rsidR="006A664D" w:rsidRPr="006A664D">
        <w:rPr>
          <w:b/>
        </w:rPr>
        <w:t>Строительство сети доступа для подключения клиентов сегментов B2C/B2B/B2O/B2G1/2 в Уральском федеральном округе для нужд Ханты-Мансийского филиала ПАО «Ростелеком» (2 </w:t>
      </w:r>
      <w:proofErr w:type="spellStart"/>
      <w:r w:rsidR="006A664D" w:rsidRPr="006A664D">
        <w:rPr>
          <w:b/>
        </w:rPr>
        <w:t>зона_Центр</w:t>
      </w:r>
      <w:proofErr w:type="spellEnd"/>
      <w:r w:rsidR="006A664D" w:rsidRPr="006A664D">
        <w:rPr>
          <w:b/>
        </w:rPr>
        <w:t>)</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277CF9E7" w:rsidR="00621E9E" w:rsidRPr="00C33657" w:rsidRDefault="00FE6258" w:rsidP="00621E9E">
      <w:pPr>
        <w:jc w:val="center"/>
      </w:pPr>
      <w:r w:rsidRPr="00FE6258">
        <w:t xml:space="preserve">г. </w:t>
      </w:r>
      <w:r w:rsidR="006A664D">
        <w:t>Ханты-Мансийск</w:t>
      </w:r>
      <w:r w:rsidR="00621E9E" w:rsidRPr="00C33657">
        <w:br w:type="page"/>
      </w:r>
    </w:p>
    <w:p w14:paraId="12F9053A" w14:textId="77777777" w:rsidR="00D179F1" w:rsidRPr="00C33657" w:rsidRDefault="00434178"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0C769332"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6A664D">
        <w:rPr>
          <w:b/>
          <w:sz w:val="24"/>
          <w:szCs w:val="24"/>
        </w:rPr>
        <w:t>Ханты-Мансийского автономного округа-Югры</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62E64389"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D057A3">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B7D4AF8"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F3270">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F3270">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8F0D45F"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F3270">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1215D72" w:rsidR="00512C08" w:rsidRPr="00C33657" w:rsidRDefault="00512C08" w:rsidP="00512C08">
      <w:pPr>
        <w:pStyle w:val="a9"/>
        <w:ind w:firstLine="567"/>
      </w:pPr>
      <w:r w:rsidRPr="00C33657">
        <w:t xml:space="preserve">Заказчик в течение </w:t>
      </w:r>
      <w:r w:rsidR="00E64C54">
        <w:t>10</w:t>
      </w:r>
      <w:r w:rsidRPr="00C33657">
        <w:t xml:space="preserve"> (</w:t>
      </w:r>
      <w:r w:rsidR="00E64C54">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0DF3866B"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E64C54">
        <w:rPr>
          <w:bCs/>
          <w:iCs/>
        </w:rPr>
        <w:t>10 </w:t>
      </w:r>
      <w:r w:rsidRPr="00C33657">
        <w:rPr>
          <w:bCs/>
          <w:iCs/>
        </w:rPr>
        <w:t>(</w:t>
      </w:r>
      <w:r w:rsidR="00E64C54">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BF894FA" w14:textId="43400668" w:rsidR="001F2C68" w:rsidRDefault="001F2C68" w:rsidP="001F2C68">
      <w:pPr>
        <w:ind w:firstLine="709"/>
        <w:jc w:val="both"/>
      </w:pPr>
      <w:r>
        <w:t xml:space="preserve">Тел.: </w:t>
      </w:r>
    </w:p>
    <w:p w14:paraId="2DD0C337" w14:textId="7A780B71" w:rsidR="00CD71A5" w:rsidRPr="00C33657" w:rsidRDefault="001F2C68" w:rsidP="001F2C68">
      <w:pPr>
        <w:ind w:firstLine="709"/>
        <w:jc w:val="both"/>
      </w:pPr>
      <w:r>
        <w:t>Эл.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25D2EB75" w14:textId="77777777" w:rsidR="006A664D" w:rsidRDefault="006A664D" w:rsidP="006A664D">
      <w:pPr>
        <w:ind w:firstLine="709"/>
        <w:jc w:val="both"/>
      </w:pPr>
      <w:r>
        <w:t>Пипченко Вадим Викторович</w:t>
      </w:r>
    </w:p>
    <w:p w14:paraId="279FABE8" w14:textId="77777777" w:rsidR="006A664D" w:rsidRDefault="006A664D" w:rsidP="006A664D">
      <w:pPr>
        <w:ind w:firstLine="709"/>
        <w:jc w:val="both"/>
      </w:pPr>
      <w:r>
        <w:t>Начальник ОСТИ</w:t>
      </w:r>
    </w:p>
    <w:p w14:paraId="3392A7A8" w14:textId="77777777" w:rsidR="006A664D" w:rsidRDefault="006A664D" w:rsidP="006A664D">
      <w:pPr>
        <w:ind w:firstLine="709"/>
        <w:jc w:val="both"/>
      </w:pPr>
      <w:r>
        <w:t>Тел.: 8 (346-7) 96-10-09</w:t>
      </w:r>
    </w:p>
    <w:p w14:paraId="64FD8286" w14:textId="7AC60BCA" w:rsidR="00FE6258" w:rsidRDefault="006A664D" w:rsidP="006A664D">
      <w:pPr>
        <w:ind w:firstLine="709"/>
        <w:jc w:val="both"/>
        <w:rPr>
          <w:rStyle w:val="affd"/>
          <w:rFonts w:eastAsia="Calibri"/>
        </w:rPr>
      </w:pPr>
      <w:r>
        <w:t xml:space="preserve">Эл. почта: </w:t>
      </w:r>
      <w:hyperlink r:id="rId9" w:history="1">
        <w:r w:rsidRPr="00AE1D35">
          <w:rPr>
            <w:rStyle w:val="affd"/>
          </w:rPr>
          <w:t>pipchenko-vv@ural.rt.ru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7922233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6A664D" w:rsidRPr="006A664D">
        <w:rPr>
          <w:b/>
        </w:rPr>
        <w:t>Ханты-Мансийского автономного округа-Югры</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1B0A0FE8" w14:textId="77777777" w:rsidR="001F2C68" w:rsidRDefault="001F2C68" w:rsidP="001F2C68">
      <w:pPr>
        <w:ind w:firstLine="709"/>
        <w:jc w:val="both"/>
      </w:pPr>
      <w:r>
        <w:t xml:space="preserve">Тел.: </w:t>
      </w:r>
    </w:p>
    <w:p w14:paraId="06690CF2" w14:textId="6C10F565" w:rsidR="009469DD" w:rsidRPr="00C33657" w:rsidRDefault="001F2C68" w:rsidP="001F2C68">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4BFA1B01" w14:textId="77777777" w:rsidR="006A664D" w:rsidRDefault="006A664D" w:rsidP="006A664D">
      <w:pPr>
        <w:ind w:firstLine="709"/>
        <w:jc w:val="both"/>
      </w:pPr>
      <w:r>
        <w:t>Пипченко Вадим Викторович</w:t>
      </w:r>
    </w:p>
    <w:p w14:paraId="54EACC81" w14:textId="77777777" w:rsidR="006A664D" w:rsidRDefault="006A664D" w:rsidP="006A664D">
      <w:pPr>
        <w:ind w:firstLine="709"/>
        <w:jc w:val="both"/>
      </w:pPr>
      <w:r>
        <w:t>Начальник ОСТИ</w:t>
      </w:r>
    </w:p>
    <w:p w14:paraId="4EB45438" w14:textId="77777777" w:rsidR="006A664D" w:rsidRDefault="006A664D" w:rsidP="006A664D">
      <w:pPr>
        <w:ind w:firstLine="709"/>
        <w:jc w:val="both"/>
      </w:pPr>
      <w:r>
        <w:lastRenderedPageBreak/>
        <w:t>Тел.: 8 (346-7) 96-10-09</w:t>
      </w:r>
    </w:p>
    <w:p w14:paraId="34A87EF3" w14:textId="770FBCA3" w:rsidR="005607E6" w:rsidRDefault="006A664D" w:rsidP="006A664D">
      <w:pPr>
        <w:pStyle w:val="aff9"/>
        <w:ind w:left="0" w:firstLine="709"/>
        <w:contextualSpacing w:val="0"/>
        <w:rPr>
          <w:rStyle w:val="affd"/>
          <w:rFonts w:eastAsia="Calibri"/>
        </w:rPr>
      </w:pPr>
      <w:r>
        <w:t xml:space="preserve">Эл. почта: </w:t>
      </w:r>
      <w:hyperlink r:id="rId10" w:history="1">
        <w:r w:rsidRPr="00AE1D35">
          <w:rPr>
            <w:rStyle w:val="affd"/>
          </w:rPr>
          <w:t>pipchenko-vv@ural.rt.ru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363C9065"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790E65">
        <w:rPr>
          <w:b/>
        </w:rPr>
        <w:t>1</w:t>
      </w:r>
      <w:r w:rsidRPr="00C33657">
        <w:rPr>
          <w:b/>
        </w:rPr>
        <w:t>% (</w:t>
      </w:r>
      <w:r w:rsidR="00790E65">
        <w:rPr>
          <w:b/>
        </w:rPr>
        <w:t>одного</w:t>
      </w:r>
      <w:r w:rsidR="00FC7C05" w:rsidRPr="00C33657">
        <w:rPr>
          <w:b/>
        </w:rPr>
        <w:t xml:space="preserve"> процент</w:t>
      </w:r>
      <w:r w:rsidR="00790E6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2A0DFC05" w14:textId="77777777" w:rsidR="00FF0F35" w:rsidRPr="00FF0F35" w:rsidRDefault="00FF0F35" w:rsidP="00FF0F35">
      <w:pPr>
        <w:ind w:firstLine="567"/>
        <w:mirrorIndents/>
        <w:jc w:val="both"/>
      </w:pPr>
      <w:r w:rsidRPr="00FF0F35">
        <w:t>Полное наименование: Публичное акционерное общество «Ростелеком»</w:t>
      </w:r>
    </w:p>
    <w:p w14:paraId="758A122C" w14:textId="77777777" w:rsidR="00FF0F35" w:rsidRPr="00FF0F35" w:rsidRDefault="00FF0F35" w:rsidP="00FF0F35">
      <w:pPr>
        <w:ind w:firstLine="567"/>
        <w:mirrorIndents/>
        <w:jc w:val="both"/>
      </w:pPr>
      <w:r w:rsidRPr="00FF0F35">
        <w:t>Сокращенное наименование: ПАО «Ростелеком»</w:t>
      </w:r>
    </w:p>
    <w:p w14:paraId="67EF0C03" w14:textId="77777777" w:rsidR="006A664D" w:rsidRPr="006A664D" w:rsidRDefault="006A664D" w:rsidP="006A664D">
      <w:pPr>
        <w:ind w:firstLine="567"/>
        <w:mirrorIndents/>
        <w:jc w:val="both"/>
      </w:pPr>
      <w:r w:rsidRPr="006A664D">
        <w:t>Почтовый адрес: 628011, Ханты-Мансийский автономный округ-Югра, г. Ханты-Мансийск, ул. Коминтерна, д.3</w:t>
      </w:r>
    </w:p>
    <w:p w14:paraId="58ACBC8F" w14:textId="77777777" w:rsidR="006A664D" w:rsidRPr="006A664D" w:rsidRDefault="006A664D" w:rsidP="006A664D">
      <w:pPr>
        <w:ind w:firstLine="567"/>
        <w:mirrorIndents/>
        <w:jc w:val="both"/>
      </w:pPr>
      <w:r w:rsidRPr="006A664D">
        <w:t>ИНН: 7707049388</w:t>
      </w:r>
    </w:p>
    <w:p w14:paraId="75CAA23F" w14:textId="77777777" w:rsidR="006A664D" w:rsidRPr="006A664D" w:rsidRDefault="006A664D" w:rsidP="006A664D">
      <w:pPr>
        <w:ind w:firstLine="567"/>
        <w:mirrorIndents/>
        <w:jc w:val="both"/>
      </w:pPr>
      <w:r w:rsidRPr="006A664D">
        <w:t>КПП: 860143001</w:t>
      </w:r>
    </w:p>
    <w:p w14:paraId="79BF4517" w14:textId="77777777" w:rsidR="006A664D" w:rsidRPr="006A664D" w:rsidRDefault="006A664D" w:rsidP="006A664D">
      <w:pPr>
        <w:ind w:firstLine="567"/>
        <w:mirrorIndents/>
        <w:jc w:val="both"/>
      </w:pPr>
      <w:r w:rsidRPr="006A664D">
        <w:t>ОГРН: 1027700198767</w:t>
      </w:r>
    </w:p>
    <w:p w14:paraId="39CA8D73" w14:textId="77777777" w:rsidR="006A664D" w:rsidRPr="006A664D" w:rsidRDefault="006A664D" w:rsidP="006A664D">
      <w:pPr>
        <w:ind w:firstLine="567"/>
        <w:mirrorIndents/>
        <w:jc w:val="both"/>
      </w:pPr>
      <w:r w:rsidRPr="006A664D">
        <w:t>Наименование УРАЛЬСКИЙ БАНК ПАО СБЕРБАНК</w:t>
      </w:r>
    </w:p>
    <w:p w14:paraId="2AA145A0" w14:textId="77777777" w:rsidR="006A664D" w:rsidRPr="006A664D" w:rsidRDefault="006A664D" w:rsidP="006A664D">
      <w:pPr>
        <w:ind w:firstLine="567"/>
        <w:mirrorIndents/>
        <w:jc w:val="both"/>
      </w:pPr>
      <w:r w:rsidRPr="006A664D">
        <w:t>БИК: 046577674</w:t>
      </w:r>
    </w:p>
    <w:p w14:paraId="07F8E498" w14:textId="77777777" w:rsidR="006A664D" w:rsidRPr="006A664D" w:rsidRDefault="006A664D" w:rsidP="006A664D">
      <w:pPr>
        <w:ind w:firstLine="567"/>
        <w:mirrorIndents/>
        <w:jc w:val="both"/>
      </w:pPr>
      <w:r w:rsidRPr="006A664D">
        <w:t>Расчетный счет: 40702810616020102829</w:t>
      </w:r>
    </w:p>
    <w:p w14:paraId="0DA07615" w14:textId="72664A0C" w:rsidR="00FE6258" w:rsidRDefault="006A664D" w:rsidP="006A664D">
      <w:pPr>
        <w:ind w:firstLine="567"/>
        <w:mirrorIndents/>
        <w:jc w:val="both"/>
      </w:pPr>
      <w:r w:rsidRPr="006A664D">
        <w:t>Корреспондентский счет: 30101810500000000674</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540E7F" w:rsidRPr="00C33657" w14:paraId="51269DB3" w14:textId="77777777" w:rsidTr="00FE6258">
        <w:trPr>
          <w:trHeight w:val="558"/>
        </w:trPr>
        <w:tc>
          <w:tcPr>
            <w:tcW w:w="4813" w:type="dxa"/>
          </w:tcPr>
          <w:p w14:paraId="79717E98" w14:textId="490B1CA1" w:rsidR="00FE6258" w:rsidRPr="00C33657" w:rsidRDefault="00FE6258" w:rsidP="00FE6258">
            <w:pPr>
              <w:contextualSpacing/>
              <w:jc w:val="both"/>
              <w:rPr>
                <w:bCs/>
              </w:rPr>
            </w:pPr>
            <w:r w:rsidRPr="00C33657">
              <w:rPr>
                <w:bCs/>
              </w:rPr>
              <w:t xml:space="preserve">ИНН / КПП </w:t>
            </w:r>
            <w:r w:rsidRPr="00C33657">
              <w:rPr>
                <w:color w:val="000000"/>
              </w:rPr>
              <w:t>7707049388/</w:t>
            </w:r>
            <w:r w:rsidR="006A664D" w:rsidRPr="005D0369">
              <w:rPr>
                <w:color w:val="000000"/>
              </w:rPr>
              <w:t>860143001</w:t>
            </w:r>
          </w:p>
          <w:p w14:paraId="121294EB" w14:textId="77777777" w:rsidR="00FE6258" w:rsidRPr="00C33657" w:rsidRDefault="00FE6258" w:rsidP="00FE6258">
            <w:pPr>
              <w:contextualSpacing/>
              <w:jc w:val="both"/>
              <w:rPr>
                <w:bCs/>
              </w:rPr>
            </w:pPr>
            <w:r w:rsidRPr="00C33657">
              <w:rPr>
                <w:bCs/>
              </w:rPr>
              <w:t xml:space="preserve">ОГРН </w:t>
            </w:r>
            <w:r w:rsidRPr="00C33657">
              <w:rPr>
                <w:color w:val="000000"/>
              </w:rPr>
              <w:t>1027700198767</w:t>
            </w:r>
          </w:p>
          <w:p w14:paraId="6DE7AD0C" w14:textId="19C8C82E" w:rsidR="00FE6258" w:rsidRPr="00C33657" w:rsidRDefault="00FE6258" w:rsidP="00FE6258">
            <w:pPr>
              <w:contextualSpacing/>
              <w:jc w:val="both"/>
              <w:rPr>
                <w:color w:val="000000"/>
              </w:rPr>
            </w:pPr>
            <w:r w:rsidRPr="00C33657">
              <w:rPr>
                <w:bCs/>
              </w:rPr>
              <w:t xml:space="preserve">Юридический адрес: </w:t>
            </w:r>
            <w:r w:rsidR="00B72F1C" w:rsidRPr="0053742D">
              <w:rPr>
                <w:bCs/>
              </w:rPr>
              <w:t xml:space="preserve">191167, г. Санкт-Петербург, </w:t>
            </w:r>
            <w:proofErr w:type="spellStart"/>
            <w:r w:rsidR="00B72F1C" w:rsidRPr="0053742D">
              <w:rPr>
                <w:bCs/>
              </w:rPr>
              <w:t>вн.тер.г</w:t>
            </w:r>
            <w:proofErr w:type="spellEnd"/>
            <w:r w:rsidR="00B72F1C" w:rsidRPr="0053742D">
              <w:rPr>
                <w:bCs/>
              </w:rPr>
              <w:t xml:space="preserve">. муниципальный округ </w:t>
            </w:r>
            <w:proofErr w:type="spellStart"/>
            <w:r w:rsidR="00B72F1C" w:rsidRPr="0053742D">
              <w:rPr>
                <w:bCs/>
              </w:rPr>
              <w:t>Смольнинское</w:t>
            </w:r>
            <w:proofErr w:type="spellEnd"/>
            <w:r w:rsidR="00B72F1C" w:rsidRPr="0053742D">
              <w:rPr>
                <w:bCs/>
              </w:rPr>
              <w:t xml:space="preserve">, </w:t>
            </w:r>
            <w:proofErr w:type="spellStart"/>
            <w:r w:rsidR="00B72F1C" w:rsidRPr="0053742D">
              <w:rPr>
                <w:bCs/>
              </w:rPr>
              <w:t>Синопская</w:t>
            </w:r>
            <w:proofErr w:type="spellEnd"/>
            <w:r w:rsidR="00B72F1C" w:rsidRPr="0053742D">
              <w:rPr>
                <w:bCs/>
              </w:rPr>
              <w:t xml:space="preserve"> набережная, д. 14, литера А</w:t>
            </w:r>
          </w:p>
          <w:p w14:paraId="6BE68F9B" w14:textId="29DCE61A" w:rsidR="00FE6258" w:rsidRPr="00B34B0F" w:rsidRDefault="00FE6258" w:rsidP="00163C39">
            <w:pPr>
              <w:contextualSpacing/>
              <w:jc w:val="both"/>
              <w:rPr>
                <w:bCs/>
              </w:rPr>
            </w:pPr>
            <w:r w:rsidRPr="00B34B0F">
              <w:rPr>
                <w:bCs/>
              </w:rPr>
              <w:t xml:space="preserve">Почтовый адрес: </w:t>
            </w:r>
            <w:r w:rsidR="006A664D" w:rsidRPr="00827EF9">
              <w:rPr>
                <w:bCs/>
              </w:rPr>
              <w:t>628011, Ханты-Манси</w:t>
            </w:r>
            <w:r w:rsidR="006A664D">
              <w:rPr>
                <w:bCs/>
              </w:rPr>
              <w:t>йский автономный округ-Югра, г. </w:t>
            </w:r>
            <w:r w:rsidR="006A664D" w:rsidRPr="00827EF9">
              <w:rPr>
                <w:bCs/>
              </w:rPr>
              <w:t>Ханты-Мансийск, ул. Коминтерна, д.3</w:t>
            </w:r>
          </w:p>
          <w:p w14:paraId="07201D08" w14:textId="77777777" w:rsidR="00FE6258" w:rsidRPr="00C33657" w:rsidRDefault="00FE6258" w:rsidP="00FE6258">
            <w:pPr>
              <w:contextualSpacing/>
              <w:jc w:val="both"/>
              <w:rPr>
                <w:b/>
                <w:bCs/>
              </w:rPr>
            </w:pPr>
            <w:r w:rsidRPr="00C33657">
              <w:rPr>
                <w:b/>
                <w:bCs/>
              </w:rPr>
              <w:t>Банковские реквизиты:</w:t>
            </w:r>
          </w:p>
          <w:p w14:paraId="760668C9" w14:textId="77777777" w:rsidR="00FE6258" w:rsidRPr="00C33657" w:rsidRDefault="00FE6258" w:rsidP="00FE6258">
            <w:pPr>
              <w:contextualSpacing/>
              <w:jc w:val="both"/>
              <w:rPr>
                <w:bCs/>
              </w:rPr>
            </w:pPr>
            <w:r w:rsidRPr="00C33657">
              <w:rPr>
                <w:bCs/>
              </w:rPr>
              <w:t xml:space="preserve">ИНН / КПП </w:t>
            </w:r>
            <w:r w:rsidRPr="00C33657">
              <w:rPr>
                <w:rFonts w:eastAsia="Calibri"/>
                <w:color w:val="000000"/>
              </w:rPr>
              <w:t>7707049388/770545001</w:t>
            </w:r>
          </w:p>
          <w:p w14:paraId="6EEEDFA7" w14:textId="77777777" w:rsidR="00FE6258" w:rsidRPr="00C33657" w:rsidRDefault="00FE6258" w:rsidP="00FE6258">
            <w:pPr>
              <w:contextualSpacing/>
              <w:jc w:val="both"/>
              <w:rPr>
                <w:bCs/>
              </w:rPr>
            </w:pPr>
            <w:r w:rsidRPr="00C33657">
              <w:rPr>
                <w:bCs/>
              </w:rPr>
              <w:t xml:space="preserve">Р/с </w:t>
            </w:r>
            <w:r w:rsidRPr="00C33657">
              <w:rPr>
                <w:rFonts w:eastAsia="Calibri"/>
                <w:color w:val="000000"/>
              </w:rPr>
              <w:t>40702810942020002415</w:t>
            </w:r>
          </w:p>
          <w:p w14:paraId="5D06F497" w14:textId="77777777" w:rsidR="00FE6258" w:rsidRPr="00C33657" w:rsidRDefault="00FE6258" w:rsidP="00FE6258">
            <w:pPr>
              <w:contextualSpacing/>
              <w:jc w:val="both"/>
              <w:rPr>
                <w:bCs/>
              </w:rPr>
            </w:pPr>
            <w:r w:rsidRPr="00C33657">
              <w:rPr>
                <w:rFonts w:eastAsia="Calibri"/>
                <w:color w:val="000000"/>
              </w:rPr>
              <w:t>Волго-Вятский банк ПАО Сбербанк</w:t>
            </w:r>
          </w:p>
          <w:p w14:paraId="6EE2267C" w14:textId="77777777" w:rsidR="00FE6258" w:rsidRPr="00C33657" w:rsidRDefault="00FE6258" w:rsidP="00FE6258">
            <w:pPr>
              <w:contextualSpacing/>
              <w:jc w:val="both"/>
              <w:rPr>
                <w:bCs/>
              </w:rPr>
            </w:pPr>
            <w:r w:rsidRPr="00C33657">
              <w:rPr>
                <w:bCs/>
              </w:rPr>
              <w:lastRenderedPageBreak/>
              <w:t xml:space="preserve">БИК </w:t>
            </w:r>
            <w:r w:rsidRPr="00C33657">
              <w:rPr>
                <w:rFonts w:eastAsia="Calibri"/>
                <w:color w:val="000000"/>
              </w:rPr>
              <w:t>042202603</w:t>
            </w:r>
          </w:p>
          <w:p w14:paraId="6E410EF7" w14:textId="77777777" w:rsidR="00540E7F" w:rsidRDefault="00FE6258" w:rsidP="00FE6258">
            <w:pPr>
              <w:contextualSpacing/>
              <w:jc w:val="both"/>
              <w:rPr>
                <w:rFonts w:eastAsia="Calibri"/>
                <w:color w:val="000000"/>
              </w:rPr>
            </w:pPr>
            <w:r w:rsidRPr="00C33657">
              <w:rPr>
                <w:bCs/>
              </w:rPr>
              <w:t xml:space="preserve">К/с </w:t>
            </w:r>
            <w:r w:rsidRPr="00C33657">
              <w:rPr>
                <w:rFonts w:eastAsia="Calibri"/>
                <w:color w:val="000000"/>
              </w:rPr>
              <w:t>30101810900000000603</w:t>
            </w:r>
          </w:p>
          <w:p w14:paraId="7DD50A58" w14:textId="1D9E2806" w:rsidR="001F2C68" w:rsidRDefault="001F2C68" w:rsidP="001F2C68">
            <w:pPr>
              <w:contextualSpacing/>
              <w:jc w:val="both"/>
              <w:rPr>
                <w:bCs/>
              </w:rPr>
            </w:pPr>
            <w:r w:rsidRPr="001F2C68">
              <w:rPr>
                <w:bCs/>
              </w:rPr>
              <w:t xml:space="preserve">Телефон: </w:t>
            </w:r>
            <w:r>
              <w:rPr>
                <w:bCs/>
              </w:rPr>
              <w:t xml:space="preserve">8 </w:t>
            </w:r>
            <w:r w:rsidR="006A664D" w:rsidRPr="006A664D">
              <w:rPr>
                <w:bCs/>
              </w:rPr>
              <w:t>(346</w:t>
            </w:r>
            <w:r w:rsidR="006A664D">
              <w:rPr>
                <w:bCs/>
              </w:rPr>
              <w:t>-</w:t>
            </w:r>
            <w:r w:rsidR="006A664D" w:rsidRPr="006A664D">
              <w:rPr>
                <w:bCs/>
              </w:rPr>
              <w:t>7) 39</w:t>
            </w:r>
            <w:r w:rsidR="006A664D">
              <w:rPr>
                <w:bCs/>
              </w:rPr>
              <w:t>-</w:t>
            </w:r>
            <w:r w:rsidR="006A664D" w:rsidRPr="006A664D">
              <w:rPr>
                <w:bCs/>
              </w:rPr>
              <w:t>10</w:t>
            </w:r>
            <w:r w:rsidR="006A664D">
              <w:rPr>
                <w:bCs/>
              </w:rPr>
              <w:t>-</w:t>
            </w:r>
            <w:r w:rsidR="006A664D" w:rsidRPr="006A664D">
              <w:rPr>
                <w:bCs/>
              </w:rPr>
              <w:t>03</w:t>
            </w:r>
          </w:p>
          <w:p w14:paraId="50762D3D" w14:textId="67C61ED0" w:rsidR="001F2C68" w:rsidRPr="00C33657" w:rsidRDefault="001F2C68" w:rsidP="00163C39">
            <w:pPr>
              <w:contextualSpacing/>
              <w:jc w:val="both"/>
              <w:rPr>
                <w:bCs/>
              </w:rPr>
            </w:pPr>
            <w:r>
              <w:rPr>
                <w:bCs/>
              </w:rPr>
              <w:t xml:space="preserve">Эл. почта: </w:t>
            </w:r>
            <w:hyperlink r:id="rId13" w:history="1">
              <w:r w:rsidR="006A664D" w:rsidRPr="006A664D">
                <w:rPr>
                  <w:rStyle w:val="affd"/>
                </w:rPr>
                <w:t>isaeva-ns@ural.rt.ru</w:t>
              </w:r>
            </w:hyperlink>
          </w:p>
        </w:tc>
        <w:tc>
          <w:tcPr>
            <w:tcW w:w="4822" w:type="dxa"/>
          </w:tcPr>
          <w:p w14:paraId="43826DE8" w14:textId="77777777" w:rsidR="00224A76" w:rsidRPr="000955CB" w:rsidRDefault="00224A76" w:rsidP="00224A76">
            <w:pPr>
              <w:jc w:val="both"/>
            </w:pPr>
            <w:r w:rsidRPr="000955CB">
              <w:lastRenderedPageBreak/>
              <w:t xml:space="preserve">ИНН / КПП </w:t>
            </w:r>
          </w:p>
          <w:p w14:paraId="7DBF3FE2" w14:textId="77777777" w:rsidR="00224A76" w:rsidRPr="000955CB" w:rsidRDefault="00224A76" w:rsidP="00224A76">
            <w:pPr>
              <w:jc w:val="both"/>
            </w:pPr>
            <w:r w:rsidRPr="000955CB">
              <w:t xml:space="preserve">ОГРН </w:t>
            </w:r>
          </w:p>
          <w:p w14:paraId="2D02C2CE" w14:textId="77777777" w:rsidR="00224A76" w:rsidRPr="000955CB" w:rsidRDefault="00224A76" w:rsidP="00224A76">
            <w:pPr>
              <w:jc w:val="both"/>
            </w:pPr>
            <w:r w:rsidRPr="000955CB">
              <w:t xml:space="preserve">Юридический адрес: </w:t>
            </w:r>
          </w:p>
          <w:p w14:paraId="5DF81C7F" w14:textId="77777777" w:rsidR="00224A76" w:rsidRPr="000955CB" w:rsidRDefault="00224A76" w:rsidP="00224A76">
            <w:pPr>
              <w:jc w:val="both"/>
            </w:pPr>
            <w:r w:rsidRPr="000955CB">
              <w:t xml:space="preserve">Почтовый адрес: </w:t>
            </w:r>
          </w:p>
          <w:p w14:paraId="126A0ECE" w14:textId="77777777" w:rsidR="00224A76" w:rsidRPr="000955CB" w:rsidRDefault="00224A76" w:rsidP="00224A76">
            <w:pPr>
              <w:jc w:val="both"/>
              <w:rPr>
                <w:b/>
              </w:rPr>
            </w:pPr>
            <w:r w:rsidRPr="000955CB">
              <w:rPr>
                <w:b/>
              </w:rPr>
              <w:t>Банковские реквизиты:</w:t>
            </w:r>
          </w:p>
          <w:p w14:paraId="09C6A013" w14:textId="77777777" w:rsidR="00224A76" w:rsidRDefault="00224A76" w:rsidP="00224A76">
            <w:pPr>
              <w:jc w:val="both"/>
            </w:pPr>
            <w:r>
              <w:t>р</w:t>
            </w:r>
            <w:r w:rsidRPr="000955CB">
              <w:t xml:space="preserve">/с </w:t>
            </w:r>
          </w:p>
          <w:p w14:paraId="23F7A4F6" w14:textId="77777777" w:rsidR="00224A76" w:rsidRPr="000955CB" w:rsidRDefault="00224A76" w:rsidP="00ED0A59"/>
          <w:p w14:paraId="6E8043B6" w14:textId="77777777" w:rsidR="00224A76" w:rsidRPr="000955CB" w:rsidRDefault="00224A76" w:rsidP="00224A76">
            <w:pPr>
              <w:jc w:val="both"/>
            </w:pPr>
            <w:r>
              <w:t>к</w:t>
            </w:r>
            <w:r w:rsidRPr="000955CB">
              <w:t xml:space="preserve">/с </w:t>
            </w:r>
          </w:p>
          <w:p w14:paraId="353BC5F8" w14:textId="639A9AB3" w:rsidR="00540E7F" w:rsidRPr="00C33657" w:rsidRDefault="00224A76" w:rsidP="00224A76">
            <w:pPr>
              <w:jc w:val="both"/>
            </w:pPr>
            <w:r w:rsidRPr="000955CB">
              <w:t>БИК</w:t>
            </w:r>
            <w:r w:rsidR="00E41583">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1E282891"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F3270">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5465B68B" w:rsidR="004E5FF6" w:rsidRPr="00C33657" w:rsidRDefault="007C5272" w:rsidP="00A22806">
      <w:pPr>
        <w:jc w:val="center"/>
        <w:rPr>
          <w:szCs w:val="26"/>
        </w:rPr>
      </w:pPr>
      <w:r>
        <w:rPr>
          <w:szCs w:val="26"/>
        </w:rPr>
        <w:object w:dxaOrig="1440" w:dyaOrig="932" w14:anchorId="04F78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2514891"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28E100A8" w:rsidR="00A26569" w:rsidRDefault="00A26569" w:rsidP="0030559E">
      <w:pPr>
        <w:ind w:right="-569"/>
        <w:jc w:val="both"/>
      </w:pPr>
    </w:p>
    <w:p w14:paraId="5AE306DE" w14:textId="52B639A3" w:rsidR="00CF3270" w:rsidRPr="00C33657" w:rsidRDefault="006B0B35" w:rsidP="006B0B35">
      <w:pPr>
        <w:ind w:right="-569"/>
        <w:jc w:val="center"/>
      </w:pPr>
      <w:r>
        <w:object w:dxaOrig="1544" w:dyaOrig="1000" w14:anchorId="33CE07F8">
          <v:shape id="_x0000_i1026" type="#_x0000_t75" style="width:77.25pt;height:50.25pt" o:ole="">
            <v:imagedata r:id="rId32" o:title=""/>
          </v:shape>
          <o:OLEObject Type="Embed" ProgID="Excel.Sheet.12" ShapeID="_x0000_i1026" DrawAspect="Icon" ObjectID="_1842514892" r:id="rId33"/>
        </w:object>
      </w:r>
    </w:p>
    <w:p w14:paraId="5795DA05" w14:textId="43F8AEBF" w:rsidR="003775E6" w:rsidRPr="00C33657" w:rsidRDefault="003775E6" w:rsidP="004305A5">
      <w:pPr>
        <w:pageBreakBefore/>
        <w:tabs>
          <w:tab w:val="left" w:pos="6735"/>
        </w:tabs>
        <w:jc w:val="right"/>
        <w:outlineLvl w:val="0"/>
        <w:rPr>
          <w:b/>
          <w:szCs w:val="26"/>
        </w:rPr>
      </w:pPr>
      <w:bookmarkStart w:id="28"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8"/>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29" w:name="Приложение_6"/>
      <w:r w:rsidRPr="00C33657">
        <w:rPr>
          <w:b/>
        </w:rPr>
        <w:lastRenderedPageBreak/>
        <w:t>Приложение №</w:t>
      </w:r>
      <w:r w:rsidR="00AE16AB" w:rsidRPr="00C33657">
        <w:rPr>
          <w:b/>
        </w:rPr>
        <w:t> </w:t>
      </w:r>
      <w:r w:rsidRPr="00C33657">
        <w:rPr>
          <w:b/>
        </w:rPr>
        <w:t>6</w:t>
      </w:r>
      <w:bookmarkEnd w:id="29"/>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0" w:name="Приложение_7"/>
      <w:r w:rsidRPr="00C33657">
        <w:rPr>
          <w:b/>
          <w:szCs w:val="26"/>
        </w:rPr>
        <w:lastRenderedPageBreak/>
        <w:t>Приложение № </w:t>
      </w:r>
      <w:r w:rsidR="00292502" w:rsidRPr="00C33657">
        <w:rPr>
          <w:b/>
          <w:szCs w:val="26"/>
        </w:rPr>
        <w:t>7</w:t>
      </w:r>
      <w:bookmarkEnd w:id="30"/>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1"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1"/>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 xml:space="preserve">г. _________                                                                                </w:t>
      </w:r>
      <w:proofErr w:type="gramStart"/>
      <w:r w:rsidRPr="00C33657">
        <w:rPr>
          <w:rFonts w:eastAsia="Calibri"/>
          <w:b/>
        </w:rPr>
        <w:t xml:space="preserve">   «</w:t>
      </w:r>
      <w:proofErr w:type="gramEnd"/>
      <w:r w:rsidRPr="00C33657">
        <w:rPr>
          <w:rFonts w:eastAsia="Calibri"/>
          <w:b/>
        </w:rPr>
        <w:t>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w:t>
      </w:r>
      <w:proofErr w:type="gramStart"/>
      <w:r w:rsidRPr="00C33657">
        <w:t>условиям Заказа</w:t>
      </w:r>
      <w:proofErr w:type="gramEnd"/>
      <w:r w:rsidRPr="00C33657">
        <w:t xml:space="preserve">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w:t>
      </w:r>
      <w:proofErr w:type="gramStart"/>
      <w:r w:rsidRPr="00C33657">
        <w:rPr>
          <w:i/>
        </w:rPr>
        <w:t>_(</w:t>
      </w:r>
      <w:proofErr w:type="gramEnd"/>
      <w:r w:rsidRPr="00C33657">
        <w:rPr>
          <w:i/>
        </w:rPr>
        <w:t>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2"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2"/>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 xml:space="preserve">г. _________                                                                                </w:t>
      </w:r>
      <w:proofErr w:type="gramStart"/>
      <w:r w:rsidRPr="00C33657">
        <w:rPr>
          <w:rFonts w:eastAsia="Calibri"/>
          <w:b/>
          <w:szCs w:val="26"/>
        </w:rPr>
        <w:t xml:space="preserve">   «</w:t>
      </w:r>
      <w:proofErr w:type="gramEnd"/>
      <w:r w:rsidRPr="00C33657">
        <w:rPr>
          <w:rFonts w:eastAsia="Calibri"/>
          <w:b/>
          <w:szCs w:val="26"/>
        </w:rPr>
        <w:t>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3" w:name="_Ref442465484"/>
      <w:bookmarkStart w:id="34" w:name="_Ref442461358"/>
      <w:bookmarkStart w:id="35" w:name="Приложение_10"/>
      <w:bookmarkEnd w:id="33"/>
      <w:bookmarkEnd w:id="34"/>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5"/>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6" w:name="_MON_1818585057"/>
    <w:bookmarkEnd w:id="36"/>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2514893"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7"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7"/>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8" w:name="_MON_1754399947"/>
    <w:bookmarkEnd w:id="38"/>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pt;height:49.5pt" o:ole="">
            <v:imagedata r:id="rId39" o:title=""/>
          </v:shape>
          <o:OLEObject Type="Embed" ProgID="Word.Document.12" ShapeID="_x0000_i1028" DrawAspect="Icon" ObjectID="_1842514894"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39"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39"/>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0" w:name="_1784987269"/>
    <w:bookmarkEnd w:id="40"/>
    <w:bookmarkStart w:id="41" w:name="_MON_1786171339"/>
    <w:bookmarkEnd w:id="41"/>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2514895"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2"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2"/>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3"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3"/>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4" w:name="_ТРЕБОВАНИЯ"/>
      <w:bookmarkEnd w:id="44"/>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4FE2D7AB" w14:textId="77777777" w:rsidR="006B0B35" w:rsidRPr="00C33657" w:rsidRDefault="006B0B35" w:rsidP="006B0B35">
      <w:pPr>
        <w:tabs>
          <w:tab w:val="left" w:pos="6735"/>
        </w:tabs>
        <w:jc w:val="right"/>
        <w:outlineLvl w:val="0"/>
        <w:rPr>
          <w:color w:val="000000"/>
        </w:rPr>
      </w:pPr>
      <w:bookmarkStart w:id="45" w:name="Приложение_15"/>
      <w:bookmarkStart w:id="46" w:name="Приложение_16"/>
      <w:r w:rsidRPr="00C33657">
        <w:rPr>
          <w:b/>
          <w:color w:val="000000"/>
        </w:rPr>
        <w:lastRenderedPageBreak/>
        <w:t>Приложение № 15</w:t>
      </w:r>
      <w:bookmarkEnd w:id="45"/>
    </w:p>
    <w:p w14:paraId="4C789EED" w14:textId="2484D906" w:rsidR="006B0B35" w:rsidRPr="00C33657" w:rsidRDefault="006B0B35" w:rsidP="006B0B35">
      <w:pPr>
        <w:tabs>
          <w:tab w:val="left" w:pos="1125"/>
        </w:tabs>
        <w:jc w:val="right"/>
        <w:rPr>
          <w:b/>
          <w:color w:val="000000"/>
        </w:rPr>
      </w:pPr>
      <w:r w:rsidRPr="00C33657">
        <w:rPr>
          <w:b/>
          <w:color w:val="000000"/>
        </w:rPr>
        <w:t>к Договору № </w:t>
      </w:r>
      <w:r w:rsidR="00434178">
        <w:rPr>
          <w:b/>
          <w:color w:val="000000"/>
        </w:rPr>
        <w:t>ЛОТ</w:t>
      </w:r>
      <w:bookmarkStart w:id="47" w:name="_GoBack"/>
      <w:bookmarkEnd w:id="47"/>
    </w:p>
    <w:p w14:paraId="4A75C1D7" w14:textId="77777777" w:rsidR="006B0B35" w:rsidRPr="00C33657" w:rsidRDefault="006B0B35" w:rsidP="006B0B35">
      <w:pPr>
        <w:tabs>
          <w:tab w:val="left" w:pos="1125"/>
        </w:tabs>
        <w:jc w:val="right"/>
        <w:rPr>
          <w:color w:val="000000"/>
        </w:rPr>
      </w:pPr>
    </w:p>
    <w:p w14:paraId="229A237C" w14:textId="77777777" w:rsidR="006B0B35" w:rsidRPr="00C33657" w:rsidRDefault="006B0B35" w:rsidP="006B0B35">
      <w:pPr>
        <w:tabs>
          <w:tab w:val="left" w:pos="1125"/>
        </w:tabs>
        <w:jc w:val="right"/>
        <w:rPr>
          <w:color w:val="000000"/>
        </w:rPr>
      </w:pPr>
    </w:p>
    <w:p w14:paraId="0E4FFF60" w14:textId="77777777" w:rsidR="006B0B35" w:rsidRPr="00C33657" w:rsidRDefault="006B0B35" w:rsidP="006B0B3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E04C99D" w14:textId="77777777" w:rsidR="006B0B35" w:rsidRPr="00C33657" w:rsidRDefault="006B0B35" w:rsidP="006B0B35">
      <w:pPr>
        <w:shd w:val="clear" w:color="auto" w:fill="FFFFFF"/>
        <w:tabs>
          <w:tab w:val="left" w:pos="1608"/>
        </w:tabs>
        <w:jc w:val="center"/>
        <w:rPr>
          <w:rFonts w:eastAsia="Calibri"/>
          <w:b/>
        </w:rPr>
      </w:pPr>
    </w:p>
    <w:p w14:paraId="08B7474F" w14:textId="77777777" w:rsidR="006B0B35" w:rsidRPr="00BD3692" w:rsidRDefault="006B0B35" w:rsidP="006B0B35">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A3748CF" w14:textId="77777777" w:rsidR="006B0B35" w:rsidRPr="00572F92" w:rsidRDefault="006B0B35" w:rsidP="006B0B35">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5F1265C" w14:textId="77777777" w:rsidR="006B0B35" w:rsidRPr="00572F92" w:rsidRDefault="006B0B35" w:rsidP="006B0B3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7F596651" w14:textId="77777777" w:rsidR="006B0B35" w:rsidRPr="00BD3692" w:rsidRDefault="006B0B35" w:rsidP="006B0B35">
      <w:pPr>
        <w:pStyle w:val="24"/>
        <w:numPr>
          <w:ilvl w:val="0"/>
          <w:numId w:val="36"/>
        </w:numPr>
        <w:jc w:val="center"/>
        <w:rPr>
          <w:b/>
        </w:rPr>
      </w:pPr>
      <w:r w:rsidRPr="00BD3692">
        <w:rPr>
          <w:b/>
        </w:rPr>
        <w:t>Термины, определения и сокращения</w:t>
      </w:r>
    </w:p>
    <w:p w14:paraId="23B73BE5" w14:textId="77777777" w:rsidR="006B0B35" w:rsidRDefault="006B0B35" w:rsidP="006B0B35">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7818D71" w14:textId="77777777" w:rsidR="006B0B35" w:rsidRDefault="006B0B35" w:rsidP="006B0B35">
      <w:pPr>
        <w:pStyle w:val="aff9"/>
        <w:numPr>
          <w:ilvl w:val="1"/>
          <w:numId w:val="38"/>
        </w:numPr>
        <w:tabs>
          <w:tab w:val="left" w:pos="1134"/>
        </w:tabs>
        <w:suppressAutoHyphens/>
        <w:ind w:left="1134" w:hanging="425"/>
        <w:contextualSpacing w:val="0"/>
        <w:jc w:val="both"/>
      </w:pPr>
      <w:r>
        <w:t xml:space="preserve">информационную систему; </w:t>
      </w:r>
    </w:p>
    <w:p w14:paraId="501C0C4E" w14:textId="77777777" w:rsidR="006B0B35" w:rsidRDefault="006B0B35" w:rsidP="006B0B35">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5F10E786" w14:textId="77777777" w:rsidR="006B0B35" w:rsidRDefault="006B0B35" w:rsidP="006B0B35">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268EDBB2" w14:textId="77777777" w:rsidR="006B0B35" w:rsidRDefault="006B0B35" w:rsidP="006B0B35">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518EF13D" w14:textId="77777777" w:rsidR="006B0B35" w:rsidRDefault="006B0B35" w:rsidP="006B0B35">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73C98620" w14:textId="77777777" w:rsidR="006B0B35" w:rsidRDefault="006B0B35" w:rsidP="006B0B35">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152B7915" w14:textId="77777777" w:rsidR="006B0B35" w:rsidRDefault="006B0B35" w:rsidP="006B0B35">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3FD0CD0E" w14:textId="77777777" w:rsidR="006B0B35" w:rsidRDefault="006B0B35" w:rsidP="006B0B35">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4857754A" w14:textId="77777777" w:rsidR="006B0B35" w:rsidRDefault="006B0B35" w:rsidP="006B0B35">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5E3B849A" w14:textId="77777777" w:rsidR="006B0B35" w:rsidRDefault="006B0B35" w:rsidP="006B0B35">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2C5AF74A" w14:textId="77777777" w:rsidR="006B0B35" w:rsidRPr="00BD3692" w:rsidRDefault="006B0B35" w:rsidP="006B0B35">
      <w:pPr>
        <w:pStyle w:val="31"/>
        <w:numPr>
          <w:ilvl w:val="0"/>
          <w:numId w:val="36"/>
        </w:numPr>
        <w:rPr>
          <w:b/>
          <w:sz w:val="24"/>
          <w:szCs w:val="24"/>
        </w:rPr>
      </w:pPr>
      <w:r w:rsidRPr="00BD3692">
        <w:rPr>
          <w:b/>
          <w:sz w:val="24"/>
          <w:szCs w:val="24"/>
        </w:rPr>
        <w:t>Предмет Соглашения</w:t>
      </w:r>
    </w:p>
    <w:p w14:paraId="38CDA893" w14:textId="77777777" w:rsidR="006B0B35" w:rsidRDefault="006B0B35" w:rsidP="006B0B35">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44C8EF50" w14:textId="77777777" w:rsidR="006B0B35" w:rsidRDefault="006B0B35" w:rsidP="006B0B35">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6B9196B8" w14:textId="77777777" w:rsidR="006B0B35" w:rsidRDefault="006B0B35" w:rsidP="006B0B35">
      <w:pPr>
        <w:pStyle w:val="aff9"/>
        <w:tabs>
          <w:tab w:val="left" w:pos="1134"/>
        </w:tabs>
        <w:suppressAutoHyphens/>
        <w:ind w:left="709"/>
        <w:contextualSpacing w:val="0"/>
        <w:jc w:val="both"/>
      </w:pPr>
    </w:p>
    <w:p w14:paraId="4B4FF5B2" w14:textId="77777777" w:rsidR="006B0B35" w:rsidRPr="00BD3692" w:rsidRDefault="006B0B35" w:rsidP="006B0B35">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55919A62" w14:textId="77777777" w:rsidR="006B0B35" w:rsidRDefault="006B0B35" w:rsidP="006B0B35">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4DDC90F2" w14:textId="77777777" w:rsidR="006B0B35" w:rsidRDefault="006B0B35" w:rsidP="006B0B35">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21B16A9C" w14:textId="77777777" w:rsidR="006B0B35" w:rsidRDefault="006B0B35" w:rsidP="006B0B35">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2E539C38" w14:textId="77777777" w:rsidR="006B0B35" w:rsidRDefault="006B0B35" w:rsidP="006B0B35">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89CD700" w14:textId="77777777" w:rsidR="006B0B35" w:rsidRDefault="006B0B35" w:rsidP="006B0B35">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3F0FFDB" w14:textId="77777777" w:rsidR="006B0B35" w:rsidRDefault="006B0B35" w:rsidP="006B0B35">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1F943AC5" w14:textId="77777777" w:rsidR="006B0B35" w:rsidRDefault="006B0B35" w:rsidP="006B0B35">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149F529D" w14:textId="77777777" w:rsidR="006B0B35" w:rsidRDefault="006B0B35" w:rsidP="006B0B35">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3F31099B" w14:textId="77777777" w:rsidR="006B0B35" w:rsidRDefault="006B0B35" w:rsidP="006B0B35">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574A5E77" w14:textId="77777777" w:rsidR="006B0B35" w:rsidRDefault="006B0B35" w:rsidP="006B0B35">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B16EF4B" w14:textId="77777777" w:rsidR="006B0B35" w:rsidRDefault="006B0B35" w:rsidP="006B0B35">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19E6F7F3" w14:textId="77777777" w:rsidR="006B0B35" w:rsidRDefault="006B0B35" w:rsidP="006B0B35">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4CC2E7BD" w14:textId="77777777" w:rsidR="006B0B35" w:rsidRDefault="006B0B35" w:rsidP="006B0B35">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6C411BEB" w14:textId="77777777" w:rsidR="006B0B35" w:rsidRDefault="006B0B35" w:rsidP="006B0B35">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8D8F38B" w14:textId="77777777" w:rsidR="006B0B35" w:rsidRDefault="006B0B35" w:rsidP="006B0B35">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603E7FF" w14:textId="77777777" w:rsidR="006B0B35" w:rsidRDefault="006B0B35" w:rsidP="006B0B35">
      <w:pPr>
        <w:pStyle w:val="aff9"/>
        <w:tabs>
          <w:tab w:val="left" w:pos="1134"/>
        </w:tabs>
        <w:suppressAutoHyphens/>
        <w:ind w:left="709"/>
        <w:contextualSpacing w:val="0"/>
        <w:jc w:val="both"/>
      </w:pPr>
    </w:p>
    <w:p w14:paraId="6EE80CEE" w14:textId="77777777" w:rsidR="006B0B35" w:rsidRPr="00BD3692" w:rsidRDefault="006B0B35" w:rsidP="006B0B35">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57450ADC" w14:textId="77777777" w:rsidR="006B0B35" w:rsidRPr="00661C76" w:rsidRDefault="006B0B35" w:rsidP="006B0B35">
      <w:pPr>
        <w:pStyle w:val="31"/>
        <w:ind w:left="360"/>
        <w:jc w:val="left"/>
      </w:pPr>
    </w:p>
    <w:p w14:paraId="0EBE7244" w14:textId="77777777" w:rsidR="006B0B35" w:rsidRDefault="006B0B35" w:rsidP="006B0B35">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3B325419" w14:textId="77777777" w:rsidR="006B0B35" w:rsidRDefault="006B0B35" w:rsidP="006B0B35">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4D1222B" w14:textId="77777777" w:rsidR="006B0B35" w:rsidRDefault="006B0B35" w:rsidP="006B0B35">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3618925B" w14:textId="77777777" w:rsidR="006B0B35" w:rsidRDefault="006B0B35" w:rsidP="006B0B35">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7B37284" w14:textId="77777777" w:rsidR="006B0B35" w:rsidRDefault="006B0B35" w:rsidP="006B0B35">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6A3D1A67" w14:textId="77777777" w:rsidR="006B0B35" w:rsidRDefault="006B0B35" w:rsidP="006B0B35">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452AC333" w14:textId="77777777" w:rsidR="006B0B35" w:rsidRDefault="006B0B35" w:rsidP="006B0B35">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148F56F1" w14:textId="77777777" w:rsidR="006B0B35" w:rsidRDefault="006B0B35" w:rsidP="006B0B35">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5A07261A" w14:textId="77777777" w:rsidR="006B0B35" w:rsidRDefault="006B0B35" w:rsidP="006B0B35">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5F4DA961" w14:textId="77777777" w:rsidR="006B0B35" w:rsidRDefault="006B0B35" w:rsidP="006B0B35">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4167EAB2" w14:textId="77777777" w:rsidR="006B0B35" w:rsidRDefault="006B0B35" w:rsidP="006B0B35">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4AA37D30" w14:textId="77777777" w:rsidR="006B0B35" w:rsidRDefault="006B0B35" w:rsidP="006B0B35">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06820F" w14:textId="77777777" w:rsidR="006B0B35" w:rsidRDefault="006B0B35" w:rsidP="006B0B35">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7DB881AA" w14:textId="77777777" w:rsidR="006B0B35" w:rsidRDefault="006B0B35" w:rsidP="006B0B35">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2A535FA7" w14:textId="77777777" w:rsidR="006B0B35" w:rsidRDefault="006B0B35" w:rsidP="006B0B35">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B895E1C" w14:textId="77777777" w:rsidR="006B0B35" w:rsidRDefault="006B0B35" w:rsidP="006B0B35">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B0B35" w14:paraId="24492E8B" w14:textId="77777777" w:rsidTr="003B33E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C4D36" w14:textId="77777777" w:rsidR="006B0B35" w:rsidRDefault="006B0B35" w:rsidP="003B33E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ADFD0" w14:textId="77777777" w:rsidR="006B0B35" w:rsidRDefault="006B0B35" w:rsidP="003B33EC">
            <w:pPr>
              <w:tabs>
                <w:tab w:val="left" w:pos="1608"/>
              </w:tabs>
              <w:jc w:val="center"/>
            </w:pPr>
            <w:r>
              <w:t>от Контрагента</w:t>
            </w:r>
          </w:p>
        </w:tc>
      </w:tr>
      <w:tr w:rsidR="006B0B35" w14:paraId="378D98EC" w14:textId="77777777" w:rsidTr="003B33E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68B4744" w14:textId="77777777" w:rsidR="006B0B35" w:rsidRDefault="006B0B35" w:rsidP="003B33EC">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4839BB18" w14:textId="77777777" w:rsidR="006B0B35" w:rsidRDefault="006B0B35" w:rsidP="003B33EC">
            <w:pPr>
              <w:tabs>
                <w:tab w:val="left" w:pos="1608"/>
              </w:tabs>
            </w:pPr>
          </w:p>
          <w:p w14:paraId="69CB54D1" w14:textId="77777777" w:rsidR="006B0B35" w:rsidRDefault="006B0B35" w:rsidP="003B33EC">
            <w:pPr>
              <w:tabs>
                <w:tab w:val="left" w:pos="1608"/>
              </w:tabs>
            </w:pPr>
            <w:r>
              <w:t xml:space="preserve">электронная почта: </w:t>
            </w:r>
            <w:hyperlink r:id="rId45" w:history="1">
              <w:r>
                <w:rPr>
                  <w:rStyle w:val="affd"/>
                  <w:color w:val="000000"/>
                </w:rPr>
                <w:t>soc@rt.ru</w:t>
              </w:r>
            </w:hyperlink>
          </w:p>
          <w:p w14:paraId="3881D29B" w14:textId="77777777" w:rsidR="006B0B35" w:rsidRDefault="006B0B35" w:rsidP="003B33E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77967BD" w14:textId="77777777" w:rsidR="006B0B35" w:rsidRPr="00661C76" w:rsidRDefault="006B0B35" w:rsidP="003B33EC">
            <w:pPr>
              <w:shd w:val="clear" w:color="auto" w:fill="FFFFFF"/>
              <w:tabs>
                <w:tab w:val="left" w:pos="1608"/>
              </w:tabs>
            </w:pPr>
            <w:r w:rsidRPr="00661C76">
              <w:t>В соответствии с п. 9.7.1 Договора</w:t>
            </w:r>
          </w:p>
        </w:tc>
      </w:tr>
    </w:tbl>
    <w:p w14:paraId="4E3078B7" w14:textId="77777777" w:rsidR="006B0B35" w:rsidRDefault="006B0B35" w:rsidP="006B0B35">
      <w:pPr>
        <w:pStyle w:val="aff9"/>
        <w:tabs>
          <w:tab w:val="left" w:pos="709"/>
        </w:tabs>
        <w:ind w:left="709"/>
        <w:jc w:val="both"/>
      </w:pPr>
    </w:p>
    <w:p w14:paraId="3493DC4C" w14:textId="77777777" w:rsidR="006B0B35" w:rsidRDefault="006B0B35" w:rsidP="006B0B35">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277724F4" w14:textId="77777777" w:rsidR="006B0B35" w:rsidRDefault="006B0B35" w:rsidP="006B0B35">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20D17A36" w14:textId="77777777" w:rsidR="006B0B35" w:rsidRDefault="006B0B35" w:rsidP="006B0B35">
      <w:pPr>
        <w:pStyle w:val="aff9"/>
        <w:tabs>
          <w:tab w:val="left" w:pos="1134"/>
        </w:tabs>
        <w:suppressAutoHyphens/>
        <w:ind w:left="709"/>
        <w:contextualSpacing w:val="0"/>
        <w:jc w:val="both"/>
      </w:pPr>
    </w:p>
    <w:p w14:paraId="1F4A2DBB" w14:textId="77777777" w:rsidR="006B0B35" w:rsidRPr="00BD3692" w:rsidRDefault="006B0B35" w:rsidP="006B0B35">
      <w:pPr>
        <w:pStyle w:val="31"/>
        <w:numPr>
          <w:ilvl w:val="0"/>
          <w:numId w:val="36"/>
        </w:numPr>
        <w:rPr>
          <w:b/>
          <w:sz w:val="24"/>
          <w:szCs w:val="24"/>
        </w:rPr>
      </w:pPr>
      <w:r w:rsidRPr="00BD3692">
        <w:rPr>
          <w:b/>
          <w:sz w:val="24"/>
          <w:szCs w:val="24"/>
        </w:rPr>
        <w:t>Заключительные положения</w:t>
      </w:r>
    </w:p>
    <w:p w14:paraId="7BC916AD" w14:textId="77777777" w:rsidR="006B0B35" w:rsidRDefault="006B0B35" w:rsidP="006B0B35">
      <w:pPr>
        <w:pStyle w:val="31"/>
        <w:ind w:left="360"/>
        <w:jc w:val="left"/>
        <w:rPr>
          <w:sz w:val="24"/>
          <w:szCs w:val="24"/>
        </w:rPr>
      </w:pPr>
    </w:p>
    <w:p w14:paraId="6C77F071" w14:textId="77777777" w:rsidR="006B0B35" w:rsidRDefault="006B0B35" w:rsidP="006B0B35">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50501A28" w14:textId="77777777" w:rsidR="006B0B35" w:rsidRDefault="006B0B35" w:rsidP="006B0B35">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C085B28" w14:textId="77777777" w:rsidR="006B0B35" w:rsidRDefault="006B0B35" w:rsidP="006B0B35">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579DD337" w14:textId="77777777" w:rsidR="006B0B35" w:rsidRDefault="006B0B35" w:rsidP="006B0B35">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5CBCBBF9" w14:textId="77777777" w:rsidR="006B0B35" w:rsidRDefault="006B0B35" w:rsidP="006B0B35">
      <w:pPr>
        <w:pStyle w:val="aff9"/>
        <w:tabs>
          <w:tab w:val="left" w:pos="1134"/>
        </w:tabs>
        <w:suppressAutoHyphens/>
        <w:ind w:left="709"/>
        <w:contextualSpacing w:val="0"/>
        <w:jc w:val="both"/>
      </w:pPr>
    </w:p>
    <w:p w14:paraId="4F8414E0" w14:textId="77777777" w:rsidR="006B0B35" w:rsidRPr="00CE22DC" w:rsidRDefault="006B0B35" w:rsidP="006B0B35">
      <w:pPr>
        <w:pStyle w:val="31"/>
        <w:numPr>
          <w:ilvl w:val="0"/>
          <w:numId w:val="36"/>
        </w:numPr>
        <w:rPr>
          <w:b/>
          <w:i/>
          <w:sz w:val="24"/>
          <w:szCs w:val="24"/>
        </w:rPr>
      </w:pPr>
      <w:r w:rsidRPr="00BD3692">
        <w:rPr>
          <w:b/>
          <w:sz w:val="24"/>
          <w:szCs w:val="24"/>
        </w:rPr>
        <w:t>Перечень приложений к Соглашению</w:t>
      </w:r>
    </w:p>
    <w:p w14:paraId="1921B1EA" w14:textId="77777777" w:rsidR="006B0B35" w:rsidRPr="00CE22DC" w:rsidRDefault="006B0B35" w:rsidP="006B0B35">
      <w:pPr>
        <w:pStyle w:val="31"/>
        <w:ind w:left="360"/>
        <w:jc w:val="left"/>
        <w:rPr>
          <w:i/>
          <w:sz w:val="24"/>
          <w:szCs w:val="24"/>
        </w:rPr>
      </w:pPr>
    </w:p>
    <w:p w14:paraId="3CB31DFF" w14:textId="77777777" w:rsidR="006B0B35" w:rsidRDefault="006B0B35" w:rsidP="006B0B35">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3E929E1F" w14:textId="77777777" w:rsidR="006B0B35" w:rsidRDefault="006B0B35" w:rsidP="006B0B35">
      <w:pPr>
        <w:pStyle w:val="aff9"/>
        <w:numPr>
          <w:ilvl w:val="1"/>
          <w:numId w:val="36"/>
        </w:numPr>
        <w:tabs>
          <w:tab w:val="left" w:pos="1134"/>
        </w:tabs>
        <w:suppressAutoHyphens/>
        <w:ind w:left="0" w:firstLine="709"/>
        <w:contextualSpacing w:val="0"/>
        <w:jc w:val="both"/>
      </w:pPr>
      <w:r>
        <w:t xml:space="preserve">Приложение № 2. </w:t>
      </w:r>
      <w:r w:rsidRPr="006F1A99">
        <w:t>Требования информационной безопасности при предоставлении удаленного доступа к Информационным активам</w:t>
      </w:r>
      <w:r>
        <w:t>.</w:t>
      </w:r>
    </w:p>
    <w:p w14:paraId="19C8E6FA" w14:textId="77777777" w:rsidR="006B0B35" w:rsidRDefault="006B0B35" w:rsidP="006B0B35">
      <w:pPr>
        <w:pStyle w:val="aff9"/>
        <w:tabs>
          <w:tab w:val="left" w:pos="1134"/>
        </w:tabs>
        <w:suppressAutoHyphens/>
        <w:ind w:left="709"/>
        <w:contextualSpacing w:val="0"/>
        <w:jc w:val="both"/>
      </w:pPr>
    </w:p>
    <w:p w14:paraId="4B51C4E2" w14:textId="77777777" w:rsidR="006B0B35" w:rsidRDefault="006B0B35" w:rsidP="006B0B35">
      <w:pPr>
        <w:jc w:val="right"/>
        <w:rPr>
          <w:rStyle w:val="10"/>
          <w:rFonts w:ascii="Times New Roman" w:eastAsiaTheme="minorHAnsi" w:hAnsi="Times New Roman"/>
          <w:sz w:val="22"/>
          <w:szCs w:val="22"/>
        </w:rPr>
      </w:pPr>
    </w:p>
    <w:p w14:paraId="1AFAF78F" w14:textId="77777777" w:rsidR="006B0B35" w:rsidRDefault="006B0B35" w:rsidP="006B0B35">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28F7DA2E" w14:textId="77777777" w:rsidR="006B0B35" w:rsidRPr="00A24B77" w:rsidRDefault="006B0B35" w:rsidP="006B0B3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4779D726" w14:textId="77777777" w:rsidR="006B0B35" w:rsidRPr="00572F92" w:rsidRDefault="006B0B35" w:rsidP="006B0B35"/>
    <w:p w14:paraId="283FAEBD" w14:textId="77777777" w:rsidR="006B0B35" w:rsidRPr="008B34AD" w:rsidRDefault="006B0B35" w:rsidP="006B0B35">
      <w:pPr>
        <w:tabs>
          <w:tab w:val="left" w:pos="1134"/>
        </w:tabs>
        <w:jc w:val="both"/>
        <w:rPr>
          <w:bCs/>
          <w:iCs/>
        </w:rPr>
      </w:pPr>
    </w:p>
    <w:p w14:paraId="2E1F4BA6" w14:textId="77777777" w:rsidR="006B0B35" w:rsidRDefault="006B0B35" w:rsidP="006B0B35">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01A5E19F" w14:textId="77777777" w:rsidR="006B0B35" w:rsidRDefault="006B0B35" w:rsidP="006B0B35">
      <w:pPr>
        <w:pStyle w:val="aff9"/>
        <w:tabs>
          <w:tab w:val="left" w:pos="1134"/>
        </w:tabs>
        <w:jc w:val="both"/>
        <w:rPr>
          <w:bCs/>
          <w:iCs/>
        </w:rPr>
      </w:pPr>
    </w:p>
    <w:p w14:paraId="53CD3AB8" w14:textId="77777777" w:rsidR="006B0B35" w:rsidRDefault="006B0B35" w:rsidP="006B0B35">
      <w:pPr>
        <w:pBdr>
          <w:top w:val="none" w:sz="0" w:space="0" w:color="000000"/>
          <w:left w:val="none" w:sz="0" w:space="0" w:color="000000"/>
          <w:bottom w:val="single" w:sz="4" w:space="1" w:color="000000"/>
          <w:right w:val="none" w:sz="0" w:space="0" w:color="000000"/>
        </w:pBdr>
        <w:rPr>
          <w:b/>
        </w:rPr>
      </w:pPr>
      <w:r>
        <w:rPr>
          <w:i/>
        </w:rPr>
        <w:t>Начало формы</w:t>
      </w:r>
    </w:p>
    <w:p w14:paraId="03529A43" w14:textId="77777777" w:rsidR="006B0B35" w:rsidRDefault="006B0B35" w:rsidP="006B0B35">
      <w:pPr>
        <w:keepNext/>
        <w:spacing w:before="240" w:after="120"/>
        <w:jc w:val="center"/>
        <w:rPr>
          <w:b/>
          <w:bCs/>
        </w:rPr>
      </w:pPr>
      <w:r>
        <w:rPr>
          <w:b/>
        </w:rPr>
        <w:t>ОБЯЗАТЕЛЬСТВО О СОБЛЮДЕНИИ ТРЕБОВАНИЙ</w:t>
      </w:r>
      <w:r>
        <w:rPr>
          <w:b/>
        </w:rPr>
        <w:br/>
        <w:t>ИНФОРМАЦИОННОЙ БЕЗОПАСНОСТИ</w:t>
      </w:r>
    </w:p>
    <w:p w14:paraId="12F4AD1F" w14:textId="77777777" w:rsidR="006B0B35" w:rsidRDefault="006B0B35" w:rsidP="006B0B35">
      <w:pPr>
        <w:jc w:val="both"/>
        <w:rPr>
          <w:b/>
          <w:bCs/>
        </w:rPr>
      </w:pPr>
    </w:p>
    <w:p w14:paraId="4FA23B41" w14:textId="77777777" w:rsidR="006B0B35" w:rsidRDefault="006B0B35" w:rsidP="006B0B35">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1DC817EA" w14:textId="77777777" w:rsidR="006B0B35" w:rsidRDefault="006B0B35" w:rsidP="006B0B35">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204A23AF" w14:textId="77777777" w:rsidR="006B0B35" w:rsidRDefault="006B0B35" w:rsidP="006B0B35">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5747A27A" w14:textId="77777777" w:rsidR="006B0B35" w:rsidRDefault="006B0B35" w:rsidP="006B0B35">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7230FB1C" w14:textId="77777777" w:rsidR="006B0B35" w:rsidRDefault="006B0B35" w:rsidP="006B0B35">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C1E4460" w14:textId="77777777" w:rsidR="006B0B35" w:rsidRDefault="006B0B35" w:rsidP="006B0B35">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10320399" w14:textId="77777777" w:rsidR="006B0B35" w:rsidRDefault="006B0B35" w:rsidP="006B0B35">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69C0CD8F" w14:textId="77777777" w:rsidR="006B0B35" w:rsidRDefault="006B0B35" w:rsidP="006B0B35">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249AE402" w14:textId="77777777" w:rsidR="006B0B35" w:rsidRDefault="006B0B35" w:rsidP="006B0B35">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6529DA45" w14:textId="77777777" w:rsidR="006B0B35" w:rsidRDefault="006B0B35" w:rsidP="006B0B35">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1A77617" w14:textId="77777777" w:rsidR="006B0B35" w:rsidRDefault="006B0B35" w:rsidP="006B0B35">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06A0ED8" w14:textId="77777777" w:rsidR="006B0B35" w:rsidRDefault="006B0B35" w:rsidP="006B0B35">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5FC8610A" w14:textId="77777777" w:rsidR="006B0B35" w:rsidRDefault="006B0B35" w:rsidP="006B0B35">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253F9E0B" w14:textId="77777777" w:rsidR="006B0B35" w:rsidRDefault="006B0B35" w:rsidP="006B0B35">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149EC492" w14:textId="77777777" w:rsidR="006B0B35" w:rsidRDefault="006B0B35" w:rsidP="006B0B35">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29E7CDD6" w14:textId="77777777" w:rsidR="006B0B35" w:rsidRDefault="006B0B35" w:rsidP="006B0B35">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3CD05871" w14:textId="77777777" w:rsidR="006B0B35" w:rsidRDefault="006B0B35" w:rsidP="006B0B35">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1FDDCEC1" w14:textId="77777777" w:rsidR="006B0B35" w:rsidRDefault="006B0B35" w:rsidP="006B0B35">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1B518494" w14:textId="77777777" w:rsidR="006B0B35" w:rsidRDefault="006B0B35" w:rsidP="006B0B35">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2157D9AA" w14:textId="77777777" w:rsidR="006B0B35" w:rsidRDefault="006B0B35" w:rsidP="006B0B35">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42461591" w14:textId="77777777" w:rsidR="006B0B35" w:rsidRDefault="006B0B35" w:rsidP="006B0B35">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15B6281B" w14:textId="77777777" w:rsidR="006B0B35" w:rsidRDefault="006B0B35" w:rsidP="006B0B35">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2D51C7" w14:textId="77777777" w:rsidR="006B0B35" w:rsidRDefault="006B0B35" w:rsidP="006B0B35">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4DA6FB16" w14:textId="77777777" w:rsidR="006B0B35" w:rsidRDefault="006B0B35" w:rsidP="006B0B35">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FB52E3" w14:textId="77777777" w:rsidR="006B0B35" w:rsidRDefault="006B0B35" w:rsidP="006B0B35">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59A78469" w14:textId="77777777" w:rsidR="006B0B35" w:rsidRDefault="006B0B35" w:rsidP="006B0B35">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A8FA7F5" w14:textId="77777777" w:rsidR="006B0B35" w:rsidRDefault="006B0B35" w:rsidP="006B0B35">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2B267D" w14:textId="77777777" w:rsidR="006B0B35" w:rsidRDefault="006B0B35" w:rsidP="006B0B35">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46706400" w14:textId="77777777" w:rsidR="006B0B35" w:rsidRDefault="006B0B35" w:rsidP="006B0B35">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60B91EA0" w14:textId="77777777" w:rsidR="006B0B35" w:rsidRDefault="006B0B35" w:rsidP="006B0B35">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38D8DD08" w14:textId="77777777" w:rsidR="006B0B35" w:rsidRDefault="006B0B35" w:rsidP="006B0B35">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2A44DE0" w14:textId="77777777" w:rsidR="006B0B35" w:rsidRDefault="006B0B35" w:rsidP="006B0B35">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244C7FA4" w14:textId="77777777" w:rsidR="006B0B35" w:rsidRDefault="006B0B35" w:rsidP="006B0B35">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25C97465" w14:textId="77777777" w:rsidR="006B0B35" w:rsidRDefault="006B0B35" w:rsidP="006B0B35">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3C831AE9" w14:textId="77777777" w:rsidR="006B0B35" w:rsidRDefault="006B0B35" w:rsidP="006B0B35">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0CAC3CC8" w14:textId="77777777" w:rsidR="006B0B35" w:rsidRDefault="006B0B35" w:rsidP="006B0B35">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46A479DB" w14:textId="77777777" w:rsidR="006B0B35" w:rsidRDefault="006B0B35" w:rsidP="006B0B35">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2EE39F0D" w14:textId="77777777" w:rsidR="006B0B35" w:rsidRDefault="006B0B35" w:rsidP="006B0B35">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6D597D0D" w14:textId="77777777" w:rsidR="006B0B35" w:rsidRDefault="006B0B35" w:rsidP="006B0B35">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1D1F58EE" w14:textId="77777777" w:rsidR="006B0B35" w:rsidRDefault="006B0B35" w:rsidP="006B0B35">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6A36A04" w14:textId="77777777" w:rsidR="006B0B35" w:rsidRDefault="006B0B35" w:rsidP="006B0B35">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56270733" w14:textId="77777777" w:rsidR="006B0B35" w:rsidRDefault="006B0B35" w:rsidP="006B0B35">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324C1103" w14:textId="77777777" w:rsidR="006B0B35" w:rsidRDefault="006B0B35" w:rsidP="006B0B35">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2B355FA1" w14:textId="77777777" w:rsidR="006B0B35" w:rsidRDefault="006B0B35" w:rsidP="006B0B35">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39A27E87" w14:textId="77777777" w:rsidR="006B0B35" w:rsidRDefault="006B0B35" w:rsidP="006B0B35">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29DCCF1F" w14:textId="77777777" w:rsidR="006B0B35" w:rsidRDefault="006B0B35" w:rsidP="006B0B35">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17029615" w14:textId="77777777" w:rsidR="006B0B35" w:rsidRDefault="006B0B35" w:rsidP="006B0B35">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5944517C" w14:textId="77777777" w:rsidR="006B0B35" w:rsidRDefault="006B0B35" w:rsidP="006B0B35">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2CF6E22E" w14:textId="77777777" w:rsidR="006B0B35" w:rsidRDefault="006B0B35" w:rsidP="006B0B35">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164FDA47" w14:textId="77777777" w:rsidR="006B0B35" w:rsidRDefault="006B0B35" w:rsidP="006B0B35">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107587EC" w14:textId="77777777" w:rsidR="006B0B35" w:rsidRDefault="006B0B35" w:rsidP="006B0B35">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07EC3012" w14:textId="77777777" w:rsidR="006B0B35" w:rsidRDefault="006B0B35" w:rsidP="006B0B35">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AFCD305" w14:textId="77777777" w:rsidR="006B0B35" w:rsidRDefault="006B0B35" w:rsidP="006B0B35">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20382E4D" w14:textId="77777777" w:rsidR="006B0B35" w:rsidRDefault="006B0B35" w:rsidP="006B0B35">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2654FE64" w14:textId="77777777" w:rsidR="006B0B35" w:rsidRDefault="006B0B35" w:rsidP="006B0B35">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25B00192" w14:textId="77777777" w:rsidR="006B0B35" w:rsidRDefault="006B0B35" w:rsidP="006B0B35">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6C38FD34" w14:textId="77777777" w:rsidR="006B0B35" w:rsidRDefault="006B0B35" w:rsidP="006B0B35">
      <w:pPr>
        <w:tabs>
          <w:tab w:val="left" w:pos="851"/>
        </w:tabs>
        <w:jc w:val="both"/>
      </w:pPr>
      <w:r>
        <w:rPr>
          <w:bCs/>
        </w:rPr>
        <w:tab/>
      </w:r>
    </w:p>
    <w:p w14:paraId="61569273" w14:textId="77777777" w:rsidR="006B0B35" w:rsidRDefault="006B0B35" w:rsidP="006B0B35">
      <w:pPr>
        <w:tabs>
          <w:tab w:val="left" w:pos="851"/>
        </w:tabs>
        <w:jc w:val="both"/>
      </w:pPr>
      <w:r>
        <w:t xml:space="preserve">«___» __________ 20___       </w:t>
      </w:r>
      <w:r>
        <w:rPr>
          <w:b/>
          <w:bCs/>
        </w:rPr>
        <w:t xml:space="preserve">                                       </w:t>
      </w:r>
      <w:r>
        <w:t xml:space="preserve">__________________/_________________ </w:t>
      </w:r>
    </w:p>
    <w:p w14:paraId="513D289B" w14:textId="77777777" w:rsidR="006B0B35" w:rsidRDefault="006B0B35" w:rsidP="006B0B35">
      <w:pPr>
        <w:tabs>
          <w:tab w:val="left" w:pos="851"/>
        </w:tabs>
        <w:jc w:val="both"/>
        <w:rPr>
          <w:b/>
          <w:bCs/>
        </w:rPr>
      </w:pPr>
      <w:r>
        <w:t xml:space="preserve">                                                                                                            (подпись)/(ФИО)</w:t>
      </w:r>
    </w:p>
    <w:p w14:paraId="324BB28D" w14:textId="77777777" w:rsidR="006B0B35" w:rsidRDefault="006B0B35" w:rsidP="006B0B35">
      <w:pPr>
        <w:pBdr>
          <w:bottom w:val="single" w:sz="4" w:space="1" w:color="auto"/>
        </w:pBdr>
        <w:rPr>
          <w:i/>
        </w:rPr>
      </w:pPr>
    </w:p>
    <w:p w14:paraId="1D0DA8D0" w14:textId="77777777" w:rsidR="006B0B35" w:rsidRDefault="006B0B35" w:rsidP="006B0B35">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3011E205" w14:textId="77777777" w:rsidR="006B0B35" w:rsidRDefault="006B0B35" w:rsidP="006B0B35">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3918A4F8" w14:textId="77777777" w:rsidR="006B0B35" w:rsidRDefault="006B0B35" w:rsidP="006B0B35">
      <w:pPr>
        <w:jc w:val="right"/>
      </w:pPr>
    </w:p>
    <w:p w14:paraId="017D9F0E" w14:textId="77777777" w:rsidR="006B0B35" w:rsidRPr="000C2A97" w:rsidRDefault="006B0B35" w:rsidP="006B0B35">
      <w:pPr>
        <w:jc w:val="right"/>
        <w:rPr>
          <w:b/>
        </w:rPr>
      </w:pPr>
    </w:p>
    <w:p w14:paraId="4B4B9136" w14:textId="77777777" w:rsidR="006B0B35" w:rsidRPr="002808DA" w:rsidRDefault="006B0B35" w:rsidP="006B0B35">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2D0E9624" w14:textId="77777777" w:rsidR="006B0B35" w:rsidRDefault="006B0B35" w:rsidP="006B0B35">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23A2B9FF" w14:textId="77777777" w:rsidR="006B0B35" w:rsidRDefault="006B0B35" w:rsidP="006B0B35">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4C63A16" w14:textId="77777777" w:rsidR="006B0B35" w:rsidRDefault="006B0B35" w:rsidP="006B0B35">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33AF3EA7" w14:textId="77777777" w:rsidR="006B0B35" w:rsidRDefault="006B0B35" w:rsidP="006B0B35">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65034C48" w14:textId="77777777" w:rsidR="006B0B35" w:rsidRDefault="006B0B35" w:rsidP="006B0B35">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A92482A" w14:textId="77777777" w:rsidR="006B0B35" w:rsidRDefault="006B0B35" w:rsidP="006B0B35">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68E73D36" w14:textId="77777777" w:rsidR="006B0B35" w:rsidRDefault="006B0B35" w:rsidP="006B0B35">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0A24252D" w14:textId="77777777" w:rsidR="006B0B35" w:rsidRDefault="006B0B35" w:rsidP="006B0B35">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27B2D9AF" w14:textId="77777777" w:rsidR="006B0B35" w:rsidRDefault="006B0B35" w:rsidP="006B0B35">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1355DA1B" w14:textId="77777777" w:rsidR="006B0B35" w:rsidRDefault="006B0B35" w:rsidP="006B0B35">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5F9CF4E1" w14:textId="77777777" w:rsidR="006B0B35" w:rsidRPr="002425DA" w:rsidRDefault="006B0B35" w:rsidP="006B0B35">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236B48FC" w14:textId="77777777" w:rsidR="006B0B35" w:rsidRDefault="006B0B35" w:rsidP="006B0B35">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65DBBEF1" w14:textId="77777777" w:rsidR="006B0B35" w:rsidRDefault="006B0B35" w:rsidP="006B0B35">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3A3903C2" w14:textId="77777777" w:rsidR="006B0B35" w:rsidRDefault="006B0B35" w:rsidP="006B0B35">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38520C02" w14:textId="77777777" w:rsidR="006B0B35" w:rsidRDefault="006B0B35" w:rsidP="006B0B35">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3EA37D19" w14:textId="77777777" w:rsidR="006B0B35" w:rsidRDefault="006B0B35" w:rsidP="006B0B35">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2102EFCA" w14:textId="77777777" w:rsidR="006B0B35" w:rsidRDefault="006B0B35" w:rsidP="006B0B35">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08B5EBB5" w14:textId="77777777" w:rsidR="006B0B35" w:rsidRDefault="006B0B35" w:rsidP="006B0B35">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462031A1" w14:textId="77777777" w:rsidR="006B0B35" w:rsidRDefault="006B0B35" w:rsidP="006B0B35">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C1CD423" w14:textId="77777777" w:rsidR="006B0B35" w:rsidRDefault="006B0B35" w:rsidP="006B0B35">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59033D12" w14:textId="77777777" w:rsidR="006B0B35" w:rsidRDefault="006B0B35" w:rsidP="006B0B35">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6C4ACD21" w14:textId="77777777" w:rsidR="006B0B35" w:rsidRDefault="006B0B35" w:rsidP="006B0B35">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CAC52EB" w14:textId="77777777" w:rsidR="006B0B35" w:rsidRDefault="006B0B35" w:rsidP="006B0B35">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49F5B273" w14:textId="77777777" w:rsidR="006B0B35" w:rsidRDefault="006B0B35" w:rsidP="006B0B35">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71CBBEA4" w14:textId="77777777" w:rsidR="006B0B35" w:rsidRDefault="006B0B35" w:rsidP="006B0B35">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305D83C1" w14:textId="77777777" w:rsidR="006B0B35" w:rsidRDefault="006B0B35" w:rsidP="006B0B35">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0E94456E" w14:textId="77777777" w:rsidR="006B0B35" w:rsidRDefault="006B0B35" w:rsidP="006B0B35">
      <w:pPr>
        <w:pStyle w:val="aff9"/>
        <w:numPr>
          <w:ilvl w:val="1"/>
          <w:numId w:val="38"/>
        </w:numPr>
        <w:tabs>
          <w:tab w:val="left" w:pos="1134"/>
        </w:tabs>
        <w:suppressAutoHyphens/>
        <w:ind w:left="1134" w:hanging="425"/>
        <w:contextualSpacing w:val="0"/>
        <w:jc w:val="both"/>
      </w:pPr>
      <w:r>
        <w:t>антивирусная защита;</w:t>
      </w:r>
    </w:p>
    <w:p w14:paraId="693836EB" w14:textId="77777777" w:rsidR="006B0B35" w:rsidRDefault="006B0B35" w:rsidP="006B0B35">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C9FCAC9" w14:textId="77777777" w:rsidR="006B0B35" w:rsidRDefault="006B0B35" w:rsidP="006B0B35">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9334CB3" w14:textId="77777777" w:rsidR="006B0B35" w:rsidRDefault="006B0B35" w:rsidP="006B0B35">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1012340A" w14:textId="77777777" w:rsidR="006B0B35" w:rsidRDefault="006B0B35" w:rsidP="006B0B35">
      <w:pPr>
        <w:pStyle w:val="aff9"/>
        <w:numPr>
          <w:ilvl w:val="1"/>
          <w:numId w:val="38"/>
        </w:numPr>
        <w:tabs>
          <w:tab w:val="left" w:pos="1134"/>
        </w:tabs>
        <w:suppressAutoHyphens/>
        <w:ind w:left="1134" w:hanging="425"/>
        <w:contextualSpacing w:val="0"/>
        <w:jc w:val="both"/>
      </w:pPr>
      <w:r>
        <w:t>обнаружение вторжений;</w:t>
      </w:r>
    </w:p>
    <w:p w14:paraId="744A80E4" w14:textId="25632246" w:rsidR="00CE22DC" w:rsidRDefault="006B0B35" w:rsidP="006B0B35">
      <w:pPr>
        <w:spacing w:after="200" w:line="276" w:lineRule="auto"/>
        <w:rPr>
          <w:b/>
          <w:color w:val="000000"/>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r w:rsidR="008B34AD">
        <w:rPr>
          <w:b/>
          <w:color w:val="000000"/>
        </w:rPr>
        <w:t xml:space="preserve"> </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6"/>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 xml:space="preserve">г. _________                                                                                </w:t>
                  </w:r>
                  <w:proofErr w:type="gramStart"/>
                  <w:r w:rsidRPr="00C33657">
                    <w:t xml:space="preserve">   «</w:t>
                  </w:r>
                  <w:proofErr w:type="gramEnd"/>
                  <w:r w:rsidRPr="00C33657">
                    <w:t>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w:t>
            </w:r>
            <w:proofErr w:type="gramStart"/>
            <w:r>
              <w:rPr>
                <w:szCs w:val="26"/>
              </w:rPr>
              <w:t>_»_</w:t>
            </w:r>
            <w:proofErr w:type="gramEnd"/>
            <w:r>
              <w:rPr>
                <w:szCs w:val="26"/>
              </w:rPr>
              <w:t>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1646B9F8" w:rsidR="00C7797D" w:rsidRDefault="00C7797D">
        <w:pPr>
          <w:pStyle w:val="aff5"/>
          <w:jc w:val="center"/>
        </w:pPr>
        <w:r>
          <w:fldChar w:fldCharType="begin"/>
        </w:r>
        <w:r>
          <w:instrText>PAGE   \* MERGEFORMAT</w:instrText>
        </w:r>
        <w:r>
          <w:fldChar w:fldCharType="separate"/>
        </w:r>
        <w:r w:rsidR="00434178">
          <w:rPr>
            <w:noProof/>
          </w:rPr>
          <w:t>4</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6D76F378" w:rsidR="00C7797D" w:rsidRDefault="00C7797D">
        <w:pPr>
          <w:pStyle w:val="aff5"/>
          <w:jc w:val="center"/>
        </w:pPr>
        <w:r>
          <w:fldChar w:fldCharType="begin"/>
        </w:r>
        <w:r>
          <w:instrText>PAGE   \* MERGEFORMAT</w:instrText>
        </w:r>
        <w:r>
          <w:fldChar w:fldCharType="separate"/>
        </w:r>
        <w:r w:rsidR="00434178">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37BB0337" w:rsidR="00C7797D" w:rsidRDefault="00C7797D">
        <w:pPr>
          <w:pStyle w:val="aff5"/>
          <w:jc w:val="center"/>
        </w:pPr>
        <w:r>
          <w:fldChar w:fldCharType="begin"/>
        </w:r>
        <w:r>
          <w:instrText>PAGE   \* MERGEFORMAT</w:instrText>
        </w:r>
        <w:r>
          <w:fldChar w:fldCharType="separate"/>
        </w:r>
        <w:r w:rsidR="00434178">
          <w:rPr>
            <w:noProof/>
          </w:rPr>
          <w:t>60</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3C39"/>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2C68"/>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62EC"/>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17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E65"/>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64D"/>
    <w:rsid w:val="006A6F8F"/>
    <w:rsid w:val="006A781D"/>
    <w:rsid w:val="006A78DF"/>
    <w:rsid w:val="006A7E05"/>
    <w:rsid w:val="006B056F"/>
    <w:rsid w:val="006B07DF"/>
    <w:rsid w:val="006B0B35"/>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0E65"/>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272"/>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0E16"/>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BE4"/>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3E9"/>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270"/>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7A3"/>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58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4C54"/>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saeva-ns@ural.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pipchenko-vv@ural.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pipchenko-vv@ural.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6BDED-4011-42E4-82D5-FB5108250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74</Pages>
  <Words>26504</Words>
  <Characters>151078</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27</cp:revision>
  <cp:lastPrinted>2022-03-17T10:39:00Z</cp:lastPrinted>
  <dcterms:created xsi:type="dcterms:W3CDTF">2026-01-20T08:53:00Z</dcterms:created>
  <dcterms:modified xsi:type="dcterms:W3CDTF">2026-06-09T05:55:00Z</dcterms:modified>
</cp:coreProperties>
</file>