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18837FD8"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7D3AA5" w:rsidRPr="007D3AA5">
        <w:rPr>
          <w:b/>
        </w:rPr>
        <w:t>для подключения клиентов сегментов B2C/B2B/B2O/B2G1/2 в Северо-Западном федеральном округе для нужд Вологодского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E160B9D" w:rsidR="00621E9E" w:rsidRPr="00C33657" w:rsidRDefault="00FE6258" w:rsidP="00621E9E">
      <w:pPr>
        <w:jc w:val="center"/>
      </w:pPr>
      <w:r w:rsidRPr="00FE6258">
        <w:t xml:space="preserve">г. </w:t>
      </w:r>
      <w:r w:rsidR="007D3AA5">
        <w:t>Вологда</w:t>
      </w:r>
      <w:r w:rsidR="00621E9E" w:rsidRPr="00C33657">
        <w:br w:type="page"/>
      </w:r>
    </w:p>
    <w:p w14:paraId="12F9053A" w14:textId="77777777" w:rsidR="00D179F1" w:rsidRPr="00C33657" w:rsidRDefault="00472B59"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03AC393"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7D3AA5" w:rsidRPr="007D3AA5">
        <w:rPr>
          <w:b/>
          <w:sz w:val="24"/>
          <w:szCs w:val="24"/>
        </w:rPr>
        <w:t>Вологодской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1DFA05F5" w14:textId="77777777" w:rsidR="007D3AA5" w:rsidRPr="00F80893" w:rsidRDefault="007D3AA5" w:rsidP="007D3AA5">
      <w:pPr>
        <w:ind w:firstLine="709"/>
        <w:jc w:val="both"/>
        <w:rPr>
          <w:rFonts w:eastAsia="Calibri"/>
        </w:rPr>
      </w:pPr>
      <w:r w:rsidRPr="00F80893">
        <w:rPr>
          <w:rFonts w:eastAsia="Calibri"/>
        </w:rPr>
        <w:t>Белкин Евгений Николаевич</w:t>
      </w:r>
    </w:p>
    <w:p w14:paraId="1BC33F87" w14:textId="77777777" w:rsidR="007D3AA5" w:rsidRPr="00F80893" w:rsidRDefault="007D3AA5" w:rsidP="007D3AA5">
      <w:pPr>
        <w:ind w:firstLine="709"/>
        <w:jc w:val="both"/>
        <w:rPr>
          <w:rFonts w:eastAsia="Calibri"/>
        </w:rPr>
      </w:pPr>
      <w:r w:rsidRPr="00F80893">
        <w:rPr>
          <w:rFonts w:eastAsia="Calibri"/>
        </w:rPr>
        <w:t>Начальник ОСТИ</w:t>
      </w:r>
    </w:p>
    <w:p w14:paraId="2C68E860" w14:textId="77777777" w:rsidR="007D3AA5" w:rsidRPr="00F80893" w:rsidRDefault="007D3AA5" w:rsidP="007D3AA5">
      <w:pPr>
        <w:ind w:firstLine="709"/>
        <w:jc w:val="both"/>
        <w:rPr>
          <w:rFonts w:eastAsia="Calibri"/>
        </w:rPr>
      </w:pPr>
      <w:r w:rsidRPr="00F80893">
        <w:rPr>
          <w:rFonts w:eastAsia="Calibri"/>
        </w:rPr>
        <w:t>Тел.: 8 (817-2) 79-90-41</w:t>
      </w:r>
    </w:p>
    <w:p w14:paraId="64FD8286" w14:textId="4FA7658B" w:rsidR="00FE6258" w:rsidRDefault="007D3AA5" w:rsidP="007D3AA5">
      <w:pPr>
        <w:ind w:firstLine="709"/>
        <w:jc w:val="both"/>
        <w:rPr>
          <w:rStyle w:val="affd"/>
          <w:rFonts w:eastAsia="Calibri"/>
        </w:rPr>
      </w:pPr>
      <w:r w:rsidRPr="00F80893">
        <w:rPr>
          <w:rFonts w:eastAsia="Calibri"/>
        </w:rPr>
        <w:t>Эл.</w:t>
      </w:r>
      <w:r>
        <w:rPr>
          <w:rFonts w:eastAsia="Calibri"/>
        </w:rPr>
        <w:t xml:space="preserve"> </w:t>
      </w:r>
      <w:r w:rsidRPr="00F80893">
        <w:rPr>
          <w:rFonts w:eastAsia="Calibri"/>
        </w:rPr>
        <w:t xml:space="preserve">почта: </w:t>
      </w:r>
      <w:hyperlink r:id="rId9" w:history="1">
        <w:r w:rsidRPr="00C7105B">
          <w:rPr>
            <w:rStyle w:val="affd"/>
            <w:rFonts w:eastAsia="Calibri"/>
          </w:rPr>
          <w:t>Evgeniy.Belkin@nw.rt.ru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3775E87"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7D3AA5" w:rsidRPr="007D3AA5">
        <w:rPr>
          <w:b/>
        </w:rPr>
        <w:t>Вологодской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24FD6A14" w14:textId="77777777" w:rsidR="007D3AA5" w:rsidRPr="00F80893" w:rsidRDefault="007D3AA5" w:rsidP="007D3AA5">
      <w:pPr>
        <w:ind w:firstLine="709"/>
        <w:jc w:val="both"/>
        <w:rPr>
          <w:rFonts w:eastAsia="Calibri"/>
        </w:rPr>
      </w:pPr>
      <w:r w:rsidRPr="00F80893">
        <w:rPr>
          <w:rFonts w:eastAsia="Calibri"/>
        </w:rPr>
        <w:t>Белкин Евгений Николаевич</w:t>
      </w:r>
    </w:p>
    <w:p w14:paraId="28DB4D3F" w14:textId="77777777" w:rsidR="007D3AA5" w:rsidRPr="00F80893" w:rsidRDefault="007D3AA5" w:rsidP="007D3AA5">
      <w:pPr>
        <w:ind w:firstLine="709"/>
        <w:jc w:val="both"/>
        <w:rPr>
          <w:rFonts w:eastAsia="Calibri"/>
        </w:rPr>
      </w:pPr>
      <w:r w:rsidRPr="00F80893">
        <w:rPr>
          <w:rFonts w:eastAsia="Calibri"/>
        </w:rPr>
        <w:t>Начальник ОСТИ</w:t>
      </w:r>
    </w:p>
    <w:p w14:paraId="002F2469" w14:textId="77777777" w:rsidR="007D3AA5" w:rsidRPr="00F80893" w:rsidRDefault="007D3AA5" w:rsidP="007D3AA5">
      <w:pPr>
        <w:ind w:firstLine="709"/>
        <w:jc w:val="both"/>
        <w:rPr>
          <w:rFonts w:eastAsia="Calibri"/>
        </w:rPr>
      </w:pPr>
      <w:r w:rsidRPr="00F80893">
        <w:rPr>
          <w:rFonts w:eastAsia="Calibri"/>
        </w:rPr>
        <w:lastRenderedPageBreak/>
        <w:t>Тел.: 8 (817-2) 79-90-41</w:t>
      </w:r>
    </w:p>
    <w:p w14:paraId="34A87EF3" w14:textId="2B947E4D" w:rsidR="005607E6" w:rsidRDefault="007D3AA5" w:rsidP="007D3AA5">
      <w:pPr>
        <w:pStyle w:val="aff9"/>
        <w:ind w:left="0" w:firstLine="709"/>
        <w:contextualSpacing w:val="0"/>
        <w:rPr>
          <w:rStyle w:val="affd"/>
          <w:rFonts w:eastAsia="Calibri"/>
        </w:rPr>
      </w:pPr>
      <w:r w:rsidRPr="00F80893">
        <w:rPr>
          <w:rFonts w:eastAsia="Calibri"/>
        </w:rPr>
        <w:t>Эл.</w:t>
      </w:r>
      <w:r>
        <w:rPr>
          <w:rFonts w:eastAsia="Calibri"/>
        </w:rPr>
        <w:t xml:space="preserve"> </w:t>
      </w:r>
      <w:r w:rsidRPr="00F80893">
        <w:rPr>
          <w:rFonts w:eastAsia="Calibri"/>
        </w:rPr>
        <w:t xml:space="preserve">почта: </w:t>
      </w:r>
      <w:hyperlink r:id="rId10" w:history="1">
        <w:r w:rsidRPr="00C7105B">
          <w:rPr>
            <w:rStyle w:val="affd"/>
            <w:rFonts w:eastAsia="Calibri"/>
          </w:rPr>
          <w:t>Evgeniy.Belkin@nw.rt.ru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CEC184E"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C94600">
        <w:rPr>
          <w:b/>
        </w:rPr>
        <w:t>5</w:t>
      </w:r>
      <w:r w:rsidRPr="00C33657">
        <w:rPr>
          <w:b/>
        </w:rPr>
        <w:t>% (</w:t>
      </w:r>
      <w:r w:rsidR="00C94600">
        <w:rPr>
          <w:b/>
        </w:rPr>
        <w:t>пяти</w:t>
      </w:r>
      <w:r w:rsidR="00FC7C05" w:rsidRPr="00C33657">
        <w:rPr>
          <w:b/>
        </w:rPr>
        <w:t xml:space="preserve"> процент</w:t>
      </w:r>
      <w:r w:rsidR="00C94600">
        <w:rPr>
          <w:b/>
        </w:rPr>
        <w:t>ов)</w:t>
      </w:r>
      <w:r w:rsidRPr="00C33657">
        <w:rPr>
          <w:b/>
        </w:rPr>
        <w:t xml:space="preserve">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7974A965" w14:textId="77777777" w:rsidR="007D3AA5" w:rsidRPr="007D3AA5" w:rsidRDefault="007D3AA5" w:rsidP="007D3AA5">
      <w:pPr>
        <w:ind w:firstLine="567"/>
        <w:mirrorIndents/>
        <w:jc w:val="both"/>
      </w:pPr>
      <w:r w:rsidRPr="007D3AA5">
        <w:t xml:space="preserve">Почтовый адрес: 160000, Вологодская область, г. Вологда, </w:t>
      </w:r>
      <w:proofErr w:type="spellStart"/>
      <w:r w:rsidRPr="007D3AA5">
        <w:t>пр-кт</w:t>
      </w:r>
      <w:proofErr w:type="spellEnd"/>
      <w:r w:rsidRPr="007D3AA5">
        <w:t xml:space="preserve"> Советский, д.4</w:t>
      </w:r>
    </w:p>
    <w:p w14:paraId="0B93916A" w14:textId="77777777" w:rsidR="007D3AA5" w:rsidRPr="007D3AA5" w:rsidRDefault="007D3AA5" w:rsidP="007D3AA5">
      <w:pPr>
        <w:ind w:firstLine="567"/>
        <w:mirrorIndents/>
        <w:jc w:val="both"/>
      </w:pPr>
      <w:r w:rsidRPr="007D3AA5">
        <w:t>ИНН: 7707049388</w:t>
      </w:r>
    </w:p>
    <w:p w14:paraId="373E3D97" w14:textId="77777777" w:rsidR="007D3AA5" w:rsidRPr="007D3AA5" w:rsidRDefault="007D3AA5" w:rsidP="007D3AA5">
      <w:pPr>
        <w:ind w:firstLine="567"/>
        <w:mirrorIndents/>
        <w:jc w:val="both"/>
      </w:pPr>
      <w:r w:rsidRPr="007D3AA5">
        <w:t>КПП: 352543001</w:t>
      </w:r>
    </w:p>
    <w:p w14:paraId="69CD9887" w14:textId="77777777" w:rsidR="007D3AA5" w:rsidRPr="007D3AA5" w:rsidRDefault="007D3AA5" w:rsidP="007D3AA5">
      <w:pPr>
        <w:ind w:firstLine="567"/>
        <w:mirrorIndents/>
        <w:jc w:val="both"/>
      </w:pPr>
      <w:r w:rsidRPr="007D3AA5">
        <w:t>ОГРН: 1027700198767</w:t>
      </w:r>
    </w:p>
    <w:p w14:paraId="0F61689C" w14:textId="5F10828B" w:rsidR="007D3AA5" w:rsidRPr="007D3AA5" w:rsidRDefault="007D3AA5" w:rsidP="007D3AA5">
      <w:pPr>
        <w:ind w:firstLine="567"/>
        <w:mirrorIndents/>
        <w:jc w:val="both"/>
      </w:pPr>
      <w:r w:rsidRPr="007D3AA5">
        <w:t xml:space="preserve">Наименование Банка: </w:t>
      </w:r>
      <w:r w:rsidR="00C515B9">
        <w:t>Мурманское</w:t>
      </w:r>
      <w:r w:rsidRPr="007D3AA5">
        <w:t xml:space="preserve"> отделение №86</w:t>
      </w:r>
      <w:r w:rsidR="00C515B9">
        <w:t>27</w:t>
      </w:r>
      <w:r w:rsidRPr="007D3AA5">
        <w:t xml:space="preserve"> ПАО Сбербанк</w:t>
      </w:r>
    </w:p>
    <w:p w14:paraId="26F6DBED" w14:textId="7714FA0E" w:rsidR="007D3AA5" w:rsidRPr="007D3AA5" w:rsidRDefault="007D3AA5" w:rsidP="007D3AA5">
      <w:pPr>
        <w:ind w:firstLine="567"/>
        <w:mirrorIndents/>
        <w:jc w:val="both"/>
      </w:pPr>
      <w:r w:rsidRPr="007D3AA5">
        <w:t xml:space="preserve">БИК: </w:t>
      </w:r>
      <w:r w:rsidR="00C515B9" w:rsidRPr="00C515B9">
        <w:t>044705615</w:t>
      </w:r>
    </w:p>
    <w:p w14:paraId="675FCFDD" w14:textId="77777777" w:rsidR="007D3AA5" w:rsidRPr="007D3AA5" w:rsidRDefault="007D3AA5" w:rsidP="007D3AA5">
      <w:pPr>
        <w:ind w:firstLine="567"/>
        <w:mirrorIndents/>
        <w:jc w:val="both"/>
      </w:pPr>
      <w:r w:rsidRPr="007D3AA5">
        <w:t>Расчетный счет: 40702810112000102155</w:t>
      </w:r>
    </w:p>
    <w:p w14:paraId="0DA07615" w14:textId="0798A3E9" w:rsidR="00FE6258" w:rsidRDefault="007D3AA5" w:rsidP="007D3AA5">
      <w:pPr>
        <w:ind w:firstLine="567"/>
        <w:mirrorIndents/>
        <w:jc w:val="both"/>
      </w:pPr>
      <w:r w:rsidRPr="007D3AA5">
        <w:t xml:space="preserve">Корреспондентский счет: </w:t>
      </w:r>
      <w:r w:rsidR="00C515B9" w:rsidRPr="00C515B9">
        <w:t>30101810300000000615</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27853" w:rsidRPr="00C33657" w14:paraId="4ED3B5E4" w14:textId="77777777" w:rsidTr="00540E7F">
        <w:tc>
          <w:tcPr>
            <w:tcW w:w="4813" w:type="dxa"/>
          </w:tcPr>
          <w:bookmarkEnd w:id="20"/>
          <w:p w14:paraId="655FC446" w14:textId="77777777" w:rsidR="00A27853" w:rsidRPr="00C33657" w:rsidRDefault="00A27853" w:rsidP="00A27853">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25F9B0CF" w:rsidR="00A27853" w:rsidRPr="00C33657" w:rsidRDefault="00A27853" w:rsidP="00A27853">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27853" w:rsidRPr="00C33657" w:rsidRDefault="00A27853" w:rsidP="00A27853">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27853" w:rsidRPr="00C33657" w:rsidRDefault="00A27853" w:rsidP="00A27853">
            <w:pPr>
              <w:pStyle w:val="af8"/>
              <w:jc w:val="both"/>
              <w:rPr>
                <w:rFonts w:ascii="Times New Roman" w:hAnsi="Times New Roman"/>
                <w:b/>
                <w:sz w:val="24"/>
                <w:szCs w:val="24"/>
              </w:rPr>
            </w:pPr>
          </w:p>
        </w:tc>
      </w:tr>
      <w:tr w:rsidR="007D3AA5" w:rsidRPr="00C33657" w14:paraId="51269DB3" w14:textId="77777777" w:rsidTr="00FE6258">
        <w:trPr>
          <w:trHeight w:val="558"/>
        </w:trPr>
        <w:tc>
          <w:tcPr>
            <w:tcW w:w="4813" w:type="dxa"/>
          </w:tcPr>
          <w:p w14:paraId="1D4F8F28" w14:textId="77777777" w:rsidR="007D3AA5" w:rsidRPr="00C33657" w:rsidRDefault="007D3AA5" w:rsidP="007D3AA5">
            <w:pPr>
              <w:contextualSpacing/>
              <w:jc w:val="both"/>
              <w:rPr>
                <w:bCs/>
              </w:rPr>
            </w:pPr>
            <w:r w:rsidRPr="00C33657">
              <w:rPr>
                <w:bCs/>
              </w:rPr>
              <w:t xml:space="preserve">ИНН / КПП </w:t>
            </w:r>
            <w:r w:rsidRPr="00C33657">
              <w:rPr>
                <w:color w:val="000000"/>
              </w:rPr>
              <w:t>7707049388/</w:t>
            </w:r>
            <w:r w:rsidRPr="00F80893">
              <w:rPr>
                <w:bCs/>
              </w:rPr>
              <w:t>352543001</w:t>
            </w:r>
          </w:p>
          <w:p w14:paraId="1033AA05" w14:textId="77777777" w:rsidR="007D3AA5" w:rsidRPr="00C33657" w:rsidRDefault="007D3AA5" w:rsidP="007D3AA5">
            <w:pPr>
              <w:contextualSpacing/>
              <w:jc w:val="both"/>
              <w:rPr>
                <w:bCs/>
              </w:rPr>
            </w:pPr>
            <w:r w:rsidRPr="00C33657">
              <w:rPr>
                <w:bCs/>
              </w:rPr>
              <w:t xml:space="preserve">ОГРН </w:t>
            </w:r>
            <w:r w:rsidRPr="00C33657">
              <w:rPr>
                <w:color w:val="000000"/>
              </w:rPr>
              <w:t>1027700198767</w:t>
            </w:r>
          </w:p>
          <w:p w14:paraId="290E4AC3" w14:textId="77777777" w:rsidR="007D3AA5" w:rsidRPr="00C33657" w:rsidRDefault="007D3AA5" w:rsidP="007D3AA5">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2456DADE" w14:textId="77777777" w:rsidR="007D3AA5" w:rsidRDefault="007D3AA5" w:rsidP="007D3AA5">
            <w:pPr>
              <w:contextualSpacing/>
              <w:rPr>
                <w:bCs/>
              </w:rPr>
            </w:pPr>
            <w:r w:rsidRPr="00B34B0F">
              <w:rPr>
                <w:bCs/>
              </w:rPr>
              <w:t xml:space="preserve">Почтовый адрес: </w:t>
            </w:r>
            <w:r w:rsidRPr="00F80893">
              <w:rPr>
                <w:bCs/>
              </w:rPr>
              <w:t xml:space="preserve">160000, Вологодская область, г. Вологда, </w:t>
            </w:r>
            <w:proofErr w:type="spellStart"/>
            <w:r w:rsidRPr="00F80893">
              <w:rPr>
                <w:bCs/>
              </w:rPr>
              <w:t>пр-кт</w:t>
            </w:r>
            <w:proofErr w:type="spellEnd"/>
            <w:r w:rsidRPr="00F80893">
              <w:rPr>
                <w:bCs/>
              </w:rPr>
              <w:t xml:space="preserve"> Советский, д.4</w:t>
            </w:r>
          </w:p>
          <w:p w14:paraId="33174570" w14:textId="77777777" w:rsidR="007D3AA5" w:rsidRDefault="007D3AA5" w:rsidP="007D3AA5">
            <w:pPr>
              <w:contextualSpacing/>
              <w:rPr>
                <w:bCs/>
              </w:rPr>
            </w:pPr>
            <w:r>
              <w:rPr>
                <w:bCs/>
              </w:rPr>
              <w:t xml:space="preserve">Тел.: 8 </w:t>
            </w:r>
            <w:r w:rsidRPr="00F80893">
              <w:rPr>
                <w:bCs/>
              </w:rPr>
              <w:t>(817</w:t>
            </w:r>
            <w:r>
              <w:rPr>
                <w:bCs/>
              </w:rPr>
              <w:t>-</w:t>
            </w:r>
            <w:r w:rsidRPr="00F80893">
              <w:rPr>
                <w:bCs/>
              </w:rPr>
              <w:t>2) 72</w:t>
            </w:r>
            <w:r>
              <w:rPr>
                <w:bCs/>
              </w:rPr>
              <w:t>-</w:t>
            </w:r>
            <w:r w:rsidRPr="00F80893">
              <w:rPr>
                <w:bCs/>
              </w:rPr>
              <w:t>00</w:t>
            </w:r>
            <w:r>
              <w:rPr>
                <w:bCs/>
              </w:rPr>
              <w:t>-</w:t>
            </w:r>
            <w:r w:rsidRPr="00F80893">
              <w:rPr>
                <w:bCs/>
              </w:rPr>
              <w:t>14</w:t>
            </w:r>
          </w:p>
          <w:p w14:paraId="1ECFA029" w14:textId="77777777" w:rsidR="007D3AA5" w:rsidRPr="00B34B0F" w:rsidRDefault="007D3AA5" w:rsidP="007D3AA5">
            <w:pPr>
              <w:contextualSpacing/>
              <w:rPr>
                <w:bCs/>
              </w:rPr>
            </w:pPr>
            <w:r>
              <w:rPr>
                <w:bCs/>
              </w:rPr>
              <w:t xml:space="preserve">Эл. почта: </w:t>
            </w:r>
            <w:hyperlink r:id="rId13" w:history="1">
              <w:r w:rsidRPr="00F80893">
                <w:rPr>
                  <w:rStyle w:val="affd"/>
                </w:rPr>
                <w:t>sz.vl.office@nw.rt.ru</w:t>
              </w:r>
            </w:hyperlink>
          </w:p>
          <w:p w14:paraId="1E400526" w14:textId="77777777" w:rsidR="007D3AA5" w:rsidRPr="00C33657" w:rsidRDefault="007D3AA5" w:rsidP="007D3AA5">
            <w:pPr>
              <w:contextualSpacing/>
              <w:jc w:val="both"/>
              <w:rPr>
                <w:b/>
                <w:bCs/>
              </w:rPr>
            </w:pPr>
            <w:r w:rsidRPr="00C33657">
              <w:rPr>
                <w:b/>
                <w:bCs/>
              </w:rPr>
              <w:t>Банковские реквизиты:</w:t>
            </w:r>
          </w:p>
          <w:p w14:paraId="19124023" w14:textId="77777777" w:rsidR="007D3AA5" w:rsidRPr="00C33657" w:rsidRDefault="007D3AA5" w:rsidP="007D3AA5">
            <w:pPr>
              <w:contextualSpacing/>
              <w:jc w:val="both"/>
              <w:rPr>
                <w:bCs/>
              </w:rPr>
            </w:pPr>
            <w:r w:rsidRPr="00C33657">
              <w:rPr>
                <w:bCs/>
              </w:rPr>
              <w:t xml:space="preserve">ИНН / КПП </w:t>
            </w:r>
            <w:r w:rsidRPr="00C33657">
              <w:rPr>
                <w:rFonts w:eastAsia="Calibri"/>
                <w:color w:val="000000"/>
              </w:rPr>
              <w:t>7707049388/770545001</w:t>
            </w:r>
          </w:p>
          <w:p w14:paraId="6C3338D2" w14:textId="77777777" w:rsidR="007D3AA5" w:rsidRPr="00C33657" w:rsidRDefault="007D3AA5" w:rsidP="007D3AA5">
            <w:pPr>
              <w:contextualSpacing/>
              <w:jc w:val="both"/>
              <w:rPr>
                <w:bCs/>
              </w:rPr>
            </w:pPr>
            <w:r w:rsidRPr="00C33657">
              <w:rPr>
                <w:bCs/>
              </w:rPr>
              <w:t xml:space="preserve">Р/с </w:t>
            </w:r>
            <w:r w:rsidRPr="00C33657">
              <w:rPr>
                <w:rFonts w:eastAsia="Calibri"/>
                <w:color w:val="000000"/>
              </w:rPr>
              <w:t>40702810942020002415</w:t>
            </w:r>
          </w:p>
          <w:p w14:paraId="0417B808" w14:textId="77777777" w:rsidR="007D3AA5" w:rsidRPr="00C33657" w:rsidRDefault="007D3AA5" w:rsidP="007D3AA5">
            <w:pPr>
              <w:contextualSpacing/>
              <w:jc w:val="both"/>
              <w:rPr>
                <w:bCs/>
              </w:rPr>
            </w:pPr>
            <w:r w:rsidRPr="00C33657">
              <w:rPr>
                <w:rFonts w:eastAsia="Calibri"/>
                <w:color w:val="000000"/>
              </w:rPr>
              <w:lastRenderedPageBreak/>
              <w:t>Волго-Вятский банк ПАО Сбербанк</w:t>
            </w:r>
          </w:p>
          <w:p w14:paraId="1CFBBDC9" w14:textId="77777777" w:rsidR="007D3AA5" w:rsidRPr="00C33657" w:rsidRDefault="007D3AA5" w:rsidP="007D3AA5">
            <w:pPr>
              <w:contextualSpacing/>
              <w:jc w:val="both"/>
              <w:rPr>
                <w:bCs/>
              </w:rPr>
            </w:pPr>
            <w:r w:rsidRPr="00C33657">
              <w:rPr>
                <w:bCs/>
              </w:rPr>
              <w:t xml:space="preserve">БИК </w:t>
            </w:r>
            <w:r w:rsidRPr="00C33657">
              <w:rPr>
                <w:rFonts w:eastAsia="Calibri"/>
                <w:color w:val="000000"/>
              </w:rPr>
              <w:t>042202603</w:t>
            </w:r>
          </w:p>
          <w:p w14:paraId="50762D3D" w14:textId="00AC8850" w:rsidR="007D3AA5" w:rsidRPr="00E967EE" w:rsidRDefault="007D3AA5" w:rsidP="007D3AA5">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7D3AA5" w:rsidRPr="000955CB" w:rsidRDefault="007D3AA5" w:rsidP="007D3AA5">
            <w:pPr>
              <w:jc w:val="both"/>
            </w:pPr>
            <w:r w:rsidRPr="000955CB">
              <w:lastRenderedPageBreak/>
              <w:t xml:space="preserve">ИНН / КПП </w:t>
            </w:r>
          </w:p>
          <w:p w14:paraId="7DBF3FE2" w14:textId="77777777" w:rsidR="007D3AA5" w:rsidRPr="000955CB" w:rsidRDefault="007D3AA5" w:rsidP="007D3AA5">
            <w:pPr>
              <w:jc w:val="both"/>
            </w:pPr>
            <w:r w:rsidRPr="000955CB">
              <w:t xml:space="preserve">ОГРН </w:t>
            </w:r>
          </w:p>
          <w:p w14:paraId="2D02C2CE" w14:textId="77777777" w:rsidR="007D3AA5" w:rsidRPr="000955CB" w:rsidRDefault="007D3AA5" w:rsidP="007D3AA5">
            <w:pPr>
              <w:jc w:val="both"/>
            </w:pPr>
            <w:r w:rsidRPr="000955CB">
              <w:t xml:space="preserve">Юридический адрес: </w:t>
            </w:r>
          </w:p>
          <w:p w14:paraId="5DF81C7F" w14:textId="77777777" w:rsidR="007D3AA5" w:rsidRPr="000955CB" w:rsidRDefault="007D3AA5" w:rsidP="007D3AA5">
            <w:pPr>
              <w:jc w:val="both"/>
            </w:pPr>
            <w:r w:rsidRPr="000955CB">
              <w:t xml:space="preserve">Почтовый адрес: </w:t>
            </w:r>
          </w:p>
          <w:p w14:paraId="126A0ECE" w14:textId="77777777" w:rsidR="007D3AA5" w:rsidRPr="000955CB" w:rsidRDefault="007D3AA5" w:rsidP="007D3AA5">
            <w:pPr>
              <w:jc w:val="both"/>
              <w:rPr>
                <w:b/>
              </w:rPr>
            </w:pPr>
            <w:r w:rsidRPr="000955CB">
              <w:rPr>
                <w:b/>
              </w:rPr>
              <w:t>Банковские реквизиты:</w:t>
            </w:r>
          </w:p>
          <w:p w14:paraId="09C6A013" w14:textId="77777777" w:rsidR="007D3AA5" w:rsidRDefault="007D3AA5" w:rsidP="007D3AA5">
            <w:pPr>
              <w:jc w:val="both"/>
            </w:pPr>
            <w:r>
              <w:t>р</w:t>
            </w:r>
            <w:r w:rsidRPr="000955CB">
              <w:t xml:space="preserve">/с </w:t>
            </w:r>
          </w:p>
          <w:p w14:paraId="23F7A4F6" w14:textId="77777777" w:rsidR="007D3AA5" w:rsidRPr="000955CB" w:rsidRDefault="007D3AA5" w:rsidP="007D3AA5"/>
          <w:p w14:paraId="6E8043B6" w14:textId="77777777" w:rsidR="007D3AA5" w:rsidRPr="000955CB" w:rsidRDefault="007D3AA5" w:rsidP="007D3AA5">
            <w:pPr>
              <w:jc w:val="both"/>
            </w:pPr>
            <w:r>
              <w:t>к</w:t>
            </w:r>
            <w:r w:rsidRPr="000955CB">
              <w:t xml:space="preserve">/с </w:t>
            </w:r>
          </w:p>
          <w:p w14:paraId="353BC5F8" w14:textId="22FA86F6" w:rsidR="007D3AA5" w:rsidRPr="00C33657" w:rsidRDefault="007D3AA5" w:rsidP="007D3AA5">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2525257"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2AD91E2" w:rsidR="00D43E67" w:rsidRPr="00937C87" w:rsidRDefault="003478A3" w:rsidP="00FE6258">
      <w:pPr>
        <w:spacing w:after="200" w:line="276" w:lineRule="auto"/>
        <w:jc w:val="center"/>
        <w:rPr>
          <w:i/>
        </w:rPr>
      </w:pPr>
      <w:r>
        <w:rPr>
          <w:i/>
        </w:rPr>
        <w:object w:dxaOrig="1535" w:dyaOrig="996" w14:anchorId="47C24ACA">
          <v:shape id="_x0000_i1026" type="#_x0000_t75" style="width:76.5pt;height:49.5pt" o:ole="">
            <v:imagedata r:id="rId32" o:title=""/>
          </v:shape>
          <o:OLEObject Type="Embed" ProgID="Excel.Sheet.12" ShapeID="_x0000_i1026" DrawAspect="Icon" ObjectID="_1842525258" r:id="rId33"/>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2525259"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2525260"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2525261"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5" w:name="Приложение_15"/>
      <w:bookmarkStart w:id="46" w:name="Приложение_16"/>
      <w:r w:rsidRPr="00C33657">
        <w:rPr>
          <w:b/>
          <w:color w:val="000000"/>
        </w:rPr>
        <w:lastRenderedPageBreak/>
        <w:t>Приложение № 15</w:t>
      </w:r>
      <w:bookmarkEnd w:id="45"/>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1763A51B"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4C1BF45" w14:textId="08A58332" w:rsidR="00472B59" w:rsidRPr="00472B59" w:rsidRDefault="00472B59" w:rsidP="005B2F21">
      <w:pPr>
        <w:pStyle w:val="aff9"/>
        <w:numPr>
          <w:ilvl w:val="1"/>
          <w:numId w:val="36"/>
        </w:numPr>
        <w:tabs>
          <w:tab w:val="left" w:pos="1134"/>
        </w:tabs>
        <w:suppressAutoHyphens/>
        <w:ind w:left="0" w:firstLine="709"/>
        <w:contextualSpacing w:val="0"/>
        <w:jc w:val="both"/>
      </w:pPr>
      <w:r>
        <w:t>Приложение № </w:t>
      </w:r>
      <w:r>
        <w:t>2</w:t>
      </w:r>
      <w:r>
        <w:t xml:space="preserve">. </w:t>
      </w:r>
      <w:r w:rsidRPr="00472B59">
        <w:t>Требования информационной безопасности при предоставлении удаленного доступа к Информационным активам</w:t>
      </w:r>
      <w:r w:rsidRPr="00472B59">
        <w:t>.</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bookmarkStart w:id="47" w:name="_GoBack"/>
      <w:bookmarkEnd w:id="47"/>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6"/>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7D3AA5" w:rsidRDefault="007D3AA5" w:rsidP="00D11422">
      <w:r>
        <w:separator/>
      </w:r>
    </w:p>
  </w:endnote>
  <w:endnote w:type="continuationSeparator" w:id="0">
    <w:p w14:paraId="4F1DF974" w14:textId="77777777" w:rsidR="007D3AA5" w:rsidRDefault="007D3AA5" w:rsidP="00D11422">
      <w:r>
        <w:continuationSeparator/>
      </w:r>
    </w:p>
  </w:endnote>
  <w:endnote w:type="continuationNotice" w:id="1">
    <w:p w14:paraId="7A6CA669" w14:textId="77777777" w:rsidR="007D3AA5" w:rsidRDefault="007D3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7D3AA5" w:rsidRDefault="007D3AA5"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7D3AA5" w:rsidRPr="001956DB" w:rsidRDefault="007D3AA5"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7D3AA5" w:rsidRDefault="007D3AA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7D3AA5" w:rsidRDefault="007D3AA5" w:rsidP="00D11422">
      <w:r>
        <w:separator/>
      </w:r>
    </w:p>
  </w:footnote>
  <w:footnote w:type="continuationSeparator" w:id="0">
    <w:p w14:paraId="3E0EACAA" w14:textId="77777777" w:rsidR="007D3AA5" w:rsidRDefault="007D3AA5" w:rsidP="00D11422">
      <w:r>
        <w:continuationSeparator/>
      </w:r>
    </w:p>
  </w:footnote>
  <w:footnote w:type="continuationNotice" w:id="1">
    <w:p w14:paraId="08A12C41" w14:textId="77777777" w:rsidR="007D3AA5" w:rsidRDefault="007D3A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7D3AA5" w:rsidRDefault="007D3AA5"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7D3AA5" w:rsidRDefault="007D3AA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F240B01" w:rsidR="007D3AA5" w:rsidRDefault="007D3AA5">
        <w:pPr>
          <w:pStyle w:val="aff5"/>
          <w:jc w:val="center"/>
        </w:pPr>
        <w:r>
          <w:fldChar w:fldCharType="begin"/>
        </w:r>
        <w:r>
          <w:instrText>PAGE   \* MERGEFORMAT</w:instrText>
        </w:r>
        <w:r>
          <w:fldChar w:fldCharType="separate"/>
        </w:r>
        <w:r w:rsidR="00472B59">
          <w:rPr>
            <w:noProof/>
          </w:rPr>
          <w:t>55</w:t>
        </w:r>
        <w:r>
          <w:fldChar w:fldCharType="end"/>
        </w:r>
      </w:p>
    </w:sdtContent>
  </w:sdt>
  <w:p w14:paraId="1A13C1CB" w14:textId="77777777" w:rsidR="007D3AA5" w:rsidRDefault="007D3AA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7D3AA5" w:rsidRDefault="007D3AA5">
    <w:pPr>
      <w:pStyle w:val="aff5"/>
      <w:jc w:val="center"/>
    </w:pPr>
  </w:p>
  <w:p w14:paraId="04980535" w14:textId="77777777" w:rsidR="007D3AA5" w:rsidRDefault="007D3AA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6BF99369" w:rsidR="007D3AA5" w:rsidRDefault="007D3AA5">
        <w:pPr>
          <w:pStyle w:val="aff5"/>
          <w:jc w:val="center"/>
        </w:pPr>
        <w:r>
          <w:fldChar w:fldCharType="begin"/>
        </w:r>
        <w:r>
          <w:instrText>PAGE   \* MERGEFORMAT</w:instrText>
        </w:r>
        <w:r>
          <w:fldChar w:fldCharType="separate"/>
        </w:r>
        <w:r w:rsidR="00472B59">
          <w:rPr>
            <w:noProof/>
          </w:rPr>
          <w:t>57</w:t>
        </w:r>
        <w:r>
          <w:fldChar w:fldCharType="end"/>
        </w:r>
      </w:p>
    </w:sdtContent>
  </w:sdt>
  <w:p w14:paraId="2D380E54" w14:textId="77777777" w:rsidR="007D3AA5" w:rsidRDefault="007D3AA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790D736B" w:rsidR="007D3AA5" w:rsidRDefault="007D3AA5">
        <w:pPr>
          <w:pStyle w:val="aff5"/>
          <w:jc w:val="center"/>
        </w:pPr>
        <w:r>
          <w:fldChar w:fldCharType="begin"/>
        </w:r>
        <w:r>
          <w:instrText>PAGE   \* MERGEFORMAT</w:instrText>
        </w:r>
        <w:r>
          <w:fldChar w:fldCharType="separate"/>
        </w:r>
        <w:r w:rsidR="00472B59">
          <w:rPr>
            <w:noProof/>
          </w:rPr>
          <w:t>66</w:t>
        </w:r>
        <w:r>
          <w:fldChar w:fldCharType="end"/>
        </w:r>
      </w:p>
    </w:sdtContent>
  </w:sdt>
  <w:p w14:paraId="4070EF59" w14:textId="77777777" w:rsidR="007D3AA5" w:rsidRDefault="007D3AA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8A3"/>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B59"/>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A5"/>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15B9"/>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00"/>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z.vl.office@nw.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Evgeniy.Belkin@nw.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Evgeniy.Belkin@nw.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F29AF-1B53-473E-AFA8-FAA41AC3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74</Pages>
  <Words>26487</Words>
  <Characters>150982</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35</cp:revision>
  <cp:lastPrinted>2022-03-17T10:39:00Z</cp:lastPrinted>
  <dcterms:created xsi:type="dcterms:W3CDTF">2026-01-20T08:53:00Z</dcterms:created>
  <dcterms:modified xsi:type="dcterms:W3CDTF">2026-06-09T08:48:00Z</dcterms:modified>
</cp:coreProperties>
</file>