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42BD6EC6"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3402BE" w:rsidRPr="003402BE">
        <w:rPr>
          <w:b/>
        </w:rPr>
        <w:t>для подключения клиентов сегментов B2C/B2B/B2O/B2G1/2 в Приволжском федеральном округе для нужд филиала в Республике Марий Эл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3D45EA65" w:rsidR="00621E9E" w:rsidRPr="00C33657" w:rsidRDefault="00FE6258" w:rsidP="00621E9E">
      <w:pPr>
        <w:jc w:val="center"/>
      </w:pPr>
      <w:r w:rsidRPr="00FE6258">
        <w:t xml:space="preserve">г. </w:t>
      </w:r>
      <w:r w:rsidR="003402BE">
        <w:t>Йошкар-Ола</w:t>
      </w:r>
      <w:r w:rsidR="00621E9E" w:rsidRPr="00C33657">
        <w:br w:type="page"/>
      </w:r>
    </w:p>
    <w:p w14:paraId="12F9053A" w14:textId="77777777" w:rsidR="00D179F1" w:rsidRPr="00C33657" w:rsidRDefault="003402BE"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3A72909"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3402BE" w:rsidRPr="003402BE">
        <w:rPr>
          <w:b/>
          <w:sz w:val="24"/>
          <w:szCs w:val="24"/>
        </w:rPr>
        <w:t>Республики Марий Эл</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493886FD" w14:textId="77777777" w:rsidR="003402BE" w:rsidRDefault="003402BE" w:rsidP="003402BE">
      <w:pPr>
        <w:ind w:firstLine="709"/>
        <w:jc w:val="both"/>
      </w:pPr>
      <w:r>
        <w:t>Демидова Марина Николаевна</w:t>
      </w:r>
    </w:p>
    <w:p w14:paraId="189F61CB" w14:textId="77777777" w:rsidR="003402BE" w:rsidRDefault="003402BE" w:rsidP="003402BE">
      <w:pPr>
        <w:ind w:firstLine="709"/>
        <w:jc w:val="both"/>
      </w:pPr>
      <w:r>
        <w:t>Начальник ОСТИ</w:t>
      </w:r>
    </w:p>
    <w:p w14:paraId="35775FF8" w14:textId="77777777" w:rsidR="003402BE" w:rsidRDefault="003402BE" w:rsidP="003402BE">
      <w:pPr>
        <w:ind w:firstLine="709"/>
        <w:jc w:val="both"/>
      </w:pPr>
      <w:r>
        <w:t>Тел.: 8 (836-2) 66-41-37</w:t>
      </w:r>
    </w:p>
    <w:p w14:paraId="64FD8286" w14:textId="3FA981EA" w:rsidR="00FE6258" w:rsidRDefault="003402BE" w:rsidP="003402BE">
      <w:pPr>
        <w:ind w:firstLine="709"/>
        <w:jc w:val="both"/>
        <w:rPr>
          <w:rStyle w:val="affd"/>
          <w:rFonts w:eastAsia="Calibri"/>
        </w:rPr>
      </w:pPr>
      <w:r>
        <w:t xml:space="preserve">Эл. почта: </w:t>
      </w:r>
      <w:hyperlink r:id="rId9" w:history="1">
        <w:r w:rsidRPr="009D0EEF">
          <w:rPr>
            <w:rStyle w:val="affd"/>
          </w:rPr>
          <w:t>M.Demidova@volga.rt.ru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23056395"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3402BE" w:rsidRPr="003402BE">
        <w:rPr>
          <w:b/>
        </w:rPr>
        <w:t>Республики Марий Эл</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566FBA31" w14:textId="77777777" w:rsidR="003402BE" w:rsidRDefault="003402BE" w:rsidP="003402BE">
      <w:pPr>
        <w:ind w:firstLine="709"/>
        <w:jc w:val="both"/>
      </w:pPr>
      <w:r>
        <w:t>Демидова Марина Николаевна</w:t>
      </w:r>
    </w:p>
    <w:p w14:paraId="1746C212" w14:textId="77777777" w:rsidR="003402BE" w:rsidRDefault="003402BE" w:rsidP="003402BE">
      <w:pPr>
        <w:ind w:firstLine="709"/>
        <w:jc w:val="both"/>
      </w:pPr>
      <w:r>
        <w:t>Начальник ОСТИ</w:t>
      </w:r>
    </w:p>
    <w:p w14:paraId="108FDEF8" w14:textId="77777777" w:rsidR="003402BE" w:rsidRDefault="003402BE" w:rsidP="003402BE">
      <w:pPr>
        <w:ind w:firstLine="709"/>
        <w:jc w:val="both"/>
      </w:pPr>
      <w:r>
        <w:lastRenderedPageBreak/>
        <w:t>Тел.: 8 (836-2) 66-41-37</w:t>
      </w:r>
    </w:p>
    <w:p w14:paraId="34A87EF3" w14:textId="7A698CEF" w:rsidR="005607E6" w:rsidRDefault="003402BE" w:rsidP="003402BE">
      <w:pPr>
        <w:pStyle w:val="aff9"/>
        <w:ind w:left="0" w:firstLine="709"/>
        <w:contextualSpacing w:val="0"/>
        <w:rPr>
          <w:rStyle w:val="affd"/>
          <w:rFonts w:eastAsia="Calibri"/>
        </w:rPr>
      </w:pPr>
      <w:r>
        <w:t xml:space="preserve">Эл. почта: </w:t>
      </w:r>
      <w:hyperlink r:id="rId10" w:history="1">
        <w:r w:rsidRPr="009D0EEF">
          <w:rPr>
            <w:rStyle w:val="affd"/>
          </w:rPr>
          <w:t>M.Demidova@volga.rt.ru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01E28D15" w14:textId="77777777" w:rsidR="003402BE" w:rsidRPr="005E437F" w:rsidRDefault="003402BE" w:rsidP="003402BE">
      <w:pPr>
        <w:ind w:firstLine="567"/>
        <w:mirrorIndents/>
        <w:jc w:val="both"/>
      </w:pPr>
      <w:r w:rsidRPr="005E437F">
        <w:t>Почтовый адрес: 424000, Республика Марий Эл, г. Йошкар-Ола, ул. Советская, д.138</w:t>
      </w:r>
    </w:p>
    <w:p w14:paraId="6B4B000B" w14:textId="77777777" w:rsidR="003402BE" w:rsidRPr="005E437F" w:rsidRDefault="003402BE" w:rsidP="003402BE">
      <w:pPr>
        <w:ind w:firstLine="567"/>
        <w:mirrorIndents/>
        <w:jc w:val="both"/>
      </w:pPr>
      <w:r w:rsidRPr="005E437F">
        <w:t>ИНН: 7707049388</w:t>
      </w:r>
    </w:p>
    <w:p w14:paraId="374DA6A7" w14:textId="77777777" w:rsidR="003402BE" w:rsidRPr="005E437F" w:rsidRDefault="003402BE" w:rsidP="003402BE">
      <w:pPr>
        <w:ind w:firstLine="567"/>
        <w:mirrorIndents/>
        <w:jc w:val="both"/>
      </w:pPr>
      <w:r w:rsidRPr="005E437F">
        <w:t>КПП: 121543001</w:t>
      </w:r>
    </w:p>
    <w:p w14:paraId="38FF1A6D" w14:textId="77777777" w:rsidR="003402BE" w:rsidRPr="005E437F" w:rsidRDefault="003402BE" w:rsidP="003402BE">
      <w:pPr>
        <w:ind w:firstLine="567"/>
        <w:mirrorIndents/>
        <w:jc w:val="both"/>
      </w:pPr>
      <w:r w:rsidRPr="005E437F">
        <w:t>ОГРН: 1027700198767</w:t>
      </w:r>
    </w:p>
    <w:p w14:paraId="2DA5A58F" w14:textId="77777777" w:rsidR="003402BE" w:rsidRPr="005E437F" w:rsidRDefault="003402BE" w:rsidP="003402BE">
      <w:pPr>
        <w:ind w:firstLine="567"/>
        <w:mirrorIndents/>
        <w:jc w:val="both"/>
      </w:pPr>
      <w:r w:rsidRPr="005E437F">
        <w:t xml:space="preserve">Наименование </w:t>
      </w:r>
      <w:r w:rsidRPr="005F29CE">
        <w:t>БАШКИРСКОЕ ОТДЕЛЕНИЕ N8598 ПАО СБЕРБАНК</w:t>
      </w:r>
    </w:p>
    <w:p w14:paraId="46CD303F" w14:textId="77777777" w:rsidR="003402BE" w:rsidRPr="005E437F" w:rsidRDefault="003402BE" w:rsidP="003402BE">
      <w:pPr>
        <w:ind w:firstLine="567"/>
        <w:mirrorIndents/>
        <w:jc w:val="both"/>
      </w:pPr>
      <w:r w:rsidRPr="005E437F">
        <w:t xml:space="preserve">БИК: </w:t>
      </w:r>
      <w:r w:rsidRPr="005F29CE">
        <w:t>048073601</w:t>
      </w:r>
    </w:p>
    <w:p w14:paraId="48C0BDCC" w14:textId="77777777" w:rsidR="003402BE" w:rsidRPr="005E437F" w:rsidRDefault="003402BE" w:rsidP="003402BE">
      <w:pPr>
        <w:ind w:firstLine="567"/>
        <w:mirrorIndents/>
        <w:jc w:val="both"/>
      </w:pPr>
      <w:r w:rsidRPr="005E437F">
        <w:t>Расчетный счет: 40702810337180104495</w:t>
      </w:r>
    </w:p>
    <w:p w14:paraId="0DA07615" w14:textId="253E1DF1" w:rsidR="00FE6258" w:rsidRDefault="003402BE" w:rsidP="003402BE">
      <w:pPr>
        <w:ind w:firstLine="567"/>
        <w:mirrorIndents/>
        <w:jc w:val="both"/>
      </w:pPr>
      <w:r w:rsidRPr="005E437F">
        <w:t xml:space="preserve">Корреспондентский счет: </w:t>
      </w:r>
      <w:r w:rsidRPr="005F29CE">
        <w:t>30101810300000000601</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27853" w:rsidRPr="00C33657" w14:paraId="4ED3B5E4" w14:textId="77777777" w:rsidTr="00540E7F">
        <w:tc>
          <w:tcPr>
            <w:tcW w:w="4813" w:type="dxa"/>
          </w:tcPr>
          <w:bookmarkEnd w:id="20"/>
          <w:p w14:paraId="655FC446" w14:textId="77777777" w:rsidR="00A27853" w:rsidRPr="00C33657" w:rsidRDefault="00A27853" w:rsidP="00A27853">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25F9B0CF" w:rsidR="00A27853" w:rsidRPr="00C33657" w:rsidRDefault="00A27853" w:rsidP="00A27853">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27853" w:rsidRPr="00C33657" w:rsidRDefault="00A27853" w:rsidP="00A27853">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27853" w:rsidRPr="00C33657" w:rsidRDefault="00A27853" w:rsidP="00A27853">
            <w:pPr>
              <w:pStyle w:val="af8"/>
              <w:jc w:val="both"/>
              <w:rPr>
                <w:rFonts w:ascii="Times New Roman" w:hAnsi="Times New Roman"/>
                <w:b/>
                <w:sz w:val="24"/>
                <w:szCs w:val="24"/>
              </w:rPr>
            </w:pPr>
          </w:p>
        </w:tc>
      </w:tr>
      <w:tr w:rsidR="003402BE" w:rsidRPr="00C33657" w14:paraId="51269DB3" w14:textId="77777777" w:rsidTr="00FE6258">
        <w:trPr>
          <w:trHeight w:val="558"/>
        </w:trPr>
        <w:tc>
          <w:tcPr>
            <w:tcW w:w="4813" w:type="dxa"/>
          </w:tcPr>
          <w:p w14:paraId="41FF1DE8" w14:textId="77777777" w:rsidR="003402BE" w:rsidRPr="00C33657" w:rsidRDefault="003402BE" w:rsidP="003402BE">
            <w:pPr>
              <w:contextualSpacing/>
              <w:jc w:val="both"/>
              <w:rPr>
                <w:bCs/>
              </w:rPr>
            </w:pPr>
            <w:r w:rsidRPr="00C33657">
              <w:rPr>
                <w:bCs/>
              </w:rPr>
              <w:t xml:space="preserve">ИНН / КПП </w:t>
            </w:r>
            <w:r w:rsidRPr="00C33657">
              <w:rPr>
                <w:color w:val="000000"/>
              </w:rPr>
              <w:t>7707049388/</w:t>
            </w:r>
            <w:r w:rsidRPr="00E2490E">
              <w:rPr>
                <w:color w:val="000000"/>
              </w:rPr>
              <w:t>121543001</w:t>
            </w:r>
          </w:p>
          <w:p w14:paraId="732B13A3" w14:textId="77777777" w:rsidR="003402BE" w:rsidRPr="00C33657" w:rsidRDefault="003402BE" w:rsidP="003402BE">
            <w:pPr>
              <w:contextualSpacing/>
              <w:jc w:val="both"/>
              <w:rPr>
                <w:bCs/>
              </w:rPr>
            </w:pPr>
            <w:r w:rsidRPr="00C33657">
              <w:rPr>
                <w:bCs/>
              </w:rPr>
              <w:t xml:space="preserve">ОГРН </w:t>
            </w:r>
            <w:r w:rsidRPr="00C33657">
              <w:rPr>
                <w:color w:val="000000"/>
              </w:rPr>
              <w:t>1027700198767</w:t>
            </w:r>
          </w:p>
          <w:p w14:paraId="569D5A8F" w14:textId="77777777" w:rsidR="003402BE" w:rsidRPr="00C33657" w:rsidRDefault="003402BE" w:rsidP="003402BE">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6DA81403" w14:textId="77777777" w:rsidR="003402BE" w:rsidRDefault="003402BE" w:rsidP="003402BE">
            <w:pPr>
              <w:contextualSpacing/>
              <w:rPr>
                <w:bCs/>
              </w:rPr>
            </w:pPr>
            <w:r w:rsidRPr="00B34B0F">
              <w:rPr>
                <w:bCs/>
              </w:rPr>
              <w:t xml:space="preserve">Почтовый адрес: </w:t>
            </w:r>
            <w:r w:rsidRPr="00E2490E">
              <w:rPr>
                <w:bCs/>
              </w:rPr>
              <w:t>424000, Республика Марий Эл, г. Йошкар-Ола, ул. Советская, д.138</w:t>
            </w:r>
          </w:p>
          <w:p w14:paraId="64149ECA" w14:textId="77777777" w:rsidR="003402BE" w:rsidRDefault="003402BE" w:rsidP="003402BE">
            <w:pPr>
              <w:contextualSpacing/>
              <w:jc w:val="both"/>
              <w:rPr>
                <w:bCs/>
              </w:rPr>
            </w:pPr>
            <w:r>
              <w:rPr>
                <w:bCs/>
              </w:rPr>
              <w:t>Тел.</w:t>
            </w:r>
            <w:r w:rsidRPr="00F16131">
              <w:rPr>
                <w:bCs/>
              </w:rPr>
              <w:t xml:space="preserve">: </w:t>
            </w:r>
            <w:r w:rsidRPr="00D804D3">
              <w:rPr>
                <w:bCs/>
              </w:rPr>
              <w:t>8</w:t>
            </w:r>
            <w:r>
              <w:rPr>
                <w:bCs/>
              </w:rPr>
              <w:t xml:space="preserve"> </w:t>
            </w:r>
            <w:r w:rsidRPr="00D804D3">
              <w:rPr>
                <w:bCs/>
              </w:rPr>
              <w:t>(836</w:t>
            </w:r>
            <w:r>
              <w:rPr>
                <w:bCs/>
              </w:rPr>
              <w:t>-</w:t>
            </w:r>
            <w:r w:rsidRPr="00D804D3">
              <w:rPr>
                <w:bCs/>
              </w:rPr>
              <w:t>2) 66-45-71</w:t>
            </w:r>
          </w:p>
          <w:p w14:paraId="061C9436" w14:textId="77777777" w:rsidR="003402BE" w:rsidRPr="00B34B0F" w:rsidRDefault="003402BE" w:rsidP="003402BE">
            <w:pPr>
              <w:contextualSpacing/>
              <w:rPr>
                <w:bCs/>
              </w:rPr>
            </w:pPr>
            <w:r>
              <w:rPr>
                <w:bCs/>
              </w:rPr>
              <w:t xml:space="preserve">Эл. почта: </w:t>
            </w:r>
            <w:hyperlink r:id="rId13" w:history="1">
              <w:r w:rsidRPr="00D804D3">
                <w:rPr>
                  <w:rStyle w:val="affd"/>
                </w:rPr>
                <w:t>prme_Info@volga.rt.ru</w:t>
              </w:r>
            </w:hyperlink>
          </w:p>
          <w:p w14:paraId="116E9384" w14:textId="77777777" w:rsidR="003402BE" w:rsidRPr="00C33657" w:rsidRDefault="003402BE" w:rsidP="003402BE">
            <w:pPr>
              <w:contextualSpacing/>
              <w:jc w:val="both"/>
              <w:rPr>
                <w:b/>
                <w:bCs/>
              </w:rPr>
            </w:pPr>
            <w:r w:rsidRPr="00C33657">
              <w:rPr>
                <w:b/>
                <w:bCs/>
              </w:rPr>
              <w:t>Банковские реквизиты:</w:t>
            </w:r>
          </w:p>
          <w:p w14:paraId="5A1DF5C2" w14:textId="77777777" w:rsidR="003402BE" w:rsidRPr="00C33657" w:rsidRDefault="003402BE" w:rsidP="003402BE">
            <w:pPr>
              <w:contextualSpacing/>
              <w:jc w:val="both"/>
              <w:rPr>
                <w:bCs/>
              </w:rPr>
            </w:pPr>
            <w:r w:rsidRPr="00C33657">
              <w:rPr>
                <w:bCs/>
              </w:rPr>
              <w:t xml:space="preserve">ИНН / КПП </w:t>
            </w:r>
            <w:r w:rsidRPr="00C33657">
              <w:rPr>
                <w:rFonts w:eastAsia="Calibri"/>
                <w:color w:val="000000"/>
              </w:rPr>
              <w:t>7707049388/770545001</w:t>
            </w:r>
          </w:p>
          <w:p w14:paraId="4A6A0644" w14:textId="77777777" w:rsidR="003402BE" w:rsidRPr="00C33657" w:rsidRDefault="003402BE" w:rsidP="003402BE">
            <w:pPr>
              <w:contextualSpacing/>
              <w:jc w:val="both"/>
              <w:rPr>
                <w:bCs/>
              </w:rPr>
            </w:pPr>
            <w:r w:rsidRPr="00C33657">
              <w:rPr>
                <w:bCs/>
              </w:rPr>
              <w:t xml:space="preserve">Р/с </w:t>
            </w:r>
            <w:r w:rsidRPr="00C33657">
              <w:rPr>
                <w:rFonts w:eastAsia="Calibri"/>
                <w:color w:val="000000"/>
              </w:rPr>
              <w:t>40702810942020002415</w:t>
            </w:r>
          </w:p>
          <w:p w14:paraId="607F4308" w14:textId="77777777" w:rsidR="003402BE" w:rsidRPr="00C33657" w:rsidRDefault="003402BE" w:rsidP="003402BE">
            <w:pPr>
              <w:contextualSpacing/>
              <w:jc w:val="both"/>
              <w:rPr>
                <w:bCs/>
              </w:rPr>
            </w:pPr>
            <w:r w:rsidRPr="00C33657">
              <w:rPr>
                <w:rFonts w:eastAsia="Calibri"/>
                <w:color w:val="000000"/>
              </w:rPr>
              <w:lastRenderedPageBreak/>
              <w:t>Волго-Вятский банк ПАО Сбербанк</w:t>
            </w:r>
          </w:p>
          <w:p w14:paraId="0D3B6C11" w14:textId="77777777" w:rsidR="003402BE" w:rsidRPr="00C33657" w:rsidRDefault="003402BE" w:rsidP="003402BE">
            <w:pPr>
              <w:contextualSpacing/>
              <w:jc w:val="both"/>
              <w:rPr>
                <w:bCs/>
              </w:rPr>
            </w:pPr>
            <w:r w:rsidRPr="00C33657">
              <w:rPr>
                <w:bCs/>
              </w:rPr>
              <w:t xml:space="preserve">БИК </w:t>
            </w:r>
            <w:r w:rsidRPr="00C33657">
              <w:rPr>
                <w:rFonts w:eastAsia="Calibri"/>
                <w:color w:val="000000"/>
              </w:rPr>
              <w:t>042202603</w:t>
            </w:r>
          </w:p>
          <w:p w14:paraId="50762D3D" w14:textId="3BAD79B4" w:rsidR="003402BE" w:rsidRPr="00E967EE" w:rsidRDefault="003402BE" w:rsidP="003402BE">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3402BE" w:rsidRPr="000955CB" w:rsidRDefault="003402BE" w:rsidP="003402BE">
            <w:pPr>
              <w:jc w:val="both"/>
            </w:pPr>
            <w:r w:rsidRPr="000955CB">
              <w:lastRenderedPageBreak/>
              <w:t xml:space="preserve">ИНН / КПП </w:t>
            </w:r>
          </w:p>
          <w:p w14:paraId="7DBF3FE2" w14:textId="77777777" w:rsidR="003402BE" w:rsidRPr="000955CB" w:rsidRDefault="003402BE" w:rsidP="003402BE">
            <w:pPr>
              <w:jc w:val="both"/>
            </w:pPr>
            <w:r w:rsidRPr="000955CB">
              <w:t xml:space="preserve">ОГРН </w:t>
            </w:r>
          </w:p>
          <w:p w14:paraId="2D02C2CE" w14:textId="77777777" w:rsidR="003402BE" w:rsidRPr="000955CB" w:rsidRDefault="003402BE" w:rsidP="003402BE">
            <w:pPr>
              <w:jc w:val="both"/>
            </w:pPr>
            <w:r w:rsidRPr="000955CB">
              <w:t xml:space="preserve">Юридический адрес: </w:t>
            </w:r>
          </w:p>
          <w:p w14:paraId="5DF81C7F" w14:textId="77777777" w:rsidR="003402BE" w:rsidRPr="000955CB" w:rsidRDefault="003402BE" w:rsidP="003402BE">
            <w:pPr>
              <w:jc w:val="both"/>
            </w:pPr>
            <w:r w:rsidRPr="000955CB">
              <w:t xml:space="preserve">Почтовый адрес: </w:t>
            </w:r>
          </w:p>
          <w:p w14:paraId="126A0ECE" w14:textId="77777777" w:rsidR="003402BE" w:rsidRPr="000955CB" w:rsidRDefault="003402BE" w:rsidP="003402BE">
            <w:pPr>
              <w:jc w:val="both"/>
              <w:rPr>
                <w:b/>
              </w:rPr>
            </w:pPr>
            <w:r w:rsidRPr="000955CB">
              <w:rPr>
                <w:b/>
              </w:rPr>
              <w:t>Банковские реквизиты:</w:t>
            </w:r>
          </w:p>
          <w:p w14:paraId="09C6A013" w14:textId="77777777" w:rsidR="003402BE" w:rsidRDefault="003402BE" w:rsidP="003402BE">
            <w:pPr>
              <w:jc w:val="both"/>
            </w:pPr>
            <w:r>
              <w:t>р</w:t>
            </w:r>
            <w:r w:rsidRPr="000955CB">
              <w:t xml:space="preserve">/с </w:t>
            </w:r>
          </w:p>
          <w:p w14:paraId="23F7A4F6" w14:textId="77777777" w:rsidR="003402BE" w:rsidRPr="000955CB" w:rsidRDefault="003402BE" w:rsidP="003402BE"/>
          <w:p w14:paraId="6E8043B6" w14:textId="77777777" w:rsidR="003402BE" w:rsidRPr="000955CB" w:rsidRDefault="003402BE" w:rsidP="003402BE">
            <w:pPr>
              <w:jc w:val="both"/>
            </w:pPr>
            <w:r>
              <w:t>к</w:t>
            </w:r>
            <w:r w:rsidRPr="000955CB">
              <w:t xml:space="preserve">/с </w:t>
            </w:r>
          </w:p>
          <w:p w14:paraId="353BC5F8" w14:textId="22FA86F6" w:rsidR="003402BE" w:rsidRPr="00C33657" w:rsidRDefault="003402BE" w:rsidP="003402BE">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995147"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6DD8200" w:rsidR="00D43E67" w:rsidRPr="00937C87" w:rsidRDefault="003402BE" w:rsidP="00FE6258">
      <w:pPr>
        <w:spacing w:after="200" w:line="276" w:lineRule="auto"/>
        <w:jc w:val="center"/>
        <w:rPr>
          <w:i/>
        </w:rPr>
      </w:pPr>
      <w:r>
        <w:rPr>
          <w:i/>
        </w:rPr>
        <w:object w:dxaOrig="1535" w:dyaOrig="996" w14:anchorId="6AD108D3">
          <v:shape id="_x0000_i1031" type="#_x0000_t75" style="width:76.5pt;height:49.5pt" o:ole="">
            <v:imagedata r:id="rId32" o:title=""/>
          </v:shape>
          <o:OLEObject Type="Embed" ProgID="Excel.Sheet.12" ShapeID="_x0000_i1031" DrawAspect="Icon" ObjectID="_1841995148"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995149"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995150"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995151"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42F3419" w:rsidR="00964C9C" w:rsidRDefault="00964C9C">
        <w:pPr>
          <w:pStyle w:val="aff5"/>
          <w:jc w:val="center"/>
        </w:pPr>
        <w:r>
          <w:fldChar w:fldCharType="begin"/>
        </w:r>
        <w:r>
          <w:instrText>PAGE   \* MERGEFORMAT</w:instrText>
        </w:r>
        <w:r>
          <w:fldChar w:fldCharType="separate"/>
        </w:r>
        <w:r w:rsidR="003402BE">
          <w:rPr>
            <w:noProof/>
          </w:rPr>
          <w:t>22</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1DE1F5B6" w:rsidR="00964C9C" w:rsidRDefault="00964C9C">
        <w:pPr>
          <w:pStyle w:val="aff5"/>
          <w:jc w:val="center"/>
        </w:pPr>
        <w:r>
          <w:fldChar w:fldCharType="begin"/>
        </w:r>
        <w:r>
          <w:instrText>PAGE   \* MERGEFORMAT</w:instrText>
        </w:r>
        <w:r>
          <w:fldChar w:fldCharType="separate"/>
        </w:r>
        <w:r w:rsidR="003402BE">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EB99CCF" w:rsidR="00964C9C" w:rsidRDefault="00964C9C">
        <w:pPr>
          <w:pStyle w:val="aff5"/>
          <w:jc w:val="center"/>
        </w:pPr>
        <w:r>
          <w:fldChar w:fldCharType="begin"/>
        </w:r>
        <w:r>
          <w:instrText>PAGE   \* MERGEFORMAT</w:instrText>
        </w:r>
        <w:r>
          <w:fldChar w:fldCharType="separate"/>
        </w:r>
        <w:r w:rsidR="003402BE">
          <w:rPr>
            <w:noProof/>
          </w:rPr>
          <w:t>59</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2BE"/>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me_Info@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M.Demidova@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M.Demidova@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8B052-8D73-4215-AD58-120328E3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74</Pages>
  <Words>26471</Words>
  <Characters>150886</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32</cp:revision>
  <cp:lastPrinted>2022-03-17T10:39:00Z</cp:lastPrinted>
  <dcterms:created xsi:type="dcterms:W3CDTF">2026-01-20T08:53:00Z</dcterms:created>
  <dcterms:modified xsi:type="dcterms:W3CDTF">2026-06-03T05:33:00Z</dcterms:modified>
</cp:coreProperties>
</file>