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0CBE79DF" w:rsidR="0079240D" w:rsidRPr="00C33657" w:rsidRDefault="00AB7DBA" w:rsidP="00011AB4">
      <w:pPr>
        <w:jc w:val="center"/>
        <w:rPr>
          <w:b/>
        </w:rPr>
      </w:pPr>
      <w:r>
        <w:rPr>
          <w:b/>
        </w:rPr>
        <w:t xml:space="preserve">На </w:t>
      </w:r>
      <w:r w:rsidR="00E41A44" w:rsidRPr="006B5E2C">
        <w:rPr>
          <w:b/>
        </w:rPr>
        <w:t>Строительство сети доступа для подключения клиентов сегмента В2С в Центральном федеральном округе на территории Московской области</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B967BFD" w:rsidR="00621E9E" w:rsidRPr="00C33657" w:rsidRDefault="0040446E" w:rsidP="00621E9E">
      <w:pPr>
        <w:jc w:val="center"/>
      </w:pPr>
      <w:r w:rsidRPr="006D02F7">
        <w:t xml:space="preserve">г. Москва </w:t>
      </w:r>
      <w:r w:rsidR="00621E9E" w:rsidRPr="00C33657">
        <w:br w:type="page"/>
      </w:r>
    </w:p>
    <w:p w14:paraId="12F9053A" w14:textId="77777777" w:rsidR="00D179F1" w:rsidRPr="00C33657" w:rsidRDefault="00465BB8"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D75B052"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40446E" w:rsidRPr="00C33657">
        <w:rPr>
          <w:b/>
          <w:sz w:val="24"/>
          <w:szCs w:val="24"/>
        </w:rPr>
        <w:t xml:space="preserve">на территории </w:t>
      </w:r>
      <w:r w:rsidR="0040446E">
        <w:rPr>
          <w:b/>
          <w:sz w:val="24"/>
          <w:szCs w:val="24"/>
        </w:rPr>
        <w:t>Московской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3C5A6489"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A10A3A">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A10A3A">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2D7CDBB4"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40446E">
        <w:rPr>
          <w:b/>
          <w:bCs/>
        </w:rPr>
        <w:t>не превышающую 2</w:t>
      </w:r>
      <w:r w:rsidR="00B633D9" w:rsidRPr="00B633D9">
        <w:rPr>
          <w:b/>
          <w:bCs/>
        </w:rPr>
        <w:t>00 000 (</w:t>
      </w:r>
      <w:r w:rsidR="0040446E">
        <w:rPr>
          <w:b/>
          <w:bCs/>
        </w:rPr>
        <w:t>двести</w:t>
      </w:r>
      <w:r w:rsidR="00B633D9" w:rsidRPr="00B633D9">
        <w:rPr>
          <w:b/>
          <w:bCs/>
        </w:rPr>
        <w:t xml:space="preserve">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1C04714C" w14:textId="77777777" w:rsidR="0040446E" w:rsidRPr="006D02F7" w:rsidRDefault="0040446E" w:rsidP="0040446E">
      <w:pPr>
        <w:pStyle w:val="aff9"/>
        <w:numPr>
          <w:ilvl w:val="0"/>
          <w:numId w:val="21"/>
        </w:numPr>
        <w:ind w:left="851" w:hanging="491"/>
        <w:jc w:val="both"/>
      </w:pPr>
      <w:r w:rsidRPr="006D02F7">
        <w:t xml:space="preserve">Заказчик перечисляет Подрядчику </w:t>
      </w:r>
      <w:r w:rsidRPr="006D02F7">
        <w:rPr>
          <w:b/>
        </w:rPr>
        <w:t>авансовый платеж в размере 60% (шестьдесят процентов)</w:t>
      </w:r>
      <w:r w:rsidRPr="006D02F7">
        <w:t xml:space="preserve"> от цены Заказа </w:t>
      </w:r>
      <w:r w:rsidRPr="006D02F7">
        <w:rPr>
          <w:b/>
        </w:rPr>
        <w:t>в течение 7 (семи) рабочих дней</w:t>
      </w:r>
      <w:r w:rsidRPr="006D02F7">
        <w:t xml:space="preserve"> с даты подписания акта приемки выполненных работ по Заказу (Приложение № 16 к Договору)</w:t>
      </w:r>
    </w:p>
    <w:p w14:paraId="7C418060" w14:textId="717B39D0" w:rsidR="00B633D9" w:rsidRDefault="0040446E" w:rsidP="0040446E">
      <w:pPr>
        <w:pStyle w:val="aff9"/>
        <w:numPr>
          <w:ilvl w:val="0"/>
          <w:numId w:val="21"/>
        </w:numPr>
        <w:ind w:left="851" w:hanging="283"/>
        <w:jc w:val="both"/>
        <w:rPr>
          <w:b/>
          <w:bCs/>
        </w:rPr>
      </w:pPr>
      <w:r w:rsidRPr="006D02F7">
        <w:rPr>
          <w:b/>
        </w:rPr>
        <w:t xml:space="preserve">Окончательный платеж </w:t>
      </w:r>
      <w:r w:rsidRPr="006D02F7">
        <w:t xml:space="preserve">в размере стоимости фактически выполненных Работ по проектированию и/или СМР, а также иных обязательств, предусмотренных Заказом, осуществляется </w:t>
      </w:r>
      <w:r w:rsidRPr="006D02F7">
        <w:rPr>
          <w:b/>
        </w:rPr>
        <w:t>в течение 7 (семи) рабочих дней</w:t>
      </w:r>
      <w:r w:rsidRPr="006D02F7">
        <w:t xml:space="preserve"> с даты подписания документов, указанных в </w:t>
      </w:r>
      <w:r w:rsidRPr="006D02F7">
        <w:rPr>
          <w:b/>
        </w:rPr>
        <w:t>п. </w:t>
      </w:r>
      <w:r>
        <w:rPr>
          <w:b/>
        </w:rPr>
        <w:t>3.4.3</w:t>
      </w:r>
      <w:r w:rsidRPr="006D02F7">
        <w:rPr>
          <w:b/>
        </w:rPr>
        <w:t>. Договора</w:t>
      </w:r>
      <w:r w:rsidR="00B633D9" w:rsidRPr="00B633D9">
        <w:rPr>
          <w:b/>
          <w:bCs/>
        </w:rPr>
        <w:t>.</w:t>
      </w:r>
    </w:p>
    <w:p w14:paraId="3E778C6B" w14:textId="77777777" w:rsidR="00467D33" w:rsidRPr="00B633D9" w:rsidRDefault="00467D33" w:rsidP="003C3A0B">
      <w:pPr>
        <w:pStyle w:val="aff9"/>
        <w:ind w:firstLine="131"/>
        <w:jc w:val="both"/>
        <w:rPr>
          <w:b/>
          <w:bCs/>
        </w:rPr>
      </w:pPr>
    </w:p>
    <w:p w14:paraId="77E6DBE2" w14:textId="618D4AA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 xml:space="preserve">превышающую </w:t>
      </w:r>
      <w:r w:rsidR="0040446E">
        <w:rPr>
          <w:b/>
          <w:bCs/>
        </w:rPr>
        <w:t>2</w:t>
      </w:r>
      <w:r w:rsidR="0040446E" w:rsidRPr="00B633D9">
        <w:rPr>
          <w:b/>
          <w:bCs/>
        </w:rPr>
        <w:t>00 000 (</w:t>
      </w:r>
      <w:r w:rsidR="0040446E">
        <w:rPr>
          <w:b/>
          <w:bCs/>
        </w:rPr>
        <w:t>двести</w:t>
      </w:r>
      <w:r w:rsidR="0040446E" w:rsidRPr="00B633D9">
        <w:rPr>
          <w:b/>
          <w:bCs/>
        </w:rPr>
        <w:t xml:space="preserve"> тысяч)</w:t>
      </w:r>
      <w:r w:rsidR="00B633D9" w:rsidRPr="000A7930">
        <w:rPr>
          <w:b/>
        </w:rPr>
        <w:t xml:space="preserve">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4CA3C52C" w14:textId="77777777" w:rsidR="0040446E" w:rsidRPr="006D02F7" w:rsidRDefault="0040446E" w:rsidP="0040446E">
      <w:pPr>
        <w:pStyle w:val="aff9"/>
        <w:numPr>
          <w:ilvl w:val="0"/>
          <w:numId w:val="21"/>
        </w:numPr>
        <w:ind w:left="851" w:hanging="284"/>
        <w:jc w:val="both"/>
      </w:pPr>
      <w:r w:rsidRPr="006D02F7">
        <w:t xml:space="preserve">Заказчик перечисляет Подрядчику </w:t>
      </w:r>
      <w:r w:rsidRPr="006D02F7">
        <w:rPr>
          <w:b/>
        </w:rPr>
        <w:t>авансовый платеж в размере 20% (двадцать процентов)</w:t>
      </w:r>
      <w:r w:rsidRPr="006D02F7">
        <w:t xml:space="preserve"> от цены Заказа </w:t>
      </w:r>
      <w:r w:rsidRPr="006D02F7">
        <w:rPr>
          <w:b/>
        </w:rPr>
        <w:t>в течение 20 (двадцати) календарных дней</w:t>
      </w:r>
      <w:r w:rsidRPr="006D02F7">
        <w:t xml:space="preserve"> с даты подписания Заказа.</w:t>
      </w:r>
    </w:p>
    <w:p w14:paraId="41CFF89D" w14:textId="77777777" w:rsidR="0040446E" w:rsidRPr="006D02F7" w:rsidRDefault="0040446E" w:rsidP="0040446E">
      <w:pPr>
        <w:pStyle w:val="aff9"/>
        <w:numPr>
          <w:ilvl w:val="0"/>
          <w:numId w:val="21"/>
        </w:numPr>
        <w:ind w:left="851" w:hanging="284"/>
        <w:jc w:val="both"/>
      </w:pPr>
      <w:r w:rsidRPr="006D02F7">
        <w:t xml:space="preserve">Заказчик перечисляет Подрядчику </w:t>
      </w:r>
      <w:r w:rsidRPr="006D02F7">
        <w:rPr>
          <w:b/>
        </w:rPr>
        <w:t>авансовый платеж в размере 40% (сорок процентов)</w:t>
      </w:r>
      <w:r w:rsidRPr="006D02F7">
        <w:t xml:space="preserve"> от цены Заказа </w:t>
      </w:r>
      <w:r w:rsidRPr="006D02F7">
        <w:rPr>
          <w:b/>
        </w:rPr>
        <w:t>в течение 7 (семи) рабочих дней</w:t>
      </w:r>
      <w:r w:rsidRPr="006D02F7">
        <w:t xml:space="preserve"> с даты подписания акта приемки выполненных работ по Заказу (Приложение № 16 к Договору)</w:t>
      </w:r>
    </w:p>
    <w:p w14:paraId="6549C604" w14:textId="628183F6" w:rsidR="00B633D9" w:rsidRDefault="0040446E" w:rsidP="0040446E">
      <w:pPr>
        <w:pStyle w:val="aff9"/>
        <w:numPr>
          <w:ilvl w:val="0"/>
          <w:numId w:val="21"/>
        </w:numPr>
        <w:ind w:left="851" w:hanging="284"/>
        <w:jc w:val="both"/>
      </w:pPr>
      <w:r w:rsidRPr="006D02F7">
        <w:rPr>
          <w:b/>
        </w:rPr>
        <w:t>Окончательный платеж</w:t>
      </w:r>
      <w:r w:rsidRPr="006D02F7">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6D02F7">
        <w:rPr>
          <w:b/>
        </w:rPr>
        <w:t>в течение 7 (семи) рабочих дней</w:t>
      </w:r>
      <w:r w:rsidRPr="006D02F7">
        <w:t xml:space="preserve"> с даты подписания документов, указанных в </w:t>
      </w:r>
      <w:r w:rsidRPr="006D02F7">
        <w:rPr>
          <w:b/>
        </w:rPr>
        <w:t>п. </w:t>
      </w:r>
      <w:r>
        <w:rPr>
          <w:b/>
        </w:rPr>
        <w:t>3.4.3</w:t>
      </w:r>
      <w:r w:rsidRPr="006D02F7">
        <w:rPr>
          <w:b/>
        </w:rPr>
        <w:t>. Договора</w:t>
      </w:r>
      <w:r w:rsidR="00B633D9"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lastRenderedPageBreak/>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lastRenderedPageBreak/>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32E52660"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A10A3A">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а основании указанного 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lastRenderedPageBreak/>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w:t>
      </w:r>
      <w:r w:rsidRPr="00C33657">
        <w:rPr>
          <w:bCs/>
          <w:iCs/>
        </w:rPr>
        <w:lastRenderedPageBreak/>
        <w:t xml:space="preserve">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lastRenderedPageBreak/>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 xml:space="preserve">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w:t>
      </w:r>
      <w:r w:rsidRPr="00F6156A">
        <w:rPr>
          <w:bCs/>
          <w:iCs/>
        </w:rPr>
        <w:lastRenderedPageBreak/>
        <w:t>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lastRenderedPageBreak/>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w:t>
      </w:r>
      <w:r w:rsidRPr="00C33657">
        <w:lastRenderedPageBreak/>
        <w:t xml:space="preserve">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lastRenderedPageBreak/>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 xml:space="preserve">с приложением (по запросу Заказчика) фотоотчёта в соответствии с </w:t>
      </w:r>
      <w:r w:rsidRPr="00031E6C">
        <w:lastRenderedPageBreak/>
        <w:t>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lastRenderedPageBreak/>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w:t>
      </w:r>
      <w:r w:rsidRPr="00C33657">
        <w:rPr>
          <w:bCs/>
          <w:iCs/>
        </w:rPr>
        <w:lastRenderedPageBreak/>
        <w:t xml:space="preserve">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lastRenderedPageBreak/>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lastRenderedPageBreak/>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5E29C7F" w14:textId="77777777" w:rsidR="00E41A44" w:rsidRDefault="00E41A44" w:rsidP="00E41A44">
      <w:pPr>
        <w:ind w:firstLine="709"/>
        <w:jc w:val="both"/>
      </w:pPr>
      <w:r>
        <w:t>Лузгин Александр Андреевич</w:t>
      </w:r>
    </w:p>
    <w:p w14:paraId="119AB850" w14:textId="77777777" w:rsidR="00E41A44" w:rsidRDefault="00E41A44" w:rsidP="00E41A44">
      <w:pPr>
        <w:ind w:firstLine="709"/>
        <w:jc w:val="both"/>
      </w:pPr>
      <w:r>
        <w:t xml:space="preserve">Руководитель проекта отдела проектов массового сегмента и блока </w:t>
      </w:r>
      <w:proofErr w:type="spellStart"/>
      <w:r>
        <w:t>межоператорского</w:t>
      </w:r>
      <w:proofErr w:type="spellEnd"/>
      <w:r>
        <w:t xml:space="preserve"> взаимодействия</w:t>
      </w:r>
    </w:p>
    <w:p w14:paraId="779D986C" w14:textId="77777777" w:rsidR="00E41A44" w:rsidRPr="00C33657" w:rsidRDefault="00E41A44" w:rsidP="00E41A44">
      <w:pPr>
        <w:ind w:firstLine="709"/>
        <w:jc w:val="both"/>
      </w:pPr>
      <w:r>
        <w:t xml:space="preserve">8-963-978-79-84, </w:t>
      </w:r>
      <w:hyperlink r:id="rId9" w:history="1">
        <w:r w:rsidRPr="007F6CCC">
          <w:rPr>
            <w:rStyle w:val="affd"/>
          </w:rPr>
          <w:t>Aleksandr.Luzgin@RT.RU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6CB9D3F8"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0446E" w:rsidRPr="006D02F7">
        <w:rPr>
          <w:b/>
        </w:rPr>
        <w:t>города Москвы</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F66870D" w14:textId="77777777" w:rsidR="00E41A44" w:rsidRDefault="00E41A44" w:rsidP="00E41A44">
      <w:pPr>
        <w:ind w:firstLine="709"/>
        <w:jc w:val="both"/>
      </w:pPr>
      <w:r>
        <w:t>Лузгин Александр Андреевич</w:t>
      </w:r>
    </w:p>
    <w:p w14:paraId="2B57DCBC" w14:textId="77777777" w:rsidR="00E41A44" w:rsidRDefault="00E41A44" w:rsidP="00E41A44">
      <w:pPr>
        <w:ind w:firstLine="709"/>
        <w:jc w:val="both"/>
      </w:pPr>
      <w:r>
        <w:t xml:space="preserve">Руководитель проекта отдела проектов массового сегмента и блока </w:t>
      </w:r>
      <w:proofErr w:type="spellStart"/>
      <w:r>
        <w:t>межоператорского</w:t>
      </w:r>
      <w:proofErr w:type="spellEnd"/>
      <w:r>
        <w:t xml:space="preserve"> взаимодействия</w:t>
      </w:r>
    </w:p>
    <w:p w14:paraId="64BBD80F" w14:textId="77777777" w:rsidR="00E41A44" w:rsidRPr="00C33657" w:rsidRDefault="00E41A44" w:rsidP="00E41A44">
      <w:pPr>
        <w:ind w:firstLine="709"/>
        <w:jc w:val="both"/>
      </w:pPr>
      <w:r>
        <w:lastRenderedPageBreak/>
        <w:t xml:space="preserve">8-963-978-79-84, </w:t>
      </w:r>
      <w:hyperlink r:id="rId10" w:history="1">
        <w:r w:rsidRPr="007F6CCC">
          <w:rPr>
            <w:rStyle w:val="affd"/>
          </w:rPr>
          <w:t>Aleksandr.Luzgin@RT.RU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3B7A735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0040446E" w:rsidRPr="00C33657">
        <w:rPr>
          <w:b/>
        </w:rPr>
        <w:t xml:space="preserve">в размере </w:t>
      </w:r>
      <w:r w:rsidR="00001D98">
        <w:rPr>
          <w:b/>
        </w:rPr>
        <w:t>1</w:t>
      </w:r>
      <w:r w:rsidR="0040446E" w:rsidRPr="00C33657">
        <w:rPr>
          <w:b/>
        </w:rPr>
        <w:t>% (</w:t>
      </w:r>
      <w:r w:rsidR="00001D98">
        <w:rPr>
          <w:b/>
        </w:rPr>
        <w:t>одного процента</w:t>
      </w:r>
      <w:r w:rsidR="0040446E" w:rsidRPr="00C33657">
        <w:rPr>
          <w:b/>
        </w:rPr>
        <w:t>)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629A6760" w14:textId="77777777" w:rsidR="001F2417" w:rsidRPr="001F2417" w:rsidRDefault="001F2417" w:rsidP="001F2417">
      <w:pPr>
        <w:ind w:firstLine="567"/>
        <w:mirrorIndents/>
        <w:jc w:val="both"/>
      </w:pPr>
      <w:r w:rsidRPr="001F2417">
        <w:t>Полное наименование: Публичное акционерное общество «Ростелеком»</w:t>
      </w:r>
    </w:p>
    <w:p w14:paraId="587CBAD2" w14:textId="77777777" w:rsidR="001F2417" w:rsidRPr="001F2417" w:rsidRDefault="001F2417" w:rsidP="001F2417">
      <w:pPr>
        <w:ind w:firstLine="567"/>
        <w:mirrorIndents/>
        <w:jc w:val="both"/>
      </w:pPr>
      <w:r w:rsidRPr="001F2417">
        <w:t>Сокращенное наименование: ПАО «Ростелеком»</w:t>
      </w:r>
    </w:p>
    <w:p w14:paraId="1B0DCB73" w14:textId="77777777" w:rsidR="0040446E" w:rsidRPr="006D02F7" w:rsidRDefault="0040446E" w:rsidP="0040446E">
      <w:pPr>
        <w:ind w:firstLine="567"/>
        <w:mirrorIndents/>
        <w:jc w:val="both"/>
      </w:pPr>
      <w:r w:rsidRPr="006D02F7">
        <w:t xml:space="preserve">Почтовый адрес: 123298 г. Москва, ул. </w:t>
      </w:r>
      <w:proofErr w:type="spellStart"/>
      <w:r w:rsidRPr="006D02F7">
        <w:t>Хорошевская</w:t>
      </w:r>
      <w:proofErr w:type="spellEnd"/>
      <w:r w:rsidRPr="006D02F7">
        <w:t xml:space="preserve"> 3-я, д.17, к.1</w:t>
      </w:r>
    </w:p>
    <w:p w14:paraId="7B42B42B" w14:textId="77777777" w:rsidR="0040446E" w:rsidRPr="006D02F7" w:rsidRDefault="0040446E" w:rsidP="0040446E">
      <w:pPr>
        <w:ind w:firstLine="567"/>
        <w:mirrorIndents/>
        <w:jc w:val="both"/>
      </w:pPr>
      <w:r w:rsidRPr="006D02F7">
        <w:t>ИНН: 7707049388</w:t>
      </w:r>
    </w:p>
    <w:p w14:paraId="4906DB11" w14:textId="77777777" w:rsidR="0040446E" w:rsidRPr="006D02F7" w:rsidRDefault="0040446E" w:rsidP="0040446E">
      <w:pPr>
        <w:ind w:firstLine="567"/>
        <w:mirrorIndents/>
        <w:jc w:val="both"/>
      </w:pPr>
      <w:r w:rsidRPr="006D02F7">
        <w:t>КПП: 773443001</w:t>
      </w:r>
    </w:p>
    <w:p w14:paraId="270F0859" w14:textId="77777777" w:rsidR="0040446E" w:rsidRPr="006D02F7" w:rsidRDefault="0040446E" w:rsidP="0040446E">
      <w:pPr>
        <w:ind w:firstLine="567"/>
        <w:mirrorIndents/>
        <w:jc w:val="both"/>
      </w:pPr>
      <w:r w:rsidRPr="006D02F7">
        <w:t>ОГРН: 1027700198767</w:t>
      </w:r>
    </w:p>
    <w:p w14:paraId="06C00AC3" w14:textId="77777777" w:rsidR="0040446E" w:rsidRPr="006D02F7" w:rsidRDefault="0040446E" w:rsidP="0040446E">
      <w:pPr>
        <w:ind w:firstLine="567"/>
        <w:mirrorIndents/>
        <w:jc w:val="both"/>
      </w:pPr>
      <w:r w:rsidRPr="006D02F7">
        <w:t xml:space="preserve">Наименование Банка: ПАО Сбербанк </w:t>
      </w:r>
    </w:p>
    <w:p w14:paraId="106998CF" w14:textId="77777777" w:rsidR="0040446E" w:rsidRPr="006D02F7" w:rsidRDefault="0040446E" w:rsidP="0040446E">
      <w:pPr>
        <w:ind w:firstLine="567"/>
        <w:mirrorIndents/>
        <w:jc w:val="both"/>
      </w:pPr>
      <w:r w:rsidRPr="006D02F7">
        <w:t>БИК: 044525225</w:t>
      </w:r>
    </w:p>
    <w:p w14:paraId="3E17F8FE" w14:textId="77777777" w:rsidR="0040446E" w:rsidRPr="006D02F7" w:rsidRDefault="0040446E" w:rsidP="0040446E">
      <w:pPr>
        <w:ind w:firstLine="567"/>
        <w:mirrorIndents/>
        <w:jc w:val="both"/>
      </w:pPr>
      <w:r w:rsidRPr="006D02F7">
        <w:t>Расчетный счет: 40702810740020100852</w:t>
      </w:r>
    </w:p>
    <w:p w14:paraId="38B8002A" w14:textId="77777777" w:rsidR="0040446E" w:rsidRDefault="0040446E" w:rsidP="0040446E">
      <w:pPr>
        <w:ind w:firstLine="567"/>
        <w:mirrorIndents/>
        <w:jc w:val="both"/>
      </w:pPr>
      <w:r w:rsidRPr="006D02F7">
        <w:t>Корреспондентский счет: 30101810400000000225</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w:t>
      </w:r>
      <w:r w:rsidRPr="00C33657">
        <w:lastRenderedPageBreak/>
        <w:t xml:space="preserve">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w:t>
      </w:r>
      <w:r w:rsidRPr="00C33657">
        <w:rPr>
          <w:rFonts w:ascii="Times New Roman" w:hAnsi="Times New Roman" w:cs="Times New Roman"/>
          <w:sz w:val="24"/>
          <w:szCs w:val="24"/>
        </w:rPr>
        <w:lastRenderedPageBreak/>
        <w:t xml:space="preserve">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74716553"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3D4913A5" w14:textId="03930FBD" w:rsidR="0040446E" w:rsidRDefault="0040446E" w:rsidP="008359B0">
      <w:pPr>
        <w:pStyle w:val="aff9"/>
        <w:numPr>
          <w:ilvl w:val="1"/>
          <w:numId w:val="12"/>
        </w:numPr>
        <w:ind w:left="0"/>
        <w:jc w:val="both"/>
        <w:outlineLvl w:val="1"/>
      </w:pPr>
      <w:r w:rsidRPr="00560371">
        <w:t>По требованию Заказчика Подрядчик обязан предоставлять вместо документов на бумажных носителях, документы в электронном виде, в том числе посредством информационных систем и/или ЭДО. При этом, если Договором предусмотрено предоставление документов исключительно на бумажном носителе, Стороны в рабочем порядке по электронной почте (п. 9.7 Договора), путём обмена письмами, дополнительно согласовывают порядок исполнения Договора</w:t>
      </w:r>
      <w:r>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w:t>
      </w:r>
      <w:r w:rsidRPr="007B29A1">
        <w:rPr>
          <w:lang w:eastAsia="en-US"/>
        </w:rPr>
        <w:lastRenderedPageBreak/>
        <w:t xml:space="preserve">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540E7F" w:rsidRPr="00C33657" w14:paraId="51269DB3" w14:textId="77777777" w:rsidTr="00FE6258">
        <w:trPr>
          <w:trHeight w:val="558"/>
        </w:trPr>
        <w:tc>
          <w:tcPr>
            <w:tcW w:w="4813" w:type="dxa"/>
          </w:tcPr>
          <w:p w14:paraId="4B2CF33B" w14:textId="77777777" w:rsidR="0040446E" w:rsidRPr="00C33657" w:rsidRDefault="0040446E" w:rsidP="0040446E">
            <w:pPr>
              <w:contextualSpacing/>
              <w:jc w:val="both"/>
              <w:rPr>
                <w:bCs/>
              </w:rPr>
            </w:pPr>
            <w:r w:rsidRPr="00C33657">
              <w:rPr>
                <w:bCs/>
              </w:rPr>
              <w:t xml:space="preserve">ИНН / КПП </w:t>
            </w:r>
            <w:r w:rsidRPr="00C33657">
              <w:rPr>
                <w:color w:val="000000"/>
              </w:rPr>
              <w:t>7707049388/</w:t>
            </w:r>
            <w:r w:rsidRPr="009A1AB0">
              <w:rPr>
                <w:color w:val="000000"/>
              </w:rPr>
              <w:t>773443001</w:t>
            </w:r>
          </w:p>
          <w:p w14:paraId="167BEF5C" w14:textId="77777777" w:rsidR="0040446E" w:rsidRPr="00C33657" w:rsidRDefault="0040446E" w:rsidP="0040446E">
            <w:pPr>
              <w:contextualSpacing/>
              <w:jc w:val="both"/>
              <w:rPr>
                <w:bCs/>
              </w:rPr>
            </w:pPr>
            <w:r w:rsidRPr="00C33657">
              <w:rPr>
                <w:bCs/>
              </w:rPr>
              <w:t xml:space="preserve">ОГРН </w:t>
            </w:r>
            <w:r w:rsidRPr="00C33657">
              <w:rPr>
                <w:color w:val="000000"/>
              </w:rPr>
              <w:t>1027700198767</w:t>
            </w:r>
          </w:p>
          <w:p w14:paraId="2B9A567E" w14:textId="77777777" w:rsidR="0040446E" w:rsidRPr="00C33657" w:rsidRDefault="0040446E" w:rsidP="0040446E">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5AF4F0D8" w14:textId="77777777" w:rsidR="0040446E" w:rsidRPr="00CE3E3F" w:rsidRDefault="0040446E" w:rsidP="0040446E">
            <w:pPr>
              <w:contextualSpacing/>
              <w:jc w:val="both"/>
              <w:rPr>
                <w:bCs/>
              </w:rPr>
            </w:pPr>
            <w:r w:rsidRPr="00CE3E3F">
              <w:rPr>
                <w:bCs/>
              </w:rPr>
              <w:t xml:space="preserve">Почтовый адрес: 123298 г. Москва, ул. </w:t>
            </w:r>
            <w:proofErr w:type="spellStart"/>
            <w:r w:rsidRPr="00CE3E3F">
              <w:rPr>
                <w:bCs/>
              </w:rPr>
              <w:t>Хорошевская</w:t>
            </w:r>
            <w:proofErr w:type="spellEnd"/>
            <w:r w:rsidRPr="00CE3E3F">
              <w:rPr>
                <w:bCs/>
              </w:rPr>
              <w:t xml:space="preserve"> 3-я, д.17, к.1</w:t>
            </w:r>
          </w:p>
          <w:p w14:paraId="01C87CD8" w14:textId="77777777" w:rsidR="0040446E" w:rsidRPr="00C33657" w:rsidRDefault="0040446E" w:rsidP="0040446E">
            <w:pPr>
              <w:contextualSpacing/>
              <w:jc w:val="both"/>
              <w:rPr>
                <w:b/>
                <w:bCs/>
              </w:rPr>
            </w:pPr>
            <w:r w:rsidRPr="00C33657">
              <w:rPr>
                <w:b/>
                <w:bCs/>
              </w:rPr>
              <w:t>Банковские реквизиты:</w:t>
            </w:r>
          </w:p>
          <w:p w14:paraId="036A0CF1" w14:textId="77777777" w:rsidR="0040446E" w:rsidRPr="00C33657" w:rsidRDefault="0040446E" w:rsidP="0040446E">
            <w:pPr>
              <w:contextualSpacing/>
              <w:jc w:val="both"/>
              <w:rPr>
                <w:bCs/>
              </w:rPr>
            </w:pPr>
            <w:r w:rsidRPr="00C33657">
              <w:rPr>
                <w:bCs/>
              </w:rPr>
              <w:t xml:space="preserve">ИНН / КПП </w:t>
            </w:r>
            <w:r w:rsidRPr="00C33657">
              <w:rPr>
                <w:rFonts w:eastAsia="Calibri"/>
                <w:color w:val="000000"/>
              </w:rPr>
              <w:t>7707049388/770545001</w:t>
            </w:r>
          </w:p>
          <w:p w14:paraId="167F1BF3" w14:textId="77777777" w:rsidR="0040446E" w:rsidRPr="00C33657" w:rsidRDefault="0040446E" w:rsidP="0040446E">
            <w:pPr>
              <w:contextualSpacing/>
              <w:jc w:val="both"/>
              <w:rPr>
                <w:bCs/>
              </w:rPr>
            </w:pPr>
            <w:r w:rsidRPr="00C33657">
              <w:rPr>
                <w:bCs/>
              </w:rPr>
              <w:t xml:space="preserve">Р/с </w:t>
            </w:r>
            <w:r w:rsidRPr="00C33657">
              <w:rPr>
                <w:rFonts w:eastAsia="Calibri"/>
                <w:color w:val="000000"/>
              </w:rPr>
              <w:t>40702810942020002415</w:t>
            </w:r>
          </w:p>
          <w:p w14:paraId="255FEBB2" w14:textId="77777777" w:rsidR="0040446E" w:rsidRPr="00C33657" w:rsidRDefault="0040446E" w:rsidP="0040446E">
            <w:pPr>
              <w:contextualSpacing/>
              <w:jc w:val="both"/>
              <w:rPr>
                <w:bCs/>
              </w:rPr>
            </w:pPr>
            <w:r w:rsidRPr="00C33657">
              <w:rPr>
                <w:rFonts w:eastAsia="Calibri"/>
                <w:color w:val="000000"/>
              </w:rPr>
              <w:lastRenderedPageBreak/>
              <w:t>Волго-Вятский банк ПАО Сбербанк</w:t>
            </w:r>
          </w:p>
          <w:p w14:paraId="6BE1DF9E" w14:textId="77777777" w:rsidR="0040446E" w:rsidRPr="00C33657" w:rsidRDefault="0040446E" w:rsidP="0040446E">
            <w:pPr>
              <w:contextualSpacing/>
              <w:jc w:val="both"/>
              <w:rPr>
                <w:bCs/>
              </w:rPr>
            </w:pPr>
            <w:r w:rsidRPr="00C33657">
              <w:rPr>
                <w:bCs/>
              </w:rPr>
              <w:t xml:space="preserve">БИК </w:t>
            </w:r>
            <w:r w:rsidRPr="00C33657">
              <w:rPr>
                <w:rFonts w:eastAsia="Calibri"/>
                <w:color w:val="000000"/>
              </w:rPr>
              <w:t>042202603</w:t>
            </w:r>
          </w:p>
          <w:p w14:paraId="50762D3D" w14:textId="534CB1B0" w:rsidR="00540E7F" w:rsidRPr="00C33657" w:rsidRDefault="0040446E" w:rsidP="0040446E">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224A76" w:rsidRPr="000955CB" w:rsidRDefault="00224A76" w:rsidP="00224A76">
            <w:pPr>
              <w:jc w:val="both"/>
            </w:pPr>
            <w:r w:rsidRPr="000955CB">
              <w:lastRenderedPageBreak/>
              <w:t xml:space="preserve">ИНН / КПП </w:t>
            </w:r>
          </w:p>
          <w:p w14:paraId="7DBF3FE2" w14:textId="77777777" w:rsidR="00224A76" w:rsidRPr="000955CB" w:rsidRDefault="00224A76" w:rsidP="00224A76">
            <w:pPr>
              <w:jc w:val="both"/>
            </w:pPr>
            <w:r w:rsidRPr="000955CB">
              <w:t xml:space="preserve">ОГРН </w:t>
            </w:r>
          </w:p>
          <w:p w14:paraId="2D02C2CE" w14:textId="77777777" w:rsidR="00224A76" w:rsidRPr="000955CB" w:rsidRDefault="00224A76" w:rsidP="00224A76">
            <w:pPr>
              <w:jc w:val="both"/>
            </w:pPr>
            <w:r w:rsidRPr="000955CB">
              <w:t xml:space="preserve">Юридический адрес: </w:t>
            </w:r>
          </w:p>
          <w:p w14:paraId="5DF81C7F" w14:textId="77777777" w:rsidR="00224A76" w:rsidRPr="000955CB" w:rsidRDefault="00224A76" w:rsidP="00224A76">
            <w:pPr>
              <w:jc w:val="both"/>
            </w:pPr>
            <w:r w:rsidRPr="000955CB">
              <w:t xml:space="preserve">Почтовый адрес: </w:t>
            </w:r>
          </w:p>
          <w:p w14:paraId="126A0ECE" w14:textId="77777777" w:rsidR="00224A76" w:rsidRPr="000955CB" w:rsidRDefault="00224A76" w:rsidP="00224A76">
            <w:pPr>
              <w:jc w:val="both"/>
              <w:rPr>
                <w:b/>
              </w:rPr>
            </w:pPr>
            <w:r w:rsidRPr="000955CB">
              <w:rPr>
                <w:b/>
              </w:rPr>
              <w:t>Банковские реквизиты:</w:t>
            </w:r>
          </w:p>
          <w:p w14:paraId="09C6A013" w14:textId="77777777" w:rsidR="00224A76" w:rsidRDefault="00224A76" w:rsidP="00224A76">
            <w:pPr>
              <w:jc w:val="both"/>
            </w:pPr>
            <w:r>
              <w:t>р</w:t>
            </w:r>
            <w:r w:rsidRPr="000955CB">
              <w:t xml:space="preserve">/с </w:t>
            </w:r>
          </w:p>
          <w:p w14:paraId="23F7A4F6" w14:textId="77777777" w:rsidR="00224A76" w:rsidRPr="000955CB" w:rsidRDefault="00224A76" w:rsidP="00224A76">
            <w:pPr>
              <w:jc w:val="both"/>
            </w:pPr>
          </w:p>
          <w:p w14:paraId="6E8043B6" w14:textId="77777777" w:rsidR="00224A76" w:rsidRPr="000955CB" w:rsidRDefault="00224A76" w:rsidP="00224A76">
            <w:pPr>
              <w:jc w:val="both"/>
            </w:pPr>
            <w:r>
              <w:t>к</w:t>
            </w:r>
            <w:r w:rsidRPr="000955CB">
              <w:t xml:space="preserve">/с </w:t>
            </w:r>
          </w:p>
          <w:p w14:paraId="353BC5F8" w14:textId="49B28EDC" w:rsidR="00540E7F" w:rsidRPr="00C33657" w:rsidRDefault="00224A76" w:rsidP="00224A76">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14F887CB"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2974FB">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8802627"/>
    <w:bookmarkEnd w:id="26"/>
    <w:p w14:paraId="34A7211E" w14:textId="5D5C7D06" w:rsidR="004E5FF6" w:rsidRPr="00C33657" w:rsidRDefault="009E4841" w:rsidP="00A22806">
      <w:pPr>
        <w:jc w:val="center"/>
        <w:rPr>
          <w:szCs w:val="26"/>
        </w:rPr>
      </w:pPr>
      <w:r>
        <w:rPr>
          <w:szCs w:val="26"/>
        </w:rPr>
        <w:object w:dxaOrig="1534" w:dyaOrig="994" w14:anchorId="4035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2530695"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3DB0C63D" w:rsidR="00D43E67" w:rsidRPr="00937C87" w:rsidRDefault="00465BB8" w:rsidP="00FE6258">
      <w:pPr>
        <w:spacing w:after="200" w:line="276" w:lineRule="auto"/>
        <w:jc w:val="center"/>
        <w:rPr>
          <w:i/>
        </w:rPr>
      </w:pPr>
      <w:r>
        <w:rPr>
          <w:i/>
        </w:rPr>
        <w:object w:dxaOrig="1534" w:dyaOrig="994" w14:anchorId="41B1DF56">
          <v:shape id="_x0000_i1033" type="#_x0000_t75" style="width:76.5pt;height:49.5pt" o:ole="">
            <v:imagedata r:id="rId31" o:title=""/>
          </v:shape>
          <o:OLEObject Type="Embed" ProgID="Excel.Sheet.12" ShapeID="_x0000_i1033" DrawAspect="Icon" ObjectID="_1842530696" r:id="rId32"/>
        </w:object>
      </w:r>
      <w:bookmarkStart w:id="28" w:name="_GoBack"/>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2530697"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2530698"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2530699"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5A9B66B6"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11D9FB95" w14:textId="6AD827B4" w:rsidR="00465BB8" w:rsidRDefault="00465BB8" w:rsidP="00465BB8">
      <w:pPr>
        <w:pStyle w:val="aff9"/>
        <w:numPr>
          <w:ilvl w:val="1"/>
          <w:numId w:val="36"/>
        </w:numPr>
        <w:tabs>
          <w:tab w:val="left" w:pos="1134"/>
        </w:tabs>
        <w:suppressAutoHyphens/>
        <w:ind w:left="0" w:firstLine="709"/>
        <w:contextualSpacing w:val="0"/>
        <w:jc w:val="both"/>
      </w:pPr>
      <w:r>
        <w:t>Приложение № 2</w:t>
      </w:r>
      <w:r>
        <w:t xml:space="preserve">. </w:t>
      </w:r>
      <w:r w:rsidRPr="00465BB8">
        <w:t>Требования информационной безопасности при предоставлении удаленного доступа к Информационным активам</w:t>
      </w:r>
      <w:r>
        <w:t>.</w:t>
      </w:r>
    </w:p>
    <w:p w14:paraId="16C03EF8" w14:textId="77777777" w:rsidR="00465BB8" w:rsidRDefault="00465BB8" w:rsidP="00465BB8">
      <w:pPr>
        <w:tabs>
          <w:tab w:val="left" w:pos="1134"/>
        </w:tabs>
        <w:suppressAutoHyphens/>
        <w:jc w:val="both"/>
      </w:pP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0C03057E" w14:textId="77777777" w:rsidR="00AD046A"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p>
    <w:p w14:paraId="3BD025D9" w14:textId="77777777" w:rsidR="00AD046A" w:rsidRPr="00AD046A" w:rsidRDefault="00AD046A" w:rsidP="00AD046A">
      <w:pPr>
        <w:jc w:val="right"/>
      </w:pPr>
      <w:r w:rsidRPr="00AD046A">
        <w:rPr>
          <w:rStyle w:val="10"/>
          <w:rFonts w:ascii="Times New Roman" w:eastAsia="Calibri" w:hAnsi="Times New Roman"/>
          <w:sz w:val="24"/>
          <w:szCs w:val="24"/>
        </w:rPr>
        <w:lastRenderedPageBreak/>
        <w:t>Приложение № 2</w:t>
      </w:r>
      <w:r w:rsidRPr="00AD046A">
        <w:br/>
        <w:t>к Соглашению о соблюдении</w:t>
      </w:r>
      <w:r w:rsidRPr="00AD046A">
        <w:br/>
        <w:t>требований информационной безопасности</w:t>
      </w:r>
    </w:p>
    <w:p w14:paraId="3B48C03D" w14:textId="77777777" w:rsidR="00AD046A" w:rsidRDefault="00AD046A" w:rsidP="00AD046A"/>
    <w:p w14:paraId="7103A5CB" w14:textId="77777777" w:rsidR="00AD046A" w:rsidRDefault="00AD046A" w:rsidP="00AD046A">
      <w:pPr>
        <w:keepNext/>
        <w:spacing w:before="240" w:after="120"/>
        <w:jc w:val="center"/>
        <w:rPr>
          <w:i/>
          <w:color w:val="FF0000"/>
        </w:rPr>
      </w:pPr>
      <w:r>
        <w:rPr>
          <w:b/>
        </w:rPr>
        <w:t>Требования информационной безопасности при предоставлении удаленного доступа к Информационным активам</w:t>
      </w:r>
    </w:p>
    <w:p w14:paraId="33FC6172" w14:textId="77777777" w:rsidR="00AD046A" w:rsidRDefault="00AD046A" w:rsidP="00AD046A">
      <w:pPr>
        <w:tabs>
          <w:tab w:val="left" w:pos="426"/>
        </w:tabs>
        <w:jc w:val="both"/>
        <w:rPr>
          <w:i/>
          <w:color w:val="FF0000"/>
        </w:rPr>
      </w:pPr>
    </w:p>
    <w:p w14:paraId="74332043" w14:textId="77777777" w:rsidR="00AD046A" w:rsidRDefault="00AD046A" w:rsidP="00AD046A">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68699FFA" w14:textId="77777777" w:rsidR="00AD046A" w:rsidRDefault="00AD046A" w:rsidP="00AD046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72B1A8E" w14:textId="77777777" w:rsidR="00AD046A" w:rsidRDefault="00AD046A" w:rsidP="00AD046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BA6802C" w14:textId="77777777" w:rsidR="00AD046A" w:rsidRDefault="00AD046A" w:rsidP="00AD046A">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0D8FCF82" w14:textId="77777777" w:rsidR="00AD046A" w:rsidRDefault="00AD046A" w:rsidP="00AD046A">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6118788E" w14:textId="77777777" w:rsidR="00AD046A" w:rsidRDefault="00AD046A" w:rsidP="00AD046A">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02D5C09F" w14:textId="77777777" w:rsidR="00AD046A" w:rsidRDefault="00AD046A" w:rsidP="00AD046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5D4B4FDA" w14:textId="77777777" w:rsidR="00AD046A" w:rsidRDefault="00AD046A" w:rsidP="00AD046A">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2D4351F7" w14:textId="77777777" w:rsidR="00AD046A" w:rsidRDefault="00AD046A" w:rsidP="00AD046A">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AAC2D34" w14:textId="77777777" w:rsidR="00AD046A" w:rsidRDefault="00AD046A" w:rsidP="00AD046A">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0A4EC769" w14:textId="77777777" w:rsidR="00AD046A" w:rsidRPr="002425DA" w:rsidRDefault="00AD046A" w:rsidP="00AD046A">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0B44BE5F" w14:textId="77777777" w:rsidR="00AD046A" w:rsidRDefault="00AD046A" w:rsidP="00AD046A">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6747F0F7" w14:textId="77777777" w:rsidR="00AD046A" w:rsidRDefault="00AD046A" w:rsidP="00AD046A">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DF4253F" w14:textId="77777777" w:rsidR="00AD046A" w:rsidRDefault="00AD046A" w:rsidP="00AD046A">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A45C2D8" w14:textId="77777777" w:rsidR="00AD046A" w:rsidRDefault="00AD046A" w:rsidP="00AD046A">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5150B3F5" w14:textId="77777777" w:rsidR="00AD046A" w:rsidRDefault="00AD046A" w:rsidP="00AD046A">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20148F87" w14:textId="77777777" w:rsidR="00AD046A" w:rsidRDefault="00AD046A" w:rsidP="00AD046A">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FD2F97F" w14:textId="77777777" w:rsidR="00AD046A" w:rsidRDefault="00AD046A" w:rsidP="00AD046A">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6BBA539A" w14:textId="77777777" w:rsidR="00AD046A" w:rsidRDefault="00AD046A" w:rsidP="00AD046A">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6262C4F" w14:textId="77777777" w:rsidR="00AD046A" w:rsidRDefault="00AD046A" w:rsidP="00AD046A">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617ECC28" w14:textId="77777777" w:rsidR="00AD046A" w:rsidRDefault="00AD046A" w:rsidP="00AD046A">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586B053A" w14:textId="77777777" w:rsidR="00AD046A" w:rsidRDefault="00AD046A" w:rsidP="00AD046A">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1CB47516" w14:textId="77777777" w:rsidR="00AD046A" w:rsidRDefault="00AD046A" w:rsidP="00AD046A">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51FC9FDD" w14:textId="77777777" w:rsidR="00AD046A" w:rsidRDefault="00AD046A" w:rsidP="00AD046A">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38DB714" w14:textId="77777777" w:rsidR="00AD046A" w:rsidRDefault="00AD046A" w:rsidP="00AD046A">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4EB55348" w14:textId="77777777" w:rsidR="00AD046A" w:rsidRDefault="00AD046A" w:rsidP="00AD046A">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1D48C2E8" w14:textId="77777777" w:rsidR="00AD046A" w:rsidRDefault="00AD046A" w:rsidP="00AD046A">
      <w:pPr>
        <w:pStyle w:val="aff9"/>
        <w:numPr>
          <w:ilvl w:val="1"/>
          <w:numId w:val="38"/>
        </w:numPr>
        <w:tabs>
          <w:tab w:val="left" w:pos="1134"/>
        </w:tabs>
        <w:suppressAutoHyphens/>
        <w:ind w:left="1134" w:hanging="425"/>
        <w:contextualSpacing w:val="0"/>
        <w:jc w:val="both"/>
      </w:pPr>
      <w:r>
        <w:t>антивирусная защита;</w:t>
      </w:r>
    </w:p>
    <w:p w14:paraId="0B69F847" w14:textId="77777777" w:rsidR="00AD046A" w:rsidRDefault="00AD046A" w:rsidP="00AD046A">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7B6685E5" w14:textId="77777777" w:rsidR="00AD046A" w:rsidRDefault="00AD046A" w:rsidP="00AD046A">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272B94AF" w14:textId="77777777" w:rsidR="00AD046A" w:rsidRDefault="00AD046A" w:rsidP="00AD046A">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4DF3C608" w14:textId="77777777" w:rsidR="00AD046A" w:rsidRDefault="00AD046A" w:rsidP="00AD046A">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C00ED30" w14:textId="77777777" w:rsidR="00AD046A" w:rsidRPr="00531F49" w:rsidRDefault="00AD046A" w:rsidP="00AD046A">
      <w:pPr>
        <w:pStyle w:val="aff9"/>
        <w:pageBreakBefore/>
        <w:numPr>
          <w:ilvl w:val="1"/>
          <w:numId w:val="38"/>
        </w:numPr>
        <w:tabs>
          <w:tab w:val="left" w:pos="1134"/>
        </w:tabs>
        <w:suppressAutoHyphens/>
        <w:ind w:left="1134" w:hanging="425"/>
        <w:contextualSpacing w:val="0"/>
        <w:jc w:val="both"/>
      </w:pPr>
      <w:r w:rsidRPr="00531F49">
        <w:rPr>
          <w:rStyle w:val="FontStyle16"/>
        </w:rPr>
        <w:lastRenderedPageBreak/>
        <w:t xml:space="preserve">защита почтовых сервисов от </w:t>
      </w:r>
      <w:proofErr w:type="spellStart"/>
      <w:r w:rsidRPr="00531F49">
        <w:rPr>
          <w:rStyle w:val="FontStyle16"/>
        </w:rPr>
        <w:t>фишинга</w:t>
      </w:r>
      <w:proofErr w:type="spellEnd"/>
      <w:r w:rsidRPr="00531F49">
        <w:rPr>
          <w:rStyle w:val="FontStyle16"/>
        </w:rPr>
        <w:t>.</w:t>
      </w:r>
    </w:p>
    <w:p w14:paraId="744A80E4" w14:textId="3A8E9BFD" w:rsidR="00CE22DC" w:rsidRDefault="00CE22DC" w:rsidP="008B34AD">
      <w:pPr>
        <w:spacing w:after="200" w:line="276" w:lineRule="auto"/>
        <w:rPr>
          <w:b/>
          <w:color w:val="000000"/>
        </w:rPr>
      </w:pPr>
      <w:r>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D0CD9" w:rsidRDefault="008D0CD9" w:rsidP="00D11422">
      <w:r>
        <w:separator/>
      </w:r>
    </w:p>
  </w:endnote>
  <w:endnote w:type="continuationSeparator" w:id="0">
    <w:p w14:paraId="4F1DF974" w14:textId="77777777" w:rsidR="008D0CD9" w:rsidRDefault="008D0CD9" w:rsidP="00D11422">
      <w:r>
        <w:continuationSeparator/>
      </w:r>
    </w:p>
  </w:endnote>
  <w:endnote w:type="continuationNotice" w:id="1">
    <w:p w14:paraId="7A6CA669" w14:textId="77777777" w:rsidR="008D0CD9" w:rsidRDefault="008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D0CD9" w:rsidRDefault="008D0CD9"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D0CD9" w:rsidRPr="001956DB" w:rsidRDefault="008D0CD9"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D0CD9" w:rsidRDefault="008D0CD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D0CD9" w:rsidRDefault="008D0CD9" w:rsidP="00D11422">
      <w:r>
        <w:separator/>
      </w:r>
    </w:p>
  </w:footnote>
  <w:footnote w:type="continuationSeparator" w:id="0">
    <w:p w14:paraId="3E0EACAA" w14:textId="77777777" w:rsidR="008D0CD9" w:rsidRDefault="008D0CD9" w:rsidP="00D11422">
      <w:r>
        <w:continuationSeparator/>
      </w:r>
    </w:p>
  </w:footnote>
  <w:footnote w:type="continuationNotice" w:id="1">
    <w:p w14:paraId="08A12C41" w14:textId="77777777" w:rsidR="008D0CD9" w:rsidRDefault="008D0C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D0CD9" w:rsidRDefault="008D0CD9"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D0CD9" w:rsidRDefault="008D0CD9">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DEAD380" w:rsidR="008D0CD9" w:rsidRDefault="008D0CD9">
        <w:pPr>
          <w:pStyle w:val="aff5"/>
          <w:jc w:val="center"/>
        </w:pPr>
        <w:r>
          <w:fldChar w:fldCharType="begin"/>
        </w:r>
        <w:r>
          <w:instrText>PAGE   \* MERGEFORMAT</w:instrText>
        </w:r>
        <w:r>
          <w:fldChar w:fldCharType="separate"/>
        </w:r>
        <w:r w:rsidR="00465BB8">
          <w:rPr>
            <w:noProof/>
          </w:rPr>
          <w:t>56</w:t>
        </w:r>
        <w:r>
          <w:fldChar w:fldCharType="end"/>
        </w:r>
      </w:p>
    </w:sdtContent>
  </w:sdt>
  <w:p w14:paraId="1A13C1CB" w14:textId="77777777" w:rsidR="008D0CD9" w:rsidRDefault="008D0CD9">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D0CD9" w:rsidRDefault="008D0CD9">
    <w:pPr>
      <w:pStyle w:val="aff5"/>
      <w:jc w:val="center"/>
    </w:pPr>
  </w:p>
  <w:p w14:paraId="04980535" w14:textId="77777777" w:rsidR="008D0CD9" w:rsidRDefault="008D0CD9">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274A75A" w:rsidR="008D0CD9" w:rsidRDefault="008D0CD9">
        <w:pPr>
          <w:pStyle w:val="aff5"/>
          <w:jc w:val="center"/>
        </w:pPr>
        <w:r>
          <w:fldChar w:fldCharType="begin"/>
        </w:r>
        <w:r>
          <w:instrText>PAGE   \* MERGEFORMAT</w:instrText>
        </w:r>
        <w:r>
          <w:fldChar w:fldCharType="separate"/>
        </w:r>
        <w:r w:rsidR="00465BB8">
          <w:rPr>
            <w:noProof/>
          </w:rPr>
          <w:t>57</w:t>
        </w:r>
        <w:r>
          <w:fldChar w:fldCharType="end"/>
        </w:r>
      </w:p>
    </w:sdtContent>
  </w:sdt>
  <w:p w14:paraId="2D380E54" w14:textId="77777777" w:rsidR="008D0CD9" w:rsidRDefault="008D0CD9">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3337E17" w:rsidR="008D0CD9" w:rsidRDefault="008D0CD9">
        <w:pPr>
          <w:pStyle w:val="aff5"/>
          <w:jc w:val="center"/>
        </w:pPr>
        <w:r>
          <w:fldChar w:fldCharType="begin"/>
        </w:r>
        <w:r>
          <w:instrText>PAGE   \* MERGEFORMAT</w:instrText>
        </w:r>
        <w:r>
          <w:fldChar w:fldCharType="separate"/>
        </w:r>
        <w:r w:rsidR="00465BB8">
          <w:rPr>
            <w:noProof/>
          </w:rPr>
          <w:t>58</w:t>
        </w:r>
        <w:r>
          <w:fldChar w:fldCharType="end"/>
        </w:r>
      </w:p>
    </w:sdtContent>
  </w:sdt>
  <w:p w14:paraId="4070EF59" w14:textId="77777777" w:rsidR="008D0CD9" w:rsidRDefault="008D0CD9">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D98"/>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4FB"/>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46E"/>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5BB8"/>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0BA"/>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EC0"/>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841"/>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A3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46A"/>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A44"/>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uiPriority w:val="34"/>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Aleksandr.Luzgin@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Aleksandr.Luzgin@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30878-0A10-4201-86F6-8F82CA4E9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75</Pages>
  <Words>26610</Words>
  <Characters>151677</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Климова Ирина Валерьевна</cp:lastModifiedBy>
  <cp:revision>14</cp:revision>
  <cp:lastPrinted>2022-03-17T10:39:00Z</cp:lastPrinted>
  <dcterms:created xsi:type="dcterms:W3CDTF">2026-01-20T08:53:00Z</dcterms:created>
  <dcterms:modified xsi:type="dcterms:W3CDTF">2026-06-09T10:18:00Z</dcterms:modified>
</cp:coreProperties>
</file>