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46F101B" w:rsidR="0079240D" w:rsidRPr="00C33657" w:rsidRDefault="007F0B7C" w:rsidP="00011AB4">
      <w:pPr>
        <w:jc w:val="center"/>
        <w:rPr>
          <w:b/>
        </w:rPr>
      </w:pPr>
      <w:r>
        <w:rPr>
          <w:b/>
        </w:rPr>
        <w:t>н</w:t>
      </w:r>
      <w:r w:rsidR="00AB7DBA">
        <w:rPr>
          <w:b/>
        </w:rPr>
        <w:t xml:space="preserve">а </w:t>
      </w:r>
      <w:r w:rsidR="0067088B" w:rsidRPr="0067088B">
        <w:rPr>
          <w:b/>
        </w:rPr>
        <w:t xml:space="preserve">Строительство сети доступа </w:t>
      </w:r>
      <w:r w:rsidR="008D54CE" w:rsidRPr="008D54CE">
        <w:rPr>
          <w:b/>
        </w:rPr>
        <w:t>для подключения клиентов сегментов B2C/B2B/B2O/B2G1/2 в Приволжском федеральном округе для нужд Ульяновского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D536F15" w:rsidR="00621E9E" w:rsidRPr="00C33657" w:rsidRDefault="00FE6258" w:rsidP="00621E9E">
      <w:pPr>
        <w:jc w:val="center"/>
      </w:pPr>
      <w:r w:rsidRPr="00FE6258">
        <w:t xml:space="preserve">г. </w:t>
      </w:r>
      <w:r w:rsidR="008D54CE">
        <w:t>Ульяновск</w:t>
      </w:r>
      <w:r w:rsidR="00621E9E" w:rsidRPr="00C33657">
        <w:br w:type="page"/>
      </w:r>
    </w:p>
    <w:p w14:paraId="12F9053A" w14:textId="77777777" w:rsidR="00D179F1" w:rsidRPr="00C33657" w:rsidRDefault="008D54CE"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D54CE">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3A0485">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22472C3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8D54CE" w:rsidRPr="008D54CE">
        <w:rPr>
          <w:b/>
          <w:sz w:val="24"/>
          <w:szCs w:val="24"/>
        </w:rPr>
        <w:t>Ульяновской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2DA63A78" w:rsidR="00001820" w:rsidRDefault="000D2CDD" w:rsidP="00001820">
      <w:pPr>
        <w:pStyle w:val="a9"/>
        <w:numPr>
          <w:ilvl w:val="1"/>
          <w:numId w:val="11"/>
        </w:numPr>
        <w:outlineLvl w:val="1"/>
      </w:pPr>
      <w:r w:rsidRPr="000D2CDD">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r w:rsidR="00001820" w:rsidRPr="00001820">
        <w:t>.</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1EDA2D7A" w14:textId="4B11288C" w:rsidR="003A0485" w:rsidRPr="00C33657" w:rsidRDefault="003A0485" w:rsidP="003A0485">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330F583E" w14:textId="483C796D" w:rsidR="003A0485" w:rsidRPr="00C33657" w:rsidRDefault="003A0485" w:rsidP="003A0485">
      <w:pPr>
        <w:ind w:firstLine="709"/>
        <w:jc w:val="both"/>
      </w:pPr>
      <w:r>
        <w:t>Должность</w:t>
      </w:r>
    </w:p>
    <w:p w14:paraId="6EB921D4" w14:textId="77777777" w:rsidR="003A0485" w:rsidRDefault="003A0485" w:rsidP="003A0485">
      <w:pPr>
        <w:ind w:firstLine="709"/>
        <w:jc w:val="both"/>
      </w:pPr>
      <w:r>
        <w:t xml:space="preserve">Тел.: </w:t>
      </w:r>
    </w:p>
    <w:p w14:paraId="2DD0C337" w14:textId="5B160BE8" w:rsidR="00CD71A5" w:rsidRPr="00C33657" w:rsidRDefault="003A0485" w:rsidP="003A0485">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682F933E" w14:textId="77777777" w:rsidR="008D54CE" w:rsidRDefault="008D54CE" w:rsidP="008D54CE">
      <w:pPr>
        <w:ind w:firstLine="709"/>
        <w:jc w:val="both"/>
      </w:pPr>
      <w:r>
        <w:t>Шарга Валерий Владимирович</w:t>
      </w:r>
    </w:p>
    <w:p w14:paraId="04309C26" w14:textId="77777777" w:rsidR="008D54CE" w:rsidRDefault="008D54CE" w:rsidP="008D54CE">
      <w:pPr>
        <w:ind w:firstLine="709"/>
        <w:jc w:val="both"/>
      </w:pPr>
      <w:r>
        <w:t>Начальник ОСТИ</w:t>
      </w:r>
    </w:p>
    <w:p w14:paraId="57E3237D" w14:textId="77777777" w:rsidR="008D54CE" w:rsidRDefault="008D54CE" w:rsidP="008D54CE">
      <w:pPr>
        <w:ind w:firstLine="709"/>
        <w:jc w:val="both"/>
      </w:pPr>
      <w:r>
        <w:t>Тел.: 8 (842-2) 41-35-15</w:t>
      </w:r>
    </w:p>
    <w:p w14:paraId="64FD8286" w14:textId="3FD54967" w:rsidR="00FE6258" w:rsidRDefault="008D54CE" w:rsidP="008D54CE">
      <w:pPr>
        <w:ind w:firstLine="709"/>
        <w:jc w:val="both"/>
        <w:rPr>
          <w:rStyle w:val="affd"/>
          <w:rFonts w:eastAsia="Calibri"/>
        </w:rPr>
      </w:pPr>
      <w:r>
        <w:t xml:space="preserve">Эл. почта: </w:t>
      </w:r>
      <w:hyperlink r:id="rId9" w:history="1">
        <w:r w:rsidRPr="00450477">
          <w:rPr>
            <w:rStyle w:val="affd"/>
          </w:rPr>
          <w:t>v.sharga@volga.rt.ru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0078A21E"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D54CE" w:rsidRPr="008D54CE">
        <w:rPr>
          <w:b/>
        </w:rPr>
        <w:t>Ульяновской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16B5861" w14:textId="77777777" w:rsidR="003A0485" w:rsidRPr="00C33657" w:rsidRDefault="003A0485" w:rsidP="003A0485">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4E2A56BB" w14:textId="77777777" w:rsidR="003A0485" w:rsidRPr="00C33657" w:rsidRDefault="003A0485" w:rsidP="003A0485">
      <w:pPr>
        <w:ind w:firstLine="709"/>
        <w:jc w:val="both"/>
      </w:pPr>
      <w:r>
        <w:t>Должность</w:t>
      </w:r>
    </w:p>
    <w:p w14:paraId="494E2770" w14:textId="77777777" w:rsidR="003A0485" w:rsidRDefault="003A0485" w:rsidP="003A0485">
      <w:pPr>
        <w:ind w:firstLine="709"/>
        <w:jc w:val="both"/>
      </w:pPr>
      <w:r>
        <w:t xml:space="preserve">Тел.: </w:t>
      </w:r>
    </w:p>
    <w:p w14:paraId="564BD5EB" w14:textId="77777777" w:rsidR="003A0485" w:rsidRPr="00C33657" w:rsidRDefault="003A0485" w:rsidP="003A0485">
      <w:pPr>
        <w:ind w:firstLine="709"/>
        <w:jc w:val="both"/>
      </w:pPr>
      <w:r>
        <w:t xml:space="preserve">Эл. почта: </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CE33C4B" w14:textId="77777777" w:rsidR="008D54CE" w:rsidRDefault="008D54CE" w:rsidP="008D54CE">
      <w:pPr>
        <w:ind w:firstLine="709"/>
        <w:jc w:val="both"/>
      </w:pPr>
      <w:r>
        <w:t>Шарга Валерий Владимирович</w:t>
      </w:r>
    </w:p>
    <w:p w14:paraId="748CCBEE" w14:textId="77777777" w:rsidR="008D54CE" w:rsidRDefault="008D54CE" w:rsidP="008D54CE">
      <w:pPr>
        <w:ind w:firstLine="709"/>
        <w:jc w:val="both"/>
      </w:pPr>
      <w:r>
        <w:t>Начальник ОСТИ</w:t>
      </w:r>
    </w:p>
    <w:p w14:paraId="58785CA0" w14:textId="77777777" w:rsidR="008D54CE" w:rsidRDefault="008D54CE" w:rsidP="008D54CE">
      <w:pPr>
        <w:ind w:firstLine="709"/>
        <w:jc w:val="both"/>
      </w:pPr>
      <w:r>
        <w:lastRenderedPageBreak/>
        <w:t>Тел.: 8 (842-2) 41-35-15</w:t>
      </w:r>
    </w:p>
    <w:p w14:paraId="34A87EF3" w14:textId="1C864703" w:rsidR="005607E6" w:rsidRDefault="008D54CE" w:rsidP="008D54CE">
      <w:pPr>
        <w:pStyle w:val="aff9"/>
        <w:ind w:left="0" w:firstLine="709"/>
        <w:contextualSpacing w:val="0"/>
        <w:rPr>
          <w:rStyle w:val="affd"/>
          <w:rFonts w:eastAsia="Calibri"/>
        </w:rPr>
      </w:pPr>
      <w:r>
        <w:t xml:space="preserve">Эл. почта: </w:t>
      </w:r>
      <w:hyperlink r:id="rId10" w:history="1">
        <w:r w:rsidRPr="00450477">
          <w:rPr>
            <w:rStyle w:val="affd"/>
          </w:rPr>
          <w:t>v.sharga@volga.rt.ru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5883741A"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0D6993">
        <w:rPr>
          <w:b/>
        </w:rPr>
        <w:t>5</w:t>
      </w:r>
      <w:r w:rsidRPr="00C33657">
        <w:rPr>
          <w:b/>
        </w:rPr>
        <w:t>% (</w:t>
      </w:r>
      <w:r w:rsidR="000D6993">
        <w:rPr>
          <w:b/>
        </w:rPr>
        <w:t xml:space="preserve">пяти </w:t>
      </w:r>
      <w:r w:rsidR="00FC7C05" w:rsidRPr="00C33657">
        <w:rPr>
          <w:b/>
        </w:rPr>
        <w:t>процент</w:t>
      </w:r>
      <w:r w:rsidR="000D6993">
        <w:rPr>
          <w:b/>
        </w:rPr>
        <w:t>ов</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DC45129" w14:textId="77777777" w:rsidR="00593EA3" w:rsidRPr="00593EA3" w:rsidRDefault="00593EA3" w:rsidP="00593EA3">
      <w:pPr>
        <w:ind w:firstLine="567"/>
        <w:mirrorIndents/>
        <w:jc w:val="both"/>
      </w:pPr>
      <w:r w:rsidRPr="00593EA3">
        <w:t>Полное наименование: Публичное акционерное общество «Ростелеком»</w:t>
      </w:r>
    </w:p>
    <w:p w14:paraId="0F6A4DEA" w14:textId="77777777" w:rsidR="00593EA3" w:rsidRPr="00593EA3" w:rsidRDefault="00593EA3" w:rsidP="00593EA3">
      <w:pPr>
        <w:ind w:firstLine="567"/>
        <w:mirrorIndents/>
        <w:jc w:val="both"/>
      </w:pPr>
      <w:r w:rsidRPr="00593EA3">
        <w:t>Сокращенное наименование: ПАО «Ростелеком»</w:t>
      </w:r>
    </w:p>
    <w:p w14:paraId="1C1AAE87" w14:textId="77777777" w:rsidR="008D54CE" w:rsidRPr="001F2C68" w:rsidRDefault="008D54CE" w:rsidP="008D54CE">
      <w:pPr>
        <w:ind w:firstLine="567"/>
        <w:mirrorIndents/>
        <w:jc w:val="both"/>
      </w:pPr>
      <w:r w:rsidRPr="001F2C68">
        <w:t>Почтовый адрес: 432000, Ульяновская область, г. Ульяновск, ул. Льва Толстого, д.95</w:t>
      </w:r>
    </w:p>
    <w:p w14:paraId="46A62B56" w14:textId="77777777" w:rsidR="008D54CE" w:rsidRPr="001F2C68" w:rsidRDefault="008D54CE" w:rsidP="008D54CE">
      <w:pPr>
        <w:ind w:firstLine="567"/>
        <w:mirrorIndents/>
        <w:jc w:val="both"/>
      </w:pPr>
      <w:r w:rsidRPr="001F2C68">
        <w:t>ИНН: 7707049388</w:t>
      </w:r>
    </w:p>
    <w:p w14:paraId="6FD96838" w14:textId="77777777" w:rsidR="008D54CE" w:rsidRPr="001F2C68" w:rsidRDefault="008D54CE" w:rsidP="008D54CE">
      <w:pPr>
        <w:ind w:firstLine="567"/>
        <w:mirrorIndents/>
        <w:jc w:val="both"/>
      </w:pPr>
      <w:r w:rsidRPr="001F2C68">
        <w:t>КПП: 732543001</w:t>
      </w:r>
    </w:p>
    <w:p w14:paraId="02800E5B" w14:textId="77777777" w:rsidR="008D54CE" w:rsidRPr="001F2C68" w:rsidRDefault="008D54CE" w:rsidP="008D54CE">
      <w:pPr>
        <w:ind w:firstLine="567"/>
        <w:mirrorIndents/>
        <w:jc w:val="both"/>
      </w:pPr>
      <w:r w:rsidRPr="001F2C68">
        <w:t>ОГРН: 1027700198767</w:t>
      </w:r>
    </w:p>
    <w:p w14:paraId="05B35CA7" w14:textId="77777777" w:rsidR="008D54CE" w:rsidRPr="001F2C68" w:rsidRDefault="008D54CE" w:rsidP="008D54CE">
      <w:pPr>
        <w:ind w:firstLine="567"/>
        <w:mirrorIndents/>
        <w:jc w:val="both"/>
      </w:pPr>
      <w:r w:rsidRPr="001F2C68">
        <w:t>Наименование УЛЬЯНОВСКОЕ ОТДЕЛЕНИЕ N8588 ПАО СБЕРБАНК</w:t>
      </w:r>
    </w:p>
    <w:p w14:paraId="4CF630DC" w14:textId="77777777" w:rsidR="008D54CE" w:rsidRPr="001F2C68" w:rsidRDefault="008D54CE" w:rsidP="008D54CE">
      <w:pPr>
        <w:ind w:firstLine="567"/>
        <w:mirrorIndents/>
        <w:jc w:val="both"/>
      </w:pPr>
      <w:r w:rsidRPr="001F2C68">
        <w:t>БИК: 047308602</w:t>
      </w:r>
    </w:p>
    <w:p w14:paraId="1BBD4F9E" w14:textId="77777777" w:rsidR="008D54CE" w:rsidRPr="001F2C68" w:rsidRDefault="008D54CE" w:rsidP="008D54CE">
      <w:pPr>
        <w:ind w:firstLine="567"/>
        <w:mirrorIndents/>
        <w:jc w:val="both"/>
      </w:pPr>
      <w:r w:rsidRPr="001F2C68">
        <w:t>Расчетный счет: 40702810369020107226</w:t>
      </w:r>
    </w:p>
    <w:p w14:paraId="0DA07615" w14:textId="48A41393" w:rsidR="00FE6258" w:rsidRDefault="008D54CE" w:rsidP="008D54CE">
      <w:pPr>
        <w:ind w:firstLine="567"/>
        <w:mirrorIndents/>
        <w:jc w:val="both"/>
      </w:pPr>
      <w:r w:rsidRPr="001F2C68">
        <w:t>Корреспондентский счет: 30101810000000000602</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8D54CE" w:rsidRPr="00C33657" w14:paraId="4ED3B5E4" w14:textId="77777777" w:rsidTr="00540E7F">
        <w:tc>
          <w:tcPr>
            <w:tcW w:w="4813" w:type="dxa"/>
          </w:tcPr>
          <w:bookmarkEnd w:id="20"/>
          <w:p w14:paraId="0F063B8C" w14:textId="77777777" w:rsidR="008D54CE" w:rsidRPr="00C33657" w:rsidRDefault="008D54CE" w:rsidP="008D54CE">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D273037" w:rsidR="008D54CE" w:rsidRPr="00C33657" w:rsidRDefault="008D54CE" w:rsidP="008D54CE">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8D54CE" w:rsidRPr="00C33657" w:rsidRDefault="008D54CE" w:rsidP="008D54CE">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8D54CE" w:rsidRPr="00C33657" w:rsidRDefault="008D54CE" w:rsidP="008D54CE">
            <w:pPr>
              <w:pStyle w:val="af8"/>
              <w:jc w:val="both"/>
              <w:rPr>
                <w:rFonts w:ascii="Times New Roman" w:hAnsi="Times New Roman"/>
                <w:b/>
                <w:sz w:val="24"/>
                <w:szCs w:val="24"/>
              </w:rPr>
            </w:pPr>
          </w:p>
        </w:tc>
      </w:tr>
      <w:tr w:rsidR="008D54CE" w:rsidRPr="00C33657" w14:paraId="51269DB3" w14:textId="77777777" w:rsidTr="00FE6258">
        <w:trPr>
          <w:trHeight w:val="558"/>
        </w:trPr>
        <w:tc>
          <w:tcPr>
            <w:tcW w:w="4813" w:type="dxa"/>
          </w:tcPr>
          <w:p w14:paraId="18AD4FFF" w14:textId="77777777" w:rsidR="008D54CE" w:rsidRPr="00C33657" w:rsidRDefault="008D54CE" w:rsidP="008D54CE">
            <w:pPr>
              <w:contextualSpacing/>
              <w:jc w:val="both"/>
              <w:rPr>
                <w:bCs/>
              </w:rPr>
            </w:pPr>
            <w:r w:rsidRPr="00C33657">
              <w:rPr>
                <w:bCs/>
              </w:rPr>
              <w:t xml:space="preserve">ИНН / КПП </w:t>
            </w:r>
            <w:r w:rsidRPr="00C33657">
              <w:rPr>
                <w:color w:val="000000"/>
              </w:rPr>
              <w:t>7707049388/</w:t>
            </w:r>
            <w:r w:rsidRPr="001F2C68">
              <w:rPr>
                <w:color w:val="000000"/>
              </w:rPr>
              <w:t>732543001</w:t>
            </w:r>
          </w:p>
          <w:p w14:paraId="4BE2B11E" w14:textId="77777777" w:rsidR="008D54CE" w:rsidRPr="00C33657" w:rsidRDefault="008D54CE" w:rsidP="008D54CE">
            <w:pPr>
              <w:contextualSpacing/>
              <w:jc w:val="both"/>
              <w:rPr>
                <w:bCs/>
              </w:rPr>
            </w:pPr>
            <w:r w:rsidRPr="00C33657">
              <w:rPr>
                <w:bCs/>
              </w:rPr>
              <w:t xml:space="preserve">ОГРН </w:t>
            </w:r>
            <w:r w:rsidRPr="00C33657">
              <w:rPr>
                <w:color w:val="000000"/>
              </w:rPr>
              <w:t>1027700198767</w:t>
            </w:r>
          </w:p>
          <w:p w14:paraId="52B1B0AD" w14:textId="77777777" w:rsidR="008D54CE" w:rsidRPr="00C33657" w:rsidRDefault="008D54CE" w:rsidP="008D54C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05D3C274" w14:textId="77777777" w:rsidR="008D54CE" w:rsidRDefault="008D54CE" w:rsidP="008D54CE">
            <w:pPr>
              <w:contextualSpacing/>
              <w:rPr>
                <w:bCs/>
              </w:rPr>
            </w:pPr>
            <w:r w:rsidRPr="00B34B0F">
              <w:rPr>
                <w:bCs/>
              </w:rPr>
              <w:t xml:space="preserve">Почтовый адрес: </w:t>
            </w:r>
            <w:r w:rsidRPr="001F2C68">
              <w:rPr>
                <w:bCs/>
              </w:rPr>
              <w:t>432000, Ульяновская область, г. Ульяновск, ул. Льва Толстого, д.95</w:t>
            </w:r>
          </w:p>
          <w:p w14:paraId="27D79B4F" w14:textId="77777777" w:rsidR="008D54CE" w:rsidRDefault="008D54CE" w:rsidP="008D54CE">
            <w:pPr>
              <w:contextualSpacing/>
              <w:jc w:val="both"/>
              <w:rPr>
                <w:bCs/>
              </w:rPr>
            </w:pPr>
            <w:r w:rsidRPr="001F2C68">
              <w:rPr>
                <w:bCs/>
              </w:rPr>
              <w:t xml:space="preserve">Телефон: </w:t>
            </w:r>
            <w:r>
              <w:rPr>
                <w:bCs/>
              </w:rPr>
              <w:t xml:space="preserve">8 </w:t>
            </w:r>
            <w:r w:rsidRPr="001F2C68">
              <w:rPr>
                <w:bCs/>
              </w:rPr>
              <w:t>(842</w:t>
            </w:r>
            <w:r>
              <w:rPr>
                <w:bCs/>
              </w:rPr>
              <w:t>-</w:t>
            </w:r>
            <w:r w:rsidRPr="001F2C68">
              <w:rPr>
                <w:bCs/>
              </w:rPr>
              <w:t>2) 41</w:t>
            </w:r>
            <w:r>
              <w:rPr>
                <w:bCs/>
              </w:rPr>
              <w:t>-</w:t>
            </w:r>
            <w:r w:rsidRPr="001F2C68">
              <w:rPr>
                <w:bCs/>
              </w:rPr>
              <w:t>20</w:t>
            </w:r>
            <w:r>
              <w:rPr>
                <w:bCs/>
              </w:rPr>
              <w:t>-</w:t>
            </w:r>
            <w:r w:rsidRPr="001F2C68">
              <w:rPr>
                <w:bCs/>
              </w:rPr>
              <w:t>10</w:t>
            </w:r>
          </w:p>
          <w:p w14:paraId="156DDDE6" w14:textId="77777777" w:rsidR="008D54CE" w:rsidRPr="00B34B0F" w:rsidRDefault="008D54CE" w:rsidP="008D54CE">
            <w:pPr>
              <w:contextualSpacing/>
              <w:rPr>
                <w:bCs/>
              </w:rPr>
            </w:pPr>
            <w:r>
              <w:rPr>
                <w:bCs/>
              </w:rPr>
              <w:t xml:space="preserve">Эл. почта: </w:t>
            </w:r>
            <w:hyperlink r:id="rId13" w:history="1">
              <w:r w:rsidRPr="00450477">
                <w:rPr>
                  <w:rStyle w:val="affd"/>
                  <w:bCs/>
                </w:rPr>
                <w:t>office.ul@volga.rt.ru</w:t>
              </w:r>
            </w:hyperlink>
          </w:p>
          <w:p w14:paraId="32E67CE0" w14:textId="77777777" w:rsidR="008D54CE" w:rsidRPr="00C33657" w:rsidRDefault="008D54CE" w:rsidP="008D54CE">
            <w:pPr>
              <w:contextualSpacing/>
              <w:jc w:val="both"/>
              <w:rPr>
                <w:b/>
                <w:bCs/>
              </w:rPr>
            </w:pPr>
            <w:r w:rsidRPr="00C33657">
              <w:rPr>
                <w:b/>
                <w:bCs/>
              </w:rPr>
              <w:t>Банковские реквизиты:</w:t>
            </w:r>
          </w:p>
          <w:p w14:paraId="4F515951" w14:textId="77777777" w:rsidR="008D54CE" w:rsidRPr="00C33657" w:rsidRDefault="008D54CE" w:rsidP="008D54CE">
            <w:pPr>
              <w:contextualSpacing/>
              <w:jc w:val="both"/>
              <w:rPr>
                <w:bCs/>
              </w:rPr>
            </w:pPr>
            <w:r w:rsidRPr="00C33657">
              <w:rPr>
                <w:bCs/>
              </w:rPr>
              <w:t xml:space="preserve">ИНН / КПП </w:t>
            </w:r>
            <w:r w:rsidRPr="00C33657">
              <w:rPr>
                <w:rFonts w:eastAsia="Calibri"/>
                <w:color w:val="000000"/>
              </w:rPr>
              <w:t>7707049388/770545001</w:t>
            </w:r>
          </w:p>
          <w:p w14:paraId="7EDC5E40" w14:textId="77777777" w:rsidR="008D54CE" w:rsidRPr="00C33657" w:rsidRDefault="008D54CE" w:rsidP="008D54CE">
            <w:pPr>
              <w:contextualSpacing/>
              <w:jc w:val="both"/>
              <w:rPr>
                <w:bCs/>
              </w:rPr>
            </w:pPr>
            <w:r w:rsidRPr="00C33657">
              <w:rPr>
                <w:bCs/>
              </w:rPr>
              <w:lastRenderedPageBreak/>
              <w:t xml:space="preserve">Р/с </w:t>
            </w:r>
            <w:r w:rsidRPr="00C33657">
              <w:rPr>
                <w:rFonts w:eastAsia="Calibri"/>
                <w:color w:val="000000"/>
              </w:rPr>
              <w:t>40702810942020002415</w:t>
            </w:r>
          </w:p>
          <w:p w14:paraId="6718B7AE" w14:textId="77777777" w:rsidR="008D54CE" w:rsidRPr="00C33657" w:rsidRDefault="008D54CE" w:rsidP="008D54CE">
            <w:pPr>
              <w:contextualSpacing/>
              <w:jc w:val="both"/>
              <w:rPr>
                <w:bCs/>
              </w:rPr>
            </w:pPr>
            <w:r w:rsidRPr="00C33657">
              <w:rPr>
                <w:rFonts w:eastAsia="Calibri"/>
                <w:color w:val="000000"/>
              </w:rPr>
              <w:t>Волго-Вятский банк ПАО Сбербанк</w:t>
            </w:r>
          </w:p>
          <w:p w14:paraId="3A4B86EC" w14:textId="77777777" w:rsidR="008D54CE" w:rsidRPr="00C33657" w:rsidRDefault="008D54CE" w:rsidP="008D54CE">
            <w:pPr>
              <w:contextualSpacing/>
              <w:jc w:val="both"/>
              <w:rPr>
                <w:bCs/>
              </w:rPr>
            </w:pPr>
            <w:r w:rsidRPr="00C33657">
              <w:rPr>
                <w:bCs/>
              </w:rPr>
              <w:t xml:space="preserve">БИК </w:t>
            </w:r>
            <w:r w:rsidRPr="00C33657">
              <w:rPr>
                <w:rFonts w:eastAsia="Calibri"/>
                <w:color w:val="000000"/>
              </w:rPr>
              <w:t>042202603</w:t>
            </w:r>
          </w:p>
          <w:p w14:paraId="50762D3D" w14:textId="7E83D71C" w:rsidR="008D54CE" w:rsidRPr="00E967EE" w:rsidRDefault="008D54CE" w:rsidP="008D54C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8D54CE" w:rsidRPr="000955CB" w:rsidRDefault="008D54CE" w:rsidP="008D54CE">
            <w:pPr>
              <w:jc w:val="both"/>
            </w:pPr>
            <w:r w:rsidRPr="000955CB">
              <w:lastRenderedPageBreak/>
              <w:t xml:space="preserve">ИНН / КПП </w:t>
            </w:r>
          </w:p>
          <w:p w14:paraId="7DBF3FE2" w14:textId="77777777" w:rsidR="008D54CE" w:rsidRPr="000955CB" w:rsidRDefault="008D54CE" w:rsidP="008D54CE">
            <w:pPr>
              <w:jc w:val="both"/>
            </w:pPr>
            <w:r w:rsidRPr="000955CB">
              <w:t xml:space="preserve">ОГРН </w:t>
            </w:r>
          </w:p>
          <w:p w14:paraId="2D02C2CE" w14:textId="77777777" w:rsidR="008D54CE" w:rsidRPr="000955CB" w:rsidRDefault="008D54CE" w:rsidP="008D54CE">
            <w:pPr>
              <w:jc w:val="both"/>
            </w:pPr>
            <w:r w:rsidRPr="000955CB">
              <w:t xml:space="preserve">Юридический адрес: </w:t>
            </w:r>
          </w:p>
          <w:p w14:paraId="5DF81C7F" w14:textId="77777777" w:rsidR="008D54CE" w:rsidRPr="000955CB" w:rsidRDefault="008D54CE" w:rsidP="008D54CE">
            <w:pPr>
              <w:jc w:val="both"/>
            </w:pPr>
            <w:r w:rsidRPr="000955CB">
              <w:t xml:space="preserve">Почтовый адрес: </w:t>
            </w:r>
          </w:p>
          <w:p w14:paraId="126A0ECE" w14:textId="77777777" w:rsidR="008D54CE" w:rsidRPr="000955CB" w:rsidRDefault="008D54CE" w:rsidP="008D54CE">
            <w:pPr>
              <w:jc w:val="both"/>
              <w:rPr>
                <w:b/>
              </w:rPr>
            </w:pPr>
            <w:r w:rsidRPr="000955CB">
              <w:rPr>
                <w:b/>
              </w:rPr>
              <w:t>Банковские реквизиты:</w:t>
            </w:r>
          </w:p>
          <w:p w14:paraId="09C6A013" w14:textId="77777777" w:rsidR="008D54CE" w:rsidRDefault="008D54CE" w:rsidP="008D54CE">
            <w:pPr>
              <w:jc w:val="both"/>
            </w:pPr>
            <w:r>
              <w:t>р</w:t>
            </w:r>
            <w:r w:rsidRPr="000955CB">
              <w:t xml:space="preserve">/с </w:t>
            </w:r>
          </w:p>
          <w:p w14:paraId="23F7A4F6" w14:textId="77777777" w:rsidR="008D54CE" w:rsidRPr="000955CB" w:rsidRDefault="008D54CE" w:rsidP="008D54CE"/>
          <w:p w14:paraId="6E8043B6" w14:textId="77777777" w:rsidR="008D54CE" w:rsidRPr="000955CB" w:rsidRDefault="008D54CE" w:rsidP="008D54CE">
            <w:pPr>
              <w:jc w:val="both"/>
            </w:pPr>
            <w:r>
              <w:t>к</w:t>
            </w:r>
            <w:r w:rsidRPr="000955CB">
              <w:t xml:space="preserve">/с </w:t>
            </w:r>
          </w:p>
          <w:p w14:paraId="353BC5F8" w14:textId="22FA86F6" w:rsidR="008D54CE" w:rsidRPr="00C33657" w:rsidRDefault="008D54CE" w:rsidP="008D54C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3A0485" w:rsidRDefault="00D14921" w:rsidP="00011AB4">
      <w:pPr>
        <w:tabs>
          <w:tab w:val="left" w:pos="3450"/>
        </w:tabs>
        <w:jc w:val="cente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5103BD43" w:rsidR="004E5FF6" w:rsidRPr="00C33657" w:rsidRDefault="00BD19AF" w:rsidP="00A22806">
      <w:pPr>
        <w:jc w:val="center"/>
        <w:rPr>
          <w:szCs w:val="26"/>
        </w:rPr>
      </w:pPr>
      <w:r>
        <w:rPr>
          <w:szCs w:val="26"/>
        </w:rPr>
        <w:object w:dxaOrig="1440" w:dyaOrig="932" w14:anchorId="47784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2527231"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0F8E8AC8" w:rsidR="00D43E67" w:rsidRPr="00937C87" w:rsidRDefault="008D54CE" w:rsidP="00FE6258">
      <w:pPr>
        <w:spacing w:after="200" w:line="276" w:lineRule="auto"/>
        <w:jc w:val="center"/>
        <w:rPr>
          <w:i/>
        </w:rPr>
      </w:pPr>
      <w:r>
        <w:rPr>
          <w:i/>
        </w:rPr>
        <w:object w:dxaOrig="1535" w:dyaOrig="996" w14:anchorId="6A6EE55C">
          <v:shape id="_x0000_i1031" type="#_x0000_t75" style="width:76.5pt;height:49.5pt" o:ole="">
            <v:imagedata r:id="rId32" o:title=""/>
          </v:shape>
          <o:OLEObject Type="Embed" ProgID="Excel.Sheet.12" ShapeID="_x0000_i1031" DrawAspect="Icon" ObjectID="_1842527232"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2527233"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2527234"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2527235"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5"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5"/>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07C6F7F6"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331CB6EC" w14:textId="77777777" w:rsidR="008D54CE" w:rsidRPr="00472B59" w:rsidRDefault="008D54CE" w:rsidP="008D54CE">
      <w:pPr>
        <w:pStyle w:val="aff9"/>
        <w:numPr>
          <w:ilvl w:val="1"/>
          <w:numId w:val="36"/>
        </w:numPr>
        <w:tabs>
          <w:tab w:val="left" w:pos="1134"/>
        </w:tabs>
        <w:suppressAutoHyphens/>
        <w:ind w:left="0" w:firstLine="709"/>
        <w:contextualSpacing w:val="0"/>
        <w:jc w:val="both"/>
      </w:pPr>
      <w:r>
        <w:t xml:space="preserve">Приложение № 2. </w:t>
      </w:r>
      <w:r w:rsidRPr="00472B59">
        <w:t>Требования информационной безопасности при предоставлении удаленного доступа к Информационным активам.</w:t>
      </w:r>
    </w:p>
    <w:p w14:paraId="4698FF45" w14:textId="77777777" w:rsidR="00661C76" w:rsidRDefault="00661C76" w:rsidP="004305A5">
      <w:pPr>
        <w:jc w:val="right"/>
        <w:rPr>
          <w:rStyle w:val="10"/>
          <w:rFonts w:ascii="Times New Roman" w:eastAsiaTheme="minorHAnsi" w:hAnsi="Times New Roman"/>
          <w:sz w:val="22"/>
          <w:szCs w:val="22"/>
        </w:rPr>
      </w:pPr>
      <w:bookmarkStart w:id="46" w:name="_GoBack"/>
      <w:bookmarkEnd w:id="46"/>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1A0E98C"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080A1EAC" w14:textId="77777777" w:rsidR="00344F2C" w:rsidRPr="00A24B77" w:rsidRDefault="00344F2C" w:rsidP="00344F2C">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07475D44" w14:textId="77777777" w:rsidR="00344F2C" w:rsidRPr="00572F92" w:rsidRDefault="00344F2C" w:rsidP="00344F2C"/>
    <w:p w14:paraId="57D1B6B2" w14:textId="77777777" w:rsidR="00344F2C" w:rsidRPr="008B34AD" w:rsidRDefault="00344F2C" w:rsidP="00344F2C">
      <w:pPr>
        <w:tabs>
          <w:tab w:val="left" w:pos="1134"/>
        </w:tabs>
        <w:jc w:val="both"/>
        <w:rPr>
          <w:bCs/>
          <w:iCs/>
        </w:rPr>
      </w:pPr>
    </w:p>
    <w:p w14:paraId="235A9EF6" w14:textId="77777777" w:rsidR="00344F2C" w:rsidRPr="00C96C94" w:rsidRDefault="00344F2C" w:rsidP="00344F2C">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6691041A" w14:textId="77777777" w:rsidR="00344F2C" w:rsidRPr="00E32188" w:rsidRDefault="00344F2C" w:rsidP="00344F2C">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6457573F" w14:textId="77777777" w:rsidR="00344F2C" w:rsidRDefault="00344F2C" w:rsidP="00344F2C">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05BB0B1E"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73A641B5"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C33A55A" w14:textId="77777777" w:rsidR="00344F2C" w:rsidRDefault="00344F2C" w:rsidP="00344F2C">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745B5D69" w14:textId="77777777" w:rsidR="00344F2C" w:rsidRDefault="00344F2C" w:rsidP="00344F2C">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701B7EAD"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69D7A4A9" w14:textId="77777777" w:rsidR="00344F2C" w:rsidRDefault="00344F2C" w:rsidP="00344F2C">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0D4E44E" w14:textId="77777777" w:rsidR="00344F2C" w:rsidRDefault="00344F2C" w:rsidP="00344F2C">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52472FF2" w14:textId="77777777" w:rsidR="00344F2C" w:rsidRPr="00E32188" w:rsidRDefault="00344F2C" w:rsidP="00344F2C">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100725D1" w14:textId="77777777" w:rsidR="00344F2C" w:rsidRDefault="00344F2C" w:rsidP="00344F2C">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D4280AA" w14:textId="77777777" w:rsidR="00344F2C" w:rsidRDefault="00344F2C" w:rsidP="00344F2C">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7B4EED5E"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DF539D8" w14:textId="77777777" w:rsidR="00344F2C" w:rsidRDefault="00344F2C" w:rsidP="00344F2C">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63B8CF56" w14:textId="77777777" w:rsidR="00344F2C" w:rsidRDefault="00344F2C" w:rsidP="00344F2C">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3F6F51A" w14:textId="77777777" w:rsidR="00344F2C" w:rsidRDefault="00344F2C" w:rsidP="00344F2C">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7425BEA2" w14:textId="77777777" w:rsidR="00344F2C" w:rsidRDefault="00344F2C" w:rsidP="00344F2C">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670F4509" w14:textId="77777777" w:rsidR="00344F2C" w:rsidRDefault="00344F2C" w:rsidP="00344F2C">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4FD85198" w14:textId="77777777" w:rsidR="00344F2C" w:rsidRDefault="00344F2C" w:rsidP="00344F2C">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8BF2091" w14:textId="77777777" w:rsidR="00344F2C" w:rsidRDefault="00344F2C" w:rsidP="00344F2C">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1751272E" w14:textId="77777777" w:rsidR="00344F2C" w:rsidRDefault="00344F2C" w:rsidP="00344F2C">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1F58D4A6" w14:textId="77777777" w:rsidR="00344F2C" w:rsidRDefault="00344F2C" w:rsidP="00344F2C">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DE29BFA" w14:textId="77777777" w:rsidR="00344F2C" w:rsidRDefault="00344F2C" w:rsidP="00344F2C">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9869E15" w14:textId="77777777" w:rsidR="00344F2C" w:rsidRDefault="00344F2C" w:rsidP="00344F2C">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C6B8AC8" w14:textId="77777777" w:rsidR="00344F2C" w:rsidRDefault="00344F2C" w:rsidP="00344F2C">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74B7FDDC" w14:textId="77777777" w:rsidR="00344F2C" w:rsidRDefault="00344F2C" w:rsidP="00344F2C">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192CDA4" w14:textId="77777777" w:rsidR="00344F2C" w:rsidRDefault="00344F2C" w:rsidP="00344F2C">
      <w:pPr>
        <w:pStyle w:val="aff9"/>
        <w:numPr>
          <w:ilvl w:val="1"/>
          <w:numId w:val="38"/>
        </w:numPr>
        <w:tabs>
          <w:tab w:val="left" w:pos="1134"/>
        </w:tabs>
        <w:suppressAutoHyphens/>
        <w:ind w:left="1134" w:hanging="425"/>
        <w:contextualSpacing w:val="0"/>
        <w:jc w:val="both"/>
      </w:pPr>
      <w:r>
        <w:t>антивирусная защита;</w:t>
      </w:r>
    </w:p>
    <w:p w14:paraId="07E7FC00" w14:textId="77777777" w:rsidR="00344F2C" w:rsidRDefault="00344F2C" w:rsidP="00344F2C">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69BB434B" w14:textId="77777777" w:rsidR="00344F2C" w:rsidRDefault="00344F2C" w:rsidP="00344F2C">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50119665" w14:textId="77777777" w:rsidR="00344F2C" w:rsidRDefault="00344F2C" w:rsidP="00344F2C">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4DC38E16" w14:textId="77777777" w:rsidR="00344F2C" w:rsidRDefault="00344F2C" w:rsidP="00344F2C">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622EC353" w14:textId="77777777" w:rsidR="00344F2C" w:rsidRDefault="00344F2C" w:rsidP="00344F2C">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37081F1E" w14:textId="77777777" w:rsidR="00344F2C" w:rsidRDefault="00344F2C" w:rsidP="00344F2C">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38E5F45" w:rsidR="00C7797D" w:rsidRDefault="00C7797D">
        <w:pPr>
          <w:pStyle w:val="aff5"/>
          <w:jc w:val="center"/>
        </w:pPr>
        <w:r>
          <w:fldChar w:fldCharType="begin"/>
        </w:r>
        <w:r>
          <w:instrText>PAGE   \* MERGEFORMAT</w:instrText>
        </w:r>
        <w:r>
          <w:fldChar w:fldCharType="separate"/>
        </w:r>
        <w:r w:rsidR="008D54CE">
          <w:rPr>
            <w:noProof/>
          </w:rPr>
          <w:t>56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B0508F0" w:rsidR="00C7797D" w:rsidRDefault="00C7797D">
        <w:pPr>
          <w:pStyle w:val="aff5"/>
          <w:jc w:val="center"/>
        </w:pPr>
        <w:r>
          <w:fldChar w:fldCharType="begin"/>
        </w:r>
        <w:r>
          <w:instrText>PAGE   \* MERGEFORMAT</w:instrText>
        </w:r>
        <w:r>
          <w:fldChar w:fldCharType="separate"/>
        </w:r>
        <w:r w:rsidR="008D54CE">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E485B09" w:rsidR="00C7797D" w:rsidRDefault="00C7797D">
        <w:pPr>
          <w:pStyle w:val="aff5"/>
          <w:jc w:val="center"/>
        </w:pPr>
        <w:r>
          <w:fldChar w:fldCharType="begin"/>
        </w:r>
        <w:r>
          <w:instrText>PAGE   \* MERGEFORMAT</w:instrText>
        </w:r>
        <w:r>
          <w:fldChar w:fldCharType="separate"/>
        </w:r>
        <w:r w:rsidR="008D54CE">
          <w:rPr>
            <w:noProof/>
          </w:rPr>
          <w:t>73</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2CDD"/>
    <w:rsid w:val="000D31FE"/>
    <w:rsid w:val="000D3C44"/>
    <w:rsid w:val="000D3CF1"/>
    <w:rsid w:val="000D5141"/>
    <w:rsid w:val="000D514C"/>
    <w:rsid w:val="000D53BE"/>
    <w:rsid w:val="000D6993"/>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4F2C"/>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485"/>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54CE"/>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ul@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v.sharga@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v.sharga@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DEE6D-424A-415C-B072-D381F8AD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74</Pages>
  <Words>26495</Words>
  <Characters>151022</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27</cp:revision>
  <cp:lastPrinted>2022-03-17T10:39:00Z</cp:lastPrinted>
  <dcterms:created xsi:type="dcterms:W3CDTF">2026-01-20T08:53:00Z</dcterms:created>
  <dcterms:modified xsi:type="dcterms:W3CDTF">2026-06-09T09:21:00Z</dcterms:modified>
</cp:coreProperties>
</file>