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CDD6F" w14:textId="77777777" w:rsidR="00F812A0" w:rsidRPr="00876A3D" w:rsidRDefault="00F812A0" w:rsidP="009606CA">
      <w:pPr>
        <w:jc w:val="center"/>
        <w:rPr>
          <w:lang w:val="en-US"/>
        </w:rP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77777777" w:rsidR="005A7E69" w:rsidRPr="00C33657" w:rsidRDefault="005A7E69"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499B781C" w14:textId="561C5B0A" w:rsidR="00203185" w:rsidRPr="00C33657" w:rsidRDefault="001830D5" w:rsidP="00203185">
      <w:pPr>
        <w:jc w:val="center"/>
        <w:rPr>
          <w:b/>
        </w:rPr>
      </w:pPr>
      <w:r>
        <w:rPr>
          <w:b/>
        </w:rPr>
        <w:t xml:space="preserve">На </w:t>
      </w:r>
      <w:r w:rsidR="00A86058" w:rsidRPr="00A86058">
        <w:rPr>
          <w:b/>
        </w:rPr>
        <w:t>Строительство сети доступа для подключения клиентов сегментов В2С/В2В/В20/В2G1/2 в Центральном федеральном округе для нужд филиала в Ярославской и Костромской областях ПАО «Ростелеком»</w:t>
      </w:r>
    </w:p>
    <w:p w14:paraId="2FB92DF5" w14:textId="4D9433FE" w:rsidR="0079240D" w:rsidRPr="00C33657" w:rsidRDefault="0079240D" w:rsidP="00011AB4">
      <w:pPr>
        <w:jc w:val="center"/>
        <w:rPr>
          <w:b/>
        </w:rPr>
      </w:pP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39FAFF3F" w:rsidR="00621E9E" w:rsidRPr="00C33657" w:rsidRDefault="00A86058" w:rsidP="00621E9E">
      <w:pPr>
        <w:jc w:val="center"/>
      </w:pPr>
      <w:r w:rsidRPr="00A86058">
        <w:t xml:space="preserve">г. Ярославль </w:t>
      </w:r>
      <w:r w:rsidR="00621E9E" w:rsidRPr="00C33657">
        <w:br w:type="page"/>
      </w:r>
    </w:p>
    <w:p w14:paraId="12F9053A" w14:textId="77777777" w:rsidR="00D179F1" w:rsidRPr="00C33657" w:rsidRDefault="00A8254D"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034680CC"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 xml:space="preserve">через электронную площадку «Умные закупки» </w:t>
      </w:r>
      <w:r w:rsidR="00E73FBC">
        <w:t>в порядке, установленном п. 9.14</w:t>
      </w:r>
      <w:r w:rsidRPr="00C33657">
        <w:t>.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0382BE4E"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152C5" w:rsidRPr="00C33657">
        <w:rPr>
          <w:b/>
          <w:sz w:val="24"/>
          <w:szCs w:val="24"/>
        </w:rPr>
        <w:t xml:space="preserve">на территории </w:t>
      </w:r>
      <w:r w:rsidR="00A86058" w:rsidRPr="009D7BE1">
        <w:rPr>
          <w:b/>
          <w:sz w:val="24"/>
          <w:szCs w:val="24"/>
        </w:rPr>
        <w:t>Ярославской и Костромской областей</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602F9881"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73FBC">
        <w:t>9.9</w:t>
      </w:r>
      <w:r w:rsidR="00ED4BC3" w:rsidRPr="00C33657">
        <w:t>.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BC4352">
        <w:rPr>
          <w:b/>
          <w:i/>
        </w:rPr>
        <w:t>[необходимо заполнить]</w:t>
      </w:r>
      <w:r w:rsidRPr="00BC4352">
        <w:rPr>
          <w:b/>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524A36BE"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1E2E7F">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1E2E7F">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564AEA04"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67F83A1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80187A">
        <w:t>Услуг</w:t>
      </w:r>
      <w:r w:rsidR="00914A2C" w:rsidRPr="0080187A">
        <w:t>и</w:t>
      </w:r>
      <w:r w:rsidRPr="0080187A">
        <w:t xml:space="preserve"> по сопровождению экспертизы </w:t>
      </w:r>
      <w:r w:rsidR="00914A2C" w:rsidRPr="0080187A">
        <w:t>П</w:t>
      </w:r>
      <w:r w:rsidRPr="0080187A">
        <w:t>роектной документации,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0AF92844" w:rsidR="005E52DD" w:rsidRPr="00C33657" w:rsidRDefault="005E52DD" w:rsidP="00E56EAF">
      <w:pPr>
        <w:pStyle w:val="aff9"/>
        <w:numPr>
          <w:ilvl w:val="2"/>
          <w:numId w:val="15"/>
        </w:numPr>
        <w:ind w:firstLine="709"/>
        <w:jc w:val="both"/>
      </w:pPr>
      <w:r w:rsidRPr="00C33657">
        <w:t xml:space="preserve">Платеж в размере 100% (сто процентов)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1E2E7F">
        <w:t>3.3</w:t>
      </w:r>
      <w:r w:rsidR="00577D77" w:rsidRPr="00C33657">
        <w:t>.</w:t>
      </w:r>
      <w:r w:rsidR="002A46F5">
        <w:t>4</w:t>
      </w:r>
      <w:r w:rsidR="00577D77" w:rsidRPr="00C33657">
        <w:t>. Договора,</w:t>
      </w:r>
      <w:r w:rsidRPr="00C33657">
        <w:t xml:space="preserve"> выплачивается в течение </w:t>
      </w:r>
      <w:r w:rsidR="002E31B0" w:rsidRPr="00C33657">
        <w:t xml:space="preserve">7 </w:t>
      </w:r>
      <w:r w:rsidRPr="00C33657">
        <w:t>(</w:t>
      </w:r>
      <w:r w:rsidR="002E31B0" w:rsidRPr="00C33657">
        <w:t>семи</w:t>
      </w:r>
      <w:r w:rsidRPr="00C33657">
        <w:t xml:space="preserve">) </w:t>
      </w:r>
      <w:r w:rsidR="00E4323D" w:rsidRPr="00C33657">
        <w:rPr>
          <w:rStyle w:val="af1"/>
          <w:sz w:val="24"/>
          <w:szCs w:val="24"/>
        </w:rPr>
        <w:t>рабочих</w:t>
      </w:r>
      <w:r w:rsidR="00E4323D" w:rsidRPr="00C33657">
        <w:t xml:space="preserve"> </w:t>
      </w:r>
      <w:r w:rsidRPr="00C33657">
        <w:t>дней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77777777" w:rsidR="00881C1D" w:rsidRPr="00C33657" w:rsidRDefault="00881C1D" w:rsidP="00E56EAF">
      <w:pPr>
        <w:pStyle w:val="aff9"/>
        <w:numPr>
          <w:ilvl w:val="2"/>
          <w:numId w:val="15"/>
        </w:numPr>
        <w:ind w:firstLine="709"/>
        <w:jc w:val="both"/>
      </w:pPr>
      <w:r w:rsidRPr="00C33657">
        <w:t xml:space="preserve">Платеж в размере 100% стоимости, указанной в договоре, заключенном Подрядчиком с </w:t>
      </w:r>
      <w:r w:rsidR="0009522B" w:rsidRPr="00C33657">
        <w:t>Экспертной организацией</w:t>
      </w:r>
      <w:r w:rsidRPr="00C33657">
        <w:t>, выплачивается Заказчиком н</w:t>
      </w:r>
      <w:r w:rsidR="00325FAB" w:rsidRPr="00C33657">
        <w:t xml:space="preserve">а основании указанного </w:t>
      </w:r>
      <w:r w:rsidR="00325FAB" w:rsidRPr="00C33657">
        <w:lastRenderedPageBreak/>
        <w:t>договора и</w:t>
      </w:r>
      <w:r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Pr="00C33657">
        <w:t xml:space="preserve">Оплата Заказчиком производится </w:t>
      </w:r>
      <w:r w:rsidR="00325FAB" w:rsidRPr="00C33657">
        <w:t xml:space="preserve">в течение </w:t>
      </w:r>
      <w:r w:rsidR="00515BFE" w:rsidRPr="00C33657">
        <w:t>7</w:t>
      </w:r>
      <w:r w:rsidR="00325FAB" w:rsidRPr="00C33657">
        <w:t xml:space="preserve"> (</w:t>
      </w:r>
      <w:r w:rsidR="00515BFE" w:rsidRPr="00C33657">
        <w:t>семи</w:t>
      </w:r>
      <w:r w:rsidR="00325FAB" w:rsidRPr="00C33657">
        <w:t xml:space="preserve">) </w:t>
      </w:r>
      <w:r w:rsidR="00E4323D" w:rsidRPr="00C33657">
        <w:t xml:space="preserve">рабочих </w:t>
      </w:r>
      <w:r w:rsidR="00325FAB" w:rsidRPr="00C33657">
        <w:t>дней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1E3863BB"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 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B7F6A17"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 2 Условий расчетов (Приложение № 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lastRenderedPageBreak/>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w:t>
      </w:r>
      <w:r w:rsidRPr="00C33657">
        <w:rPr>
          <w:bCs/>
          <w:iCs/>
        </w:rPr>
        <w:lastRenderedPageBreak/>
        <w:t>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 xml:space="preserve">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w:t>
      </w:r>
      <w:r w:rsidRPr="00C33657">
        <w:rPr>
          <w:bCs/>
          <w:iCs/>
        </w:rPr>
        <w:lastRenderedPageBreak/>
        <w:t>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77777777" w:rsidR="00080111" w:rsidRPr="00C33657" w:rsidRDefault="00080111" w:rsidP="00C91F20">
      <w:pPr>
        <w:pStyle w:val="aff9"/>
        <w:autoSpaceDE w:val="0"/>
        <w:autoSpaceDN w:val="0"/>
        <w:adjustRightInd w:val="0"/>
        <w:ind w:left="0" w:firstLine="851"/>
        <w:jc w:val="both"/>
      </w:pPr>
      <w:r w:rsidRPr="00C33657">
        <w:t xml:space="preserve"> -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lastRenderedPageBreak/>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lastRenderedPageBreak/>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77777777" w:rsidR="00512C08" w:rsidRPr="00C33657" w:rsidRDefault="00512C08" w:rsidP="00512C08">
      <w:pPr>
        <w:pStyle w:val="a9"/>
        <w:ind w:firstLine="567"/>
      </w:pPr>
      <w:r w:rsidRPr="00C33657">
        <w:t xml:space="preserve">Заказчик в течение 5 (пяти)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Pr="00C33657">
        <w:t xml:space="preserve">, а также сроков их устранения. </w:t>
      </w:r>
    </w:p>
    <w:p w14:paraId="2D2C183D" w14:textId="77777777"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w:t>
      </w:r>
      <w:r w:rsidRPr="00C33657">
        <w:rPr>
          <w:bCs/>
          <w:iCs/>
        </w:rPr>
        <w:lastRenderedPageBreak/>
        <w:t xml:space="preserve">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5CF8D0FD"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lastRenderedPageBreak/>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600D2D7F"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77777777"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7777777"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44B6D9EB"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w:t>
      </w:r>
      <w:r w:rsidR="00512C08" w:rsidRPr="00031E6C">
        <w:lastRenderedPageBreak/>
        <w:t xml:space="preserve">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уведомляет Заказчика о завершении работ. </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7777777"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6.4.5. Договора. </w:t>
      </w:r>
    </w:p>
    <w:p w14:paraId="18A9BCAB" w14:textId="77777777" w:rsidR="00512C08" w:rsidRPr="00C33657" w:rsidRDefault="00512C08" w:rsidP="00512C08">
      <w:pPr>
        <w:pStyle w:val="a9"/>
        <w:numPr>
          <w:ilvl w:val="1"/>
          <w:numId w:val="11"/>
        </w:numPr>
        <w:outlineLvl w:val="1"/>
        <w:rPr>
          <w:bCs/>
          <w:iCs/>
        </w:rPr>
      </w:pPr>
      <w:r w:rsidRPr="00C33657">
        <w:rPr>
          <w:bCs/>
          <w:iCs/>
        </w:rPr>
        <w:lastRenderedPageBreak/>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согласования порядка и сроков их 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w:t>
      </w:r>
      <w:r w:rsidRPr="00C33657">
        <w:rPr>
          <w:bCs/>
          <w:iCs/>
        </w:rPr>
        <w:lastRenderedPageBreak/>
        <w:t>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lastRenderedPageBreak/>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w:t>
      </w:r>
      <w:r>
        <w:lastRenderedPageBreak/>
        <w:t>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64140B6"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пунктом 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0B164F0B"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003B7F70">
        <w:rPr>
          <w:b/>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53C77334" w14:textId="77777777" w:rsidR="009B2C9C" w:rsidRPr="00C33657" w:rsidRDefault="009B2C9C" w:rsidP="009B2C9C">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259B6A7F" w14:textId="77777777" w:rsidR="009B2C9C" w:rsidRPr="00C33657" w:rsidRDefault="009B2C9C" w:rsidP="009B2C9C">
      <w:pPr>
        <w:ind w:firstLine="709"/>
        <w:jc w:val="both"/>
      </w:pPr>
      <w:r w:rsidRPr="00C33657">
        <w:t>(Должность)</w:t>
      </w:r>
    </w:p>
    <w:p w14:paraId="570162CE" w14:textId="565148C7" w:rsidR="00F260D2" w:rsidRPr="00C33657" w:rsidRDefault="009B2C9C" w:rsidP="009B2C9C">
      <w:pPr>
        <w:ind w:firstLine="709"/>
        <w:jc w:val="both"/>
        <w:rPr>
          <w:rStyle w:val="affd"/>
          <w:rFonts w:eastAsia="Calibri"/>
        </w:rPr>
      </w:pPr>
      <w:r w:rsidRPr="00C33657">
        <w:t>(Контактные данные: телефон, электронная почта).</w:t>
      </w: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2471EF01" w14:textId="62318F86"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A86058">
        <w:rPr>
          <w:b/>
        </w:rPr>
        <w:t>Ярославской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7DD0A223" w14:textId="77777777" w:rsidR="009B2C9C" w:rsidRPr="00C33657" w:rsidRDefault="009B2C9C" w:rsidP="009B2C9C">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47E90177" w14:textId="77777777" w:rsidR="009B2C9C" w:rsidRPr="00C33657" w:rsidRDefault="009B2C9C" w:rsidP="009B2C9C">
      <w:pPr>
        <w:ind w:firstLine="709"/>
        <w:jc w:val="both"/>
      </w:pPr>
      <w:r w:rsidRPr="00C33657">
        <w:t>(Должность)</w:t>
      </w:r>
    </w:p>
    <w:p w14:paraId="3E9780E5" w14:textId="50EA09AC" w:rsidR="009B2C9C" w:rsidRPr="00C33657" w:rsidRDefault="009B2C9C" w:rsidP="009B2C9C">
      <w:pPr>
        <w:ind w:firstLine="709"/>
        <w:jc w:val="both"/>
        <w:rPr>
          <w:rStyle w:val="affd"/>
          <w:rFonts w:eastAsia="Calibri"/>
        </w:rPr>
      </w:pPr>
      <w:r w:rsidRPr="00C33657">
        <w:t>(Контактные данные: телефон, электронная почта).</w:t>
      </w:r>
    </w:p>
    <w:p w14:paraId="3153CB4D" w14:textId="657D6826" w:rsidR="00872D43" w:rsidRPr="00C33657" w:rsidRDefault="00872D43" w:rsidP="00872D43">
      <w:pPr>
        <w:pStyle w:val="aff9"/>
        <w:ind w:left="0" w:firstLine="709"/>
        <w:contextualSpacing w:val="0"/>
        <w:jc w:val="both"/>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9"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47A3C62A" w14:textId="77777777" w:rsidR="003F17B6" w:rsidRPr="00C33657" w:rsidRDefault="003F17B6" w:rsidP="00D40B80">
      <w:pPr>
        <w:ind w:firstLine="567"/>
        <w:jc w:val="both"/>
      </w:pPr>
      <w:r w:rsidRPr="00C33657">
        <w:t>По Договору Стороны не применяют положения раздела 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0A3F2B70" w:rsidR="003F17B6" w:rsidRPr="00C33657" w:rsidRDefault="003F17B6" w:rsidP="00F91F6F">
      <w:pPr>
        <w:ind w:firstLine="567"/>
        <w:jc w:val="both"/>
      </w:pPr>
      <w:r w:rsidRPr="00C33657">
        <w:lastRenderedPageBreak/>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1830D5">
        <w:rPr>
          <w:b/>
        </w:rPr>
        <w:t>1</w:t>
      </w:r>
      <w:r w:rsidR="007152C5" w:rsidRPr="00442257">
        <w:rPr>
          <w:b/>
        </w:rPr>
        <w:t>% (</w:t>
      </w:r>
      <w:r w:rsidR="001830D5">
        <w:rPr>
          <w:b/>
        </w:rPr>
        <w:t>одного процента</w:t>
      </w:r>
      <w:r w:rsidR="007152C5" w:rsidRPr="00442257">
        <w:rPr>
          <w:b/>
        </w:rPr>
        <w:t>)</w:t>
      </w:r>
      <w:r w:rsidRPr="00C33657">
        <w:rPr>
          <w:b/>
        </w:rPr>
        <w:t xml:space="preserve"> от Общей цены Договора</w:t>
      </w:r>
      <w:r w:rsidRPr="00C33657">
        <w:t>.</w:t>
      </w:r>
    </w:p>
    <w:p w14:paraId="37746AF1" w14:textId="77777777" w:rsidR="003F17B6" w:rsidRPr="00C33657"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4B904202" w14:textId="77777777" w:rsidR="00661669" w:rsidRPr="00661669" w:rsidRDefault="00661669" w:rsidP="00661669">
      <w:pPr>
        <w:ind w:firstLine="567"/>
        <w:mirrorIndents/>
        <w:jc w:val="both"/>
      </w:pPr>
      <w:r w:rsidRPr="00661669">
        <w:t>Полное наименование: Публичное акционерное общество «Ростелеком»</w:t>
      </w:r>
    </w:p>
    <w:p w14:paraId="78412908" w14:textId="77777777" w:rsidR="00661669" w:rsidRPr="00661669" w:rsidRDefault="00661669" w:rsidP="00661669">
      <w:pPr>
        <w:ind w:firstLine="567"/>
        <w:mirrorIndents/>
        <w:jc w:val="both"/>
      </w:pPr>
      <w:r w:rsidRPr="00661669">
        <w:t>Сокращенное наименование: ПАО «Ростелеком»</w:t>
      </w:r>
    </w:p>
    <w:p w14:paraId="13AEFE70" w14:textId="77777777" w:rsidR="00A86058" w:rsidRPr="003B21C1" w:rsidRDefault="00A86058" w:rsidP="00A86058">
      <w:pPr>
        <w:ind w:firstLine="567"/>
        <w:mirrorIndents/>
        <w:jc w:val="both"/>
      </w:pPr>
      <w:r w:rsidRPr="003B21C1">
        <w:t>Почтовый адрес: 150049, Ярославская область, г. Ярославль, ул. Лисицына, д. 8</w:t>
      </w:r>
    </w:p>
    <w:p w14:paraId="3B63D1F0" w14:textId="77777777" w:rsidR="00A86058" w:rsidRPr="003B21C1" w:rsidRDefault="00A86058" w:rsidP="00A86058">
      <w:pPr>
        <w:ind w:firstLine="567"/>
        <w:mirrorIndents/>
        <w:jc w:val="both"/>
      </w:pPr>
      <w:r w:rsidRPr="003B21C1">
        <w:t>ИНН: 7707049388</w:t>
      </w:r>
    </w:p>
    <w:p w14:paraId="7F79ABB4" w14:textId="77777777" w:rsidR="00A86058" w:rsidRPr="003B21C1" w:rsidRDefault="00A86058" w:rsidP="00A86058">
      <w:pPr>
        <w:ind w:firstLine="567"/>
        <w:mirrorIndents/>
        <w:jc w:val="both"/>
      </w:pPr>
      <w:r w:rsidRPr="003B21C1">
        <w:t>КПП: 760443003</w:t>
      </w:r>
    </w:p>
    <w:p w14:paraId="79BD13DF" w14:textId="77777777" w:rsidR="00A86058" w:rsidRPr="003B21C1" w:rsidRDefault="00A86058" w:rsidP="00A86058">
      <w:pPr>
        <w:ind w:firstLine="567"/>
        <w:mirrorIndents/>
        <w:jc w:val="both"/>
      </w:pPr>
      <w:r w:rsidRPr="003B21C1">
        <w:t>ОГРН: 1027700198767</w:t>
      </w:r>
    </w:p>
    <w:p w14:paraId="65B03909" w14:textId="77777777" w:rsidR="00A86058" w:rsidRPr="003B21C1" w:rsidRDefault="00A86058" w:rsidP="00A86058">
      <w:pPr>
        <w:ind w:firstLine="567"/>
        <w:mirrorIndents/>
        <w:jc w:val="both"/>
      </w:pPr>
      <w:r w:rsidRPr="003B21C1">
        <w:t>Наименование банка: КАЛУЖСКОЕ ОТДЕЛЕНИЕ N8608 ПАО СБЕРБАНК</w:t>
      </w:r>
    </w:p>
    <w:p w14:paraId="3489052F" w14:textId="77777777" w:rsidR="00A86058" w:rsidRPr="003B21C1" w:rsidRDefault="00A86058" w:rsidP="00A86058">
      <w:pPr>
        <w:ind w:firstLine="567"/>
        <w:mirrorIndents/>
        <w:jc w:val="both"/>
      </w:pPr>
      <w:r w:rsidRPr="003B21C1">
        <w:t>БИК: 042908612</w:t>
      </w:r>
    </w:p>
    <w:p w14:paraId="079899AB" w14:textId="77777777" w:rsidR="00A86058" w:rsidRPr="003B21C1" w:rsidRDefault="00A86058" w:rsidP="00A86058">
      <w:pPr>
        <w:ind w:firstLine="567"/>
        <w:mirrorIndents/>
        <w:jc w:val="both"/>
      </w:pPr>
      <w:r w:rsidRPr="003B21C1">
        <w:t>Расчетный счет: 40702810877020103245</w:t>
      </w:r>
    </w:p>
    <w:p w14:paraId="044BF471" w14:textId="77777777" w:rsidR="00A86058" w:rsidRDefault="00A86058" w:rsidP="00A86058">
      <w:pPr>
        <w:ind w:firstLine="567"/>
        <w:mirrorIndents/>
        <w:jc w:val="both"/>
      </w:pPr>
      <w:r w:rsidRPr="003B21C1">
        <w:t>Корреспондентский счет: 30101810100000000612</w:t>
      </w:r>
    </w:p>
    <w:p w14:paraId="47660247" w14:textId="4B45B833" w:rsidR="00661669" w:rsidRPr="00661669" w:rsidRDefault="003B7F70" w:rsidP="003B7F70">
      <w:pPr>
        <w:ind w:firstLine="567"/>
        <w:mirrorIndents/>
        <w:jc w:val="both"/>
      </w:pPr>
      <w:r w:rsidRPr="003B7F70">
        <w:t>Назначение платежа: Обеспечение исполнения Договора по закупке № _____.</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77777777" w:rsidR="00EA3586" w:rsidRPr="00C33657" w:rsidRDefault="00EA3586" w:rsidP="00E56EAF">
      <w:pPr>
        <w:pStyle w:val="aff9"/>
        <w:numPr>
          <w:ilvl w:val="1"/>
          <w:numId w:val="12"/>
        </w:numPr>
        <w:ind w:left="0"/>
        <w:jc w:val="both"/>
        <w:outlineLvl w:val="1"/>
      </w:pPr>
      <w:r w:rsidRPr="00C33657">
        <w:t>В соответствии с пунктом 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54239318"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пункта 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E73FBC">
        <w:t>9.14</w:t>
      </w:r>
      <w:r w:rsidR="007719A6" w:rsidRPr="00C33657">
        <w:t>.3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173D0E00"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0" w:history="1">
        <w:r w:rsidRPr="00C33657">
          <w:rPr>
            <w:rStyle w:val="affd"/>
          </w:rPr>
          <w:t>https://www.erus.ru/</w:t>
        </w:r>
      </w:hyperlink>
      <w:r w:rsidRPr="00C33657">
        <w:t>, далее – электронная площадка ERUS). В этом случае применяется порядок согласования и подписания (заключения) Заказа, определенн</w:t>
      </w:r>
      <w:r w:rsidR="00E73FBC">
        <w:t xml:space="preserve">ый в </w:t>
      </w:r>
      <w:proofErr w:type="spellStart"/>
      <w:r w:rsidR="00E73FBC">
        <w:t>пп</w:t>
      </w:r>
      <w:proofErr w:type="spellEnd"/>
      <w:r w:rsidR="00E73FBC">
        <w:t>. 9.14</w:t>
      </w:r>
      <w:r w:rsidRPr="00C33657">
        <w:t>.1</w:t>
      </w:r>
      <w:r w:rsidR="006A3146" w:rsidRPr="00C33657">
        <w:t>.</w:t>
      </w:r>
      <w:r w:rsidR="001F2417">
        <w:t xml:space="preserve"> </w:t>
      </w:r>
      <w:r w:rsidRPr="00C33657">
        <w:t>-</w:t>
      </w:r>
      <w:r w:rsidR="001F2417">
        <w:t xml:space="preserve"> </w:t>
      </w:r>
      <w:r w:rsidR="00E73FBC">
        <w:t>9.14</w:t>
      </w:r>
      <w:r w:rsidRPr="00C33657">
        <w:t>.7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lastRenderedPageBreak/>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CAEFF47"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w:t>
      </w:r>
      <w:r w:rsidR="00E73FBC">
        <w:rPr>
          <w:rFonts w:ascii="Times New Roman" w:hAnsi="Times New Roman"/>
          <w:sz w:val="24"/>
          <w:szCs w:val="24"/>
        </w:rPr>
        <w:t>онной почты, указанному в п. 9.6</w:t>
      </w:r>
      <w:r w:rsidR="00550406" w:rsidRPr="00C33657">
        <w:rPr>
          <w:rFonts w:ascii="Times New Roman" w:hAnsi="Times New Roman"/>
          <w:sz w:val="24"/>
          <w:szCs w:val="24"/>
        </w:rPr>
        <w:t>.2.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B9D23C5"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E73FBC">
        <w:rPr>
          <w:rFonts w:ascii="Times New Roman" w:hAnsi="Times New Roman"/>
          <w:sz w:val="24"/>
          <w:szCs w:val="24"/>
        </w:rPr>
        <w:t>4</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73FBC">
        <w:rPr>
          <w:rFonts w:ascii="Times New Roman" w:hAnsi="Times New Roman"/>
          <w:sz w:val="24"/>
          <w:szCs w:val="24"/>
        </w:rPr>
        <w:t>и п. 9.11</w:t>
      </w:r>
      <w:r w:rsidR="00ED1B93">
        <w:rPr>
          <w:rFonts w:ascii="Times New Roman" w:hAnsi="Times New Roman"/>
          <w:sz w:val="24"/>
          <w:szCs w:val="24"/>
        </w:rPr>
        <w:t xml:space="preserve">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74BA9AC7"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lastRenderedPageBreak/>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1D81499F"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lastRenderedPageBreak/>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9B10C2" w:rsidRPr="00C33657" w14:paraId="4ED3B5E4" w14:textId="77777777" w:rsidTr="00540E7F">
        <w:tc>
          <w:tcPr>
            <w:tcW w:w="4813" w:type="dxa"/>
          </w:tcPr>
          <w:bookmarkEnd w:id="20"/>
          <w:p w14:paraId="6B68587C" w14:textId="77777777" w:rsidR="009B10C2" w:rsidRPr="00C33657" w:rsidRDefault="009B10C2" w:rsidP="009B10C2">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1D17816A" w:rsidR="009B10C2" w:rsidRPr="00C33657" w:rsidRDefault="009B10C2" w:rsidP="009B10C2">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9B10C2" w:rsidRPr="00C33657" w:rsidRDefault="009B10C2" w:rsidP="009B10C2">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9B10C2" w:rsidRPr="00C33657" w:rsidRDefault="009B10C2" w:rsidP="009B10C2">
            <w:pPr>
              <w:pStyle w:val="af8"/>
              <w:jc w:val="both"/>
              <w:rPr>
                <w:rFonts w:ascii="Times New Roman" w:hAnsi="Times New Roman"/>
                <w:b/>
                <w:sz w:val="24"/>
                <w:szCs w:val="24"/>
              </w:rPr>
            </w:pPr>
          </w:p>
        </w:tc>
      </w:tr>
      <w:tr w:rsidR="009B10C2" w:rsidRPr="00C33657" w14:paraId="51269DB3" w14:textId="77777777" w:rsidTr="00FE6258">
        <w:trPr>
          <w:trHeight w:val="558"/>
        </w:trPr>
        <w:tc>
          <w:tcPr>
            <w:tcW w:w="4813" w:type="dxa"/>
          </w:tcPr>
          <w:p w14:paraId="6BEC63C1" w14:textId="77777777" w:rsidR="00A86058" w:rsidRPr="00C33657" w:rsidRDefault="00A86058" w:rsidP="00A86058">
            <w:pPr>
              <w:contextualSpacing/>
              <w:jc w:val="both"/>
              <w:rPr>
                <w:bCs/>
              </w:rPr>
            </w:pPr>
            <w:r w:rsidRPr="00C33657">
              <w:rPr>
                <w:bCs/>
              </w:rPr>
              <w:t xml:space="preserve">ИНН / КПП </w:t>
            </w:r>
            <w:r w:rsidRPr="00C33657">
              <w:rPr>
                <w:color w:val="000000"/>
              </w:rPr>
              <w:t>7707049388/</w:t>
            </w:r>
            <w:r w:rsidRPr="00EF6F2B">
              <w:rPr>
                <w:color w:val="000000"/>
              </w:rPr>
              <w:t>760443003</w:t>
            </w:r>
          </w:p>
          <w:p w14:paraId="66BBE3EA" w14:textId="77777777" w:rsidR="00A86058" w:rsidRPr="00C33657" w:rsidRDefault="00A86058" w:rsidP="00A86058">
            <w:pPr>
              <w:contextualSpacing/>
              <w:jc w:val="both"/>
              <w:rPr>
                <w:bCs/>
              </w:rPr>
            </w:pPr>
            <w:r w:rsidRPr="00C33657">
              <w:rPr>
                <w:bCs/>
              </w:rPr>
              <w:t xml:space="preserve">ОГРН </w:t>
            </w:r>
            <w:r w:rsidRPr="00C33657">
              <w:rPr>
                <w:color w:val="000000"/>
              </w:rPr>
              <w:t>1027700198767</w:t>
            </w:r>
          </w:p>
          <w:p w14:paraId="51236B23" w14:textId="77777777" w:rsidR="00A86058" w:rsidRPr="00C33657" w:rsidRDefault="00A86058" w:rsidP="00A86058">
            <w:pPr>
              <w:contextualSpacing/>
              <w:jc w:val="both"/>
              <w:rPr>
                <w:color w:val="000000"/>
              </w:rPr>
            </w:pPr>
            <w:r w:rsidRPr="00C33657">
              <w:rPr>
                <w:bCs/>
              </w:rPr>
              <w:t xml:space="preserve">Юридический адрес: </w:t>
            </w:r>
            <w:r w:rsidRPr="00C33657">
              <w:rPr>
                <w:color w:val="000000"/>
              </w:rPr>
              <w:t xml:space="preserve">191167, г. Санкт-Петербург, </w:t>
            </w:r>
            <w:proofErr w:type="spellStart"/>
            <w:r w:rsidRPr="00C33657">
              <w:rPr>
                <w:color w:val="000000"/>
              </w:rPr>
              <w:t>вн.тер.г</w:t>
            </w:r>
            <w:proofErr w:type="spellEnd"/>
            <w:r w:rsidRPr="00C33657">
              <w:rPr>
                <w:color w:val="000000"/>
              </w:rPr>
              <w:t xml:space="preserve">. муниципальный округ </w:t>
            </w:r>
            <w:proofErr w:type="spellStart"/>
            <w:r w:rsidRPr="00C33657">
              <w:rPr>
                <w:color w:val="000000"/>
              </w:rPr>
              <w:t>Смольнинское</w:t>
            </w:r>
            <w:proofErr w:type="spellEnd"/>
            <w:r w:rsidRPr="00C33657">
              <w:rPr>
                <w:color w:val="000000"/>
              </w:rPr>
              <w:t xml:space="preserve">, </w:t>
            </w:r>
            <w:proofErr w:type="spellStart"/>
            <w:r w:rsidRPr="00C33657">
              <w:rPr>
                <w:color w:val="000000"/>
              </w:rPr>
              <w:t>Синопская</w:t>
            </w:r>
            <w:proofErr w:type="spellEnd"/>
            <w:r w:rsidRPr="00C33657">
              <w:rPr>
                <w:color w:val="000000"/>
              </w:rPr>
              <w:t xml:space="preserve"> набережная, д. 14, литера А</w:t>
            </w:r>
          </w:p>
          <w:p w14:paraId="56D20377" w14:textId="77777777" w:rsidR="00A86058" w:rsidRPr="00145348" w:rsidRDefault="00A86058" w:rsidP="00A86058">
            <w:pPr>
              <w:contextualSpacing/>
              <w:jc w:val="both"/>
              <w:rPr>
                <w:bCs/>
              </w:rPr>
            </w:pPr>
            <w:r w:rsidRPr="00145348">
              <w:rPr>
                <w:bCs/>
              </w:rPr>
              <w:t>Почтовый адрес: 150049, Ярославская область, г. Ярославль, ул. Лисицына, д. 8</w:t>
            </w:r>
          </w:p>
          <w:p w14:paraId="51DBDFB2" w14:textId="77777777" w:rsidR="00A86058" w:rsidRPr="00C33657" w:rsidRDefault="00A86058" w:rsidP="00A86058">
            <w:pPr>
              <w:contextualSpacing/>
              <w:jc w:val="both"/>
              <w:rPr>
                <w:b/>
                <w:bCs/>
              </w:rPr>
            </w:pPr>
            <w:r w:rsidRPr="00C33657">
              <w:rPr>
                <w:b/>
                <w:bCs/>
              </w:rPr>
              <w:t>Банковские реквизиты:</w:t>
            </w:r>
          </w:p>
          <w:p w14:paraId="7B2185FA" w14:textId="77777777" w:rsidR="00A86058" w:rsidRPr="00C33657" w:rsidRDefault="00A86058" w:rsidP="00A86058">
            <w:pPr>
              <w:contextualSpacing/>
              <w:jc w:val="both"/>
              <w:rPr>
                <w:bCs/>
              </w:rPr>
            </w:pPr>
            <w:r w:rsidRPr="00C33657">
              <w:rPr>
                <w:bCs/>
              </w:rPr>
              <w:t xml:space="preserve">ИНН / КПП </w:t>
            </w:r>
            <w:r w:rsidRPr="00C33657">
              <w:rPr>
                <w:rFonts w:eastAsia="Calibri"/>
                <w:color w:val="000000"/>
              </w:rPr>
              <w:t>7707049388/770545001</w:t>
            </w:r>
          </w:p>
          <w:p w14:paraId="501DD19D" w14:textId="77777777" w:rsidR="00A86058" w:rsidRPr="00C33657" w:rsidRDefault="00A86058" w:rsidP="00A86058">
            <w:pPr>
              <w:contextualSpacing/>
              <w:jc w:val="both"/>
              <w:rPr>
                <w:bCs/>
              </w:rPr>
            </w:pPr>
            <w:r w:rsidRPr="00C33657">
              <w:rPr>
                <w:bCs/>
              </w:rPr>
              <w:t xml:space="preserve">Р/с </w:t>
            </w:r>
            <w:r w:rsidRPr="00C33657">
              <w:rPr>
                <w:rFonts w:eastAsia="Calibri"/>
                <w:color w:val="000000"/>
              </w:rPr>
              <w:t>40702810942020002415</w:t>
            </w:r>
          </w:p>
          <w:p w14:paraId="22FF4F60" w14:textId="77777777" w:rsidR="00A86058" w:rsidRPr="00C33657" w:rsidRDefault="00A86058" w:rsidP="00A86058">
            <w:pPr>
              <w:contextualSpacing/>
              <w:jc w:val="both"/>
              <w:rPr>
                <w:bCs/>
              </w:rPr>
            </w:pPr>
            <w:r w:rsidRPr="00C33657">
              <w:rPr>
                <w:rFonts w:eastAsia="Calibri"/>
                <w:color w:val="000000"/>
              </w:rPr>
              <w:t>Волго-Вятский банк ПАО Сбербанк</w:t>
            </w:r>
          </w:p>
          <w:p w14:paraId="3794D976" w14:textId="77777777" w:rsidR="00A86058" w:rsidRPr="00C33657" w:rsidRDefault="00A86058" w:rsidP="00A86058">
            <w:pPr>
              <w:contextualSpacing/>
              <w:jc w:val="both"/>
              <w:rPr>
                <w:bCs/>
              </w:rPr>
            </w:pPr>
            <w:r w:rsidRPr="00C33657">
              <w:rPr>
                <w:bCs/>
              </w:rPr>
              <w:t xml:space="preserve">БИК </w:t>
            </w:r>
            <w:r w:rsidRPr="00C33657">
              <w:rPr>
                <w:rFonts w:eastAsia="Calibri"/>
                <w:color w:val="000000"/>
              </w:rPr>
              <w:t>042202603</w:t>
            </w:r>
          </w:p>
          <w:p w14:paraId="50762D3D" w14:textId="6467578F" w:rsidR="009B10C2" w:rsidRPr="00C33657" w:rsidRDefault="00A86058" w:rsidP="00A86058">
            <w:pPr>
              <w:contextualSpacing/>
              <w:jc w:val="both"/>
              <w:rPr>
                <w:bCs/>
              </w:rPr>
            </w:pPr>
            <w:r w:rsidRPr="00C33657">
              <w:rPr>
                <w:bCs/>
              </w:rPr>
              <w:t xml:space="preserve">К/с </w:t>
            </w:r>
            <w:r w:rsidRPr="00C33657">
              <w:rPr>
                <w:rFonts w:eastAsia="Calibri"/>
                <w:color w:val="000000"/>
              </w:rPr>
              <w:t>30101810900000000603</w:t>
            </w:r>
          </w:p>
        </w:tc>
        <w:tc>
          <w:tcPr>
            <w:tcW w:w="4822" w:type="dxa"/>
          </w:tcPr>
          <w:p w14:paraId="43826DE8" w14:textId="77777777" w:rsidR="009B10C2" w:rsidRPr="000955CB" w:rsidRDefault="009B10C2" w:rsidP="009B10C2">
            <w:pPr>
              <w:jc w:val="both"/>
            </w:pPr>
            <w:r w:rsidRPr="000955CB">
              <w:t xml:space="preserve">ИНН / КПП </w:t>
            </w:r>
          </w:p>
          <w:p w14:paraId="7DBF3FE2" w14:textId="77777777" w:rsidR="009B10C2" w:rsidRPr="000955CB" w:rsidRDefault="009B10C2" w:rsidP="009B10C2">
            <w:pPr>
              <w:jc w:val="both"/>
            </w:pPr>
            <w:r w:rsidRPr="000955CB">
              <w:t xml:space="preserve">ОГРН </w:t>
            </w:r>
          </w:p>
          <w:p w14:paraId="2D02C2CE" w14:textId="77777777" w:rsidR="009B10C2" w:rsidRPr="000955CB" w:rsidRDefault="009B10C2" w:rsidP="009B10C2">
            <w:pPr>
              <w:jc w:val="both"/>
            </w:pPr>
            <w:r w:rsidRPr="000955CB">
              <w:t xml:space="preserve">Юридический адрес: </w:t>
            </w:r>
          </w:p>
          <w:p w14:paraId="5DF81C7F" w14:textId="77777777" w:rsidR="009B10C2" w:rsidRPr="000955CB" w:rsidRDefault="009B10C2" w:rsidP="009B10C2">
            <w:pPr>
              <w:jc w:val="both"/>
            </w:pPr>
            <w:r w:rsidRPr="000955CB">
              <w:t xml:space="preserve">Почтовый адрес: </w:t>
            </w:r>
          </w:p>
          <w:p w14:paraId="126A0ECE" w14:textId="77777777" w:rsidR="009B10C2" w:rsidRPr="000955CB" w:rsidRDefault="009B10C2" w:rsidP="009B10C2">
            <w:pPr>
              <w:jc w:val="both"/>
              <w:rPr>
                <w:b/>
              </w:rPr>
            </w:pPr>
            <w:r w:rsidRPr="000955CB">
              <w:rPr>
                <w:b/>
              </w:rPr>
              <w:t>Банковские реквизиты:</w:t>
            </w:r>
          </w:p>
          <w:p w14:paraId="09C6A013" w14:textId="77777777" w:rsidR="009B10C2" w:rsidRDefault="009B10C2" w:rsidP="009B10C2">
            <w:pPr>
              <w:jc w:val="both"/>
            </w:pPr>
            <w:r>
              <w:t>р</w:t>
            </w:r>
            <w:r w:rsidRPr="000955CB">
              <w:t xml:space="preserve">/с </w:t>
            </w:r>
          </w:p>
          <w:p w14:paraId="23F7A4F6" w14:textId="77777777" w:rsidR="009B10C2" w:rsidRPr="000955CB" w:rsidRDefault="009B10C2" w:rsidP="009B10C2">
            <w:pPr>
              <w:jc w:val="both"/>
            </w:pPr>
          </w:p>
          <w:p w14:paraId="6E8043B6" w14:textId="77777777" w:rsidR="009B10C2" w:rsidRPr="000955CB" w:rsidRDefault="009B10C2" w:rsidP="009B10C2">
            <w:pPr>
              <w:jc w:val="both"/>
            </w:pPr>
            <w:r>
              <w:t>к</w:t>
            </w:r>
            <w:r w:rsidRPr="000955CB">
              <w:t xml:space="preserve">/с </w:t>
            </w:r>
          </w:p>
          <w:p w14:paraId="353BC5F8" w14:textId="49B28EDC" w:rsidR="009B10C2" w:rsidRPr="00C33657" w:rsidRDefault="009B10C2" w:rsidP="009B10C2">
            <w:pPr>
              <w:jc w:val="both"/>
            </w:pPr>
            <w:r w:rsidRPr="000955CB">
              <w:t>БИК</w:t>
            </w:r>
          </w:p>
        </w:tc>
      </w:tr>
      <w:tr w:rsidR="00200BFB" w:rsidRPr="00C33657" w14:paraId="784777EC" w14:textId="77777777" w:rsidTr="00B6109B">
        <w:trPr>
          <w:trHeight w:val="1984"/>
        </w:trPr>
        <w:tc>
          <w:tcPr>
            <w:tcW w:w="9635" w:type="dxa"/>
            <w:gridSpan w:val="2"/>
          </w:tcPr>
          <w:p w14:paraId="517CB75D" w14:textId="77777777" w:rsidR="00200BFB" w:rsidRPr="00C33657" w:rsidRDefault="00200BFB" w:rsidP="00200BFB">
            <w:pPr>
              <w:rPr>
                <w:sz w:val="22"/>
                <w:szCs w:val="22"/>
              </w:rPr>
            </w:pPr>
            <w:r w:rsidRPr="00C33657">
              <w:t>При проведении расчетов с лицевого счета КПП: 784201001</w:t>
            </w:r>
          </w:p>
          <w:p w14:paraId="389354BC" w14:textId="77777777" w:rsidR="00200BFB" w:rsidRPr="00C33657" w:rsidRDefault="00200BFB" w:rsidP="00200BFB">
            <w:r w:rsidRPr="00C33657">
              <w:t>Реквизиты единого лицевого счета в Управлении Федерального казначейства по г. Москве</w:t>
            </w:r>
          </w:p>
          <w:p w14:paraId="072683FF" w14:textId="77777777" w:rsidR="00200BFB" w:rsidRPr="00C33657" w:rsidRDefault="00200BFB" w:rsidP="00200BFB">
            <w:pPr>
              <w:spacing w:after="160"/>
              <w:contextualSpacing/>
            </w:pPr>
            <w:r w:rsidRPr="00C33657">
              <w:t>УФК по г. Москве (ПАО «Ростелеком», л/с 711В1602001)</w:t>
            </w:r>
          </w:p>
          <w:p w14:paraId="6BA27CFD" w14:textId="77777777" w:rsidR="00200BFB" w:rsidRPr="00C33657" w:rsidRDefault="00200BFB" w:rsidP="00200BFB">
            <w:pPr>
              <w:spacing w:after="160"/>
              <w:contextualSpacing/>
            </w:pPr>
            <w:r w:rsidRPr="00C33657">
              <w:t>Банк: ГУ БАНКА РОССИИ ПО ЦФО//УФК ПО Г. МОСКВЕ г. Москва</w:t>
            </w:r>
          </w:p>
          <w:p w14:paraId="53A1EE52" w14:textId="77777777" w:rsidR="00200BFB" w:rsidRPr="00C33657" w:rsidRDefault="00200BFB" w:rsidP="00200BFB">
            <w:pPr>
              <w:spacing w:after="160"/>
              <w:contextualSpacing/>
            </w:pPr>
            <w:r w:rsidRPr="00C33657">
              <w:t>БИК: 004525988</w:t>
            </w:r>
          </w:p>
          <w:p w14:paraId="064095BC" w14:textId="77777777" w:rsidR="00200BFB" w:rsidRPr="00C33657" w:rsidRDefault="00200BFB" w:rsidP="00200BFB">
            <w:pPr>
              <w:spacing w:after="160"/>
              <w:contextualSpacing/>
            </w:pPr>
            <w:r w:rsidRPr="00C33657">
              <w:t>ЕКС: 40102810545370000003</w:t>
            </w:r>
          </w:p>
          <w:p w14:paraId="76BD0DE2" w14:textId="77777777" w:rsidR="00200BFB" w:rsidRPr="00C33657" w:rsidRDefault="00200BFB" w:rsidP="00200BFB">
            <w:pPr>
              <w:jc w:val="both"/>
            </w:pPr>
            <w:r w:rsidRPr="00C33657">
              <w:t>Номер казначейского счета: 03215643000000017301</w:t>
            </w:r>
          </w:p>
          <w:p w14:paraId="4DCA86F8" w14:textId="77777777" w:rsidR="00200BFB" w:rsidRPr="00C33657" w:rsidRDefault="00200BFB" w:rsidP="00200BFB">
            <w:pPr>
              <w:jc w:val="both"/>
            </w:pPr>
          </w:p>
          <w:p w14:paraId="6DA8B946" w14:textId="77777777" w:rsidR="00200BFB" w:rsidRPr="00C33657" w:rsidRDefault="00200BFB" w:rsidP="00200BFB">
            <w:pPr>
              <w:jc w:val="both"/>
            </w:pPr>
            <w:r w:rsidRPr="00C33657">
              <w:t>Реквизиты доходного счета КЦ:</w:t>
            </w:r>
          </w:p>
          <w:p w14:paraId="7CD8A2D2" w14:textId="77777777" w:rsidR="00200BFB" w:rsidRPr="00C33657" w:rsidRDefault="00200BFB" w:rsidP="00200BFB">
            <w:pPr>
              <w:jc w:val="both"/>
            </w:pPr>
            <w:r w:rsidRPr="00C33657">
              <w:t>• Полное наименование Банка: Публичное акционерное общество «Сбербанк России»</w:t>
            </w:r>
          </w:p>
          <w:p w14:paraId="1DEB3DD0" w14:textId="77777777" w:rsidR="00200BFB" w:rsidRPr="00C33657" w:rsidRDefault="00200BFB" w:rsidP="00200BFB">
            <w:pPr>
              <w:jc w:val="both"/>
            </w:pPr>
            <w:r w:rsidRPr="00C33657">
              <w:t>• Сокращенное наименование Банка: ПАО Сбербанк</w:t>
            </w:r>
          </w:p>
          <w:p w14:paraId="64AF2136" w14:textId="77777777" w:rsidR="00200BFB" w:rsidRPr="00C33657" w:rsidRDefault="00200BFB" w:rsidP="00200BFB">
            <w:pPr>
              <w:jc w:val="both"/>
            </w:pPr>
            <w:r w:rsidRPr="00C33657">
              <w:t>• БИК: 044525225</w:t>
            </w:r>
          </w:p>
          <w:p w14:paraId="2D9A0DDA" w14:textId="77777777" w:rsidR="00200BFB" w:rsidRPr="00C33657" w:rsidRDefault="00200BFB" w:rsidP="00200BFB">
            <w:pPr>
              <w:jc w:val="both"/>
            </w:pPr>
            <w:r w:rsidRPr="00C33657">
              <w:t>• Расчетный счет: 40702810038180132605</w:t>
            </w:r>
          </w:p>
          <w:p w14:paraId="0A1239FE" w14:textId="77777777" w:rsidR="00200BFB" w:rsidRPr="00C33657" w:rsidRDefault="00200BFB" w:rsidP="00200BF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51398A6" w:rsidR="00D14921" w:rsidRPr="00C33657" w:rsidRDefault="00D14921" w:rsidP="00011AB4">
      <w:pPr>
        <w:suppressLineNumbers/>
        <w:tabs>
          <w:tab w:val="left" w:pos="5937"/>
        </w:tabs>
        <w:suppressAutoHyphens/>
        <w:ind w:firstLine="709"/>
        <w:jc w:val="both"/>
      </w:pPr>
      <w:r w:rsidRPr="00C33657">
        <w:rPr>
          <w:iCs/>
        </w:rPr>
        <w:t xml:space="preserve">Общие условия исполнения Договора в редакции № </w:t>
      </w:r>
      <w:r w:rsidR="008B0D8F">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1"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780AD763" w14:textId="77777777" w:rsidR="0008792C" w:rsidRDefault="0008792C" w:rsidP="0008792C">
      <w:pPr>
        <w:ind w:right="4"/>
        <w:jc w:val="both"/>
      </w:pPr>
      <w:r>
        <w:t>6.1.</w:t>
      </w:r>
      <w:r>
        <w:tab/>
        <w:t>Настоящий заказ заключен в рамках исполнения государственного контракта, (договора, соглашения) (выбрать в зависимости от типа договора) от ___________ № ___________, идентификатор государственного контракта (муниципального) контракта (договора, соглашения) (выбрать в зависимости от типа договора) (далее – ИГК): ______________ (далее Заказ).</w:t>
      </w:r>
    </w:p>
    <w:p w14:paraId="52F5EF4B" w14:textId="77777777" w:rsidR="0008792C" w:rsidRDefault="0008792C" w:rsidP="0008792C">
      <w:pPr>
        <w:ind w:right="4"/>
        <w:jc w:val="both"/>
      </w:pPr>
      <w:r>
        <w:t>6.2.</w:t>
      </w:r>
      <w:r>
        <w:tab/>
        <w:t>Оплата Заказчику за выполненные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 расчётного счета Заказчика в банке на счет Подрядчика, открытый в учреждении Центрального банка Российской Федерации или в кредитной организации,  в случае если Заказчиком принято решение, что расходы (часть расходов) будут возмещаться в случаях, предусмотренных ст. 242.23 Бюджетного кодекса Российской Федерации (далее – БК РФ).</w:t>
      </w:r>
    </w:p>
    <w:p w14:paraId="3FE9F3AD" w14:textId="77777777" w:rsidR="0008792C" w:rsidRDefault="0008792C" w:rsidP="0008792C">
      <w:pPr>
        <w:ind w:right="4"/>
        <w:jc w:val="both"/>
      </w:pPr>
      <w:r>
        <w:t>6.3.</w:t>
      </w:r>
      <w:r>
        <w:tab/>
        <w:t>Подрядчик, обязан открыть в Федеральном казначействе лицевой счёт для осуществления и отражения операций с целевыми средствами в соответствии с порядком, утверждённым Федеральным казначейством (пп.1 п. 2 ст. 242.23 БК РФ).</w:t>
      </w:r>
    </w:p>
    <w:p w14:paraId="0D360F1D" w14:textId="77777777" w:rsidR="0008792C" w:rsidRDefault="0008792C" w:rsidP="0008792C">
      <w:pPr>
        <w:ind w:right="4"/>
        <w:jc w:val="both"/>
      </w:pPr>
      <w:r>
        <w:t>6.4.</w:t>
      </w:r>
      <w:r>
        <w:tab/>
        <w:t>Подрядчик обязан указывать в контрактах (договорах), распоряжениях на оплату целевых расходов, а также в документах-основаниях ИГК, договора (соглашения) о предоставлении субсидий, договоров о предоставлении бюджетных инвестиций в соответствии со статьей 80 БК РФ:</w:t>
      </w:r>
    </w:p>
    <w:p w14:paraId="6DEE8826" w14:textId="77777777" w:rsidR="0008792C" w:rsidRDefault="0008792C" w:rsidP="0008792C">
      <w:pPr>
        <w:ind w:right="4"/>
        <w:jc w:val="both"/>
      </w:pPr>
      <w:r>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2EA17FB" w14:textId="77777777" w:rsidR="0008792C" w:rsidRDefault="0008792C" w:rsidP="0008792C">
      <w:pPr>
        <w:ind w:right="4"/>
        <w:jc w:val="both"/>
      </w:pPr>
      <w:r>
        <w:t>- в документах, подтверждающих возникновение денежных обязательств;</w:t>
      </w:r>
    </w:p>
    <w:p w14:paraId="19A6F3E5" w14:textId="77777777" w:rsidR="0008792C" w:rsidRDefault="0008792C" w:rsidP="0008792C">
      <w:pPr>
        <w:ind w:right="4"/>
        <w:jc w:val="both"/>
      </w:pPr>
      <w:r>
        <w:t>- в счете-фактуре в соответствующей строке установленной формы;</w:t>
      </w:r>
    </w:p>
    <w:p w14:paraId="34E74779" w14:textId="77777777" w:rsidR="0008792C" w:rsidRDefault="0008792C" w:rsidP="0008792C">
      <w:pPr>
        <w:ind w:right="4"/>
        <w:jc w:val="both"/>
      </w:pPr>
      <w:r>
        <w:t>- в платежных и расчетных документах;</w:t>
      </w:r>
    </w:p>
    <w:p w14:paraId="27ADB809" w14:textId="77777777" w:rsidR="0008792C" w:rsidRDefault="0008792C" w:rsidP="0008792C">
      <w:pPr>
        <w:ind w:right="4"/>
        <w:jc w:val="both"/>
      </w:pPr>
      <w:r>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E7A0B42" w14:textId="77777777" w:rsidR="0008792C" w:rsidRDefault="0008792C" w:rsidP="0008792C">
      <w:pPr>
        <w:ind w:right="4"/>
        <w:jc w:val="both"/>
      </w:pPr>
      <w:r>
        <w:t xml:space="preserve">Порядок </w:t>
      </w:r>
      <w:proofErr w:type="gramStart"/>
      <w:r>
        <w:t>формирования</w:t>
      </w:r>
      <w:proofErr w:type="gramEnd"/>
      <w:r>
        <w:t xml:space="preserve"> указанного ИГК устанавливается Министерством финансов Российской Федерации (</w:t>
      </w:r>
      <w:proofErr w:type="spellStart"/>
      <w:r>
        <w:t>пп</w:t>
      </w:r>
      <w:proofErr w:type="spellEnd"/>
      <w:r>
        <w:t>. 3 п. 2 ст. 242.23 БК РФ).</w:t>
      </w:r>
    </w:p>
    <w:p w14:paraId="3B0EC296" w14:textId="77777777" w:rsidR="0008792C" w:rsidRDefault="0008792C" w:rsidP="0008792C">
      <w:pPr>
        <w:ind w:right="4"/>
        <w:jc w:val="both"/>
      </w:pPr>
      <w:r>
        <w:t>В представленных участником казначейского сопровождения распоряжениях в части перечисления денежных средств на банковские счета, открытые в кредитных организациях, по государственным (муниципальным) контрактам, договорам (соглашениям), контрактам (договорам), содержащим сведения, составляющие государственную или иную охраняемую в соответствии с федеральными законами, нормативными правовыми актами Президента Российской Федерации и Правительства Российской Федерации тайну идентификатор государственного контракта не указывается (</w:t>
      </w:r>
      <w:proofErr w:type="spellStart"/>
      <w:r>
        <w:t>пп</w:t>
      </w:r>
      <w:proofErr w:type="spellEnd"/>
      <w:r>
        <w:t>. «б» п. 3 Приказа Минфина РФ от 02.12.2021 № 205н).</w:t>
      </w:r>
    </w:p>
    <w:p w14:paraId="404BC5A4" w14:textId="77777777" w:rsidR="0008792C" w:rsidRDefault="0008792C" w:rsidP="0008792C">
      <w:pPr>
        <w:ind w:right="4"/>
        <w:jc w:val="both"/>
      </w:pPr>
      <w:r>
        <w:t>Операции по зачислению целевых средств на лицевые счета и списанию целевых средств с лицевых счетов осуществляются при указании в распоряжениях, а также в документах – основаниях ИГК (</w:t>
      </w:r>
      <w:proofErr w:type="spellStart"/>
      <w:r>
        <w:t>пп</w:t>
      </w:r>
      <w:proofErr w:type="spellEnd"/>
      <w:r>
        <w:t>. «г» п. 10 правил базового казначейского сопровождения, утверждённых постановлением Правительства РФ от 24.11.2021 № 2024 (далее – Правила базового КС/Правила расширенного КС)).</w:t>
      </w:r>
    </w:p>
    <w:p w14:paraId="35E9F38E" w14:textId="77777777" w:rsidR="0008792C" w:rsidRDefault="0008792C" w:rsidP="0008792C">
      <w:pPr>
        <w:ind w:right="4"/>
        <w:jc w:val="both"/>
      </w:pPr>
      <w:r>
        <w:t>6.5.</w:t>
      </w:r>
      <w:r>
        <w:tab/>
        <w:t>Подрядчик в течение срока действия настоящего Договора обязуется соблюдать запрет на перечисление целевых средств (</w:t>
      </w:r>
      <w:proofErr w:type="spellStart"/>
      <w:r>
        <w:t>пп</w:t>
      </w:r>
      <w:proofErr w:type="spellEnd"/>
      <w:r>
        <w:t xml:space="preserve">. 6 п. 2 ст. 242.23 БК РФ; п. 3 ст. 242.23 БК РФ; </w:t>
      </w:r>
      <w:proofErr w:type="spellStart"/>
      <w:r>
        <w:t>пп</w:t>
      </w:r>
      <w:proofErr w:type="spellEnd"/>
      <w:r>
        <w:t>. «а» п. 10 Правил базового КС):</w:t>
      </w:r>
    </w:p>
    <w:p w14:paraId="6B31534B" w14:textId="77777777" w:rsidR="0008792C" w:rsidRDefault="0008792C" w:rsidP="0008792C">
      <w:pPr>
        <w:ind w:right="4"/>
        <w:jc w:val="both"/>
      </w:pPr>
      <w:r>
        <w:lastRenderedPageBreak/>
        <w:t>а)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5E5553BD" w14:textId="77777777" w:rsidR="0008792C" w:rsidRDefault="0008792C" w:rsidP="0008792C">
      <w:pPr>
        <w:ind w:right="4"/>
        <w:jc w:val="both"/>
      </w:pPr>
      <w:r>
        <w:t>б)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0A7A5E4B" w14:textId="77777777" w:rsidR="0008792C" w:rsidRDefault="0008792C" w:rsidP="0008792C">
      <w:pPr>
        <w:ind w:right="4"/>
        <w:jc w:val="both"/>
      </w:pPr>
      <w:r>
        <w:t>в) на счета, открытые Подрядчику в учреждении Центрального банка Российской Федерации или в кредитной организации, за исключением:</w:t>
      </w:r>
    </w:p>
    <w:p w14:paraId="1380148D" w14:textId="77777777" w:rsidR="0008792C" w:rsidRDefault="0008792C" w:rsidP="0008792C">
      <w:pPr>
        <w:ind w:right="4"/>
        <w:jc w:val="both"/>
      </w:pPr>
      <w:r>
        <w:t>-  оплаты обязательств Подрядчика в соответствии с валютным законодательством Российской Федерации;</w:t>
      </w:r>
    </w:p>
    <w:p w14:paraId="33A12CA1" w14:textId="77777777" w:rsidR="0008792C" w:rsidRDefault="0008792C" w:rsidP="0008792C">
      <w:pPr>
        <w:ind w:right="4"/>
        <w:jc w:val="both"/>
      </w:pPr>
      <w:r>
        <w:t>- оплаты обязательств Подрядчика по оплате труда с учетом начислений и социальных выплат, иных выплат в пользу работников, а также выплат лицам, не состоящим в штате Подрядчика привлеченным для достижения цели, определенной при предоставлении средств;</w:t>
      </w:r>
    </w:p>
    <w:p w14:paraId="4939FA4C" w14:textId="77777777" w:rsidR="0008792C" w:rsidRDefault="0008792C" w:rsidP="0008792C">
      <w:pPr>
        <w:ind w:right="4"/>
        <w:jc w:val="both"/>
      </w:pPr>
      <w:r>
        <w:t>- оплаты фактически выполненных Подрядчиком работ,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Подрядчик не привлекает для поставки товаров, выполнения работ, оказания услуг иных участников казначейского сопровождения, а также при условии представления документов, установленных соответствующим порядком санкционирования, предусмотренным п. 4 ст. 242.23 БК РФ, подтверждающих возникновение денежных обязательств участника казначейского сопровождения,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50441F55" w14:textId="77777777" w:rsidR="0008792C" w:rsidRDefault="0008792C" w:rsidP="0008792C">
      <w:pPr>
        <w:ind w:right="4"/>
        <w:jc w:val="both"/>
      </w:pPr>
      <w:r>
        <w:t xml:space="preserve">- возмещения произведенных Подрядчиком расходов (части расходов) при условии представления документов, указанных в </w:t>
      </w:r>
      <w:proofErr w:type="spellStart"/>
      <w:r>
        <w:t>пп</w:t>
      </w:r>
      <w:proofErr w:type="spellEnd"/>
      <w:r>
        <w:t xml:space="preserve">. «в» настоящего пункта, копий платежных документов, подтверждающих оплату произведенных Подрядчиком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средств; </w:t>
      </w:r>
    </w:p>
    <w:p w14:paraId="6072E508" w14:textId="77777777" w:rsidR="0008792C" w:rsidRPr="00A30102" w:rsidRDefault="0008792C" w:rsidP="0008792C">
      <w:pPr>
        <w:ind w:right="4"/>
        <w:jc w:val="both"/>
      </w:pPr>
      <w:r>
        <w:t>- выплаты прибыли, перечисляемой на счет, открытый Подрядчику в банке, после полного или частичного исполнения Договора (БЗ)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Договору (БЗ) (отдельного этапа Договора (БЗ)</w:t>
      </w:r>
      <w:proofErr w:type="gramStart"/>
      <w:r>
        <w:t>) .</w:t>
      </w:r>
      <w:proofErr w:type="gramEnd"/>
    </w:p>
    <w:p w14:paraId="32C945FD" w14:textId="77777777" w:rsidR="0008792C" w:rsidRDefault="0008792C" w:rsidP="0008792C">
      <w:pPr>
        <w:ind w:right="4"/>
        <w:jc w:val="both"/>
      </w:pPr>
      <w:r>
        <w:t>- оплаты обязательств по накладным расходам в соответствии с порядком санкционирования, предусмотренным пунктом 4 статьи 242.23 Бюджетного кодекса Российской Федерации (далее – порядок санкционирования).</w:t>
      </w:r>
    </w:p>
    <w:p w14:paraId="6E8ECBD5" w14:textId="77777777" w:rsidR="0008792C" w:rsidRDefault="0008792C" w:rsidP="0008792C">
      <w:pPr>
        <w:ind w:right="4"/>
        <w:jc w:val="both"/>
      </w:pPr>
      <w:r>
        <w:t xml:space="preserve">г)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w:t>
      </w:r>
      <w:r>
        <w:lastRenderedPageBreak/>
        <w:t>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проведения строительного контроля уполномоченным федеральным органом исполнительной власти или подведомственным ему государственным учреждением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14:paraId="772E8ACF" w14:textId="77777777" w:rsidR="0008792C" w:rsidRDefault="0008792C" w:rsidP="0008792C">
      <w:pPr>
        <w:ind w:right="4"/>
        <w:jc w:val="both"/>
      </w:pPr>
      <w:r>
        <w:t>6.6.    Подрядчик обязан предоставлять в Федеральное казначейство документы, установленные порядком санкционирования.</w:t>
      </w:r>
    </w:p>
    <w:p w14:paraId="4F901EB6" w14:textId="77777777" w:rsidR="0008792C" w:rsidRDefault="0008792C" w:rsidP="0008792C">
      <w:pPr>
        <w:ind w:right="4"/>
        <w:jc w:val="both"/>
      </w:pPr>
      <w:r>
        <w:t>6.7.  Подрядчик обязан вести раздельный учёт результатов финансово – хозяйственной деятельности по Договору (БЗ) (</w:t>
      </w:r>
      <w:proofErr w:type="spellStart"/>
      <w:r>
        <w:t>пп</w:t>
      </w:r>
      <w:proofErr w:type="spellEnd"/>
      <w:r>
        <w:t>. 4 п. 2 ст. 242.23 БК РФ), распределять накладные расходы пропорционально срокам исполнения Договора (БЗ), либо срокам использования авансового платежа по нему в порядке, установленном Министерством финансов Российской Федерации (п. 29 Приказа Минфина РФ от 17.12.2021 № 214н).</w:t>
      </w:r>
    </w:p>
    <w:p w14:paraId="66F6FB2A" w14:textId="77777777" w:rsidR="0008792C" w:rsidRDefault="0008792C" w:rsidP="0008792C">
      <w:pPr>
        <w:ind w:right="4"/>
        <w:jc w:val="both"/>
      </w:pPr>
      <w:r>
        <w:t>6.8.   При размещении средств на депозитах, а также в иные финансовые инструменты в случаях,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указанными в п. 5 ст. 242.23 БК РФ, средства, предусмотренные настоящим пунктом подлежат возврату на лицевые счета для учёта операций со средствами участников казначейского сопровождения, включая средства, полученные от их размещения (п. 6 ст. 242.23 БК РФ).</w:t>
      </w:r>
    </w:p>
    <w:p w14:paraId="2C0E6C4D" w14:textId="77777777" w:rsidR="0008792C" w:rsidRDefault="0008792C" w:rsidP="0008792C">
      <w:pPr>
        <w:ind w:right="4"/>
        <w:jc w:val="both"/>
      </w:pPr>
      <w:r>
        <w:t xml:space="preserve">6.9. Подрядчику возмещаются произведённые им расходы (часть расходов) при условии представления Подрядчиком в территориальный орган Федерального казначейства документов в соответствии с абзацем 5 </w:t>
      </w:r>
      <w:proofErr w:type="spellStart"/>
      <w:r>
        <w:t>пп</w:t>
      </w:r>
      <w:proofErr w:type="spellEnd"/>
      <w:r>
        <w:t xml:space="preserve">. 3 п. 3 ст. 242.23 БК РФ, в размере, не превышающем цену настоящего Договора (БЗ).   </w:t>
      </w:r>
    </w:p>
    <w:p w14:paraId="405D8AFB" w14:textId="77777777" w:rsidR="0008792C" w:rsidRDefault="0008792C" w:rsidP="0008792C">
      <w:pPr>
        <w:ind w:right="4"/>
        <w:jc w:val="both"/>
      </w:pPr>
      <w:r>
        <w:t>6.10. Размер прибыли в рамках исполнения настоящего Договора (БЗ) с целью отражения в сведениях об операциях с целевыми средствами не может превышать ___ % от цены Договора (БЗ).</w:t>
      </w:r>
    </w:p>
    <w:p w14:paraId="5FA9A42F" w14:textId="77777777" w:rsidR="0008792C" w:rsidRDefault="0008792C" w:rsidP="0008792C">
      <w:pPr>
        <w:ind w:right="4"/>
        <w:jc w:val="both"/>
      </w:pPr>
      <w:r>
        <w:t xml:space="preserve"> 6.11. Подрядчик для санкционирования расходов, источником финансового обеспечения которых являются целевые средства, обязан представлять в территориальный орган Федерального казначейства сведения об операциях с целевыми средствами, сформированные и утверждённые в порядке и по форме, которые предусмотрены порядком санкционирования, и содержащие в том числе информацию об источниках поступления целевых средств и направления расходования целевых средств, обеспечивающих достижение результата предоставления целевых средств  (</w:t>
      </w:r>
      <w:proofErr w:type="spellStart"/>
      <w:r>
        <w:t>пп</w:t>
      </w:r>
      <w:proofErr w:type="spellEnd"/>
      <w:r>
        <w:t>. «б» п. 10 Правил базового КС) .</w:t>
      </w:r>
    </w:p>
    <w:p w14:paraId="0A0C9996" w14:textId="77777777" w:rsidR="0008792C" w:rsidRDefault="0008792C" w:rsidP="0008792C">
      <w:pPr>
        <w:ind w:right="4"/>
        <w:jc w:val="both"/>
      </w:pPr>
      <w:r>
        <w:t xml:space="preserve">        Операции с целевыми средствами, отражёнными на лицевых счетах проводятся после осуществления территориальным органом Федерального казначейства санкционирования в соответствии с порядком санкционирования на основании документов – оснований, в том числе сформированных в форме электронных документов (</w:t>
      </w:r>
      <w:proofErr w:type="spellStart"/>
      <w:r>
        <w:t>пп</w:t>
      </w:r>
      <w:proofErr w:type="spellEnd"/>
      <w:r>
        <w:t>. «в» п. 10 и сведений об операциях с целевыми средствами (</w:t>
      </w:r>
      <w:proofErr w:type="spellStart"/>
      <w:r>
        <w:t>пп</w:t>
      </w:r>
      <w:proofErr w:type="spellEnd"/>
      <w:r>
        <w:t>. «а» п. 5 Правил базового КС).</w:t>
      </w:r>
    </w:p>
    <w:p w14:paraId="206CC24C" w14:textId="77777777" w:rsidR="0008792C" w:rsidRDefault="0008792C" w:rsidP="0008792C">
      <w:pPr>
        <w:ind w:right="4"/>
        <w:jc w:val="both"/>
      </w:pPr>
      <w:r>
        <w:t xml:space="preserve"> 6.12. При наличии оснований, указанных в пунктах 10 и 11 ст. 242.13-1 БК РФ соответственно, операции на лицевом счёте не осуществляются или в осуществлении операций на лицевом счёте отказывается, а также приостанавливаются операции на лицевом счёте в соответствии с п. 3 указанной статьи в соответствии с порядком проведения бюджетного мониторинга и применения мер реагирования в целях недопущения финансовых нарушений участниками казначейского сопровождения (</w:t>
      </w:r>
      <w:proofErr w:type="spellStart"/>
      <w:r>
        <w:t>пп</w:t>
      </w:r>
      <w:proofErr w:type="spellEnd"/>
      <w:r>
        <w:t>. «а» п. 10 Правил базового КС).</w:t>
      </w:r>
    </w:p>
    <w:p w14:paraId="076696EF" w14:textId="77777777" w:rsidR="0008792C" w:rsidRDefault="0008792C" w:rsidP="0008792C">
      <w:pPr>
        <w:ind w:right="4"/>
        <w:jc w:val="both"/>
      </w:pPr>
      <w:r>
        <w:t xml:space="preserve">  6.13. Подрядчику представляется разрешение (п. 5 Приказа Минфина РФ от 17.12.2021 № 214н) на утверждение сведений об операциях с целевыми средствами, срок окончания действия которого превышает срок действия Договора (БЗ) на 9 (девять) месяцев. </w:t>
      </w:r>
    </w:p>
    <w:p w14:paraId="05B90095" w14:textId="77777777" w:rsidR="0008792C" w:rsidRDefault="0008792C" w:rsidP="0008792C">
      <w:pPr>
        <w:ind w:right="4"/>
        <w:jc w:val="both"/>
      </w:pPr>
    </w:p>
    <w:p w14:paraId="2557F89F" w14:textId="77777777" w:rsidR="0008792C" w:rsidRDefault="0008792C" w:rsidP="0008792C">
      <w:pPr>
        <w:ind w:right="4"/>
        <w:jc w:val="both"/>
      </w:pPr>
    </w:p>
    <w:p w14:paraId="3AE9B0D9" w14:textId="77777777" w:rsidR="0008792C" w:rsidRDefault="0008792C" w:rsidP="0008792C">
      <w:pPr>
        <w:ind w:right="4"/>
        <w:jc w:val="both"/>
      </w:pPr>
    </w:p>
    <w:p w14:paraId="32323A71" w14:textId="77777777" w:rsidR="0008792C" w:rsidRPr="005A3E2B" w:rsidRDefault="0008792C" w:rsidP="0008792C">
      <w:pPr>
        <w:ind w:right="4"/>
        <w:jc w:val="center"/>
        <w:rPr>
          <w:b/>
        </w:rPr>
      </w:pPr>
      <w:r w:rsidRPr="005A3E2B">
        <w:rPr>
          <w:b/>
        </w:rPr>
        <w:t>Дополнительные условия, включаемые в Договор (БЗ) (соглашение)</w:t>
      </w:r>
    </w:p>
    <w:p w14:paraId="4BF8D113" w14:textId="77777777" w:rsidR="0008792C" w:rsidRDefault="0008792C" w:rsidP="0008792C">
      <w:pPr>
        <w:ind w:right="4"/>
        <w:jc w:val="both"/>
      </w:pPr>
      <w:r>
        <w:t xml:space="preserve">(необходимо выбрать те условия, которые относятся к типу заключаемого вами Договора: Договор (БЗ), заключаемый в целях исполнения государственного (муниципального) контракта, заключенного с ед. поставщиком; в целях исполнения государственного оборонного заказа; Договор (БЗ), предусматривающий условие о применении казначейского обеспечения обязательств; Договор (БЗ), финансируемый из средств бюджета субъекта Российской Федерации (местного бюджета)) </w:t>
      </w:r>
    </w:p>
    <w:p w14:paraId="23799F72" w14:textId="77777777" w:rsidR="0008792C" w:rsidRDefault="0008792C" w:rsidP="0008792C">
      <w:pPr>
        <w:ind w:right="4"/>
        <w:jc w:val="both"/>
      </w:pPr>
    </w:p>
    <w:p w14:paraId="0BE68E37" w14:textId="77777777" w:rsidR="0008792C" w:rsidRPr="005A3E2B" w:rsidRDefault="0008792C" w:rsidP="0008792C">
      <w:pPr>
        <w:ind w:right="4"/>
        <w:jc w:val="both"/>
        <w:rPr>
          <w:b/>
        </w:rPr>
      </w:pPr>
      <w:r w:rsidRPr="005A3E2B">
        <w:rPr>
          <w:b/>
        </w:rPr>
        <w:tab/>
        <w:t>[в Договор (БЗ), заключаемый в целях исполнения государственного (муниципального) контракта, заключенно</w:t>
      </w:r>
      <w:r>
        <w:rPr>
          <w:b/>
        </w:rPr>
        <w:t>го с единственным Подрядчиком</w:t>
      </w:r>
      <w:r w:rsidRPr="005A3E2B">
        <w:rPr>
          <w:b/>
        </w:rPr>
        <w:t>]</w:t>
      </w:r>
    </w:p>
    <w:p w14:paraId="26EA977E" w14:textId="77777777" w:rsidR="0008792C" w:rsidRDefault="0008792C" w:rsidP="0008792C">
      <w:pPr>
        <w:ind w:right="4"/>
        <w:jc w:val="both"/>
      </w:pPr>
      <w:r>
        <w:t xml:space="preserve"> 6.14.  С целью своевременной выполнения работ Подрядчик  вправе совершать юридически значимые действия, не противоречащие законодательству Российской Федерации, в том числе привлекать к исполнению своих обязательств по настоящему Договору (БЗ) исполнителей (соисполнителей), оставаясь ответственным перед Заказчиком за их действия, в том числе по договорам (контрактам, соглашениям), заключенным с поставщиками, подрядчиками, исполнителями на поставку товаров, выполнение работ, оказание услуг, необходимых для выполнения работ по Договору (БЗ), до заключения настоящего Договора (БЗ), а также оплачивать поставленный товар, выполненные работы, оказанные услуги . </w:t>
      </w:r>
    </w:p>
    <w:p w14:paraId="10C28981" w14:textId="77777777" w:rsidR="0008792C" w:rsidRDefault="0008792C" w:rsidP="0008792C">
      <w:pPr>
        <w:ind w:right="4"/>
        <w:jc w:val="both"/>
      </w:pPr>
      <w:r>
        <w:t>6.15.  Целевые средства по государственному  (муниципальному) контракту с единственным подрядчиком перечисляются, на его счет, открытый в банке, в согласованном государственным заказчиком размере, не превышающем размера прибыли, определяемого государственным (муниципальным) заказчиком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условиях государственного (муниципального) контракта в составе цены товаров (работ, услуг), в случае частичного исполнения государственного (муниципального) контракта, заключаемого с единственным подрядчиком, если результатом такого частичного исполнения являются принятые государственным (муниципальным) заказчиком товары (работы, услуги) (</w:t>
      </w:r>
      <w:proofErr w:type="spellStart"/>
      <w:r>
        <w:t>пп</w:t>
      </w:r>
      <w:proofErr w:type="spellEnd"/>
      <w:r>
        <w:t>. «а» п. 16 Правил базового КС)</w:t>
      </w:r>
    </w:p>
    <w:p w14:paraId="1221CD58" w14:textId="77777777" w:rsidR="0008792C" w:rsidRDefault="0008792C" w:rsidP="0008792C">
      <w:pPr>
        <w:ind w:right="4"/>
        <w:jc w:val="both"/>
      </w:pPr>
      <w:r>
        <w:t xml:space="preserve">6.16. Перечисление целевых средств осуществляется после проведения территориальными органами Федерального казначейства проверки документов, подтверждающих факт поставки товаров (выполнения работ, оказания услуг), </w:t>
      </w:r>
    </w:p>
    <w:p w14:paraId="35CF5447" w14:textId="77777777" w:rsidR="0008792C" w:rsidRDefault="0008792C" w:rsidP="0008792C">
      <w:pPr>
        <w:ind w:right="4"/>
        <w:jc w:val="both"/>
      </w:pPr>
      <w:r>
        <w:t>в соответствии с порядком санкционирования с их лицевых счетов на счета в банках, открытые (</w:t>
      </w:r>
      <w:proofErr w:type="spellStart"/>
      <w:r>
        <w:t>пп</w:t>
      </w:r>
      <w:proofErr w:type="spellEnd"/>
      <w:r>
        <w:t>. «в» п. 6.14 Правил базового КС):</w:t>
      </w:r>
    </w:p>
    <w:p w14:paraId="6DE1012E" w14:textId="77777777" w:rsidR="0008792C" w:rsidRDefault="0008792C" w:rsidP="0008792C">
      <w:pPr>
        <w:ind w:right="4"/>
        <w:jc w:val="both"/>
      </w:pPr>
      <w:r>
        <w:t>- единственному подрядчику по государственному (муниципальному) контракту в случае, если оплата по такому государственному (муниципальному) контракту осуществляется единовременно после полного исполнения государственного (муниципального) контракта;</w:t>
      </w:r>
    </w:p>
    <w:p w14:paraId="6BF7364C" w14:textId="77777777" w:rsidR="0008792C" w:rsidRDefault="0008792C" w:rsidP="0008792C">
      <w:pPr>
        <w:ind w:right="4"/>
        <w:jc w:val="both"/>
      </w:pPr>
      <w:r>
        <w:t>- единственному подрядчику, исполнителям (соисполнителям) по государственному (муниципальному)контракту, заключаемому с единственным поставщиком (подрядчиком, исполнителем), и контрактам (договорам), заключенным в рамках исполнения государственного (муниципального) контракта с единственным подрядчиком, в случае, если исполнение и оплата такого государственного (муниципального) контракта осуществляются поэтапно.</w:t>
      </w:r>
    </w:p>
    <w:p w14:paraId="05EAF3BB" w14:textId="77777777" w:rsidR="0008792C" w:rsidRDefault="0008792C" w:rsidP="0008792C">
      <w:pPr>
        <w:ind w:right="4"/>
        <w:jc w:val="both"/>
      </w:pPr>
      <w:r>
        <w:t xml:space="preserve">6.17. Прибыль по Договору (БЗ), заключенному в рамках исполнения государственного (муниципального) контракта с единственным подрядчиком, перечисляется на счёт, открытый Подрядчиком в банке, в размере, согласованном Сторонами при заключении Договора (БЗ), после исполнения Договора (БЗ) (отдельного этапа исполнения Договора (БЗ) в случае, если условиями такого Договора (БЗ) предусмотрены отдельные этапы исполнения)  и представления Подрядчиком в территориальный орган Федерального казначейства акта приёма – передачи товара, акта выполненных работ (оказанных услуг), иных документов, </w:t>
      </w:r>
      <w:r>
        <w:lastRenderedPageBreak/>
        <w:t>подтверждающих исполнение Договора (БЗ) (отдельного этапа исполнения Договора (БЗ) (</w:t>
      </w:r>
      <w:proofErr w:type="spellStart"/>
      <w:r>
        <w:t>пп</w:t>
      </w:r>
      <w:proofErr w:type="spellEnd"/>
      <w:r>
        <w:t>. «б» п. 16 Правил базового КС).</w:t>
      </w:r>
    </w:p>
    <w:p w14:paraId="2194F2A0" w14:textId="77777777" w:rsidR="0008792C" w:rsidRDefault="0008792C" w:rsidP="0008792C">
      <w:pPr>
        <w:ind w:right="4"/>
        <w:jc w:val="both"/>
      </w:pPr>
    </w:p>
    <w:p w14:paraId="6A2CA59C" w14:textId="77777777" w:rsidR="0008792C" w:rsidRPr="005A3E2B" w:rsidRDefault="0008792C" w:rsidP="0008792C">
      <w:pPr>
        <w:ind w:right="4"/>
        <w:jc w:val="both"/>
        <w:rPr>
          <w:b/>
        </w:rPr>
      </w:pPr>
      <w:r w:rsidRPr="005A3E2B">
        <w:rPr>
          <w:b/>
        </w:rPr>
        <w:t>[в Договор (БЗ) в целях исполнения государст</w:t>
      </w:r>
      <w:r>
        <w:rPr>
          <w:b/>
        </w:rPr>
        <w:t>венного оборонного заказа (ГОЗ)</w:t>
      </w:r>
      <w:r w:rsidRPr="005A3E2B">
        <w:rPr>
          <w:b/>
        </w:rPr>
        <w:t>]</w:t>
      </w:r>
    </w:p>
    <w:p w14:paraId="4DDA486F" w14:textId="77777777" w:rsidR="0008792C" w:rsidRDefault="0008792C" w:rsidP="0008792C">
      <w:pPr>
        <w:ind w:right="4"/>
        <w:jc w:val="both"/>
      </w:pPr>
      <w:r>
        <w:t>6.18.</w:t>
      </w:r>
      <w:r>
        <w:tab/>
        <w:t>В соответствии с п. 18 Правил базового КС при казначейском сопровождении средств государственного оборонного заказа необходимо соблюдать условия о перечислении целевых средств на счета, открытые в банке участнику казначейского сопровождения, являющемуся:</w:t>
      </w:r>
    </w:p>
    <w:p w14:paraId="4A19A057" w14:textId="77777777" w:rsidR="0008792C" w:rsidRDefault="0008792C" w:rsidP="0008792C">
      <w:pPr>
        <w:ind w:right="4"/>
        <w:jc w:val="both"/>
      </w:pPr>
      <w:r>
        <w:t>а)</w:t>
      </w:r>
      <w:r>
        <w:tab/>
        <w:t>головным исполнителем, - в целях перечисления средств в согласованном с государственным заказчиком размере, не превышающем размера прибыли, подлежащего применению государственным заказчиком в составе цены продукции в порядке, установленном Правительством Российской Федерации в соответствии с Федеральным законом от 29.12.2012 № 275-ФЗ «О государственном оборонном заказе» для определения начальной (максимальной) цены государственного контракта или цены государственного контракта, заключаемого с единственным головным исполнителем, либо в иных порядке и размере, которые определены условиями государственного контракта, в случае частичного исполнения головным исполнителем государственного контракта, если результатом такого частичного исполнения государственного контракта является принятая государственным заказчиком продукция (товары, работы, услуги);</w:t>
      </w:r>
    </w:p>
    <w:p w14:paraId="54291786" w14:textId="77777777" w:rsidR="0008792C" w:rsidRDefault="0008792C" w:rsidP="0008792C">
      <w:pPr>
        <w:ind w:right="4"/>
        <w:jc w:val="both"/>
      </w:pPr>
      <w:r>
        <w:t>б)</w:t>
      </w:r>
      <w:r>
        <w:tab/>
        <w:t>исполнителем, - в целях перечисления прибыли в размере, согласованном сторонами при заключении контракта (договора) и предусмотренном его условиями, после исполнения контракта (договора) (отдельного этапа исполнения контракта (договора) в случае, если условиями контракта (договора) предусмотрены этапы исполнения) и представления в территориальный орган Федерального казначейства акта приема-передачи товара, акта выполненных работ (оказанных услуг) или иных документов, подтверждающих исполнение контракта (договора) (отдельного этапа исполнения контракта (договора).</w:t>
      </w:r>
    </w:p>
    <w:p w14:paraId="47785B6D" w14:textId="77777777" w:rsidR="0008792C" w:rsidRDefault="0008792C" w:rsidP="0008792C">
      <w:pPr>
        <w:ind w:right="4"/>
        <w:jc w:val="both"/>
      </w:pPr>
    </w:p>
    <w:p w14:paraId="6F584614" w14:textId="77777777" w:rsidR="0008792C" w:rsidRDefault="0008792C" w:rsidP="0008792C">
      <w:pPr>
        <w:ind w:right="4"/>
        <w:jc w:val="both"/>
      </w:pPr>
    </w:p>
    <w:p w14:paraId="2885532B" w14:textId="77777777" w:rsidR="0008792C" w:rsidRPr="005A3E2B" w:rsidRDefault="0008792C" w:rsidP="0008792C">
      <w:pPr>
        <w:ind w:right="4"/>
        <w:jc w:val="both"/>
        <w:rPr>
          <w:b/>
        </w:rPr>
      </w:pPr>
      <w:r w:rsidRPr="005A3E2B">
        <w:rPr>
          <w:b/>
        </w:rPr>
        <w:t>[в Договор (БЗ), предусматривающий условие о применении казначейского обеспечения обязательств]</w:t>
      </w:r>
    </w:p>
    <w:p w14:paraId="1DD473A9" w14:textId="77777777" w:rsidR="0008792C" w:rsidRDefault="0008792C" w:rsidP="0008792C">
      <w:pPr>
        <w:ind w:right="4"/>
        <w:jc w:val="both"/>
      </w:pPr>
      <w:r>
        <w:t>6.19.    При выдаче казначейского обеспечения обязательств ведение и использование лицевого счета (режим лицевого счета) в дополнение к условиям, установленным Правилами базового КС, предусматривает следующие условия, содержащиеся в государственных (муниципальных) контрактах, договорах (соглашениях), контрактах (п. 7 постановления Правительства РФ от 25.12.2021 № 2479):</w:t>
      </w:r>
    </w:p>
    <w:p w14:paraId="7A65E877" w14:textId="77777777" w:rsidR="0008792C" w:rsidRDefault="0008792C" w:rsidP="0008792C">
      <w:pPr>
        <w:ind w:right="4"/>
        <w:jc w:val="both"/>
      </w:pPr>
      <w:r>
        <w:t>- перечисление средств по оплате обязательств Подрядчика осуществляется с применением казначейского обеспечения обязательств в пределах суммы, необходимой для оплаты денежных обязательств Подрядчика в соответствии с Правилами выдачи (перевода, отзыва) казначейского обеспечения обязательств и сроков проведения органами Федерального казначейства операций с казначейским обеспечением обязательств, утвержденными постановлением Правительства Российской Федерации от 25.12.2021 № 2479.</w:t>
      </w:r>
    </w:p>
    <w:p w14:paraId="329427C6" w14:textId="77777777" w:rsidR="0008792C" w:rsidRDefault="0008792C" w:rsidP="0008792C">
      <w:pPr>
        <w:ind w:right="4"/>
        <w:jc w:val="both"/>
      </w:pPr>
      <w:r>
        <w:t xml:space="preserve"> В течение __ (____) календарных дней с даты заключения Договора/ в течение __ (_____) дней (не менее 10 дней) с даты отражения на лицевом счете заказчика казначейского обеспечения обязательств Подрядчику предоставляется аванс в форме казначейского обеспечения обязательств на 202_ год в размере ________ (______________________) рублей __ копеек, в том числе НДС 22% ________ (_______________________________) рубля __ копеек.</w:t>
      </w:r>
    </w:p>
    <w:p w14:paraId="78C6AB39" w14:textId="77777777" w:rsidR="0008792C" w:rsidRDefault="0008792C" w:rsidP="0008792C">
      <w:pPr>
        <w:ind w:right="4"/>
        <w:jc w:val="both"/>
      </w:pPr>
      <w:r>
        <w:t>Оплата выполненных работ (оказанных услуг) осуществляется Заказчиком в рублях Российской Федерации в течение __ (_____) дней с даты подписания Сторонами Акта выполненных работ (оказанных услуг) по Договору (этапу), предоставления Подрядчиком счета и счета-фактуры (данный абзац применяется в случае, если размер аванса по договору менее 100%);</w:t>
      </w:r>
    </w:p>
    <w:p w14:paraId="78A390CE" w14:textId="77777777" w:rsidR="0008792C" w:rsidRDefault="0008792C" w:rsidP="0008792C">
      <w:pPr>
        <w:ind w:right="4"/>
        <w:jc w:val="both"/>
      </w:pPr>
      <w:r>
        <w:t>- операции с целевыми средствами проводятся в пределах суммы неисполненного остатка казначейского обеспечения обязательства (переведенного казначейского обеспечения обязательств), отраженного на лицевом счете;</w:t>
      </w:r>
    </w:p>
    <w:p w14:paraId="35F72CA4" w14:textId="77777777" w:rsidR="0008792C" w:rsidRDefault="0008792C" w:rsidP="0008792C">
      <w:pPr>
        <w:ind w:right="4"/>
        <w:jc w:val="both"/>
      </w:pPr>
      <w:r>
        <w:lastRenderedPageBreak/>
        <w:t>- операции с целевыми средствами проводятся до истечения срока действия казначейского обеспечения обязательств (переведенного казначейского обеспечения обязательств), исполнение которого осуществляется на момент представления распоряжения о совершении казначейских платежей.</w:t>
      </w:r>
    </w:p>
    <w:p w14:paraId="66786884" w14:textId="77777777" w:rsidR="0008792C" w:rsidRDefault="0008792C" w:rsidP="0008792C">
      <w:pPr>
        <w:ind w:right="4"/>
        <w:jc w:val="both"/>
      </w:pPr>
    </w:p>
    <w:p w14:paraId="344E8119" w14:textId="77777777" w:rsidR="0008792C" w:rsidRDefault="0008792C" w:rsidP="0008792C">
      <w:pPr>
        <w:ind w:right="4"/>
        <w:jc w:val="both"/>
      </w:pPr>
    </w:p>
    <w:p w14:paraId="42BB5A33" w14:textId="77777777" w:rsidR="0008792C" w:rsidRPr="005A3E2B" w:rsidRDefault="0008792C" w:rsidP="0008792C">
      <w:pPr>
        <w:ind w:right="4"/>
        <w:jc w:val="both"/>
        <w:rPr>
          <w:b/>
        </w:rPr>
      </w:pPr>
      <w:r w:rsidRPr="005A3E2B">
        <w:rPr>
          <w:b/>
        </w:rPr>
        <w:t>[в Договор (БЗ), финансируемый из средств бюджета субъекта Российской Федерации (местного бюджета)]</w:t>
      </w:r>
    </w:p>
    <w:p w14:paraId="28802042" w14:textId="77777777" w:rsidR="0008792C" w:rsidRDefault="0008792C" w:rsidP="0008792C">
      <w:pPr>
        <w:ind w:right="4"/>
        <w:jc w:val="both"/>
      </w:pPr>
      <w:r>
        <w:t xml:space="preserve">Казначейское сопровождение Договоров (БЗ), источником финансового обеспечения которых являются целевые средства, предоставляемые из бюджета субъекта Российской Федерации (местного бюджета), осуществляется в соответствии с постановлением Правительства Российской Федерации от 01.12.2021 № 2155 «Об утверждении общих требований к порядку осуществления финансовыми органами субъектов Российской Федерации (муниципальных образований) казначейского сопровождения средств».    </w:t>
      </w:r>
    </w:p>
    <w:p w14:paraId="566253A0" w14:textId="77777777" w:rsidR="0008792C" w:rsidRDefault="0008792C" w:rsidP="0008792C">
      <w:pPr>
        <w:ind w:right="4"/>
        <w:jc w:val="both"/>
      </w:pPr>
      <w:r>
        <w:t xml:space="preserve"> </w:t>
      </w:r>
    </w:p>
    <w:p w14:paraId="152EFE30" w14:textId="77777777" w:rsidR="0008792C" w:rsidRPr="005A3E2B" w:rsidRDefault="0008792C" w:rsidP="0008792C">
      <w:pPr>
        <w:ind w:right="4"/>
        <w:jc w:val="both"/>
        <w:rPr>
          <w:b/>
        </w:rPr>
      </w:pPr>
      <w:r w:rsidRPr="005A3E2B">
        <w:rPr>
          <w:b/>
        </w:rPr>
        <w:t>[в Договор (БЗ), заключенный в целях исполнения договора (соглашения) на получение субсидии (гранта) в соответствии со статьей 78 Бюджетного кодекса РФ]</w:t>
      </w:r>
    </w:p>
    <w:p w14:paraId="46DA41D7" w14:textId="77777777" w:rsidR="0008792C" w:rsidRDefault="0008792C" w:rsidP="0008792C">
      <w:pPr>
        <w:ind w:right="4"/>
        <w:jc w:val="both"/>
      </w:pPr>
      <w:r>
        <w:t>Согласие подрядчик на осуществление главным распорядителем (распорядителем) бюджетных средств, предоставляющим субсидии (гранты), и органами государственного (муниципального) финансового контроля проверок в соответствии со статьями 268.1 и 269.2 Бюджетного кодекса Российской Федерации.</w:t>
      </w:r>
    </w:p>
    <w:p w14:paraId="3E1CBD1B" w14:textId="77777777" w:rsidR="0008792C" w:rsidRDefault="0008792C" w:rsidP="0008792C">
      <w:pPr>
        <w:ind w:right="4"/>
        <w:jc w:val="both"/>
      </w:pPr>
    </w:p>
    <w:p w14:paraId="6E36ECCC" w14:textId="77777777" w:rsidR="0008792C" w:rsidRPr="005A3E2B" w:rsidRDefault="0008792C" w:rsidP="0008792C">
      <w:pPr>
        <w:ind w:right="4"/>
        <w:jc w:val="center"/>
        <w:rPr>
          <w:b/>
        </w:rPr>
      </w:pPr>
      <w:r w:rsidRPr="005A3E2B">
        <w:rPr>
          <w:b/>
        </w:rPr>
        <w:t>Дополнительные условия для включения в расходные договоры (БЗ),</w:t>
      </w:r>
    </w:p>
    <w:p w14:paraId="4C2740D3" w14:textId="77777777" w:rsidR="0008792C" w:rsidRPr="005A3E2B" w:rsidRDefault="0008792C" w:rsidP="0008792C">
      <w:pPr>
        <w:ind w:right="4"/>
        <w:jc w:val="center"/>
        <w:rPr>
          <w:b/>
        </w:rPr>
      </w:pPr>
      <w:r w:rsidRPr="005A3E2B">
        <w:rPr>
          <w:b/>
        </w:rPr>
        <w:t>подлежащие расширенному казначейскому сопровождению</w:t>
      </w:r>
    </w:p>
    <w:p w14:paraId="18EEBC17" w14:textId="77777777" w:rsidR="0008792C" w:rsidRDefault="0008792C" w:rsidP="0008792C">
      <w:pPr>
        <w:ind w:right="4"/>
        <w:jc w:val="both"/>
      </w:pPr>
    </w:p>
    <w:p w14:paraId="19B2853E" w14:textId="77777777" w:rsidR="0008792C" w:rsidRDefault="0008792C" w:rsidP="0008792C">
      <w:pPr>
        <w:ind w:right="4"/>
        <w:jc w:val="both"/>
      </w:pPr>
      <w:r>
        <w:t xml:space="preserve">  В соответствии с требованиями Правил расширенного КС в Договор (БЗ) включаются следующие условия: </w:t>
      </w:r>
    </w:p>
    <w:p w14:paraId="70AE488D" w14:textId="77777777" w:rsidR="0008792C" w:rsidRDefault="0008792C" w:rsidP="0008792C">
      <w:pPr>
        <w:ind w:right="4"/>
        <w:jc w:val="both"/>
      </w:pPr>
      <w:r>
        <w:t xml:space="preserve">а) о проведении операций с целевыми средствами на лицевых счетах после осуществления территориальным органом Федерального казначейства, финансовым органом субъекта Российской Федерации (муниципального образования) проверок, предусмотренных </w:t>
      </w:r>
      <w:proofErr w:type="spellStart"/>
      <w:r>
        <w:t>пп</w:t>
      </w:r>
      <w:proofErr w:type="spellEnd"/>
      <w:r>
        <w:t>. 1 п. 2 ст. 242.24 БК РФ, на предмет (</w:t>
      </w:r>
      <w:proofErr w:type="spellStart"/>
      <w:r>
        <w:t>пп</w:t>
      </w:r>
      <w:proofErr w:type="spellEnd"/>
      <w:r>
        <w:t>. «а» п. 5 Правил расширенного КС):</w:t>
      </w:r>
    </w:p>
    <w:p w14:paraId="69224FCB" w14:textId="77777777" w:rsidR="0008792C" w:rsidRDefault="0008792C" w:rsidP="0008792C">
      <w:pPr>
        <w:ind w:right="4"/>
        <w:jc w:val="both"/>
      </w:pPr>
      <w:r>
        <w:t>- соответствия фактически поставленных товаров (выполненных работ, оказанных услуг), в том числе с использованием фото- и видеотехники, информации, указанной в государственном (муниципальном) контракте, договоре (соглашении), контракте (договоре), документах - основаниях, подтверждающих возникновение денежных обязательств участников казначейского сопровождения, в соответствии с регламентом, утвержденным Федеральным казначейством;</w:t>
      </w:r>
    </w:p>
    <w:p w14:paraId="645C0146" w14:textId="77777777" w:rsidR="0008792C" w:rsidRDefault="0008792C" w:rsidP="0008792C">
      <w:pPr>
        <w:ind w:right="4"/>
        <w:jc w:val="both"/>
      </w:pPr>
      <w:r>
        <w:t xml:space="preserve">- ведения раздельного учета результатов финансово-хозяйственной деятельности по каждому государственному (муниципальному) контракту, договору (соглашению), контракту (договору) и соответствия фактических затрат данным раздельного учета результатов финансово-хозяйственной деятельности по государственному (муниципальному) контракту, договору (соглашению), контракту (договору), отраженным в информационных системах участников казначейского сопровождения, в которых осуществляется ведение бухгалтерского и управленческого учета, информации, содержащейся в первичных учетных документах по указанному государственному (муниципальному) контракту, договору (соглашению), контракту (договору) и в расходной декларации, указанной в </w:t>
      </w:r>
      <w:proofErr w:type="spellStart"/>
      <w:r>
        <w:t>пп</w:t>
      </w:r>
      <w:proofErr w:type="spellEnd"/>
      <w:r>
        <w:t>. 5 п. 2 ст. 242.23 БК РФ, в соответствии с порядком, утвержденным Федеральным казначейством;</w:t>
      </w:r>
    </w:p>
    <w:p w14:paraId="38A9D52A" w14:textId="77777777" w:rsidR="0008792C" w:rsidRDefault="0008792C" w:rsidP="0008792C">
      <w:pPr>
        <w:ind w:right="4"/>
        <w:jc w:val="both"/>
      </w:pPr>
      <w:r>
        <w:t>б)</w:t>
      </w:r>
      <w:r>
        <w:tab/>
        <w:t xml:space="preserve">о представлении участником казначейского сопровождения в территориальный орган Федерального казначейства, финансовый орган субъекта Российской Федерации (муниципального образования) распоряжений о совершении казначейских платежей на сумму оплаты денежных обязательств, в отношении которых не выявлены нарушения в ходе </w:t>
      </w:r>
      <w:r>
        <w:lastRenderedPageBreak/>
        <w:t xml:space="preserve">проведения проверок, указанных в </w:t>
      </w:r>
      <w:proofErr w:type="spellStart"/>
      <w:r>
        <w:t>пп</w:t>
      </w:r>
      <w:proofErr w:type="spellEnd"/>
      <w:r>
        <w:t>. 1 п. 2 ст. 242.24 БК РФ (</w:t>
      </w:r>
      <w:proofErr w:type="spellStart"/>
      <w:r>
        <w:t>пп</w:t>
      </w:r>
      <w:proofErr w:type="spellEnd"/>
      <w:r>
        <w:t>. «б» п. 5 Правил расширенного КС);</w:t>
      </w:r>
    </w:p>
    <w:p w14:paraId="666373F6" w14:textId="77777777" w:rsidR="0008792C" w:rsidRDefault="0008792C" w:rsidP="0008792C">
      <w:pPr>
        <w:ind w:right="4"/>
        <w:jc w:val="both"/>
      </w:pPr>
      <w:r>
        <w:t>в)</w:t>
      </w:r>
      <w:r>
        <w:tab/>
        <w:t>о представлении участником казначейского сопровождения в территориальный орган Федерального казначейства, финансовый орган субъекта Российской Федерации (муниципального образования) расходной декларации в порядке и по форме, которые установлены Министерством финансов Российской Федерации (</w:t>
      </w:r>
      <w:proofErr w:type="spellStart"/>
      <w:r>
        <w:t>пп</w:t>
      </w:r>
      <w:proofErr w:type="spellEnd"/>
      <w:r>
        <w:t>. «в» п. 5 Правил расширенного КС);</w:t>
      </w:r>
    </w:p>
    <w:p w14:paraId="10649E0E" w14:textId="77777777" w:rsidR="0008792C" w:rsidRDefault="0008792C" w:rsidP="0008792C">
      <w:pPr>
        <w:ind w:right="4"/>
        <w:jc w:val="both"/>
      </w:pPr>
      <w:r>
        <w:t xml:space="preserve"> г)</w:t>
      </w:r>
      <w:r>
        <w:tab/>
        <w:t>о предоставлении участником казначейского сопровождения территориальному органу Федерального казначейства, финансовому органу субъекта Российской Федерации (муниципального образования) доступа к информационным системам участников казначейского сопровождения, в которых осуществляется ведение бухгалтерского и управленческого учёта, информации, содержащейся в первичных учётных документах по государственному (муниципальному) контракту, договору (соглашению), контракту (договору) (</w:t>
      </w:r>
      <w:proofErr w:type="spellStart"/>
      <w:r>
        <w:t>пп</w:t>
      </w:r>
      <w:proofErr w:type="spellEnd"/>
      <w:r>
        <w:t>. «г» п. 5 Правил расширенного КС);</w:t>
      </w:r>
    </w:p>
    <w:p w14:paraId="7F1031F5" w14:textId="77777777" w:rsidR="0008792C" w:rsidRDefault="0008792C" w:rsidP="0008792C">
      <w:pPr>
        <w:ind w:right="4"/>
        <w:jc w:val="both"/>
      </w:pPr>
      <w:r>
        <w:t>д) осуществление операций на лицевых счетах, открытых участникам казначейского сопровождения по переводу денежных средств на их банковские счета, открытые в кредитных организациях, после направления государственным заказчиком в Федеральное казначейство уведомления о полном исполнении государственного контракта (</w:t>
      </w:r>
      <w:proofErr w:type="spellStart"/>
      <w:r>
        <w:t>пп</w:t>
      </w:r>
      <w:proofErr w:type="spellEnd"/>
      <w:r>
        <w:t>. 2 п. 2 ст. 242.24 БК РФ).</w:t>
      </w:r>
    </w:p>
    <w:p w14:paraId="2B599105" w14:textId="77777777" w:rsidR="0008792C" w:rsidRDefault="0008792C" w:rsidP="0008792C">
      <w:pPr>
        <w:ind w:right="4"/>
        <w:jc w:val="both"/>
      </w:pPr>
      <w:r>
        <w:t>Подрядчик обязан 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и по форме, установленным Министерством финансов Российской Федерации (расходная декларация) (</w:t>
      </w:r>
      <w:proofErr w:type="spellStart"/>
      <w:r>
        <w:t>пп</w:t>
      </w:r>
      <w:proofErr w:type="spellEnd"/>
      <w:r>
        <w:t>. 5 п. 2 ст. 242.23 БК РФ).</w:t>
      </w:r>
    </w:p>
    <w:p w14:paraId="261D40F6" w14:textId="77777777" w:rsidR="0008792C" w:rsidRDefault="0008792C" w:rsidP="0008792C">
      <w:pPr>
        <w:ind w:right="4"/>
        <w:jc w:val="both"/>
      </w:pPr>
      <w:r>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 (</w:t>
      </w:r>
      <w:proofErr w:type="spellStart"/>
      <w:r>
        <w:t>пп</w:t>
      </w:r>
      <w:proofErr w:type="spellEnd"/>
      <w:r>
        <w:t>. «в» п. 10 Приказа Казначейства от 22.12.2021 № 43н).</w:t>
      </w:r>
    </w:p>
    <w:p w14:paraId="4B51F688" w14:textId="77777777" w:rsidR="0008792C" w:rsidRPr="00C33657" w:rsidRDefault="0008792C" w:rsidP="0008792C">
      <w:pPr>
        <w:ind w:right="4"/>
        <w:jc w:val="both"/>
      </w:pPr>
      <w:r>
        <w:t xml:space="preserve">Подрядчик вправе присутствовать при проведении осмотра, указанного в абзаце втором </w:t>
      </w:r>
      <w:proofErr w:type="spellStart"/>
      <w:r>
        <w:t>пп</w:t>
      </w:r>
      <w:proofErr w:type="spellEnd"/>
      <w:r>
        <w:t>. 1 п. 2 ст. 242.24 БК РФ (</w:t>
      </w:r>
      <w:proofErr w:type="spellStart"/>
      <w:r>
        <w:t>абз</w:t>
      </w:r>
      <w:proofErr w:type="spellEnd"/>
      <w:r>
        <w:t>. 1 п. 11 Приказа Казначейства России от 22.12.2021 № 43н).</w:t>
      </w:r>
    </w:p>
    <w:p w14:paraId="3A78D51C" w14:textId="5CA66F5B" w:rsidR="00C677BC" w:rsidRPr="00C33657" w:rsidRDefault="00C677BC" w:rsidP="00C677BC">
      <w:pPr>
        <w:ind w:right="4" w:firstLine="708"/>
        <w:jc w:val="both"/>
      </w:pP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2"/>
          <w:headerReference w:type="default" r:id="rId13"/>
          <w:footerReference w:type="default" r:id="rId14"/>
          <w:headerReference w:type="first" r:id="rId15"/>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6"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17"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18"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19"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0"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1"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2"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3"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4"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5"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6"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39394044"/>
    <w:bookmarkEnd w:id="26"/>
    <w:p w14:paraId="34A7211E" w14:textId="009EBC53" w:rsidR="004E5FF6" w:rsidRPr="00C33657" w:rsidRDefault="000C735B" w:rsidP="00A22806">
      <w:pPr>
        <w:jc w:val="center"/>
        <w:rPr>
          <w:szCs w:val="26"/>
        </w:rPr>
      </w:pPr>
      <w:r>
        <w:rPr>
          <w:szCs w:val="26"/>
        </w:rPr>
        <w:object w:dxaOrig="1534" w:dyaOrig="994" w14:anchorId="64AB7E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7" o:title=""/>
          </v:shape>
          <o:OLEObject Type="Embed" ProgID="Word.Document.12" ShapeID="_x0000_i1025" DrawAspect="Icon" ObjectID="_1844938280" r:id="rId28">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bookmarkStart w:id="28" w:name="_GoBack"/>
    <w:bookmarkStart w:id="29" w:name="_MON_1844938265"/>
    <w:bookmarkEnd w:id="29"/>
    <w:p w14:paraId="10C32EA7" w14:textId="3C2CD157" w:rsidR="00A26569" w:rsidRPr="00C33657" w:rsidRDefault="00A8254D" w:rsidP="0008792C">
      <w:pPr>
        <w:ind w:right="-569"/>
        <w:jc w:val="center"/>
      </w:pPr>
      <w:r>
        <w:object w:dxaOrig="1534" w:dyaOrig="994" w14:anchorId="2D15330D">
          <v:shape id="_x0000_i1031" type="#_x0000_t75" style="width:76.5pt;height:49.5pt" o:ole="">
            <v:imagedata r:id="rId29" o:title=""/>
          </v:shape>
          <o:OLEObject Type="Embed" ProgID="Excel.Sheet.12" ShapeID="_x0000_i1031" DrawAspect="Icon" ObjectID="_1844938281" r:id="rId30"/>
        </w:object>
      </w:r>
      <w:bookmarkEnd w:id="28"/>
    </w:p>
    <w:p w14:paraId="5795DA05" w14:textId="43F8AEBF" w:rsidR="003775E6" w:rsidRPr="00C33657" w:rsidRDefault="003775E6" w:rsidP="004305A5">
      <w:pPr>
        <w:pageBreakBefore/>
        <w:tabs>
          <w:tab w:val="left" w:pos="6735"/>
        </w:tabs>
        <w:jc w:val="right"/>
        <w:outlineLvl w:val="0"/>
        <w:rPr>
          <w:b/>
          <w:szCs w:val="26"/>
        </w:rPr>
      </w:pPr>
      <w:bookmarkStart w:id="30"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30"/>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1" w:name="Приложение_6"/>
      <w:r w:rsidRPr="00C33657">
        <w:rPr>
          <w:b/>
        </w:rPr>
        <w:lastRenderedPageBreak/>
        <w:t>Приложение №</w:t>
      </w:r>
      <w:r w:rsidR="00AE16AB" w:rsidRPr="00C33657">
        <w:rPr>
          <w:b/>
        </w:rPr>
        <w:t> </w:t>
      </w:r>
      <w:r w:rsidRPr="00C33657">
        <w:rPr>
          <w:b/>
        </w:rPr>
        <w:t>6</w:t>
      </w:r>
      <w:bookmarkEnd w:id="31"/>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1"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2" w:name="Приложение_7"/>
      <w:r w:rsidRPr="00C33657">
        <w:rPr>
          <w:b/>
          <w:szCs w:val="26"/>
        </w:rPr>
        <w:lastRenderedPageBreak/>
        <w:t>Приложение № </w:t>
      </w:r>
      <w:r w:rsidR="00292502" w:rsidRPr="00C33657">
        <w:rPr>
          <w:b/>
          <w:szCs w:val="26"/>
        </w:rPr>
        <w:t>7</w:t>
      </w:r>
      <w:bookmarkEnd w:id="32"/>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3"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3"/>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4"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4"/>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5" w:name="_Ref442465484"/>
      <w:bookmarkStart w:id="36" w:name="_Ref442461358"/>
      <w:bookmarkStart w:id="37" w:name="Приложение_10"/>
      <w:bookmarkEnd w:id="35"/>
      <w:bookmarkEnd w:id="36"/>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7"/>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8" w:name="_MON_1818585057"/>
    <w:bookmarkEnd w:id="38"/>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2" o:title=""/>
          </v:shape>
          <o:OLEObject Type="Embed" ProgID="Word.Document.12" ShapeID="_x0000_i1027" DrawAspect="Icon" ObjectID="_1844938282" r:id="rId33">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4"/>
          <w:headerReference w:type="first" r:id="rId35"/>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9"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9"/>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40" w:name="_MON_1754399947"/>
    <w:bookmarkEnd w:id="40"/>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6" o:title=""/>
          </v:shape>
          <o:OLEObject Type="Embed" ProgID="Word.Document.12" ShapeID="_x0000_i1028" DrawAspect="Icon" ObjectID="_1844938283" r:id="rId37">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1"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1"/>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2" w:name="_1784987269"/>
    <w:bookmarkEnd w:id="42"/>
    <w:bookmarkStart w:id="43" w:name="_MON_1786171339"/>
    <w:bookmarkEnd w:id="43"/>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38" o:title=""/>
          </v:shape>
          <o:OLEObject Type="Embed" ProgID="Word.Document.12" ShapeID="_x0000_i1029" DrawAspect="Icon" ObjectID="_1844938284" r:id="rId39">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4"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4"/>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0"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5"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5"/>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6" w:name="_ТРЕБОВАНИЯ"/>
      <w:bookmarkEnd w:id="46"/>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308F89C5" w14:textId="77777777" w:rsidR="007837C9" w:rsidRPr="00C33657" w:rsidRDefault="007837C9" w:rsidP="003C65FB">
      <w:pPr>
        <w:tabs>
          <w:tab w:val="left" w:pos="6735"/>
        </w:tabs>
        <w:jc w:val="right"/>
        <w:outlineLvl w:val="0"/>
        <w:rPr>
          <w:color w:val="000000"/>
        </w:rPr>
      </w:pPr>
      <w:bookmarkStart w:id="47" w:name="Приложение_15"/>
      <w:r w:rsidRPr="00C33657">
        <w:rPr>
          <w:b/>
          <w:color w:val="000000"/>
        </w:rPr>
        <w:lastRenderedPageBreak/>
        <w:t>Приложение №</w:t>
      </w:r>
      <w:r w:rsidR="00AE16AB" w:rsidRPr="00C33657">
        <w:rPr>
          <w:b/>
          <w:color w:val="000000"/>
        </w:rPr>
        <w:t> </w:t>
      </w:r>
      <w:r w:rsidRPr="00C33657">
        <w:rPr>
          <w:b/>
          <w:color w:val="000000"/>
        </w:rPr>
        <w:t>15</w:t>
      </w:r>
      <w:bookmarkEnd w:id="47"/>
    </w:p>
    <w:p w14:paraId="0DA51D71" w14:textId="77777777" w:rsidR="007837C9" w:rsidRPr="00C33657" w:rsidRDefault="007837C9" w:rsidP="007837C9">
      <w:pPr>
        <w:tabs>
          <w:tab w:val="left" w:pos="1125"/>
        </w:tabs>
        <w:jc w:val="right"/>
        <w:rPr>
          <w:b/>
          <w:color w:val="000000"/>
        </w:rPr>
      </w:pPr>
      <w:r w:rsidRPr="00C33657">
        <w:rPr>
          <w:b/>
          <w:color w:val="000000"/>
        </w:rPr>
        <w:t>к Договору № ЛОТ</w:t>
      </w:r>
    </w:p>
    <w:p w14:paraId="1267277C" w14:textId="77777777" w:rsidR="007837C9" w:rsidRPr="00C33657" w:rsidRDefault="007837C9" w:rsidP="007837C9">
      <w:pPr>
        <w:tabs>
          <w:tab w:val="left" w:pos="1125"/>
        </w:tabs>
        <w:jc w:val="right"/>
        <w:rPr>
          <w:color w:val="000000"/>
        </w:rPr>
      </w:pPr>
    </w:p>
    <w:p w14:paraId="1A6272B3" w14:textId="77777777" w:rsidR="00757E7A" w:rsidRPr="00C33657" w:rsidRDefault="00757E7A" w:rsidP="007837C9">
      <w:pPr>
        <w:tabs>
          <w:tab w:val="left" w:pos="1125"/>
        </w:tabs>
        <w:jc w:val="right"/>
        <w:rPr>
          <w:color w:val="000000"/>
        </w:rPr>
      </w:pPr>
    </w:p>
    <w:p w14:paraId="1548CB66" w14:textId="77777777" w:rsidR="004305A5" w:rsidRPr="00C33657" w:rsidRDefault="004305A5" w:rsidP="004305A5">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24AFD070" w14:textId="77777777" w:rsidR="004305A5" w:rsidRPr="00C33657" w:rsidRDefault="004305A5" w:rsidP="004305A5">
      <w:pPr>
        <w:shd w:val="clear" w:color="auto" w:fill="FFFFFF"/>
        <w:tabs>
          <w:tab w:val="left" w:pos="1608"/>
        </w:tabs>
        <w:jc w:val="center"/>
        <w:rPr>
          <w:rFonts w:eastAsia="Calibri"/>
          <w:b/>
        </w:rPr>
      </w:pPr>
    </w:p>
    <w:p w14:paraId="07DC1E00" w14:textId="33EDF4F3" w:rsidR="004305A5" w:rsidRPr="00BD3692" w:rsidRDefault="008B34AD" w:rsidP="00BD3692">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22779A27" w14:textId="0F03C592" w:rsidR="004305A5" w:rsidRPr="00572F92" w:rsidRDefault="00AE0286" w:rsidP="004305A5">
      <w:pPr>
        <w:ind w:firstLine="709"/>
        <w:jc w:val="both"/>
      </w:pPr>
      <w:r>
        <w:rPr>
          <w:rFonts w:eastAsia="Calibri"/>
          <w:b/>
        </w:rPr>
        <w:t>Подрядчик</w:t>
      </w:r>
      <w:r w:rsidR="004305A5" w:rsidRPr="00A24B77">
        <w:rPr>
          <w:rFonts w:eastAsia="Calibri"/>
          <w:i/>
        </w:rPr>
        <w:t>,</w:t>
      </w:r>
      <w:r w:rsidR="004305A5" w:rsidRPr="00572F92">
        <w:t xml:space="preserve"> именуем</w:t>
      </w:r>
      <w:r>
        <w:t>ый</w:t>
      </w:r>
      <w:r w:rsidR="004305A5" w:rsidRPr="00572F92">
        <w:t xml:space="preserve"> в дальнейшем </w:t>
      </w:r>
      <w:r>
        <w:t>«</w:t>
      </w:r>
      <w:r w:rsidR="004305A5" w:rsidRPr="00B743B1">
        <w:rPr>
          <w:b/>
        </w:rPr>
        <w:t>Контрагент</w:t>
      </w:r>
      <w:r>
        <w:rPr>
          <w:b/>
        </w:rPr>
        <w:t>»</w:t>
      </w:r>
      <w:r w:rsidR="004305A5">
        <w:rPr>
          <w:b/>
        </w:rPr>
        <w:t>,</w:t>
      </w:r>
      <w:r w:rsidR="004305A5" w:rsidRPr="00572F92">
        <w:t xml:space="preserve"> с другой стороны,</w:t>
      </w:r>
    </w:p>
    <w:p w14:paraId="61618DD4" w14:textId="77777777" w:rsidR="004305A5" w:rsidRPr="00572F92" w:rsidRDefault="004305A5" w:rsidP="004305A5">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51FFAAC6" w14:textId="66FAD439" w:rsidR="00661C76" w:rsidRPr="00BD3692" w:rsidRDefault="00661C76" w:rsidP="00BD3692">
      <w:pPr>
        <w:pStyle w:val="24"/>
        <w:numPr>
          <w:ilvl w:val="0"/>
          <w:numId w:val="36"/>
        </w:numPr>
        <w:jc w:val="center"/>
        <w:rPr>
          <w:b/>
        </w:rPr>
      </w:pPr>
      <w:r w:rsidRPr="00BD3692">
        <w:rPr>
          <w:b/>
        </w:rPr>
        <w:t>Термины, определения и сокращения</w:t>
      </w:r>
    </w:p>
    <w:p w14:paraId="58475CAC" w14:textId="77777777" w:rsidR="00661C76" w:rsidRDefault="00661C76" w:rsidP="00661C76">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BB1E28" w14:textId="77777777" w:rsidR="00661C76" w:rsidRDefault="00661C76" w:rsidP="00661C76">
      <w:pPr>
        <w:pStyle w:val="aff9"/>
        <w:numPr>
          <w:ilvl w:val="1"/>
          <w:numId w:val="38"/>
        </w:numPr>
        <w:tabs>
          <w:tab w:val="left" w:pos="1134"/>
        </w:tabs>
        <w:suppressAutoHyphens/>
        <w:ind w:left="1134" w:hanging="425"/>
        <w:contextualSpacing w:val="0"/>
        <w:jc w:val="both"/>
      </w:pPr>
      <w:r>
        <w:t xml:space="preserve">информационную систему; </w:t>
      </w:r>
    </w:p>
    <w:p w14:paraId="5980BF0B" w14:textId="77777777" w:rsidR="00661C76" w:rsidRDefault="00661C76" w:rsidP="00661C76">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3B2DF305" w14:textId="77777777" w:rsidR="00661C76" w:rsidRDefault="00661C76" w:rsidP="00661C76">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6CD0E17A" w14:textId="77777777" w:rsidR="00661C76" w:rsidRDefault="00661C76" w:rsidP="00661C76">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466FD48" w14:textId="77777777" w:rsidR="00661C76" w:rsidRDefault="00661C76" w:rsidP="00661C76">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1E0F85A8" w14:textId="77777777" w:rsidR="00661C76" w:rsidRDefault="00661C76" w:rsidP="00661C76">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548730FB"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16EFACD"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799880B5"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6A8E91B8" w14:textId="77777777" w:rsidR="00661C76" w:rsidRDefault="00661C76" w:rsidP="00661C76">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7A792452" w14:textId="2EE77D07" w:rsidR="00661C76" w:rsidRPr="00BD3692" w:rsidRDefault="00661C76" w:rsidP="00BD3692">
      <w:pPr>
        <w:pStyle w:val="31"/>
        <w:numPr>
          <w:ilvl w:val="0"/>
          <w:numId w:val="36"/>
        </w:numPr>
        <w:rPr>
          <w:b/>
          <w:sz w:val="24"/>
          <w:szCs w:val="24"/>
        </w:rPr>
      </w:pPr>
      <w:r w:rsidRPr="00BD3692">
        <w:rPr>
          <w:b/>
          <w:sz w:val="24"/>
          <w:szCs w:val="24"/>
        </w:rPr>
        <w:t>Предмет Соглашения</w:t>
      </w:r>
    </w:p>
    <w:p w14:paraId="14734DE3" w14:textId="77777777" w:rsidR="00661C76" w:rsidRDefault="00661C76" w:rsidP="00661C76">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267FA6C1" w14:textId="46191C22" w:rsidR="00661C76" w:rsidRDefault="00661C76" w:rsidP="00661C76">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49AB8728" w14:textId="77777777" w:rsidR="00CE22DC" w:rsidRDefault="00CE22DC" w:rsidP="00CE22DC">
      <w:pPr>
        <w:pStyle w:val="aff9"/>
        <w:tabs>
          <w:tab w:val="left" w:pos="1134"/>
        </w:tabs>
        <w:suppressAutoHyphens/>
        <w:ind w:left="709"/>
        <w:contextualSpacing w:val="0"/>
        <w:jc w:val="both"/>
      </w:pPr>
    </w:p>
    <w:p w14:paraId="0A2CF0D1" w14:textId="7E74B1A5" w:rsidR="00661C76" w:rsidRPr="00BD3692" w:rsidRDefault="00661C76" w:rsidP="00BD3692">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791F25F7" w14:textId="77777777" w:rsidR="00661C76" w:rsidRDefault="00661C76" w:rsidP="00661C76">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3B005CBB"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17F25045"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5FE34D8"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443E0AC6"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1B3032A3" w14:textId="77777777" w:rsidR="00661C76" w:rsidRDefault="00661C76" w:rsidP="00661C76">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23134F7D" w14:textId="77777777" w:rsidR="00661C76" w:rsidRDefault="00661C76" w:rsidP="00661C76">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36DD31B2" w14:textId="77777777" w:rsidR="00661C76" w:rsidRDefault="00661C76" w:rsidP="00661C76">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EC857D9" w14:textId="77777777" w:rsidR="00661C76" w:rsidRDefault="00661C76" w:rsidP="00661C76">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46DF0609"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74F757D1"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1"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4FF0D0E1" w14:textId="77777777" w:rsidR="00661C76" w:rsidRDefault="00661C76" w:rsidP="00661C76">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648A2D90" w14:textId="77777777"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2402E7BF"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1E815C96" w14:textId="6A977E2A"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50D00ACA" w14:textId="77777777" w:rsidR="00BD3692" w:rsidRDefault="00BD3692" w:rsidP="00BD3692">
      <w:pPr>
        <w:pStyle w:val="aff9"/>
        <w:tabs>
          <w:tab w:val="left" w:pos="1134"/>
        </w:tabs>
        <w:suppressAutoHyphens/>
        <w:ind w:left="709"/>
        <w:contextualSpacing w:val="0"/>
        <w:jc w:val="both"/>
      </w:pPr>
    </w:p>
    <w:p w14:paraId="63C9A3EE" w14:textId="0D475DF2" w:rsidR="00661C76" w:rsidRPr="00BD3692" w:rsidRDefault="00661C76" w:rsidP="00BD3692">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05EBC03E" w14:textId="77777777" w:rsidR="00BD3692" w:rsidRPr="00661C76" w:rsidRDefault="00BD3692" w:rsidP="00BD3692">
      <w:pPr>
        <w:pStyle w:val="31"/>
        <w:ind w:left="360"/>
        <w:jc w:val="left"/>
      </w:pPr>
    </w:p>
    <w:p w14:paraId="49A2DF91"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08678C0E"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0774A86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16DAE3F"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07C26229"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473C660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73222D85"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01393C8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0BD2FE01"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38671760"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65F886E4"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0A5BC63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DD05A0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3D1B099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514C1603" w14:textId="77777777" w:rsidR="00661C76" w:rsidRDefault="00661C76" w:rsidP="00661C76">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6EF54C5A" w14:textId="77777777" w:rsidR="00661C76" w:rsidRDefault="00661C76" w:rsidP="00661C76">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661C76" w14:paraId="4C5875F9" w14:textId="77777777" w:rsidTr="00661C76">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EFBAD" w14:textId="77777777" w:rsidR="00661C76" w:rsidRDefault="00661C76" w:rsidP="00661C76">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9F3BD" w14:textId="77777777" w:rsidR="00661C76" w:rsidRDefault="00661C76" w:rsidP="00661C76">
            <w:pPr>
              <w:tabs>
                <w:tab w:val="left" w:pos="1608"/>
              </w:tabs>
              <w:jc w:val="center"/>
            </w:pPr>
            <w:r>
              <w:t>от Контрагента</w:t>
            </w:r>
          </w:p>
        </w:tc>
      </w:tr>
      <w:tr w:rsidR="00661C76" w14:paraId="525A1F23" w14:textId="77777777" w:rsidTr="00661C76">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8B2A2E7" w14:textId="77777777" w:rsidR="00661C76" w:rsidRDefault="00661C76" w:rsidP="00661C76">
            <w:pPr>
              <w:tabs>
                <w:tab w:val="left" w:pos="1608"/>
              </w:tabs>
            </w:pPr>
            <w:r>
              <w:t>Департамент мониторинга и реагирования на киберугрозы Блока информационной безопасности</w:t>
            </w:r>
          </w:p>
          <w:p w14:paraId="782062C3" w14:textId="77777777" w:rsidR="00661C76" w:rsidRDefault="00661C76" w:rsidP="00661C76">
            <w:pPr>
              <w:tabs>
                <w:tab w:val="left" w:pos="1608"/>
              </w:tabs>
            </w:pPr>
          </w:p>
          <w:p w14:paraId="0D79D3F2" w14:textId="77777777" w:rsidR="00661C76" w:rsidRDefault="00661C76" w:rsidP="00661C76">
            <w:pPr>
              <w:tabs>
                <w:tab w:val="left" w:pos="1608"/>
              </w:tabs>
            </w:pPr>
            <w:r>
              <w:t xml:space="preserve">электронная почта: </w:t>
            </w:r>
            <w:hyperlink r:id="rId42" w:history="1">
              <w:r>
                <w:rPr>
                  <w:rStyle w:val="affd"/>
                  <w:color w:val="000000"/>
                </w:rPr>
                <w:t>soc@rt.ru</w:t>
              </w:r>
            </w:hyperlink>
          </w:p>
          <w:p w14:paraId="15C49D32" w14:textId="77777777" w:rsidR="00661C76" w:rsidRDefault="00661C76" w:rsidP="00661C76">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32CF3612" w14:textId="40FE3BA2" w:rsidR="00661C76" w:rsidRPr="00661C76" w:rsidRDefault="00E73FBC" w:rsidP="00661C76">
            <w:pPr>
              <w:shd w:val="clear" w:color="auto" w:fill="FFFFFF"/>
              <w:tabs>
                <w:tab w:val="left" w:pos="1608"/>
              </w:tabs>
            </w:pPr>
            <w:r>
              <w:t>В соответствии с п. 9.6</w:t>
            </w:r>
            <w:r w:rsidR="00661C76" w:rsidRPr="00661C76">
              <w:t>.1 Договора</w:t>
            </w:r>
          </w:p>
        </w:tc>
      </w:tr>
    </w:tbl>
    <w:p w14:paraId="6669704F" w14:textId="77777777" w:rsidR="00661C76" w:rsidRDefault="00661C76" w:rsidP="00661C76">
      <w:pPr>
        <w:pStyle w:val="aff9"/>
        <w:tabs>
          <w:tab w:val="left" w:pos="709"/>
        </w:tabs>
        <w:ind w:left="709"/>
        <w:jc w:val="both"/>
      </w:pPr>
    </w:p>
    <w:p w14:paraId="7606646E" w14:textId="77777777" w:rsidR="00661C76" w:rsidRDefault="00661C76" w:rsidP="00661C76">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6E47D914" w14:textId="1BC078B6" w:rsidR="00661C76" w:rsidRDefault="00661C76" w:rsidP="00661C76">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41E38C46" w14:textId="77777777" w:rsidR="00BD3692" w:rsidRDefault="00BD3692" w:rsidP="00BD3692">
      <w:pPr>
        <w:pStyle w:val="aff9"/>
        <w:tabs>
          <w:tab w:val="left" w:pos="1134"/>
        </w:tabs>
        <w:suppressAutoHyphens/>
        <w:ind w:left="709"/>
        <w:contextualSpacing w:val="0"/>
        <w:jc w:val="both"/>
      </w:pPr>
    </w:p>
    <w:p w14:paraId="555FBDB0" w14:textId="0BA3CE58" w:rsidR="00661C76" w:rsidRPr="00BD3692" w:rsidRDefault="00661C76" w:rsidP="00BD3692">
      <w:pPr>
        <w:pStyle w:val="31"/>
        <w:numPr>
          <w:ilvl w:val="0"/>
          <w:numId w:val="36"/>
        </w:numPr>
        <w:rPr>
          <w:b/>
          <w:sz w:val="24"/>
          <w:szCs w:val="24"/>
        </w:rPr>
      </w:pPr>
      <w:r w:rsidRPr="00BD3692">
        <w:rPr>
          <w:b/>
          <w:sz w:val="24"/>
          <w:szCs w:val="24"/>
        </w:rPr>
        <w:t>Заключительные положения</w:t>
      </w:r>
    </w:p>
    <w:p w14:paraId="262FB6AD" w14:textId="77777777" w:rsidR="00BD3692" w:rsidRDefault="00BD3692" w:rsidP="00BD3692">
      <w:pPr>
        <w:pStyle w:val="31"/>
        <w:ind w:left="360"/>
        <w:jc w:val="left"/>
        <w:rPr>
          <w:sz w:val="24"/>
          <w:szCs w:val="24"/>
        </w:rPr>
      </w:pPr>
    </w:p>
    <w:p w14:paraId="54FCF8A8" w14:textId="77777777" w:rsidR="00661C76" w:rsidRDefault="00661C76" w:rsidP="00661C76">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07DC1835" w14:textId="77777777" w:rsidR="00661C76" w:rsidRDefault="00661C76" w:rsidP="00661C76">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21994E32"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EA79446" w14:textId="7677AE85" w:rsidR="00BD3692" w:rsidRDefault="00661C76" w:rsidP="00CE22DC">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686F11B6" w14:textId="77777777" w:rsidR="00CE22DC" w:rsidRDefault="00CE22DC" w:rsidP="00CE22DC">
      <w:pPr>
        <w:pStyle w:val="aff9"/>
        <w:tabs>
          <w:tab w:val="left" w:pos="1134"/>
        </w:tabs>
        <w:suppressAutoHyphens/>
        <w:ind w:left="709"/>
        <w:contextualSpacing w:val="0"/>
        <w:jc w:val="both"/>
      </w:pPr>
    </w:p>
    <w:p w14:paraId="35DD2BE9" w14:textId="5D65B9C3" w:rsidR="00661C76" w:rsidRPr="00CE22DC" w:rsidRDefault="00661C76" w:rsidP="00BD3692">
      <w:pPr>
        <w:pStyle w:val="31"/>
        <w:numPr>
          <w:ilvl w:val="0"/>
          <w:numId w:val="36"/>
        </w:numPr>
        <w:rPr>
          <w:b/>
          <w:i/>
          <w:sz w:val="24"/>
          <w:szCs w:val="24"/>
        </w:rPr>
      </w:pPr>
      <w:r w:rsidRPr="00BD3692">
        <w:rPr>
          <w:b/>
          <w:sz w:val="24"/>
          <w:szCs w:val="24"/>
        </w:rPr>
        <w:t>Перечень приложений к Соглашению</w:t>
      </w:r>
    </w:p>
    <w:p w14:paraId="229452B2" w14:textId="77777777" w:rsidR="00BD3692" w:rsidRPr="00CE22DC" w:rsidRDefault="00BD3692" w:rsidP="00BD3692">
      <w:pPr>
        <w:pStyle w:val="31"/>
        <w:ind w:left="360"/>
        <w:jc w:val="left"/>
        <w:rPr>
          <w:i/>
          <w:sz w:val="24"/>
          <w:szCs w:val="24"/>
        </w:rPr>
      </w:pPr>
    </w:p>
    <w:p w14:paraId="39D50AC8" w14:textId="6F987DB7" w:rsidR="00661C76" w:rsidRDefault="00661C76" w:rsidP="00661C76">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w:t>
      </w:r>
      <w:r w:rsidR="009C4657">
        <w:t>ний информационной безопасности;</w:t>
      </w:r>
    </w:p>
    <w:p w14:paraId="481BC174" w14:textId="303501F6" w:rsidR="009C4657" w:rsidRDefault="009C4657" w:rsidP="009C4657">
      <w:pPr>
        <w:pStyle w:val="aff9"/>
        <w:numPr>
          <w:ilvl w:val="1"/>
          <w:numId w:val="36"/>
        </w:numPr>
        <w:tabs>
          <w:tab w:val="left" w:pos="1134"/>
        </w:tabs>
        <w:suppressAutoHyphens/>
        <w:ind w:left="0" w:firstLine="709"/>
        <w:contextualSpacing w:val="0"/>
        <w:jc w:val="both"/>
      </w:pPr>
      <w:r>
        <w:t xml:space="preserve">Приложение № 2. </w:t>
      </w:r>
      <w:r w:rsidRPr="009C4657">
        <w:t>Требования информационной безопасности при предоставлении удаленного доступа к Информационным активам</w:t>
      </w:r>
      <w:r>
        <w:t>.</w:t>
      </w:r>
    </w:p>
    <w:p w14:paraId="4698FF45" w14:textId="77777777" w:rsidR="00661C76" w:rsidRDefault="00661C76" w:rsidP="004305A5">
      <w:pPr>
        <w:jc w:val="right"/>
        <w:rPr>
          <w:rStyle w:val="10"/>
          <w:rFonts w:ascii="Times New Roman" w:eastAsiaTheme="minorHAnsi" w:hAnsi="Times New Roman"/>
          <w:sz w:val="22"/>
          <w:szCs w:val="22"/>
        </w:rPr>
      </w:pPr>
    </w:p>
    <w:p w14:paraId="6EA16FA7" w14:textId="77777777" w:rsidR="00CE22DC" w:rsidRDefault="00CE22DC">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7D6840B1" w14:textId="41F4FD2D" w:rsidR="004305A5" w:rsidRPr="00A24B77" w:rsidRDefault="004305A5" w:rsidP="004305A5">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2386BEB6" w14:textId="77777777" w:rsidR="004305A5" w:rsidRPr="00572F92" w:rsidRDefault="004305A5" w:rsidP="004305A5"/>
    <w:p w14:paraId="2AF0E1C9" w14:textId="77777777" w:rsidR="00661C76" w:rsidRPr="008B34AD" w:rsidRDefault="00661C76" w:rsidP="008B34AD">
      <w:pPr>
        <w:tabs>
          <w:tab w:val="left" w:pos="1134"/>
        </w:tabs>
        <w:jc w:val="both"/>
        <w:rPr>
          <w:bCs/>
          <w:iCs/>
        </w:rPr>
      </w:pPr>
    </w:p>
    <w:p w14:paraId="7612A2D3" w14:textId="77777777" w:rsidR="00661C76" w:rsidRDefault="00661C76" w:rsidP="00661C76">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6C0FB261" w14:textId="77777777" w:rsidR="00661C76" w:rsidRDefault="00661C76" w:rsidP="00661C76">
      <w:pPr>
        <w:pStyle w:val="aff9"/>
        <w:tabs>
          <w:tab w:val="left" w:pos="1134"/>
        </w:tabs>
        <w:jc w:val="both"/>
        <w:rPr>
          <w:bCs/>
          <w:iCs/>
        </w:rPr>
      </w:pPr>
    </w:p>
    <w:p w14:paraId="313B1565" w14:textId="77777777" w:rsidR="00661C76" w:rsidRDefault="00661C76" w:rsidP="00661C76">
      <w:pPr>
        <w:pBdr>
          <w:top w:val="none" w:sz="0" w:space="0" w:color="000000"/>
          <w:left w:val="none" w:sz="0" w:space="0" w:color="000000"/>
          <w:bottom w:val="single" w:sz="4" w:space="1" w:color="000000"/>
          <w:right w:val="none" w:sz="0" w:space="0" w:color="000000"/>
        </w:pBdr>
        <w:rPr>
          <w:b/>
        </w:rPr>
      </w:pPr>
      <w:r>
        <w:rPr>
          <w:i/>
        </w:rPr>
        <w:t>Начало формы</w:t>
      </w:r>
    </w:p>
    <w:p w14:paraId="42B09BBB" w14:textId="77777777" w:rsidR="00661C76" w:rsidRDefault="00661C76" w:rsidP="00661C76">
      <w:pPr>
        <w:keepNext/>
        <w:spacing w:before="240" w:after="120"/>
        <w:jc w:val="center"/>
        <w:rPr>
          <w:b/>
          <w:bCs/>
        </w:rPr>
      </w:pPr>
      <w:r>
        <w:rPr>
          <w:b/>
        </w:rPr>
        <w:t>ОБЯЗАТЕЛЬСТВО О СОБЛЮДЕНИИ ТРЕБОВАНИЙ</w:t>
      </w:r>
      <w:r>
        <w:rPr>
          <w:b/>
        </w:rPr>
        <w:br/>
        <w:t>ИНФОРМАЦИОННОЙ БЕЗОПАСНОСТИ</w:t>
      </w:r>
    </w:p>
    <w:p w14:paraId="0C533F2F" w14:textId="77777777" w:rsidR="00661C76" w:rsidRDefault="00661C76" w:rsidP="00661C76">
      <w:pPr>
        <w:jc w:val="both"/>
        <w:rPr>
          <w:b/>
          <w:bCs/>
        </w:rPr>
      </w:pPr>
    </w:p>
    <w:p w14:paraId="70ABB747" w14:textId="77777777" w:rsidR="00661C76" w:rsidRDefault="00661C76" w:rsidP="00661C76">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06A30A65"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37D271E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1F676629"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5CC6E6D2"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5591DB6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79B0BCE" w14:textId="77777777" w:rsidR="00661C76" w:rsidRDefault="00661C76" w:rsidP="00661C76">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220D4AB"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708BA7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38A490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1C471866"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6E7FBB7F"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3548EB0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496E2B90"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228A04F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23EE10F0" w14:textId="77777777" w:rsidR="00661C76" w:rsidRDefault="00661C76" w:rsidP="00661C76">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7F0C9569"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20CCCF4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C380964"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3CCD292E"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25B19A43"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2977B9EF"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7124C52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2AABBC36" w14:textId="77777777" w:rsidR="00661C76" w:rsidRDefault="00661C76" w:rsidP="00661C76">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19603E0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1C398225" w14:textId="77777777" w:rsidR="00661C76" w:rsidRDefault="00661C76" w:rsidP="00661C76">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65427DDC" w14:textId="77777777" w:rsidR="00661C76" w:rsidRDefault="00661C76" w:rsidP="00661C76">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2E35882"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26C7492C" w14:textId="77777777" w:rsidR="00661C76" w:rsidRDefault="00661C76" w:rsidP="00661C76">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464EDD9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5A9719E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71C9BA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30051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1E3F32A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798836BE"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79A908B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64BF36E8" w14:textId="77777777" w:rsidR="00661C76" w:rsidRDefault="00661C76" w:rsidP="00661C76">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16AA3C93" w14:textId="77777777" w:rsidR="00661C76" w:rsidRDefault="00661C76" w:rsidP="00661C76">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1BE28229" w14:textId="77777777" w:rsidR="00661C76" w:rsidRDefault="00661C76" w:rsidP="00661C76">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5BA81F8E" w14:textId="77777777" w:rsidR="00661C76" w:rsidRDefault="00661C76" w:rsidP="00661C76">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5BCF816C"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42A4E938" w14:textId="77777777" w:rsidR="00661C76" w:rsidRDefault="00661C76" w:rsidP="00661C76">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4B93F324" w14:textId="77777777" w:rsidR="00661C76" w:rsidRDefault="00661C76" w:rsidP="00661C76">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5E39834"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0752BA7E"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0BC91EB6"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3DABE2AA" w14:textId="77777777" w:rsidR="00661C76" w:rsidRDefault="00661C76" w:rsidP="00661C76">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06237698" w14:textId="77777777" w:rsidR="00661C76" w:rsidRDefault="00661C76" w:rsidP="00661C76">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198948BD" w14:textId="77777777" w:rsidR="00661C76" w:rsidRDefault="00661C76" w:rsidP="00661C76">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42B831E2" w14:textId="77777777" w:rsidR="00661C76" w:rsidRDefault="00661C76" w:rsidP="00661C76">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2F5E7FEC" w14:textId="77777777" w:rsidR="00661C76" w:rsidRDefault="00661C76" w:rsidP="00661C76">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575E4BE3" w14:textId="77777777" w:rsidR="00661C76" w:rsidRDefault="00661C76" w:rsidP="00661C76">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5792246C" w14:textId="77777777" w:rsidR="00661C76" w:rsidRDefault="00661C76" w:rsidP="00661C76">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1C8C1EB9" w14:textId="77777777" w:rsidR="00661C76" w:rsidRDefault="00661C76" w:rsidP="00661C76">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68370BB" w14:textId="77777777" w:rsidR="00661C76" w:rsidRDefault="00661C76" w:rsidP="00661C76">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B888163" w14:textId="77777777" w:rsidR="00661C76" w:rsidRDefault="00661C76" w:rsidP="00661C76">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7ED8896E" w14:textId="77777777" w:rsidR="00661C76" w:rsidRDefault="00661C76" w:rsidP="00661C76">
      <w:pPr>
        <w:tabs>
          <w:tab w:val="left" w:pos="851"/>
        </w:tabs>
        <w:jc w:val="both"/>
      </w:pPr>
      <w:r>
        <w:rPr>
          <w:bCs/>
        </w:rPr>
        <w:tab/>
      </w:r>
    </w:p>
    <w:p w14:paraId="541D3254" w14:textId="77777777" w:rsidR="00661C76" w:rsidRDefault="00661C76" w:rsidP="00661C76">
      <w:pPr>
        <w:tabs>
          <w:tab w:val="left" w:pos="851"/>
        </w:tabs>
        <w:jc w:val="both"/>
      </w:pPr>
      <w:r>
        <w:t xml:space="preserve">«___» __________ 20___       </w:t>
      </w:r>
      <w:r>
        <w:rPr>
          <w:b/>
          <w:bCs/>
        </w:rPr>
        <w:t xml:space="preserve">                                       </w:t>
      </w:r>
      <w:r>
        <w:t xml:space="preserve">__________________/_________________ </w:t>
      </w:r>
    </w:p>
    <w:p w14:paraId="7F20939C" w14:textId="77777777" w:rsidR="00661C76" w:rsidRDefault="00661C76" w:rsidP="00661C76">
      <w:pPr>
        <w:tabs>
          <w:tab w:val="left" w:pos="851"/>
        </w:tabs>
        <w:jc w:val="both"/>
        <w:rPr>
          <w:b/>
          <w:bCs/>
        </w:rPr>
      </w:pPr>
      <w:r>
        <w:t xml:space="preserve">                                                                                                            (подпись)/(ФИО)</w:t>
      </w:r>
    </w:p>
    <w:p w14:paraId="591055B4" w14:textId="77777777" w:rsidR="008B34AD" w:rsidRDefault="008B34AD" w:rsidP="008B34AD">
      <w:pPr>
        <w:pBdr>
          <w:bottom w:val="single" w:sz="4" w:space="1" w:color="auto"/>
        </w:pBdr>
        <w:rPr>
          <w:i/>
        </w:rPr>
      </w:pPr>
      <w:bookmarkStart w:id="48" w:name="Приложение_16"/>
    </w:p>
    <w:p w14:paraId="744A80E4" w14:textId="4AFCDB63" w:rsidR="00CE22DC" w:rsidRDefault="008B34AD" w:rsidP="008B34AD">
      <w:pPr>
        <w:spacing w:after="200" w:line="276" w:lineRule="auto"/>
        <w:rPr>
          <w:b/>
          <w:color w:val="000000"/>
        </w:rPr>
      </w:pPr>
      <w:r>
        <w:rPr>
          <w:i/>
        </w:rPr>
        <w:t>Конец</w:t>
      </w:r>
      <w:r w:rsidRPr="00080AE0">
        <w:rPr>
          <w:i/>
        </w:rPr>
        <w:t xml:space="preserve"> формы</w:t>
      </w:r>
      <w:r>
        <w:rPr>
          <w:b/>
          <w:color w:val="000000"/>
        </w:rPr>
        <w:t xml:space="preserve"> </w:t>
      </w:r>
      <w:r w:rsidR="00CE22DC">
        <w:rPr>
          <w:b/>
          <w:color w:val="000000"/>
        </w:rPr>
        <w:br w:type="page"/>
      </w:r>
    </w:p>
    <w:p w14:paraId="3E048194" w14:textId="51DE009B" w:rsidR="000C2A97" w:rsidRDefault="000C2A97" w:rsidP="002808DA">
      <w:pPr>
        <w:jc w:val="right"/>
      </w:pPr>
      <w:r w:rsidRPr="000C2A97">
        <w:rPr>
          <w:rStyle w:val="10"/>
          <w:rFonts w:ascii="Times New Roman" w:eastAsia="Calibri" w:hAnsi="Times New Roman"/>
          <w:sz w:val="22"/>
          <w:szCs w:val="22"/>
        </w:rPr>
        <w:lastRenderedPageBreak/>
        <w:t>Приложение № 2</w:t>
      </w:r>
      <w:r w:rsidRPr="000C2A97">
        <w:br/>
        <w:t>к Соглашению о соблюдении</w:t>
      </w:r>
      <w:r w:rsidRPr="000C2A97">
        <w:br/>
        <w:t>требований информационной безопасности</w:t>
      </w:r>
    </w:p>
    <w:p w14:paraId="4CCA1EDD" w14:textId="31ED2BC2" w:rsidR="00DE3885" w:rsidRDefault="00DE3885" w:rsidP="002808DA">
      <w:pPr>
        <w:jc w:val="right"/>
      </w:pPr>
    </w:p>
    <w:p w14:paraId="72B47300" w14:textId="77777777" w:rsidR="00DE3885" w:rsidRPr="000C2A97" w:rsidRDefault="00DE3885" w:rsidP="002808DA">
      <w:pPr>
        <w:jc w:val="right"/>
        <w:rPr>
          <w:b/>
        </w:rPr>
      </w:pPr>
    </w:p>
    <w:p w14:paraId="6C497004" w14:textId="16E2E522" w:rsidR="000C2A97" w:rsidRPr="002808DA" w:rsidRDefault="000C2A97" w:rsidP="002808DA">
      <w:pPr>
        <w:jc w:val="center"/>
        <w:rPr>
          <w:b/>
          <w:i/>
          <w:color w:val="FF0000"/>
        </w:rPr>
      </w:pPr>
      <w:r w:rsidRPr="002808DA">
        <w:rPr>
          <w:b/>
        </w:rPr>
        <w:t>Требования информационной безопасности при предоставлении удаленного доступа к Информационным активам</w:t>
      </w:r>
    </w:p>
    <w:p w14:paraId="3D2BF18F" w14:textId="77777777" w:rsidR="000C2A97" w:rsidRDefault="000C2A97" w:rsidP="000C2A97">
      <w:pPr>
        <w:pStyle w:val="aff9"/>
        <w:numPr>
          <w:ilvl w:val="0"/>
          <w:numId w:val="47"/>
        </w:numPr>
        <w:tabs>
          <w:tab w:val="left" w:pos="720"/>
        </w:tabs>
        <w:suppressAutoHyphens/>
        <w:ind w:left="0" w:firstLine="720"/>
        <w:contextualSpacing w:val="0"/>
        <w:jc w:val="both"/>
        <w:rPr>
          <w:i/>
          <w:color w:val="FF0000"/>
        </w:rPr>
      </w:pPr>
      <w:r>
        <w:t xml:space="preserve">Контрагенту предоставляется удаленный доступ к следующим информационным активам ПАО «Ростелеком»: </w:t>
      </w:r>
      <w:r w:rsidRPr="002425DA">
        <w:t>САУП «Гермес» и ИС «Умные закупки»</w:t>
      </w:r>
      <w:r>
        <w:t>.</w:t>
      </w:r>
    </w:p>
    <w:p w14:paraId="59DEDC5B"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55B86DFE"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1F60886F"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555ED806" w14:textId="77777777" w:rsidR="000C2A97" w:rsidRDefault="000C2A97" w:rsidP="000C2A97">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329245E2" w14:textId="77777777" w:rsidR="000C2A97" w:rsidRDefault="000C2A97" w:rsidP="000C2A97">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08FB190"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139BBF93"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59113135"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0399B10C" w14:textId="77777777" w:rsidR="000C2A97" w:rsidRDefault="000C2A97" w:rsidP="000C2A97">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3A29D753" w14:textId="77777777" w:rsidR="000C2A97" w:rsidRPr="002425DA" w:rsidRDefault="000C2A97" w:rsidP="000C2A97">
      <w:pPr>
        <w:tabs>
          <w:tab w:val="left" w:pos="426"/>
        </w:tabs>
        <w:jc w:val="both"/>
      </w:pPr>
      <w:r w:rsidRPr="002425DA">
        <w:rPr>
          <w:i/>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2425DA">
        <w:t>.</w:t>
      </w:r>
    </w:p>
    <w:p w14:paraId="72366D4E" w14:textId="77777777" w:rsidR="000C2A97" w:rsidRDefault="000C2A97" w:rsidP="000C2A97">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2D0C479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4B23483E" w14:textId="77777777" w:rsidR="000C2A97" w:rsidRDefault="000C2A97" w:rsidP="000C2A97">
      <w:pPr>
        <w:pStyle w:val="aff9"/>
        <w:numPr>
          <w:ilvl w:val="0"/>
          <w:numId w:val="47"/>
        </w:numPr>
        <w:tabs>
          <w:tab w:val="left" w:pos="1134"/>
        </w:tabs>
        <w:suppressAutoHyphens/>
        <w:ind w:left="0" w:firstLine="709"/>
        <w:contextualSpacing w:val="0"/>
        <w:jc w:val="both"/>
      </w:pPr>
      <w:r>
        <w:lastRenderedPageBreak/>
        <w:t>ПАО «Ростелеком» оставляет за собой право осуществления блокировки неиспользуемых учетных записей Контрагента.</w:t>
      </w:r>
    </w:p>
    <w:p w14:paraId="23974AF1"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7E22BFE9"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16294EF9" w14:textId="77777777" w:rsidR="000C2A97" w:rsidRDefault="000C2A97" w:rsidP="000C2A97">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9C76DB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02C8D55C" w14:textId="77777777" w:rsidR="000C2A97" w:rsidRDefault="000C2A97" w:rsidP="000C2A97">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6DADCFA9" w14:textId="77777777" w:rsidR="000C2A97" w:rsidRDefault="000C2A97" w:rsidP="000C2A97">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40046ACD" w14:textId="77777777" w:rsidR="000C2A97" w:rsidRDefault="000C2A97" w:rsidP="000C2A97">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04821451"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0D5212BD"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20A58FB0" w14:textId="77777777" w:rsidR="000C2A97" w:rsidRDefault="000C2A97" w:rsidP="000C2A97">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0A86212B" w14:textId="77777777" w:rsidR="000C2A97" w:rsidRDefault="000C2A97" w:rsidP="000C2A97">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6B31402" w14:textId="77777777" w:rsidR="000C2A97" w:rsidRDefault="000C2A97" w:rsidP="000C2A97">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2F138312" w14:textId="77777777" w:rsidR="000C2A97" w:rsidRDefault="000C2A97" w:rsidP="000C2A97">
      <w:pPr>
        <w:pStyle w:val="aff9"/>
        <w:numPr>
          <w:ilvl w:val="1"/>
          <w:numId w:val="38"/>
        </w:numPr>
        <w:tabs>
          <w:tab w:val="left" w:pos="1134"/>
        </w:tabs>
        <w:suppressAutoHyphens/>
        <w:ind w:left="1134" w:hanging="425"/>
        <w:contextualSpacing w:val="0"/>
        <w:jc w:val="both"/>
      </w:pPr>
      <w:r>
        <w:t>антивирусная защита;</w:t>
      </w:r>
    </w:p>
    <w:p w14:paraId="1A980410" w14:textId="77777777" w:rsidR="000C2A97" w:rsidRDefault="000C2A97" w:rsidP="000C2A97">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54E087F8" w14:textId="77777777" w:rsidR="000C2A97" w:rsidRDefault="000C2A97" w:rsidP="000C2A97">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44CD0ABD" w14:textId="77777777" w:rsidR="000C2A97" w:rsidRDefault="000C2A97" w:rsidP="000C2A97">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921BFBE" w14:textId="38196F3F" w:rsidR="002808DA" w:rsidRDefault="000C2A97" w:rsidP="000C2A97">
      <w:pPr>
        <w:pStyle w:val="aff9"/>
        <w:numPr>
          <w:ilvl w:val="1"/>
          <w:numId w:val="38"/>
        </w:numPr>
        <w:tabs>
          <w:tab w:val="left" w:pos="1134"/>
        </w:tabs>
        <w:suppressAutoHyphens/>
        <w:ind w:left="1134" w:hanging="425"/>
        <w:contextualSpacing w:val="0"/>
        <w:jc w:val="both"/>
      </w:pPr>
      <w:r>
        <w:t>обнаружение вторжений;</w:t>
      </w:r>
    </w:p>
    <w:p w14:paraId="42CD91F6" w14:textId="75372F89" w:rsidR="002808DA" w:rsidRDefault="002808DA" w:rsidP="000C2A97">
      <w:pPr>
        <w:pStyle w:val="aff9"/>
        <w:numPr>
          <w:ilvl w:val="1"/>
          <w:numId w:val="38"/>
        </w:numPr>
        <w:tabs>
          <w:tab w:val="left" w:pos="1134"/>
        </w:tabs>
        <w:suppressAutoHyphens/>
        <w:ind w:left="1134" w:hanging="425"/>
        <w:contextualSpacing w:val="0"/>
        <w:jc w:val="both"/>
        <w:rPr>
          <w:rStyle w:val="FontStyle16"/>
        </w:rPr>
      </w:pPr>
      <w:r w:rsidRPr="00531F49">
        <w:rPr>
          <w:rStyle w:val="FontStyle16"/>
        </w:rPr>
        <w:t xml:space="preserve">защита почтовых сервисов от </w:t>
      </w:r>
      <w:proofErr w:type="spellStart"/>
      <w:r w:rsidRPr="00531F49">
        <w:rPr>
          <w:rStyle w:val="FontStyle16"/>
        </w:rPr>
        <w:t>фишинга</w:t>
      </w:r>
      <w:proofErr w:type="spellEnd"/>
      <w:r>
        <w:rPr>
          <w:rStyle w:val="FontStyle16"/>
        </w:rPr>
        <w:t>.</w:t>
      </w:r>
    </w:p>
    <w:p w14:paraId="612794C0" w14:textId="4F21E485" w:rsidR="002808DA" w:rsidRDefault="002808DA" w:rsidP="002808DA">
      <w:pPr>
        <w:tabs>
          <w:tab w:val="left" w:pos="1134"/>
        </w:tabs>
        <w:suppressAutoHyphens/>
        <w:jc w:val="both"/>
        <w:rPr>
          <w:rStyle w:val="FontStyle16"/>
        </w:rPr>
      </w:pPr>
    </w:p>
    <w:p w14:paraId="6248A4D8" w14:textId="4E0485E5" w:rsidR="002808DA" w:rsidRDefault="002808DA" w:rsidP="002808DA">
      <w:pPr>
        <w:tabs>
          <w:tab w:val="left" w:pos="1134"/>
        </w:tabs>
        <w:suppressAutoHyphens/>
        <w:jc w:val="both"/>
        <w:rPr>
          <w:rStyle w:val="FontStyle16"/>
        </w:rPr>
      </w:pPr>
    </w:p>
    <w:p w14:paraId="1E9189D2" w14:textId="5A3A8B29" w:rsidR="002808DA" w:rsidRDefault="002808DA" w:rsidP="002808DA">
      <w:pPr>
        <w:tabs>
          <w:tab w:val="left" w:pos="1134"/>
        </w:tabs>
        <w:suppressAutoHyphens/>
        <w:jc w:val="both"/>
        <w:rPr>
          <w:rStyle w:val="FontStyle16"/>
        </w:rPr>
      </w:pPr>
    </w:p>
    <w:p w14:paraId="12F97D83" w14:textId="2D39C08C" w:rsidR="002808DA" w:rsidRDefault="002808DA" w:rsidP="002808DA">
      <w:pPr>
        <w:tabs>
          <w:tab w:val="left" w:pos="1134"/>
        </w:tabs>
        <w:suppressAutoHyphens/>
        <w:jc w:val="both"/>
        <w:rPr>
          <w:rStyle w:val="FontStyle16"/>
        </w:rPr>
      </w:pPr>
    </w:p>
    <w:p w14:paraId="1B9C8CE9" w14:textId="19474A5E" w:rsidR="002808DA" w:rsidRDefault="002808DA" w:rsidP="002808DA">
      <w:pPr>
        <w:tabs>
          <w:tab w:val="left" w:pos="1134"/>
        </w:tabs>
        <w:suppressAutoHyphens/>
        <w:jc w:val="both"/>
        <w:rPr>
          <w:rStyle w:val="FontStyle16"/>
        </w:rPr>
      </w:pPr>
    </w:p>
    <w:p w14:paraId="6EC58FA6" w14:textId="726BC5AC" w:rsidR="000C2A97" w:rsidRPr="00531F49" w:rsidRDefault="002808DA" w:rsidP="002808DA">
      <w:r>
        <w:lastRenderedPageBreak/>
        <w:tab/>
      </w:r>
    </w:p>
    <w:p w14:paraId="1D6B582E" w14:textId="0FAD5428" w:rsidR="002F7DF7" w:rsidRPr="00C33657" w:rsidRDefault="002F7DF7" w:rsidP="003C65FB">
      <w:pPr>
        <w:tabs>
          <w:tab w:val="left" w:pos="6735"/>
        </w:tabs>
        <w:jc w:val="right"/>
        <w:outlineLvl w:val="0"/>
        <w:rPr>
          <w:color w:val="000000"/>
        </w:rPr>
      </w:pPr>
      <w:r w:rsidRPr="00C33657">
        <w:rPr>
          <w:b/>
          <w:color w:val="000000"/>
        </w:rPr>
        <w:t>Приложение №</w:t>
      </w:r>
      <w:r w:rsidR="00AE16AB" w:rsidRPr="00C33657">
        <w:rPr>
          <w:b/>
          <w:color w:val="000000"/>
        </w:rPr>
        <w:t> </w:t>
      </w:r>
      <w:r w:rsidRPr="00C33657">
        <w:rPr>
          <w:b/>
          <w:color w:val="000000"/>
        </w:rPr>
        <w:t>16</w:t>
      </w:r>
      <w:bookmarkEnd w:id="48"/>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7737D2A7" w:rsidR="003270A4" w:rsidRPr="00C344FB" w:rsidRDefault="00C138BE" w:rsidP="00A93007">
            <w:pPr>
              <w:jc w:val="center"/>
              <w:rPr>
                <w:b/>
              </w:rPr>
            </w:pPr>
            <w:r w:rsidRPr="00C344FB">
              <w:rPr>
                <w:b/>
              </w:rPr>
              <w:t xml:space="preserve"> </w:t>
            </w:r>
            <w:r w:rsidR="009212C7" w:rsidRPr="00C344FB">
              <w:rPr>
                <w:b/>
              </w:rPr>
              <w:t xml:space="preserve">Акт приемки выполненных работ по Заказу </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9"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9"/>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50"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50"/>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3"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1"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2" w:name="Приложение_19"/>
      <w:bookmarkEnd w:id="52"/>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371F36F3"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4"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1"/>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5"/>
      <w:footerReference w:type="default" r:id="rId46"/>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203185" w:rsidRDefault="00203185" w:rsidP="00D11422">
      <w:r>
        <w:separator/>
      </w:r>
    </w:p>
  </w:endnote>
  <w:endnote w:type="continuationSeparator" w:id="0">
    <w:p w14:paraId="4F1DF974" w14:textId="77777777" w:rsidR="00203185" w:rsidRDefault="00203185" w:rsidP="00D11422">
      <w:r>
        <w:continuationSeparator/>
      </w:r>
    </w:p>
  </w:endnote>
  <w:endnote w:type="continuationNotice" w:id="1">
    <w:p w14:paraId="7A6CA669" w14:textId="77777777" w:rsidR="00203185" w:rsidRDefault="002031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203185" w:rsidRDefault="00203185"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203185" w:rsidRPr="001956DB" w:rsidRDefault="00203185"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203185" w:rsidRDefault="00203185">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203185" w:rsidRDefault="00203185" w:rsidP="00D11422">
      <w:r>
        <w:separator/>
      </w:r>
    </w:p>
  </w:footnote>
  <w:footnote w:type="continuationSeparator" w:id="0">
    <w:p w14:paraId="3E0EACAA" w14:textId="77777777" w:rsidR="00203185" w:rsidRDefault="00203185" w:rsidP="00D11422">
      <w:r>
        <w:continuationSeparator/>
      </w:r>
    </w:p>
  </w:footnote>
  <w:footnote w:type="continuationNotice" w:id="1">
    <w:p w14:paraId="08A12C41" w14:textId="77777777" w:rsidR="00203185" w:rsidRDefault="0020318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203185" w:rsidRDefault="00203185"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203185" w:rsidRDefault="00203185">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01EAD1CF" w:rsidR="00203185" w:rsidRDefault="00203185">
        <w:pPr>
          <w:pStyle w:val="aff5"/>
          <w:jc w:val="center"/>
        </w:pPr>
        <w:r>
          <w:fldChar w:fldCharType="begin"/>
        </w:r>
        <w:r>
          <w:instrText>PAGE   \* MERGEFORMAT</w:instrText>
        </w:r>
        <w:r>
          <w:fldChar w:fldCharType="separate"/>
        </w:r>
        <w:r w:rsidR="00A8254D">
          <w:rPr>
            <w:noProof/>
          </w:rPr>
          <w:t>58</w:t>
        </w:r>
        <w:r>
          <w:fldChar w:fldCharType="end"/>
        </w:r>
      </w:p>
    </w:sdtContent>
  </w:sdt>
  <w:p w14:paraId="1A13C1CB" w14:textId="77777777" w:rsidR="00203185" w:rsidRDefault="00203185">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203185" w:rsidRDefault="00203185">
    <w:pPr>
      <w:pStyle w:val="aff5"/>
      <w:jc w:val="center"/>
    </w:pPr>
  </w:p>
  <w:p w14:paraId="04980535" w14:textId="77777777" w:rsidR="00203185" w:rsidRDefault="00203185">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43A4D3CA" w:rsidR="00203185" w:rsidRDefault="00203185">
        <w:pPr>
          <w:pStyle w:val="aff5"/>
          <w:jc w:val="center"/>
        </w:pPr>
        <w:r>
          <w:fldChar w:fldCharType="begin"/>
        </w:r>
        <w:r>
          <w:instrText>PAGE   \* MERGEFORMAT</w:instrText>
        </w:r>
        <w:r>
          <w:fldChar w:fldCharType="separate"/>
        </w:r>
        <w:r w:rsidR="00A8254D">
          <w:rPr>
            <w:noProof/>
          </w:rPr>
          <w:t>59</w:t>
        </w:r>
        <w:r>
          <w:fldChar w:fldCharType="end"/>
        </w:r>
      </w:p>
    </w:sdtContent>
  </w:sdt>
  <w:p w14:paraId="2D380E54" w14:textId="77777777" w:rsidR="00203185" w:rsidRDefault="00203185">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6979BA11" w:rsidR="00203185" w:rsidRDefault="00203185">
        <w:pPr>
          <w:pStyle w:val="aff5"/>
          <w:jc w:val="center"/>
        </w:pPr>
        <w:r>
          <w:fldChar w:fldCharType="begin"/>
        </w:r>
        <w:r>
          <w:instrText>PAGE   \* MERGEFORMAT</w:instrText>
        </w:r>
        <w:r>
          <w:fldChar w:fldCharType="separate"/>
        </w:r>
        <w:r w:rsidR="00A8254D">
          <w:rPr>
            <w:noProof/>
          </w:rPr>
          <w:t>60</w:t>
        </w:r>
        <w:r>
          <w:fldChar w:fldCharType="end"/>
        </w:r>
      </w:p>
    </w:sdtContent>
  </w:sdt>
  <w:p w14:paraId="4070EF59" w14:textId="77777777" w:rsidR="00203185" w:rsidRDefault="00203185">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DC009B92"/>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392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92C"/>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A97"/>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C735B"/>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A52"/>
    <w:rsid w:val="00123F06"/>
    <w:rsid w:val="001259F1"/>
    <w:rsid w:val="00125D1E"/>
    <w:rsid w:val="00126985"/>
    <w:rsid w:val="001271C2"/>
    <w:rsid w:val="00127346"/>
    <w:rsid w:val="00127A93"/>
    <w:rsid w:val="0013086F"/>
    <w:rsid w:val="00130DD6"/>
    <w:rsid w:val="00130DF9"/>
    <w:rsid w:val="001315C0"/>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0D5"/>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7F"/>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E7F"/>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BFB"/>
    <w:rsid w:val="00200EFA"/>
    <w:rsid w:val="00201790"/>
    <w:rsid w:val="00201998"/>
    <w:rsid w:val="002019D2"/>
    <w:rsid w:val="00201FC2"/>
    <w:rsid w:val="002026B7"/>
    <w:rsid w:val="00202BCB"/>
    <w:rsid w:val="00202D98"/>
    <w:rsid w:val="00203185"/>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D5D"/>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08DA"/>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27"/>
    <w:rsid w:val="002B624B"/>
    <w:rsid w:val="002B67B0"/>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14F"/>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B7F70"/>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3F5"/>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658D"/>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669"/>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2C5"/>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6E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30D"/>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0D8F"/>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A7A"/>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157"/>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0C2"/>
    <w:rsid w:val="009B120E"/>
    <w:rsid w:val="009B1573"/>
    <w:rsid w:val="009B1D72"/>
    <w:rsid w:val="009B1E23"/>
    <w:rsid w:val="009B1E85"/>
    <w:rsid w:val="009B1EFC"/>
    <w:rsid w:val="009B2070"/>
    <w:rsid w:val="009B21B8"/>
    <w:rsid w:val="009B2A62"/>
    <w:rsid w:val="009B2C9C"/>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657"/>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54D"/>
    <w:rsid w:val="00A82953"/>
    <w:rsid w:val="00A82D70"/>
    <w:rsid w:val="00A841AD"/>
    <w:rsid w:val="00A846B2"/>
    <w:rsid w:val="00A84AE2"/>
    <w:rsid w:val="00A85CB0"/>
    <w:rsid w:val="00A85F6B"/>
    <w:rsid w:val="00A8601A"/>
    <w:rsid w:val="00A86058"/>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27A"/>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0F01"/>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3885"/>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6777C"/>
    <w:rsid w:val="00E70368"/>
    <w:rsid w:val="00E7099E"/>
    <w:rsid w:val="00E70CF6"/>
    <w:rsid w:val="00E716EA"/>
    <w:rsid w:val="00E71927"/>
    <w:rsid w:val="00E71C56"/>
    <w:rsid w:val="00E72C97"/>
    <w:rsid w:val="00E72FE6"/>
    <w:rsid w:val="00E734B5"/>
    <w:rsid w:val="00E73FBC"/>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0D2"/>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04E8"/>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03292153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192300837">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03523244">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minstroyrf.gov.ru/docs/17066/" TargetMode="External"/><Relationship Id="rId26" Type="http://schemas.openxmlformats.org/officeDocument/2006/relationships/hyperlink" Target="https://zakupki.rostelecom.ru/upload/iblock/067/%D0%9F%D1%80%D0%B8%D0%BB%D0%BE%D0%B6%D0%B5%D0%BD%D0%B8%D0%B5_%E2%84%969_%D0%BA_%D0%A2%D0%97.docx" TargetMode="External"/><Relationship Id="rId39" Type="http://schemas.openxmlformats.org/officeDocument/2006/relationships/package" Target="embeddings/_________Microsoft_Word3.docx"/><Relationship Id="rId21" Type="http://schemas.openxmlformats.org/officeDocument/2006/relationships/hyperlink" Target="https://zakupki.rostelecom.ru/upload/iblock/6d2/%D0%9F%D1%80%D0%B8%D0%BB%D0%BE%D0%B6%D0%B5%D0%BD%D0%B8%D0%B5_%E2%84%963_%D0%BA_%D0%A2%D0%97.docx" TargetMode="External"/><Relationship Id="rId34" Type="http://schemas.openxmlformats.org/officeDocument/2006/relationships/footer" Target="footer2.xml"/><Relationship Id="rId42" Type="http://schemas.openxmlformats.org/officeDocument/2006/relationships/hyperlink" Target="mailto:soc@rt.ru"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ublication.pravo.gov.ru/Document/View/0001202111300064"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pany.rt.ru/about/disclosure/" TargetMode="External"/><Relationship Id="rId24" Type="http://schemas.openxmlformats.org/officeDocument/2006/relationships/hyperlink" Target="https://www.minstroyrf.gov.ru/docs/17066/" TargetMode="External"/><Relationship Id="rId32" Type="http://schemas.openxmlformats.org/officeDocument/2006/relationships/image" Target="media/image3.emf"/><Relationship Id="rId37" Type="http://schemas.openxmlformats.org/officeDocument/2006/relationships/package" Target="embeddings/_________Microsoft_Word2.docx"/><Relationship Id="rId40" Type="http://schemas.openxmlformats.org/officeDocument/2006/relationships/hyperlink" Target="https://zakupki.rostelecom.ru/info_docs/tz/documents/" TargetMode="Externa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publication.pravo.gov.ru/Document/View/0001202111300064" TargetMode="External"/><Relationship Id="rId28" Type="http://schemas.openxmlformats.org/officeDocument/2006/relationships/package" Target="embeddings/_________Microsoft_Word.docx"/><Relationship Id="rId36" Type="http://schemas.openxmlformats.org/officeDocument/2006/relationships/image" Target="media/image4.emf"/><Relationship Id="rId10" Type="http://schemas.openxmlformats.org/officeDocument/2006/relationships/hyperlink" Target="https://www.erus.ru/" TargetMode="External"/><Relationship Id="rId19" Type="http://schemas.openxmlformats.org/officeDocument/2006/relationships/hyperlink" Target="https://zakupki.rostelecom.ru/upload/iblock/54e/%D0%9F%D1%80%D0%B8%D0%BB%D0%BE%D0%B6%D0%B5%D0%BD%D0%B8%D0%B5_%E2%84%961_%D0%BA_%D0%A2%D0%97.docx" TargetMode="External"/><Relationship Id="rId31" Type="http://schemas.openxmlformats.org/officeDocument/2006/relationships/hyperlink" Target="https://zakupki.rostelecom.ru/info_docs/tz/documents/" TargetMode="External"/><Relationship Id="rId44" Type="http://schemas.openxmlformats.org/officeDocument/2006/relationships/hyperlink" Target="https://www.company.rt.ru/about/disclosure/" TargetMode="External"/><Relationship Id="rId4" Type="http://schemas.openxmlformats.org/officeDocument/2006/relationships/settings" Target="settings.xml"/><Relationship Id="rId9" Type="http://schemas.openxmlformats.org/officeDocument/2006/relationships/hyperlink" Target="mailto:*@.rt.ru" TargetMode="External"/><Relationship Id="rId14" Type="http://schemas.openxmlformats.org/officeDocument/2006/relationships/footer" Target="footer1.xml"/><Relationship Id="rId22" Type="http://schemas.openxmlformats.org/officeDocument/2006/relationships/hyperlink" Target="https://zakupki.rostelecom.ru/upload/iblock/6ea/%D0%9F%D1%80%D0%B8%D0%BB%D0%BE%D0%B6%D0%B5%D0%BD%D0%B8%D0%B5_%E2%84%964_%D0%BA_%D0%A2%D0%97.docx" TargetMode="External"/><Relationship Id="rId27" Type="http://schemas.openxmlformats.org/officeDocument/2006/relationships/image" Target="media/image1.emf"/><Relationship Id="rId30" Type="http://schemas.openxmlformats.org/officeDocument/2006/relationships/package" Target="embeddings/_____Microsoft_Excel.xlsx"/><Relationship Id="rId35" Type="http://schemas.openxmlformats.org/officeDocument/2006/relationships/header" Target="header4.xml"/><Relationship Id="rId43" Type="http://schemas.openxmlformats.org/officeDocument/2006/relationships/hyperlink" Target="https://zakupki.rostelecom.ru/info_docs/tz/building/" TargetMode="External"/><Relationship Id="rId48" Type="http://schemas.openxmlformats.org/officeDocument/2006/relationships/theme" Target="theme/theme1.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25"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3" Type="http://schemas.openxmlformats.org/officeDocument/2006/relationships/package" Target="embeddings/_________Microsoft_Word1.docx"/><Relationship Id="rId38" Type="http://schemas.openxmlformats.org/officeDocument/2006/relationships/image" Target="media/image5.emf"/><Relationship Id="rId46" Type="http://schemas.openxmlformats.org/officeDocument/2006/relationships/footer" Target="footer3.xml"/><Relationship Id="rId20" Type="http://schemas.openxmlformats.org/officeDocument/2006/relationships/hyperlink" Target="https://zakupki.rostelecom.ru/upload/iblock/d07/%D0%9F%D1%80%D0%B8%D0%BB%D0%BE%D0%B6%D0%B5%D0%BD%D0%B8%D0%B5_%E2%84%962_%D0%BA_%D0%A2%D0%97.docx" TargetMode="External"/><Relationship Id="rId41" Type="http://schemas.openxmlformats.org/officeDocument/2006/relationships/hyperlink" Target="mailto:mib@r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BC845-E42E-44EE-A71B-81E2D1748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76</Pages>
  <Words>28199</Words>
  <Characters>160738</Characters>
  <Application>Microsoft Office Word</Application>
  <DocSecurity>0</DocSecurity>
  <Lines>1339</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Климова Ирина Валерьевна</cp:lastModifiedBy>
  <cp:revision>36</cp:revision>
  <cp:lastPrinted>2022-03-17T10:39:00Z</cp:lastPrinted>
  <dcterms:created xsi:type="dcterms:W3CDTF">2026-01-20T08:53:00Z</dcterms:created>
  <dcterms:modified xsi:type="dcterms:W3CDTF">2026-07-07T07:04:00Z</dcterms:modified>
</cp:coreProperties>
</file>