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5DD7307B" w:rsidR="0079240D" w:rsidRPr="00C33657" w:rsidRDefault="007F0B7C" w:rsidP="00011AB4">
      <w:pPr>
        <w:jc w:val="center"/>
        <w:rPr>
          <w:b/>
        </w:rPr>
      </w:pPr>
      <w:r>
        <w:rPr>
          <w:b/>
        </w:rPr>
        <w:t>н</w:t>
      </w:r>
      <w:r w:rsidR="00AB7DBA">
        <w:rPr>
          <w:b/>
        </w:rPr>
        <w:t xml:space="preserve">а </w:t>
      </w:r>
      <w:r w:rsidR="001A21A4" w:rsidRPr="00463752">
        <w:rPr>
          <w:b/>
        </w:rPr>
        <w:t xml:space="preserve">Строительство сети доступа </w:t>
      </w:r>
      <w:r w:rsidR="008103AB" w:rsidRPr="008103AB">
        <w:rPr>
          <w:b/>
        </w:rPr>
        <w:t>для подключения клиентов сегментов B2C/B2B/B2O/B2G1/2 в Приволжском федеральном округе для нужд Пензенского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6BAF7C11" w:rsidR="00621E9E" w:rsidRPr="00C33657" w:rsidRDefault="00FE6258" w:rsidP="00621E9E">
      <w:pPr>
        <w:jc w:val="center"/>
      </w:pPr>
      <w:r w:rsidRPr="00FE6258">
        <w:t xml:space="preserve">г. </w:t>
      </w:r>
      <w:r w:rsidR="008103AB">
        <w:t>Пенза</w:t>
      </w:r>
      <w:r w:rsidR="00621E9E" w:rsidRPr="00C33657">
        <w:br w:type="page"/>
      </w:r>
    </w:p>
    <w:p w14:paraId="12F9053A" w14:textId="77777777" w:rsidR="00D179F1" w:rsidRPr="00C33657" w:rsidRDefault="008103AB"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51436A">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55B88D6C"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8103AB" w:rsidRPr="00030DA6">
        <w:rPr>
          <w:b/>
          <w:sz w:val="24"/>
          <w:szCs w:val="24"/>
        </w:rPr>
        <w:t>Пензенской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057FBE8F" w14:textId="77777777" w:rsidR="008103AB" w:rsidRDefault="008103AB" w:rsidP="008103AB">
      <w:pPr>
        <w:ind w:firstLine="709"/>
        <w:jc w:val="both"/>
      </w:pPr>
      <w:proofErr w:type="spellStart"/>
      <w:r>
        <w:t>Катышов</w:t>
      </w:r>
      <w:proofErr w:type="spellEnd"/>
      <w:r>
        <w:t xml:space="preserve"> Дмитрий Юрьевич</w:t>
      </w:r>
    </w:p>
    <w:p w14:paraId="10BE2508" w14:textId="77777777" w:rsidR="008103AB" w:rsidRDefault="008103AB" w:rsidP="008103AB">
      <w:pPr>
        <w:ind w:firstLine="709"/>
        <w:jc w:val="both"/>
      </w:pPr>
      <w:r>
        <w:t>Начальник ОСТИ</w:t>
      </w:r>
    </w:p>
    <w:p w14:paraId="699F5668" w14:textId="77777777" w:rsidR="008103AB" w:rsidRDefault="008103AB" w:rsidP="008103AB">
      <w:pPr>
        <w:ind w:firstLine="709"/>
        <w:jc w:val="both"/>
      </w:pPr>
      <w:r>
        <w:t>Тел.: 8 (841-2) 55-26-83; 8 (841-2) 52-29-45</w:t>
      </w:r>
    </w:p>
    <w:p w14:paraId="64FD8286" w14:textId="20C2BDF5" w:rsidR="00FE6258" w:rsidRDefault="008103AB" w:rsidP="008103AB">
      <w:pPr>
        <w:ind w:firstLine="709"/>
        <w:jc w:val="both"/>
        <w:rPr>
          <w:rStyle w:val="affd"/>
          <w:rFonts w:eastAsia="Calibri"/>
        </w:rPr>
      </w:pPr>
      <w:r>
        <w:t xml:space="preserve">Эл. почта: </w:t>
      </w:r>
      <w:hyperlink r:id="rId9" w:history="1">
        <w:r w:rsidRPr="009A6718">
          <w:rPr>
            <w:rStyle w:val="affd"/>
          </w:rPr>
          <w:t>d.katyshov@volga.rt.ru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5A34466C"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8103AB" w:rsidRPr="008103AB">
        <w:rPr>
          <w:b/>
        </w:rPr>
        <w:t>Пензенской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0952A201" w14:textId="77777777" w:rsidR="008103AB" w:rsidRDefault="008103AB" w:rsidP="008103AB">
      <w:pPr>
        <w:ind w:firstLine="709"/>
        <w:jc w:val="both"/>
      </w:pPr>
      <w:proofErr w:type="spellStart"/>
      <w:r>
        <w:t>Катышов</w:t>
      </w:r>
      <w:proofErr w:type="spellEnd"/>
      <w:r>
        <w:t xml:space="preserve"> Дмитрий Юрьевич</w:t>
      </w:r>
    </w:p>
    <w:p w14:paraId="421DB483" w14:textId="77777777" w:rsidR="008103AB" w:rsidRDefault="008103AB" w:rsidP="008103AB">
      <w:pPr>
        <w:ind w:firstLine="709"/>
        <w:jc w:val="both"/>
      </w:pPr>
      <w:r>
        <w:t>Начальник ОСТИ</w:t>
      </w:r>
    </w:p>
    <w:p w14:paraId="08A2EF9E" w14:textId="77777777" w:rsidR="008103AB" w:rsidRDefault="008103AB" w:rsidP="008103AB">
      <w:pPr>
        <w:ind w:firstLine="709"/>
        <w:jc w:val="both"/>
      </w:pPr>
      <w:r>
        <w:lastRenderedPageBreak/>
        <w:t>Тел.: 8 (841-2) 55-26-83; 8 (841-2) 52-29-45</w:t>
      </w:r>
    </w:p>
    <w:p w14:paraId="34A87EF3" w14:textId="6DCF34B2" w:rsidR="005607E6" w:rsidRDefault="008103AB" w:rsidP="008103AB">
      <w:pPr>
        <w:pStyle w:val="aff9"/>
        <w:ind w:left="0" w:firstLine="709"/>
        <w:contextualSpacing w:val="0"/>
        <w:rPr>
          <w:rStyle w:val="affd"/>
          <w:rFonts w:eastAsia="Calibri"/>
        </w:rPr>
      </w:pPr>
      <w:r>
        <w:t xml:space="preserve">Эл. почта: </w:t>
      </w:r>
      <w:hyperlink r:id="rId10" w:history="1">
        <w:r w:rsidRPr="009A6718">
          <w:rPr>
            <w:rStyle w:val="affd"/>
          </w:rPr>
          <w:t>d.katyshov@volga.rt.ru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719A510"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FF0F35">
        <w:rPr>
          <w:b/>
        </w:rPr>
        <w:t>1</w:t>
      </w:r>
      <w:r w:rsidRPr="00C33657">
        <w:rPr>
          <w:b/>
        </w:rPr>
        <w:t>% (</w:t>
      </w:r>
      <w:r w:rsidR="00FF0F35">
        <w:rPr>
          <w:b/>
        </w:rPr>
        <w:t>одного</w:t>
      </w:r>
      <w:r w:rsidR="00FC7C05" w:rsidRPr="00C33657">
        <w:rPr>
          <w:b/>
        </w:rPr>
        <w:t xml:space="preserve"> процент</w:t>
      </w:r>
      <w:r w:rsidR="00FF0F3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3D2192A4" w14:textId="77777777" w:rsidR="008103AB" w:rsidRPr="00030DA6" w:rsidRDefault="008103AB" w:rsidP="008103AB">
      <w:pPr>
        <w:ind w:firstLine="567"/>
        <w:mirrorIndents/>
        <w:jc w:val="both"/>
      </w:pPr>
      <w:r w:rsidRPr="00030DA6">
        <w:t>Почтовый адрес: 440000, Пензенская область, г. Пенза, ул. Кирова, стр.54</w:t>
      </w:r>
    </w:p>
    <w:p w14:paraId="4C03777E" w14:textId="77777777" w:rsidR="008103AB" w:rsidRPr="00030DA6" w:rsidRDefault="008103AB" w:rsidP="008103AB">
      <w:pPr>
        <w:ind w:firstLine="567"/>
        <w:mirrorIndents/>
        <w:jc w:val="both"/>
      </w:pPr>
      <w:r w:rsidRPr="00030DA6">
        <w:t>ИНН: 7707049388</w:t>
      </w:r>
    </w:p>
    <w:p w14:paraId="3C0C00E1" w14:textId="77777777" w:rsidR="008103AB" w:rsidRPr="00030DA6" w:rsidRDefault="008103AB" w:rsidP="008103AB">
      <w:pPr>
        <w:ind w:firstLine="567"/>
        <w:mirrorIndents/>
        <w:jc w:val="both"/>
      </w:pPr>
      <w:r w:rsidRPr="00030DA6">
        <w:t>КПП: 583643001</w:t>
      </w:r>
    </w:p>
    <w:p w14:paraId="338A84FE" w14:textId="77777777" w:rsidR="008103AB" w:rsidRPr="00030DA6" w:rsidRDefault="008103AB" w:rsidP="008103AB">
      <w:pPr>
        <w:ind w:firstLine="567"/>
        <w:mirrorIndents/>
        <w:jc w:val="both"/>
      </w:pPr>
      <w:r w:rsidRPr="00030DA6">
        <w:t>ОГРН: 1027700198767</w:t>
      </w:r>
    </w:p>
    <w:p w14:paraId="641CC22A" w14:textId="26BCC4FF" w:rsidR="008103AB" w:rsidRPr="00030DA6" w:rsidRDefault="008103AB" w:rsidP="008103AB">
      <w:pPr>
        <w:ind w:firstLine="567"/>
        <w:mirrorIndents/>
        <w:jc w:val="both"/>
      </w:pPr>
      <w:r w:rsidRPr="00030DA6">
        <w:t xml:space="preserve">Наименование </w:t>
      </w:r>
      <w:r w:rsidRPr="008103AB">
        <w:t>КУРСКОЕ ОТДЕЛЕНИЕ N8596</w:t>
      </w:r>
      <w:bookmarkStart w:id="16" w:name="_GoBack"/>
      <w:bookmarkEnd w:id="16"/>
      <w:r w:rsidRPr="00030DA6">
        <w:t xml:space="preserve"> ПАО СБЕРБАНК</w:t>
      </w:r>
    </w:p>
    <w:p w14:paraId="3E51A072" w14:textId="3C254B9E" w:rsidR="008103AB" w:rsidRPr="00030DA6" w:rsidRDefault="008103AB" w:rsidP="008103AB">
      <w:pPr>
        <w:ind w:firstLine="567"/>
        <w:mirrorIndents/>
        <w:jc w:val="both"/>
      </w:pPr>
      <w:r w:rsidRPr="00030DA6">
        <w:t xml:space="preserve">БИК: </w:t>
      </w:r>
      <w:r w:rsidRPr="008103AB">
        <w:t>043807606</w:t>
      </w:r>
    </w:p>
    <w:p w14:paraId="5C85116D" w14:textId="77777777" w:rsidR="008103AB" w:rsidRPr="00030DA6" w:rsidRDefault="008103AB" w:rsidP="008103AB">
      <w:pPr>
        <w:ind w:firstLine="567"/>
        <w:mirrorIndents/>
        <w:jc w:val="both"/>
      </w:pPr>
      <w:r w:rsidRPr="00030DA6">
        <w:t>Расчетный счет: 40702810848000112954</w:t>
      </w:r>
    </w:p>
    <w:p w14:paraId="0DA07615" w14:textId="3292E8FF" w:rsidR="00FE6258" w:rsidRDefault="008103AB" w:rsidP="008103AB">
      <w:pPr>
        <w:ind w:firstLine="567"/>
        <w:mirrorIndents/>
        <w:jc w:val="both"/>
      </w:pPr>
      <w:r w:rsidRPr="00030DA6">
        <w:t xml:space="preserve">Корреспондентский счет: </w:t>
      </w:r>
      <w:r w:rsidRPr="008103AB">
        <w:t>30101810300000000606</w:t>
      </w:r>
    </w:p>
    <w:p w14:paraId="0D7A65BA" w14:textId="11288AA3"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00B05C32">
        <w:t xml:space="preserve"> (НДС не облагается)</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7" w:name="Срок_договора_расторжение"/>
      <w:r w:rsidRPr="00C33657">
        <w:rPr>
          <w:b/>
        </w:rPr>
        <w:t>СРОК ДЕЙСТВИЯ ДОГОВОРА И ПОРЯДОК РАСТОРЖЕНИЯ</w:t>
      </w:r>
      <w:bookmarkEnd w:id="17"/>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8" w:name="прочие"/>
      <w:bookmarkStart w:id="19" w:name="срок"/>
      <w:r w:rsidRPr="00C33657">
        <w:t>дет иметь право отказа</w:t>
      </w:r>
      <w:bookmarkEnd w:id="18"/>
      <w:bookmarkEnd w:id="19"/>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20" w:name="Приложения"/>
      <w:r w:rsidRPr="00C33657">
        <w:rPr>
          <w:b/>
        </w:rPr>
        <w:t>ПРИЛОЖЕНИЯ К ДОГОВОРУ</w:t>
      </w:r>
    </w:p>
    <w:bookmarkEnd w:id="20"/>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1"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FC0BB2" w:rsidRPr="00C33657" w14:paraId="4ED3B5E4" w14:textId="77777777" w:rsidTr="00540E7F">
        <w:tc>
          <w:tcPr>
            <w:tcW w:w="4813" w:type="dxa"/>
          </w:tcPr>
          <w:bookmarkEnd w:id="21"/>
          <w:p w14:paraId="283E18E3" w14:textId="77777777" w:rsidR="00FC0BB2" w:rsidRPr="00C33657" w:rsidRDefault="00FC0BB2" w:rsidP="00FC0BB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14D7E06" w:rsidR="00FC0BB2" w:rsidRPr="00C33657" w:rsidRDefault="00FC0BB2" w:rsidP="00FC0BB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FC0BB2" w:rsidRPr="00C33657" w:rsidRDefault="00FC0BB2" w:rsidP="00FC0BB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FC0BB2" w:rsidRPr="00C33657" w:rsidRDefault="00FC0BB2" w:rsidP="00FC0BB2">
            <w:pPr>
              <w:pStyle w:val="af8"/>
              <w:jc w:val="both"/>
              <w:rPr>
                <w:rFonts w:ascii="Times New Roman" w:hAnsi="Times New Roman"/>
                <w:b/>
                <w:sz w:val="24"/>
                <w:szCs w:val="24"/>
              </w:rPr>
            </w:pPr>
          </w:p>
        </w:tc>
      </w:tr>
      <w:tr w:rsidR="0015556A" w:rsidRPr="00C33657" w14:paraId="51269DB3" w14:textId="77777777" w:rsidTr="00FE6258">
        <w:trPr>
          <w:trHeight w:val="558"/>
        </w:trPr>
        <w:tc>
          <w:tcPr>
            <w:tcW w:w="4813" w:type="dxa"/>
          </w:tcPr>
          <w:p w14:paraId="0027D76E" w14:textId="50FC9693" w:rsidR="0015556A" w:rsidRPr="00C33657" w:rsidRDefault="0015556A" w:rsidP="0015556A">
            <w:pPr>
              <w:contextualSpacing/>
              <w:jc w:val="both"/>
              <w:rPr>
                <w:bCs/>
              </w:rPr>
            </w:pPr>
            <w:r w:rsidRPr="00C33657">
              <w:rPr>
                <w:bCs/>
              </w:rPr>
              <w:t xml:space="preserve">ИНН / КПП </w:t>
            </w:r>
            <w:r w:rsidRPr="00C33657">
              <w:rPr>
                <w:color w:val="000000"/>
              </w:rPr>
              <w:t>7707049388/</w:t>
            </w:r>
            <w:r w:rsidR="008103AB" w:rsidRPr="00AF0245">
              <w:rPr>
                <w:color w:val="000000"/>
              </w:rPr>
              <w:t>583643001</w:t>
            </w:r>
          </w:p>
          <w:p w14:paraId="13804CB0" w14:textId="77777777" w:rsidR="0015556A" w:rsidRPr="00C33657" w:rsidRDefault="0015556A" w:rsidP="0015556A">
            <w:pPr>
              <w:contextualSpacing/>
              <w:jc w:val="both"/>
              <w:rPr>
                <w:bCs/>
              </w:rPr>
            </w:pPr>
            <w:r w:rsidRPr="00C33657">
              <w:rPr>
                <w:bCs/>
              </w:rPr>
              <w:t xml:space="preserve">ОГРН </w:t>
            </w:r>
            <w:r w:rsidRPr="00C33657">
              <w:rPr>
                <w:color w:val="000000"/>
              </w:rPr>
              <w:t>1027700198767</w:t>
            </w:r>
          </w:p>
          <w:p w14:paraId="3C0AB87B" w14:textId="77777777" w:rsidR="0015556A" w:rsidRPr="00C33657" w:rsidRDefault="0015556A" w:rsidP="0015556A">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5E3EC447" w14:textId="77777777" w:rsidR="008103AB" w:rsidRDefault="008103AB" w:rsidP="008103AB">
            <w:pPr>
              <w:contextualSpacing/>
              <w:rPr>
                <w:bCs/>
              </w:rPr>
            </w:pPr>
            <w:r w:rsidRPr="00B34B0F">
              <w:rPr>
                <w:bCs/>
              </w:rPr>
              <w:t xml:space="preserve">Почтовый адрес: </w:t>
            </w:r>
            <w:r w:rsidRPr="00AF0245">
              <w:rPr>
                <w:bCs/>
              </w:rPr>
              <w:t>440000, Пензенская область, г. Пенза, ул. Кирова, стр.54</w:t>
            </w:r>
          </w:p>
          <w:p w14:paraId="28FCC2DE" w14:textId="77777777" w:rsidR="008103AB" w:rsidRDefault="008103AB" w:rsidP="008103AB">
            <w:pPr>
              <w:contextualSpacing/>
              <w:rPr>
                <w:bCs/>
              </w:rPr>
            </w:pPr>
            <w:r>
              <w:rPr>
                <w:bCs/>
              </w:rPr>
              <w:t xml:space="preserve">Тел.: 8 </w:t>
            </w:r>
            <w:r w:rsidRPr="00030DA6">
              <w:rPr>
                <w:bCs/>
              </w:rPr>
              <w:t>(841</w:t>
            </w:r>
            <w:r>
              <w:rPr>
                <w:bCs/>
              </w:rPr>
              <w:t>-</w:t>
            </w:r>
            <w:r w:rsidRPr="00030DA6">
              <w:rPr>
                <w:bCs/>
              </w:rPr>
              <w:t>2) 52-17-12</w:t>
            </w:r>
          </w:p>
          <w:p w14:paraId="03CC87C8" w14:textId="77777777" w:rsidR="008103AB" w:rsidRPr="00B34B0F" w:rsidRDefault="008103AB" w:rsidP="008103AB">
            <w:pPr>
              <w:contextualSpacing/>
              <w:rPr>
                <w:bCs/>
              </w:rPr>
            </w:pPr>
            <w:r>
              <w:rPr>
                <w:bCs/>
              </w:rPr>
              <w:t xml:space="preserve">Эл. почта: </w:t>
            </w:r>
            <w:hyperlink r:id="rId13" w:history="1">
              <w:r w:rsidRPr="00030DA6">
                <w:rPr>
                  <w:rStyle w:val="affd"/>
                </w:rPr>
                <w:t>office_penza@volga.rt.ru</w:t>
              </w:r>
            </w:hyperlink>
          </w:p>
          <w:p w14:paraId="19E1BA52" w14:textId="77777777" w:rsidR="0015556A" w:rsidRPr="00C33657" w:rsidRDefault="0015556A" w:rsidP="0015556A">
            <w:pPr>
              <w:contextualSpacing/>
              <w:jc w:val="both"/>
              <w:rPr>
                <w:b/>
                <w:bCs/>
              </w:rPr>
            </w:pPr>
            <w:r w:rsidRPr="00C33657">
              <w:rPr>
                <w:b/>
                <w:bCs/>
              </w:rPr>
              <w:t>Банковские реквизиты:</w:t>
            </w:r>
          </w:p>
          <w:p w14:paraId="03B58F0B" w14:textId="77777777" w:rsidR="0015556A" w:rsidRPr="00C33657" w:rsidRDefault="0015556A" w:rsidP="0015556A">
            <w:pPr>
              <w:contextualSpacing/>
              <w:jc w:val="both"/>
              <w:rPr>
                <w:bCs/>
              </w:rPr>
            </w:pPr>
            <w:r w:rsidRPr="00C33657">
              <w:rPr>
                <w:bCs/>
              </w:rPr>
              <w:t xml:space="preserve">ИНН / КПП </w:t>
            </w:r>
            <w:r w:rsidRPr="00C33657">
              <w:rPr>
                <w:rFonts w:eastAsia="Calibri"/>
                <w:color w:val="000000"/>
              </w:rPr>
              <w:t>7707049388/770545001</w:t>
            </w:r>
          </w:p>
          <w:p w14:paraId="673D55C3" w14:textId="77777777" w:rsidR="0015556A" w:rsidRPr="00C33657" w:rsidRDefault="0015556A" w:rsidP="0015556A">
            <w:pPr>
              <w:contextualSpacing/>
              <w:jc w:val="both"/>
              <w:rPr>
                <w:bCs/>
              </w:rPr>
            </w:pPr>
            <w:r w:rsidRPr="00C33657">
              <w:rPr>
                <w:bCs/>
              </w:rPr>
              <w:t xml:space="preserve">Р/с </w:t>
            </w:r>
            <w:r w:rsidRPr="00C33657">
              <w:rPr>
                <w:rFonts w:eastAsia="Calibri"/>
                <w:color w:val="000000"/>
              </w:rPr>
              <w:t>40702810942020002415</w:t>
            </w:r>
          </w:p>
          <w:p w14:paraId="370FFF98" w14:textId="77777777" w:rsidR="0015556A" w:rsidRPr="00C33657" w:rsidRDefault="0015556A" w:rsidP="0015556A">
            <w:pPr>
              <w:contextualSpacing/>
              <w:jc w:val="both"/>
              <w:rPr>
                <w:bCs/>
              </w:rPr>
            </w:pPr>
            <w:r w:rsidRPr="00C33657">
              <w:rPr>
                <w:rFonts w:eastAsia="Calibri"/>
                <w:color w:val="000000"/>
              </w:rPr>
              <w:lastRenderedPageBreak/>
              <w:t>Волго-Вятский банк ПАО Сбербанк</w:t>
            </w:r>
          </w:p>
          <w:p w14:paraId="7BCD3751" w14:textId="77777777" w:rsidR="0015556A" w:rsidRPr="00C33657" w:rsidRDefault="0015556A" w:rsidP="0015556A">
            <w:pPr>
              <w:contextualSpacing/>
              <w:jc w:val="both"/>
              <w:rPr>
                <w:bCs/>
              </w:rPr>
            </w:pPr>
            <w:r w:rsidRPr="00C33657">
              <w:rPr>
                <w:bCs/>
              </w:rPr>
              <w:t xml:space="preserve">БИК </w:t>
            </w:r>
            <w:r w:rsidRPr="00C33657">
              <w:rPr>
                <w:rFonts w:eastAsia="Calibri"/>
                <w:color w:val="000000"/>
              </w:rPr>
              <w:t>042202603</w:t>
            </w:r>
          </w:p>
          <w:p w14:paraId="50762D3D" w14:textId="0AD01B1C" w:rsidR="0015556A" w:rsidRPr="00E967EE" w:rsidRDefault="0015556A" w:rsidP="0015556A">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15556A" w:rsidRPr="000955CB" w:rsidRDefault="0015556A" w:rsidP="0015556A">
            <w:pPr>
              <w:jc w:val="both"/>
            </w:pPr>
            <w:r w:rsidRPr="000955CB">
              <w:lastRenderedPageBreak/>
              <w:t xml:space="preserve">ИНН / КПП </w:t>
            </w:r>
          </w:p>
          <w:p w14:paraId="7DBF3FE2" w14:textId="77777777" w:rsidR="0015556A" w:rsidRPr="000955CB" w:rsidRDefault="0015556A" w:rsidP="0015556A">
            <w:pPr>
              <w:jc w:val="both"/>
            </w:pPr>
            <w:r w:rsidRPr="000955CB">
              <w:t xml:space="preserve">ОГРН </w:t>
            </w:r>
          </w:p>
          <w:p w14:paraId="2D02C2CE" w14:textId="77777777" w:rsidR="0015556A" w:rsidRPr="000955CB" w:rsidRDefault="0015556A" w:rsidP="0015556A">
            <w:pPr>
              <w:jc w:val="both"/>
            </w:pPr>
            <w:r w:rsidRPr="000955CB">
              <w:t xml:space="preserve">Юридический адрес: </w:t>
            </w:r>
          </w:p>
          <w:p w14:paraId="5DF81C7F" w14:textId="77777777" w:rsidR="0015556A" w:rsidRPr="000955CB" w:rsidRDefault="0015556A" w:rsidP="0015556A">
            <w:pPr>
              <w:jc w:val="both"/>
            </w:pPr>
            <w:r w:rsidRPr="000955CB">
              <w:t xml:space="preserve">Почтовый адрес: </w:t>
            </w:r>
          </w:p>
          <w:p w14:paraId="126A0ECE" w14:textId="77777777" w:rsidR="0015556A" w:rsidRPr="000955CB" w:rsidRDefault="0015556A" w:rsidP="0015556A">
            <w:pPr>
              <w:jc w:val="both"/>
              <w:rPr>
                <w:b/>
              </w:rPr>
            </w:pPr>
            <w:r w:rsidRPr="000955CB">
              <w:rPr>
                <w:b/>
              </w:rPr>
              <w:t>Банковские реквизиты:</w:t>
            </w:r>
          </w:p>
          <w:p w14:paraId="09C6A013" w14:textId="77777777" w:rsidR="0015556A" w:rsidRDefault="0015556A" w:rsidP="0015556A">
            <w:pPr>
              <w:jc w:val="both"/>
            </w:pPr>
            <w:r>
              <w:t>р</w:t>
            </w:r>
            <w:r w:rsidRPr="000955CB">
              <w:t xml:space="preserve">/с </w:t>
            </w:r>
          </w:p>
          <w:p w14:paraId="23F7A4F6" w14:textId="77777777" w:rsidR="0015556A" w:rsidRPr="000955CB" w:rsidRDefault="0015556A" w:rsidP="0015556A"/>
          <w:p w14:paraId="6E8043B6" w14:textId="77777777" w:rsidR="0015556A" w:rsidRPr="000955CB" w:rsidRDefault="0015556A" w:rsidP="0015556A">
            <w:pPr>
              <w:jc w:val="both"/>
            </w:pPr>
            <w:r>
              <w:t>к</w:t>
            </w:r>
            <w:r w:rsidRPr="000955CB">
              <w:t xml:space="preserve">/с </w:t>
            </w:r>
          </w:p>
          <w:p w14:paraId="353BC5F8" w14:textId="22FA86F6" w:rsidR="0015556A" w:rsidRPr="00C33657" w:rsidRDefault="0015556A" w:rsidP="0015556A">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2" w:name="Приложение_1"/>
      <w:r w:rsidRPr="00C33657">
        <w:rPr>
          <w:b/>
        </w:rPr>
        <w:lastRenderedPageBreak/>
        <w:t>Приложение № </w:t>
      </w:r>
      <w:r w:rsidR="00D14921" w:rsidRPr="00C33657">
        <w:rPr>
          <w:b/>
        </w:rPr>
        <w:t>1</w:t>
      </w:r>
      <w:bookmarkEnd w:id="22"/>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3" w:name="Приложение_2"/>
      <w:r w:rsidRPr="00C33657">
        <w:rPr>
          <w:b/>
          <w:szCs w:val="26"/>
        </w:rPr>
        <w:lastRenderedPageBreak/>
        <w:t>Приложение №</w:t>
      </w:r>
      <w:r w:rsidR="00AE16AB" w:rsidRPr="00C33657">
        <w:rPr>
          <w:b/>
          <w:szCs w:val="26"/>
        </w:rPr>
        <w:t> </w:t>
      </w:r>
      <w:r w:rsidRPr="00C33657">
        <w:rPr>
          <w:b/>
          <w:szCs w:val="26"/>
        </w:rPr>
        <w:t>2</w:t>
      </w:r>
      <w:bookmarkEnd w:id="23"/>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4"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4"/>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04061308"/>
    <w:bookmarkEnd w:id="27"/>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5637442"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3C99BE04" w:rsidR="00D43E67" w:rsidRPr="00937C87" w:rsidRDefault="008103AB" w:rsidP="00FE6258">
      <w:pPr>
        <w:spacing w:after="200" w:line="276" w:lineRule="auto"/>
        <w:jc w:val="center"/>
        <w:rPr>
          <w:i/>
        </w:rPr>
      </w:pPr>
      <w:r>
        <w:rPr>
          <w:i/>
        </w:rPr>
        <w:object w:dxaOrig="1535" w:dyaOrig="996" w14:anchorId="711B717F">
          <v:shape id="_x0000_i1031" type="#_x0000_t75" style="width:76.5pt;height:49.5pt" o:ole="">
            <v:imagedata r:id="rId32" o:title=""/>
          </v:shape>
          <o:OLEObject Type="Embed" ProgID="Excel.Sheet.12" ShapeID="_x0000_i1031" DrawAspect="Icon" ObjectID="_1845637443" r:id="rId33"/>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5637444"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5637445"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5637446"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964C9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964C9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964C9C">
            <w:pPr>
              <w:tabs>
                <w:tab w:val="left" w:pos="1608"/>
              </w:tabs>
              <w:jc w:val="center"/>
            </w:pPr>
            <w:r>
              <w:t>от Контрагента</w:t>
            </w:r>
          </w:p>
        </w:tc>
      </w:tr>
      <w:tr w:rsidR="005B2F21" w14:paraId="790553D6" w14:textId="77777777" w:rsidTr="00964C9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964C9C">
            <w:pPr>
              <w:tabs>
                <w:tab w:val="left" w:pos="1608"/>
              </w:tabs>
            </w:pPr>
            <w:r>
              <w:t>Департамент мониторинга и реагирования на киберугрозы Блока информационной безопасности</w:t>
            </w:r>
          </w:p>
          <w:p w14:paraId="4E09DD13" w14:textId="77777777" w:rsidR="005B2F21" w:rsidRDefault="005B2F21" w:rsidP="00964C9C">
            <w:pPr>
              <w:tabs>
                <w:tab w:val="left" w:pos="1608"/>
              </w:tabs>
            </w:pPr>
          </w:p>
          <w:p w14:paraId="6B72EF00" w14:textId="77777777" w:rsidR="005B2F21" w:rsidRDefault="005B2F21" w:rsidP="00964C9C">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964C9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964C9C">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3CA44252"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0491159D" w14:textId="4651B0FB" w:rsidR="00332CF5" w:rsidRDefault="00332CF5" w:rsidP="005B2F21">
      <w:pPr>
        <w:pStyle w:val="aff9"/>
        <w:numPr>
          <w:ilvl w:val="1"/>
          <w:numId w:val="36"/>
        </w:numPr>
        <w:tabs>
          <w:tab w:val="left" w:pos="1134"/>
        </w:tabs>
        <w:suppressAutoHyphens/>
        <w:ind w:left="0" w:firstLine="709"/>
        <w:contextualSpacing w:val="0"/>
        <w:jc w:val="both"/>
      </w:pPr>
      <w:r w:rsidRPr="00332CF5">
        <w:t>Приложение № 2. Требования информационной безопасности при предоставлении удаленного доступа к информационным активам</w:t>
      </w:r>
      <w:r>
        <w:t>.</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т.ч.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обязан осуществлять журналирование (логирование)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r>
        <w:rPr>
          <w:lang w:val="en-US"/>
        </w:rPr>
        <w:t>AnyDesk</w:t>
      </w:r>
      <w:r>
        <w:t xml:space="preserve">, </w:t>
      </w:r>
      <w:r>
        <w:rPr>
          <w:lang w:val="en-US"/>
        </w:rPr>
        <w:t>AmmyAdmin</w:t>
      </w:r>
      <w:r>
        <w:t xml:space="preserve">, </w:t>
      </w:r>
      <w:r>
        <w:rPr>
          <w:lang w:val="en-US"/>
        </w:rPr>
        <w:t>AeroAdmin</w:t>
      </w:r>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(журналирование, логирование) событий безопасности (в т.ч.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защита почтовых сервисов от фишинга.</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964C9C" w:rsidRDefault="00964C9C" w:rsidP="00D11422">
      <w:r>
        <w:separator/>
      </w:r>
    </w:p>
  </w:endnote>
  <w:endnote w:type="continuationSeparator" w:id="0">
    <w:p w14:paraId="4F1DF974" w14:textId="77777777" w:rsidR="00964C9C" w:rsidRDefault="00964C9C" w:rsidP="00D11422">
      <w:r>
        <w:continuationSeparator/>
      </w:r>
    </w:p>
  </w:endnote>
  <w:endnote w:type="continuationNotice" w:id="1">
    <w:p w14:paraId="7A6CA669" w14:textId="77777777" w:rsidR="00964C9C" w:rsidRDefault="00964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964C9C" w:rsidRDefault="00964C9C"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964C9C" w:rsidRPr="001956DB" w:rsidRDefault="00964C9C"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964C9C" w:rsidRDefault="00964C9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964C9C" w:rsidRDefault="00964C9C" w:rsidP="00D11422">
      <w:r>
        <w:separator/>
      </w:r>
    </w:p>
  </w:footnote>
  <w:footnote w:type="continuationSeparator" w:id="0">
    <w:p w14:paraId="3E0EACAA" w14:textId="77777777" w:rsidR="00964C9C" w:rsidRDefault="00964C9C" w:rsidP="00D11422">
      <w:r>
        <w:continuationSeparator/>
      </w:r>
    </w:p>
  </w:footnote>
  <w:footnote w:type="continuationNotice" w:id="1">
    <w:p w14:paraId="08A12C41" w14:textId="77777777" w:rsidR="00964C9C" w:rsidRDefault="00964C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964C9C" w:rsidRDefault="00964C9C"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964C9C" w:rsidRDefault="00964C9C">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69570105" w:rsidR="00964C9C" w:rsidRDefault="00964C9C">
        <w:pPr>
          <w:pStyle w:val="aff5"/>
          <w:jc w:val="center"/>
        </w:pPr>
        <w:r>
          <w:fldChar w:fldCharType="begin"/>
        </w:r>
        <w:r>
          <w:instrText>PAGE   \* MERGEFORMAT</w:instrText>
        </w:r>
        <w:r>
          <w:fldChar w:fldCharType="separate"/>
        </w:r>
        <w:r w:rsidR="008103AB">
          <w:rPr>
            <w:noProof/>
          </w:rPr>
          <w:t>28</w:t>
        </w:r>
        <w:r>
          <w:fldChar w:fldCharType="end"/>
        </w:r>
      </w:p>
    </w:sdtContent>
  </w:sdt>
  <w:p w14:paraId="1A13C1CB" w14:textId="77777777" w:rsidR="00964C9C" w:rsidRDefault="00964C9C">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964C9C" w:rsidRDefault="00964C9C">
    <w:pPr>
      <w:pStyle w:val="aff5"/>
      <w:jc w:val="center"/>
    </w:pPr>
  </w:p>
  <w:p w14:paraId="04980535" w14:textId="77777777" w:rsidR="00964C9C" w:rsidRDefault="00964C9C">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75FD178E" w:rsidR="00964C9C" w:rsidRDefault="00964C9C">
        <w:pPr>
          <w:pStyle w:val="aff5"/>
          <w:jc w:val="center"/>
        </w:pPr>
        <w:r>
          <w:fldChar w:fldCharType="begin"/>
        </w:r>
        <w:r>
          <w:instrText>PAGE   \* MERGEFORMAT</w:instrText>
        </w:r>
        <w:r>
          <w:fldChar w:fldCharType="separate"/>
        </w:r>
        <w:r w:rsidR="008103AB">
          <w:rPr>
            <w:noProof/>
          </w:rPr>
          <w:t>57</w:t>
        </w:r>
        <w:r>
          <w:fldChar w:fldCharType="end"/>
        </w:r>
      </w:p>
    </w:sdtContent>
  </w:sdt>
  <w:p w14:paraId="2D380E54" w14:textId="77777777" w:rsidR="00964C9C" w:rsidRDefault="00964C9C">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7DC8980A" w:rsidR="00964C9C" w:rsidRDefault="00964C9C">
        <w:pPr>
          <w:pStyle w:val="aff5"/>
          <w:jc w:val="center"/>
        </w:pPr>
        <w:r>
          <w:fldChar w:fldCharType="begin"/>
        </w:r>
        <w:r>
          <w:instrText>PAGE   \* MERGEFORMAT</w:instrText>
        </w:r>
        <w:r>
          <w:fldChar w:fldCharType="separate"/>
        </w:r>
        <w:r w:rsidR="008103AB">
          <w:rPr>
            <w:noProof/>
          </w:rPr>
          <w:t>59</w:t>
        </w:r>
        <w:r>
          <w:fldChar w:fldCharType="end"/>
        </w:r>
      </w:p>
    </w:sdtContent>
  </w:sdt>
  <w:p w14:paraId="4070EF59" w14:textId="77777777" w:rsidR="00964C9C" w:rsidRDefault="00964C9C">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43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709"/>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56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1A4"/>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CF5"/>
    <w:rsid w:val="00332F23"/>
    <w:rsid w:val="00333416"/>
    <w:rsid w:val="00333CAE"/>
    <w:rsid w:val="00334848"/>
    <w:rsid w:val="00334AF9"/>
    <w:rsid w:val="00334E88"/>
    <w:rsid w:val="003354C9"/>
    <w:rsid w:val="00335F8F"/>
    <w:rsid w:val="003363F0"/>
    <w:rsid w:val="00336EBE"/>
    <w:rsid w:val="00337F41"/>
    <w:rsid w:val="003402BE"/>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2A3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243"/>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36A"/>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6F0F"/>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3AB"/>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35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4C9C"/>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5C32"/>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0BB2"/>
    <w:rsid w:val="00FC18DA"/>
    <w:rsid w:val="00FC19D6"/>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_penza@volga.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d.katyshov@volga.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d.katyshov@volga.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A34F2-D57B-42CD-B5F3-1E393BAC5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74</Pages>
  <Words>26492</Words>
  <Characters>151008</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43</cp:revision>
  <cp:lastPrinted>2022-03-17T10:39:00Z</cp:lastPrinted>
  <dcterms:created xsi:type="dcterms:W3CDTF">2026-01-20T08:53:00Z</dcterms:created>
  <dcterms:modified xsi:type="dcterms:W3CDTF">2026-07-15T09:16:00Z</dcterms:modified>
</cp:coreProperties>
</file>