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ACDD6F" w14:textId="77777777" w:rsidR="00F812A0" w:rsidRPr="00876A3D" w:rsidRDefault="00F812A0" w:rsidP="009606CA">
      <w:pPr>
        <w:jc w:val="center"/>
        <w:rPr>
          <w:lang w:val="en-US"/>
        </w:rP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77777777" w:rsidR="005A7E69" w:rsidRPr="00C33657" w:rsidRDefault="005A7E69"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464637EB" w14:textId="77777777" w:rsidR="004D4DB2" w:rsidRPr="00C33657" w:rsidRDefault="004D4DB2" w:rsidP="004D4DB2">
      <w:pPr>
        <w:jc w:val="center"/>
        <w:rPr>
          <w:b/>
        </w:rPr>
      </w:pPr>
      <w:r>
        <w:rPr>
          <w:b/>
        </w:rPr>
        <w:t xml:space="preserve">На </w:t>
      </w:r>
      <w:r w:rsidRPr="008E3372">
        <w:rPr>
          <w:b/>
        </w:rPr>
        <w:t>Строительство сети доступа для подключения клиентов сегментов B2C/B2B/B2O/B2G1/2 в Южном федеральном округе для нужд Астраханского филиала ПАО «Ростелеком»</w:t>
      </w:r>
    </w:p>
    <w:p w14:paraId="6E24EE09" w14:textId="2C73F11E" w:rsidR="0086431A" w:rsidRPr="00C33657" w:rsidRDefault="0086431A" w:rsidP="00B5473C">
      <w:pPr>
        <w:jc w:val="center"/>
      </w:pPr>
      <w:r w:rsidRPr="00C33657">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08BB0343" w:rsidR="00621E9E" w:rsidRPr="00C33657" w:rsidRDefault="004D4DB2" w:rsidP="00621E9E">
      <w:pPr>
        <w:jc w:val="center"/>
      </w:pPr>
      <w:r w:rsidRPr="008E3372">
        <w:t xml:space="preserve">г. Астрахань </w:t>
      </w:r>
      <w:r w:rsidR="00621E9E" w:rsidRPr="00C33657">
        <w:br w:type="page"/>
      </w:r>
    </w:p>
    <w:p w14:paraId="12F9053A" w14:textId="77777777" w:rsidR="00D179F1" w:rsidRPr="00C33657" w:rsidRDefault="001048DA"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50966FB0"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152C5" w:rsidRPr="00C33657">
        <w:rPr>
          <w:b/>
          <w:sz w:val="24"/>
          <w:szCs w:val="24"/>
        </w:rPr>
        <w:t xml:space="preserve">на территории </w:t>
      </w:r>
      <w:r w:rsidR="004D4DB2" w:rsidRPr="008E3372">
        <w:rPr>
          <w:b/>
          <w:sz w:val="24"/>
          <w:szCs w:val="24"/>
        </w:rPr>
        <w:t>Астраханской области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BC4352">
        <w:rPr>
          <w:b/>
          <w:i/>
        </w:rPr>
        <w:t>[необходимо заполнить]</w:t>
      </w:r>
      <w:r w:rsidRPr="00BC4352">
        <w:rPr>
          <w:b/>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524A36BE"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1E2E7F">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1E2E7F">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564AEA04"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67F83A1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80187A">
        <w:t>Услуг</w:t>
      </w:r>
      <w:r w:rsidR="00914A2C" w:rsidRPr="0080187A">
        <w:t>и</w:t>
      </w:r>
      <w:r w:rsidRPr="0080187A">
        <w:t xml:space="preserve"> по сопровождению экспертизы </w:t>
      </w:r>
      <w:r w:rsidR="00914A2C" w:rsidRPr="0080187A">
        <w:t>П</w:t>
      </w:r>
      <w:r w:rsidRPr="0080187A">
        <w:t>роектной документации,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0AF92844" w:rsidR="005E52DD" w:rsidRPr="00C33657" w:rsidRDefault="005E52DD" w:rsidP="00E56EAF">
      <w:pPr>
        <w:pStyle w:val="aff9"/>
        <w:numPr>
          <w:ilvl w:val="2"/>
          <w:numId w:val="15"/>
        </w:numPr>
        <w:ind w:firstLine="709"/>
        <w:jc w:val="both"/>
      </w:pPr>
      <w:r w:rsidRPr="00C33657">
        <w:t xml:space="preserve">Платеж в размере 100% (сто процентов)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1E2E7F">
        <w:t>3.3</w:t>
      </w:r>
      <w:r w:rsidR="00577D77" w:rsidRPr="00C33657">
        <w:t>.</w:t>
      </w:r>
      <w:r w:rsidR="002A46F5">
        <w:t>4</w:t>
      </w:r>
      <w:r w:rsidR="00577D77" w:rsidRPr="00C33657">
        <w:t>. Договора,</w:t>
      </w:r>
      <w:r w:rsidRPr="00C33657">
        <w:t xml:space="preserve"> выплачивается в течение </w:t>
      </w:r>
      <w:r w:rsidR="002E31B0" w:rsidRPr="00C33657">
        <w:t xml:space="preserve">7 </w:t>
      </w:r>
      <w:r w:rsidRPr="00C33657">
        <w:t>(</w:t>
      </w:r>
      <w:r w:rsidR="002E31B0" w:rsidRPr="00C33657">
        <w:t>семи</w:t>
      </w:r>
      <w:r w:rsidRPr="00C33657">
        <w:t xml:space="preserve">) </w:t>
      </w:r>
      <w:r w:rsidR="00E4323D" w:rsidRPr="00C33657">
        <w:rPr>
          <w:rStyle w:val="af1"/>
          <w:sz w:val="24"/>
          <w:szCs w:val="24"/>
        </w:rPr>
        <w:t>рабочих</w:t>
      </w:r>
      <w:r w:rsidR="00E4323D" w:rsidRPr="00C33657">
        <w:t xml:space="preserve"> </w:t>
      </w:r>
      <w:r w:rsidRPr="00C33657">
        <w:t>дней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77777777" w:rsidR="00881C1D" w:rsidRPr="00C33657" w:rsidRDefault="00881C1D" w:rsidP="00E56EAF">
      <w:pPr>
        <w:pStyle w:val="aff9"/>
        <w:numPr>
          <w:ilvl w:val="2"/>
          <w:numId w:val="15"/>
        </w:numPr>
        <w:ind w:firstLine="709"/>
        <w:jc w:val="both"/>
      </w:pPr>
      <w:r w:rsidRPr="00C33657">
        <w:t xml:space="preserve">Платеж в размере 100% стоимости, указанной в договоре, заключенном Подрядчиком с </w:t>
      </w:r>
      <w:r w:rsidR="0009522B" w:rsidRPr="00C33657">
        <w:t>Экспертной организацией</w:t>
      </w:r>
      <w:r w:rsidRPr="00C33657">
        <w:t>, выплачивается Заказчиком н</w:t>
      </w:r>
      <w:r w:rsidR="00325FAB" w:rsidRPr="00C33657">
        <w:t xml:space="preserve">а основании указанного </w:t>
      </w:r>
      <w:r w:rsidR="00325FAB" w:rsidRPr="00C33657">
        <w:lastRenderedPageBreak/>
        <w:t>договора и</w:t>
      </w:r>
      <w:r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Pr="00C33657">
        <w:t xml:space="preserve">Оплата Заказчиком производится </w:t>
      </w:r>
      <w:r w:rsidR="00325FAB" w:rsidRPr="00C33657">
        <w:t xml:space="preserve">в течение </w:t>
      </w:r>
      <w:r w:rsidR="00515BFE" w:rsidRPr="00C33657">
        <w:t>7</w:t>
      </w:r>
      <w:r w:rsidR="00325FAB" w:rsidRPr="00C33657">
        <w:t xml:space="preserve"> (</w:t>
      </w:r>
      <w:r w:rsidR="00515BFE" w:rsidRPr="00C33657">
        <w:t>семи</w:t>
      </w:r>
      <w:r w:rsidR="00325FAB" w:rsidRPr="00C33657">
        <w:t xml:space="preserve">) </w:t>
      </w:r>
      <w:r w:rsidR="00E4323D" w:rsidRPr="00C33657">
        <w:t xml:space="preserve">рабочих </w:t>
      </w:r>
      <w:r w:rsidR="00325FAB" w:rsidRPr="00C33657">
        <w:t>дней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1E3863BB"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 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B7F6A17"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 2 Условий расчетов (Приложение № 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lastRenderedPageBreak/>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w:t>
      </w:r>
      <w:r w:rsidRPr="00C33657">
        <w:rPr>
          <w:bCs/>
          <w:iCs/>
        </w:rPr>
        <w:lastRenderedPageBreak/>
        <w:t>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 xml:space="preserve">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w:t>
      </w:r>
      <w:r w:rsidRPr="00C33657">
        <w:rPr>
          <w:bCs/>
          <w:iCs/>
        </w:rPr>
        <w:lastRenderedPageBreak/>
        <w:t>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77777777" w:rsidR="00080111" w:rsidRPr="00C33657" w:rsidRDefault="00080111" w:rsidP="00C91F20">
      <w:pPr>
        <w:pStyle w:val="aff9"/>
        <w:autoSpaceDE w:val="0"/>
        <w:autoSpaceDN w:val="0"/>
        <w:adjustRightInd w:val="0"/>
        <w:ind w:left="0" w:firstLine="851"/>
        <w:jc w:val="both"/>
      </w:pPr>
      <w:r w:rsidRPr="00C33657">
        <w:t xml:space="preserve"> -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lastRenderedPageBreak/>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lastRenderedPageBreak/>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B6E2ECC" w14:textId="77777777" w:rsidR="00512C08" w:rsidRPr="00C33657" w:rsidRDefault="00512C08" w:rsidP="00512C0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77777777" w:rsidR="00512C08" w:rsidRPr="00C33657" w:rsidRDefault="00512C08" w:rsidP="00512C08">
      <w:pPr>
        <w:pStyle w:val="a9"/>
        <w:ind w:firstLine="567"/>
      </w:pPr>
      <w:r w:rsidRPr="00C33657">
        <w:t xml:space="preserve">Заказчик в течение 5 (пяти)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Pr="00C33657">
        <w:t xml:space="preserve">, а также сроков их устранения. </w:t>
      </w:r>
    </w:p>
    <w:p w14:paraId="2D2C183D" w14:textId="77777777"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w:t>
      </w:r>
      <w:r w:rsidRPr="00C33657">
        <w:rPr>
          <w:bCs/>
          <w:iCs/>
        </w:rPr>
        <w:lastRenderedPageBreak/>
        <w:t xml:space="preserve">подтверждающие оплату, произведенную Подрядчиком по такому договору. Заказчик в течение 5 (пяти)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5CF8D0FD"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lastRenderedPageBreak/>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600D2D7F"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77777777"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7777777"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44B6D9EB"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w:t>
      </w:r>
      <w:r w:rsidR="00512C08" w:rsidRPr="00031E6C">
        <w:lastRenderedPageBreak/>
        <w:t xml:space="preserve">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уведомляет Заказчика о завершении работ. </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7777777"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6.4.5. Договора. </w:t>
      </w:r>
    </w:p>
    <w:p w14:paraId="18A9BCAB" w14:textId="77777777" w:rsidR="00512C08" w:rsidRPr="00C33657" w:rsidRDefault="00512C08" w:rsidP="00512C08">
      <w:pPr>
        <w:pStyle w:val="a9"/>
        <w:numPr>
          <w:ilvl w:val="1"/>
          <w:numId w:val="11"/>
        </w:numPr>
        <w:outlineLvl w:val="1"/>
        <w:rPr>
          <w:bCs/>
          <w:iCs/>
        </w:rPr>
      </w:pPr>
      <w:r w:rsidRPr="00C33657">
        <w:rPr>
          <w:bCs/>
          <w:iCs/>
        </w:rPr>
        <w:lastRenderedPageBreak/>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согласования порядка и сроков их 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w:t>
      </w:r>
      <w:r w:rsidRPr="00C33657">
        <w:rPr>
          <w:bCs/>
          <w:iCs/>
        </w:rPr>
        <w:lastRenderedPageBreak/>
        <w:t>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lastRenderedPageBreak/>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362F90FF" w14:textId="1824E9B7" w:rsidR="00001820" w:rsidRDefault="00001820" w:rsidP="001048DA">
      <w:pPr>
        <w:pStyle w:val="a9"/>
        <w:numPr>
          <w:ilvl w:val="1"/>
          <w:numId w:val="11"/>
        </w:numPr>
        <w:outlineLvl w:val="1"/>
      </w:pPr>
      <w:r w:rsidRPr="00001820">
        <w:t>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bookmarkStart w:id="14" w:name="_GoBack"/>
      <w:bookmarkEnd w:id="14"/>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64140B6"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пунктом 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5" w:name="ОУИД"/>
      <w:r w:rsidRPr="00C33657">
        <w:rPr>
          <w:b/>
        </w:rPr>
        <w:lastRenderedPageBreak/>
        <w:t>ОБЩИЕ УСЛОВИЯ ИС</w:t>
      </w:r>
      <w:bookmarkStart w:id="16" w:name="условия"/>
      <w:r w:rsidRPr="00C33657">
        <w:rPr>
          <w:b/>
        </w:rPr>
        <w:t>ПОЛНЕНИЯ ДОГОВОРА</w:t>
      </w:r>
      <w:bookmarkEnd w:id="15"/>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6"/>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2DD0C337" w14:textId="77777777" w:rsidR="00CD71A5" w:rsidRPr="00C33657" w:rsidRDefault="00CD71A5" w:rsidP="005228C0">
      <w:pPr>
        <w:ind w:firstLine="709"/>
        <w:jc w:val="both"/>
      </w:pPr>
      <w:r w:rsidRPr="00C33657">
        <w:t>(Контактные данные: телефон, электронная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1A87A80A" w14:textId="77777777" w:rsidR="004D4DB2" w:rsidRDefault="004D4DB2" w:rsidP="004D4DB2">
      <w:pPr>
        <w:pStyle w:val="aff9"/>
        <w:ind w:hanging="11"/>
        <w:rPr>
          <w:rFonts w:eastAsia="Calibri"/>
        </w:rPr>
      </w:pPr>
      <w:r w:rsidRPr="00144664">
        <w:rPr>
          <w:rFonts w:eastAsia="Calibri"/>
        </w:rPr>
        <w:t>Утаров Руслан Файзрахманович</w:t>
      </w:r>
    </w:p>
    <w:p w14:paraId="614659E7" w14:textId="77777777" w:rsidR="004D4DB2" w:rsidRPr="000955CB" w:rsidRDefault="004D4DB2" w:rsidP="004D4DB2">
      <w:pPr>
        <w:pStyle w:val="aff9"/>
        <w:ind w:hanging="11"/>
        <w:rPr>
          <w:rFonts w:eastAsia="Calibri"/>
        </w:rPr>
      </w:pPr>
      <w:r w:rsidRPr="000955CB">
        <w:rPr>
          <w:rFonts w:eastAsia="Calibri"/>
        </w:rPr>
        <w:t xml:space="preserve">Начальник </w:t>
      </w:r>
      <w:r>
        <w:rPr>
          <w:rFonts w:eastAsia="Calibri"/>
        </w:rPr>
        <w:t>ОСТИ</w:t>
      </w:r>
    </w:p>
    <w:p w14:paraId="62F3DDB0" w14:textId="77777777" w:rsidR="004D4DB2" w:rsidRPr="00C33657" w:rsidRDefault="004D4DB2" w:rsidP="004D4DB2">
      <w:pPr>
        <w:ind w:firstLine="709"/>
        <w:jc w:val="both"/>
        <w:rPr>
          <w:rStyle w:val="affd"/>
          <w:rFonts w:eastAsia="Calibri"/>
        </w:rPr>
      </w:pPr>
      <w:r>
        <w:rPr>
          <w:rFonts w:eastAsia="Calibri"/>
        </w:rPr>
        <w:t>8(</w:t>
      </w:r>
      <w:r w:rsidRPr="00144664">
        <w:rPr>
          <w:rFonts w:eastAsia="Calibri"/>
        </w:rPr>
        <w:t>851</w:t>
      </w:r>
      <w:r>
        <w:rPr>
          <w:rFonts w:eastAsia="Calibri"/>
        </w:rPr>
        <w:t>)</w:t>
      </w:r>
      <w:r w:rsidRPr="00144664">
        <w:rPr>
          <w:rFonts w:eastAsia="Calibri"/>
        </w:rPr>
        <w:t>2444056</w:t>
      </w:r>
      <w:r>
        <w:rPr>
          <w:rFonts w:eastAsia="Calibri"/>
        </w:rPr>
        <w:t xml:space="preserve">, </w:t>
      </w:r>
      <w:hyperlink r:id="rId9" w:history="1">
        <w:r w:rsidRPr="00AD631F">
          <w:rPr>
            <w:rStyle w:val="affd"/>
          </w:rPr>
          <w:t>Ruslan.Utarov@SOUTH.RT.RU</w:t>
        </w:r>
      </w:hyperlink>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2471EF01" w14:textId="1240AA3B"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4D4DB2">
        <w:rPr>
          <w:b/>
        </w:rPr>
        <w:t>Астраханской</w:t>
      </w:r>
      <w:r w:rsidR="00B5473C">
        <w:rPr>
          <w:b/>
        </w:rPr>
        <w:t xml:space="preserve"> 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06690CF2" w14:textId="77777777" w:rsidR="009469DD" w:rsidRPr="00C33657" w:rsidRDefault="009469DD" w:rsidP="00FF6F71">
      <w:pPr>
        <w:pStyle w:val="aff9"/>
        <w:ind w:left="0" w:firstLine="709"/>
        <w:contextualSpacing w:val="0"/>
        <w:jc w:val="both"/>
        <w:rPr>
          <w:rFonts w:eastAsia="Calibri"/>
        </w:rPr>
      </w:pPr>
      <w:r w:rsidRPr="00C33657">
        <w:rPr>
          <w:rFonts w:eastAsia="Calibri"/>
        </w:rPr>
        <w:t>(Контактные данные: телефон, электронная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6EA268A6" w14:textId="77777777" w:rsidR="004D4DB2" w:rsidRDefault="004D4DB2" w:rsidP="004D4DB2">
      <w:pPr>
        <w:pStyle w:val="aff9"/>
        <w:ind w:hanging="11"/>
        <w:rPr>
          <w:rFonts w:eastAsia="Calibri"/>
        </w:rPr>
      </w:pPr>
      <w:r w:rsidRPr="00144664">
        <w:rPr>
          <w:rFonts w:eastAsia="Calibri"/>
        </w:rPr>
        <w:t>Утаров Руслан Файзрахманович</w:t>
      </w:r>
    </w:p>
    <w:p w14:paraId="67959BFE" w14:textId="77777777" w:rsidR="004D4DB2" w:rsidRPr="000955CB" w:rsidRDefault="004D4DB2" w:rsidP="004D4DB2">
      <w:pPr>
        <w:pStyle w:val="aff9"/>
        <w:ind w:hanging="11"/>
        <w:rPr>
          <w:rFonts w:eastAsia="Calibri"/>
        </w:rPr>
      </w:pPr>
      <w:r w:rsidRPr="000955CB">
        <w:rPr>
          <w:rFonts w:eastAsia="Calibri"/>
        </w:rPr>
        <w:t xml:space="preserve">Начальник </w:t>
      </w:r>
      <w:r>
        <w:rPr>
          <w:rFonts w:eastAsia="Calibri"/>
        </w:rPr>
        <w:t>ОСТИ</w:t>
      </w:r>
    </w:p>
    <w:p w14:paraId="718E4A7E" w14:textId="77777777" w:rsidR="004D4DB2" w:rsidRPr="00C33657" w:rsidRDefault="004D4DB2" w:rsidP="004D4DB2">
      <w:pPr>
        <w:ind w:firstLine="709"/>
        <w:jc w:val="both"/>
        <w:rPr>
          <w:rStyle w:val="affd"/>
          <w:rFonts w:eastAsia="Calibri"/>
        </w:rPr>
      </w:pPr>
      <w:r>
        <w:rPr>
          <w:rFonts w:eastAsia="Calibri"/>
        </w:rPr>
        <w:t>8(</w:t>
      </w:r>
      <w:r w:rsidRPr="00144664">
        <w:rPr>
          <w:rFonts w:eastAsia="Calibri"/>
        </w:rPr>
        <w:t>851</w:t>
      </w:r>
      <w:r>
        <w:rPr>
          <w:rFonts w:eastAsia="Calibri"/>
        </w:rPr>
        <w:t>)</w:t>
      </w:r>
      <w:r w:rsidRPr="00144664">
        <w:rPr>
          <w:rFonts w:eastAsia="Calibri"/>
        </w:rPr>
        <w:t>2444056</w:t>
      </w:r>
      <w:r>
        <w:rPr>
          <w:rFonts w:eastAsia="Calibri"/>
        </w:rPr>
        <w:t xml:space="preserve">, </w:t>
      </w:r>
      <w:hyperlink r:id="rId10" w:history="1">
        <w:r w:rsidRPr="00AD631F">
          <w:rPr>
            <w:rStyle w:val="affd"/>
          </w:rPr>
          <w:t>Ruslan.Utarov@SOUTH.RT.RU</w:t>
        </w:r>
      </w:hyperlink>
    </w:p>
    <w:p w14:paraId="3153CB4D" w14:textId="657D6826" w:rsidR="00872D43" w:rsidRPr="00C33657" w:rsidRDefault="00872D43" w:rsidP="00872D43">
      <w:pPr>
        <w:pStyle w:val="aff9"/>
        <w:ind w:left="0" w:firstLine="709"/>
        <w:contextualSpacing w:val="0"/>
        <w:jc w:val="both"/>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7777777" w:rsidR="003F17B6" w:rsidRPr="00C33657" w:rsidRDefault="003F17B6" w:rsidP="00D40B80">
      <w:pPr>
        <w:ind w:firstLine="567"/>
        <w:jc w:val="both"/>
      </w:pPr>
      <w:r w:rsidRPr="00C33657">
        <w:t>По Договору Стороны не применяют положения раздела 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2F2CDE5D"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2B67B0">
        <w:rPr>
          <w:b/>
        </w:rPr>
        <w:t>1</w:t>
      </w:r>
      <w:r w:rsidR="007152C5" w:rsidRPr="00442257">
        <w:rPr>
          <w:b/>
        </w:rPr>
        <w:t>% (</w:t>
      </w:r>
      <w:r w:rsidR="002B67B0">
        <w:rPr>
          <w:b/>
        </w:rPr>
        <w:t>одного процента</w:t>
      </w:r>
      <w:r w:rsidR="007152C5" w:rsidRPr="00442257">
        <w:rPr>
          <w:b/>
        </w:rPr>
        <w:t>)</w:t>
      </w:r>
      <w:r w:rsidRPr="00C33657">
        <w:rPr>
          <w:b/>
        </w:rPr>
        <w:t xml:space="preserve"> от Общей цены Договора</w:t>
      </w:r>
      <w:r w:rsidRPr="00C33657">
        <w:t>.</w:t>
      </w:r>
    </w:p>
    <w:p w14:paraId="37746AF1" w14:textId="77777777" w:rsidR="003F17B6" w:rsidRPr="00C33657"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08376FA7" w14:textId="77777777" w:rsidR="00D40B80" w:rsidRPr="00C33657" w:rsidRDefault="003F17B6" w:rsidP="00D76097">
      <w:pPr>
        <w:ind w:firstLine="567"/>
        <w:jc w:val="both"/>
        <w:rPr>
          <w:rFonts w:eastAsiaTheme="minorHAnsi"/>
          <w:i/>
        </w:rPr>
      </w:pPr>
      <w:r w:rsidRPr="00C33657">
        <w:lastRenderedPageBreak/>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4B904202" w14:textId="77777777" w:rsidR="00661669" w:rsidRPr="00661669" w:rsidRDefault="00661669" w:rsidP="00661669">
      <w:pPr>
        <w:ind w:firstLine="567"/>
        <w:mirrorIndents/>
        <w:jc w:val="both"/>
      </w:pPr>
      <w:r w:rsidRPr="00661669">
        <w:t>Полное наименование: Публичное акционерное общество «Ростелеком»</w:t>
      </w:r>
    </w:p>
    <w:p w14:paraId="78412908" w14:textId="77777777" w:rsidR="00661669" w:rsidRPr="00661669" w:rsidRDefault="00661669" w:rsidP="00661669">
      <w:pPr>
        <w:ind w:firstLine="567"/>
        <w:mirrorIndents/>
        <w:jc w:val="both"/>
      </w:pPr>
      <w:r w:rsidRPr="00661669">
        <w:t>Сокращенное наименование: ПАО «Ростелеком»</w:t>
      </w:r>
    </w:p>
    <w:p w14:paraId="1808C38A" w14:textId="77777777" w:rsidR="004D4DB2" w:rsidRPr="00FB19FA" w:rsidRDefault="004D4DB2" w:rsidP="004D4DB2">
      <w:pPr>
        <w:ind w:firstLine="567"/>
        <w:mirrorIndents/>
        <w:jc w:val="both"/>
      </w:pPr>
      <w:r w:rsidRPr="00FB19FA">
        <w:t xml:space="preserve">Почтовый адрес: 414000, Астраханская область, г. Астрахань, ул. Чернышевского, </w:t>
      </w:r>
    </w:p>
    <w:p w14:paraId="234234DD" w14:textId="77777777" w:rsidR="004D4DB2" w:rsidRPr="00FB19FA" w:rsidRDefault="004D4DB2" w:rsidP="004D4DB2">
      <w:pPr>
        <w:ind w:firstLine="567"/>
        <w:mirrorIndents/>
        <w:jc w:val="both"/>
      </w:pPr>
      <w:r w:rsidRPr="00FB19FA">
        <w:t>стр. 10</w:t>
      </w:r>
    </w:p>
    <w:p w14:paraId="3DF2D0CF" w14:textId="77777777" w:rsidR="004D4DB2" w:rsidRPr="00FB19FA" w:rsidRDefault="004D4DB2" w:rsidP="004D4DB2">
      <w:pPr>
        <w:ind w:firstLine="567"/>
        <w:mirrorIndents/>
        <w:jc w:val="both"/>
      </w:pPr>
      <w:r w:rsidRPr="00FB19FA">
        <w:t>ИНН: 7707049388</w:t>
      </w:r>
    </w:p>
    <w:p w14:paraId="27417CD4" w14:textId="77777777" w:rsidR="004D4DB2" w:rsidRPr="00FB19FA" w:rsidRDefault="004D4DB2" w:rsidP="004D4DB2">
      <w:pPr>
        <w:ind w:firstLine="567"/>
        <w:mirrorIndents/>
        <w:jc w:val="both"/>
      </w:pPr>
      <w:r w:rsidRPr="00FB19FA">
        <w:t>КПП: 301543002</w:t>
      </w:r>
    </w:p>
    <w:p w14:paraId="165E8C83" w14:textId="77777777" w:rsidR="004D4DB2" w:rsidRPr="00FB19FA" w:rsidRDefault="004D4DB2" w:rsidP="004D4DB2">
      <w:pPr>
        <w:ind w:firstLine="567"/>
        <w:mirrorIndents/>
        <w:jc w:val="both"/>
      </w:pPr>
      <w:r w:rsidRPr="00FB19FA">
        <w:t>ОГРН: 1027700198767</w:t>
      </w:r>
    </w:p>
    <w:p w14:paraId="4441399C" w14:textId="77777777" w:rsidR="004D4DB2" w:rsidRPr="00FB19FA" w:rsidRDefault="004D4DB2" w:rsidP="004D4DB2">
      <w:pPr>
        <w:ind w:firstLine="567"/>
        <w:mirrorIndents/>
        <w:jc w:val="both"/>
      </w:pPr>
      <w:r w:rsidRPr="00FB19FA">
        <w:t>Наименование Банка: КРАСНОДАРСКОЕ ОТДЕЛЕНИЕ N8619 ПАО СБЕРБАНК</w:t>
      </w:r>
    </w:p>
    <w:p w14:paraId="154BDC1B" w14:textId="77777777" w:rsidR="004D4DB2" w:rsidRPr="00FB19FA" w:rsidRDefault="004D4DB2" w:rsidP="004D4DB2">
      <w:pPr>
        <w:ind w:firstLine="567"/>
        <w:mirrorIndents/>
        <w:jc w:val="both"/>
      </w:pPr>
      <w:r w:rsidRPr="00FB19FA">
        <w:t>БИК: 040349602</w:t>
      </w:r>
    </w:p>
    <w:p w14:paraId="1A47C7C2" w14:textId="77777777" w:rsidR="004D4DB2" w:rsidRPr="00FB19FA" w:rsidRDefault="004D4DB2" w:rsidP="004D4DB2">
      <w:pPr>
        <w:ind w:firstLine="567"/>
        <w:mirrorIndents/>
        <w:jc w:val="both"/>
      </w:pPr>
      <w:r w:rsidRPr="00FB19FA">
        <w:t>Расчетный счет: 40702810930020102317</w:t>
      </w:r>
    </w:p>
    <w:p w14:paraId="4EC7300C" w14:textId="77777777" w:rsidR="004D4DB2" w:rsidRPr="00FB19FA" w:rsidRDefault="004D4DB2" w:rsidP="004D4DB2">
      <w:pPr>
        <w:ind w:firstLine="567"/>
        <w:mirrorIndents/>
        <w:jc w:val="both"/>
      </w:pPr>
      <w:r w:rsidRPr="00FB19FA">
        <w:t>Корреспондентский счет: 30101810100000000602</w:t>
      </w:r>
    </w:p>
    <w:p w14:paraId="47660247" w14:textId="61E8FB13" w:rsidR="00661669" w:rsidRPr="00661669" w:rsidRDefault="00661669" w:rsidP="00B5473C">
      <w:pPr>
        <w:ind w:firstLine="567"/>
        <w:mirrorIndents/>
        <w:jc w:val="both"/>
      </w:pPr>
      <w:r w:rsidRPr="00661669">
        <w:t>Назначение платежа: Обеспечение исполнения Договора по закупке № _____.</w:t>
      </w: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77777777" w:rsidR="00EA3586" w:rsidRPr="00C33657" w:rsidRDefault="00EA3586" w:rsidP="00E56EAF">
      <w:pPr>
        <w:pStyle w:val="aff9"/>
        <w:numPr>
          <w:ilvl w:val="1"/>
          <w:numId w:val="12"/>
        </w:numPr>
        <w:ind w:left="0"/>
        <w:jc w:val="both"/>
        <w:outlineLvl w:val="1"/>
      </w:pPr>
      <w:r w:rsidRPr="00C33657">
        <w:t>В соответствии с пунктом 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7777777"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пункта 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lastRenderedPageBreak/>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74BA9AC7"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7" w:name="Срок_договора_расторжение"/>
      <w:r w:rsidRPr="00C33657">
        <w:rPr>
          <w:b/>
        </w:rPr>
        <w:t>СРОК ДЕЙСТВИЯ ДОГОВОРА И ПОРЯДОК РАСТОРЖЕНИЯ</w:t>
      </w:r>
      <w:bookmarkEnd w:id="17"/>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более </w:t>
      </w:r>
      <w:r w:rsidRPr="00C33657">
        <w:rPr>
          <w:b/>
        </w:rPr>
        <w:t>10 (десяти)</w:t>
      </w:r>
      <w:r w:rsidRPr="00C33657">
        <w:t xml:space="preserve"> рабочих дней Заказчик бу</w:t>
      </w:r>
      <w:bookmarkStart w:id="18" w:name="прочие"/>
      <w:bookmarkStart w:id="19" w:name="срок"/>
      <w:r w:rsidRPr="00C33657">
        <w:t>дет иметь право отказа</w:t>
      </w:r>
      <w:bookmarkEnd w:id="18"/>
      <w:bookmarkEnd w:id="19"/>
      <w:r w:rsidRPr="00C33657">
        <w:t xml:space="preserve">ться от </w:t>
      </w:r>
      <w:r w:rsidRPr="00C33657">
        <w:lastRenderedPageBreak/>
        <w:t xml:space="preserve">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1D81499F"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соответствии с требованиями Технического задания (Приложение №3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20" w:name="Приложения"/>
      <w:r w:rsidRPr="00C33657">
        <w:rPr>
          <w:b/>
        </w:rPr>
        <w:t>ПРИЛОЖЕНИЯ К ДОГОВОРУ</w:t>
      </w:r>
    </w:p>
    <w:bookmarkEnd w:id="20"/>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lastRenderedPageBreak/>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1"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4D4DB2" w:rsidRPr="00C33657" w14:paraId="4ED3B5E4" w14:textId="77777777" w:rsidTr="00540E7F">
        <w:tc>
          <w:tcPr>
            <w:tcW w:w="4813" w:type="dxa"/>
          </w:tcPr>
          <w:bookmarkEnd w:id="21"/>
          <w:p w14:paraId="40B215A0" w14:textId="77777777" w:rsidR="004D4DB2" w:rsidRPr="00C33657" w:rsidRDefault="004D4DB2" w:rsidP="004D4DB2">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0AF46CE0" w:rsidR="004D4DB2" w:rsidRPr="00C33657" w:rsidRDefault="004D4DB2" w:rsidP="004D4DB2">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4D4DB2" w:rsidRPr="00C33657" w:rsidRDefault="004D4DB2" w:rsidP="004D4DB2">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4D4DB2" w:rsidRPr="00C33657" w:rsidRDefault="004D4DB2" w:rsidP="004D4DB2">
            <w:pPr>
              <w:pStyle w:val="af8"/>
              <w:jc w:val="both"/>
              <w:rPr>
                <w:rFonts w:ascii="Times New Roman" w:hAnsi="Times New Roman"/>
                <w:b/>
                <w:sz w:val="24"/>
                <w:szCs w:val="24"/>
              </w:rPr>
            </w:pPr>
          </w:p>
        </w:tc>
      </w:tr>
      <w:tr w:rsidR="004D4DB2" w:rsidRPr="00C33657" w14:paraId="51269DB3" w14:textId="77777777" w:rsidTr="00FE6258">
        <w:trPr>
          <w:trHeight w:val="558"/>
        </w:trPr>
        <w:tc>
          <w:tcPr>
            <w:tcW w:w="4813" w:type="dxa"/>
          </w:tcPr>
          <w:p w14:paraId="7BB3119D" w14:textId="77777777" w:rsidR="004D4DB2" w:rsidRPr="008C4DB2" w:rsidRDefault="004D4DB2" w:rsidP="004D4DB2">
            <w:pPr>
              <w:contextualSpacing/>
              <w:jc w:val="both"/>
              <w:rPr>
                <w:bCs/>
              </w:rPr>
            </w:pPr>
            <w:r w:rsidRPr="008C4DB2">
              <w:rPr>
                <w:bCs/>
              </w:rPr>
              <w:t xml:space="preserve">ИНН / КПП </w:t>
            </w:r>
            <w:r w:rsidRPr="008C4DB2">
              <w:rPr>
                <w:color w:val="000000"/>
              </w:rPr>
              <w:t>7707049388/</w:t>
            </w:r>
            <w:r w:rsidRPr="002D078B">
              <w:rPr>
                <w:color w:val="000000"/>
              </w:rPr>
              <w:t>301543002</w:t>
            </w:r>
          </w:p>
          <w:p w14:paraId="1FB7A687" w14:textId="77777777" w:rsidR="004D4DB2" w:rsidRPr="008C4DB2" w:rsidRDefault="004D4DB2" w:rsidP="004D4DB2">
            <w:pPr>
              <w:contextualSpacing/>
              <w:jc w:val="both"/>
              <w:rPr>
                <w:bCs/>
              </w:rPr>
            </w:pPr>
            <w:r w:rsidRPr="008C4DB2">
              <w:rPr>
                <w:bCs/>
              </w:rPr>
              <w:t xml:space="preserve">ОГРН </w:t>
            </w:r>
            <w:r w:rsidRPr="00F95EDB">
              <w:rPr>
                <w:color w:val="000000"/>
              </w:rPr>
              <w:t>1027700198767</w:t>
            </w:r>
          </w:p>
          <w:p w14:paraId="637C517F" w14:textId="77777777" w:rsidR="004D4DB2" w:rsidRPr="008C4DB2" w:rsidRDefault="004D4DB2" w:rsidP="004D4DB2">
            <w:pPr>
              <w:contextualSpacing/>
              <w:jc w:val="both"/>
              <w:rPr>
                <w:color w:val="000000"/>
              </w:rPr>
            </w:pPr>
            <w:r w:rsidRPr="008C4DB2">
              <w:rPr>
                <w:bCs/>
              </w:rPr>
              <w:t xml:space="preserve">Юридический адрес: </w:t>
            </w:r>
            <w:r w:rsidRPr="008C4DB2">
              <w:rPr>
                <w:color w:val="000000"/>
              </w:rPr>
              <w:t xml:space="preserve">191167, г. Санкт-Петербург, </w:t>
            </w:r>
            <w:proofErr w:type="spellStart"/>
            <w:r w:rsidRPr="008C4DB2">
              <w:rPr>
                <w:color w:val="000000"/>
              </w:rPr>
              <w:t>Вн.тер.г</w:t>
            </w:r>
            <w:proofErr w:type="spellEnd"/>
            <w:r w:rsidRPr="008C4DB2">
              <w:rPr>
                <w:color w:val="000000"/>
              </w:rPr>
              <w:t xml:space="preserve">. Муниципальный округ </w:t>
            </w:r>
            <w:proofErr w:type="spellStart"/>
            <w:r w:rsidRPr="008C4DB2">
              <w:rPr>
                <w:color w:val="000000"/>
              </w:rPr>
              <w:t>Смольнинское</w:t>
            </w:r>
            <w:proofErr w:type="spellEnd"/>
            <w:r w:rsidRPr="008C4DB2">
              <w:rPr>
                <w:color w:val="000000"/>
              </w:rPr>
              <w:t xml:space="preserve">, </w:t>
            </w:r>
            <w:proofErr w:type="spellStart"/>
            <w:r w:rsidRPr="008C4DB2">
              <w:rPr>
                <w:color w:val="000000"/>
              </w:rPr>
              <w:t>Синопская</w:t>
            </w:r>
            <w:proofErr w:type="spellEnd"/>
            <w:r w:rsidRPr="008C4DB2">
              <w:rPr>
                <w:color w:val="000000"/>
              </w:rPr>
              <w:t xml:space="preserve"> набережная, д. 14, литера А</w:t>
            </w:r>
          </w:p>
          <w:p w14:paraId="334F67C7" w14:textId="77777777" w:rsidR="004D4DB2" w:rsidRPr="008C4DB2" w:rsidRDefault="004D4DB2" w:rsidP="004D4DB2">
            <w:pPr>
              <w:contextualSpacing/>
              <w:jc w:val="both"/>
              <w:rPr>
                <w:color w:val="000000"/>
              </w:rPr>
            </w:pPr>
            <w:r w:rsidRPr="008C4DB2">
              <w:rPr>
                <w:bCs/>
              </w:rPr>
              <w:t xml:space="preserve">Почтовый адрес: </w:t>
            </w:r>
            <w:r w:rsidRPr="002D078B">
              <w:rPr>
                <w:bCs/>
              </w:rPr>
              <w:t>414000, Астраханская область, г. Астрахань, ул. Чернышевского, стр. 10</w:t>
            </w:r>
          </w:p>
          <w:p w14:paraId="084D13B0" w14:textId="77777777" w:rsidR="004D4DB2" w:rsidRPr="008C4DB2" w:rsidRDefault="004D4DB2" w:rsidP="004D4DB2">
            <w:pPr>
              <w:contextualSpacing/>
              <w:jc w:val="both"/>
              <w:rPr>
                <w:b/>
                <w:bCs/>
              </w:rPr>
            </w:pPr>
            <w:r w:rsidRPr="008C4DB2">
              <w:rPr>
                <w:b/>
                <w:bCs/>
              </w:rPr>
              <w:t>Банковские реквизиты:</w:t>
            </w:r>
          </w:p>
          <w:p w14:paraId="0FF90AFA" w14:textId="77777777" w:rsidR="004D4DB2" w:rsidRPr="008C4DB2" w:rsidRDefault="004D4DB2" w:rsidP="004D4DB2">
            <w:pPr>
              <w:contextualSpacing/>
              <w:jc w:val="both"/>
              <w:rPr>
                <w:bCs/>
              </w:rPr>
            </w:pPr>
            <w:r w:rsidRPr="008C4DB2">
              <w:rPr>
                <w:bCs/>
              </w:rPr>
              <w:t xml:space="preserve">ИНН / КПП </w:t>
            </w:r>
            <w:r w:rsidRPr="008C4DB2">
              <w:rPr>
                <w:rFonts w:eastAsia="Calibri"/>
                <w:color w:val="000000"/>
              </w:rPr>
              <w:t>7707049388/770545001</w:t>
            </w:r>
          </w:p>
          <w:p w14:paraId="6026C999" w14:textId="77777777" w:rsidR="004D4DB2" w:rsidRPr="008C4DB2" w:rsidRDefault="004D4DB2" w:rsidP="004D4DB2">
            <w:pPr>
              <w:contextualSpacing/>
              <w:jc w:val="both"/>
              <w:rPr>
                <w:bCs/>
              </w:rPr>
            </w:pPr>
            <w:r w:rsidRPr="008C4DB2">
              <w:rPr>
                <w:bCs/>
              </w:rPr>
              <w:t xml:space="preserve">Р/с </w:t>
            </w:r>
            <w:r w:rsidRPr="008C4DB2">
              <w:rPr>
                <w:rFonts w:eastAsia="Calibri"/>
                <w:color w:val="000000"/>
              </w:rPr>
              <w:t>40702810942020002415</w:t>
            </w:r>
          </w:p>
          <w:p w14:paraId="4B10D5F0" w14:textId="77777777" w:rsidR="004D4DB2" w:rsidRPr="008C4DB2" w:rsidRDefault="004D4DB2" w:rsidP="004D4DB2">
            <w:pPr>
              <w:contextualSpacing/>
              <w:jc w:val="both"/>
              <w:rPr>
                <w:bCs/>
              </w:rPr>
            </w:pPr>
            <w:r w:rsidRPr="008C4DB2">
              <w:rPr>
                <w:rFonts w:eastAsia="Calibri"/>
                <w:color w:val="000000"/>
              </w:rPr>
              <w:t>Волго-Вятский банк ПАО Сбербанк</w:t>
            </w:r>
          </w:p>
          <w:p w14:paraId="5FEC2C7B" w14:textId="77777777" w:rsidR="004D4DB2" w:rsidRPr="008C4DB2" w:rsidRDefault="004D4DB2" w:rsidP="004D4DB2">
            <w:pPr>
              <w:contextualSpacing/>
              <w:jc w:val="both"/>
              <w:rPr>
                <w:bCs/>
              </w:rPr>
            </w:pPr>
            <w:r w:rsidRPr="008C4DB2">
              <w:rPr>
                <w:bCs/>
              </w:rPr>
              <w:t xml:space="preserve">БИК </w:t>
            </w:r>
            <w:r w:rsidRPr="008C4DB2">
              <w:rPr>
                <w:rFonts w:eastAsia="Calibri"/>
                <w:color w:val="000000"/>
              </w:rPr>
              <w:t>042202603</w:t>
            </w:r>
          </w:p>
          <w:p w14:paraId="50762D3D" w14:textId="027351CA" w:rsidR="004D4DB2" w:rsidRPr="00C33657" w:rsidRDefault="004D4DB2" w:rsidP="004D4DB2">
            <w:pPr>
              <w:contextualSpacing/>
              <w:jc w:val="both"/>
              <w:rPr>
                <w:bCs/>
              </w:rPr>
            </w:pPr>
            <w:r w:rsidRPr="008C4DB2">
              <w:rPr>
                <w:bCs/>
              </w:rPr>
              <w:t xml:space="preserve">К/с </w:t>
            </w:r>
            <w:r w:rsidRPr="008C4DB2">
              <w:rPr>
                <w:rFonts w:eastAsia="Calibri"/>
                <w:color w:val="000000"/>
              </w:rPr>
              <w:t>30101810900000000603</w:t>
            </w:r>
          </w:p>
        </w:tc>
        <w:tc>
          <w:tcPr>
            <w:tcW w:w="4822" w:type="dxa"/>
          </w:tcPr>
          <w:p w14:paraId="43826DE8" w14:textId="77777777" w:rsidR="004D4DB2" w:rsidRPr="000955CB" w:rsidRDefault="004D4DB2" w:rsidP="004D4DB2">
            <w:pPr>
              <w:jc w:val="both"/>
            </w:pPr>
            <w:r w:rsidRPr="000955CB">
              <w:t xml:space="preserve">ИНН / КПП </w:t>
            </w:r>
          </w:p>
          <w:p w14:paraId="7DBF3FE2" w14:textId="77777777" w:rsidR="004D4DB2" w:rsidRPr="000955CB" w:rsidRDefault="004D4DB2" w:rsidP="004D4DB2">
            <w:pPr>
              <w:jc w:val="both"/>
            </w:pPr>
            <w:r w:rsidRPr="000955CB">
              <w:t xml:space="preserve">ОГРН </w:t>
            </w:r>
          </w:p>
          <w:p w14:paraId="2D02C2CE" w14:textId="77777777" w:rsidR="004D4DB2" w:rsidRPr="000955CB" w:rsidRDefault="004D4DB2" w:rsidP="004D4DB2">
            <w:pPr>
              <w:jc w:val="both"/>
            </w:pPr>
            <w:r w:rsidRPr="000955CB">
              <w:t xml:space="preserve">Юридический адрес: </w:t>
            </w:r>
          </w:p>
          <w:p w14:paraId="5DF81C7F" w14:textId="77777777" w:rsidR="004D4DB2" w:rsidRPr="000955CB" w:rsidRDefault="004D4DB2" w:rsidP="004D4DB2">
            <w:pPr>
              <w:jc w:val="both"/>
            </w:pPr>
            <w:r w:rsidRPr="000955CB">
              <w:t xml:space="preserve">Почтовый адрес: </w:t>
            </w:r>
          </w:p>
          <w:p w14:paraId="126A0ECE" w14:textId="77777777" w:rsidR="004D4DB2" w:rsidRPr="000955CB" w:rsidRDefault="004D4DB2" w:rsidP="004D4DB2">
            <w:pPr>
              <w:jc w:val="both"/>
              <w:rPr>
                <w:b/>
              </w:rPr>
            </w:pPr>
            <w:r w:rsidRPr="000955CB">
              <w:rPr>
                <w:b/>
              </w:rPr>
              <w:t>Банковские реквизиты:</w:t>
            </w:r>
          </w:p>
          <w:p w14:paraId="09C6A013" w14:textId="77777777" w:rsidR="004D4DB2" w:rsidRDefault="004D4DB2" w:rsidP="004D4DB2">
            <w:pPr>
              <w:jc w:val="both"/>
            </w:pPr>
            <w:r>
              <w:t>р</w:t>
            </w:r>
            <w:r w:rsidRPr="000955CB">
              <w:t xml:space="preserve">/с </w:t>
            </w:r>
          </w:p>
          <w:p w14:paraId="23F7A4F6" w14:textId="77777777" w:rsidR="004D4DB2" w:rsidRPr="000955CB" w:rsidRDefault="004D4DB2" w:rsidP="004D4DB2">
            <w:pPr>
              <w:jc w:val="both"/>
            </w:pPr>
          </w:p>
          <w:p w14:paraId="6E8043B6" w14:textId="77777777" w:rsidR="004D4DB2" w:rsidRPr="000955CB" w:rsidRDefault="004D4DB2" w:rsidP="004D4DB2">
            <w:pPr>
              <w:jc w:val="both"/>
            </w:pPr>
            <w:r>
              <w:t>к</w:t>
            </w:r>
            <w:r w:rsidRPr="000955CB">
              <w:t xml:space="preserve">/с </w:t>
            </w:r>
          </w:p>
          <w:p w14:paraId="353BC5F8" w14:textId="49B28EDC" w:rsidR="004D4DB2" w:rsidRPr="00C33657" w:rsidRDefault="004D4DB2" w:rsidP="004D4DB2">
            <w:pPr>
              <w:jc w:val="both"/>
            </w:pPr>
            <w:r w:rsidRPr="000955CB">
              <w:t>БИК</w:t>
            </w:r>
          </w:p>
        </w:tc>
      </w:tr>
      <w:tr w:rsidR="00200BFB" w:rsidRPr="00C33657" w14:paraId="784777EC" w14:textId="77777777" w:rsidTr="00B6109B">
        <w:trPr>
          <w:trHeight w:val="1984"/>
        </w:trPr>
        <w:tc>
          <w:tcPr>
            <w:tcW w:w="9635" w:type="dxa"/>
            <w:gridSpan w:val="2"/>
          </w:tcPr>
          <w:p w14:paraId="517CB75D" w14:textId="77777777" w:rsidR="00200BFB" w:rsidRPr="00C33657" w:rsidRDefault="00200BFB" w:rsidP="00200BFB">
            <w:pPr>
              <w:rPr>
                <w:sz w:val="22"/>
                <w:szCs w:val="22"/>
              </w:rPr>
            </w:pPr>
            <w:r w:rsidRPr="00C33657">
              <w:t>При проведении расчетов с лицевого счета КПП: 784201001</w:t>
            </w:r>
          </w:p>
          <w:p w14:paraId="389354BC" w14:textId="77777777" w:rsidR="00200BFB" w:rsidRPr="00C33657" w:rsidRDefault="00200BFB" w:rsidP="00200BFB">
            <w:r w:rsidRPr="00C33657">
              <w:t>Реквизиты единого лицевого счета в Управлении Федерального казначейства по г. Москве</w:t>
            </w:r>
          </w:p>
          <w:p w14:paraId="072683FF" w14:textId="77777777" w:rsidR="00200BFB" w:rsidRPr="00C33657" w:rsidRDefault="00200BFB" w:rsidP="00200BFB">
            <w:pPr>
              <w:spacing w:after="160"/>
              <w:contextualSpacing/>
            </w:pPr>
            <w:r w:rsidRPr="00C33657">
              <w:t>УФК по г. Москве (ПАО «Ростелеком», л/с 711В1602001)</w:t>
            </w:r>
          </w:p>
          <w:p w14:paraId="6BA27CFD" w14:textId="77777777" w:rsidR="00200BFB" w:rsidRPr="00C33657" w:rsidRDefault="00200BFB" w:rsidP="00200BFB">
            <w:pPr>
              <w:spacing w:after="160"/>
              <w:contextualSpacing/>
            </w:pPr>
            <w:r w:rsidRPr="00C33657">
              <w:t>Банк: ГУ БАНКА РОССИИ ПО ЦФО//УФК ПО Г. МОСКВЕ г. Москва</w:t>
            </w:r>
          </w:p>
          <w:p w14:paraId="53A1EE52" w14:textId="77777777" w:rsidR="00200BFB" w:rsidRPr="00C33657" w:rsidRDefault="00200BFB" w:rsidP="00200BFB">
            <w:pPr>
              <w:spacing w:after="160"/>
              <w:contextualSpacing/>
            </w:pPr>
            <w:r w:rsidRPr="00C33657">
              <w:t>БИК: 004525988</w:t>
            </w:r>
          </w:p>
          <w:p w14:paraId="064095BC" w14:textId="77777777" w:rsidR="00200BFB" w:rsidRPr="00C33657" w:rsidRDefault="00200BFB" w:rsidP="00200BFB">
            <w:pPr>
              <w:spacing w:after="160"/>
              <w:contextualSpacing/>
            </w:pPr>
            <w:r w:rsidRPr="00C33657">
              <w:t>ЕКС: 40102810545370000003</w:t>
            </w:r>
          </w:p>
          <w:p w14:paraId="76BD0DE2" w14:textId="77777777" w:rsidR="00200BFB" w:rsidRPr="00C33657" w:rsidRDefault="00200BFB" w:rsidP="00200BFB">
            <w:pPr>
              <w:jc w:val="both"/>
            </w:pPr>
            <w:r w:rsidRPr="00C33657">
              <w:t>Номер казначейского счета: 03215643000000017301</w:t>
            </w:r>
          </w:p>
          <w:p w14:paraId="4DCA86F8" w14:textId="77777777" w:rsidR="00200BFB" w:rsidRPr="00C33657" w:rsidRDefault="00200BFB" w:rsidP="00200BFB">
            <w:pPr>
              <w:jc w:val="both"/>
            </w:pPr>
          </w:p>
          <w:p w14:paraId="6DA8B946" w14:textId="77777777" w:rsidR="00200BFB" w:rsidRPr="00C33657" w:rsidRDefault="00200BFB" w:rsidP="00200BFB">
            <w:pPr>
              <w:jc w:val="both"/>
            </w:pPr>
            <w:r w:rsidRPr="00C33657">
              <w:t>Реквизиты доходного счета КЦ:</w:t>
            </w:r>
          </w:p>
          <w:p w14:paraId="7CD8A2D2" w14:textId="77777777" w:rsidR="00200BFB" w:rsidRPr="00C33657" w:rsidRDefault="00200BFB" w:rsidP="00200BFB">
            <w:pPr>
              <w:jc w:val="both"/>
            </w:pPr>
            <w:r w:rsidRPr="00C33657">
              <w:t>• Полное наименование Банка: Публичное акционерное общество «Сбербанк России»</w:t>
            </w:r>
          </w:p>
          <w:p w14:paraId="1DEB3DD0" w14:textId="77777777" w:rsidR="00200BFB" w:rsidRPr="00C33657" w:rsidRDefault="00200BFB" w:rsidP="00200BFB">
            <w:pPr>
              <w:jc w:val="both"/>
            </w:pPr>
            <w:r w:rsidRPr="00C33657">
              <w:t>• Сокращенное наименование Банка: ПАО Сбербанк</w:t>
            </w:r>
          </w:p>
          <w:p w14:paraId="64AF2136" w14:textId="77777777" w:rsidR="00200BFB" w:rsidRPr="00C33657" w:rsidRDefault="00200BFB" w:rsidP="00200BFB">
            <w:pPr>
              <w:jc w:val="both"/>
            </w:pPr>
            <w:r w:rsidRPr="00C33657">
              <w:t>• БИК: 044525225</w:t>
            </w:r>
          </w:p>
          <w:p w14:paraId="2D9A0DDA" w14:textId="77777777" w:rsidR="00200BFB" w:rsidRPr="00C33657" w:rsidRDefault="00200BFB" w:rsidP="00200BFB">
            <w:pPr>
              <w:jc w:val="both"/>
            </w:pPr>
            <w:r w:rsidRPr="00C33657">
              <w:t>• Расчетный счет: 40702810038180132605</w:t>
            </w:r>
          </w:p>
          <w:p w14:paraId="0A1239FE" w14:textId="77777777" w:rsidR="00200BFB" w:rsidRPr="00C33657" w:rsidRDefault="00200BFB" w:rsidP="00200BF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2" w:name="Приложение_1"/>
      <w:r w:rsidRPr="00C33657">
        <w:rPr>
          <w:b/>
        </w:rPr>
        <w:lastRenderedPageBreak/>
        <w:t>Приложение № </w:t>
      </w:r>
      <w:r w:rsidR="00D14921" w:rsidRPr="00C33657">
        <w:rPr>
          <w:b/>
        </w:rPr>
        <w:t>1</w:t>
      </w:r>
      <w:bookmarkEnd w:id="22"/>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51398A6" w:rsidR="00D14921" w:rsidRPr="00C33657" w:rsidRDefault="00D14921" w:rsidP="00011AB4">
      <w:pPr>
        <w:suppressLineNumbers/>
        <w:tabs>
          <w:tab w:val="left" w:pos="5937"/>
        </w:tabs>
        <w:suppressAutoHyphens/>
        <w:ind w:firstLine="709"/>
        <w:jc w:val="both"/>
      </w:pPr>
      <w:r w:rsidRPr="00C33657">
        <w:rPr>
          <w:iCs/>
        </w:rPr>
        <w:t xml:space="preserve">Общие условия исполнения Договора в редакции № </w:t>
      </w:r>
      <w:r w:rsidR="008B0D8F">
        <w:rPr>
          <w:iCs/>
        </w:rPr>
        <w:t>12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3"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3" w:name="Приложение_2"/>
      <w:r w:rsidRPr="00C33657">
        <w:rPr>
          <w:b/>
          <w:szCs w:val="26"/>
        </w:rPr>
        <w:lastRenderedPageBreak/>
        <w:t>Приложение №</w:t>
      </w:r>
      <w:r w:rsidR="00AE16AB" w:rsidRPr="00C33657">
        <w:rPr>
          <w:b/>
          <w:szCs w:val="26"/>
        </w:rPr>
        <w:t> </w:t>
      </w:r>
      <w:r w:rsidRPr="00C33657">
        <w:rPr>
          <w:b/>
          <w:szCs w:val="26"/>
        </w:rPr>
        <w:t>2</w:t>
      </w:r>
      <w:bookmarkEnd w:id="23"/>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4"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4"/>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4"/>
          <w:headerReference w:type="default" r:id="rId15"/>
          <w:footerReference w:type="default" r:id="rId16"/>
          <w:headerReference w:type="first" r:id="rId17"/>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5"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5"/>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8"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19"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0"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1"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2"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4"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5"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6"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7"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8"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6"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6"/>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7" w:name="_MON_1839394044"/>
    <w:bookmarkEnd w:id="27"/>
    <w:p w14:paraId="34A7211E" w14:textId="7F4E64D8" w:rsidR="004E5FF6" w:rsidRPr="00C33657" w:rsidRDefault="00564B4C" w:rsidP="00A22806">
      <w:pPr>
        <w:jc w:val="center"/>
        <w:rPr>
          <w:szCs w:val="26"/>
        </w:rPr>
      </w:pPr>
      <w:r>
        <w:rPr>
          <w:szCs w:val="26"/>
        </w:rPr>
        <w:object w:dxaOrig="1534" w:dyaOrig="994" w14:anchorId="118A3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9" o:title=""/>
          </v:shape>
          <o:OLEObject Type="Embed" ProgID="Word.Document.12" ShapeID="_x0000_i1025" DrawAspect="Icon" ObjectID="_1846160153" r:id="rId30">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8" w:name="Приложение_4"/>
      <w:r w:rsidRPr="00C33657">
        <w:rPr>
          <w:b/>
        </w:rPr>
        <w:lastRenderedPageBreak/>
        <w:t>Приложение №</w:t>
      </w:r>
      <w:r w:rsidR="00AE16AB" w:rsidRPr="00C33657">
        <w:rPr>
          <w:b/>
        </w:rPr>
        <w:t> </w:t>
      </w:r>
      <w:r w:rsidR="00DC2B98" w:rsidRPr="00C33657">
        <w:rPr>
          <w:b/>
        </w:rPr>
        <w:t>4</w:t>
      </w:r>
      <w:bookmarkEnd w:id="28"/>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bookmarkStart w:id="29" w:name="_MON_1845800018"/>
    <w:bookmarkEnd w:id="29"/>
    <w:p w14:paraId="10C32EA7" w14:textId="5D8C7400" w:rsidR="00A26569" w:rsidRPr="00C33657" w:rsidRDefault="00BD354B" w:rsidP="00B5473C">
      <w:pPr>
        <w:ind w:right="-569"/>
        <w:jc w:val="center"/>
      </w:pPr>
      <w:r>
        <w:object w:dxaOrig="1544" w:dyaOrig="1000" w14:anchorId="7972993E">
          <v:shape id="_x0000_i1026" type="#_x0000_t75" style="width:77.25pt;height:50.25pt" o:ole="">
            <v:imagedata r:id="rId31" o:title=""/>
          </v:shape>
          <o:OLEObject Type="Embed" ProgID="Excel.Sheet.12" ShapeID="_x0000_i1026" DrawAspect="Icon" ObjectID="_1846160154" r:id="rId32"/>
        </w:object>
      </w:r>
    </w:p>
    <w:p w14:paraId="5795DA05" w14:textId="43F8AEBF" w:rsidR="003775E6" w:rsidRPr="00C33657" w:rsidRDefault="003775E6" w:rsidP="004305A5">
      <w:pPr>
        <w:pageBreakBefore/>
        <w:tabs>
          <w:tab w:val="left" w:pos="6735"/>
        </w:tabs>
        <w:jc w:val="right"/>
        <w:outlineLvl w:val="0"/>
        <w:rPr>
          <w:b/>
          <w:szCs w:val="26"/>
        </w:rPr>
      </w:pPr>
      <w:bookmarkStart w:id="30"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30"/>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"Точка-многоточка"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(E-Band)</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"Точка-многоточка"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Wi-Fi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Проработка услуги Wi-Fi-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Организация услуги Wi-Fi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Строительство сетей ШПД по существующей инфраструктуре (без строительства канализации и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Строительство сетей ШПД со строительством одного из элементов инфраструктуры (строительство либо канализации, либо трубостоек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Строительство сетей ШПД с полным строительством инфраструктуры (строиться и канализация, и трубостойки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1" w:name="Приложение_6"/>
      <w:r w:rsidRPr="00C33657">
        <w:rPr>
          <w:b/>
        </w:rPr>
        <w:lastRenderedPageBreak/>
        <w:t>Приложение №</w:t>
      </w:r>
      <w:r w:rsidR="00AE16AB" w:rsidRPr="00C33657">
        <w:rPr>
          <w:b/>
        </w:rPr>
        <w:t> </w:t>
      </w:r>
      <w:r w:rsidRPr="00C33657">
        <w:rPr>
          <w:b/>
        </w:rPr>
        <w:t>6</w:t>
      </w:r>
      <w:bookmarkEnd w:id="31"/>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3"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2" w:name="Приложение_7"/>
      <w:r w:rsidRPr="00C33657">
        <w:rPr>
          <w:b/>
          <w:szCs w:val="26"/>
        </w:rPr>
        <w:lastRenderedPageBreak/>
        <w:t>Приложение № </w:t>
      </w:r>
      <w:r w:rsidR="00292502" w:rsidRPr="00C33657">
        <w:rPr>
          <w:b/>
          <w:szCs w:val="26"/>
        </w:rPr>
        <w:t>7</w:t>
      </w:r>
      <w:bookmarkEnd w:id="32"/>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r w:rsidRPr="00C33657">
              <w:rPr>
                <w:szCs w:val="26"/>
              </w:rPr>
              <w:t>Сплиттеры</w:t>
            </w:r>
          </w:p>
        </w:tc>
        <w:tc>
          <w:tcPr>
            <w:tcW w:w="1664" w:type="dxa"/>
          </w:tcPr>
          <w:p w14:paraId="646D24B0" w14:textId="77777777" w:rsidR="00663868" w:rsidRPr="00C33657" w:rsidRDefault="00663868" w:rsidP="00011AB4">
            <w:pPr>
              <w:tabs>
                <w:tab w:val="left" w:pos="1125"/>
              </w:tabs>
              <w:jc w:val="center"/>
              <w:rPr>
                <w:szCs w:val="26"/>
              </w:rPr>
            </w:pPr>
            <w:r w:rsidRPr="00C33657">
              <w:rPr>
                <w:szCs w:val="26"/>
              </w:rPr>
              <w:t>шт</w:t>
            </w:r>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r w:rsidRPr="00C33657">
              <w:rPr>
                <w:szCs w:val="26"/>
              </w:rPr>
              <w:t>Патч-панели</w:t>
            </w:r>
          </w:p>
        </w:tc>
        <w:tc>
          <w:tcPr>
            <w:tcW w:w="1664" w:type="dxa"/>
          </w:tcPr>
          <w:p w14:paraId="76D5A9C6" w14:textId="77777777" w:rsidR="00663868" w:rsidRPr="00C33657" w:rsidRDefault="00663868" w:rsidP="00612022">
            <w:pPr>
              <w:tabs>
                <w:tab w:val="left" w:pos="1125"/>
              </w:tabs>
              <w:jc w:val="center"/>
              <w:rPr>
                <w:szCs w:val="26"/>
              </w:rPr>
            </w:pPr>
            <w:r w:rsidRPr="00C33657">
              <w:rPr>
                <w:szCs w:val="26"/>
              </w:rPr>
              <w:t>шт</w:t>
            </w:r>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r w:rsidRPr="00C33657">
              <w:rPr>
                <w:szCs w:val="26"/>
              </w:rPr>
              <w:t>шт</w:t>
            </w:r>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3"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3"/>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4"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4"/>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5" w:name="_Ref442465484"/>
      <w:bookmarkStart w:id="36" w:name="_Ref442461358"/>
      <w:bookmarkStart w:id="37" w:name="Приложение_10"/>
      <w:bookmarkEnd w:id="35"/>
      <w:bookmarkEnd w:id="36"/>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7"/>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8" w:name="_MON_1818585057"/>
    <w:bookmarkEnd w:id="38"/>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4" o:title=""/>
          </v:shape>
          <o:OLEObject Type="Embed" ProgID="Word.Document.12" ShapeID="_x0000_i1027" DrawAspect="Icon" ObjectID="_1846160155" r:id="rId35">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6"/>
          <w:headerReference w:type="first" r:id="rId37"/>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9"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9"/>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40" w:name="_MON_1754399947"/>
    <w:bookmarkEnd w:id="40"/>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8" o:title=""/>
          </v:shape>
          <o:OLEObject Type="Embed" ProgID="Word.Document.12" ShapeID="_x0000_i1028" DrawAspect="Icon" ObjectID="_1846160156" r:id="rId39">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1"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1"/>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2" w:name="_1784987269"/>
    <w:bookmarkEnd w:id="42"/>
    <w:bookmarkStart w:id="43" w:name="_MON_1786171339"/>
    <w:bookmarkEnd w:id="43"/>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0" o:title=""/>
          </v:shape>
          <o:OLEObject Type="Embed" ProgID="Word.Document.12" ShapeID="_x0000_i1029" DrawAspect="Icon" ObjectID="_1846160157" r:id="rId41">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4"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4"/>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2"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5"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5"/>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6" w:name="_ТРЕБОВАНИЯ"/>
      <w:bookmarkEnd w:id="46"/>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308F89C5" w14:textId="77777777" w:rsidR="007837C9" w:rsidRPr="00C33657" w:rsidRDefault="007837C9" w:rsidP="003C65FB">
      <w:pPr>
        <w:tabs>
          <w:tab w:val="left" w:pos="6735"/>
        </w:tabs>
        <w:jc w:val="right"/>
        <w:outlineLvl w:val="0"/>
        <w:rPr>
          <w:color w:val="000000"/>
        </w:rPr>
      </w:pPr>
      <w:bookmarkStart w:id="47" w:name="Приложение_15"/>
      <w:r w:rsidRPr="00C33657">
        <w:rPr>
          <w:b/>
          <w:color w:val="000000"/>
        </w:rPr>
        <w:lastRenderedPageBreak/>
        <w:t>Приложение №</w:t>
      </w:r>
      <w:r w:rsidR="00AE16AB" w:rsidRPr="00C33657">
        <w:rPr>
          <w:b/>
          <w:color w:val="000000"/>
        </w:rPr>
        <w:t> </w:t>
      </w:r>
      <w:r w:rsidRPr="00C33657">
        <w:rPr>
          <w:b/>
          <w:color w:val="000000"/>
        </w:rPr>
        <w:t>15</w:t>
      </w:r>
      <w:bookmarkEnd w:id="47"/>
    </w:p>
    <w:p w14:paraId="0DA51D71" w14:textId="77777777" w:rsidR="007837C9" w:rsidRPr="00C33657" w:rsidRDefault="007837C9" w:rsidP="007837C9">
      <w:pPr>
        <w:tabs>
          <w:tab w:val="left" w:pos="1125"/>
        </w:tabs>
        <w:jc w:val="right"/>
        <w:rPr>
          <w:b/>
          <w:color w:val="000000"/>
        </w:rPr>
      </w:pPr>
      <w:r w:rsidRPr="00C33657">
        <w:rPr>
          <w:b/>
          <w:color w:val="000000"/>
        </w:rPr>
        <w:t>к Договору № ЛОТ</w:t>
      </w:r>
    </w:p>
    <w:p w14:paraId="1267277C" w14:textId="77777777" w:rsidR="007837C9" w:rsidRPr="00C33657" w:rsidRDefault="007837C9" w:rsidP="007837C9">
      <w:pPr>
        <w:tabs>
          <w:tab w:val="left" w:pos="1125"/>
        </w:tabs>
        <w:jc w:val="right"/>
        <w:rPr>
          <w:color w:val="000000"/>
        </w:rPr>
      </w:pPr>
    </w:p>
    <w:p w14:paraId="1A6272B3" w14:textId="77777777" w:rsidR="00757E7A" w:rsidRPr="00C33657" w:rsidRDefault="00757E7A" w:rsidP="007837C9">
      <w:pPr>
        <w:tabs>
          <w:tab w:val="left" w:pos="1125"/>
        </w:tabs>
        <w:jc w:val="right"/>
        <w:rPr>
          <w:color w:val="000000"/>
        </w:rPr>
      </w:pPr>
    </w:p>
    <w:p w14:paraId="1548CB66" w14:textId="77777777" w:rsidR="004305A5" w:rsidRPr="00C33657" w:rsidRDefault="004305A5" w:rsidP="004305A5">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24AFD070" w14:textId="77777777" w:rsidR="004305A5" w:rsidRPr="00C33657" w:rsidRDefault="004305A5" w:rsidP="004305A5">
      <w:pPr>
        <w:shd w:val="clear" w:color="auto" w:fill="FFFFFF"/>
        <w:tabs>
          <w:tab w:val="left" w:pos="1608"/>
        </w:tabs>
        <w:jc w:val="center"/>
        <w:rPr>
          <w:rFonts w:eastAsia="Calibri"/>
          <w:b/>
        </w:rPr>
      </w:pPr>
    </w:p>
    <w:p w14:paraId="07DC1E00" w14:textId="33EDF4F3" w:rsidR="004305A5" w:rsidRPr="00BD3692" w:rsidRDefault="008B34AD" w:rsidP="00BD3692">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22779A27" w14:textId="0F03C592" w:rsidR="004305A5" w:rsidRPr="00572F92" w:rsidRDefault="00AE0286" w:rsidP="004305A5">
      <w:pPr>
        <w:ind w:firstLine="709"/>
        <w:jc w:val="both"/>
      </w:pPr>
      <w:r>
        <w:rPr>
          <w:rFonts w:eastAsia="Calibri"/>
          <w:b/>
        </w:rPr>
        <w:t>Подрядчик</w:t>
      </w:r>
      <w:r w:rsidR="004305A5" w:rsidRPr="00A24B77">
        <w:rPr>
          <w:rFonts w:eastAsia="Calibri"/>
          <w:i/>
        </w:rPr>
        <w:t>,</w:t>
      </w:r>
      <w:r w:rsidR="004305A5" w:rsidRPr="00572F92">
        <w:t xml:space="preserve"> именуем</w:t>
      </w:r>
      <w:r>
        <w:t>ый</w:t>
      </w:r>
      <w:r w:rsidR="004305A5" w:rsidRPr="00572F92">
        <w:t xml:space="preserve"> в дальнейшем </w:t>
      </w:r>
      <w:r>
        <w:t>«</w:t>
      </w:r>
      <w:r w:rsidR="004305A5" w:rsidRPr="00B743B1">
        <w:rPr>
          <w:b/>
        </w:rPr>
        <w:t>Контрагент</w:t>
      </w:r>
      <w:r>
        <w:rPr>
          <w:b/>
        </w:rPr>
        <w:t>»</w:t>
      </w:r>
      <w:r w:rsidR="004305A5">
        <w:rPr>
          <w:b/>
        </w:rPr>
        <w:t>,</w:t>
      </w:r>
      <w:r w:rsidR="004305A5" w:rsidRPr="00572F92">
        <w:t xml:space="preserve"> с другой стороны,</w:t>
      </w:r>
    </w:p>
    <w:p w14:paraId="61618DD4" w14:textId="77777777" w:rsidR="004305A5" w:rsidRPr="00572F92" w:rsidRDefault="004305A5" w:rsidP="004305A5">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51FFAAC6" w14:textId="66FAD439" w:rsidR="00661C76" w:rsidRPr="00BD3692" w:rsidRDefault="00661C76" w:rsidP="00BD3692">
      <w:pPr>
        <w:pStyle w:val="24"/>
        <w:numPr>
          <w:ilvl w:val="0"/>
          <w:numId w:val="36"/>
        </w:numPr>
        <w:jc w:val="center"/>
        <w:rPr>
          <w:b/>
        </w:rPr>
      </w:pPr>
      <w:r w:rsidRPr="00BD3692">
        <w:rPr>
          <w:b/>
        </w:rPr>
        <w:t>Термины, определения и сокращения</w:t>
      </w:r>
    </w:p>
    <w:p w14:paraId="58475CAC" w14:textId="77777777" w:rsidR="00661C76" w:rsidRDefault="00661C76" w:rsidP="00661C76">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BB1E28" w14:textId="77777777" w:rsidR="00661C76" w:rsidRDefault="00661C76" w:rsidP="00661C76">
      <w:pPr>
        <w:pStyle w:val="aff9"/>
        <w:numPr>
          <w:ilvl w:val="1"/>
          <w:numId w:val="38"/>
        </w:numPr>
        <w:tabs>
          <w:tab w:val="left" w:pos="1134"/>
        </w:tabs>
        <w:suppressAutoHyphens/>
        <w:ind w:left="1134" w:hanging="425"/>
        <w:contextualSpacing w:val="0"/>
        <w:jc w:val="both"/>
      </w:pPr>
      <w:r>
        <w:t xml:space="preserve">информационную систему; </w:t>
      </w:r>
    </w:p>
    <w:p w14:paraId="5980BF0B" w14:textId="77777777" w:rsidR="00661C76" w:rsidRDefault="00661C76" w:rsidP="00661C76">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3B2DF305" w14:textId="77777777" w:rsidR="00661C76" w:rsidRDefault="00661C76" w:rsidP="00661C76">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6CD0E17A" w14:textId="77777777" w:rsidR="00661C76" w:rsidRDefault="00661C76" w:rsidP="00661C76">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466FD48" w14:textId="77777777" w:rsidR="00661C76" w:rsidRDefault="00661C76" w:rsidP="00661C76">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1E0F85A8" w14:textId="77777777" w:rsidR="00661C76" w:rsidRDefault="00661C76" w:rsidP="00661C76">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548730FB"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16EFACD"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799880B5" w14:textId="77777777" w:rsidR="00661C76" w:rsidRDefault="00661C76" w:rsidP="00661C76">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6A8E91B8" w14:textId="77777777" w:rsidR="00661C76" w:rsidRDefault="00661C76" w:rsidP="00661C76">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7A792452" w14:textId="2EE77D07" w:rsidR="00661C76" w:rsidRPr="00BD3692" w:rsidRDefault="00661C76" w:rsidP="00BD3692">
      <w:pPr>
        <w:pStyle w:val="31"/>
        <w:numPr>
          <w:ilvl w:val="0"/>
          <w:numId w:val="36"/>
        </w:numPr>
        <w:rPr>
          <w:b/>
          <w:sz w:val="24"/>
          <w:szCs w:val="24"/>
        </w:rPr>
      </w:pPr>
      <w:r w:rsidRPr="00BD3692">
        <w:rPr>
          <w:b/>
          <w:sz w:val="24"/>
          <w:szCs w:val="24"/>
        </w:rPr>
        <w:t>Предмет Соглашения</w:t>
      </w:r>
    </w:p>
    <w:p w14:paraId="14734DE3" w14:textId="77777777" w:rsidR="00661C76" w:rsidRDefault="00661C76" w:rsidP="00661C76">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267FA6C1" w14:textId="46191C22" w:rsidR="00661C76" w:rsidRDefault="00661C76" w:rsidP="00661C76">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49AB8728" w14:textId="77777777" w:rsidR="00CE22DC" w:rsidRDefault="00CE22DC" w:rsidP="00CE22DC">
      <w:pPr>
        <w:pStyle w:val="aff9"/>
        <w:tabs>
          <w:tab w:val="left" w:pos="1134"/>
        </w:tabs>
        <w:suppressAutoHyphens/>
        <w:ind w:left="709"/>
        <w:contextualSpacing w:val="0"/>
        <w:jc w:val="both"/>
      </w:pPr>
    </w:p>
    <w:p w14:paraId="0A2CF0D1" w14:textId="7E74B1A5" w:rsidR="00661C76" w:rsidRPr="00BD3692" w:rsidRDefault="00661C76" w:rsidP="00BD3692">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791F25F7" w14:textId="77777777" w:rsidR="00661C76" w:rsidRDefault="00661C76" w:rsidP="00661C76">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3B005CBB"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17F25045"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5FE34D8"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обязуется принять все необходимые и достаточные меры по предотвращению деструктивных воздействий (в т.ч.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443E0AC6"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1B3032A3" w14:textId="77777777" w:rsidR="00661C76" w:rsidRDefault="00661C76" w:rsidP="00661C76">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23134F7D" w14:textId="77777777" w:rsidR="00661C76" w:rsidRDefault="00661C76" w:rsidP="00661C76">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36DD31B2" w14:textId="77777777" w:rsidR="00661C76" w:rsidRDefault="00661C76" w:rsidP="00661C76">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EC857D9" w14:textId="77777777" w:rsidR="00661C76" w:rsidRDefault="00661C76" w:rsidP="00661C76">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46DF0609"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74F757D1"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3"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4FF0D0E1" w14:textId="77777777" w:rsidR="00661C76" w:rsidRDefault="00661C76" w:rsidP="00661C76">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648A2D90" w14:textId="77777777"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2402E7BF" w14:textId="77777777" w:rsidR="00661C76" w:rsidRDefault="00661C76" w:rsidP="00661C76">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1E815C96" w14:textId="6A977E2A" w:rsidR="00661C76" w:rsidRDefault="00661C76" w:rsidP="00661C76">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50D00ACA" w14:textId="77777777" w:rsidR="00BD3692" w:rsidRDefault="00BD3692" w:rsidP="00BD3692">
      <w:pPr>
        <w:pStyle w:val="aff9"/>
        <w:tabs>
          <w:tab w:val="left" w:pos="1134"/>
        </w:tabs>
        <w:suppressAutoHyphens/>
        <w:ind w:left="709"/>
        <w:contextualSpacing w:val="0"/>
        <w:jc w:val="both"/>
      </w:pPr>
    </w:p>
    <w:p w14:paraId="63C9A3EE" w14:textId="0D475DF2" w:rsidR="00661C76" w:rsidRPr="00BD3692" w:rsidRDefault="00661C76" w:rsidP="00BD3692">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05EBC03E" w14:textId="77777777" w:rsidR="00BD3692" w:rsidRPr="00661C76" w:rsidRDefault="00BD3692" w:rsidP="00BD3692">
      <w:pPr>
        <w:pStyle w:val="31"/>
        <w:ind w:left="360"/>
        <w:jc w:val="left"/>
      </w:pPr>
    </w:p>
    <w:p w14:paraId="49A2DF91"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08678C0E"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0774A86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16DAE3F"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07C26229" w14:textId="77777777" w:rsidR="00661C76" w:rsidRDefault="00661C76" w:rsidP="00661C76">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473C660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73222D85"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разглашение аутентификационных данных или конфиденциальной информации, в том числе персональных данных;</w:t>
      </w:r>
    </w:p>
    <w:p w14:paraId="01393C82"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0BD2FE01"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38671760"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65F886E4"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0A5BC63A"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DD05A0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3D1B0999" w14:textId="77777777" w:rsidR="00661C76" w:rsidRDefault="00661C76" w:rsidP="00661C76">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514C1603" w14:textId="77777777" w:rsidR="00661C76" w:rsidRDefault="00661C76" w:rsidP="00661C76">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6EF54C5A" w14:textId="77777777" w:rsidR="00661C76" w:rsidRDefault="00661C76" w:rsidP="00661C76">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661C76" w14:paraId="4C5875F9" w14:textId="77777777" w:rsidTr="00661C76">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EFBAD" w14:textId="77777777" w:rsidR="00661C76" w:rsidRDefault="00661C76" w:rsidP="00661C76">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9F3BD" w14:textId="77777777" w:rsidR="00661C76" w:rsidRDefault="00661C76" w:rsidP="00661C76">
            <w:pPr>
              <w:tabs>
                <w:tab w:val="left" w:pos="1608"/>
              </w:tabs>
              <w:jc w:val="center"/>
            </w:pPr>
            <w:r>
              <w:t>от Контрагента</w:t>
            </w:r>
          </w:p>
        </w:tc>
      </w:tr>
      <w:tr w:rsidR="00661C76" w14:paraId="525A1F23" w14:textId="77777777" w:rsidTr="00661C76">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8B2A2E7" w14:textId="77777777" w:rsidR="00661C76" w:rsidRDefault="00661C76" w:rsidP="00661C76">
            <w:pPr>
              <w:tabs>
                <w:tab w:val="left" w:pos="1608"/>
              </w:tabs>
            </w:pPr>
            <w:r>
              <w:t>Департамент мониторинга и реагирования на киберугрозы Блока информационной безопасности</w:t>
            </w:r>
          </w:p>
          <w:p w14:paraId="782062C3" w14:textId="77777777" w:rsidR="00661C76" w:rsidRDefault="00661C76" w:rsidP="00661C76">
            <w:pPr>
              <w:tabs>
                <w:tab w:val="left" w:pos="1608"/>
              </w:tabs>
            </w:pPr>
          </w:p>
          <w:p w14:paraId="0D79D3F2" w14:textId="77777777" w:rsidR="00661C76" w:rsidRDefault="00661C76" w:rsidP="00661C76">
            <w:pPr>
              <w:tabs>
                <w:tab w:val="left" w:pos="1608"/>
              </w:tabs>
            </w:pPr>
            <w:r>
              <w:t xml:space="preserve">электронная почта: </w:t>
            </w:r>
            <w:hyperlink r:id="rId44" w:history="1">
              <w:r>
                <w:rPr>
                  <w:rStyle w:val="affd"/>
                  <w:color w:val="000000"/>
                </w:rPr>
                <w:t>soc@rt.ru</w:t>
              </w:r>
            </w:hyperlink>
          </w:p>
          <w:p w14:paraId="15C49D32" w14:textId="77777777" w:rsidR="00661C76" w:rsidRDefault="00661C76" w:rsidP="00661C76">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32CF3612" w14:textId="0CFEE7F9" w:rsidR="00661C76" w:rsidRPr="00661C76" w:rsidRDefault="00661C76" w:rsidP="00661C76">
            <w:pPr>
              <w:shd w:val="clear" w:color="auto" w:fill="FFFFFF"/>
              <w:tabs>
                <w:tab w:val="left" w:pos="1608"/>
              </w:tabs>
            </w:pPr>
            <w:r w:rsidRPr="00661C76">
              <w:t>В соответствии с п. 9.7.1 Договора</w:t>
            </w:r>
          </w:p>
        </w:tc>
      </w:tr>
    </w:tbl>
    <w:p w14:paraId="6669704F" w14:textId="77777777" w:rsidR="00661C76" w:rsidRDefault="00661C76" w:rsidP="00661C76">
      <w:pPr>
        <w:pStyle w:val="aff9"/>
        <w:tabs>
          <w:tab w:val="left" w:pos="709"/>
        </w:tabs>
        <w:ind w:left="709"/>
        <w:jc w:val="both"/>
      </w:pPr>
    </w:p>
    <w:p w14:paraId="7606646E" w14:textId="77777777" w:rsidR="00661C76" w:rsidRDefault="00661C76" w:rsidP="00661C76">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6E47D914" w14:textId="1BC078B6" w:rsidR="00661C76" w:rsidRDefault="00661C76" w:rsidP="00661C76">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41E38C46" w14:textId="77777777" w:rsidR="00BD3692" w:rsidRDefault="00BD3692" w:rsidP="00BD3692">
      <w:pPr>
        <w:pStyle w:val="aff9"/>
        <w:tabs>
          <w:tab w:val="left" w:pos="1134"/>
        </w:tabs>
        <w:suppressAutoHyphens/>
        <w:ind w:left="709"/>
        <w:contextualSpacing w:val="0"/>
        <w:jc w:val="both"/>
      </w:pPr>
    </w:p>
    <w:p w14:paraId="555FBDB0" w14:textId="0BA3CE58" w:rsidR="00661C76" w:rsidRPr="00BD3692" w:rsidRDefault="00661C76" w:rsidP="00BD3692">
      <w:pPr>
        <w:pStyle w:val="31"/>
        <w:numPr>
          <w:ilvl w:val="0"/>
          <w:numId w:val="36"/>
        </w:numPr>
        <w:rPr>
          <w:b/>
          <w:sz w:val="24"/>
          <w:szCs w:val="24"/>
        </w:rPr>
      </w:pPr>
      <w:r w:rsidRPr="00BD3692">
        <w:rPr>
          <w:b/>
          <w:sz w:val="24"/>
          <w:szCs w:val="24"/>
        </w:rPr>
        <w:t>Заключительные положения</w:t>
      </w:r>
    </w:p>
    <w:p w14:paraId="262FB6AD" w14:textId="77777777" w:rsidR="00BD3692" w:rsidRDefault="00BD3692" w:rsidP="00BD3692">
      <w:pPr>
        <w:pStyle w:val="31"/>
        <w:ind w:left="360"/>
        <w:jc w:val="left"/>
        <w:rPr>
          <w:sz w:val="24"/>
          <w:szCs w:val="24"/>
        </w:rPr>
      </w:pPr>
    </w:p>
    <w:p w14:paraId="54FCF8A8" w14:textId="77777777" w:rsidR="00661C76" w:rsidRDefault="00661C76" w:rsidP="00661C76">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07DC1835" w14:textId="77777777" w:rsidR="00661C76" w:rsidRDefault="00661C76" w:rsidP="00661C76">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21994E32" w14:textId="77777777" w:rsidR="00661C76" w:rsidRDefault="00661C76" w:rsidP="00661C76">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EA79446" w14:textId="7677AE85" w:rsidR="00BD3692" w:rsidRDefault="00661C76" w:rsidP="00CE22DC">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686F11B6" w14:textId="77777777" w:rsidR="00CE22DC" w:rsidRDefault="00CE22DC" w:rsidP="00CE22DC">
      <w:pPr>
        <w:pStyle w:val="aff9"/>
        <w:tabs>
          <w:tab w:val="left" w:pos="1134"/>
        </w:tabs>
        <w:suppressAutoHyphens/>
        <w:ind w:left="709"/>
        <w:contextualSpacing w:val="0"/>
        <w:jc w:val="both"/>
      </w:pPr>
    </w:p>
    <w:p w14:paraId="35DD2BE9" w14:textId="5D65B9C3" w:rsidR="00661C76" w:rsidRPr="00CE22DC" w:rsidRDefault="00661C76" w:rsidP="00BD3692">
      <w:pPr>
        <w:pStyle w:val="31"/>
        <w:numPr>
          <w:ilvl w:val="0"/>
          <w:numId w:val="36"/>
        </w:numPr>
        <w:rPr>
          <w:b/>
          <w:i/>
          <w:sz w:val="24"/>
          <w:szCs w:val="24"/>
        </w:rPr>
      </w:pPr>
      <w:r w:rsidRPr="00BD3692">
        <w:rPr>
          <w:b/>
          <w:sz w:val="24"/>
          <w:szCs w:val="24"/>
        </w:rPr>
        <w:t>Перечень приложений к Соглашению</w:t>
      </w:r>
    </w:p>
    <w:p w14:paraId="229452B2" w14:textId="77777777" w:rsidR="00BD3692" w:rsidRPr="00CE22DC" w:rsidRDefault="00BD3692" w:rsidP="00BD3692">
      <w:pPr>
        <w:pStyle w:val="31"/>
        <w:ind w:left="360"/>
        <w:jc w:val="left"/>
        <w:rPr>
          <w:i/>
          <w:sz w:val="24"/>
          <w:szCs w:val="24"/>
        </w:rPr>
      </w:pPr>
    </w:p>
    <w:p w14:paraId="39D50AC8" w14:textId="77777777" w:rsidR="00661C76" w:rsidRDefault="00661C76" w:rsidP="00661C76">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4698FF45" w14:textId="77777777" w:rsidR="00661C76" w:rsidRDefault="00661C76" w:rsidP="004305A5">
      <w:pPr>
        <w:jc w:val="right"/>
        <w:rPr>
          <w:rStyle w:val="10"/>
          <w:rFonts w:ascii="Times New Roman" w:eastAsiaTheme="minorHAnsi" w:hAnsi="Times New Roman"/>
          <w:sz w:val="22"/>
          <w:szCs w:val="22"/>
        </w:rPr>
      </w:pPr>
    </w:p>
    <w:p w14:paraId="6EA16FA7" w14:textId="77777777" w:rsidR="00CE22DC" w:rsidRDefault="00CE22DC">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7D6840B1" w14:textId="41F4FD2D" w:rsidR="004305A5" w:rsidRPr="00A24B77" w:rsidRDefault="004305A5" w:rsidP="004305A5">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2386BEB6" w14:textId="77777777" w:rsidR="004305A5" w:rsidRPr="00572F92" w:rsidRDefault="004305A5" w:rsidP="004305A5"/>
    <w:p w14:paraId="2AF0E1C9" w14:textId="77777777" w:rsidR="00661C76" w:rsidRPr="008B34AD" w:rsidRDefault="00661C76" w:rsidP="008B34AD">
      <w:pPr>
        <w:tabs>
          <w:tab w:val="left" w:pos="1134"/>
        </w:tabs>
        <w:jc w:val="both"/>
        <w:rPr>
          <w:bCs/>
          <w:iCs/>
        </w:rPr>
      </w:pPr>
    </w:p>
    <w:p w14:paraId="7612A2D3" w14:textId="77777777" w:rsidR="00661C76" w:rsidRDefault="00661C76" w:rsidP="00661C76">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6C0FB261" w14:textId="77777777" w:rsidR="00661C76" w:rsidRDefault="00661C76" w:rsidP="00661C76">
      <w:pPr>
        <w:pStyle w:val="aff9"/>
        <w:tabs>
          <w:tab w:val="left" w:pos="1134"/>
        </w:tabs>
        <w:jc w:val="both"/>
        <w:rPr>
          <w:bCs/>
          <w:iCs/>
        </w:rPr>
      </w:pPr>
    </w:p>
    <w:p w14:paraId="313B1565" w14:textId="77777777" w:rsidR="00661C76" w:rsidRDefault="00661C76" w:rsidP="00661C76">
      <w:pPr>
        <w:pBdr>
          <w:top w:val="none" w:sz="0" w:space="0" w:color="000000"/>
          <w:left w:val="none" w:sz="0" w:space="0" w:color="000000"/>
          <w:bottom w:val="single" w:sz="4" w:space="1" w:color="000000"/>
          <w:right w:val="none" w:sz="0" w:space="0" w:color="000000"/>
        </w:pBdr>
        <w:rPr>
          <w:b/>
        </w:rPr>
      </w:pPr>
      <w:r>
        <w:rPr>
          <w:i/>
        </w:rPr>
        <w:t>Начало формы</w:t>
      </w:r>
    </w:p>
    <w:p w14:paraId="42B09BBB" w14:textId="77777777" w:rsidR="00661C76" w:rsidRDefault="00661C76" w:rsidP="00661C76">
      <w:pPr>
        <w:keepNext/>
        <w:spacing w:before="240" w:after="120"/>
        <w:jc w:val="center"/>
        <w:rPr>
          <w:b/>
          <w:bCs/>
        </w:rPr>
      </w:pPr>
      <w:r>
        <w:rPr>
          <w:b/>
        </w:rPr>
        <w:t>ОБЯЗАТЕЛЬСТВО О СОБЛЮДЕНИИ ТРЕБОВАНИЙ</w:t>
      </w:r>
      <w:r>
        <w:rPr>
          <w:b/>
        </w:rPr>
        <w:br/>
        <w:t>ИНФОРМАЦИОННОЙ БЕЗОПАСНОСТИ</w:t>
      </w:r>
    </w:p>
    <w:p w14:paraId="0C533F2F" w14:textId="77777777" w:rsidR="00661C76" w:rsidRDefault="00661C76" w:rsidP="00661C76">
      <w:pPr>
        <w:jc w:val="both"/>
        <w:rPr>
          <w:b/>
          <w:bCs/>
        </w:rPr>
      </w:pPr>
    </w:p>
    <w:p w14:paraId="70ABB747" w14:textId="77777777" w:rsidR="00661C76" w:rsidRDefault="00661C76" w:rsidP="00661C76">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06A30A65"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37D271E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1F676629"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5CC6E6D2"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5591DB6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79B0BCE" w14:textId="77777777" w:rsidR="00661C76" w:rsidRDefault="00661C76" w:rsidP="00661C76">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220D4AB"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708BA7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38A49078"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1C471866"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6E7FBB7F"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3548EB0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496E2B90"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228A04FD" w14:textId="77777777" w:rsidR="00661C76" w:rsidRDefault="00661C76" w:rsidP="00661C76">
      <w:pPr>
        <w:pStyle w:val="aff9"/>
        <w:numPr>
          <w:ilvl w:val="0"/>
          <w:numId w:val="40"/>
        </w:numPr>
        <w:tabs>
          <w:tab w:val="left" w:pos="284"/>
          <w:tab w:val="left" w:pos="993"/>
        </w:tabs>
        <w:suppressAutoHyphens/>
        <w:ind w:left="1358"/>
        <w:contextualSpacing w:val="0"/>
        <w:jc w:val="both"/>
        <w:rPr>
          <w:bCs/>
        </w:rPr>
      </w:pPr>
      <w:r>
        <w:rPr>
          <w:bCs/>
        </w:rPr>
        <w:t>осуществлять ввод пароля на недоверенных компьютерах (например, компьютер в гостинице, чужой телефон или ноутбук).</w:t>
      </w:r>
    </w:p>
    <w:p w14:paraId="23EE10F0" w14:textId="77777777" w:rsidR="00661C76" w:rsidRDefault="00661C76" w:rsidP="00661C76">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7F0C9569"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20CCCF4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C380964"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3CCD292E"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25B19A43"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 xml:space="preserve">пароль не должен содержать широко известные или легко угадываемые слова и последовательности символов (12345678, password, qwerty, aaabbb и подобных) </w:t>
      </w:r>
    </w:p>
    <w:p w14:paraId="2977B9EF"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7124C523" w14:textId="77777777" w:rsidR="00661C76" w:rsidRDefault="00661C76" w:rsidP="00661C76">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2AABBC36" w14:textId="77777777" w:rsidR="00661C76" w:rsidRDefault="00661C76" w:rsidP="00661C76">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19603E0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1C398225" w14:textId="77777777" w:rsidR="00661C76" w:rsidRDefault="00661C76" w:rsidP="00661C76">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65427DDC" w14:textId="77777777" w:rsidR="00661C76" w:rsidRDefault="00661C76" w:rsidP="00661C76">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2E35882" w14:textId="77777777" w:rsidR="00661C76" w:rsidRDefault="00661C76" w:rsidP="00661C76">
      <w:pPr>
        <w:numPr>
          <w:ilvl w:val="0"/>
          <w:numId w:val="39"/>
        </w:numPr>
        <w:tabs>
          <w:tab w:val="left" w:pos="284"/>
          <w:tab w:val="left" w:pos="993"/>
        </w:tabs>
        <w:suppressAutoHyphens/>
        <w:ind w:left="0" w:firstLine="714"/>
        <w:jc w:val="both"/>
        <w:rPr>
          <w:bCs/>
        </w:rPr>
      </w:pPr>
      <w:r>
        <w:rPr>
          <w:bCs/>
        </w:rPr>
        <w:t xml:space="preserve">не передавать кому-либо (в т.ч.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26C7492C" w14:textId="77777777" w:rsidR="00661C76" w:rsidRDefault="00661C76" w:rsidP="00661C76">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464EDD9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иные схожие по своим последствиям действия).</w:t>
      </w:r>
    </w:p>
    <w:p w14:paraId="5A9719E8"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71C9BA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3005163"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1E3F32AF"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798836BE" w14:textId="77777777" w:rsidR="00661C76" w:rsidRDefault="00661C76" w:rsidP="00661C76">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79A908B0"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64BF36E8" w14:textId="77777777" w:rsidR="00661C76" w:rsidRDefault="00661C76" w:rsidP="00661C76">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16AA3C93" w14:textId="77777777" w:rsidR="00661C76" w:rsidRDefault="00661C76" w:rsidP="00661C76">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1BE28229" w14:textId="77777777" w:rsidR="00661C76" w:rsidRDefault="00661C76" w:rsidP="00661C76">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5BA81F8E" w14:textId="77777777" w:rsidR="00661C76" w:rsidRDefault="00661C76" w:rsidP="00661C76">
      <w:pPr>
        <w:numPr>
          <w:ilvl w:val="0"/>
          <w:numId w:val="39"/>
        </w:numPr>
        <w:tabs>
          <w:tab w:val="left" w:pos="284"/>
          <w:tab w:val="left" w:pos="993"/>
        </w:tabs>
        <w:suppressAutoHyphens/>
        <w:ind w:left="0" w:firstLine="714"/>
        <w:jc w:val="both"/>
        <w:rPr>
          <w:bCs/>
        </w:rPr>
      </w:pPr>
      <w:r>
        <w:rPr>
          <w:bCs/>
        </w:rPr>
        <w:t>ПО для обхода средств защиты, включая средства подбора и восстановления паролей, поиска уязвимостей;</w:t>
      </w:r>
    </w:p>
    <w:p w14:paraId="5BCF816C" w14:textId="77777777" w:rsidR="00661C76" w:rsidRDefault="00661C76" w:rsidP="00661C76">
      <w:pPr>
        <w:numPr>
          <w:ilvl w:val="0"/>
          <w:numId w:val="39"/>
        </w:numPr>
        <w:tabs>
          <w:tab w:val="left" w:pos="284"/>
          <w:tab w:val="left" w:pos="993"/>
        </w:tabs>
        <w:suppressAutoHyphens/>
        <w:ind w:left="0" w:firstLine="714"/>
        <w:jc w:val="both"/>
        <w:rPr>
          <w:bCs/>
        </w:rPr>
      </w:pPr>
      <w:r>
        <w:rPr>
          <w:bCs/>
        </w:rPr>
        <w:lastRenderedPageBreak/>
        <w:t>ПО, предназначенное для сокрытия или внедрения дополнительной информации в цифровые объекты (в том числе реализующее методы стеганографии);</w:t>
      </w:r>
    </w:p>
    <w:p w14:paraId="42A4E938" w14:textId="77777777" w:rsidR="00661C76" w:rsidRDefault="00661C76" w:rsidP="00661C76">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(снифферы);</w:t>
      </w:r>
    </w:p>
    <w:p w14:paraId="4B93F324" w14:textId="77777777" w:rsidR="00661C76" w:rsidRDefault="00661C76" w:rsidP="00661C76">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5E39834"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0752BA7E"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(USB-Flash, CD/DVD и др.) для проверки выполнения требований информационной безопасности.</w:t>
      </w:r>
    </w:p>
    <w:p w14:paraId="0BC91EB6" w14:textId="77777777" w:rsidR="00661C76" w:rsidRDefault="00661C76" w:rsidP="00661C76">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3DABE2AA" w14:textId="77777777" w:rsidR="00661C76" w:rsidRDefault="00661C76" w:rsidP="00661C76">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06237698" w14:textId="77777777" w:rsidR="00661C76" w:rsidRDefault="00661C76" w:rsidP="00661C76">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198948BD" w14:textId="77777777" w:rsidR="00661C76" w:rsidRDefault="00661C76" w:rsidP="00661C76">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42B831E2" w14:textId="77777777" w:rsidR="00661C76" w:rsidRDefault="00661C76" w:rsidP="00661C76">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2F5E7FEC" w14:textId="77777777" w:rsidR="00661C76" w:rsidRDefault="00661C76" w:rsidP="00661C76">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575E4BE3" w14:textId="77777777" w:rsidR="00661C76" w:rsidRDefault="00661C76" w:rsidP="00661C76">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5792246C" w14:textId="77777777" w:rsidR="00661C76" w:rsidRDefault="00661C76" w:rsidP="00661C76">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1C8C1EB9" w14:textId="77777777" w:rsidR="00661C76" w:rsidRDefault="00661C76" w:rsidP="00661C76">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68370BB" w14:textId="77777777" w:rsidR="00661C76" w:rsidRDefault="00661C76" w:rsidP="00661C76">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B888163" w14:textId="77777777" w:rsidR="00661C76" w:rsidRDefault="00661C76" w:rsidP="00661C76">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7ED8896E" w14:textId="77777777" w:rsidR="00661C76" w:rsidRDefault="00661C76" w:rsidP="00661C76">
      <w:pPr>
        <w:tabs>
          <w:tab w:val="left" w:pos="851"/>
        </w:tabs>
        <w:jc w:val="both"/>
      </w:pPr>
      <w:r>
        <w:rPr>
          <w:bCs/>
        </w:rPr>
        <w:tab/>
      </w:r>
    </w:p>
    <w:p w14:paraId="541D3254" w14:textId="77777777" w:rsidR="00661C76" w:rsidRDefault="00661C76" w:rsidP="00661C76">
      <w:pPr>
        <w:tabs>
          <w:tab w:val="left" w:pos="851"/>
        </w:tabs>
        <w:jc w:val="both"/>
      </w:pPr>
      <w:r>
        <w:t xml:space="preserve">«___» __________ 20___       </w:t>
      </w:r>
      <w:r>
        <w:rPr>
          <w:b/>
          <w:bCs/>
        </w:rPr>
        <w:t xml:space="preserve">                                       </w:t>
      </w:r>
      <w:r>
        <w:t xml:space="preserve">__________________/_________________ </w:t>
      </w:r>
    </w:p>
    <w:p w14:paraId="7F20939C" w14:textId="77777777" w:rsidR="00661C76" w:rsidRDefault="00661C76" w:rsidP="00661C76">
      <w:pPr>
        <w:tabs>
          <w:tab w:val="left" w:pos="851"/>
        </w:tabs>
        <w:jc w:val="both"/>
        <w:rPr>
          <w:b/>
          <w:bCs/>
        </w:rPr>
      </w:pPr>
      <w:r>
        <w:t xml:space="preserve">                                                                                                            (подпись)/(ФИО)</w:t>
      </w:r>
    </w:p>
    <w:p w14:paraId="591055B4" w14:textId="77777777" w:rsidR="008B34AD" w:rsidRDefault="008B34AD" w:rsidP="008B34AD">
      <w:pPr>
        <w:pBdr>
          <w:bottom w:val="single" w:sz="4" w:space="1" w:color="auto"/>
        </w:pBdr>
        <w:rPr>
          <w:i/>
        </w:rPr>
      </w:pPr>
      <w:bookmarkStart w:id="48" w:name="Приложение_16"/>
    </w:p>
    <w:p w14:paraId="744A80E4" w14:textId="4AFCDB63" w:rsidR="00CE22DC" w:rsidRDefault="008B34AD" w:rsidP="008B34AD">
      <w:pPr>
        <w:spacing w:after="200" w:line="276" w:lineRule="auto"/>
        <w:rPr>
          <w:b/>
          <w:color w:val="000000"/>
        </w:rPr>
      </w:pPr>
      <w:r>
        <w:rPr>
          <w:i/>
        </w:rPr>
        <w:t>Конец</w:t>
      </w:r>
      <w:r w:rsidRPr="00080AE0">
        <w:rPr>
          <w:i/>
        </w:rPr>
        <w:t xml:space="preserve"> формы</w:t>
      </w:r>
      <w:r>
        <w:rPr>
          <w:b/>
          <w:color w:val="000000"/>
        </w:rPr>
        <w:t xml:space="preserve"> </w:t>
      </w:r>
      <w:r w:rsidR="00CE22DC">
        <w:rPr>
          <w:b/>
          <w:color w:val="000000"/>
        </w:rPr>
        <w:br w:type="page"/>
      </w:r>
    </w:p>
    <w:p w14:paraId="3E048194" w14:textId="51DE009B" w:rsidR="000C2A97" w:rsidRDefault="000C2A97" w:rsidP="002808DA">
      <w:pPr>
        <w:jc w:val="right"/>
      </w:pPr>
      <w:r w:rsidRPr="000C2A97">
        <w:rPr>
          <w:rStyle w:val="10"/>
          <w:rFonts w:ascii="Times New Roman" w:eastAsia="Calibri" w:hAnsi="Times New Roman"/>
          <w:sz w:val="22"/>
          <w:szCs w:val="22"/>
        </w:rPr>
        <w:lastRenderedPageBreak/>
        <w:t>Приложение № 2</w:t>
      </w:r>
      <w:r w:rsidRPr="000C2A97">
        <w:br/>
        <w:t>к Соглашению о соблюдении</w:t>
      </w:r>
      <w:r w:rsidRPr="000C2A97">
        <w:br/>
        <w:t>требований информационной безопасности</w:t>
      </w:r>
    </w:p>
    <w:p w14:paraId="4CCA1EDD" w14:textId="31ED2BC2" w:rsidR="00DE3885" w:rsidRDefault="00DE3885" w:rsidP="002808DA">
      <w:pPr>
        <w:jc w:val="right"/>
      </w:pPr>
    </w:p>
    <w:p w14:paraId="72B47300" w14:textId="77777777" w:rsidR="00DE3885" w:rsidRPr="000C2A97" w:rsidRDefault="00DE3885" w:rsidP="002808DA">
      <w:pPr>
        <w:jc w:val="right"/>
        <w:rPr>
          <w:b/>
        </w:rPr>
      </w:pPr>
    </w:p>
    <w:p w14:paraId="6C497004" w14:textId="16E2E522" w:rsidR="000C2A97" w:rsidRPr="002808DA" w:rsidRDefault="000C2A97" w:rsidP="002808DA">
      <w:pPr>
        <w:jc w:val="center"/>
        <w:rPr>
          <w:b/>
          <w:i/>
          <w:color w:val="FF0000"/>
        </w:rPr>
      </w:pPr>
      <w:r w:rsidRPr="002808DA">
        <w:rPr>
          <w:b/>
        </w:rPr>
        <w:t>Требования информационной безопасности при предоставлении удаленного доступа к Информационным активам</w:t>
      </w:r>
    </w:p>
    <w:p w14:paraId="3D2BF18F" w14:textId="77777777" w:rsidR="000C2A97" w:rsidRDefault="000C2A97" w:rsidP="000C2A97">
      <w:pPr>
        <w:pStyle w:val="aff9"/>
        <w:numPr>
          <w:ilvl w:val="0"/>
          <w:numId w:val="47"/>
        </w:numPr>
        <w:tabs>
          <w:tab w:val="left" w:pos="720"/>
        </w:tabs>
        <w:suppressAutoHyphens/>
        <w:ind w:left="0" w:firstLine="720"/>
        <w:contextualSpacing w:val="0"/>
        <w:jc w:val="both"/>
        <w:rPr>
          <w:i/>
          <w:color w:val="FF0000"/>
        </w:rPr>
      </w:pPr>
      <w:r>
        <w:t xml:space="preserve">Контрагенту предоставляется удаленный доступ к следующим информационным активам ПАО «Ростелеком»: </w:t>
      </w:r>
      <w:r w:rsidRPr="002425DA">
        <w:t>САУП «Гермес» и ИС «Умные закупки»</w:t>
      </w:r>
      <w:r>
        <w:t>.</w:t>
      </w:r>
    </w:p>
    <w:p w14:paraId="59DEDC5B"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55B86DFE"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1F60886F"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555ED806" w14:textId="77777777" w:rsidR="000C2A97" w:rsidRDefault="000C2A97" w:rsidP="000C2A97">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329245E2" w14:textId="77777777" w:rsidR="000C2A97" w:rsidRDefault="000C2A97" w:rsidP="000C2A97">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08FB190" w14:textId="77777777" w:rsidR="000C2A97" w:rsidRDefault="000C2A97" w:rsidP="000C2A97">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139BBF93" w14:textId="77777777" w:rsidR="000C2A97" w:rsidRDefault="000C2A97" w:rsidP="000C2A97">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59113135" w14:textId="77777777" w:rsidR="000C2A97" w:rsidRDefault="000C2A97" w:rsidP="000C2A97">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0399B10C" w14:textId="77777777" w:rsidR="000C2A97" w:rsidRDefault="000C2A97" w:rsidP="000C2A97">
      <w:pPr>
        <w:pStyle w:val="aff9"/>
        <w:numPr>
          <w:ilvl w:val="1"/>
          <w:numId w:val="38"/>
        </w:numPr>
        <w:tabs>
          <w:tab w:val="left" w:pos="1134"/>
        </w:tabs>
        <w:suppressAutoHyphens/>
        <w:ind w:left="1134" w:hanging="425"/>
        <w:contextualSpacing w:val="0"/>
        <w:jc w:val="both"/>
        <w:rPr>
          <w:i/>
          <w:color w:val="FF0000"/>
        </w:rPr>
      </w:pPr>
      <w:r>
        <w:t>фамилия, имя, отчество Представителя Контрагента, его контактный телефон и адрес электронной почты.</w:t>
      </w:r>
    </w:p>
    <w:p w14:paraId="3A29D753" w14:textId="77777777" w:rsidR="000C2A97" w:rsidRPr="002425DA" w:rsidRDefault="000C2A97" w:rsidP="000C2A97">
      <w:pPr>
        <w:tabs>
          <w:tab w:val="left" w:pos="426"/>
        </w:tabs>
        <w:jc w:val="both"/>
      </w:pPr>
      <w:r w:rsidRPr="002425DA">
        <w:rPr>
          <w:i/>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2425DA">
        <w:t>.</w:t>
      </w:r>
    </w:p>
    <w:p w14:paraId="72366D4E" w14:textId="77777777" w:rsidR="000C2A97" w:rsidRDefault="000C2A97" w:rsidP="000C2A97">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2D0C4797"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 </w:t>
      </w:r>
    </w:p>
    <w:p w14:paraId="4B23483E" w14:textId="77777777" w:rsidR="000C2A97" w:rsidRDefault="000C2A97" w:rsidP="000C2A97">
      <w:pPr>
        <w:pStyle w:val="aff9"/>
        <w:numPr>
          <w:ilvl w:val="0"/>
          <w:numId w:val="47"/>
        </w:numPr>
        <w:tabs>
          <w:tab w:val="left" w:pos="1134"/>
        </w:tabs>
        <w:suppressAutoHyphens/>
        <w:ind w:left="0" w:firstLine="709"/>
        <w:contextualSpacing w:val="0"/>
        <w:jc w:val="both"/>
      </w:pPr>
      <w:r>
        <w:lastRenderedPageBreak/>
        <w:t>ПАО «Ростелеком» оставляет за собой право осуществления блокировки неиспользуемых учетных записей Контрагента.</w:t>
      </w:r>
    </w:p>
    <w:p w14:paraId="23974AF1"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7E22BFE9"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16294EF9" w14:textId="77777777" w:rsidR="000C2A97" w:rsidRDefault="000C2A97" w:rsidP="000C2A97">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9C76DB7" w14:textId="77777777" w:rsidR="000C2A97" w:rsidRDefault="000C2A97" w:rsidP="000C2A97">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02C8D55C" w14:textId="77777777" w:rsidR="000C2A97" w:rsidRDefault="000C2A97" w:rsidP="000C2A97">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6DADCFA9" w14:textId="77777777" w:rsidR="000C2A97" w:rsidRDefault="000C2A97" w:rsidP="000C2A97">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40046ACD" w14:textId="77777777" w:rsidR="000C2A97" w:rsidRDefault="000C2A97" w:rsidP="000C2A97">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04821451" w14:textId="77777777" w:rsidR="000C2A97" w:rsidRDefault="000C2A97" w:rsidP="000C2A97">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0D5212BD" w14:textId="77777777" w:rsidR="000C2A97" w:rsidRDefault="000C2A97" w:rsidP="000C2A97">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20A58FB0" w14:textId="77777777" w:rsidR="000C2A97" w:rsidRDefault="000C2A97" w:rsidP="000C2A97">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0A86212B" w14:textId="77777777" w:rsidR="000C2A97" w:rsidRDefault="000C2A97" w:rsidP="000C2A97">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6B31402" w14:textId="77777777" w:rsidR="000C2A97" w:rsidRDefault="000C2A97" w:rsidP="000C2A97">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2F138312" w14:textId="77777777" w:rsidR="000C2A97" w:rsidRDefault="000C2A97" w:rsidP="000C2A97">
      <w:pPr>
        <w:pStyle w:val="aff9"/>
        <w:numPr>
          <w:ilvl w:val="1"/>
          <w:numId w:val="38"/>
        </w:numPr>
        <w:tabs>
          <w:tab w:val="left" w:pos="1134"/>
        </w:tabs>
        <w:suppressAutoHyphens/>
        <w:ind w:left="1134" w:hanging="425"/>
        <w:contextualSpacing w:val="0"/>
        <w:jc w:val="both"/>
      </w:pPr>
      <w:r>
        <w:t>антивирусная защита;</w:t>
      </w:r>
    </w:p>
    <w:p w14:paraId="1A980410" w14:textId="77777777" w:rsidR="000C2A97" w:rsidRDefault="000C2A97" w:rsidP="000C2A97">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54E087F8" w14:textId="77777777" w:rsidR="000C2A97" w:rsidRDefault="000C2A97" w:rsidP="000C2A97">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44CD0ABD" w14:textId="77777777" w:rsidR="000C2A97" w:rsidRDefault="000C2A97" w:rsidP="000C2A97">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0921BFBE" w14:textId="38196F3F" w:rsidR="002808DA" w:rsidRDefault="000C2A97" w:rsidP="000C2A97">
      <w:pPr>
        <w:pStyle w:val="aff9"/>
        <w:numPr>
          <w:ilvl w:val="1"/>
          <w:numId w:val="38"/>
        </w:numPr>
        <w:tabs>
          <w:tab w:val="left" w:pos="1134"/>
        </w:tabs>
        <w:suppressAutoHyphens/>
        <w:ind w:left="1134" w:hanging="425"/>
        <w:contextualSpacing w:val="0"/>
        <w:jc w:val="both"/>
      </w:pPr>
      <w:r>
        <w:t>обнаружение вторжений;</w:t>
      </w:r>
    </w:p>
    <w:p w14:paraId="42CD91F6" w14:textId="75372F89" w:rsidR="002808DA" w:rsidRDefault="002808DA" w:rsidP="000C2A97">
      <w:pPr>
        <w:pStyle w:val="aff9"/>
        <w:numPr>
          <w:ilvl w:val="1"/>
          <w:numId w:val="38"/>
        </w:numPr>
        <w:tabs>
          <w:tab w:val="left" w:pos="1134"/>
        </w:tabs>
        <w:suppressAutoHyphens/>
        <w:ind w:left="1134" w:hanging="425"/>
        <w:contextualSpacing w:val="0"/>
        <w:jc w:val="both"/>
        <w:rPr>
          <w:rStyle w:val="FontStyle16"/>
        </w:rPr>
      </w:pPr>
      <w:r w:rsidRPr="00531F49">
        <w:rPr>
          <w:rStyle w:val="FontStyle16"/>
        </w:rPr>
        <w:t xml:space="preserve">защита почтовых сервисов от </w:t>
      </w:r>
      <w:proofErr w:type="spellStart"/>
      <w:r w:rsidRPr="00531F49">
        <w:rPr>
          <w:rStyle w:val="FontStyle16"/>
        </w:rPr>
        <w:t>фишинга</w:t>
      </w:r>
      <w:proofErr w:type="spellEnd"/>
      <w:r>
        <w:rPr>
          <w:rStyle w:val="FontStyle16"/>
        </w:rPr>
        <w:t>.</w:t>
      </w:r>
    </w:p>
    <w:p w14:paraId="612794C0" w14:textId="4F21E485" w:rsidR="002808DA" w:rsidRDefault="002808DA" w:rsidP="002808DA">
      <w:pPr>
        <w:tabs>
          <w:tab w:val="left" w:pos="1134"/>
        </w:tabs>
        <w:suppressAutoHyphens/>
        <w:jc w:val="both"/>
        <w:rPr>
          <w:rStyle w:val="FontStyle16"/>
        </w:rPr>
      </w:pPr>
    </w:p>
    <w:p w14:paraId="6248A4D8" w14:textId="4E0485E5" w:rsidR="002808DA" w:rsidRDefault="002808DA" w:rsidP="002808DA">
      <w:pPr>
        <w:tabs>
          <w:tab w:val="left" w:pos="1134"/>
        </w:tabs>
        <w:suppressAutoHyphens/>
        <w:jc w:val="both"/>
        <w:rPr>
          <w:rStyle w:val="FontStyle16"/>
        </w:rPr>
      </w:pPr>
    </w:p>
    <w:p w14:paraId="1E9189D2" w14:textId="5A3A8B29" w:rsidR="002808DA" w:rsidRDefault="002808DA" w:rsidP="002808DA">
      <w:pPr>
        <w:tabs>
          <w:tab w:val="left" w:pos="1134"/>
        </w:tabs>
        <w:suppressAutoHyphens/>
        <w:jc w:val="both"/>
        <w:rPr>
          <w:rStyle w:val="FontStyle16"/>
        </w:rPr>
      </w:pPr>
    </w:p>
    <w:p w14:paraId="12F97D83" w14:textId="2D39C08C" w:rsidR="002808DA" w:rsidRDefault="002808DA" w:rsidP="002808DA">
      <w:pPr>
        <w:tabs>
          <w:tab w:val="left" w:pos="1134"/>
        </w:tabs>
        <w:suppressAutoHyphens/>
        <w:jc w:val="both"/>
        <w:rPr>
          <w:rStyle w:val="FontStyle16"/>
        </w:rPr>
      </w:pPr>
    </w:p>
    <w:p w14:paraId="1B9C8CE9" w14:textId="19474A5E" w:rsidR="002808DA" w:rsidRDefault="002808DA" w:rsidP="002808DA">
      <w:pPr>
        <w:tabs>
          <w:tab w:val="left" w:pos="1134"/>
        </w:tabs>
        <w:suppressAutoHyphens/>
        <w:jc w:val="both"/>
        <w:rPr>
          <w:rStyle w:val="FontStyle16"/>
        </w:rPr>
      </w:pPr>
    </w:p>
    <w:p w14:paraId="6EC58FA6" w14:textId="726BC5AC" w:rsidR="000C2A97" w:rsidRPr="00531F49" w:rsidRDefault="002808DA" w:rsidP="002808DA">
      <w:r>
        <w:lastRenderedPageBreak/>
        <w:tab/>
      </w:r>
    </w:p>
    <w:p w14:paraId="1D6B582E" w14:textId="0FAD5428" w:rsidR="002F7DF7" w:rsidRPr="00C33657" w:rsidRDefault="002F7DF7" w:rsidP="003C65FB">
      <w:pPr>
        <w:tabs>
          <w:tab w:val="left" w:pos="6735"/>
        </w:tabs>
        <w:jc w:val="right"/>
        <w:outlineLvl w:val="0"/>
        <w:rPr>
          <w:color w:val="000000"/>
        </w:rPr>
      </w:pPr>
      <w:r w:rsidRPr="00C33657">
        <w:rPr>
          <w:b/>
          <w:color w:val="000000"/>
        </w:rPr>
        <w:t>Приложение №</w:t>
      </w:r>
      <w:r w:rsidR="00AE16AB" w:rsidRPr="00C33657">
        <w:rPr>
          <w:b/>
          <w:color w:val="000000"/>
        </w:rPr>
        <w:t> </w:t>
      </w:r>
      <w:r w:rsidRPr="00C33657">
        <w:rPr>
          <w:b/>
          <w:color w:val="000000"/>
        </w:rPr>
        <w:t>16</w:t>
      </w:r>
      <w:bookmarkEnd w:id="48"/>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7737D2A7" w:rsidR="003270A4" w:rsidRPr="00C344FB" w:rsidRDefault="00C138BE" w:rsidP="00A93007">
            <w:pPr>
              <w:jc w:val="center"/>
              <w:rPr>
                <w:b/>
              </w:rPr>
            </w:pPr>
            <w:r w:rsidRPr="00C344FB">
              <w:rPr>
                <w:b/>
              </w:rPr>
              <w:t xml:space="preserve"> </w:t>
            </w:r>
            <w:r w:rsidR="009212C7" w:rsidRPr="00C344FB">
              <w:rPr>
                <w:b/>
              </w:rPr>
              <w:t xml:space="preserve">Акт приемки выполненных работ по Заказу </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действующ__ на основании ______ от _____ г., с одной стороны, и ______, далее именуемое «Подрядчик», в лице ________, действующ__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9"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9"/>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50"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50"/>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5"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1"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2" w:name="Приложение_19"/>
      <w:bookmarkEnd w:id="52"/>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371F36F3"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6"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1"/>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7"/>
      <w:footerReference w:type="default" r:id="rId48"/>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123A52" w:rsidRDefault="00123A52" w:rsidP="00D11422">
      <w:r>
        <w:separator/>
      </w:r>
    </w:p>
  </w:endnote>
  <w:endnote w:type="continuationSeparator" w:id="0">
    <w:p w14:paraId="4F1DF974" w14:textId="77777777" w:rsidR="00123A52" w:rsidRDefault="00123A52" w:rsidP="00D11422">
      <w:r>
        <w:continuationSeparator/>
      </w:r>
    </w:p>
  </w:endnote>
  <w:endnote w:type="continuationNotice" w:id="1">
    <w:p w14:paraId="7A6CA669" w14:textId="77777777" w:rsidR="00123A52" w:rsidRDefault="00123A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123A52" w:rsidRDefault="00123A52"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123A52" w:rsidRPr="001956DB" w:rsidRDefault="00123A52"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123A52" w:rsidRDefault="00123A52">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123A52" w:rsidRDefault="00123A52" w:rsidP="00D11422">
      <w:r>
        <w:separator/>
      </w:r>
    </w:p>
  </w:footnote>
  <w:footnote w:type="continuationSeparator" w:id="0">
    <w:p w14:paraId="3E0EACAA" w14:textId="77777777" w:rsidR="00123A52" w:rsidRDefault="00123A52" w:rsidP="00D11422">
      <w:r>
        <w:continuationSeparator/>
      </w:r>
    </w:p>
  </w:footnote>
  <w:footnote w:type="continuationNotice" w:id="1">
    <w:p w14:paraId="08A12C41" w14:textId="77777777" w:rsidR="00123A52" w:rsidRDefault="00123A5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123A52" w:rsidRDefault="00123A52"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123A52" w:rsidRDefault="00123A52">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5B6A537A" w:rsidR="00123A52" w:rsidRDefault="00123A52">
        <w:pPr>
          <w:pStyle w:val="aff5"/>
          <w:jc w:val="center"/>
        </w:pPr>
        <w:r>
          <w:fldChar w:fldCharType="begin"/>
        </w:r>
        <w:r>
          <w:instrText>PAGE   \* MERGEFORMAT</w:instrText>
        </w:r>
        <w:r>
          <w:fldChar w:fldCharType="separate"/>
        </w:r>
        <w:r w:rsidR="001048DA">
          <w:rPr>
            <w:noProof/>
          </w:rPr>
          <w:t>20</w:t>
        </w:r>
        <w:r>
          <w:fldChar w:fldCharType="end"/>
        </w:r>
      </w:p>
    </w:sdtContent>
  </w:sdt>
  <w:p w14:paraId="1A13C1CB" w14:textId="77777777" w:rsidR="00123A52" w:rsidRDefault="00123A52">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123A52" w:rsidRDefault="00123A52">
    <w:pPr>
      <w:pStyle w:val="aff5"/>
      <w:jc w:val="center"/>
    </w:pPr>
  </w:p>
  <w:p w14:paraId="04980535" w14:textId="77777777" w:rsidR="00123A52" w:rsidRDefault="00123A52">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5803A628" w:rsidR="00123A52" w:rsidRDefault="00123A52">
        <w:pPr>
          <w:pStyle w:val="aff5"/>
          <w:jc w:val="center"/>
        </w:pPr>
        <w:r>
          <w:fldChar w:fldCharType="begin"/>
        </w:r>
        <w:r>
          <w:instrText>PAGE   \* MERGEFORMAT</w:instrText>
        </w:r>
        <w:r>
          <w:fldChar w:fldCharType="separate"/>
        </w:r>
        <w:r w:rsidR="001048DA">
          <w:rPr>
            <w:noProof/>
          </w:rPr>
          <w:t>56</w:t>
        </w:r>
        <w:r>
          <w:fldChar w:fldCharType="end"/>
        </w:r>
      </w:p>
    </w:sdtContent>
  </w:sdt>
  <w:p w14:paraId="2D380E54" w14:textId="77777777" w:rsidR="00123A52" w:rsidRDefault="00123A52">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0F13BE1F" w:rsidR="00123A52" w:rsidRDefault="00123A52">
        <w:pPr>
          <w:pStyle w:val="aff5"/>
          <w:jc w:val="center"/>
        </w:pPr>
        <w:r>
          <w:fldChar w:fldCharType="begin"/>
        </w:r>
        <w:r>
          <w:instrText>PAGE   \* MERGEFORMAT</w:instrText>
        </w:r>
        <w:r>
          <w:fldChar w:fldCharType="separate"/>
        </w:r>
        <w:r w:rsidR="001048DA">
          <w:rPr>
            <w:noProof/>
          </w:rPr>
          <w:t>73</w:t>
        </w:r>
        <w:r>
          <w:fldChar w:fldCharType="end"/>
        </w:r>
      </w:p>
    </w:sdtContent>
  </w:sdt>
  <w:p w14:paraId="4070EF59" w14:textId="77777777" w:rsidR="00123A52" w:rsidRDefault="00123A52">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DC009B92"/>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290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A97"/>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C735B"/>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48DA"/>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A52"/>
    <w:rsid w:val="00123F06"/>
    <w:rsid w:val="001259F1"/>
    <w:rsid w:val="00125D1E"/>
    <w:rsid w:val="00126985"/>
    <w:rsid w:val="001271C2"/>
    <w:rsid w:val="00127346"/>
    <w:rsid w:val="00127A93"/>
    <w:rsid w:val="0013086F"/>
    <w:rsid w:val="00130DD6"/>
    <w:rsid w:val="00130DF9"/>
    <w:rsid w:val="001315C0"/>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7F"/>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E7F"/>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BF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D5D"/>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08DA"/>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27"/>
    <w:rsid w:val="002B624B"/>
    <w:rsid w:val="002B67B0"/>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14F"/>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4DB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3F5"/>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4B4C"/>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658D"/>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669"/>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2C5"/>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6E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30D"/>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0D8F"/>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157"/>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73C"/>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27A"/>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54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5977"/>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3885"/>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6777C"/>
    <w:rsid w:val="00E70368"/>
    <w:rsid w:val="00E7099E"/>
    <w:rsid w:val="00E70CF6"/>
    <w:rsid w:val="00E716EA"/>
    <w:rsid w:val="00E71927"/>
    <w:rsid w:val="00E71C56"/>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54C"/>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mpany.rt.ru/about/disclosure/" TargetMode="External"/><Relationship Id="rId18" Type="http://schemas.openxmlformats.org/officeDocument/2006/relationships/hyperlink" Target="http://publication.pravo.gov.ru/Document/View/0001202111300064" TargetMode="External"/><Relationship Id="rId26" Type="http://schemas.openxmlformats.org/officeDocument/2006/relationships/hyperlink" Target="https://www.minstroyrf.gov.ru/docs/17066/" TargetMode="External"/><Relationship Id="rId39" Type="http://schemas.openxmlformats.org/officeDocument/2006/relationships/package" Target="embeddings/_________Microsoft_Word2.docx"/><Relationship Id="rId21" Type="http://schemas.openxmlformats.org/officeDocument/2006/relationships/hyperlink" Target="https://zakupki.rostelecom.ru/upload/iblock/54e/%D0%9F%D1%80%D0%B8%D0%BB%D0%BE%D0%B6%D0%B5%D0%BD%D0%B8%D0%B5_%E2%84%961_%D0%BA_%D0%A2%D0%97.docx" TargetMode="External"/><Relationship Id="rId34" Type="http://schemas.openxmlformats.org/officeDocument/2006/relationships/image" Target="media/image3.emf"/><Relationship Id="rId42" Type="http://schemas.openxmlformats.org/officeDocument/2006/relationships/hyperlink" Target="https://zakupki.rostelecom.ru/info_docs/tz/documents/"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emf"/><Relationship Id="rId11" Type="http://schemas.openxmlformats.org/officeDocument/2006/relationships/hyperlink" Target="mailto:*@.rt.ru" TargetMode="External"/><Relationship Id="rId24" Type="http://schemas.openxmlformats.org/officeDocument/2006/relationships/hyperlink" Target="https://zakupki.rostelecom.ru/upload/iblock/6ea/%D0%9F%D1%80%D0%B8%D0%BB%D0%BE%D0%B6%D0%B5%D0%BD%D0%B8%D0%B5_%E2%84%964_%D0%BA_%D0%A2%D0%97.docx" TargetMode="External"/><Relationship Id="rId32" Type="http://schemas.openxmlformats.org/officeDocument/2006/relationships/package" Target="embeddings/_____Microsoft_Excel.xlsx"/><Relationship Id="rId37" Type="http://schemas.openxmlformats.org/officeDocument/2006/relationships/header" Target="header4.xml"/><Relationship Id="rId40" Type="http://schemas.openxmlformats.org/officeDocument/2006/relationships/image" Target="media/image5.emf"/><Relationship Id="rId45" Type="http://schemas.openxmlformats.org/officeDocument/2006/relationships/hyperlink" Target="https://zakupki.rostelecom.ru/info_docs/tz/building/"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zakupki.rostelecom.ru/upload/iblock/6d2/%D0%9F%D1%80%D0%B8%D0%BB%D0%BE%D0%B6%D0%B5%D0%BD%D0%B8%D0%B5_%E2%84%963_%D0%BA_%D0%A2%D0%97.docx" TargetMode="External"/><Relationship Id="rId28" Type="http://schemas.openxmlformats.org/officeDocument/2006/relationships/hyperlink" Target="https://zakupki.rostelecom.ru/upload/iblock/067/%D0%9F%D1%80%D0%B8%D0%BB%D0%BE%D0%B6%D0%B5%D0%BD%D0%B8%D0%B5_%E2%84%969_%D0%BA_%D0%A2%D0%97.docx" TargetMode="External"/><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hyperlink" Target="mailto:Ruslan.Utarov@SOUTH.RT.RU" TargetMode="External"/><Relationship Id="rId19"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1" Type="http://schemas.openxmlformats.org/officeDocument/2006/relationships/image" Target="media/image2.emf"/><Relationship Id="rId44" Type="http://schemas.openxmlformats.org/officeDocument/2006/relationships/hyperlink" Target="mailto:soc@rt.ru" TargetMode="External"/><Relationship Id="rId4" Type="http://schemas.openxmlformats.org/officeDocument/2006/relationships/settings" Target="settings.xml"/><Relationship Id="rId9" Type="http://schemas.openxmlformats.org/officeDocument/2006/relationships/hyperlink" Target="mailto:Ruslan.Utarov@SOUTH.RT.RU" TargetMode="External"/><Relationship Id="rId14" Type="http://schemas.openxmlformats.org/officeDocument/2006/relationships/header" Target="header1.xml"/><Relationship Id="rId22" Type="http://schemas.openxmlformats.org/officeDocument/2006/relationships/hyperlink" Target="https://zakupki.rostelecom.ru/upload/iblock/d07/%D0%9F%D1%80%D0%B8%D0%BB%D0%BE%D0%B6%D0%B5%D0%BD%D0%B8%D0%B5_%E2%84%962_%D0%BA_%D0%A2%D0%97.docx" TargetMode="External"/><Relationship Id="rId27"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0" Type="http://schemas.openxmlformats.org/officeDocument/2006/relationships/package" Target="embeddings/_________Microsoft_Word.docx"/><Relationship Id="rId35" Type="http://schemas.openxmlformats.org/officeDocument/2006/relationships/package" Target="embeddings/_________Microsoft_Word1.docx"/><Relationship Id="rId43" Type="http://schemas.openxmlformats.org/officeDocument/2006/relationships/hyperlink" Target="mailto:mib@rt.ru" TargetMode="External"/><Relationship Id="rId48" Type="http://schemas.openxmlformats.org/officeDocument/2006/relationships/footer" Target="footer3.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header" Target="header3.xml"/><Relationship Id="rId25" Type="http://schemas.openxmlformats.org/officeDocument/2006/relationships/hyperlink" Target="http://publication.pravo.gov.ru/Document/View/0001202111300064" TargetMode="External"/><Relationship Id="rId33" Type="http://schemas.openxmlformats.org/officeDocument/2006/relationships/hyperlink" Target="https://zakupki.rostelecom.ru/info_docs/tz/documents/" TargetMode="External"/><Relationship Id="rId38" Type="http://schemas.openxmlformats.org/officeDocument/2006/relationships/image" Target="media/image4.emf"/><Relationship Id="rId46" Type="http://schemas.openxmlformats.org/officeDocument/2006/relationships/hyperlink" Target="https://www.company.rt.ru/about/disclosure/" TargetMode="External"/><Relationship Id="rId20" Type="http://schemas.openxmlformats.org/officeDocument/2006/relationships/hyperlink" Target="https://www.minstroyrf.gov.ru/docs/17066/" TargetMode="External"/><Relationship Id="rId41" Type="http://schemas.openxmlformats.org/officeDocument/2006/relationships/package" Target="embeddings/_________Microsoft_Word3.docx"/><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5DA8C-BDF6-45C7-B039-2720643F9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73</Pages>
  <Words>26383</Words>
  <Characters>150385</Characters>
  <Application>Microsoft Office Word</Application>
  <DocSecurity>0</DocSecurity>
  <Lines>1253</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Белова Кристина Анатольевна</cp:lastModifiedBy>
  <cp:revision>31</cp:revision>
  <cp:lastPrinted>2022-03-17T10:39:00Z</cp:lastPrinted>
  <dcterms:created xsi:type="dcterms:W3CDTF">2026-01-20T08:53:00Z</dcterms:created>
  <dcterms:modified xsi:type="dcterms:W3CDTF">2026-07-21T10:29:00Z</dcterms:modified>
</cp:coreProperties>
</file>