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64637EB" w14:textId="72373738" w:rsidR="004D4DB2" w:rsidRPr="00C33657" w:rsidRDefault="004D4DB2" w:rsidP="004D4DB2">
      <w:pPr>
        <w:jc w:val="center"/>
        <w:rPr>
          <w:b/>
        </w:rPr>
      </w:pPr>
      <w:r>
        <w:rPr>
          <w:b/>
        </w:rPr>
        <w:t xml:space="preserve">На </w:t>
      </w:r>
      <w:r w:rsidR="00522A48" w:rsidRPr="00522A48">
        <w:rPr>
          <w:b/>
        </w:rPr>
        <w:t xml:space="preserve">Строительство сети доступа для подключения клиентов сегментов B2C/В2В/В20/В2G1/2 в </w:t>
      </w:r>
      <w:proofErr w:type="gramStart"/>
      <w:r w:rsidR="00522A48" w:rsidRPr="00522A48">
        <w:rPr>
          <w:b/>
        </w:rPr>
        <w:t>Северо-Кавказском</w:t>
      </w:r>
      <w:proofErr w:type="gramEnd"/>
      <w:r w:rsidR="00522A48" w:rsidRPr="00522A48">
        <w:rPr>
          <w:b/>
        </w:rPr>
        <w:t xml:space="preserve"> федеральном округе для нужд Кабардино-Балкарского филиала ПАО «Ростелеком»</w:t>
      </w: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A3EEB73" w:rsidR="00621E9E" w:rsidRPr="00C33657" w:rsidRDefault="00522A48" w:rsidP="00621E9E">
      <w:pPr>
        <w:jc w:val="center"/>
      </w:pPr>
      <w:r w:rsidRPr="00FE6258">
        <w:t xml:space="preserve">г. </w:t>
      </w:r>
      <w:r>
        <w:t>Нальчик</w:t>
      </w:r>
      <w:r w:rsidRPr="00FE6258">
        <w:t xml:space="preserve"> </w:t>
      </w:r>
      <w:r w:rsidR="00621E9E" w:rsidRPr="00C33657">
        <w:br w:type="page"/>
      </w:r>
    </w:p>
    <w:p w14:paraId="12F9053A" w14:textId="77777777" w:rsidR="00D179F1" w:rsidRPr="00C33657" w:rsidRDefault="00CC6C6A"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FD41D5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522A48" w:rsidRPr="00522A48">
        <w:rPr>
          <w:b/>
          <w:sz w:val="24"/>
          <w:szCs w:val="24"/>
        </w:rPr>
        <w:t>Кабардино-Балкарской Республики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lastRenderedPageBreak/>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08293CA3" w14:textId="77777777" w:rsidR="00522A48" w:rsidRDefault="00522A48" w:rsidP="00522A48">
      <w:pPr>
        <w:pStyle w:val="aff9"/>
        <w:ind w:hanging="11"/>
        <w:rPr>
          <w:rFonts w:eastAsia="Calibri"/>
        </w:rPr>
      </w:pPr>
      <w:r w:rsidRPr="00791484">
        <w:rPr>
          <w:rFonts w:eastAsia="Calibri"/>
        </w:rPr>
        <w:t>Апшев Альберт Юрьевич</w:t>
      </w:r>
    </w:p>
    <w:p w14:paraId="3107EBCB" w14:textId="77777777" w:rsidR="00522A48" w:rsidRPr="000955CB" w:rsidRDefault="00522A48" w:rsidP="00522A48">
      <w:pPr>
        <w:pStyle w:val="aff9"/>
        <w:ind w:hanging="11"/>
        <w:rPr>
          <w:rFonts w:eastAsia="Calibri"/>
        </w:rPr>
      </w:pPr>
      <w:r w:rsidRPr="000955CB">
        <w:rPr>
          <w:rFonts w:eastAsia="Calibri"/>
        </w:rPr>
        <w:t xml:space="preserve">Начальник отдела </w:t>
      </w:r>
      <w:r>
        <w:rPr>
          <w:rFonts w:eastAsia="Calibri"/>
        </w:rPr>
        <w:t xml:space="preserve">строительства </w:t>
      </w:r>
      <w:r w:rsidRPr="000955CB">
        <w:rPr>
          <w:rFonts w:eastAsia="Calibri"/>
        </w:rPr>
        <w:t>технической инфраструктуры</w:t>
      </w:r>
    </w:p>
    <w:p w14:paraId="62F3DDB0" w14:textId="17ED9587" w:rsidR="004D4DB2" w:rsidRPr="00C33657" w:rsidRDefault="00522A48" w:rsidP="00522A48">
      <w:pPr>
        <w:ind w:firstLine="709"/>
        <w:jc w:val="both"/>
        <w:rPr>
          <w:rStyle w:val="affd"/>
          <w:rFonts w:eastAsia="Calibri"/>
        </w:rPr>
      </w:pPr>
      <w:r>
        <w:rPr>
          <w:rFonts w:eastAsia="Calibri"/>
        </w:rPr>
        <w:t>8</w:t>
      </w:r>
      <w:r w:rsidRPr="00791484">
        <w:rPr>
          <w:rFonts w:eastAsia="Calibri"/>
        </w:rPr>
        <w:t>(8662) 477130</w:t>
      </w:r>
      <w:r>
        <w:rPr>
          <w:rFonts w:eastAsia="Calibri"/>
        </w:rPr>
        <w:t xml:space="preserve">, </w:t>
      </w:r>
      <w:hyperlink r:id="rId9" w:history="1">
        <w:r w:rsidRPr="007E33AC">
          <w:rPr>
            <w:rStyle w:val="affd"/>
          </w:rPr>
          <w:t>albert.y.apshev@south.rt.ru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5C2F3A99"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522A48">
        <w:rPr>
          <w:b/>
        </w:rPr>
        <w:t>Кабардино-Балкарской Р</w:t>
      </w:r>
      <w:r w:rsidR="00522A48" w:rsidRPr="00522A48">
        <w:rPr>
          <w:b/>
        </w:rPr>
        <w:t>еспублики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FADF701" w14:textId="77777777" w:rsidR="00522A48" w:rsidRDefault="00522A48" w:rsidP="00522A48">
      <w:pPr>
        <w:pStyle w:val="aff9"/>
        <w:ind w:hanging="11"/>
        <w:rPr>
          <w:rFonts w:eastAsia="Calibri"/>
        </w:rPr>
      </w:pPr>
      <w:r w:rsidRPr="00791484">
        <w:rPr>
          <w:rFonts w:eastAsia="Calibri"/>
        </w:rPr>
        <w:t>Апшев Альберт Юрьевич</w:t>
      </w:r>
    </w:p>
    <w:p w14:paraId="3FE9B19D" w14:textId="77777777" w:rsidR="00522A48" w:rsidRPr="000955CB" w:rsidRDefault="00522A48" w:rsidP="00522A48">
      <w:pPr>
        <w:pStyle w:val="aff9"/>
        <w:ind w:hanging="11"/>
        <w:rPr>
          <w:rFonts w:eastAsia="Calibri"/>
        </w:rPr>
      </w:pPr>
      <w:r w:rsidRPr="000955CB">
        <w:rPr>
          <w:rFonts w:eastAsia="Calibri"/>
        </w:rPr>
        <w:t xml:space="preserve">Начальник отдела </w:t>
      </w:r>
      <w:r>
        <w:rPr>
          <w:rFonts w:eastAsia="Calibri"/>
        </w:rPr>
        <w:t xml:space="preserve">строительства </w:t>
      </w:r>
      <w:r w:rsidRPr="000955CB">
        <w:rPr>
          <w:rFonts w:eastAsia="Calibri"/>
        </w:rPr>
        <w:t>технической инфраструктуры</w:t>
      </w:r>
    </w:p>
    <w:p w14:paraId="718E4A7E" w14:textId="034F9C1F" w:rsidR="004D4DB2" w:rsidRPr="00C33657" w:rsidRDefault="00522A48" w:rsidP="00522A48">
      <w:pPr>
        <w:ind w:firstLine="709"/>
        <w:jc w:val="both"/>
        <w:rPr>
          <w:rStyle w:val="affd"/>
          <w:rFonts w:eastAsia="Calibri"/>
        </w:rPr>
      </w:pPr>
      <w:r>
        <w:rPr>
          <w:rFonts w:eastAsia="Calibri"/>
        </w:rPr>
        <w:t>8</w:t>
      </w:r>
      <w:r w:rsidRPr="00791484">
        <w:rPr>
          <w:rFonts w:eastAsia="Calibri"/>
        </w:rPr>
        <w:t>(8662) 477130</w:t>
      </w:r>
      <w:r>
        <w:rPr>
          <w:rFonts w:eastAsia="Calibri"/>
        </w:rPr>
        <w:t xml:space="preserve">, </w:t>
      </w:r>
      <w:hyperlink r:id="rId10" w:history="1">
        <w:r w:rsidRPr="007E33AC">
          <w:rPr>
            <w:rStyle w:val="affd"/>
          </w:rPr>
          <w:t>albert.y.apshev@south.rt.ru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lastRenderedPageBreak/>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3ED8C831" w14:textId="77777777" w:rsidR="00522A48" w:rsidRPr="00522A48" w:rsidRDefault="00522A48" w:rsidP="00522A48">
      <w:pPr>
        <w:ind w:firstLine="567"/>
        <w:mirrorIndents/>
        <w:jc w:val="both"/>
      </w:pPr>
      <w:r w:rsidRPr="00522A48">
        <w:t>Полное наименование: Публичное акционерное общество «Ростелеком»</w:t>
      </w:r>
    </w:p>
    <w:p w14:paraId="1D84CB42" w14:textId="77777777" w:rsidR="00522A48" w:rsidRPr="00522A48" w:rsidRDefault="00522A48" w:rsidP="00522A48">
      <w:pPr>
        <w:ind w:firstLine="567"/>
        <w:mirrorIndents/>
        <w:jc w:val="both"/>
      </w:pPr>
      <w:r w:rsidRPr="00522A48">
        <w:t>Сокращенное наименование: ПАО «Ростелеком»</w:t>
      </w:r>
    </w:p>
    <w:p w14:paraId="0A765316" w14:textId="77777777" w:rsidR="00522A48" w:rsidRPr="00522A48" w:rsidRDefault="00522A48" w:rsidP="00522A48">
      <w:pPr>
        <w:ind w:firstLine="567"/>
        <w:mirrorIndents/>
        <w:jc w:val="both"/>
      </w:pPr>
      <w:r w:rsidRPr="00522A48">
        <w:t>Почтовый адрес: 360001, Кабардино-Балкарская Республика, г. Нальчик, пр-т Кулиева, д. 14</w:t>
      </w:r>
    </w:p>
    <w:p w14:paraId="785E17A1" w14:textId="77777777" w:rsidR="00522A48" w:rsidRPr="00522A48" w:rsidRDefault="00522A48" w:rsidP="00522A48">
      <w:pPr>
        <w:ind w:firstLine="567"/>
        <w:mirrorIndents/>
        <w:jc w:val="both"/>
      </w:pPr>
      <w:r w:rsidRPr="00522A48">
        <w:t>ИНН: 7707049388</w:t>
      </w:r>
    </w:p>
    <w:p w14:paraId="4CBD74DF" w14:textId="77777777" w:rsidR="00522A48" w:rsidRPr="00522A48" w:rsidRDefault="00522A48" w:rsidP="00522A48">
      <w:pPr>
        <w:ind w:firstLine="567"/>
        <w:mirrorIndents/>
        <w:jc w:val="both"/>
      </w:pPr>
      <w:r w:rsidRPr="00522A48">
        <w:t>КПП: 072543002</w:t>
      </w:r>
    </w:p>
    <w:p w14:paraId="1B3972BE" w14:textId="77777777" w:rsidR="00522A48" w:rsidRPr="00522A48" w:rsidRDefault="00522A48" w:rsidP="00522A48">
      <w:pPr>
        <w:ind w:firstLine="567"/>
        <w:mirrorIndents/>
        <w:jc w:val="both"/>
      </w:pPr>
      <w:r w:rsidRPr="00522A48">
        <w:t>ОГРН: 1027700198767</w:t>
      </w:r>
    </w:p>
    <w:p w14:paraId="05F3B3CD" w14:textId="77777777" w:rsidR="00522A48" w:rsidRPr="00522A48" w:rsidRDefault="00522A48" w:rsidP="00522A48">
      <w:pPr>
        <w:ind w:firstLine="567"/>
        <w:mirrorIndents/>
        <w:jc w:val="both"/>
      </w:pPr>
      <w:r w:rsidRPr="00522A48">
        <w:t>Наименование Банка: КРАСНОДАРСКОЕ ОТДЕЛЕНИЕ N8619 ПАО СБЕРБАНК</w:t>
      </w:r>
    </w:p>
    <w:p w14:paraId="71456B9A" w14:textId="77777777" w:rsidR="00522A48" w:rsidRPr="00522A48" w:rsidRDefault="00522A48" w:rsidP="00522A48">
      <w:pPr>
        <w:ind w:firstLine="567"/>
        <w:mirrorIndents/>
        <w:jc w:val="both"/>
      </w:pPr>
      <w:r w:rsidRPr="00522A48">
        <w:t>БИК: 040349602</w:t>
      </w:r>
    </w:p>
    <w:p w14:paraId="0F3DF2A0" w14:textId="77777777" w:rsidR="00522A48" w:rsidRPr="00522A48" w:rsidRDefault="00522A48" w:rsidP="00522A48">
      <w:pPr>
        <w:ind w:firstLine="567"/>
        <w:mirrorIndents/>
        <w:jc w:val="both"/>
      </w:pPr>
      <w:r w:rsidRPr="00522A48">
        <w:t>Расчетный счет: 40702810930020102317</w:t>
      </w:r>
    </w:p>
    <w:p w14:paraId="5691AB61" w14:textId="77777777" w:rsidR="00522A48" w:rsidRPr="00522A48" w:rsidRDefault="00522A48" w:rsidP="00522A48">
      <w:pPr>
        <w:ind w:firstLine="567"/>
        <w:mirrorIndents/>
        <w:jc w:val="both"/>
      </w:pPr>
      <w:r w:rsidRPr="00522A48">
        <w:t>Корреспондентский счет: 30101810100000000602</w:t>
      </w:r>
    </w:p>
    <w:p w14:paraId="47660247" w14:textId="735C3C34" w:rsidR="00661669" w:rsidRDefault="00661669" w:rsidP="00B5473C">
      <w:pPr>
        <w:ind w:firstLine="567"/>
        <w:mirrorIndents/>
        <w:jc w:val="both"/>
      </w:pPr>
      <w:r w:rsidRPr="00661669">
        <w:t>Назначение платежа: Обеспечение исполнения Договора по закупке № _____.</w:t>
      </w:r>
    </w:p>
    <w:p w14:paraId="347E7B5F" w14:textId="77777777" w:rsidR="00522A48" w:rsidRPr="00661669" w:rsidRDefault="00522A48" w:rsidP="00B5473C">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lastRenderedPageBreak/>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6662D98E"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522A48">
        <w:rPr>
          <w:b/>
          <w:iCs/>
        </w:rPr>
        <w:t>(</w:t>
      </w:r>
      <w:r w:rsidR="00B7264A" w:rsidRPr="00C33657">
        <w:rPr>
          <w:b/>
          <w:iCs/>
        </w:rPr>
        <w:t>включительно</w:t>
      </w:r>
      <w:r w:rsidR="00522A48">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lastRenderedPageBreak/>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lastRenderedPageBreak/>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4D4DB2" w:rsidRPr="00C33657" w14:paraId="4ED3B5E4" w14:textId="77777777" w:rsidTr="00540E7F">
        <w:tc>
          <w:tcPr>
            <w:tcW w:w="4813" w:type="dxa"/>
          </w:tcPr>
          <w:bookmarkEnd w:id="20"/>
          <w:p w14:paraId="40B215A0" w14:textId="77777777" w:rsidR="004D4DB2" w:rsidRPr="00C33657" w:rsidRDefault="004D4DB2" w:rsidP="004D4D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0AF46CE0" w:rsidR="004D4DB2" w:rsidRPr="00C33657" w:rsidRDefault="004D4DB2" w:rsidP="004D4D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4D4DB2" w:rsidRPr="00C33657" w:rsidRDefault="004D4DB2" w:rsidP="004D4D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4D4DB2" w:rsidRPr="00C33657" w:rsidRDefault="004D4DB2" w:rsidP="004D4DB2">
            <w:pPr>
              <w:pStyle w:val="af8"/>
              <w:jc w:val="both"/>
              <w:rPr>
                <w:rFonts w:ascii="Times New Roman" w:hAnsi="Times New Roman"/>
                <w:b/>
                <w:sz w:val="24"/>
                <w:szCs w:val="24"/>
              </w:rPr>
            </w:pPr>
          </w:p>
        </w:tc>
      </w:tr>
      <w:tr w:rsidR="00522A48" w:rsidRPr="00C33657" w14:paraId="51269DB3" w14:textId="77777777" w:rsidTr="00FE6258">
        <w:trPr>
          <w:trHeight w:val="558"/>
        </w:trPr>
        <w:tc>
          <w:tcPr>
            <w:tcW w:w="4813" w:type="dxa"/>
          </w:tcPr>
          <w:p w14:paraId="54BD895A" w14:textId="77777777" w:rsidR="00522A48" w:rsidRPr="008C4DB2" w:rsidRDefault="00522A48" w:rsidP="00522A48">
            <w:pPr>
              <w:contextualSpacing/>
              <w:jc w:val="both"/>
              <w:rPr>
                <w:bCs/>
              </w:rPr>
            </w:pPr>
            <w:r w:rsidRPr="008C4DB2">
              <w:rPr>
                <w:bCs/>
              </w:rPr>
              <w:t xml:space="preserve">ИНН / КПП </w:t>
            </w:r>
            <w:r w:rsidRPr="008C4DB2">
              <w:rPr>
                <w:color w:val="000000"/>
              </w:rPr>
              <w:t>7707049388/</w:t>
            </w:r>
            <w:r w:rsidRPr="006525BB">
              <w:rPr>
                <w:color w:val="000000"/>
              </w:rPr>
              <w:t>072543002</w:t>
            </w:r>
          </w:p>
          <w:p w14:paraId="064B34F1" w14:textId="77777777" w:rsidR="00522A48" w:rsidRPr="008C4DB2" w:rsidRDefault="00522A48" w:rsidP="00522A48">
            <w:pPr>
              <w:contextualSpacing/>
              <w:jc w:val="both"/>
              <w:rPr>
                <w:bCs/>
              </w:rPr>
            </w:pPr>
            <w:r w:rsidRPr="008C4DB2">
              <w:rPr>
                <w:bCs/>
              </w:rPr>
              <w:t xml:space="preserve">ОГРН </w:t>
            </w:r>
            <w:r w:rsidRPr="00F95EDB">
              <w:rPr>
                <w:color w:val="000000"/>
              </w:rPr>
              <w:t>1027700198767</w:t>
            </w:r>
          </w:p>
          <w:p w14:paraId="0E3AB39B" w14:textId="77777777" w:rsidR="00522A48" w:rsidRPr="008C4DB2" w:rsidRDefault="00522A48" w:rsidP="00522A48">
            <w:pPr>
              <w:contextualSpacing/>
              <w:jc w:val="both"/>
              <w:rPr>
                <w:color w:val="000000"/>
              </w:rPr>
            </w:pPr>
            <w:r w:rsidRPr="008C4DB2">
              <w:rPr>
                <w:bCs/>
              </w:rPr>
              <w:t xml:space="preserve">Юридический адрес: </w:t>
            </w:r>
            <w:r w:rsidRPr="008C4DB2">
              <w:rPr>
                <w:color w:val="000000"/>
              </w:rPr>
              <w:t xml:space="preserve">191167, г. Санкт-Петербург, </w:t>
            </w:r>
            <w:proofErr w:type="spellStart"/>
            <w:r w:rsidRPr="008C4DB2">
              <w:rPr>
                <w:color w:val="000000"/>
              </w:rPr>
              <w:t>Вн.тер.г</w:t>
            </w:r>
            <w:proofErr w:type="spellEnd"/>
            <w:r w:rsidRPr="008C4DB2">
              <w:rPr>
                <w:color w:val="000000"/>
              </w:rPr>
              <w:t xml:space="preserve">. Муниципальный округ </w:t>
            </w:r>
            <w:proofErr w:type="spellStart"/>
            <w:r w:rsidRPr="008C4DB2">
              <w:rPr>
                <w:color w:val="000000"/>
              </w:rPr>
              <w:t>Смольнинское</w:t>
            </w:r>
            <w:proofErr w:type="spellEnd"/>
            <w:r w:rsidRPr="008C4DB2">
              <w:rPr>
                <w:color w:val="000000"/>
              </w:rPr>
              <w:t xml:space="preserve">, </w:t>
            </w:r>
            <w:proofErr w:type="spellStart"/>
            <w:r w:rsidRPr="008C4DB2">
              <w:rPr>
                <w:color w:val="000000"/>
              </w:rPr>
              <w:t>Синопская</w:t>
            </w:r>
            <w:proofErr w:type="spellEnd"/>
            <w:r w:rsidRPr="008C4DB2">
              <w:rPr>
                <w:color w:val="000000"/>
              </w:rPr>
              <w:t xml:space="preserve"> набережная, д. 14, литера А</w:t>
            </w:r>
          </w:p>
          <w:p w14:paraId="7D0901AB" w14:textId="77777777" w:rsidR="00522A48" w:rsidRPr="008C4DB2" w:rsidRDefault="00522A48" w:rsidP="00522A48">
            <w:pPr>
              <w:contextualSpacing/>
              <w:jc w:val="both"/>
              <w:rPr>
                <w:color w:val="000000"/>
              </w:rPr>
            </w:pPr>
            <w:r w:rsidRPr="008C4DB2">
              <w:rPr>
                <w:bCs/>
              </w:rPr>
              <w:t xml:space="preserve">Почтовый адрес: </w:t>
            </w:r>
            <w:r>
              <w:rPr>
                <w:bCs/>
              </w:rPr>
              <w:t>360001</w:t>
            </w:r>
            <w:r w:rsidRPr="006525BB">
              <w:rPr>
                <w:bCs/>
              </w:rPr>
              <w:t>, Кабардино-Балкарс</w:t>
            </w:r>
            <w:r>
              <w:rPr>
                <w:bCs/>
              </w:rPr>
              <w:t>кая Республика, г. Нальчик, пр-т Кулиева, д.14</w:t>
            </w:r>
          </w:p>
          <w:p w14:paraId="5D91FE72" w14:textId="77777777" w:rsidR="00522A48" w:rsidRPr="008C4DB2" w:rsidRDefault="00522A48" w:rsidP="00522A48">
            <w:pPr>
              <w:contextualSpacing/>
              <w:jc w:val="both"/>
              <w:rPr>
                <w:b/>
                <w:bCs/>
              </w:rPr>
            </w:pPr>
            <w:r w:rsidRPr="008C4DB2">
              <w:rPr>
                <w:b/>
                <w:bCs/>
              </w:rPr>
              <w:t>Банковские реквизиты:</w:t>
            </w:r>
          </w:p>
          <w:p w14:paraId="44DB4909" w14:textId="77777777" w:rsidR="00522A48" w:rsidRPr="008C4DB2" w:rsidRDefault="00522A48" w:rsidP="00522A48">
            <w:pPr>
              <w:contextualSpacing/>
              <w:jc w:val="both"/>
              <w:rPr>
                <w:bCs/>
              </w:rPr>
            </w:pPr>
            <w:r w:rsidRPr="008C4DB2">
              <w:rPr>
                <w:bCs/>
              </w:rPr>
              <w:t xml:space="preserve">ИНН / КПП </w:t>
            </w:r>
            <w:r w:rsidRPr="008C4DB2">
              <w:rPr>
                <w:rFonts w:eastAsia="Calibri"/>
                <w:color w:val="000000"/>
              </w:rPr>
              <w:t>7707049388/770545001</w:t>
            </w:r>
          </w:p>
          <w:p w14:paraId="2B8DAE25" w14:textId="77777777" w:rsidR="00522A48" w:rsidRPr="008C4DB2" w:rsidRDefault="00522A48" w:rsidP="00522A48">
            <w:pPr>
              <w:contextualSpacing/>
              <w:jc w:val="both"/>
              <w:rPr>
                <w:bCs/>
              </w:rPr>
            </w:pPr>
            <w:r w:rsidRPr="008C4DB2">
              <w:rPr>
                <w:bCs/>
              </w:rPr>
              <w:t xml:space="preserve">Р/с </w:t>
            </w:r>
            <w:r w:rsidRPr="008C4DB2">
              <w:rPr>
                <w:rFonts w:eastAsia="Calibri"/>
                <w:color w:val="000000"/>
              </w:rPr>
              <w:t>40702810942020002415</w:t>
            </w:r>
          </w:p>
          <w:p w14:paraId="755E8D0B" w14:textId="77777777" w:rsidR="00522A48" w:rsidRPr="008C4DB2" w:rsidRDefault="00522A48" w:rsidP="00522A48">
            <w:pPr>
              <w:contextualSpacing/>
              <w:jc w:val="both"/>
              <w:rPr>
                <w:bCs/>
              </w:rPr>
            </w:pPr>
            <w:r w:rsidRPr="008C4DB2">
              <w:rPr>
                <w:rFonts w:eastAsia="Calibri"/>
                <w:color w:val="000000"/>
              </w:rPr>
              <w:t>Волго-Вятский банк ПАО Сбербанк</w:t>
            </w:r>
          </w:p>
          <w:p w14:paraId="4755C366" w14:textId="77777777" w:rsidR="00522A48" w:rsidRPr="008C4DB2" w:rsidRDefault="00522A48" w:rsidP="00522A48">
            <w:pPr>
              <w:contextualSpacing/>
              <w:jc w:val="both"/>
              <w:rPr>
                <w:bCs/>
              </w:rPr>
            </w:pPr>
            <w:r w:rsidRPr="008C4DB2">
              <w:rPr>
                <w:bCs/>
              </w:rPr>
              <w:t xml:space="preserve">БИК </w:t>
            </w:r>
            <w:r w:rsidRPr="008C4DB2">
              <w:rPr>
                <w:rFonts w:eastAsia="Calibri"/>
                <w:color w:val="000000"/>
              </w:rPr>
              <w:t>042202603</w:t>
            </w:r>
          </w:p>
          <w:p w14:paraId="4D16E3B0" w14:textId="77777777" w:rsidR="00522A48" w:rsidRDefault="00522A48" w:rsidP="00522A48">
            <w:pPr>
              <w:contextualSpacing/>
              <w:jc w:val="both"/>
              <w:rPr>
                <w:rFonts w:eastAsia="Calibri"/>
                <w:color w:val="000000"/>
              </w:rPr>
            </w:pPr>
            <w:r w:rsidRPr="008C4DB2">
              <w:rPr>
                <w:bCs/>
              </w:rPr>
              <w:t xml:space="preserve">К/с </w:t>
            </w:r>
            <w:r w:rsidRPr="008C4DB2">
              <w:rPr>
                <w:rFonts w:eastAsia="Calibri"/>
                <w:color w:val="000000"/>
              </w:rPr>
              <w:t>30101810900000000603</w:t>
            </w:r>
          </w:p>
          <w:p w14:paraId="5375A6DE" w14:textId="77777777" w:rsidR="00CC6C6A" w:rsidRDefault="00CC6C6A" w:rsidP="00522A48">
            <w:pPr>
              <w:contextualSpacing/>
              <w:jc w:val="both"/>
              <w:rPr>
                <w:rFonts w:eastAsia="Calibri"/>
                <w:color w:val="000000"/>
              </w:rPr>
            </w:pPr>
            <w:r>
              <w:rPr>
                <w:rFonts w:eastAsia="Calibri"/>
                <w:color w:val="000000"/>
              </w:rPr>
              <w:t xml:space="preserve">Тел.: </w:t>
            </w:r>
            <w:r w:rsidRPr="00CC6C6A">
              <w:rPr>
                <w:rFonts w:eastAsia="Calibri"/>
                <w:color w:val="000000"/>
              </w:rPr>
              <w:t>(8662) 42 21 02</w:t>
            </w:r>
          </w:p>
          <w:p w14:paraId="50762D3D" w14:textId="11B43845" w:rsidR="00CC6C6A" w:rsidRPr="00CC6C6A" w:rsidRDefault="00CC6C6A" w:rsidP="00522A48">
            <w:pPr>
              <w:contextualSpacing/>
              <w:jc w:val="both"/>
              <w:rPr>
                <w:rFonts w:eastAsia="Calibri"/>
                <w:color w:val="000000"/>
              </w:rPr>
            </w:pPr>
            <w:r>
              <w:rPr>
                <w:rFonts w:eastAsia="Calibri"/>
                <w:color w:val="000000"/>
              </w:rPr>
              <w:t xml:space="preserve">Эл. почта: </w:t>
            </w:r>
            <w:hyperlink r:id="rId13" w:history="1">
              <w:r w:rsidRPr="00E10F30">
                <w:rPr>
                  <w:rStyle w:val="affd"/>
                  <w:rFonts w:eastAsia="Calibri"/>
                </w:rPr>
                <w:t>kbr@south.rt.ru</w:t>
              </w:r>
            </w:hyperlink>
            <w:r>
              <w:rPr>
                <w:rFonts w:eastAsia="Calibri"/>
                <w:color w:val="000000"/>
              </w:rPr>
              <w:t xml:space="preserve"> </w:t>
            </w:r>
          </w:p>
        </w:tc>
        <w:tc>
          <w:tcPr>
            <w:tcW w:w="4822" w:type="dxa"/>
          </w:tcPr>
          <w:p w14:paraId="43826DE8" w14:textId="77777777" w:rsidR="00522A48" w:rsidRPr="000955CB" w:rsidRDefault="00522A48" w:rsidP="00522A48">
            <w:pPr>
              <w:jc w:val="both"/>
            </w:pPr>
            <w:r w:rsidRPr="000955CB">
              <w:t xml:space="preserve">ИНН / КПП </w:t>
            </w:r>
          </w:p>
          <w:p w14:paraId="7DBF3FE2" w14:textId="77777777" w:rsidR="00522A48" w:rsidRPr="000955CB" w:rsidRDefault="00522A48" w:rsidP="00522A48">
            <w:pPr>
              <w:jc w:val="both"/>
            </w:pPr>
            <w:r w:rsidRPr="000955CB">
              <w:t xml:space="preserve">ОГРН </w:t>
            </w:r>
          </w:p>
          <w:p w14:paraId="2D02C2CE" w14:textId="77777777" w:rsidR="00522A48" w:rsidRPr="000955CB" w:rsidRDefault="00522A48" w:rsidP="00522A48">
            <w:pPr>
              <w:jc w:val="both"/>
            </w:pPr>
            <w:r w:rsidRPr="000955CB">
              <w:t xml:space="preserve">Юридический адрес: </w:t>
            </w:r>
          </w:p>
          <w:p w14:paraId="5DF81C7F" w14:textId="77777777" w:rsidR="00522A48" w:rsidRPr="000955CB" w:rsidRDefault="00522A48" w:rsidP="00522A48">
            <w:pPr>
              <w:jc w:val="both"/>
            </w:pPr>
            <w:r w:rsidRPr="000955CB">
              <w:t xml:space="preserve">Почтовый адрес: </w:t>
            </w:r>
          </w:p>
          <w:p w14:paraId="126A0ECE" w14:textId="77777777" w:rsidR="00522A48" w:rsidRPr="000955CB" w:rsidRDefault="00522A48" w:rsidP="00522A48">
            <w:pPr>
              <w:jc w:val="both"/>
              <w:rPr>
                <w:b/>
              </w:rPr>
            </w:pPr>
            <w:r w:rsidRPr="000955CB">
              <w:rPr>
                <w:b/>
              </w:rPr>
              <w:t>Банковские реквизиты:</w:t>
            </w:r>
          </w:p>
          <w:p w14:paraId="09C6A013" w14:textId="77777777" w:rsidR="00522A48" w:rsidRDefault="00522A48" w:rsidP="00522A48">
            <w:pPr>
              <w:jc w:val="both"/>
            </w:pPr>
            <w:r>
              <w:t>р</w:t>
            </w:r>
            <w:r w:rsidRPr="000955CB">
              <w:t xml:space="preserve">/с </w:t>
            </w:r>
          </w:p>
          <w:p w14:paraId="23F7A4F6" w14:textId="77777777" w:rsidR="00522A48" w:rsidRPr="000955CB" w:rsidRDefault="00522A48" w:rsidP="00522A48">
            <w:pPr>
              <w:jc w:val="both"/>
            </w:pPr>
          </w:p>
          <w:p w14:paraId="6E8043B6" w14:textId="77777777" w:rsidR="00522A48" w:rsidRPr="000955CB" w:rsidRDefault="00522A48" w:rsidP="00522A48">
            <w:pPr>
              <w:jc w:val="both"/>
            </w:pPr>
            <w:r>
              <w:t>к</w:t>
            </w:r>
            <w:r w:rsidRPr="000955CB">
              <w:t xml:space="preserve">/с </w:t>
            </w:r>
          </w:p>
          <w:p w14:paraId="17A10614" w14:textId="77777777" w:rsidR="00522A48" w:rsidRDefault="00522A48" w:rsidP="00522A48">
            <w:pPr>
              <w:jc w:val="both"/>
            </w:pPr>
            <w:r w:rsidRPr="000955CB">
              <w:t>БИК</w:t>
            </w:r>
            <w:r w:rsidR="00CC6C6A">
              <w:t xml:space="preserve"> </w:t>
            </w:r>
          </w:p>
          <w:p w14:paraId="77F88C24" w14:textId="77777777" w:rsidR="00CC6C6A" w:rsidRDefault="00CC6C6A" w:rsidP="00522A48">
            <w:pPr>
              <w:jc w:val="both"/>
            </w:pPr>
            <w:r>
              <w:t xml:space="preserve">Тел.: </w:t>
            </w:r>
          </w:p>
          <w:p w14:paraId="353BC5F8" w14:textId="5BC67809" w:rsidR="00CC6C6A" w:rsidRPr="00C33657" w:rsidRDefault="00CC6C6A" w:rsidP="00522A48">
            <w:pPr>
              <w:jc w:val="both"/>
            </w:pPr>
            <w:r>
              <w:t xml:space="preserve">Эл. почта: </w:t>
            </w:r>
            <w:bookmarkStart w:id="21" w:name="_GoBack"/>
            <w:bookmarkEnd w:id="21"/>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7F4E64D8" w:rsidR="004E5FF6" w:rsidRPr="00C33657" w:rsidRDefault="00564B4C" w:rsidP="00A22806">
      <w:pPr>
        <w:jc w:val="center"/>
        <w:rPr>
          <w:szCs w:val="26"/>
        </w:rPr>
      </w:pPr>
      <w:r>
        <w:rPr>
          <w:szCs w:val="26"/>
        </w:rPr>
        <w:object w:dxaOrig="1534" w:dyaOrig="994" w14:anchorId="118A3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846160792"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B8DE0BB" w:rsidR="00A26569" w:rsidRPr="00C33657" w:rsidRDefault="00772A52" w:rsidP="00B5473C">
      <w:pPr>
        <w:ind w:right="-569"/>
        <w:jc w:val="center"/>
      </w:pPr>
      <w:r>
        <w:object w:dxaOrig="1544" w:dyaOrig="1000" w14:anchorId="1CF33F2D">
          <v:shape id="_x0000_i1026" type="#_x0000_t75" style="width:77.25pt;height:50.25pt" o:ole="">
            <v:imagedata r:id="rId32" o:title=""/>
          </v:shape>
          <o:OLEObject Type="Embed" ProgID="Excel.Sheet.12" ShapeID="_x0000_i1026" DrawAspect="Icon" ObjectID="_1846160793"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6160794"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6160795"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6160796"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5"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5B5BBAC" w:rsidR="00123A52" w:rsidRDefault="00123A52">
        <w:pPr>
          <w:pStyle w:val="aff5"/>
          <w:jc w:val="center"/>
        </w:pPr>
        <w:r>
          <w:fldChar w:fldCharType="begin"/>
        </w:r>
        <w:r>
          <w:instrText>PAGE   \* MERGEFORMAT</w:instrText>
        </w:r>
        <w:r>
          <w:fldChar w:fldCharType="separate"/>
        </w:r>
        <w:r w:rsidR="00CC6C6A">
          <w:rPr>
            <w:noProof/>
          </w:rPr>
          <w:t>4</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7A552D29" w:rsidR="00123A52" w:rsidRDefault="00123A52">
        <w:pPr>
          <w:pStyle w:val="aff5"/>
          <w:jc w:val="center"/>
        </w:pPr>
        <w:r>
          <w:fldChar w:fldCharType="begin"/>
        </w:r>
        <w:r>
          <w:instrText>PAGE   \* MERGEFORMAT</w:instrText>
        </w:r>
        <w:r>
          <w:fldChar w:fldCharType="separate"/>
        </w:r>
        <w:r w:rsidR="00CC6C6A">
          <w:rPr>
            <w:noProof/>
          </w:rPr>
          <w:t>40</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CC9A040" w:rsidR="00123A52" w:rsidRDefault="00123A52">
        <w:pPr>
          <w:pStyle w:val="aff5"/>
          <w:jc w:val="center"/>
        </w:pPr>
        <w:r>
          <w:fldChar w:fldCharType="begin"/>
        </w:r>
        <w:r>
          <w:instrText>PAGE   \* MERGEFORMAT</w:instrText>
        </w:r>
        <w:r>
          <w:fldChar w:fldCharType="separate"/>
        </w:r>
        <w:r w:rsidR="00CC6C6A">
          <w:rPr>
            <w:noProof/>
          </w:rPr>
          <w:t>73</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4DB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A48"/>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4B4C"/>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52"/>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C6A"/>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5977"/>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54C"/>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br@south.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albert.y.apshev@south.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albert.y.apshev@south.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46902-8E1B-4DD4-8B09-9FCCF6969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73</Pages>
  <Words>26418</Words>
  <Characters>150586</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4</cp:revision>
  <cp:lastPrinted>2022-03-17T10:39:00Z</cp:lastPrinted>
  <dcterms:created xsi:type="dcterms:W3CDTF">2026-07-17T04:04:00Z</dcterms:created>
  <dcterms:modified xsi:type="dcterms:W3CDTF">2026-07-21T10:40:00Z</dcterms:modified>
</cp:coreProperties>
</file>