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74B4F5B3" w:rsidR="0079240D" w:rsidRPr="00C33657" w:rsidRDefault="003B7F70" w:rsidP="00011AB4">
      <w:pPr>
        <w:jc w:val="center"/>
        <w:rPr>
          <w:b/>
        </w:rPr>
      </w:pPr>
      <w:r>
        <w:rPr>
          <w:b/>
        </w:rPr>
        <w:t>Строительство сети доступа для подключения клиентов сегментов B2C/В2В/В20/В2G1/</w:t>
      </w:r>
      <w:proofErr w:type="gramStart"/>
      <w:r>
        <w:rPr>
          <w:b/>
        </w:rPr>
        <w:t>2  в</w:t>
      </w:r>
      <w:proofErr w:type="gramEnd"/>
      <w:r>
        <w:rPr>
          <w:b/>
        </w:rPr>
        <w:t xml:space="preserve"> Дальневосточном федеральном округе для нужд Магаданского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631C6E3" w:rsidR="00621E9E" w:rsidRPr="00C33657" w:rsidRDefault="003B7F70" w:rsidP="00621E9E">
      <w:pPr>
        <w:jc w:val="center"/>
      </w:pPr>
      <w:r>
        <w:t xml:space="preserve">г. Магадан </w:t>
      </w:r>
      <w:r w:rsidR="00621E9E" w:rsidRPr="00C33657">
        <w:br w:type="page"/>
      </w:r>
    </w:p>
    <w:p w14:paraId="12F9053A" w14:textId="77777777" w:rsidR="00D179F1" w:rsidRPr="00C33657" w:rsidRDefault="000840C5"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034680CC"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 xml:space="preserve">через электронную площадку «Умные закупки» </w:t>
      </w:r>
      <w:r w:rsidR="00E73FBC">
        <w:t>в порядке, установленном п. 9.14</w:t>
      </w:r>
      <w:r w:rsidRPr="00C33657">
        <w:t>.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20019EB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3B7F70" w:rsidRPr="003B7F70">
        <w:rPr>
          <w:b/>
          <w:sz w:val="24"/>
          <w:szCs w:val="24"/>
        </w:rPr>
        <w:t>Магаданской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602F9881"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73FBC">
        <w:t>9.9</w:t>
      </w:r>
      <w:r w:rsidR="00ED4BC3" w:rsidRPr="00C33657">
        <w:t>.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lastRenderedPageBreak/>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0B164F0B"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003B7F70">
        <w:rPr>
          <w:b/>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287D2F5" w14:textId="77777777" w:rsidR="003B7F70" w:rsidRDefault="003B7F70" w:rsidP="003B7F70">
      <w:pPr>
        <w:pStyle w:val="aff9"/>
        <w:ind w:hanging="11"/>
        <w:rPr>
          <w:rFonts w:eastAsia="Calibri"/>
        </w:rPr>
      </w:pPr>
      <w:r>
        <w:rPr>
          <w:rFonts w:eastAsia="Calibri"/>
        </w:rPr>
        <w:t xml:space="preserve">Перминов Андрей Анатольевич </w:t>
      </w:r>
    </w:p>
    <w:p w14:paraId="7FB4BD2B" w14:textId="77777777" w:rsidR="003B7F70" w:rsidRDefault="003B7F70" w:rsidP="003B7F70">
      <w:pPr>
        <w:pStyle w:val="aff9"/>
        <w:ind w:hanging="11"/>
        <w:rPr>
          <w:rFonts w:eastAsia="Calibri"/>
        </w:rPr>
      </w:pPr>
      <w:r>
        <w:rPr>
          <w:rFonts w:eastAsia="Calibri"/>
        </w:rPr>
        <w:t xml:space="preserve">Директор центра </w:t>
      </w:r>
    </w:p>
    <w:p w14:paraId="570162CE" w14:textId="7EB22B33" w:rsidR="00F260D2" w:rsidRPr="00C33657" w:rsidRDefault="003B7F70" w:rsidP="00F260D2">
      <w:pPr>
        <w:ind w:firstLine="709"/>
        <w:jc w:val="both"/>
        <w:rPr>
          <w:rStyle w:val="affd"/>
          <w:rFonts w:eastAsia="Calibri"/>
        </w:rPr>
      </w:pPr>
      <w:r>
        <w:rPr>
          <w:rFonts w:eastAsia="Calibri"/>
        </w:rPr>
        <w:t xml:space="preserve">(715)55533, +74132611101, </w:t>
      </w:r>
      <w:hyperlink r:id="rId9" w:history="1">
        <w:r>
          <w:rPr>
            <w:rStyle w:val="affd"/>
          </w:rPr>
          <w:t>perminovaa@dv.rt.ru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2FA6DFE8"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3B7F70">
        <w:rPr>
          <w:b/>
        </w:rPr>
        <w:t>Магаданской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41F26593" w14:textId="77777777" w:rsidR="003B7F70" w:rsidRDefault="003B7F70" w:rsidP="003B7F70">
      <w:pPr>
        <w:pStyle w:val="aff9"/>
        <w:ind w:hanging="11"/>
        <w:rPr>
          <w:rFonts w:eastAsia="Calibri"/>
        </w:rPr>
      </w:pPr>
      <w:r>
        <w:rPr>
          <w:rFonts w:eastAsia="Calibri"/>
        </w:rPr>
        <w:t xml:space="preserve">Перминов Андрей Анатольевич </w:t>
      </w:r>
    </w:p>
    <w:p w14:paraId="0B2F9C96" w14:textId="77777777" w:rsidR="003B7F70" w:rsidRDefault="003B7F70" w:rsidP="003B7F70">
      <w:pPr>
        <w:pStyle w:val="aff9"/>
        <w:ind w:hanging="11"/>
        <w:rPr>
          <w:rFonts w:eastAsia="Calibri"/>
        </w:rPr>
      </w:pPr>
      <w:r>
        <w:rPr>
          <w:rFonts w:eastAsia="Calibri"/>
        </w:rPr>
        <w:t xml:space="preserve">Директор центра </w:t>
      </w:r>
    </w:p>
    <w:p w14:paraId="3C96D459" w14:textId="77777777" w:rsidR="003B7F70" w:rsidRPr="00C33657" w:rsidRDefault="003B7F70" w:rsidP="003B7F70">
      <w:pPr>
        <w:ind w:firstLine="709"/>
        <w:jc w:val="both"/>
        <w:rPr>
          <w:rStyle w:val="affd"/>
          <w:rFonts w:eastAsia="Calibri"/>
        </w:rPr>
      </w:pPr>
      <w:r>
        <w:rPr>
          <w:rFonts w:eastAsia="Calibri"/>
        </w:rPr>
        <w:t xml:space="preserve">(715)55533, +74132611101, </w:t>
      </w:r>
      <w:hyperlink r:id="rId10" w:history="1">
        <w:r>
          <w:rPr>
            <w:rStyle w:val="affd"/>
          </w:rPr>
          <w:t>perminovaa@dv.rt.ru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lastRenderedPageBreak/>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061CB948" w14:textId="77777777" w:rsidR="003B7F70" w:rsidRPr="003B7F70" w:rsidRDefault="003B7F70" w:rsidP="003B7F70">
      <w:pPr>
        <w:ind w:firstLine="567"/>
        <w:mirrorIndents/>
        <w:jc w:val="both"/>
      </w:pPr>
      <w:r w:rsidRPr="003B7F70">
        <w:t>Почтовый адрес: 685000, Магаданская область, г. Магадан, ул. Пролетарская, д. 10</w:t>
      </w:r>
    </w:p>
    <w:p w14:paraId="16FCA91E" w14:textId="77777777" w:rsidR="003B7F70" w:rsidRPr="003B7F70" w:rsidRDefault="003B7F70" w:rsidP="003B7F70">
      <w:pPr>
        <w:ind w:firstLine="567"/>
        <w:mirrorIndents/>
        <w:jc w:val="both"/>
      </w:pPr>
      <w:r w:rsidRPr="003B7F70">
        <w:t>ИНН: 7707049388</w:t>
      </w:r>
    </w:p>
    <w:p w14:paraId="75F0B2F2" w14:textId="77777777" w:rsidR="003B7F70" w:rsidRPr="003B7F70" w:rsidRDefault="003B7F70" w:rsidP="003B7F70">
      <w:pPr>
        <w:ind w:firstLine="567"/>
        <w:mirrorIndents/>
        <w:jc w:val="both"/>
      </w:pPr>
      <w:r w:rsidRPr="003B7F70">
        <w:t>КПП: 490943001</w:t>
      </w:r>
    </w:p>
    <w:p w14:paraId="2E0DDFF5" w14:textId="77777777" w:rsidR="003B7F70" w:rsidRPr="003B7F70" w:rsidRDefault="003B7F70" w:rsidP="003B7F70">
      <w:pPr>
        <w:ind w:firstLine="567"/>
        <w:mirrorIndents/>
        <w:jc w:val="both"/>
      </w:pPr>
      <w:r w:rsidRPr="003B7F70">
        <w:t>ОГРН: 1027700198767</w:t>
      </w:r>
    </w:p>
    <w:p w14:paraId="65557F29" w14:textId="77777777" w:rsidR="003B7F70" w:rsidRPr="003B7F70" w:rsidRDefault="003B7F70" w:rsidP="003B7F70">
      <w:pPr>
        <w:ind w:firstLine="567"/>
        <w:mirrorIndents/>
        <w:jc w:val="both"/>
      </w:pPr>
      <w:r w:rsidRPr="003B7F70">
        <w:t>Наименование Банка: Филиал Банка ВТБ (ПАО) в г. Хабаровске</w:t>
      </w:r>
    </w:p>
    <w:p w14:paraId="1BFC3AD6" w14:textId="77777777" w:rsidR="003B7F70" w:rsidRPr="003B7F70" w:rsidRDefault="003B7F70" w:rsidP="003B7F70">
      <w:pPr>
        <w:ind w:firstLine="567"/>
        <w:mirrorIndents/>
        <w:jc w:val="both"/>
      </w:pPr>
      <w:r w:rsidRPr="003B7F70">
        <w:t>БИК: 040813727</w:t>
      </w:r>
    </w:p>
    <w:p w14:paraId="3669EFA5" w14:textId="77777777" w:rsidR="003B7F70" w:rsidRPr="003B7F70" w:rsidRDefault="003B7F70" w:rsidP="003B7F70">
      <w:pPr>
        <w:ind w:firstLine="567"/>
        <w:mirrorIndents/>
        <w:jc w:val="both"/>
      </w:pPr>
      <w:r w:rsidRPr="003B7F70">
        <w:t>Расчетный счет: 40702810711021103190</w:t>
      </w:r>
    </w:p>
    <w:p w14:paraId="191B66DC" w14:textId="77777777" w:rsidR="003B7F70" w:rsidRPr="003B7F70" w:rsidRDefault="003B7F70" w:rsidP="003B7F70">
      <w:pPr>
        <w:ind w:firstLine="567"/>
        <w:mirrorIndents/>
        <w:jc w:val="both"/>
      </w:pPr>
      <w:r w:rsidRPr="003B7F70">
        <w:t>Корреспондентский счет: 30101810400000000727</w:t>
      </w:r>
    </w:p>
    <w:p w14:paraId="47660247" w14:textId="4B45B833" w:rsidR="00661669" w:rsidRPr="00661669" w:rsidRDefault="003B7F70" w:rsidP="003B7F70">
      <w:pPr>
        <w:ind w:firstLine="567"/>
        <w:mirrorIndents/>
        <w:jc w:val="both"/>
      </w:pPr>
      <w:r w:rsidRPr="003B7F70">
        <w:t>Назначение платежа: Обеспечение исполнения Договора по закупке № _____.</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54239318"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E73FBC">
        <w:t>9.14</w:t>
      </w:r>
      <w:r w:rsidR="007719A6" w:rsidRPr="00C33657">
        <w:t>.3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173D0E00"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далее – электронная площадка ERUS). В этом случае применяется порядок согласования и подписания (заключения) Заказа, определенн</w:t>
      </w:r>
      <w:r w:rsidR="00E73FBC">
        <w:t xml:space="preserve">ый в </w:t>
      </w:r>
      <w:proofErr w:type="spellStart"/>
      <w:r w:rsidR="00E73FBC">
        <w:t>пп</w:t>
      </w:r>
      <w:proofErr w:type="spellEnd"/>
      <w:r w:rsidR="00E73FBC">
        <w:t>. 9.14</w:t>
      </w:r>
      <w:r w:rsidRPr="00C33657">
        <w:t>.1</w:t>
      </w:r>
      <w:r w:rsidR="006A3146" w:rsidRPr="00C33657">
        <w:t>.</w:t>
      </w:r>
      <w:r w:rsidR="001F2417">
        <w:t xml:space="preserve"> </w:t>
      </w:r>
      <w:r w:rsidRPr="00C33657">
        <w:t>-</w:t>
      </w:r>
      <w:r w:rsidR="001F2417">
        <w:t xml:space="preserve"> </w:t>
      </w:r>
      <w:r w:rsidR="00E73FBC">
        <w:t>9.14</w:t>
      </w:r>
      <w:r w:rsidRPr="00C33657">
        <w:t>.7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CAEFF47"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lastRenderedPageBreak/>
        <w:t>Мотивированный отказ</w:t>
      </w:r>
      <w:r w:rsidR="00550406" w:rsidRPr="00C33657">
        <w:rPr>
          <w:rFonts w:ascii="Times New Roman" w:hAnsi="Times New Roman"/>
          <w:sz w:val="24"/>
          <w:szCs w:val="24"/>
        </w:rPr>
        <w:t xml:space="preserve"> направляется по адресу электр</w:t>
      </w:r>
      <w:r w:rsidR="00E73FBC">
        <w:rPr>
          <w:rFonts w:ascii="Times New Roman" w:hAnsi="Times New Roman"/>
          <w:sz w:val="24"/>
          <w:szCs w:val="24"/>
        </w:rPr>
        <w:t>онной почты, указанному в п. 9.6</w:t>
      </w:r>
      <w:r w:rsidR="00550406" w:rsidRPr="00C33657">
        <w:rPr>
          <w:rFonts w:ascii="Times New Roman" w:hAnsi="Times New Roman"/>
          <w:sz w:val="24"/>
          <w:szCs w:val="24"/>
        </w:rPr>
        <w:t>.2.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B9D23C5"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E73FBC">
        <w:rPr>
          <w:rFonts w:ascii="Times New Roman" w:hAnsi="Times New Roman"/>
          <w:sz w:val="24"/>
          <w:szCs w:val="24"/>
        </w:rPr>
        <w:t>4</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73FBC">
        <w:rPr>
          <w:rFonts w:ascii="Times New Roman" w:hAnsi="Times New Roman"/>
          <w:sz w:val="24"/>
          <w:szCs w:val="24"/>
        </w:rPr>
        <w:t>и п. 9.11</w:t>
      </w:r>
      <w:r w:rsidR="00ED1B93">
        <w:rPr>
          <w:rFonts w:ascii="Times New Roman" w:hAnsi="Times New Roman"/>
          <w:sz w:val="24"/>
          <w:szCs w:val="24"/>
        </w:rPr>
        <w:t xml:space="preserve">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w:t>
      </w:r>
      <w:r w:rsidRPr="00C33657">
        <w:lastRenderedPageBreak/>
        <w:t xml:space="preserve">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lastRenderedPageBreak/>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200BFB" w:rsidRPr="00C33657" w14:paraId="51269DB3" w14:textId="77777777" w:rsidTr="00FE6258">
        <w:trPr>
          <w:trHeight w:val="558"/>
        </w:trPr>
        <w:tc>
          <w:tcPr>
            <w:tcW w:w="4813" w:type="dxa"/>
          </w:tcPr>
          <w:p w14:paraId="65599FAE" w14:textId="77777777" w:rsidR="003B7F70" w:rsidRPr="003B7F70" w:rsidRDefault="003B7F70" w:rsidP="003B7F70">
            <w:pPr>
              <w:jc w:val="both"/>
              <w:rPr>
                <w:bCs/>
              </w:rPr>
            </w:pPr>
            <w:r w:rsidRPr="003B7F70">
              <w:rPr>
                <w:bCs/>
              </w:rPr>
              <w:t>ИНН / КПП 7707049388/490943001</w:t>
            </w:r>
          </w:p>
          <w:p w14:paraId="3A4FC33B" w14:textId="77777777" w:rsidR="003B7F70" w:rsidRPr="003B7F70" w:rsidRDefault="003B7F70" w:rsidP="003B7F70">
            <w:pPr>
              <w:jc w:val="both"/>
              <w:rPr>
                <w:bCs/>
              </w:rPr>
            </w:pPr>
            <w:r w:rsidRPr="003B7F70">
              <w:rPr>
                <w:bCs/>
              </w:rPr>
              <w:t>ОГРН 1027700198767</w:t>
            </w:r>
          </w:p>
          <w:p w14:paraId="2101934A" w14:textId="77777777" w:rsidR="003B7F70" w:rsidRPr="003B7F70" w:rsidRDefault="003B7F70" w:rsidP="003B7F70">
            <w:pPr>
              <w:jc w:val="both"/>
              <w:rPr>
                <w:bCs/>
              </w:rPr>
            </w:pPr>
            <w:r w:rsidRPr="003B7F70">
              <w:rPr>
                <w:bCs/>
              </w:rPr>
              <w:t xml:space="preserve">Юридический адрес: 191167, г. Санкт-Петербург, </w:t>
            </w:r>
            <w:proofErr w:type="spellStart"/>
            <w:r w:rsidRPr="003B7F70">
              <w:rPr>
                <w:bCs/>
              </w:rPr>
              <w:t>Вн.тер.г</w:t>
            </w:r>
            <w:proofErr w:type="spellEnd"/>
            <w:r w:rsidRPr="003B7F70">
              <w:rPr>
                <w:bCs/>
              </w:rPr>
              <w:t xml:space="preserve">. Муниципальный округ </w:t>
            </w:r>
            <w:proofErr w:type="spellStart"/>
            <w:r w:rsidRPr="003B7F70">
              <w:rPr>
                <w:bCs/>
              </w:rPr>
              <w:t>Смольнинское</w:t>
            </w:r>
            <w:proofErr w:type="spellEnd"/>
            <w:r w:rsidRPr="003B7F70">
              <w:rPr>
                <w:bCs/>
              </w:rPr>
              <w:t xml:space="preserve">, </w:t>
            </w:r>
            <w:proofErr w:type="spellStart"/>
            <w:r w:rsidRPr="003B7F70">
              <w:rPr>
                <w:bCs/>
              </w:rPr>
              <w:t>Синопская</w:t>
            </w:r>
            <w:proofErr w:type="spellEnd"/>
            <w:r w:rsidRPr="003B7F70">
              <w:rPr>
                <w:bCs/>
              </w:rPr>
              <w:t xml:space="preserve"> набережная, д. 14, литера А</w:t>
            </w:r>
          </w:p>
          <w:p w14:paraId="547C4417" w14:textId="77777777" w:rsidR="003B7F70" w:rsidRPr="003B7F70" w:rsidRDefault="003B7F70" w:rsidP="003B7F70">
            <w:pPr>
              <w:jc w:val="both"/>
              <w:rPr>
                <w:bCs/>
              </w:rPr>
            </w:pPr>
            <w:r w:rsidRPr="003B7F70">
              <w:rPr>
                <w:bCs/>
              </w:rPr>
              <w:t>Почтовый адрес: 685000, Магаданская область, г. Магадан, ул. Пролетарская, д. 10</w:t>
            </w:r>
          </w:p>
          <w:p w14:paraId="3E4D07C3" w14:textId="77777777" w:rsidR="003B7F70" w:rsidRPr="003B7F70" w:rsidRDefault="003B7F70" w:rsidP="003B7F70">
            <w:pPr>
              <w:jc w:val="both"/>
              <w:rPr>
                <w:b/>
                <w:bCs/>
              </w:rPr>
            </w:pPr>
            <w:r w:rsidRPr="003B7F70">
              <w:rPr>
                <w:b/>
                <w:bCs/>
              </w:rPr>
              <w:t>Банковские реквизиты:</w:t>
            </w:r>
          </w:p>
          <w:p w14:paraId="2C2FA2C7" w14:textId="77777777" w:rsidR="003B7F70" w:rsidRPr="003B7F70" w:rsidRDefault="003B7F70" w:rsidP="003B7F70">
            <w:pPr>
              <w:jc w:val="both"/>
              <w:rPr>
                <w:bCs/>
              </w:rPr>
            </w:pPr>
            <w:r w:rsidRPr="003B7F70">
              <w:rPr>
                <w:bCs/>
              </w:rPr>
              <w:t>ИНН / КПП 7707049388/770545001</w:t>
            </w:r>
          </w:p>
          <w:p w14:paraId="3A846517" w14:textId="77777777" w:rsidR="003B7F70" w:rsidRPr="003B7F70" w:rsidRDefault="003B7F70" w:rsidP="003B7F70">
            <w:pPr>
              <w:jc w:val="both"/>
              <w:rPr>
                <w:bCs/>
              </w:rPr>
            </w:pPr>
            <w:r w:rsidRPr="003B7F70">
              <w:rPr>
                <w:bCs/>
              </w:rPr>
              <w:t>Р/с 40702810942020002415</w:t>
            </w:r>
          </w:p>
          <w:p w14:paraId="0426F10F" w14:textId="77777777" w:rsidR="003B7F70" w:rsidRPr="003B7F70" w:rsidRDefault="003B7F70" w:rsidP="003B7F70">
            <w:pPr>
              <w:jc w:val="both"/>
              <w:rPr>
                <w:bCs/>
              </w:rPr>
            </w:pPr>
            <w:r w:rsidRPr="003B7F70">
              <w:rPr>
                <w:bCs/>
              </w:rPr>
              <w:t>Волго-Вятский банк ПАО Сбербанк</w:t>
            </w:r>
          </w:p>
          <w:p w14:paraId="64FA8DC9" w14:textId="77777777" w:rsidR="003B7F70" w:rsidRPr="003B7F70" w:rsidRDefault="003B7F70" w:rsidP="003B7F70">
            <w:pPr>
              <w:jc w:val="both"/>
              <w:rPr>
                <w:bCs/>
              </w:rPr>
            </w:pPr>
            <w:r w:rsidRPr="003B7F70">
              <w:rPr>
                <w:bCs/>
              </w:rPr>
              <w:t>БИК 042202603</w:t>
            </w:r>
          </w:p>
          <w:p w14:paraId="50762D3D" w14:textId="7B1E40D7" w:rsidR="00200BFB" w:rsidRPr="00C33657" w:rsidRDefault="003B7F70" w:rsidP="003B7F70">
            <w:pPr>
              <w:contextualSpacing/>
              <w:jc w:val="both"/>
              <w:rPr>
                <w:bCs/>
              </w:rPr>
            </w:pPr>
            <w:r w:rsidRPr="003B7F70">
              <w:rPr>
                <w:bCs/>
              </w:rPr>
              <w:t>К/с 30101810900000000603</w:t>
            </w:r>
          </w:p>
        </w:tc>
        <w:tc>
          <w:tcPr>
            <w:tcW w:w="4822" w:type="dxa"/>
          </w:tcPr>
          <w:p w14:paraId="43826DE8" w14:textId="77777777" w:rsidR="00200BFB" w:rsidRPr="000955CB" w:rsidRDefault="00200BFB" w:rsidP="00200BFB">
            <w:pPr>
              <w:jc w:val="both"/>
            </w:pPr>
            <w:r w:rsidRPr="000955CB">
              <w:t xml:space="preserve">ИНН / КПП </w:t>
            </w:r>
          </w:p>
          <w:p w14:paraId="7DBF3FE2" w14:textId="77777777" w:rsidR="00200BFB" w:rsidRPr="000955CB" w:rsidRDefault="00200BFB" w:rsidP="00200BFB">
            <w:pPr>
              <w:jc w:val="both"/>
            </w:pPr>
            <w:r w:rsidRPr="000955CB">
              <w:t xml:space="preserve">ОГРН </w:t>
            </w:r>
          </w:p>
          <w:p w14:paraId="2D02C2CE" w14:textId="77777777" w:rsidR="00200BFB" w:rsidRPr="000955CB" w:rsidRDefault="00200BFB" w:rsidP="00200BFB">
            <w:pPr>
              <w:jc w:val="both"/>
            </w:pPr>
            <w:r w:rsidRPr="000955CB">
              <w:t xml:space="preserve">Юридический адрес: </w:t>
            </w:r>
          </w:p>
          <w:p w14:paraId="5DF81C7F" w14:textId="77777777" w:rsidR="00200BFB" w:rsidRPr="000955CB" w:rsidRDefault="00200BFB" w:rsidP="00200BFB">
            <w:pPr>
              <w:jc w:val="both"/>
            </w:pPr>
            <w:r w:rsidRPr="000955CB">
              <w:t xml:space="preserve">Почтовый адрес: </w:t>
            </w:r>
          </w:p>
          <w:p w14:paraId="126A0ECE" w14:textId="77777777" w:rsidR="00200BFB" w:rsidRPr="000955CB" w:rsidRDefault="00200BFB" w:rsidP="00200BFB">
            <w:pPr>
              <w:jc w:val="both"/>
              <w:rPr>
                <w:b/>
              </w:rPr>
            </w:pPr>
            <w:r w:rsidRPr="000955CB">
              <w:rPr>
                <w:b/>
              </w:rPr>
              <w:t>Банковские реквизиты:</w:t>
            </w:r>
          </w:p>
          <w:p w14:paraId="09C6A013" w14:textId="77777777" w:rsidR="00200BFB" w:rsidRDefault="00200BFB" w:rsidP="00200BFB">
            <w:pPr>
              <w:jc w:val="both"/>
            </w:pPr>
            <w:r>
              <w:t>р</w:t>
            </w:r>
            <w:r w:rsidRPr="000955CB">
              <w:t xml:space="preserve">/с </w:t>
            </w:r>
          </w:p>
          <w:p w14:paraId="23F7A4F6" w14:textId="77777777" w:rsidR="00200BFB" w:rsidRPr="000955CB" w:rsidRDefault="00200BFB" w:rsidP="00200BFB">
            <w:pPr>
              <w:jc w:val="both"/>
            </w:pPr>
          </w:p>
          <w:p w14:paraId="6E8043B6" w14:textId="77777777" w:rsidR="00200BFB" w:rsidRPr="000955CB" w:rsidRDefault="00200BFB" w:rsidP="00200BFB">
            <w:pPr>
              <w:jc w:val="both"/>
            </w:pPr>
            <w:r>
              <w:t>к</w:t>
            </w:r>
            <w:r w:rsidRPr="000955CB">
              <w:t xml:space="preserve">/с </w:t>
            </w:r>
          </w:p>
          <w:p w14:paraId="353BC5F8" w14:textId="49B28EDC" w:rsidR="00200BFB" w:rsidRPr="00C33657" w:rsidRDefault="00200BFB" w:rsidP="00200BFB">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009EBC53" w:rsidR="004E5FF6" w:rsidRPr="00C33657" w:rsidRDefault="000C735B" w:rsidP="00A22806">
      <w:pPr>
        <w:jc w:val="center"/>
        <w:rPr>
          <w:szCs w:val="26"/>
        </w:rPr>
      </w:pPr>
      <w:r>
        <w:rPr>
          <w:szCs w:val="26"/>
        </w:rPr>
        <w:object w:dxaOrig="1534" w:dyaOrig="994" w14:anchorId="64AB7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5788110"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bookmarkStart w:id="28" w:name="_GoBack"/>
    <w:p w14:paraId="6CAA2D39" w14:textId="4BA91E33" w:rsidR="00D43E67" w:rsidRPr="00937C87" w:rsidRDefault="000840C5" w:rsidP="00FE6258">
      <w:pPr>
        <w:spacing w:after="200" w:line="276" w:lineRule="auto"/>
        <w:jc w:val="center"/>
        <w:rPr>
          <w:i/>
        </w:rPr>
      </w:pPr>
      <w:r>
        <w:rPr>
          <w:i/>
        </w:rPr>
        <w:object w:dxaOrig="1544" w:dyaOrig="1000" w14:anchorId="31F85E24">
          <v:shape id="_x0000_i1029" type="#_x0000_t75" style="width:77.25pt;height:50.25pt" o:ole="">
            <v:imagedata r:id="rId31" o:title=""/>
          </v:shape>
          <o:OLEObject Type="Embed" ProgID="Excel.Sheet.12" ShapeID="_x0000_i1029" DrawAspect="Icon" ObjectID="_1845788111" r:id="rId32"/>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6" type="#_x0000_t75" style="width:77.25pt;height:49.5pt" o:ole="">
            <v:imagedata r:id="rId34" o:title=""/>
          </v:shape>
          <o:OLEObject Type="Embed" ProgID="Word.Document.12" ShapeID="_x0000_i1026" DrawAspect="Icon" ObjectID="_1845788112"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7" type="#_x0000_t75" style="width:75.75pt;height:49.5pt" o:ole="">
            <v:imagedata r:id="rId38" o:title=""/>
          </v:shape>
          <o:OLEObject Type="Embed" ProgID="Word.Document.12" ShapeID="_x0000_i1027" DrawAspect="Icon" ObjectID="_1845788113"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8" type="#_x0000_t75" style="width:76.5pt;height:50.25pt" o:ole="">
            <v:imagedata r:id="rId40" o:title=""/>
          </v:shape>
          <o:OLEObject Type="Embed" ProgID="Word.Document.12" ShapeID="_x0000_i1028" DrawAspect="Icon" ObjectID="_1845788114"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40FE3BA2" w:rsidR="00661C76" w:rsidRPr="00661C76" w:rsidRDefault="00E73FBC" w:rsidP="00661C76">
            <w:pPr>
              <w:shd w:val="clear" w:color="auto" w:fill="FFFFFF"/>
              <w:tabs>
                <w:tab w:val="left" w:pos="1608"/>
              </w:tabs>
            </w:pPr>
            <w:r>
              <w:t>В соответствии с п. 9.6</w:t>
            </w:r>
            <w:r w:rsidR="00661C76" w:rsidRPr="00661C76">
              <w:t>.1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6F987DB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w:t>
      </w:r>
      <w:r w:rsidR="009C4657">
        <w:t>ний информационной безопасности;</w:t>
      </w:r>
    </w:p>
    <w:p w14:paraId="481BC174" w14:textId="303501F6" w:rsidR="009C4657" w:rsidRDefault="009C4657" w:rsidP="009C4657">
      <w:pPr>
        <w:pStyle w:val="aff9"/>
        <w:numPr>
          <w:ilvl w:val="1"/>
          <w:numId w:val="36"/>
        </w:numPr>
        <w:tabs>
          <w:tab w:val="left" w:pos="1134"/>
        </w:tabs>
        <w:suppressAutoHyphens/>
        <w:ind w:left="0" w:firstLine="709"/>
        <w:contextualSpacing w:val="0"/>
        <w:jc w:val="both"/>
      </w:pPr>
      <w:r>
        <w:t xml:space="preserve">Приложение № 2. </w:t>
      </w:r>
      <w:r w:rsidRPr="009C4657">
        <w:t>Требования информационной безопасности при предоставлении удаленного доступа к Информационным активам</w:t>
      </w:r>
      <w:r>
        <w:t>.</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7"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34ED7060" w:rsidR="00123A52" w:rsidRDefault="00123A52">
        <w:pPr>
          <w:pStyle w:val="aff5"/>
          <w:jc w:val="center"/>
        </w:pPr>
        <w:r>
          <w:fldChar w:fldCharType="begin"/>
        </w:r>
        <w:r>
          <w:instrText>PAGE   \* MERGEFORMAT</w:instrText>
        </w:r>
        <w:r>
          <w:fldChar w:fldCharType="separate"/>
        </w:r>
        <w:r w:rsidR="000840C5">
          <w:rPr>
            <w:noProof/>
          </w:rPr>
          <w:t>21</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1A59195E" w:rsidR="00123A52" w:rsidRDefault="00123A52">
        <w:pPr>
          <w:pStyle w:val="aff5"/>
          <w:jc w:val="center"/>
        </w:pPr>
        <w:r>
          <w:fldChar w:fldCharType="begin"/>
        </w:r>
        <w:r>
          <w:instrText>PAGE   \* MERGEFORMAT</w:instrText>
        </w:r>
        <w:r>
          <w:fldChar w:fldCharType="separate"/>
        </w:r>
        <w:r w:rsidR="000840C5">
          <w:rPr>
            <w:noProof/>
          </w:rPr>
          <w:t>56</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3CF2A5C" w:rsidR="00123A52" w:rsidRDefault="00123A52">
        <w:pPr>
          <w:pStyle w:val="aff5"/>
          <w:jc w:val="center"/>
        </w:pPr>
        <w:r>
          <w:fldChar w:fldCharType="begin"/>
        </w:r>
        <w:r>
          <w:instrText>PAGE   \* MERGEFORMAT</w:instrText>
        </w:r>
        <w:r>
          <w:fldChar w:fldCharType="separate"/>
        </w:r>
        <w:r w:rsidR="000840C5">
          <w:rPr>
            <w:noProof/>
          </w:rPr>
          <w:t>57</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0C5"/>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B7F70"/>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A7A"/>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657"/>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3FBC"/>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0D2"/>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3292153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192300837">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03523244">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perminovaa@dv.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perminovaa@dv.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D6FD2-FA16-49C7-83CE-5194E3F73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73</Pages>
  <Words>26395</Words>
  <Characters>150458</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30</cp:revision>
  <cp:lastPrinted>2022-03-17T10:39:00Z</cp:lastPrinted>
  <dcterms:created xsi:type="dcterms:W3CDTF">2026-01-20T08:53:00Z</dcterms:created>
  <dcterms:modified xsi:type="dcterms:W3CDTF">2026-07-17T03:09:00Z</dcterms:modified>
</cp:coreProperties>
</file>