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282F1556" w:rsidR="0079240D" w:rsidRPr="00C33657" w:rsidRDefault="007F0B7C" w:rsidP="00011AB4">
      <w:pPr>
        <w:jc w:val="center"/>
        <w:rPr>
          <w:b/>
        </w:rPr>
      </w:pPr>
      <w:r>
        <w:rPr>
          <w:b/>
        </w:rPr>
        <w:t>н</w:t>
      </w:r>
      <w:r w:rsidR="00AB7DBA">
        <w:rPr>
          <w:b/>
        </w:rPr>
        <w:t xml:space="preserve">а </w:t>
      </w:r>
      <w:r w:rsidR="001A21A4" w:rsidRPr="00463752">
        <w:rPr>
          <w:b/>
        </w:rPr>
        <w:t xml:space="preserve">Строительство сети доступа </w:t>
      </w:r>
      <w:r w:rsidR="004F0642" w:rsidRPr="004F0642">
        <w:rPr>
          <w:b/>
        </w:rPr>
        <w:t>для подключения клиентов сегментов B2C/B2B/B2O/B2G1/2 в Северо-Западном федеральном округе для нужд Калининградского филиала ПАО «Ростелеком»</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5677FAD4" w:rsidR="00621E9E" w:rsidRPr="00C33657" w:rsidRDefault="00FE6258" w:rsidP="00621E9E">
      <w:pPr>
        <w:jc w:val="center"/>
      </w:pPr>
      <w:r w:rsidRPr="00FE6258">
        <w:t xml:space="preserve">г. </w:t>
      </w:r>
      <w:r w:rsidR="004F0642">
        <w:t>Калининград</w:t>
      </w:r>
      <w:r w:rsidR="00621E9E" w:rsidRPr="00C33657">
        <w:br w:type="page"/>
      </w:r>
    </w:p>
    <w:p w14:paraId="12F9053A" w14:textId="77777777" w:rsidR="00D179F1" w:rsidRPr="00C33657" w:rsidRDefault="004F0642"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7A939E34"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4F0642" w:rsidRPr="004F0642">
        <w:rPr>
          <w:b/>
          <w:sz w:val="24"/>
          <w:szCs w:val="24"/>
        </w:rPr>
        <w:t>Калининградской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 xml:space="preserve">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3C3D0FCF" w14:textId="77777777" w:rsidR="004F0642" w:rsidRDefault="004F0642" w:rsidP="004F0642">
      <w:pPr>
        <w:ind w:firstLine="709"/>
        <w:jc w:val="both"/>
      </w:pPr>
      <w:r>
        <w:t>Попова Елена Анатольевна</w:t>
      </w:r>
    </w:p>
    <w:p w14:paraId="0D944E4C" w14:textId="77777777" w:rsidR="004F0642" w:rsidRDefault="004F0642" w:rsidP="004F0642">
      <w:pPr>
        <w:ind w:firstLine="709"/>
        <w:jc w:val="both"/>
      </w:pPr>
      <w:r>
        <w:t>Начальник ОСТИ</w:t>
      </w:r>
    </w:p>
    <w:p w14:paraId="0D8C61C6" w14:textId="77777777" w:rsidR="004F0642" w:rsidRDefault="004F0642" w:rsidP="004F0642">
      <w:pPr>
        <w:ind w:firstLine="709"/>
        <w:jc w:val="both"/>
      </w:pPr>
      <w:r>
        <w:t>Тел.: 8 (401-2) 550-331</w:t>
      </w:r>
    </w:p>
    <w:p w14:paraId="64FD8286" w14:textId="5D8FAA31" w:rsidR="00FE6258" w:rsidRDefault="004F0642" w:rsidP="004F0642">
      <w:pPr>
        <w:ind w:firstLine="709"/>
        <w:jc w:val="both"/>
        <w:rPr>
          <w:rStyle w:val="affd"/>
          <w:rFonts w:eastAsia="Calibri"/>
        </w:rPr>
      </w:pPr>
      <w:r>
        <w:t xml:space="preserve">Эл. почта: </w:t>
      </w:r>
      <w:hyperlink r:id="rId9" w:history="1">
        <w:r w:rsidRPr="00986C29">
          <w:rPr>
            <w:rStyle w:val="affd"/>
          </w:rPr>
          <w:t>Elena.A.Popova@nw.rt.ru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7ABD2B6B"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4F0642" w:rsidRPr="004F0642">
        <w:rPr>
          <w:b/>
        </w:rPr>
        <w:t>Калининградской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11C3EB51" w14:textId="77777777" w:rsidR="004F0642" w:rsidRDefault="004F0642" w:rsidP="004F0642">
      <w:pPr>
        <w:ind w:firstLine="709"/>
        <w:jc w:val="both"/>
      </w:pPr>
      <w:r>
        <w:t>Попова Елена Анатольевна</w:t>
      </w:r>
    </w:p>
    <w:p w14:paraId="24273D9F" w14:textId="77777777" w:rsidR="004F0642" w:rsidRDefault="004F0642" w:rsidP="004F0642">
      <w:pPr>
        <w:ind w:firstLine="709"/>
        <w:jc w:val="both"/>
      </w:pPr>
      <w:r>
        <w:t>Начальник ОСТИ</w:t>
      </w:r>
    </w:p>
    <w:p w14:paraId="1073C346" w14:textId="77777777" w:rsidR="004F0642" w:rsidRDefault="004F0642" w:rsidP="004F0642">
      <w:pPr>
        <w:ind w:firstLine="709"/>
        <w:jc w:val="both"/>
      </w:pPr>
      <w:r>
        <w:lastRenderedPageBreak/>
        <w:t>Тел.: 8 (401-2) 550-331</w:t>
      </w:r>
    </w:p>
    <w:p w14:paraId="34A87EF3" w14:textId="441704FC" w:rsidR="005607E6" w:rsidRDefault="004F0642" w:rsidP="004F0642">
      <w:pPr>
        <w:pStyle w:val="aff9"/>
        <w:ind w:left="0" w:firstLine="709"/>
        <w:contextualSpacing w:val="0"/>
        <w:rPr>
          <w:rStyle w:val="affd"/>
          <w:rFonts w:eastAsia="Calibri"/>
        </w:rPr>
      </w:pPr>
      <w:r>
        <w:t xml:space="preserve">Эл. почта: </w:t>
      </w:r>
      <w:hyperlink r:id="rId10" w:history="1">
        <w:r w:rsidRPr="00986C29">
          <w:rPr>
            <w:rStyle w:val="affd"/>
          </w:rPr>
          <w:t>Elena.A.Popova@nw.rt.ru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4D5757B1" w14:textId="77777777" w:rsidR="004F0642" w:rsidRPr="0063419E" w:rsidRDefault="004F0642" w:rsidP="004F0642">
      <w:pPr>
        <w:ind w:firstLine="567"/>
        <w:mirrorIndents/>
        <w:jc w:val="both"/>
      </w:pPr>
      <w:r w:rsidRPr="0063419E">
        <w:t xml:space="preserve">Почтовый адрес: 236006, Калининградская область, г. Калининград, </w:t>
      </w:r>
      <w:proofErr w:type="spellStart"/>
      <w:r w:rsidRPr="0063419E">
        <w:t>пр-кт</w:t>
      </w:r>
      <w:proofErr w:type="spellEnd"/>
      <w:r w:rsidRPr="0063419E">
        <w:t xml:space="preserve"> Ленинский, д.32</w:t>
      </w:r>
    </w:p>
    <w:p w14:paraId="2ACBF90B" w14:textId="77777777" w:rsidR="004F0642" w:rsidRPr="0063419E" w:rsidRDefault="004F0642" w:rsidP="004F0642">
      <w:pPr>
        <w:ind w:firstLine="567"/>
        <w:mirrorIndents/>
        <w:jc w:val="both"/>
      </w:pPr>
      <w:r w:rsidRPr="0063419E">
        <w:t>ИНН: 7707049388</w:t>
      </w:r>
    </w:p>
    <w:p w14:paraId="6E1DE95E" w14:textId="77777777" w:rsidR="004F0642" w:rsidRPr="0063419E" w:rsidRDefault="004F0642" w:rsidP="004F0642">
      <w:pPr>
        <w:ind w:firstLine="567"/>
        <w:mirrorIndents/>
        <w:jc w:val="both"/>
      </w:pPr>
      <w:r w:rsidRPr="0063419E">
        <w:t>КПП: 390643001</w:t>
      </w:r>
    </w:p>
    <w:p w14:paraId="0C8EBB34" w14:textId="77777777" w:rsidR="004F0642" w:rsidRPr="0063419E" w:rsidRDefault="004F0642" w:rsidP="004F0642">
      <w:pPr>
        <w:ind w:firstLine="567"/>
        <w:mirrorIndents/>
        <w:jc w:val="both"/>
      </w:pPr>
      <w:r w:rsidRPr="0063419E">
        <w:t>ОГРН: 1027700198767</w:t>
      </w:r>
    </w:p>
    <w:p w14:paraId="5AB07DB3" w14:textId="77777777" w:rsidR="004F0642" w:rsidRPr="0063419E" w:rsidRDefault="004F0642" w:rsidP="004F0642">
      <w:pPr>
        <w:ind w:firstLine="567"/>
        <w:mirrorIndents/>
        <w:jc w:val="both"/>
      </w:pPr>
      <w:r w:rsidRPr="0063419E">
        <w:t>Наименование КАЛИНИНГРАДСКОЕ ОТДЕЛЕНИЕ N8626 ПАО СБЕРБАНК</w:t>
      </w:r>
    </w:p>
    <w:p w14:paraId="3FD324A1" w14:textId="77777777" w:rsidR="004F0642" w:rsidRPr="0063419E" w:rsidRDefault="004F0642" w:rsidP="004F0642">
      <w:pPr>
        <w:ind w:firstLine="567"/>
        <w:mirrorIndents/>
        <w:jc w:val="both"/>
      </w:pPr>
      <w:r w:rsidRPr="0063419E">
        <w:t>БИК: 042748634</w:t>
      </w:r>
    </w:p>
    <w:p w14:paraId="2230FDD8" w14:textId="77777777" w:rsidR="004F0642" w:rsidRPr="0063419E" w:rsidRDefault="004F0642" w:rsidP="004F0642">
      <w:pPr>
        <w:ind w:firstLine="567"/>
        <w:mirrorIndents/>
        <w:jc w:val="both"/>
      </w:pPr>
      <w:r w:rsidRPr="0063419E">
        <w:t>Расчетный счет: 40702810220010102588</w:t>
      </w:r>
    </w:p>
    <w:p w14:paraId="0DA07615" w14:textId="4C871AA4" w:rsidR="00FE6258" w:rsidRDefault="004F0642" w:rsidP="004F0642">
      <w:pPr>
        <w:ind w:firstLine="567"/>
        <w:mirrorIndents/>
        <w:jc w:val="both"/>
      </w:pPr>
      <w:r w:rsidRPr="0063419E">
        <w:t>Корреспондентский счет: 30101810100000000634</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lastRenderedPageBreak/>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xml:space="preserve">, далее – электронная площадка ERUS). В этом случае применяется порядок согласования и подписания (заключения) Заказа, определенный в </w:t>
      </w:r>
      <w:proofErr w:type="spellStart"/>
      <w:r w:rsidRPr="00C33657">
        <w:t>пп</w:t>
      </w:r>
      <w:proofErr w:type="spellEnd"/>
      <w:r w:rsidRPr="00C33657">
        <w:t>.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lastRenderedPageBreak/>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w:t>
      </w:r>
      <w:r w:rsidRPr="007B29A1">
        <w:rPr>
          <w:lang w:eastAsia="en-US"/>
        </w:rPr>
        <w:lastRenderedPageBreak/>
        <w:t>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0"/>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15556A" w:rsidRPr="00C33657" w14:paraId="51269DB3" w14:textId="77777777" w:rsidTr="00FE6258">
        <w:trPr>
          <w:trHeight w:val="558"/>
        </w:trPr>
        <w:tc>
          <w:tcPr>
            <w:tcW w:w="4813" w:type="dxa"/>
          </w:tcPr>
          <w:p w14:paraId="0027D76E" w14:textId="0CCCFE26" w:rsidR="0015556A" w:rsidRPr="00C33657" w:rsidRDefault="0015556A" w:rsidP="0015556A">
            <w:pPr>
              <w:contextualSpacing/>
              <w:jc w:val="both"/>
              <w:rPr>
                <w:bCs/>
              </w:rPr>
            </w:pPr>
            <w:r w:rsidRPr="00C33657">
              <w:rPr>
                <w:bCs/>
              </w:rPr>
              <w:t xml:space="preserve">ИНН / КПП </w:t>
            </w:r>
            <w:r w:rsidRPr="00C33657">
              <w:rPr>
                <w:color w:val="000000"/>
              </w:rPr>
              <w:t>7707049388/</w:t>
            </w:r>
            <w:r w:rsidR="004F0642" w:rsidRPr="004F0642">
              <w:rPr>
                <w:bCs/>
              </w:rPr>
              <w:t>390643001</w:t>
            </w:r>
          </w:p>
          <w:p w14:paraId="13804CB0" w14:textId="77777777" w:rsidR="0015556A" w:rsidRPr="00C33657" w:rsidRDefault="0015556A" w:rsidP="0015556A">
            <w:pPr>
              <w:contextualSpacing/>
              <w:jc w:val="both"/>
              <w:rPr>
                <w:bCs/>
              </w:rPr>
            </w:pPr>
            <w:r w:rsidRPr="00C33657">
              <w:rPr>
                <w:bCs/>
              </w:rPr>
              <w:t xml:space="preserve">ОГРН </w:t>
            </w:r>
            <w:r w:rsidRPr="00C33657">
              <w:rPr>
                <w:color w:val="000000"/>
              </w:rPr>
              <w:t>1027700198767</w:t>
            </w:r>
          </w:p>
          <w:p w14:paraId="3C0AB87B" w14:textId="77777777" w:rsidR="0015556A" w:rsidRPr="00C33657" w:rsidRDefault="0015556A" w:rsidP="0015556A">
            <w:pPr>
              <w:contextualSpacing/>
              <w:jc w:val="both"/>
              <w:rPr>
                <w:color w:val="000000"/>
              </w:rPr>
            </w:pPr>
            <w:r w:rsidRPr="00C33657">
              <w:rPr>
                <w:bCs/>
              </w:rPr>
              <w:t xml:space="preserve">Юридический адрес: </w:t>
            </w:r>
            <w:r w:rsidRPr="0053742D">
              <w:rPr>
                <w:bCs/>
              </w:rPr>
              <w:t xml:space="preserve">191167, г. Санкт-Петербург, </w:t>
            </w:r>
            <w:proofErr w:type="spellStart"/>
            <w:r w:rsidRPr="0053742D">
              <w:rPr>
                <w:bCs/>
              </w:rPr>
              <w:t>вн.тер.г</w:t>
            </w:r>
            <w:proofErr w:type="spellEnd"/>
            <w:r w:rsidRPr="0053742D">
              <w:rPr>
                <w:bCs/>
              </w:rPr>
              <w:t xml:space="preserve">. муниципальный округ </w:t>
            </w:r>
            <w:proofErr w:type="spellStart"/>
            <w:r w:rsidRPr="0053742D">
              <w:rPr>
                <w:bCs/>
              </w:rPr>
              <w:t>Смольнинское</w:t>
            </w:r>
            <w:proofErr w:type="spellEnd"/>
            <w:r w:rsidRPr="0053742D">
              <w:rPr>
                <w:bCs/>
              </w:rPr>
              <w:t xml:space="preserve">, </w:t>
            </w:r>
            <w:proofErr w:type="spellStart"/>
            <w:r w:rsidRPr="0053742D">
              <w:rPr>
                <w:bCs/>
              </w:rPr>
              <w:t>Синопская</w:t>
            </w:r>
            <w:proofErr w:type="spellEnd"/>
            <w:r w:rsidRPr="0053742D">
              <w:rPr>
                <w:bCs/>
              </w:rPr>
              <w:t xml:space="preserve"> набережная, д. 14, литера А</w:t>
            </w:r>
          </w:p>
          <w:p w14:paraId="025425E7" w14:textId="5F88EEA9" w:rsidR="0015556A" w:rsidRDefault="0015556A" w:rsidP="0015556A">
            <w:pPr>
              <w:contextualSpacing/>
              <w:rPr>
                <w:bCs/>
              </w:rPr>
            </w:pPr>
            <w:r w:rsidRPr="00B34B0F">
              <w:rPr>
                <w:bCs/>
              </w:rPr>
              <w:t xml:space="preserve">Почтовый адрес: </w:t>
            </w:r>
            <w:r w:rsidR="004F0642" w:rsidRPr="004F0642">
              <w:rPr>
                <w:bCs/>
              </w:rPr>
              <w:t xml:space="preserve">236006, Калининградская область, г. Калининград, </w:t>
            </w:r>
            <w:proofErr w:type="spellStart"/>
            <w:r w:rsidR="004F0642" w:rsidRPr="004F0642">
              <w:rPr>
                <w:bCs/>
              </w:rPr>
              <w:t>пр-кт</w:t>
            </w:r>
            <w:proofErr w:type="spellEnd"/>
            <w:r w:rsidR="004F0642" w:rsidRPr="004F0642">
              <w:rPr>
                <w:bCs/>
              </w:rPr>
              <w:t xml:space="preserve"> Ленинский, д.32</w:t>
            </w:r>
          </w:p>
          <w:p w14:paraId="1B48413A" w14:textId="3E901B6B" w:rsidR="004F0642" w:rsidRPr="004F0642" w:rsidRDefault="004F0642" w:rsidP="004F0642">
            <w:pPr>
              <w:contextualSpacing/>
              <w:rPr>
                <w:bCs/>
              </w:rPr>
            </w:pPr>
            <w:r w:rsidRPr="004F0642">
              <w:rPr>
                <w:bCs/>
              </w:rPr>
              <w:t>Тел</w:t>
            </w:r>
            <w:r>
              <w:rPr>
                <w:bCs/>
              </w:rPr>
              <w:t>.</w:t>
            </w:r>
            <w:r w:rsidRPr="004F0642">
              <w:rPr>
                <w:bCs/>
              </w:rPr>
              <w:t>: 8 (401-2) 55-00-00</w:t>
            </w:r>
          </w:p>
          <w:p w14:paraId="101BE9B7" w14:textId="3DFAFD0D" w:rsidR="0015556A" w:rsidRPr="00B34B0F" w:rsidRDefault="004F0642" w:rsidP="004F0642">
            <w:pPr>
              <w:contextualSpacing/>
              <w:rPr>
                <w:bCs/>
              </w:rPr>
            </w:pPr>
            <w:r w:rsidRPr="004F0642">
              <w:rPr>
                <w:bCs/>
              </w:rPr>
              <w:t xml:space="preserve">Эл. почта: </w:t>
            </w:r>
            <w:hyperlink r:id="rId13" w:history="1">
              <w:r w:rsidRPr="004F0642">
                <w:rPr>
                  <w:rStyle w:val="affd"/>
                  <w:bCs/>
                </w:rPr>
                <w:t>kl.office@nw.rt.ru</w:t>
              </w:r>
            </w:hyperlink>
          </w:p>
          <w:p w14:paraId="19E1BA52" w14:textId="77777777" w:rsidR="0015556A" w:rsidRPr="00C33657" w:rsidRDefault="0015556A" w:rsidP="0015556A">
            <w:pPr>
              <w:contextualSpacing/>
              <w:jc w:val="both"/>
              <w:rPr>
                <w:b/>
                <w:bCs/>
              </w:rPr>
            </w:pPr>
            <w:r w:rsidRPr="00C33657">
              <w:rPr>
                <w:b/>
                <w:bCs/>
              </w:rPr>
              <w:lastRenderedPageBreak/>
              <w:t>Банковские реквизиты:</w:t>
            </w:r>
          </w:p>
          <w:p w14:paraId="03B58F0B" w14:textId="77777777" w:rsidR="0015556A" w:rsidRPr="00C33657" w:rsidRDefault="0015556A" w:rsidP="0015556A">
            <w:pPr>
              <w:contextualSpacing/>
              <w:jc w:val="both"/>
              <w:rPr>
                <w:bCs/>
              </w:rPr>
            </w:pPr>
            <w:r w:rsidRPr="00C33657">
              <w:rPr>
                <w:bCs/>
              </w:rPr>
              <w:t xml:space="preserve">ИНН / КПП </w:t>
            </w:r>
            <w:r w:rsidRPr="00C33657">
              <w:rPr>
                <w:rFonts w:eastAsia="Calibri"/>
                <w:color w:val="000000"/>
              </w:rPr>
              <w:t>7707049388/770545001</w:t>
            </w:r>
          </w:p>
          <w:p w14:paraId="673D55C3" w14:textId="77777777" w:rsidR="0015556A" w:rsidRPr="00C33657" w:rsidRDefault="0015556A" w:rsidP="0015556A">
            <w:pPr>
              <w:contextualSpacing/>
              <w:jc w:val="both"/>
              <w:rPr>
                <w:bCs/>
              </w:rPr>
            </w:pPr>
            <w:r w:rsidRPr="00C33657">
              <w:rPr>
                <w:bCs/>
              </w:rPr>
              <w:t xml:space="preserve">Р/с </w:t>
            </w:r>
            <w:r w:rsidRPr="00C33657">
              <w:rPr>
                <w:rFonts w:eastAsia="Calibri"/>
                <w:color w:val="000000"/>
              </w:rPr>
              <w:t>40702810942020002415</w:t>
            </w:r>
          </w:p>
          <w:p w14:paraId="370FFF98" w14:textId="77777777" w:rsidR="0015556A" w:rsidRPr="00C33657" w:rsidRDefault="0015556A" w:rsidP="0015556A">
            <w:pPr>
              <w:contextualSpacing/>
              <w:jc w:val="both"/>
              <w:rPr>
                <w:bCs/>
              </w:rPr>
            </w:pPr>
            <w:r w:rsidRPr="00C33657">
              <w:rPr>
                <w:rFonts w:eastAsia="Calibri"/>
                <w:color w:val="000000"/>
              </w:rPr>
              <w:t>Волго-Вятский банк ПАО Сбербанк</w:t>
            </w:r>
          </w:p>
          <w:p w14:paraId="7BCD3751" w14:textId="77777777" w:rsidR="0015556A" w:rsidRPr="00C33657" w:rsidRDefault="0015556A" w:rsidP="0015556A">
            <w:pPr>
              <w:contextualSpacing/>
              <w:jc w:val="both"/>
              <w:rPr>
                <w:bCs/>
              </w:rPr>
            </w:pPr>
            <w:r w:rsidRPr="00C33657">
              <w:rPr>
                <w:bCs/>
              </w:rPr>
              <w:t xml:space="preserve">БИК </w:t>
            </w:r>
            <w:r w:rsidRPr="00C33657">
              <w:rPr>
                <w:rFonts w:eastAsia="Calibri"/>
                <w:color w:val="000000"/>
              </w:rPr>
              <w:t>042202603</w:t>
            </w:r>
          </w:p>
          <w:p w14:paraId="50762D3D" w14:textId="0AD01B1C" w:rsidR="0015556A" w:rsidRPr="00E967EE" w:rsidRDefault="0015556A" w:rsidP="0015556A">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15556A" w:rsidRPr="000955CB" w:rsidRDefault="0015556A" w:rsidP="0015556A">
            <w:pPr>
              <w:jc w:val="both"/>
            </w:pPr>
            <w:r w:rsidRPr="000955CB">
              <w:lastRenderedPageBreak/>
              <w:t xml:space="preserve">ИНН / КПП </w:t>
            </w:r>
          </w:p>
          <w:p w14:paraId="7DBF3FE2" w14:textId="77777777" w:rsidR="0015556A" w:rsidRPr="000955CB" w:rsidRDefault="0015556A" w:rsidP="0015556A">
            <w:pPr>
              <w:jc w:val="both"/>
            </w:pPr>
            <w:r w:rsidRPr="000955CB">
              <w:t xml:space="preserve">ОГРН </w:t>
            </w:r>
          </w:p>
          <w:p w14:paraId="2D02C2CE" w14:textId="77777777" w:rsidR="0015556A" w:rsidRPr="000955CB" w:rsidRDefault="0015556A" w:rsidP="0015556A">
            <w:pPr>
              <w:jc w:val="both"/>
            </w:pPr>
            <w:r w:rsidRPr="000955CB">
              <w:t xml:space="preserve">Юридический адрес: </w:t>
            </w:r>
          </w:p>
          <w:p w14:paraId="5DF81C7F" w14:textId="77777777" w:rsidR="0015556A" w:rsidRPr="000955CB" w:rsidRDefault="0015556A" w:rsidP="0015556A">
            <w:pPr>
              <w:jc w:val="both"/>
            </w:pPr>
            <w:r w:rsidRPr="000955CB">
              <w:t xml:space="preserve">Почтовый адрес: </w:t>
            </w:r>
          </w:p>
          <w:p w14:paraId="126A0ECE" w14:textId="77777777" w:rsidR="0015556A" w:rsidRPr="000955CB" w:rsidRDefault="0015556A" w:rsidP="0015556A">
            <w:pPr>
              <w:jc w:val="both"/>
              <w:rPr>
                <w:b/>
              </w:rPr>
            </w:pPr>
            <w:r w:rsidRPr="000955CB">
              <w:rPr>
                <w:b/>
              </w:rPr>
              <w:t>Банковские реквизиты:</w:t>
            </w:r>
          </w:p>
          <w:p w14:paraId="09C6A013" w14:textId="77777777" w:rsidR="0015556A" w:rsidRDefault="0015556A" w:rsidP="0015556A">
            <w:pPr>
              <w:jc w:val="both"/>
            </w:pPr>
            <w:r>
              <w:t>р</w:t>
            </w:r>
            <w:r w:rsidRPr="000955CB">
              <w:t xml:space="preserve">/с </w:t>
            </w:r>
          </w:p>
          <w:p w14:paraId="23F7A4F6" w14:textId="77777777" w:rsidR="0015556A" w:rsidRPr="000955CB" w:rsidRDefault="0015556A" w:rsidP="0015556A"/>
          <w:p w14:paraId="6E8043B6" w14:textId="77777777" w:rsidR="0015556A" w:rsidRPr="000955CB" w:rsidRDefault="0015556A" w:rsidP="0015556A">
            <w:pPr>
              <w:jc w:val="both"/>
            </w:pPr>
            <w:r>
              <w:t>к</w:t>
            </w:r>
            <w:r w:rsidRPr="000955CB">
              <w:t xml:space="preserve">/с </w:t>
            </w:r>
          </w:p>
          <w:p w14:paraId="353BC5F8" w14:textId="22FA86F6" w:rsidR="0015556A" w:rsidRPr="00C33657" w:rsidRDefault="0015556A" w:rsidP="0015556A">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04061308"/>
    <w:bookmarkEnd w:id="26"/>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6pt" o:ole="">
            <v:imagedata r:id="rId30" o:title=""/>
          </v:shape>
          <o:OLEObject Type="Embed" ProgID="Word.Document.12" ShapeID="_x0000_i1025" DrawAspect="Icon" ObjectID="_1846051445"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31343E51" w:rsidR="00D43E67" w:rsidRPr="00937C87" w:rsidRDefault="004F0642" w:rsidP="00FE6258">
      <w:pPr>
        <w:spacing w:after="200" w:line="276" w:lineRule="auto"/>
        <w:jc w:val="center"/>
        <w:rPr>
          <w:i/>
        </w:rPr>
      </w:pPr>
      <w:r>
        <w:rPr>
          <w:i/>
        </w:rPr>
        <w:object w:dxaOrig="1535" w:dyaOrig="996" w14:anchorId="3C476B84">
          <v:shape id="_x0000_i1031" type="#_x0000_t75" style="width:76.6pt;height:49.95pt" o:ole="">
            <v:imagedata r:id="rId32" o:title=""/>
          </v:shape>
          <o:OLEObject Type="Embed" ProgID="Excel.Sheet.12" ShapeID="_x0000_i1031" DrawAspect="Icon" ObjectID="_1846051446" r:id="rId33"/>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w:t>
            </w:r>
            <w:proofErr w:type="spellStart"/>
            <w:r w:rsidRPr="00C33657">
              <w:rPr>
                <w:sz w:val="22"/>
                <w:szCs w:val="22"/>
              </w:rPr>
              <w:t>многоточка</w:t>
            </w:r>
            <w:proofErr w:type="spellEnd"/>
            <w:r w:rsidRPr="00C33657">
              <w:rPr>
                <w:sz w:val="22"/>
                <w:szCs w:val="22"/>
              </w:rPr>
              <w:t>"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w:t>
            </w:r>
            <w:proofErr w:type="spellStart"/>
            <w:r w:rsidRPr="00C33657">
              <w:rPr>
                <w:sz w:val="22"/>
                <w:szCs w:val="22"/>
              </w:rPr>
              <w:t>Band</w:t>
            </w:r>
            <w:proofErr w:type="spellEnd"/>
            <w:r w:rsidRPr="00C33657">
              <w:rPr>
                <w:sz w:val="22"/>
                <w:szCs w:val="22"/>
              </w:rPr>
              <w:t>)</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w:t>
            </w:r>
            <w:proofErr w:type="spellStart"/>
            <w:r w:rsidRPr="00C33657">
              <w:rPr>
                <w:sz w:val="22"/>
                <w:szCs w:val="22"/>
              </w:rPr>
              <w:t>многоточка</w:t>
            </w:r>
            <w:proofErr w:type="spellEnd"/>
            <w:r w:rsidRPr="00C33657">
              <w:rPr>
                <w:sz w:val="22"/>
                <w:szCs w:val="22"/>
              </w:rPr>
              <w:t>"</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t>
            </w:r>
            <w:proofErr w:type="spellStart"/>
            <w:r w:rsidRPr="00C33657">
              <w:rPr>
                <w:sz w:val="22"/>
                <w:szCs w:val="22"/>
              </w:rPr>
              <w:t>Wi-Fi</w:t>
            </w:r>
            <w:proofErr w:type="spellEnd"/>
            <w:r w:rsidRPr="00C33657">
              <w:rPr>
                <w:sz w:val="22"/>
                <w:szCs w:val="22"/>
              </w:rPr>
              <w:t xml:space="preserve">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 xml:space="preserve">Проработка услуги </w:t>
            </w:r>
            <w:proofErr w:type="spellStart"/>
            <w:r w:rsidRPr="00C33657">
              <w:rPr>
                <w:sz w:val="22"/>
                <w:szCs w:val="22"/>
              </w:rPr>
              <w:t>Wi-Fi</w:t>
            </w:r>
            <w:proofErr w:type="spellEnd"/>
            <w:r w:rsidRPr="00C33657">
              <w:rPr>
                <w:sz w:val="22"/>
                <w:szCs w:val="22"/>
              </w:rPr>
              <w:t>-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 xml:space="preserve">Организация услуги </w:t>
            </w:r>
            <w:proofErr w:type="spellStart"/>
            <w:r w:rsidRPr="00C33657">
              <w:rPr>
                <w:sz w:val="22"/>
                <w:szCs w:val="22"/>
              </w:rPr>
              <w:t>Wi-Fi</w:t>
            </w:r>
            <w:proofErr w:type="spellEnd"/>
            <w:r w:rsidRPr="00C33657">
              <w:rPr>
                <w:sz w:val="22"/>
                <w:szCs w:val="22"/>
              </w:rPr>
              <w:t xml:space="preserve">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по существующей инфраструктуре (без строительства канализации и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со строительством одного из элементов инфраструктуры (строительство либо канализации, либо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 полным строительством инфраструктуры (строиться и канализация, и </w:t>
            </w:r>
            <w:proofErr w:type="spellStart"/>
            <w:r w:rsidRPr="00C33657">
              <w:rPr>
                <w:sz w:val="22"/>
                <w:szCs w:val="22"/>
              </w:rPr>
              <w:t>трубостойки</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по существующей инфраструктуре (без строительства канализации и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со строительством одного из элементов инфраструктуры (строительство либо канализации, либо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 полным строительством инфраструктуры (строиться и канализация, и </w:t>
            </w:r>
            <w:proofErr w:type="spellStart"/>
            <w:r w:rsidRPr="00C33657">
              <w:rPr>
                <w:sz w:val="22"/>
                <w:szCs w:val="22"/>
              </w:rPr>
              <w:t>трубостойки</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proofErr w:type="spellStart"/>
            <w:r w:rsidRPr="00C33657">
              <w:rPr>
                <w:szCs w:val="26"/>
              </w:rPr>
              <w:t>Сплиттеры</w:t>
            </w:r>
            <w:proofErr w:type="spellEnd"/>
          </w:p>
        </w:tc>
        <w:tc>
          <w:tcPr>
            <w:tcW w:w="1664" w:type="dxa"/>
          </w:tcPr>
          <w:p w14:paraId="646D24B0"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proofErr w:type="spellStart"/>
            <w:r w:rsidRPr="00C33657">
              <w:rPr>
                <w:szCs w:val="26"/>
              </w:rPr>
              <w:t>Патч</w:t>
            </w:r>
            <w:proofErr w:type="spellEnd"/>
            <w:r w:rsidRPr="00C33657">
              <w:rPr>
                <w:szCs w:val="26"/>
              </w:rPr>
              <w:t>-панели</w:t>
            </w:r>
          </w:p>
        </w:tc>
        <w:tc>
          <w:tcPr>
            <w:tcW w:w="1664" w:type="dxa"/>
          </w:tcPr>
          <w:p w14:paraId="76D5A9C6"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 xml:space="preserve">г. _________                                                                                </w:t>
      </w:r>
      <w:proofErr w:type="gramStart"/>
      <w:r w:rsidRPr="00C33657">
        <w:rPr>
          <w:rFonts w:eastAsia="Calibri"/>
          <w:b/>
        </w:rPr>
        <w:t xml:space="preserve">   «</w:t>
      </w:r>
      <w:proofErr w:type="gramEnd"/>
      <w:r w:rsidRPr="00C33657">
        <w:rPr>
          <w:rFonts w:eastAsia="Calibri"/>
          <w:b/>
        </w:rPr>
        <w:t>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xml:space="preserve">, именуемое в дальнейшем «Заказчик», в лице _____, </w:t>
      </w:r>
      <w:proofErr w:type="spellStart"/>
      <w:r w:rsidR="00626DC0" w:rsidRPr="00C33657">
        <w:t>действующ</w:t>
      </w:r>
      <w:proofErr w:type="spellEnd"/>
      <w:r w:rsidR="00626DC0" w:rsidRPr="00C33657">
        <w:t xml:space="preserve">__ на основании ______ от _____ г., с одной стороны, и ______, далее именуемое «Подрядчик», в лице ________, </w:t>
      </w:r>
      <w:proofErr w:type="spellStart"/>
      <w:r w:rsidR="00626DC0" w:rsidRPr="00C33657">
        <w:t>действующ</w:t>
      </w:r>
      <w:proofErr w:type="spellEnd"/>
      <w:r w:rsidR="00626DC0" w:rsidRPr="00C33657">
        <w:t>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w:t>
      </w:r>
      <w:proofErr w:type="gramStart"/>
      <w:r w:rsidRPr="00C33657">
        <w:t>условиям Заказа</w:t>
      </w:r>
      <w:proofErr w:type="gramEnd"/>
      <w:r w:rsidRPr="00C33657">
        <w:t xml:space="preserve">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w:t>
      </w:r>
      <w:proofErr w:type="gramStart"/>
      <w:r w:rsidRPr="00C33657">
        <w:rPr>
          <w:i/>
        </w:rPr>
        <w:t>_(</w:t>
      </w:r>
      <w:proofErr w:type="gramEnd"/>
      <w:r w:rsidRPr="00C33657">
        <w:rPr>
          <w:i/>
        </w:rPr>
        <w:t>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 xml:space="preserve">г. _________                                                                                </w:t>
      </w:r>
      <w:proofErr w:type="gramStart"/>
      <w:r w:rsidRPr="00C33657">
        <w:rPr>
          <w:rFonts w:eastAsia="Calibri"/>
          <w:b/>
          <w:szCs w:val="26"/>
        </w:rPr>
        <w:t xml:space="preserve">   «</w:t>
      </w:r>
      <w:proofErr w:type="gramEnd"/>
      <w:r w:rsidRPr="00C33657">
        <w:rPr>
          <w:rFonts w:eastAsia="Calibri"/>
          <w:b/>
          <w:szCs w:val="26"/>
        </w:rPr>
        <w:t>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xml:space="preserve">, именуемое в дальнейшем «Заказчик», в лице _____, </w:t>
      </w:r>
      <w:proofErr w:type="spellStart"/>
      <w:r w:rsidR="00626DC0" w:rsidRPr="00C33657">
        <w:rPr>
          <w:szCs w:val="26"/>
        </w:rPr>
        <w:t>действующ</w:t>
      </w:r>
      <w:proofErr w:type="spellEnd"/>
      <w:r w:rsidR="00626DC0" w:rsidRPr="00C33657">
        <w:rPr>
          <w:szCs w:val="26"/>
        </w:rPr>
        <w:t xml:space="preserve">__ на основании ______ от _____ г., с одной стороны, и ______, далее именуемое «Подрядчик», в лице ________, </w:t>
      </w:r>
      <w:proofErr w:type="spellStart"/>
      <w:r w:rsidR="00626DC0" w:rsidRPr="00C33657">
        <w:rPr>
          <w:szCs w:val="26"/>
        </w:rPr>
        <w:t>действующ</w:t>
      </w:r>
      <w:proofErr w:type="spellEnd"/>
      <w:r w:rsidR="00626DC0" w:rsidRPr="00C33657">
        <w:rPr>
          <w:szCs w:val="26"/>
        </w:rPr>
        <w:t>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4pt;height:49.55pt" o:ole="">
            <v:imagedata r:id="rId35" o:title=""/>
          </v:shape>
          <o:OLEObject Type="Embed" ProgID="Word.Document.12" ShapeID="_x0000_i1027" DrawAspect="Icon" ObjectID="_1846051447"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5pt" o:ole="">
            <v:imagedata r:id="rId39" o:title=""/>
          </v:shape>
          <o:OLEObject Type="Embed" ProgID="Word.Document.12" ShapeID="_x0000_i1028" DrawAspect="Icon" ObjectID="_1846051448"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6pt;height:50.35pt" o:ole="">
            <v:imagedata r:id="rId41" o:title=""/>
          </v:shape>
          <o:OLEObject Type="Embed" ProgID="Word.Document.12" ShapeID="_x0000_i1029" DrawAspect="Icon" ObjectID="_1846051449"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обязуется принять все необходимые и достаточные меры по предотвращению деструктивных воздействий (в </w:t>
      </w:r>
      <w:proofErr w:type="spellStart"/>
      <w:r>
        <w:t>т.ч</w:t>
      </w:r>
      <w:proofErr w:type="spellEnd"/>
      <w:r>
        <w:t>.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разглашение </w:t>
      </w:r>
      <w:proofErr w:type="spellStart"/>
      <w:r>
        <w:t>аутентификационных</w:t>
      </w:r>
      <w:proofErr w:type="spellEnd"/>
      <w:r>
        <w:t xml:space="preserve">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 xml:space="preserve">Департамент мониторинга и реагирования на </w:t>
            </w:r>
            <w:proofErr w:type="spellStart"/>
            <w:r>
              <w:t>киберугрозы</w:t>
            </w:r>
            <w:proofErr w:type="spellEnd"/>
            <w:r>
              <w:t xml:space="preserve">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 xml:space="preserve">осуществлять ввод пароля на </w:t>
      </w:r>
      <w:proofErr w:type="spellStart"/>
      <w:r>
        <w:rPr>
          <w:bCs/>
        </w:rPr>
        <w:t>недоверенных</w:t>
      </w:r>
      <w:proofErr w:type="spellEnd"/>
      <w:r>
        <w:rPr>
          <w:bCs/>
        </w:rPr>
        <w:t xml:space="preserve">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Pr>
          <w:bCs/>
        </w:rPr>
        <w:t>например</w:t>
      </w:r>
      <w:proofErr w:type="gramEnd"/>
      <w:r>
        <w:rPr>
          <w:bCs/>
        </w:rPr>
        <w:t>: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w:t>
      </w:r>
      <w:proofErr w:type="spellStart"/>
      <w:r>
        <w:rPr>
          <w:bCs/>
        </w:rPr>
        <w:t>т.ч</w:t>
      </w:r>
      <w:proofErr w:type="spellEnd"/>
      <w:r>
        <w:rPr>
          <w:bCs/>
        </w:rPr>
        <w:t xml:space="preserve">.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 xml:space="preserve">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bCs/>
        </w:rPr>
        <w:t>Bluetooth</w:t>
      </w:r>
      <w:proofErr w:type="spellEnd"/>
      <w:r>
        <w:rPr>
          <w:bCs/>
        </w:rPr>
        <w:t xml:space="preserve">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 xml:space="preserve">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w:t>
      </w:r>
      <w:proofErr w:type="spellStart"/>
      <w:r>
        <w:rPr>
          <w:bCs/>
        </w:rPr>
        <w:t>снифферы</w:t>
      </w:r>
      <w:proofErr w:type="spellEnd"/>
      <w:r>
        <w:rPr>
          <w:bCs/>
        </w:rPr>
        <w:t>);</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 xml:space="preserve">защита почтовых сервисов от </w:t>
      </w:r>
      <w:proofErr w:type="spellStart"/>
      <w:r>
        <w:rPr>
          <w:rStyle w:val="FontStyle16"/>
        </w:rPr>
        <w:t>фишинга</w:t>
      </w:r>
      <w:proofErr w:type="spellEnd"/>
      <w:r>
        <w:rPr>
          <w:rStyle w:val="FontStyle16"/>
        </w:rPr>
        <w:t>.</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 xml:space="preserve">г. _________                                                                                </w:t>
                  </w:r>
                  <w:proofErr w:type="gramStart"/>
                  <w:r w:rsidRPr="00C33657">
                    <w:t xml:space="preserve">   «</w:t>
                  </w:r>
                  <w:proofErr w:type="gramEnd"/>
                  <w:r w:rsidRPr="00C33657">
                    <w:t>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w:t>
            </w:r>
            <w:proofErr w:type="spellStart"/>
            <w:r w:rsidRPr="00C33657">
              <w:rPr>
                <w:szCs w:val="26"/>
              </w:rPr>
              <w:t>действующ</w:t>
            </w:r>
            <w:proofErr w:type="spellEnd"/>
            <w:r w:rsidRPr="00C33657">
              <w:rPr>
                <w:szCs w:val="26"/>
              </w:rPr>
              <w:t xml:space="preserve">__ на основании ______ от _____ г., с одной стороны, и ______, далее именуемое «Подрядчик», в лице ________, </w:t>
            </w:r>
            <w:proofErr w:type="spellStart"/>
            <w:r w:rsidRPr="00C33657">
              <w:rPr>
                <w:szCs w:val="26"/>
              </w:rPr>
              <w:t>действующ</w:t>
            </w:r>
            <w:proofErr w:type="spellEnd"/>
            <w:r w:rsidRPr="00C33657">
              <w:rPr>
                <w:szCs w:val="26"/>
              </w:rPr>
              <w:t xml:space="preserve">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w:t>
            </w:r>
            <w:proofErr w:type="gramStart"/>
            <w:r>
              <w:rPr>
                <w:szCs w:val="26"/>
              </w:rPr>
              <w:t>_»_</w:t>
            </w:r>
            <w:proofErr w:type="gramEnd"/>
            <w:r>
              <w:rPr>
                <w:szCs w:val="26"/>
              </w:rPr>
              <w:t>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964C9C" w:rsidRDefault="00964C9C" w:rsidP="00D11422">
      <w:r>
        <w:separator/>
      </w:r>
    </w:p>
  </w:endnote>
  <w:endnote w:type="continuationSeparator" w:id="0">
    <w:p w14:paraId="4F1DF974" w14:textId="77777777" w:rsidR="00964C9C" w:rsidRDefault="00964C9C" w:rsidP="00D11422">
      <w:r>
        <w:continuationSeparator/>
      </w:r>
    </w:p>
  </w:endnote>
  <w:endnote w:type="continuationNotice" w:id="1">
    <w:p w14:paraId="7A6CA669" w14:textId="77777777" w:rsidR="00964C9C" w:rsidRDefault="00964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964C9C" w:rsidRDefault="00964C9C"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964C9C" w:rsidRPr="001956DB" w:rsidRDefault="00964C9C"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964C9C" w:rsidRDefault="00964C9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964C9C" w:rsidRDefault="00964C9C" w:rsidP="00D11422">
      <w:r>
        <w:separator/>
      </w:r>
    </w:p>
  </w:footnote>
  <w:footnote w:type="continuationSeparator" w:id="0">
    <w:p w14:paraId="3E0EACAA" w14:textId="77777777" w:rsidR="00964C9C" w:rsidRDefault="00964C9C" w:rsidP="00D11422">
      <w:r>
        <w:continuationSeparator/>
      </w:r>
    </w:p>
  </w:footnote>
  <w:footnote w:type="continuationNotice" w:id="1">
    <w:p w14:paraId="08A12C41" w14:textId="77777777" w:rsidR="00964C9C" w:rsidRDefault="00964C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964C9C" w:rsidRDefault="00964C9C"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964C9C" w:rsidRDefault="00964C9C">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633D710" w:rsidR="00964C9C" w:rsidRDefault="00964C9C">
        <w:pPr>
          <w:pStyle w:val="aff5"/>
          <w:jc w:val="center"/>
        </w:pPr>
        <w:r>
          <w:fldChar w:fldCharType="begin"/>
        </w:r>
        <w:r>
          <w:instrText>PAGE   \* MERGEFORMAT</w:instrText>
        </w:r>
        <w:r>
          <w:fldChar w:fldCharType="separate"/>
        </w:r>
        <w:r w:rsidR="004F0642">
          <w:rPr>
            <w:noProof/>
          </w:rPr>
          <w:t>56</w:t>
        </w:r>
        <w:r>
          <w:fldChar w:fldCharType="end"/>
        </w:r>
      </w:p>
    </w:sdtContent>
  </w:sdt>
  <w:p w14:paraId="1A13C1CB" w14:textId="77777777" w:rsidR="00964C9C" w:rsidRDefault="00964C9C">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964C9C" w:rsidRDefault="00964C9C">
    <w:pPr>
      <w:pStyle w:val="aff5"/>
      <w:jc w:val="center"/>
    </w:pPr>
  </w:p>
  <w:p w14:paraId="04980535" w14:textId="77777777" w:rsidR="00964C9C" w:rsidRDefault="00964C9C">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37495BFD" w:rsidR="00964C9C" w:rsidRDefault="00964C9C">
        <w:pPr>
          <w:pStyle w:val="aff5"/>
          <w:jc w:val="center"/>
        </w:pPr>
        <w:r>
          <w:fldChar w:fldCharType="begin"/>
        </w:r>
        <w:r>
          <w:instrText>PAGE   \* MERGEFORMAT</w:instrText>
        </w:r>
        <w:r>
          <w:fldChar w:fldCharType="separate"/>
        </w:r>
        <w:r w:rsidR="004F0642">
          <w:rPr>
            <w:noProof/>
          </w:rPr>
          <w:t>57</w:t>
        </w:r>
        <w:r>
          <w:fldChar w:fldCharType="end"/>
        </w:r>
      </w:p>
    </w:sdtContent>
  </w:sdt>
  <w:p w14:paraId="2D380E54" w14:textId="77777777" w:rsidR="00964C9C" w:rsidRDefault="00964C9C">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1126B7A5" w:rsidR="00964C9C" w:rsidRDefault="00964C9C">
        <w:pPr>
          <w:pStyle w:val="aff5"/>
          <w:jc w:val="center"/>
        </w:pPr>
        <w:r>
          <w:fldChar w:fldCharType="begin"/>
        </w:r>
        <w:r>
          <w:instrText>PAGE   \* MERGEFORMAT</w:instrText>
        </w:r>
        <w:r>
          <w:fldChar w:fldCharType="separate"/>
        </w:r>
        <w:r w:rsidR="004F0642">
          <w:rPr>
            <w:noProof/>
          </w:rPr>
          <w:t>58</w:t>
        </w:r>
        <w:r>
          <w:fldChar w:fldCharType="end"/>
        </w:r>
      </w:p>
    </w:sdtContent>
  </w:sdt>
  <w:p w14:paraId="4070EF59" w14:textId="77777777" w:rsidR="00964C9C" w:rsidRDefault="00964C9C">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l.office@nw.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Elena.A.Popova@nw.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Elena.A.Popova@nw.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E533E-F183-4365-BEE0-3EB7C43D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74</Pages>
  <Words>26494</Words>
  <Characters>151019</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43</cp:revision>
  <cp:lastPrinted>2022-03-17T10:39:00Z</cp:lastPrinted>
  <dcterms:created xsi:type="dcterms:W3CDTF">2026-01-20T08:53:00Z</dcterms:created>
  <dcterms:modified xsi:type="dcterms:W3CDTF">2026-07-20T04:18:00Z</dcterms:modified>
</cp:coreProperties>
</file>