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398B0FDE" w:rsidR="0079240D" w:rsidRPr="00C33657" w:rsidRDefault="007F0B7C" w:rsidP="00011AB4">
      <w:pPr>
        <w:jc w:val="center"/>
        <w:rPr>
          <w:b/>
        </w:rPr>
      </w:pPr>
      <w:r>
        <w:rPr>
          <w:b/>
        </w:rPr>
        <w:t>н</w:t>
      </w:r>
      <w:r w:rsidR="00AB7DBA">
        <w:rPr>
          <w:b/>
        </w:rPr>
        <w:t xml:space="preserve">а </w:t>
      </w:r>
      <w:r w:rsidR="002015E8" w:rsidRPr="002015E8">
        <w:rPr>
          <w:b/>
        </w:rPr>
        <w:t xml:space="preserve">Строительство сети доступа для подключения клиентов сегментов B2C/B2B/B2O/B2G1/2 в Уральском федеральном округе для нужд филиала </w:t>
      </w:r>
      <w:r w:rsidR="00EE0973">
        <w:rPr>
          <w:b/>
        </w:rPr>
        <w:t xml:space="preserve">ПАО «Ростелеком» </w:t>
      </w:r>
      <w:r w:rsidR="002015E8" w:rsidRPr="002015E8">
        <w:rPr>
          <w:b/>
        </w:rPr>
        <w:t>в Тюменс</w:t>
      </w:r>
      <w:r w:rsidR="00EE0973">
        <w:rPr>
          <w:b/>
        </w:rPr>
        <w:t xml:space="preserve">кой и Курганской областях </w:t>
      </w:r>
      <w:r w:rsidR="00A14B6F">
        <w:rPr>
          <w:b/>
        </w:rPr>
        <w:t>(Курганская область_2</w:t>
      </w:r>
      <w:r w:rsidR="002015E8" w:rsidRPr="002015E8">
        <w:rPr>
          <w:b/>
        </w:rPr>
        <w:t xml:space="preserve"> кластер)</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12310B0C" w:rsidR="00621E9E" w:rsidRPr="00C33657" w:rsidRDefault="00FE6258" w:rsidP="00621E9E">
      <w:pPr>
        <w:jc w:val="center"/>
      </w:pPr>
      <w:r w:rsidRPr="00FE6258">
        <w:t xml:space="preserve">г. </w:t>
      </w:r>
      <w:r w:rsidR="004C4E65">
        <w:t>Тюмен</w:t>
      </w:r>
      <w:r w:rsidR="00163C39">
        <w:t>ь</w:t>
      </w:r>
      <w:r w:rsidR="00621E9E" w:rsidRPr="00C33657">
        <w:br w:type="page"/>
      </w:r>
    </w:p>
    <w:p w14:paraId="12F9053A" w14:textId="77777777" w:rsidR="00D179F1" w:rsidRPr="00C33657" w:rsidRDefault="00EC413B"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6CA35EAD"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2015E8">
        <w:rPr>
          <w:b/>
          <w:sz w:val="24"/>
          <w:szCs w:val="24"/>
        </w:rPr>
        <w:t>Курганской</w:t>
      </w:r>
      <w:r w:rsidR="004C4E65">
        <w:rPr>
          <w:b/>
          <w:sz w:val="24"/>
          <w:szCs w:val="24"/>
        </w:rPr>
        <w:t xml:space="preserve">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62E64389"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D057A3">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B7D4AF8"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F3270">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F3270">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8F0D45F"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F3270">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1215D72" w:rsidR="00512C08" w:rsidRPr="00C33657" w:rsidRDefault="00512C08" w:rsidP="00512C08">
      <w:pPr>
        <w:pStyle w:val="a9"/>
        <w:ind w:firstLine="567"/>
      </w:pPr>
      <w:r w:rsidRPr="00C33657">
        <w:t xml:space="preserve">Заказчик в течение </w:t>
      </w:r>
      <w:r w:rsidR="00E64C54">
        <w:t>10</w:t>
      </w:r>
      <w:r w:rsidRPr="00C33657">
        <w:t xml:space="preserve"> (</w:t>
      </w:r>
      <w:r w:rsidR="00E64C54">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0DF3866B"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E64C54">
        <w:rPr>
          <w:bCs/>
          <w:iCs/>
        </w:rPr>
        <w:t>10 </w:t>
      </w:r>
      <w:r w:rsidRPr="00C33657">
        <w:rPr>
          <w:bCs/>
          <w:iCs/>
        </w:rPr>
        <w:t>(</w:t>
      </w:r>
      <w:r w:rsidR="00E64C54">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BF894FA" w14:textId="43400668" w:rsidR="001F2C68" w:rsidRDefault="001F2C68" w:rsidP="001F2C68">
      <w:pPr>
        <w:ind w:firstLine="709"/>
        <w:jc w:val="both"/>
      </w:pPr>
      <w:r>
        <w:t xml:space="preserve">Тел.: </w:t>
      </w:r>
    </w:p>
    <w:p w14:paraId="2DD0C337" w14:textId="7A780B71" w:rsidR="00CD71A5" w:rsidRPr="00C33657" w:rsidRDefault="001F2C68" w:rsidP="001F2C68">
      <w:pPr>
        <w:ind w:firstLine="709"/>
        <w:jc w:val="both"/>
      </w:pPr>
      <w:r>
        <w:t>Эл.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606C7CEC" w14:textId="77777777" w:rsidR="004C4E65" w:rsidRDefault="004C4E65" w:rsidP="004C4E65">
      <w:pPr>
        <w:ind w:firstLine="709"/>
        <w:jc w:val="both"/>
      </w:pPr>
      <w:r>
        <w:t>Дубровин Александр Владимирович</w:t>
      </w:r>
    </w:p>
    <w:p w14:paraId="3D015A34" w14:textId="77777777" w:rsidR="004C4E65" w:rsidRDefault="004C4E65" w:rsidP="004C4E65">
      <w:pPr>
        <w:ind w:firstLine="709"/>
        <w:jc w:val="both"/>
      </w:pPr>
      <w:r>
        <w:t>Начальник ОСТИ</w:t>
      </w:r>
      <w:bookmarkStart w:id="16" w:name="_GoBack"/>
      <w:bookmarkEnd w:id="16"/>
    </w:p>
    <w:p w14:paraId="77EE4904" w14:textId="77777777" w:rsidR="004C4E65" w:rsidRDefault="004C4E65" w:rsidP="004C4E65">
      <w:pPr>
        <w:ind w:firstLine="709"/>
        <w:jc w:val="both"/>
      </w:pPr>
      <w:r>
        <w:t>Тел.: 8 (345-2) 599-741</w:t>
      </w:r>
    </w:p>
    <w:p w14:paraId="64FD8286" w14:textId="2BDEEAB3" w:rsidR="00FE6258" w:rsidRDefault="004C4E65" w:rsidP="004C4E65">
      <w:pPr>
        <w:ind w:firstLine="709"/>
        <w:jc w:val="both"/>
        <w:rPr>
          <w:rStyle w:val="affd"/>
          <w:rFonts w:eastAsia="Calibri"/>
        </w:rPr>
      </w:pPr>
      <w:r>
        <w:t xml:space="preserve">Эл. почта: </w:t>
      </w:r>
      <w:hyperlink r:id="rId9" w:history="1">
        <w:r w:rsidRPr="00152969">
          <w:rPr>
            <w:rStyle w:val="affd"/>
          </w:rPr>
          <w:t>dubrovin-av@ural.rt.ru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5A9E85CD"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EC413B">
        <w:rPr>
          <w:b/>
        </w:rPr>
        <w:t>Курганской</w:t>
      </w:r>
      <w:r w:rsidR="004C4E65" w:rsidRPr="004C4E65">
        <w:rPr>
          <w:b/>
        </w:rPr>
        <w:t xml:space="preserve">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1B0A0FE8" w14:textId="77777777" w:rsidR="001F2C68" w:rsidRDefault="001F2C68" w:rsidP="001F2C68">
      <w:pPr>
        <w:ind w:firstLine="709"/>
        <w:jc w:val="both"/>
      </w:pPr>
      <w:r>
        <w:t xml:space="preserve">Тел.: </w:t>
      </w:r>
    </w:p>
    <w:p w14:paraId="06690CF2" w14:textId="6C10F565" w:rsidR="009469DD" w:rsidRPr="00C33657" w:rsidRDefault="001F2C68" w:rsidP="001F2C68">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5E34E609" w14:textId="77777777" w:rsidR="004C4E65" w:rsidRDefault="004C4E65" w:rsidP="004C4E65">
      <w:pPr>
        <w:ind w:firstLine="709"/>
        <w:jc w:val="both"/>
      </w:pPr>
      <w:r>
        <w:t>Дубровин Александр Владимирович</w:t>
      </w:r>
    </w:p>
    <w:p w14:paraId="2E69D497" w14:textId="77777777" w:rsidR="004C4E65" w:rsidRDefault="004C4E65" w:rsidP="004C4E65">
      <w:pPr>
        <w:ind w:firstLine="709"/>
        <w:jc w:val="both"/>
      </w:pPr>
      <w:r>
        <w:t>Начальник ОСТИ</w:t>
      </w:r>
    </w:p>
    <w:p w14:paraId="2D0D7F38" w14:textId="77777777" w:rsidR="004C4E65" w:rsidRDefault="004C4E65" w:rsidP="004C4E65">
      <w:pPr>
        <w:ind w:firstLine="709"/>
        <w:jc w:val="both"/>
      </w:pPr>
      <w:r>
        <w:t>Тел.: 8 (345-2) 599-741</w:t>
      </w:r>
    </w:p>
    <w:p w14:paraId="34A87EF3" w14:textId="79D6636D" w:rsidR="005607E6" w:rsidRDefault="004C4E65" w:rsidP="004C4E65">
      <w:pPr>
        <w:pStyle w:val="aff9"/>
        <w:ind w:left="0" w:firstLine="709"/>
        <w:contextualSpacing w:val="0"/>
        <w:rPr>
          <w:rStyle w:val="affd"/>
          <w:rFonts w:eastAsia="Calibri"/>
        </w:rPr>
      </w:pPr>
      <w:r>
        <w:t xml:space="preserve">Эл. почта: </w:t>
      </w:r>
      <w:hyperlink r:id="rId10" w:history="1">
        <w:r w:rsidRPr="00152969">
          <w:rPr>
            <w:rStyle w:val="affd"/>
          </w:rPr>
          <w:t>dubrovin-av@ural.rt.ru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363C9065"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790E65">
        <w:rPr>
          <w:b/>
        </w:rPr>
        <w:t>1</w:t>
      </w:r>
      <w:r w:rsidRPr="00C33657">
        <w:rPr>
          <w:b/>
        </w:rPr>
        <w:t>% (</w:t>
      </w:r>
      <w:r w:rsidR="00790E65">
        <w:rPr>
          <w:b/>
        </w:rPr>
        <w:t>одного</w:t>
      </w:r>
      <w:r w:rsidR="00FC7C05" w:rsidRPr="00C33657">
        <w:rPr>
          <w:b/>
        </w:rPr>
        <w:t xml:space="preserve"> процент</w:t>
      </w:r>
      <w:r w:rsidR="00790E6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2A0DFC05" w14:textId="77777777" w:rsidR="00FF0F35" w:rsidRPr="00FF0F35" w:rsidRDefault="00FF0F35" w:rsidP="00FF0F35">
      <w:pPr>
        <w:ind w:firstLine="567"/>
        <w:mirrorIndents/>
        <w:jc w:val="both"/>
      </w:pPr>
      <w:r w:rsidRPr="00FF0F35">
        <w:t>Полное наименование: Публичное акционерное общество «Ростелеком»</w:t>
      </w:r>
    </w:p>
    <w:p w14:paraId="758A122C" w14:textId="77777777" w:rsidR="00FF0F35" w:rsidRPr="00FF0F35" w:rsidRDefault="00FF0F35" w:rsidP="00FF0F35">
      <w:pPr>
        <w:ind w:firstLine="567"/>
        <w:mirrorIndents/>
        <w:jc w:val="both"/>
      </w:pPr>
      <w:r w:rsidRPr="00FF0F35">
        <w:t>Сокращенное наименование: ПАО «Ростелеком»</w:t>
      </w:r>
    </w:p>
    <w:p w14:paraId="38E7EBDA" w14:textId="77777777" w:rsidR="004C4E65" w:rsidRPr="004C4E65" w:rsidRDefault="004C4E65" w:rsidP="004C4E65">
      <w:pPr>
        <w:ind w:firstLine="567"/>
        <w:mirrorIndents/>
        <w:jc w:val="both"/>
      </w:pPr>
      <w:r w:rsidRPr="004C4E65">
        <w:t>Почтовый адрес: 625000, Тюменская область, г. Тюмень, ул. Республики, д.51</w:t>
      </w:r>
    </w:p>
    <w:p w14:paraId="344FCB02" w14:textId="77777777" w:rsidR="004C4E65" w:rsidRPr="004C4E65" w:rsidRDefault="004C4E65" w:rsidP="004C4E65">
      <w:pPr>
        <w:ind w:firstLine="567"/>
        <w:mirrorIndents/>
        <w:jc w:val="both"/>
      </w:pPr>
      <w:r w:rsidRPr="004C4E65">
        <w:t>ИНН: 7707049388</w:t>
      </w:r>
    </w:p>
    <w:p w14:paraId="742BEA22" w14:textId="77777777" w:rsidR="004C4E65" w:rsidRPr="004C4E65" w:rsidRDefault="004C4E65" w:rsidP="004C4E65">
      <w:pPr>
        <w:ind w:firstLine="567"/>
        <w:mirrorIndents/>
        <w:jc w:val="both"/>
      </w:pPr>
      <w:r w:rsidRPr="004C4E65">
        <w:t>КПП: 720343002</w:t>
      </w:r>
    </w:p>
    <w:p w14:paraId="53C21575" w14:textId="77777777" w:rsidR="004C4E65" w:rsidRPr="004C4E65" w:rsidRDefault="004C4E65" w:rsidP="004C4E65">
      <w:pPr>
        <w:ind w:firstLine="567"/>
        <w:mirrorIndents/>
        <w:jc w:val="both"/>
      </w:pPr>
      <w:r w:rsidRPr="004C4E65">
        <w:t>ОГРН: 1027700198767</w:t>
      </w:r>
    </w:p>
    <w:p w14:paraId="57BE1420" w14:textId="77777777" w:rsidR="004C4E65" w:rsidRPr="004C4E65" w:rsidRDefault="004C4E65" w:rsidP="004C4E65">
      <w:pPr>
        <w:ind w:firstLine="567"/>
        <w:mirrorIndents/>
        <w:jc w:val="both"/>
      </w:pPr>
      <w:r w:rsidRPr="004C4E65">
        <w:t>Наименование УРАЛЬСКИЙ БАНК ПАО СБЕРБАНК</w:t>
      </w:r>
    </w:p>
    <w:p w14:paraId="3216FBAC" w14:textId="77777777" w:rsidR="004C4E65" w:rsidRPr="004C4E65" w:rsidRDefault="004C4E65" w:rsidP="004C4E65">
      <w:pPr>
        <w:ind w:firstLine="567"/>
        <w:mirrorIndents/>
        <w:jc w:val="both"/>
      </w:pPr>
      <w:r w:rsidRPr="004C4E65">
        <w:t>БИК: 046577674</w:t>
      </w:r>
    </w:p>
    <w:p w14:paraId="36C1CC7A" w14:textId="77777777" w:rsidR="004C4E65" w:rsidRPr="004C4E65" w:rsidRDefault="004C4E65" w:rsidP="004C4E65">
      <w:pPr>
        <w:ind w:firstLine="567"/>
        <w:mirrorIndents/>
        <w:jc w:val="both"/>
      </w:pPr>
      <w:r w:rsidRPr="004C4E65">
        <w:t>Расчетный счет: 40702810616020102829</w:t>
      </w:r>
    </w:p>
    <w:p w14:paraId="0DA07615" w14:textId="43CE39BD" w:rsidR="00FE6258" w:rsidRDefault="004C4E65" w:rsidP="004C4E65">
      <w:pPr>
        <w:ind w:firstLine="567"/>
        <w:mirrorIndents/>
        <w:jc w:val="both"/>
      </w:pPr>
      <w:r w:rsidRPr="004C4E65">
        <w:t>Корреспондентский счет: 30101810500000000674</w:t>
      </w:r>
    </w:p>
    <w:p w14:paraId="0D7A65BA" w14:textId="51BEE2B5"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lastRenderedPageBreak/>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7" w:name="Срок_договора_расторжение"/>
      <w:r w:rsidRPr="00C33657">
        <w:rPr>
          <w:b/>
        </w:rPr>
        <w:t>СРОК ДЕЙСТВИЯ ДОГОВОРА И ПОРЯДОК РАСТОРЖЕНИЯ</w:t>
      </w:r>
      <w:bookmarkEnd w:id="17"/>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8" w:name="прочие"/>
      <w:bookmarkStart w:id="19" w:name="срок"/>
      <w:r w:rsidRPr="00C33657">
        <w:t>дет иметь право отказа</w:t>
      </w:r>
      <w:bookmarkEnd w:id="18"/>
      <w:bookmarkEnd w:id="19"/>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20" w:name="Приложения"/>
      <w:r w:rsidRPr="00C33657">
        <w:rPr>
          <w:b/>
        </w:rPr>
        <w:t>ПРИЛОЖЕНИЯ К ДОГОВОРУ</w:t>
      </w:r>
    </w:p>
    <w:bookmarkEnd w:id="20"/>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lastRenderedPageBreak/>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1"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1"/>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540E7F" w:rsidRPr="00C33657" w14:paraId="51269DB3" w14:textId="77777777" w:rsidTr="00FE6258">
        <w:trPr>
          <w:trHeight w:val="558"/>
        </w:trPr>
        <w:tc>
          <w:tcPr>
            <w:tcW w:w="4813" w:type="dxa"/>
          </w:tcPr>
          <w:p w14:paraId="79717E98" w14:textId="0257F784" w:rsidR="00FE6258" w:rsidRPr="00C33657" w:rsidRDefault="00FE6258" w:rsidP="00FE6258">
            <w:pPr>
              <w:contextualSpacing/>
              <w:jc w:val="both"/>
              <w:rPr>
                <w:bCs/>
              </w:rPr>
            </w:pPr>
            <w:r w:rsidRPr="00C33657">
              <w:rPr>
                <w:bCs/>
              </w:rPr>
              <w:t xml:space="preserve">ИНН / КПП </w:t>
            </w:r>
            <w:r w:rsidRPr="00C33657">
              <w:rPr>
                <w:color w:val="000000"/>
              </w:rPr>
              <w:t>7707049388/</w:t>
            </w:r>
            <w:r w:rsidR="004C4E65" w:rsidRPr="004C4E65">
              <w:rPr>
                <w:color w:val="000000"/>
              </w:rPr>
              <w:t>720343002</w:t>
            </w:r>
          </w:p>
          <w:p w14:paraId="121294EB" w14:textId="77777777" w:rsidR="00FE6258" w:rsidRPr="00C33657" w:rsidRDefault="00FE6258" w:rsidP="00FE6258">
            <w:pPr>
              <w:contextualSpacing/>
              <w:jc w:val="both"/>
              <w:rPr>
                <w:bCs/>
              </w:rPr>
            </w:pPr>
            <w:r w:rsidRPr="00C33657">
              <w:rPr>
                <w:bCs/>
              </w:rPr>
              <w:t xml:space="preserve">ОГРН </w:t>
            </w:r>
            <w:r w:rsidRPr="00C33657">
              <w:rPr>
                <w:color w:val="000000"/>
              </w:rPr>
              <w:t>1027700198767</w:t>
            </w:r>
          </w:p>
          <w:p w14:paraId="6DE7AD0C" w14:textId="19C8C82E" w:rsidR="00FE6258" w:rsidRPr="00C33657" w:rsidRDefault="00FE6258" w:rsidP="00FE6258">
            <w:pPr>
              <w:contextualSpacing/>
              <w:jc w:val="both"/>
              <w:rPr>
                <w:color w:val="000000"/>
              </w:rPr>
            </w:pPr>
            <w:r w:rsidRPr="00C33657">
              <w:rPr>
                <w:bCs/>
              </w:rPr>
              <w:t xml:space="preserve">Юридический адрес: </w:t>
            </w:r>
            <w:r w:rsidR="00B72F1C" w:rsidRPr="0053742D">
              <w:rPr>
                <w:bCs/>
              </w:rPr>
              <w:t>191167, г. Санкт-Петербург, вн.тер.г. муниципальный округ Смольнинское, Синопская набережная, д. 14, литера А</w:t>
            </w:r>
          </w:p>
          <w:p w14:paraId="6BE68F9B" w14:textId="240C80D4" w:rsidR="00FE6258" w:rsidRPr="00B34B0F" w:rsidRDefault="00FE6258" w:rsidP="00163C39">
            <w:pPr>
              <w:contextualSpacing/>
              <w:jc w:val="both"/>
              <w:rPr>
                <w:bCs/>
              </w:rPr>
            </w:pPr>
            <w:r w:rsidRPr="00B34B0F">
              <w:rPr>
                <w:bCs/>
              </w:rPr>
              <w:t xml:space="preserve">Почтовый адрес: </w:t>
            </w:r>
            <w:r w:rsidR="004C4E65" w:rsidRPr="004C4E65">
              <w:rPr>
                <w:bCs/>
              </w:rPr>
              <w:t>625000, Тюменская область, г. Тюмень, ул. Республики, д.51</w:t>
            </w:r>
          </w:p>
          <w:p w14:paraId="07201D08" w14:textId="77777777" w:rsidR="00FE6258" w:rsidRPr="00C33657" w:rsidRDefault="00FE6258" w:rsidP="00FE6258">
            <w:pPr>
              <w:contextualSpacing/>
              <w:jc w:val="both"/>
              <w:rPr>
                <w:b/>
                <w:bCs/>
              </w:rPr>
            </w:pPr>
            <w:r w:rsidRPr="00C33657">
              <w:rPr>
                <w:b/>
                <w:bCs/>
              </w:rPr>
              <w:t>Банковские реквизиты:</w:t>
            </w:r>
          </w:p>
          <w:p w14:paraId="760668C9" w14:textId="77777777" w:rsidR="00FE6258" w:rsidRPr="00C33657" w:rsidRDefault="00FE6258" w:rsidP="00FE6258">
            <w:pPr>
              <w:contextualSpacing/>
              <w:jc w:val="both"/>
              <w:rPr>
                <w:bCs/>
              </w:rPr>
            </w:pPr>
            <w:r w:rsidRPr="00C33657">
              <w:rPr>
                <w:bCs/>
              </w:rPr>
              <w:t xml:space="preserve">ИНН / КПП </w:t>
            </w:r>
            <w:r w:rsidRPr="00C33657">
              <w:rPr>
                <w:rFonts w:eastAsia="Calibri"/>
                <w:color w:val="000000"/>
              </w:rPr>
              <w:t>7707049388/770545001</w:t>
            </w:r>
          </w:p>
          <w:p w14:paraId="6EEEDFA7" w14:textId="77777777" w:rsidR="00FE6258" w:rsidRPr="00C33657" w:rsidRDefault="00FE6258" w:rsidP="00FE6258">
            <w:pPr>
              <w:contextualSpacing/>
              <w:jc w:val="both"/>
              <w:rPr>
                <w:bCs/>
              </w:rPr>
            </w:pPr>
            <w:r w:rsidRPr="00C33657">
              <w:rPr>
                <w:bCs/>
              </w:rPr>
              <w:t xml:space="preserve">Р/с </w:t>
            </w:r>
            <w:r w:rsidRPr="00C33657">
              <w:rPr>
                <w:rFonts w:eastAsia="Calibri"/>
                <w:color w:val="000000"/>
              </w:rPr>
              <w:t>40702810942020002415</w:t>
            </w:r>
          </w:p>
          <w:p w14:paraId="5D06F497" w14:textId="77777777" w:rsidR="00FE6258" w:rsidRPr="00C33657" w:rsidRDefault="00FE6258" w:rsidP="00FE6258">
            <w:pPr>
              <w:contextualSpacing/>
              <w:jc w:val="both"/>
              <w:rPr>
                <w:bCs/>
              </w:rPr>
            </w:pPr>
            <w:r w:rsidRPr="00C33657">
              <w:rPr>
                <w:rFonts w:eastAsia="Calibri"/>
                <w:color w:val="000000"/>
              </w:rPr>
              <w:t>Волго-Вятский банк ПАО Сбербанк</w:t>
            </w:r>
          </w:p>
          <w:p w14:paraId="6EE2267C" w14:textId="77777777" w:rsidR="00FE6258" w:rsidRPr="00C33657" w:rsidRDefault="00FE6258" w:rsidP="00FE6258">
            <w:pPr>
              <w:contextualSpacing/>
              <w:jc w:val="both"/>
              <w:rPr>
                <w:bCs/>
              </w:rPr>
            </w:pPr>
            <w:r w:rsidRPr="00C33657">
              <w:rPr>
                <w:bCs/>
              </w:rPr>
              <w:t xml:space="preserve">БИК </w:t>
            </w:r>
            <w:r w:rsidRPr="00C33657">
              <w:rPr>
                <w:rFonts w:eastAsia="Calibri"/>
                <w:color w:val="000000"/>
              </w:rPr>
              <w:t>042202603</w:t>
            </w:r>
          </w:p>
          <w:p w14:paraId="6E410EF7" w14:textId="77777777" w:rsidR="00540E7F" w:rsidRDefault="00FE6258" w:rsidP="00FE6258">
            <w:pPr>
              <w:contextualSpacing/>
              <w:jc w:val="both"/>
              <w:rPr>
                <w:rFonts w:eastAsia="Calibri"/>
                <w:color w:val="000000"/>
              </w:rPr>
            </w:pPr>
            <w:r w:rsidRPr="00C33657">
              <w:rPr>
                <w:bCs/>
              </w:rPr>
              <w:t xml:space="preserve">К/с </w:t>
            </w:r>
            <w:r w:rsidRPr="00C33657">
              <w:rPr>
                <w:rFonts w:eastAsia="Calibri"/>
                <w:color w:val="000000"/>
              </w:rPr>
              <w:t>30101810900000000603</w:t>
            </w:r>
          </w:p>
          <w:p w14:paraId="7DD50A58" w14:textId="17EED6AF" w:rsidR="001F2C68" w:rsidRDefault="001F2C68" w:rsidP="001F2C68">
            <w:pPr>
              <w:contextualSpacing/>
              <w:jc w:val="both"/>
              <w:rPr>
                <w:bCs/>
              </w:rPr>
            </w:pPr>
            <w:r w:rsidRPr="001F2C68">
              <w:rPr>
                <w:bCs/>
              </w:rPr>
              <w:t xml:space="preserve">Телефон: </w:t>
            </w:r>
            <w:r>
              <w:rPr>
                <w:bCs/>
              </w:rPr>
              <w:t xml:space="preserve">8 </w:t>
            </w:r>
            <w:r w:rsidR="004C4E65">
              <w:rPr>
                <w:bCs/>
              </w:rPr>
              <w:t>(3452) 59-92-</w:t>
            </w:r>
            <w:r w:rsidR="004C4E65" w:rsidRPr="004C4E65">
              <w:rPr>
                <w:bCs/>
              </w:rPr>
              <w:t>11</w:t>
            </w:r>
          </w:p>
          <w:p w14:paraId="50762D3D" w14:textId="4A050FD5" w:rsidR="001F2C68" w:rsidRPr="00C33657" w:rsidRDefault="001F2C68" w:rsidP="00163C39">
            <w:pPr>
              <w:contextualSpacing/>
              <w:jc w:val="both"/>
              <w:rPr>
                <w:bCs/>
              </w:rPr>
            </w:pPr>
            <w:r>
              <w:rPr>
                <w:bCs/>
              </w:rPr>
              <w:t xml:space="preserve">Эл. почта: </w:t>
            </w:r>
            <w:hyperlink r:id="rId13" w:tgtFrame="_blank" w:history="1">
              <w:r w:rsidR="004C4E65" w:rsidRPr="004C4E65">
                <w:rPr>
                  <w:rStyle w:val="affd"/>
                </w:rPr>
                <w:t>ftk@ural.rt.ru</w:t>
              </w:r>
            </w:hyperlink>
          </w:p>
        </w:tc>
        <w:tc>
          <w:tcPr>
            <w:tcW w:w="4822" w:type="dxa"/>
          </w:tcPr>
          <w:p w14:paraId="43826DE8" w14:textId="77777777" w:rsidR="00224A76" w:rsidRPr="000955CB" w:rsidRDefault="00224A76" w:rsidP="00224A76">
            <w:pPr>
              <w:jc w:val="both"/>
            </w:pPr>
            <w:r w:rsidRPr="000955CB">
              <w:t xml:space="preserve">ИНН / КПП </w:t>
            </w:r>
          </w:p>
          <w:p w14:paraId="7DBF3FE2" w14:textId="77777777" w:rsidR="00224A76" w:rsidRPr="000955CB" w:rsidRDefault="00224A76" w:rsidP="00224A76">
            <w:pPr>
              <w:jc w:val="both"/>
            </w:pPr>
            <w:r w:rsidRPr="000955CB">
              <w:t xml:space="preserve">ОГРН </w:t>
            </w:r>
          </w:p>
          <w:p w14:paraId="2D02C2CE" w14:textId="77777777" w:rsidR="00224A76" w:rsidRPr="000955CB" w:rsidRDefault="00224A76" w:rsidP="00224A76">
            <w:pPr>
              <w:jc w:val="both"/>
            </w:pPr>
            <w:r w:rsidRPr="000955CB">
              <w:t xml:space="preserve">Юридический адрес: </w:t>
            </w:r>
          </w:p>
          <w:p w14:paraId="5DF81C7F" w14:textId="77777777" w:rsidR="00224A76" w:rsidRPr="000955CB" w:rsidRDefault="00224A76" w:rsidP="00224A76">
            <w:pPr>
              <w:jc w:val="both"/>
            </w:pPr>
            <w:r w:rsidRPr="000955CB">
              <w:t xml:space="preserve">Почтовый адрес: </w:t>
            </w:r>
          </w:p>
          <w:p w14:paraId="126A0ECE" w14:textId="77777777" w:rsidR="00224A76" w:rsidRPr="000955CB" w:rsidRDefault="00224A76" w:rsidP="00224A76">
            <w:pPr>
              <w:jc w:val="both"/>
              <w:rPr>
                <w:b/>
              </w:rPr>
            </w:pPr>
            <w:r w:rsidRPr="000955CB">
              <w:rPr>
                <w:b/>
              </w:rPr>
              <w:t>Банковские реквизиты:</w:t>
            </w:r>
          </w:p>
          <w:p w14:paraId="09C6A013" w14:textId="77777777" w:rsidR="00224A76" w:rsidRDefault="00224A76" w:rsidP="00224A76">
            <w:pPr>
              <w:jc w:val="both"/>
            </w:pPr>
            <w:r>
              <w:t>р</w:t>
            </w:r>
            <w:r w:rsidRPr="000955CB">
              <w:t xml:space="preserve">/с </w:t>
            </w:r>
          </w:p>
          <w:p w14:paraId="23F7A4F6" w14:textId="77777777" w:rsidR="00224A76" w:rsidRPr="000955CB" w:rsidRDefault="00224A76" w:rsidP="00ED0A59"/>
          <w:p w14:paraId="6E8043B6" w14:textId="77777777" w:rsidR="00224A76" w:rsidRPr="000955CB" w:rsidRDefault="00224A76" w:rsidP="00224A76">
            <w:pPr>
              <w:jc w:val="both"/>
            </w:pPr>
            <w:r>
              <w:t>к</w:t>
            </w:r>
            <w:r w:rsidRPr="000955CB">
              <w:t xml:space="preserve">/с </w:t>
            </w:r>
          </w:p>
          <w:p w14:paraId="353BC5F8" w14:textId="639A9AB3" w:rsidR="00540E7F" w:rsidRPr="00C33657" w:rsidRDefault="00224A76" w:rsidP="00224A76">
            <w:pPr>
              <w:jc w:val="both"/>
            </w:pPr>
            <w:r w:rsidRPr="000955CB">
              <w:t>БИК</w:t>
            </w:r>
            <w:r w:rsidR="00E41583">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lastRenderedPageBreak/>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2" w:name="Приложение_1"/>
      <w:r w:rsidRPr="00C33657">
        <w:rPr>
          <w:b/>
        </w:rPr>
        <w:lastRenderedPageBreak/>
        <w:t>Приложение № </w:t>
      </w:r>
      <w:r w:rsidR="00D14921" w:rsidRPr="00C33657">
        <w:rPr>
          <w:b/>
        </w:rPr>
        <w:t>1</w:t>
      </w:r>
      <w:bookmarkEnd w:id="22"/>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1E282891"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F3270">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3" w:name="Приложение_2"/>
      <w:r w:rsidRPr="00C33657">
        <w:rPr>
          <w:b/>
          <w:szCs w:val="26"/>
        </w:rPr>
        <w:lastRenderedPageBreak/>
        <w:t>Приложение №</w:t>
      </w:r>
      <w:r w:rsidR="00AE16AB" w:rsidRPr="00C33657">
        <w:rPr>
          <w:b/>
          <w:szCs w:val="26"/>
        </w:rPr>
        <w:t> </w:t>
      </w:r>
      <w:r w:rsidRPr="00C33657">
        <w:rPr>
          <w:b/>
          <w:szCs w:val="26"/>
        </w:rPr>
        <w:t>2</w:t>
      </w:r>
      <w:bookmarkEnd w:id="23"/>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39394044"/>
    <w:bookmarkEnd w:id="27"/>
    <w:p w14:paraId="34A7211E" w14:textId="403C47EA" w:rsidR="004E5FF6" w:rsidRPr="00C33657" w:rsidRDefault="00C42D66" w:rsidP="00A22806">
      <w:pPr>
        <w:jc w:val="center"/>
        <w:rPr>
          <w:szCs w:val="26"/>
        </w:rPr>
      </w:pPr>
      <w:r>
        <w:rPr>
          <w:szCs w:val="26"/>
        </w:rPr>
        <w:object w:dxaOrig="1534" w:dyaOrig="994" w14:anchorId="1A0EAE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0" o:title=""/>
          </v:shape>
          <o:OLEObject Type="Embed" ProgID="Word.Document.12" ShapeID="_x0000_i1025" DrawAspect="Icon" ObjectID="_1846240062"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28E100A8" w:rsidR="00A26569" w:rsidRDefault="00A26569" w:rsidP="0030559E">
      <w:pPr>
        <w:ind w:right="-569"/>
        <w:jc w:val="both"/>
      </w:pPr>
    </w:p>
    <w:p w14:paraId="5AE306DE" w14:textId="77777777" w:rsidR="00CF3270" w:rsidRPr="00C33657" w:rsidRDefault="00CF3270" w:rsidP="0030559E">
      <w:pPr>
        <w:ind w:right="-569"/>
        <w:jc w:val="both"/>
      </w:pPr>
    </w:p>
    <w:p w14:paraId="6CAA2D39" w14:textId="38BBF278" w:rsidR="00D43E67" w:rsidRPr="00937C87" w:rsidRDefault="00C42D66" w:rsidP="00FE6258">
      <w:pPr>
        <w:spacing w:after="200" w:line="276" w:lineRule="auto"/>
        <w:jc w:val="center"/>
        <w:rPr>
          <w:i/>
        </w:rPr>
      </w:pPr>
      <w:r>
        <w:rPr>
          <w:i/>
        </w:rPr>
        <w:object w:dxaOrig="1544" w:dyaOrig="1000" w14:anchorId="1D51C415">
          <v:shape id="_x0000_i1026" type="#_x0000_t75" style="width:77.25pt;height:50.25pt" o:ole="">
            <v:imagedata r:id="rId32" o:title=""/>
          </v:shape>
          <o:OLEObject Type="Embed" ProgID="Excel.Sheet.12" ShapeID="_x0000_i1026" DrawAspect="Icon" ObjectID="_1846240063"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5" o:title=""/>
          </v:shape>
          <o:OLEObject Type="Embed" ProgID="Word.Document.12" ShapeID="_x0000_i1027" DrawAspect="Icon" ObjectID="_1846240064"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pt;height:49.5pt" o:ole="">
            <v:imagedata r:id="rId39" o:title=""/>
          </v:shape>
          <o:OLEObject Type="Embed" ProgID="Word.Document.12" ShapeID="_x0000_i1028" DrawAspect="Icon" ObjectID="_1846240065"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1" o:title=""/>
          </v:shape>
          <o:OLEObject Type="Embed" ProgID="Word.Document.12" ShapeID="_x0000_i1029" DrawAspect="Icon" ObjectID="_1846240066"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6464B1BC" w14:textId="77777777" w:rsidR="00C42D66" w:rsidRPr="00C33657" w:rsidRDefault="00C42D66" w:rsidP="00C42D66">
      <w:pPr>
        <w:tabs>
          <w:tab w:val="left" w:pos="6735"/>
        </w:tabs>
        <w:jc w:val="right"/>
        <w:outlineLvl w:val="0"/>
        <w:rPr>
          <w:color w:val="000000"/>
        </w:rPr>
      </w:pPr>
      <w:bookmarkStart w:id="46" w:name="Приложение_15"/>
      <w:bookmarkStart w:id="47" w:name="Приложение_16"/>
      <w:r w:rsidRPr="00C33657">
        <w:rPr>
          <w:b/>
          <w:color w:val="000000"/>
        </w:rPr>
        <w:t>Приложение № 15</w:t>
      </w:r>
      <w:bookmarkEnd w:id="46"/>
    </w:p>
    <w:p w14:paraId="0603765B" w14:textId="77777777" w:rsidR="00C42D66" w:rsidRPr="00C33657" w:rsidRDefault="00C42D66" w:rsidP="00C42D66">
      <w:pPr>
        <w:tabs>
          <w:tab w:val="left" w:pos="1125"/>
        </w:tabs>
        <w:jc w:val="right"/>
        <w:rPr>
          <w:b/>
          <w:color w:val="000000"/>
        </w:rPr>
      </w:pPr>
      <w:r w:rsidRPr="00C33657">
        <w:rPr>
          <w:b/>
          <w:color w:val="000000"/>
        </w:rPr>
        <w:t>к Договору № ЛОТ</w:t>
      </w:r>
    </w:p>
    <w:p w14:paraId="4DE03A9A" w14:textId="77777777" w:rsidR="00C42D66" w:rsidRPr="00C33657" w:rsidRDefault="00C42D66" w:rsidP="00C42D66">
      <w:pPr>
        <w:tabs>
          <w:tab w:val="left" w:pos="1125"/>
        </w:tabs>
        <w:jc w:val="right"/>
        <w:rPr>
          <w:color w:val="000000"/>
        </w:rPr>
      </w:pPr>
    </w:p>
    <w:p w14:paraId="2E3512F8" w14:textId="77777777" w:rsidR="00C42D66" w:rsidRPr="00C33657" w:rsidRDefault="00C42D66" w:rsidP="00C42D66">
      <w:pPr>
        <w:tabs>
          <w:tab w:val="left" w:pos="1125"/>
        </w:tabs>
        <w:jc w:val="right"/>
        <w:rPr>
          <w:color w:val="000000"/>
        </w:rPr>
      </w:pPr>
    </w:p>
    <w:p w14:paraId="45257295" w14:textId="77777777" w:rsidR="00C42D66" w:rsidRPr="00C33657" w:rsidRDefault="00C42D66" w:rsidP="00C42D66">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48A9AAB3" w14:textId="77777777" w:rsidR="00C42D66" w:rsidRPr="00C33657" w:rsidRDefault="00C42D66" w:rsidP="00C42D66">
      <w:pPr>
        <w:shd w:val="clear" w:color="auto" w:fill="FFFFFF"/>
        <w:tabs>
          <w:tab w:val="left" w:pos="1608"/>
        </w:tabs>
        <w:jc w:val="center"/>
        <w:rPr>
          <w:rFonts w:eastAsia="Calibri"/>
          <w:b/>
        </w:rPr>
      </w:pPr>
    </w:p>
    <w:p w14:paraId="3006766F" w14:textId="77777777" w:rsidR="00C42D66" w:rsidRPr="00BD3692" w:rsidRDefault="00C42D66" w:rsidP="00C42D66">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02FA5F43" w14:textId="77777777" w:rsidR="00C42D66" w:rsidRPr="00572F92" w:rsidRDefault="00C42D66" w:rsidP="00C42D66">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5A254622" w14:textId="77777777" w:rsidR="00C42D66" w:rsidRPr="00572F92" w:rsidRDefault="00C42D66" w:rsidP="00C42D66">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63007A6A" w14:textId="77777777" w:rsidR="00C42D66" w:rsidRPr="00BD3692" w:rsidRDefault="00C42D66" w:rsidP="00C42D66">
      <w:pPr>
        <w:pStyle w:val="24"/>
        <w:numPr>
          <w:ilvl w:val="0"/>
          <w:numId w:val="36"/>
        </w:numPr>
        <w:jc w:val="center"/>
        <w:rPr>
          <w:b/>
        </w:rPr>
      </w:pPr>
      <w:r w:rsidRPr="00BD3692">
        <w:rPr>
          <w:b/>
        </w:rPr>
        <w:t>Термины, определения и сокращения</w:t>
      </w:r>
    </w:p>
    <w:p w14:paraId="24653337" w14:textId="77777777" w:rsidR="00C42D66" w:rsidRDefault="00C42D66" w:rsidP="00C42D6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596A7E60" w14:textId="77777777" w:rsidR="00C42D66" w:rsidRDefault="00C42D66" w:rsidP="00C42D66">
      <w:pPr>
        <w:pStyle w:val="aff9"/>
        <w:numPr>
          <w:ilvl w:val="1"/>
          <w:numId w:val="38"/>
        </w:numPr>
        <w:tabs>
          <w:tab w:val="left" w:pos="1134"/>
        </w:tabs>
        <w:suppressAutoHyphens/>
        <w:ind w:left="1134" w:hanging="425"/>
        <w:contextualSpacing w:val="0"/>
        <w:jc w:val="both"/>
      </w:pPr>
      <w:r>
        <w:t xml:space="preserve">информационную систему; </w:t>
      </w:r>
    </w:p>
    <w:p w14:paraId="657F07F5" w14:textId="77777777" w:rsidR="00C42D66" w:rsidRDefault="00C42D66" w:rsidP="00C42D6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55612F19" w14:textId="77777777" w:rsidR="00C42D66" w:rsidRDefault="00C42D66" w:rsidP="00C42D6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0C58BDE8" w14:textId="77777777" w:rsidR="00C42D66" w:rsidRDefault="00C42D66" w:rsidP="00C42D6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437A2F5E" w14:textId="77777777" w:rsidR="00C42D66" w:rsidRDefault="00C42D66" w:rsidP="00C42D6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41780AEE" w14:textId="77777777" w:rsidR="00C42D66" w:rsidRDefault="00C42D66" w:rsidP="00C42D6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54827E0" w14:textId="77777777" w:rsidR="00C42D66" w:rsidRDefault="00C42D66" w:rsidP="00C42D6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2C2E86EE" w14:textId="77777777" w:rsidR="00C42D66" w:rsidRDefault="00C42D66" w:rsidP="00C42D6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FFB280A" w14:textId="77777777" w:rsidR="00C42D66" w:rsidRDefault="00C42D66" w:rsidP="00C42D6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313BB75D" w14:textId="77777777" w:rsidR="00C42D66" w:rsidRDefault="00C42D66" w:rsidP="00C42D6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5AF6394F" w14:textId="77777777" w:rsidR="00C42D66" w:rsidRPr="00BD3692" w:rsidRDefault="00C42D66" w:rsidP="00C42D66">
      <w:pPr>
        <w:pStyle w:val="31"/>
        <w:numPr>
          <w:ilvl w:val="0"/>
          <w:numId w:val="36"/>
        </w:numPr>
        <w:rPr>
          <w:b/>
          <w:sz w:val="24"/>
          <w:szCs w:val="24"/>
        </w:rPr>
      </w:pPr>
      <w:r w:rsidRPr="00BD3692">
        <w:rPr>
          <w:b/>
          <w:sz w:val="24"/>
          <w:szCs w:val="24"/>
        </w:rPr>
        <w:t>Предмет Соглашения</w:t>
      </w:r>
    </w:p>
    <w:p w14:paraId="33017353" w14:textId="77777777" w:rsidR="00C42D66" w:rsidRDefault="00C42D66" w:rsidP="00C42D6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59B21902" w14:textId="77777777" w:rsidR="00C42D66" w:rsidRDefault="00C42D66" w:rsidP="00C42D6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2076441C" w14:textId="77777777" w:rsidR="00C42D66" w:rsidRDefault="00C42D66" w:rsidP="00C42D66">
      <w:pPr>
        <w:pStyle w:val="aff9"/>
        <w:tabs>
          <w:tab w:val="left" w:pos="1134"/>
        </w:tabs>
        <w:suppressAutoHyphens/>
        <w:ind w:left="709"/>
        <w:contextualSpacing w:val="0"/>
        <w:jc w:val="both"/>
      </w:pPr>
    </w:p>
    <w:p w14:paraId="741FAC9A" w14:textId="77777777" w:rsidR="00C42D66" w:rsidRPr="00BD3692" w:rsidRDefault="00C42D66" w:rsidP="00C42D66">
      <w:pPr>
        <w:pStyle w:val="31"/>
        <w:numPr>
          <w:ilvl w:val="0"/>
          <w:numId w:val="36"/>
        </w:numPr>
        <w:rPr>
          <w:b/>
          <w:sz w:val="24"/>
          <w:szCs w:val="24"/>
        </w:rPr>
      </w:pPr>
      <w:r w:rsidRPr="00BD3692">
        <w:rPr>
          <w:b/>
          <w:sz w:val="24"/>
          <w:szCs w:val="24"/>
        </w:rPr>
        <w:t>Общие требования по информационной безопасности</w:t>
      </w:r>
    </w:p>
    <w:p w14:paraId="7E2D8641" w14:textId="77777777" w:rsidR="00C42D66" w:rsidRDefault="00C42D66" w:rsidP="00C42D6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38464A0"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79150F16"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37F0AB57"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26E9F542"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7872B7D8" w14:textId="77777777" w:rsidR="00C42D66" w:rsidRDefault="00C42D66" w:rsidP="00C42D6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6403D5A0" w14:textId="77777777" w:rsidR="00C42D66" w:rsidRDefault="00C42D66" w:rsidP="00C42D6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02273438" w14:textId="77777777" w:rsidR="00C42D66" w:rsidRDefault="00C42D66" w:rsidP="00C42D6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350AFAB2" w14:textId="77777777" w:rsidR="00C42D66" w:rsidRDefault="00C42D66" w:rsidP="00C42D6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01405AE8"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1CEC3167" w14:textId="77777777" w:rsidR="00C42D66" w:rsidRDefault="00C42D66" w:rsidP="00C42D6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2C2FFBF6" w14:textId="77777777" w:rsidR="00C42D66" w:rsidRDefault="00C42D66" w:rsidP="00C42D6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47E1CC8B" w14:textId="77777777" w:rsidR="00C42D66" w:rsidRDefault="00C42D66" w:rsidP="00C42D6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3C70CD38" w14:textId="77777777" w:rsidR="00C42D66" w:rsidRDefault="00C42D66" w:rsidP="00C42D66">
      <w:pPr>
        <w:pStyle w:val="aff9"/>
        <w:numPr>
          <w:ilvl w:val="1"/>
          <w:numId w:val="36"/>
        </w:numPr>
        <w:tabs>
          <w:tab w:val="left" w:pos="1134"/>
        </w:tabs>
        <w:suppressAutoHyphens/>
        <w:ind w:left="0" w:firstLine="709"/>
        <w:contextualSpacing w:val="0"/>
        <w:jc w:val="both"/>
      </w:pPr>
      <w:r>
        <w:t>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4E7DC1E6" w14:textId="77777777" w:rsidR="00C42D66" w:rsidRDefault="00C42D66" w:rsidP="00C42D6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49846541" w14:textId="77777777" w:rsidR="00C42D66" w:rsidRDefault="00C42D66" w:rsidP="00C42D66">
      <w:pPr>
        <w:pStyle w:val="aff9"/>
        <w:tabs>
          <w:tab w:val="left" w:pos="1134"/>
        </w:tabs>
        <w:suppressAutoHyphens/>
        <w:ind w:left="709"/>
        <w:contextualSpacing w:val="0"/>
        <w:jc w:val="both"/>
      </w:pPr>
    </w:p>
    <w:p w14:paraId="772D3A23" w14:textId="77777777" w:rsidR="00C42D66" w:rsidRPr="00BD3692" w:rsidRDefault="00C42D66" w:rsidP="00C42D66">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1D1C5484" w14:textId="77777777" w:rsidR="00C42D66" w:rsidRPr="00661C76" w:rsidRDefault="00C42D66" w:rsidP="00C42D66">
      <w:pPr>
        <w:pStyle w:val="31"/>
        <w:ind w:left="360"/>
        <w:jc w:val="left"/>
      </w:pPr>
    </w:p>
    <w:p w14:paraId="62E312E9"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3C594F02" w14:textId="77777777" w:rsidR="00C42D66" w:rsidRDefault="00C42D66" w:rsidP="00C42D6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4938DBD0"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5559D78"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086D571" w14:textId="77777777" w:rsidR="00C42D66" w:rsidRDefault="00C42D66" w:rsidP="00C42D6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2FB72984"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20C08226"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144DB370"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3E99C0B"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41408FF"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FA9DE8C"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2CB9EBD"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4895987E"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2E07FFD4" w14:textId="77777777" w:rsidR="00C42D66" w:rsidRDefault="00C42D66" w:rsidP="00C42D6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03EE2AA2" w14:textId="77777777" w:rsidR="00C42D66" w:rsidRDefault="00C42D66" w:rsidP="00C42D66">
      <w:pPr>
        <w:pStyle w:val="aff9"/>
        <w:numPr>
          <w:ilvl w:val="1"/>
          <w:numId w:val="36"/>
        </w:numPr>
        <w:tabs>
          <w:tab w:val="left" w:pos="1134"/>
        </w:tabs>
        <w:suppressAutoHyphens/>
        <w:ind w:left="0" w:firstLine="709"/>
        <w:contextualSpacing w:val="0"/>
        <w:jc w:val="both"/>
      </w:pPr>
      <w:r>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2E62852" w14:textId="77777777" w:rsidR="00C42D66" w:rsidRDefault="00C42D66" w:rsidP="00C42D6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C42D66" w14:paraId="5C72631A" w14:textId="77777777" w:rsidTr="00655F0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5B6B8" w14:textId="77777777" w:rsidR="00C42D66" w:rsidRDefault="00C42D66" w:rsidP="00655F0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F7E06" w14:textId="77777777" w:rsidR="00C42D66" w:rsidRDefault="00C42D66" w:rsidP="00655F0C">
            <w:pPr>
              <w:tabs>
                <w:tab w:val="left" w:pos="1608"/>
              </w:tabs>
              <w:jc w:val="center"/>
            </w:pPr>
            <w:r>
              <w:t>от Контрагента</w:t>
            </w:r>
          </w:p>
        </w:tc>
      </w:tr>
      <w:tr w:rsidR="00C42D66" w14:paraId="50B966C2" w14:textId="77777777" w:rsidTr="00655F0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2B50BBC1" w14:textId="77777777" w:rsidR="00C42D66" w:rsidRDefault="00C42D66" w:rsidP="00655F0C">
            <w:pPr>
              <w:tabs>
                <w:tab w:val="left" w:pos="1608"/>
              </w:tabs>
            </w:pPr>
            <w:r>
              <w:t>Департамент мониторинга и реагирования на киберугрозы Блока информационной безопасности</w:t>
            </w:r>
          </w:p>
          <w:p w14:paraId="533FB6C0" w14:textId="77777777" w:rsidR="00C42D66" w:rsidRDefault="00C42D66" w:rsidP="00655F0C">
            <w:pPr>
              <w:tabs>
                <w:tab w:val="left" w:pos="1608"/>
              </w:tabs>
            </w:pPr>
          </w:p>
          <w:p w14:paraId="4E52C335" w14:textId="77777777" w:rsidR="00C42D66" w:rsidRDefault="00C42D66" w:rsidP="00655F0C">
            <w:pPr>
              <w:tabs>
                <w:tab w:val="left" w:pos="1608"/>
              </w:tabs>
            </w:pPr>
            <w:r>
              <w:t xml:space="preserve">электронная почта: </w:t>
            </w:r>
            <w:hyperlink r:id="rId45" w:history="1">
              <w:r>
                <w:rPr>
                  <w:rStyle w:val="affd"/>
                  <w:color w:val="000000"/>
                </w:rPr>
                <w:t>soc@rt.ru</w:t>
              </w:r>
            </w:hyperlink>
          </w:p>
          <w:p w14:paraId="5817B1D4" w14:textId="77777777" w:rsidR="00C42D66" w:rsidRDefault="00C42D66" w:rsidP="00655F0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00DE93C" w14:textId="77777777" w:rsidR="00C42D66" w:rsidRPr="00661C76" w:rsidRDefault="00C42D66" w:rsidP="00655F0C">
            <w:pPr>
              <w:shd w:val="clear" w:color="auto" w:fill="FFFFFF"/>
              <w:tabs>
                <w:tab w:val="left" w:pos="1608"/>
              </w:tabs>
            </w:pPr>
            <w:r>
              <w:t>В соответствии с п. 9.6</w:t>
            </w:r>
            <w:r w:rsidRPr="00661C76">
              <w:t>.1 Договора</w:t>
            </w:r>
          </w:p>
        </w:tc>
      </w:tr>
    </w:tbl>
    <w:p w14:paraId="73A7F0A6" w14:textId="77777777" w:rsidR="00C42D66" w:rsidRDefault="00C42D66" w:rsidP="00C42D66">
      <w:pPr>
        <w:pStyle w:val="aff9"/>
        <w:tabs>
          <w:tab w:val="left" w:pos="709"/>
        </w:tabs>
        <w:ind w:left="709"/>
        <w:jc w:val="both"/>
      </w:pPr>
    </w:p>
    <w:p w14:paraId="0CC7F7C9" w14:textId="77777777" w:rsidR="00C42D66" w:rsidRDefault="00C42D66" w:rsidP="00C42D6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7987A6" w14:textId="77777777" w:rsidR="00C42D66" w:rsidRDefault="00C42D66" w:rsidP="00C42D6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755DCE5" w14:textId="77777777" w:rsidR="00C42D66" w:rsidRDefault="00C42D66" w:rsidP="00C42D66">
      <w:pPr>
        <w:pStyle w:val="aff9"/>
        <w:tabs>
          <w:tab w:val="left" w:pos="1134"/>
        </w:tabs>
        <w:suppressAutoHyphens/>
        <w:ind w:left="709"/>
        <w:contextualSpacing w:val="0"/>
        <w:jc w:val="both"/>
      </w:pPr>
    </w:p>
    <w:p w14:paraId="4408251E" w14:textId="77777777" w:rsidR="00C42D66" w:rsidRPr="00BD3692" w:rsidRDefault="00C42D66" w:rsidP="00C42D66">
      <w:pPr>
        <w:pStyle w:val="31"/>
        <w:numPr>
          <w:ilvl w:val="0"/>
          <w:numId w:val="36"/>
        </w:numPr>
        <w:rPr>
          <w:b/>
          <w:sz w:val="24"/>
          <w:szCs w:val="24"/>
        </w:rPr>
      </w:pPr>
      <w:r w:rsidRPr="00BD3692">
        <w:rPr>
          <w:b/>
          <w:sz w:val="24"/>
          <w:szCs w:val="24"/>
        </w:rPr>
        <w:t>Заключительные положения</w:t>
      </w:r>
    </w:p>
    <w:p w14:paraId="0784C745" w14:textId="77777777" w:rsidR="00C42D66" w:rsidRDefault="00C42D66" w:rsidP="00C42D66">
      <w:pPr>
        <w:pStyle w:val="31"/>
        <w:ind w:left="360"/>
        <w:jc w:val="left"/>
        <w:rPr>
          <w:sz w:val="24"/>
          <w:szCs w:val="24"/>
        </w:rPr>
      </w:pPr>
    </w:p>
    <w:p w14:paraId="0BDD4D9A" w14:textId="77777777" w:rsidR="00C42D66" w:rsidRDefault="00C42D66" w:rsidP="00C42D6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43F6D4E0" w14:textId="77777777" w:rsidR="00C42D66" w:rsidRDefault="00C42D66" w:rsidP="00C42D6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6F517D99" w14:textId="77777777" w:rsidR="00C42D66" w:rsidRDefault="00C42D66" w:rsidP="00C42D6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244C49D3" w14:textId="77777777" w:rsidR="00C42D66" w:rsidRDefault="00C42D66" w:rsidP="00C42D66">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1DB8E538" w14:textId="77777777" w:rsidR="00C42D66" w:rsidRDefault="00C42D66" w:rsidP="00C42D66">
      <w:pPr>
        <w:pStyle w:val="aff9"/>
        <w:tabs>
          <w:tab w:val="left" w:pos="1134"/>
        </w:tabs>
        <w:suppressAutoHyphens/>
        <w:ind w:left="709"/>
        <w:contextualSpacing w:val="0"/>
        <w:jc w:val="both"/>
      </w:pPr>
    </w:p>
    <w:p w14:paraId="593E4658" w14:textId="77777777" w:rsidR="00C42D66" w:rsidRPr="00CE22DC" w:rsidRDefault="00C42D66" w:rsidP="00C42D66">
      <w:pPr>
        <w:pStyle w:val="31"/>
        <w:numPr>
          <w:ilvl w:val="0"/>
          <w:numId w:val="36"/>
        </w:numPr>
        <w:rPr>
          <w:b/>
          <w:i/>
          <w:sz w:val="24"/>
          <w:szCs w:val="24"/>
        </w:rPr>
      </w:pPr>
      <w:r w:rsidRPr="00BD3692">
        <w:rPr>
          <w:b/>
          <w:sz w:val="24"/>
          <w:szCs w:val="24"/>
        </w:rPr>
        <w:t>Перечень приложений к Соглашению</w:t>
      </w:r>
    </w:p>
    <w:p w14:paraId="451D963B" w14:textId="77777777" w:rsidR="00C42D66" w:rsidRPr="00CE22DC" w:rsidRDefault="00C42D66" w:rsidP="00C42D66">
      <w:pPr>
        <w:pStyle w:val="31"/>
        <w:ind w:left="360"/>
        <w:jc w:val="left"/>
        <w:rPr>
          <w:i/>
          <w:sz w:val="24"/>
          <w:szCs w:val="24"/>
        </w:rPr>
      </w:pPr>
    </w:p>
    <w:p w14:paraId="1B191D5E" w14:textId="77777777" w:rsidR="00C42D66" w:rsidRDefault="00C42D66" w:rsidP="00C42D6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2D886103" w14:textId="77777777" w:rsidR="00C42D66" w:rsidRDefault="00C42D66" w:rsidP="00C42D66">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63FE7CF7" w14:textId="77777777" w:rsidR="00C42D66" w:rsidRDefault="00C42D66" w:rsidP="00C42D66">
      <w:pPr>
        <w:jc w:val="right"/>
        <w:rPr>
          <w:rStyle w:val="10"/>
          <w:rFonts w:ascii="Times New Roman" w:eastAsiaTheme="minorHAnsi" w:hAnsi="Times New Roman"/>
          <w:sz w:val="22"/>
          <w:szCs w:val="22"/>
        </w:rPr>
      </w:pPr>
    </w:p>
    <w:p w14:paraId="350CF782" w14:textId="77777777" w:rsidR="00C42D66" w:rsidRDefault="00C42D66" w:rsidP="00C42D66">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4D7FFFA8" w14:textId="77777777" w:rsidR="00C42D66" w:rsidRPr="00A24B77" w:rsidRDefault="00C42D66" w:rsidP="00C42D66">
      <w:pPr>
        <w:jc w:val="right"/>
        <w:rPr>
          <w:sz w:val="22"/>
          <w:szCs w:val="22"/>
        </w:rPr>
      </w:pPr>
      <w:r w:rsidRPr="00A24B77">
        <w:rPr>
          <w:rStyle w:val="10"/>
          <w:rFonts w:ascii="Times New Roman" w:eastAsiaTheme="minorHAnsi" w:hAnsi="Times New Roman"/>
          <w:sz w:val="22"/>
          <w:szCs w:val="22"/>
        </w:rPr>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427FAA2C" w14:textId="77777777" w:rsidR="00C42D66" w:rsidRPr="00572F92" w:rsidRDefault="00C42D66" w:rsidP="00C42D66"/>
    <w:p w14:paraId="36B0212B" w14:textId="77777777" w:rsidR="00C42D66" w:rsidRPr="008B34AD" w:rsidRDefault="00C42D66" w:rsidP="00C42D66">
      <w:pPr>
        <w:tabs>
          <w:tab w:val="left" w:pos="1134"/>
        </w:tabs>
        <w:jc w:val="both"/>
        <w:rPr>
          <w:bCs/>
          <w:iCs/>
        </w:rPr>
      </w:pPr>
    </w:p>
    <w:p w14:paraId="1DF53787" w14:textId="77777777" w:rsidR="00C42D66" w:rsidRDefault="00C42D66" w:rsidP="00C42D6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36005C4" w14:textId="77777777" w:rsidR="00C42D66" w:rsidRDefault="00C42D66" w:rsidP="00C42D66">
      <w:pPr>
        <w:pStyle w:val="aff9"/>
        <w:tabs>
          <w:tab w:val="left" w:pos="1134"/>
        </w:tabs>
        <w:jc w:val="both"/>
        <w:rPr>
          <w:bCs/>
          <w:iCs/>
        </w:rPr>
      </w:pPr>
    </w:p>
    <w:p w14:paraId="75CA143B" w14:textId="77777777" w:rsidR="00C42D66" w:rsidRDefault="00C42D66" w:rsidP="00C42D66">
      <w:pPr>
        <w:pBdr>
          <w:top w:val="none" w:sz="0" w:space="0" w:color="000000"/>
          <w:left w:val="none" w:sz="0" w:space="0" w:color="000000"/>
          <w:bottom w:val="single" w:sz="4" w:space="1" w:color="000000"/>
          <w:right w:val="none" w:sz="0" w:space="0" w:color="000000"/>
        </w:pBdr>
        <w:rPr>
          <w:b/>
        </w:rPr>
      </w:pPr>
      <w:r>
        <w:rPr>
          <w:i/>
        </w:rPr>
        <w:t>Начало формы</w:t>
      </w:r>
    </w:p>
    <w:p w14:paraId="64770814" w14:textId="77777777" w:rsidR="00C42D66" w:rsidRDefault="00C42D66" w:rsidP="00C42D66">
      <w:pPr>
        <w:keepNext/>
        <w:spacing w:before="240" w:after="120"/>
        <w:jc w:val="center"/>
        <w:rPr>
          <w:b/>
          <w:bCs/>
        </w:rPr>
      </w:pPr>
      <w:r>
        <w:rPr>
          <w:b/>
        </w:rPr>
        <w:t>ОБЯЗАТЕЛЬСТВО О СОБЛЮДЕНИИ ТРЕБОВАНИЙ</w:t>
      </w:r>
      <w:r>
        <w:rPr>
          <w:b/>
        </w:rPr>
        <w:br/>
        <w:t>ИНФОРМАЦИОННОЙ БЕЗОПАСНОСТИ</w:t>
      </w:r>
    </w:p>
    <w:p w14:paraId="457DCFCA" w14:textId="77777777" w:rsidR="00C42D66" w:rsidRDefault="00C42D66" w:rsidP="00C42D66">
      <w:pPr>
        <w:jc w:val="both"/>
        <w:rPr>
          <w:b/>
          <w:bCs/>
        </w:rPr>
      </w:pPr>
    </w:p>
    <w:p w14:paraId="06996123" w14:textId="77777777" w:rsidR="00C42D66" w:rsidRDefault="00C42D66" w:rsidP="00C42D6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45302CA5"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42D80DE"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40B5B710"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163CC8AA"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34EAF228"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3458BE8D" w14:textId="77777777" w:rsidR="00C42D66" w:rsidRDefault="00C42D66" w:rsidP="00C42D6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4B92EEC7"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EDF340A"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3DC451E"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24544F71"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17856BA"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10A3EBA6"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7B93FD1E"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7762627A" w14:textId="77777777" w:rsidR="00C42D66" w:rsidRDefault="00C42D66" w:rsidP="00C42D6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1468E8D2" w14:textId="77777777" w:rsidR="00C42D66" w:rsidRDefault="00C42D66" w:rsidP="00C42D6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17B87591"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82F4C6"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2CF51324"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50EC234B"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0E12DE93" w14:textId="77777777" w:rsidR="00C42D66" w:rsidRDefault="00C42D66" w:rsidP="00C42D66">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04F15737"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39AB9A18" w14:textId="77777777" w:rsidR="00C42D66" w:rsidRDefault="00C42D66" w:rsidP="00C42D6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07435EA4" w14:textId="77777777" w:rsidR="00C42D66" w:rsidRDefault="00C42D66" w:rsidP="00C42D6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3E927DD7"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4F266CB" w14:textId="77777777" w:rsidR="00C42D66" w:rsidRDefault="00C42D66" w:rsidP="00C42D6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325E2A60" w14:textId="77777777" w:rsidR="00C42D66" w:rsidRDefault="00C42D66" w:rsidP="00C42D6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618C7A4B" w14:textId="77777777" w:rsidR="00C42D66" w:rsidRDefault="00C42D66" w:rsidP="00C42D6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653C6BC8" w14:textId="77777777" w:rsidR="00C42D66" w:rsidRDefault="00C42D66" w:rsidP="00C42D6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59FFBE02"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43293136"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51C055"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414C3CF1"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24CACF01"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37430F5" w14:textId="77777777" w:rsidR="00C42D66" w:rsidRDefault="00C42D66" w:rsidP="00C42D6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6B86E771"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3169BBFC" w14:textId="77777777" w:rsidR="00C42D66" w:rsidRDefault="00C42D66" w:rsidP="00C42D6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405D759C" w14:textId="77777777" w:rsidR="00C42D66" w:rsidRDefault="00C42D66" w:rsidP="00C42D6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5C75AAF3" w14:textId="77777777" w:rsidR="00C42D66" w:rsidRDefault="00C42D66" w:rsidP="00C42D6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292C1ED8" w14:textId="77777777" w:rsidR="00C42D66" w:rsidRDefault="00C42D66" w:rsidP="00C42D6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1CA813E5" w14:textId="77777777" w:rsidR="00C42D66" w:rsidRDefault="00C42D66" w:rsidP="00C42D66">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7100058" w14:textId="77777777" w:rsidR="00C42D66" w:rsidRDefault="00C42D66" w:rsidP="00C42D6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3BEA2D19" w14:textId="77777777" w:rsidR="00C42D66" w:rsidRDefault="00C42D66" w:rsidP="00C42D6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21D0FF1C"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69D7A5A5"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10FA87EE" w14:textId="77777777" w:rsidR="00C42D66" w:rsidRDefault="00C42D66" w:rsidP="00C42D6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763D78E5" w14:textId="77777777" w:rsidR="00C42D66" w:rsidRDefault="00C42D66" w:rsidP="00C42D6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2F53D550" w14:textId="77777777" w:rsidR="00C42D66" w:rsidRDefault="00C42D66" w:rsidP="00C42D6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3E2B3C19" w14:textId="77777777" w:rsidR="00C42D66" w:rsidRDefault="00C42D66" w:rsidP="00C42D6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1BAD635A" w14:textId="77777777" w:rsidR="00C42D66" w:rsidRDefault="00C42D66" w:rsidP="00C42D6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5C9261F" w14:textId="77777777" w:rsidR="00C42D66" w:rsidRDefault="00C42D66" w:rsidP="00C42D6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0C85677" w14:textId="77777777" w:rsidR="00C42D66" w:rsidRDefault="00C42D66" w:rsidP="00C42D6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0A9FFF3" w14:textId="77777777" w:rsidR="00C42D66" w:rsidRDefault="00C42D66" w:rsidP="00C42D6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24CCFCB3" w14:textId="77777777" w:rsidR="00C42D66" w:rsidRDefault="00C42D66" w:rsidP="00C42D6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67071653" w14:textId="77777777" w:rsidR="00C42D66" w:rsidRDefault="00C42D66" w:rsidP="00C42D6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15F049F1" w14:textId="77777777" w:rsidR="00C42D66" w:rsidRDefault="00C42D66" w:rsidP="00C42D6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3E516995" w14:textId="77777777" w:rsidR="00C42D66" w:rsidRDefault="00C42D66" w:rsidP="00C42D66">
      <w:pPr>
        <w:tabs>
          <w:tab w:val="left" w:pos="851"/>
        </w:tabs>
        <w:jc w:val="both"/>
      </w:pPr>
      <w:r>
        <w:rPr>
          <w:bCs/>
        </w:rPr>
        <w:tab/>
      </w:r>
    </w:p>
    <w:p w14:paraId="544C5A76" w14:textId="77777777" w:rsidR="00C42D66" w:rsidRDefault="00C42D66" w:rsidP="00C42D66">
      <w:pPr>
        <w:tabs>
          <w:tab w:val="left" w:pos="851"/>
        </w:tabs>
        <w:jc w:val="both"/>
      </w:pPr>
      <w:r>
        <w:t xml:space="preserve">«___» __________ 20___       </w:t>
      </w:r>
      <w:r>
        <w:rPr>
          <w:b/>
          <w:bCs/>
        </w:rPr>
        <w:t xml:space="preserve">                                       </w:t>
      </w:r>
      <w:r>
        <w:t xml:space="preserve">__________________/_________________ </w:t>
      </w:r>
    </w:p>
    <w:p w14:paraId="103738D6" w14:textId="77777777" w:rsidR="00C42D66" w:rsidRDefault="00C42D66" w:rsidP="00C42D66">
      <w:pPr>
        <w:tabs>
          <w:tab w:val="left" w:pos="851"/>
        </w:tabs>
        <w:jc w:val="both"/>
        <w:rPr>
          <w:b/>
          <w:bCs/>
        </w:rPr>
      </w:pPr>
      <w:r>
        <w:t xml:space="preserve">                                                                                                            (подпись)/(ФИО)</w:t>
      </w:r>
    </w:p>
    <w:p w14:paraId="318C26A9" w14:textId="77777777" w:rsidR="00C42D66" w:rsidRDefault="00C42D66" w:rsidP="00C42D66">
      <w:pPr>
        <w:pBdr>
          <w:bottom w:val="single" w:sz="4" w:space="1" w:color="auto"/>
        </w:pBdr>
        <w:rPr>
          <w:i/>
        </w:rPr>
      </w:pPr>
    </w:p>
    <w:p w14:paraId="68B3EEB8" w14:textId="77777777" w:rsidR="00C42D66" w:rsidRDefault="00C42D66" w:rsidP="00C42D66">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59D9F411" w14:textId="77777777" w:rsidR="00C42D66" w:rsidRDefault="00C42D66" w:rsidP="00C42D66">
      <w:pPr>
        <w:jc w:val="right"/>
      </w:pPr>
      <w:r w:rsidRPr="000C2A97">
        <w:rPr>
          <w:rStyle w:val="10"/>
          <w:rFonts w:ascii="Times New Roman" w:eastAsia="Calibri" w:hAnsi="Times New Roman"/>
          <w:sz w:val="22"/>
          <w:szCs w:val="22"/>
        </w:rPr>
        <w:t>Приложение № 2</w:t>
      </w:r>
      <w:r w:rsidRPr="000C2A97">
        <w:br/>
        <w:t>к Соглашению о соблюдении</w:t>
      </w:r>
      <w:r w:rsidRPr="000C2A97">
        <w:br/>
        <w:t>требований информационной безопасности</w:t>
      </w:r>
    </w:p>
    <w:p w14:paraId="1975073F" w14:textId="77777777" w:rsidR="00C42D66" w:rsidRDefault="00C42D66" w:rsidP="00C42D66">
      <w:pPr>
        <w:jc w:val="right"/>
      </w:pPr>
    </w:p>
    <w:p w14:paraId="39A3B1E9" w14:textId="77777777" w:rsidR="00C42D66" w:rsidRPr="000C2A97" w:rsidRDefault="00C42D66" w:rsidP="00C42D66">
      <w:pPr>
        <w:jc w:val="right"/>
        <w:rPr>
          <w:b/>
        </w:rPr>
      </w:pPr>
    </w:p>
    <w:p w14:paraId="57ED100F" w14:textId="77777777" w:rsidR="00C42D66" w:rsidRPr="002808DA" w:rsidRDefault="00C42D66" w:rsidP="00C42D66">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C8DF62D" w14:textId="77777777" w:rsidR="00C42D66" w:rsidRDefault="00C42D66" w:rsidP="00C42D66">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2D29F750" w14:textId="77777777" w:rsidR="00C42D66" w:rsidRDefault="00C42D66" w:rsidP="00C42D66">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E017F2B" w14:textId="77777777" w:rsidR="00C42D66" w:rsidRDefault="00C42D66" w:rsidP="00C42D66">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5A787CEC" w14:textId="77777777" w:rsidR="00C42D66" w:rsidRDefault="00C42D66" w:rsidP="00C42D66">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B5D3D94" w14:textId="77777777" w:rsidR="00C42D66" w:rsidRDefault="00C42D66" w:rsidP="00C42D66">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23103A6C" w14:textId="77777777" w:rsidR="00C42D66" w:rsidRDefault="00C42D66" w:rsidP="00C42D66">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409E0B0A" w14:textId="77777777" w:rsidR="00C42D66" w:rsidRDefault="00C42D66" w:rsidP="00C42D66">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0A1A5541" w14:textId="77777777" w:rsidR="00C42D66" w:rsidRDefault="00C42D66" w:rsidP="00C42D66">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2F455131" w14:textId="77777777" w:rsidR="00C42D66" w:rsidRDefault="00C42D66" w:rsidP="00C42D66">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11488F95" w14:textId="77777777" w:rsidR="00C42D66" w:rsidRDefault="00C42D66" w:rsidP="00C42D66">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27B9053F" w14:textId="77777777" w:rsidR="00C42D66" w:rsidRPr="002425DA" w:rsidRDefault="00C42D66" w:rsidP="00C42D66">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000B0B9F" w14:textId="77777777" w:rsidR="00C42D66" w:rsidRDefault="00C42D66" w:rsidP="00C42D66">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42C97C0C" w14:textId="77777777" w:rsidR="00C42D66" w:rsidRDefault="00C42D66" w:rsidP="00C42D66">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6A8B56C" w14:textId="77777777" w:rsidR="00C42D66" w:rsidRDefault="00C42D66" w:rsidP="00C42D66">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5144C846" w14:textId="77777777" w:rsidR="00C42D66" w:rsidRDefault="00C42D66" w:rsidP="00C42D66">
      <w:pPr>
        <w:pStyle w:val="aff9"/>
        <w:numPr>
          <w:ilvl w:val="0"/>
          <w:numId w:val="47"/>
        </w:numPr>
        <w:tabs>
          <w:tab w:val="left" w:pos="1134"/>
        </w:tabs>
        <w:suppressAutoHyphens/>
        <w:ind w:left="0" w:firstLine="709"/>
        <w:contextualSpacing w:val="0"/>
        <w:jc w:val="both"/>
      </w:pPr>
      <w:r>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56C40FAD" w14:textId="77777777" w:rsidR="00C42D66" w:rsidRDefault="00C42D66" w:rsidP="00C42D66">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3A9A4F6B" w14:textId="77777777" w:rsidR="00C42D66" w:rsidRDefault="00C42D66" w:rsidP="00C42D66">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CE5811B" w14:textId="77777777" w:rsidR="00C42D66" w:rsidRDefault="00C42D66" w:rsidP="00C42D66">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1B96BC5B" w14:textId="77777777" w:rsidR="00C42D66" w:rsidRDefault="00C42D66" w:rsidP="00C42D66">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00C4B6D8" w14:textId="77777777" w:rsidR="00C42D66" w:rsidRDefault="00C42D66" w:rsidP="00C42D66">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15A73066" w14:textId="77777777" w:rsidR="00C42D66" w:rsidRDefault="00C42D66" w:rsidP="00C42D66">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9F867D0" w14:textId="77777777" w:rsidR="00C42D66" w:rsidRDefault="00C42D66" w:rsidP="00C42D66">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59B362BA" w14:textId="77777777" w:rsidR="00C42D66" w:rsidRDefault="00C42D66" w:rsidP="00C42D66">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51DF58BA" w14:textId="77777777" w:rsidR="00C42D66" w:rsidRDefault="00C42D66" w:rsidP="00C42D66">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05BCBA3" w14:textId="77777777" w:rsidR="00C42D66" w:rsidRDefault="00C42D66" w:rsidP="00C42D66">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C9FED8D" w14:textId="77777777" w:rsidR="00C42D66" w:rsidRDefault="00C42D66" w:rsidP="00C42D66">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7E69230C" w14:textId="77777777" w:rsidR="00C42D66" w:rsidRDefault="00C42D66" w:rsidP="00C42D66">
      <w:pPr>
        <w:pStyle w:val="aff9"/>
        <w:numPr>
          <w:ilvl w:val="1"/>
          <w:numId w:val="38"/>
        </w:numPr>
        <w:tabs>
          <w:tab w:val="left" w:pos="1134"/>
        </w:tabs>
        <w:suppressAutoHyphens/>
        <w:ind w:left="1134" w:hanging="425"/>
        <w:contextualSpacing w:val="0"/>
        <w:jc w:val="both"/>
      </w:pPr>
      <w:r>
        <w:t>антивирусная защита;</w:t>
      </w:r>
    </w:p>
    <w:p w14:paraId="22727002" w14:textId="77777777" w:rsidR="00C42D66" w:rsidRDefault="00C42D66" w:rsidP="00C42D66">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1B3FBEE4" w14:textId="77777777" w:rsidR="00C42D66" w:rsidRDefault="00C42D66" w:rsidP="00C42D66">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778AF336" w14:textId="77777777" w:rsidR="00C42D66" w:rsidRDefault="00C42D66" w:rsidP="00C42D66">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28A15C46" w14:textId="77777777" w:rsidR="00C42D66" w:rsidRDefault="00C42D66" w:rsidP="00C42D66">
      <w:pPr>
        <w:pStyle w:val="aff9"/>
        <w:numPr>
          <w:ilvl w:val="1"/>
          <w:numId w:val="38"/>
        </w:numPr>
        <w:tabs>
          <w:tab w:val="left" w:pos="1134"/>
        </w:tabs>
        <w:suppressAutoHyphens/>
        <w:ind w:left="1134" w:hanging="425"/>
        <w:contextualSpacing w:val="0"/>
        <w:jc w:val="both"/>
      </w:pPr>
      <w:r>
        <w:t>обнаружение вторжений;</w:t>
      </w:r>
    </w:p>
    <w:p w14:paraId="744A80E4" w14:textId="515DB46F" w:rsidR="00CE22DC" w:rsidRDefault="00C42D66" w:rsidP="00C42D66">
      <w:pPr>
        <w:spacing w:after="200" w:line="276" w:lineRule="auto"/>
        <w:rPr>
          <w:b/>
          <w:color w:val="000000"/>
        </w:rPr>
      </w:pPr>
      <w:r w:rsidRPr="00531F49">
        <w:rPr>
          <w:rStyle w:val="FontStyle16"/>
        </w:rPr>
        <w:t>защита почтовых сервисов от фишинга</w:t>
      </w:r>
      <w:r>
        <w:rPr>
          <w:rStyle w:val="FontStyle16"/>
        </w:rPr>
        <w:t>.</w:t>
      </w:r>
      <w:r w:rsidR="008B34AD">
        <w:rPr>
          <w:b/>
          <w:color w:val="000000"/>
        </w:rPr>
        <w:t xml:space="preserve"> </w:t>
      </w:r>
      <w:r w:rsidR="00CE22DC">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C7797D" w:rsidRDefault="00C7797D" w:rsidP="00D11422">
      <w:r>
        <w:separator/>
      </w:r>
    </w:p>
  </w:endnote>
  <w:endnote w:type="continuationSeparator" w:id="0">
    <w:p w14:paraId="4F1DF974" w14:textId="77777777" w:rsidR="00C7797D" w:rsidRDefault="00C7797D" w:rsidP="00D11422">
      <w:r>
        <w:continuationSeparator/>
      </w:r>
    </w:p>
  </w:endnote>
  <w:endnote w:type="continuationNotice" w:id="1">
    <w:p w14:paraId="7A6CA669" w14:textId="77777777" w:rsidR="00C7797D" w:rsidRDefault="00C77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C7797D" w:rsidRDefault="00C7797D"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C7797D" w:rsidRPr="001956DB" w:rsidRDefault="00C7797D"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C7797D" w:rsidRDefault="00C7797D">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C7797D" w:rsidRDefault="00C7797D" w:rsidP="00D11422">
      <w:r>
        <w:separator/>
      </w:r>
    </w:p>
  </w:footnote>
  <w:footnote w:type="continuationSeparator" w:id="0">
    <w:p w14:paraId="3E0EACAA" w14:textId="77777777" w:rsidR="00C7797D" w:rsidRDefault="00C7797D" w:rsidP="00D11422">
      <w:r>
        <w:continuationSeparator/>
      </w:r>
    </w:p>
  </w:footnote>
  <w:footnote w:type="continuationNotice" w:id="1">
    <w:p w14:paraId="08A12C41" w14:textId="77777777" w:rsidR="00C7797D" w:rsidRDefault="00C779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C7797D" w:rsidRDefault="00C7797D"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C7797D" w:rsidRDefault="00C7797D">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642FE7E3" w:rsidR="00C7797D" w:rsidRDefault="00C7797D">
        <w:pPr>
          <w:pStyle w:val="aff5"/>
          <w:jc w:val="center"/>
        </w:pPr>
        <w:r>
          <w:fldChar w:fldCharType="begin"/>
        </w:r>
        <w:r>
          <w:instrText>PAGE   \* MERGEFORMAT</w:instrText>
        </w:r>
        <w:r>
          <w:fldChar w:fldCharType="separate"/>
        </w:r>
        <w:r w:rsidR="00EC413B">
          <w:rPr>
            <w:noProof/>
          </w:rPr>
          <w:t>56</w:t>
        </w:r>
        <w:r>
          <w:fldChar w:fldCharType="end"/>
        </w:r>
      </w:p>
    </w:sdtContent>
  </w:sdt>
  <w:p w14:paraId="1A13C1CB" w14:textId="77777777" w:rsidR="00C7797D" w:rsidRDefault="00C7797D">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C7797D" w:rsidRDefault="00C7797D">
    <w:pPr>
      <w:pStyle w:val="aff5"/>
      <w:jc w:val="center"/>
    </w:pPr>
  </w:p>
  <w:p w14:paraId="04980535" w14:textId="77777777" w:rsidR="00C7797D" w:rsidRDefault="00C7797D">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39BA57C4" w:rsidR="00C7797D" w:rsidRDefault="00C7797D">
        <w:pPr>
          <w:pStyle w:val="aff5"/>
          <w:jc w:val="center"/>
        </w:pPr>
        <w:r>
          <w:fldChar w:fldCharType="begin"/>
        </w:r>
        <w:r>
          <w:instrText>PAGE   \* MERGEFORMAT</w:instrText>
        </w:r>
        <w:r>
          <w:fldChar w:fldCharType="separate"/>
        </w:r>
        <w:r w:rsidR="00EC413B">
          <w:rPr>
            <w:noProof/>
          </w:rPr>
          <w:t>57</w:t>
        </w:r>
        <w:r>
          <w:fldChar w:fldCharType="end"/>
        </w:r>
      </w:p>
    </w:sdtContent>
  </w:sdt>
  <w:p w14:paraId="2D380E54" w14:textId="77777777" w:rsidR="00C7797D" w:rsidRDefault="00C7797D">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1EA4F6C8" w:rsidR="00C7797D" w:rsidRDefault="00C7797D">
        <w:pPr>
          <w:pStyle w:val="aff5"/>
          <w:jc w:val="center"/>
        </w:pPr>
        <w:r>
          <w:fldChar w:fldCharType="begin"/>
        </w:r>
        <w:r>
          <w:instrText>PAGE   \* MERGEFORMAT</w:instrText>
        </w:r>
        <w:r>
          <w:fldChar w:fldCharType="separate"/>
        </w:r>
        <w:r w:rsidR="00C42D66">
          <w:rPr>
            <w:noProof/>
          </w:rPr>
          <w:t>68</w:t>
        </w:r>
        <w:r>
          <w:fldChar w:fldCharType="end"/>
        </w:r>
      </w:p>
    </w:sdtContent>
  </w:sdt>
  <w:p w14:paraId="4070EF59" w14:textId="77777777" w:rsidR="00C7797D" w:rsidRDefault="00C7797D">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2FA63AA0"/>
    <w:name w:val="WW8Num12"/>
    <w:lvl w:ilvl="0">
      <w:start w:val="1"/>
      <w:numFmt w:val="decimal"/>
      <w:lvlText w:val="%1."/>
      <w:lvlJc w:val="left"/>
      <w:pPr>
        <w:tabs>
          <w:tab w:val="num" w:pos="0"/>
        </w:tabs>
        <w:ind w:left="1080" w:hanging="360"/>
      </w:pPr>
      <w:rPr>
        <w:rFonts w:ascii="Times New Roman" w:hAnsi="Times New Roman" w:cs="Times New Roman"/>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3C39"/>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2C68"/>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5E8"/>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62EC"/>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E65"/>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0E65"/>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0E16"/>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BE4"/>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0C5B"/>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B6F"/>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2D66"/>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270"/>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7A3"/>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58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4C54"/>
    <w:rsid w:val="00E654D4"/>
    <w:rsid w:val="00E65554"/>
    <w:rsid w:val="00E65845"/>
    <w:rsid w:val="00E660AC"/>
    <w:rsid w:val="00E66260"/>
    <w:rsid w:val="00E665C3"/>
    <w:rsid w:val="00E672DA"/>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3B"/>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973"/>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tk@ural.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dubrovin-av@ural.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dubrovin-av@ural.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64662-DE0C-42EC-A31F-4488844B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58</Pages>
  <Words>26418</Words>
  <Characters>150583</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28</cp:revision>
  <cp:lastPrinted>2022-03-17T10:39:00Z</cp:lastPrinted>
  <dcterms:created xsi:type="dcterms:W3CDTF">2026-01-20T08:53:00Z</dcterms:created>
  <dcterms:modified xsi:type="dcterms:W3CDTF">2026-07-22T08:40:00Z</dcterms:modified>
</cp:coreProperties>
</file>