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0BEED6CC" w14:textId="77777777" w:rsidR="00C0360D" w:rsidRPr="00C33657" w:rsidRDefault="001830D5" w:rsidP="00C0360D">
      <w:pPr>
        <w:jc w:val="center"/>
        <w:rPr>
          <w:b/>
        </w:rPr>
      </w:pPr>
      <w:r>
        <w:rPr>
          <w:b/>
        </w:rPr>
        <w:t xml:space="preserve">На </w:t>
      </w:r>
      <w:r w:rsidR="00C0360D" w:rsidRPr="00C62850">
        <w:rPr>
          <w:b/>
        </w:rPr>
        <w:t>Строительство сети доступа для подключения клиентов сегментов В2С/В2В/В20/В2G1/2 в Центральном федеральном округе для нужд филиала в Тульской и Рязанской областях ПАО «Ростелеком</w:t>
      </w:r>
    </w:p>
    <w:p w14:paraId="499B781C" w14:textId="1A64110D" w:rsidR="00203185" w:rsidRPr="00C33657" w:rsidRDefault="00203185" w:rsidP="00203185">
      <w:pPr>
        <w:jc w:val="center"/>
        <w:rPr>
          <w:b/>
        </w:rPr>
      </w:pPr>
    </w:p>
    <w:p w14:paraId="2FB92DF5" w14:textId="4D9433FE" w:rsidR="0079240D" w:rsidRPr="00C33657" w:rsidRDefault="0079240D" w:rsidP="00011AB4">
      <w:pPr>
        <w:jc w:val="center"/>
        <w:rPr>
          <w:b/>
        </w:rPr>
      </w:pP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12F45D4A" w:rsidR="00621E9E" w:rsidRPr="00C33657" w:rsidRDefault="00C0360D" w:rsidP="00621E9E">
      <w:pPr>
        <w:jc w:val="center"/>
      </w:pPr>
      <w:r w:rsidRPr="0089141D">
        <w:t xml:space="preserve">г. Тула </w:t>
      </w:r>
      <w:r w:rsidR="00621E9E" w:rsidRPr="00C33657">
        <w:br w:type="page"/>
      </w:r>
    </w:p>
    <w:p w14:paraId="12F9053A" w14:textId="77777777" w:rsidR="00D179F1" w:rsidRPr="00C33657" w:rsidRDefault="00261EE0"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7144D536"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C0360D" w:rsidRPr="00C62850">
        <w:rPr>
          <w:b/>
          <w:sz w:val="24"/>
          <w:szCs w:val="24"/>
        </w:rPr>
        <w:t>Тульской и Рязанской областей</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w:t>
      </w:r>
      <w:r>
        <w:lastRenderedPageBreak/>
        <w:t>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53C77334"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259B6A7F" w14:textId="77777777" w:rsidR="009B2C9C" w:rsidRPr="00C33657" w:rsidRDefault="009B2C9C" w:rsidP="009B2C9C">
      <w:pPr>
        <w:ind w:firstLine="709"/>
        <w:jc w:val="both"/>
      </w:pPr>
      <w:r w:rsidRPr="00C33657">
        <w:t>(Должность)</w:t>
      </w:r>
    </w:p>
    <w:p w14:paraId="570162CE" w14:textId="565148C7" w:rsidR="00F260D2" w:rsidRPr="00C33657" w:rsidRDefault="009B2C9C" w:rsidP="009B2C9C">
      <w:pPr>
        <w:ind w:firstLine="709"/>
        <w:jc w:val="both"/>
        <w:rPr>
          <w:rStyle w:val="affd"/>
          <w:rFonts w:eastAsia="Calibri"/>
        </w:rPr>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64C6448E"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C0360D" w:rsidRPr="00C62850">
        <w:rPr>
          <w:b/>
        </w:rPr>
        <w:t>Тульской</w:t>
      </w:r>
      <w:r w:rsidR="00C0360D" w:rsidRPr="000967DA">
        <w:rPr>
          <w:b/>
        </w:rPr>
        <w:t xml:space="preserve">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DD0A223" w14:textId="77777777" w:rsidR="009B2C9C" w:rsidRPr="00C33657" w:rsidRDefault="009B2C9C" w:rsidP="009B2C9C">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7E90177" w14:textId="77777777" w:rsidR="009B2C9C" w:rsidRPr="00C33657" w:rsidRDefault="009B2C9C" w:rsidP="009B2C9C">
      <w:pPr>
        <w:ind w:firstLine="709"/>
        <w:jc w:val="both"/>
      </w:pPr>
      <w:r w:rsidRPr="00C33657">
        <w:t>(Должность)</w:t>
      </w:r>
    </w:p>
    <w:p w14:paraId="3E9780E5" w14:textId="50EA09AC" w:rsidR="009B2C9C" w:rsidRPr="00C33657" w:rsidRDefault="009B2C9C" w:rsidP="009B2C9C">
      <w:pPr>
        <w:ind w:firstLine="709"/>
        <w:jc w:val="both"/>
        <w:rPr>
          <w:rStyle w:val="affd"/>
          <w:rFonts w:eastAsia="Calibri"/>
        </w:rPr>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0A3F2B70"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830D5">
        <w:rPr>
          <w:b/>
        </w:rPr>
        <w:t>1</w:t>
      </w:r>
      <w:r w:rsidR="007152C5" w:rsidRPr="00442257">
        <w:rPr>
          <w:b/>
        </w:rPr>
        <w:t>% (</w:t>
      </w:r>
      <w:r w:rsidR="001830D5">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50A41250" w14:textId="77777777" w:rsidR="00C0360D" w:rsidRPr="00150993" w:rsidRDefault="00C0360D" w:rsidP="00C0360D">
      <w:pPr>
        <w:ind w:firstLine="567"/>
        <w:mirrorIndents/>
        <w:jc w:val="both"/>
      </w:pPr>
      <w:r w:rsidRPr="00150993">
        <w:t xml:space="preserve">Почтовый адрес: 300041, Тульская область, г. Тула, </w:t>
      </w:r>
      <w:proofErr w:type="spellStart"/>
      <w:r w:rsidRPr="00150993">
        <w:t>пр-кт</w:t>
      </w:r>
      <w:proofErr w:type="spellEnd"/>
      <w:r w:rsidRPr="00150993">
        <w:t xml:space="preserve"> Ленина, д.33А</w:t>
      </w:r>
    </w:p>
    <w:p w14:paraId="415F6FD0" w14:textId="77777777" w:rsidR="00C0360D" w:rsidRPr="00150993" w:rsidRDefault="00C0360D" w:rsidP="00C0360D">
      <w:pPr>
        <w:ind w:firstLine="567"/>
        <w:mirrorIndents/>
        <w:jc w:val="both"/>
      </w:pPr>
      <w:r w:rsidRPr="00150993">
        <w:t>ИНН: 7707049388</w:t>
      </w:r>
    </w:p>
    <w:p w14:paraId="05516152" w14:textId="77777777" w:rsidR="00C0360D" w:rsidRPr="00150993" w:rsidRDefault="00C0360D" w:rsidP="00C0360D">
      <w:pPr>
        <w:ind w:firstLine="567"/>
        <w:mirrorIndents/>
        <w:jc w:val="both"/>
      </w:pPr>
      <w:r w:rsidRPr="00150993">
        <w:t>КПП: 710743002</w:t>
      </w:r>
    </w:p>
    <w:p w14:paraId="1E0F49B4" w14:textId="77777777" w:rsidR="00C0360D" w:rsidRPr="00150993" w:rsidRDefault="00C0360D" w:rsidP="00C0360D">
      <w:pPr>
        <w:ind w:firstLine="567"/>
        <w:mirrorIndents/>
        <w:jc w:val="both"/>
      </w:pPr>
      <w:r w:rsidRPr="00150993">
        <w:t>ОГРН: 1027700198767</w:t>
      </w:r>
    </w:p>
    <w:p w14:paraId="4B8B39BC" w14:textId="77777777" w:rsidR="00C0360D" w:rsidRPr="00150993" w:rsidRDefault="00C0360D" w:rsidP="00C0360D">
      <w:pPr>
        <w:ind w:firstLine="567"/>
        <w:mirrorIndents/>
        <w:jc w:val="both"/>
      </w:pPr>
      <w:r w:rsidRPr="00150993">
        <w:t>Наименование банка: ТУЛЬСКОЕ ОТДЕЛЕНИЕ N8604 ПАО СБЕРБАНК</w:t>
      </w:r>
    </w:p>
    <w:p w14:paraId="3732B5BE" w14:textId="77777777" w:rsidR="00C0360D" w:rsidRPr="00150993" w:rsidRDefault="00C0360D" w:rsidP="00C0360D">
      <w:pPr>
        <w:ind w:firstLine="567"/>
        <w:mirrorIndents/>
        <w:jc w:val="both"/>
      </w:pPr>
      <w:r w:rsidRPr="00150993">
        <w:t>БИК: 047003608</w:t>
      </w:r>
    </w:p>
    <w:p w14:paraId="2F7308B3" w14:textId="77777777" w:rsidR="00C0360D" w:rsidRPr="00150993" w:rsidRDefault="00C0360D" w:rsidP="00C0360D">
      <w:pPr>
        <w:ind w:firstLine="567"/>
        <w:mirrorIndents/>
        <w:jc w:val="both"/>
      </w:pPr>
      <w:r w:rsidRPr="00150993">
        <w:t>Расчетный счет: 40702810166020101427</w:t>
      </w:r>
    </w:p>
    <w:p w14:paraId="6B218A39" w14:textId="77777777" w:rsidR="00C0360D" w:rsidRPr="00150993" w:rsidRDefault="00C0360D" w:rsidP="00C0360D">
      <w:pPr>
        <w:ind w:firstLine="567"/>
        <w:mirrorIndents/>
        <w:jc w:val="both"/>
      </w:pPr>
      <w:r w:rsidRPr="00150993">
        <w:t>Корреспондентский счет: 30101810300000000608</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lastRenderedPageBreak/>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lastRenderedPageBreak/>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lastRenderedPageBreak/>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9B10C2" w:rsidRPr="00C33657" w14:paraId="4ED3B5E4" w14:textId="77777777" w:rsidTr="00540E7F">
        <w:tc>
          <w:tcPr>
            <w:tcW w:w="4813" w:type="dxa"/>
          </w:tcPr>
          <w:bookmarkEnd w:id="20"/>
          <w:p w14:paraId="6B68587C" w14:textId="77777777" w:rsidR="009B10C2" w:rsidRPr="00C33657" w:rsidRDefault="009B10C2" w:rsidP="009B10C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1D17816A" w:rsidR="009B10C2" w:rsidRPr="00C33657" w:rsidRDefault="009B10C2" w:rsidP="009B10C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9B10C2" w:rsidRPr="00C33657" w:rsidRDefault="009B10C2" w:rsidP="009B10C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9B10C2" w:rsidRPr="00C33657" w:rsidRDefault="009B10C2" w:rsidP="009B10C2">
            <w:pPr>
              <w:pStyle w:val="af8"/>
              <w:jc w:val="both"/>
              <w:rPr>
                <w:rFonts w:ascii="Times New Roman" w:hAnsi="Times New Roman"/>
                <w:b/>
                <w:sz w:val="24"/>
                <w:szCs w:val="24"/>
              </w:rPr>
            </w:pPr>
          </w:p>
        </w:tc>
      </w:tr>
      <w:tr w:rsidR="009B10C2" w:rsidRPr="00C33657" w14:paraId="51269DB3" w14:textId="77777777" w:rsidTr="00FE6258">
        <w:trPr>
          <w:trHeight w:val="558"/>
        </w:trPr>
        <w:tc>
          <w:tcPr>
            <w:tcW w:w="4813" w:type="dxa"/>
          </w:tcPr>
          <w:p w14:paraId="2DEABC23" w14:textId="77777777" w:rsidR="00C0360D" w:rsidRPr="0012007B" w:rsidRDefault="00C0360D" w:rsidP="00C0360D">
            <w:pPr>
              <w:contextualSpacing/>
              <w:jc w:val="both"/>
              <w:rPr>
                <w:bCs/>
              </w:rPr>
            </w:pPr>
            <w:r w:rsidRPr="0012007B">
              <w:rPr>
                <w:bCs/>
              </w:rPr>
              <w:t>ИНН / КПП 7707049388/710743002</w:t>
            </w:r>
          </w:p>
          <w:p w14:paraId="21405BDD" w14:textId="77777777" w:rsidR="00C0360D" w:rsidRPr="0012007B" w:rsidRDefault="00C0360D" w:rsidP="00C0360D">
            <w:pPr>
              <w:contextualSpacing/>
              <w:jc w:val="both"/>
              <w:rPr>
                <w:bCs/>
              </w:rPr>
            </w:pPr>
            <w:r w:rsidRPr="0012007B">
              <w:rPr>
                <w:bCs/>
              </w:rPr>
              <w:t>ОГРН 1027700198767</w:t>
            </w:r>
          </w:p>
          <w:p w14:paraId="3D10FC43" w14:textId="77777777" w:rsidR="00C0360D" w:rsidRPr="0012007B" w:rsidRDefault="00C0360D" w:rsidP="00C0360D">
            <w:pPr>
              <w:contextualSpacing/>
              <w:jc w:val="both"/>
              <w:rPr>
                <w:bCs/>
              </w:rPr>
            </w:pPr>
            <w:r w:rsidRPr="0012007B">
              <w:rPr>
                <w:bCs/>
              </w:rPr>
              <w:t xml:space="preserve">Юридический адрес: 191167, г. Санкт-Петербург, </w:t>
            </w:r>
            <w:proofErr w:type="spellStart"/>
            <w:r w:rsidRPr="0012007B">
              <w:rPr>
                <w:bCs/>
              </w:rPr>
              <w:t>Вн.тер.г</w:t>
            </w:r>
            <w:proofErr w:type="spellEnd"/>
            <w:r w:rsidRPr="0012007B">
              <w:rPr>
                <w:bCs/>
              </w:rPr>
              <w:t xml:space="preserve">. Муниципальный округ </w:t>
            </w:r>
            <w:proofErr w:type="spellStart"/>
            <w:r w:rsidRPr="0012007B">
              <w:rPr>
                <w:bCs/>
              </w:rPr>
              <w:t>Смольнинское</w:t>
            </w:r>
            <w:proofErr w:type="spellEnd"/>
            <w:r w:rsidRPr="0012007B">
              <w:rPr>
                <w:bCs/>
              </w:rPr>
              <w:t xml:space="preserve">, </w:t>
            </w:r>
            <w:proofErr w:type="spellStart"/>
            <w:r w:rsidRPr="0012007B">
              <w:rPr>
                <w:bCs/>
              </w:rPr>
              <w:t>Синопская</w:t>
            </w:r>
            <w:proofErr w:type="spellEnd"/>
            <w:r w:rsidRPr="0012007B">
              <w:rPr>
                <w:bCs/>
              </w:rPr>
              <w:t xml:space="preserve"> набережная, д. 14, литера А</w:t>
            </w:r>
          </w:p>
          <w:p w14:paraId="4FAA5B0C" w14:textId="77777777" w:rsidR="00C0360D" w:rsidRPr="0012007B" w:rsidRDefault="00C0360D" w:rsidP="00C0360D">
            <w:pPr>
              <w:contextualSpacing/>
              <w:jc w:val="both"/>
              <w:rPr>
                <w:bCs/>
              </w:rPr>
            </w:pPr>
            <w:r w:rsidRPr="0012007B">
              <w:rPr>
                <w:bCs/>
              </w:rPr>
              <w:t xml:space="preserve">Почтовый адрес: 300041, Тульская область, г. Тула, </w:t>
            </w:r>
            <w:proofErr w:type="spellStart"/>
            <w:r w:rsidRPr="0012007B">
              <w:rPr>
                <w:bCs/>
              </w:rPr>
              <w:t>пр-кт</w:t>
            </w:r>
            <w:proofErr w:type="spellEnd"/>
            <w:r w:rsidRPr="0012007B">
              <w:rPr>
                <w:bCs/>
              </w:rPr>
              <w:t xml:space="preserve"> Ленина, д.33А</w:t>
            </w:r>
          </w:p>
          <w:p w14:paraId="5573CADA" w14:textId="77777777" w:rsidR="00C0360D" w:rsidRPr="0012007B" w:rsidRDefault="00C0360D" w:rsidP="00C0360D">
            <w:pPr>
              <w:contextualSpacing/>
              <w:jc w:val="both"/>
              <w:rPr>
                <w:b/>
                <w:bCs/>
              </w:rPr>
            </w:pPr>
            <w:r w:rsidRPr="0012007B">
              <w:rPr>
                <w:b/>
                <w:bCs/>
              </w:rPr>
              <w:t>Банковские реквизиты:</w:t>
            </w:r>
          </w:p>
          <w:p w14:paraId="5639F1D3" w14:textId="77777777" w:rsidR="00C0360D" w:rsidRPr="0012007B" w:rsidRDefault="00C0360D" w:rsidP="00C0360D">
            <w:pPr>
              <w:contextualSpacing/>
              <w:jc w:val="both"/>
              <w:rPr>
                <w:bCs/>
              </w:rPr>
            </w:pPr>
            <w:r w:rsidRPr="0012007B">
              <w:rPr>
                <w:bCs/>
              </w:rPr>
              <w:t>ИНН / КПП 7707049388/770545001</w:t>
            </w:r>
          </w:p>
          <w:p w14:paraId="07FF0352" w14:textId="77777777" w:rsidR="00C0360D" w:rsidRPr="0012007B" w:rsidRDefault="00C0360D" w:rsidP="00C0360D">
            <w:pPr>
              <w:contextualSpacing/>
              <w:jc w:val="both"/>
              <w:rPr>
                <w:bCs/>
              </w:rPr>
            </w:pPr>
            <w:r w:rsidRPr="0012007B">
              <w:rPr>
                <w:bCs/>
              </w:rPr>
              <w:t>Р/с 40702810942020002415</w:t>
            </w:r>
          </w:p>
          <w:p w14:paraId="5D2F2832" w14:textId="77777777" w:rsidR="00C0360D" w:rsidRPr="0012007B" w:rsidRDefault="00C0360D" w:rsidP="00C0360D">
            <w:pPr>
              <w:contextualSpacing/>
              <w:jc w:val="both"/>
              <w:rPr>
                <w:bCs/>
              </w:rPr>
            </w:pPr>
            <w:r w:rsidRPr="0012007B">
              <w:rPr>
                <w:bCs/>
              </w:rPr>
              <w:t>Волго-Вятский банк ПАО Сбербанк</w:t>
            </w:r>
          </w:p>
          <w:p w14:paraId="7525E3F9" w14:textId="77777777" w:rsidR="00C0360D" w:rsidRPr="0012007B" w:rsidRDefault="00C0360D" w:rsidP="00C0360D">
            <w:pPr>
              <w:contextualSpacing/>
              <w:jc w:val="both"/>
              <w:rPr>
                <w:bCs/>
              </w:rPr>
            </w:pPr>
            <w:r w:rsidRPr="0012007B">
              <w:rPr>
                <w:bCs/>
              </w:rPr>
              <w:t>БИК 042202603</w:t>
            </w:r>
          </w:p>
          <w:p w14:paraId="50762D3D" w14:textId="49A7B12E" w:rsidR="009B10C2" w:rsidRPr="00C33657" w:rsidRDefault="00C0360D" w:rsidP="00C0360D">
            <w:pPr>
              <w:contextualSpacing/>
              <w:jc w:val="both"/>
              <w:rPr>
                <w:bCs/>
              </w:rPr>
            </w:pPr>
            <w:r w:rsidRPr="0012007B">
              <w:rPr>
                <w:bCs/>
              </w:rPr>
              <w:t>К/с 30101810900000000603</w:t>
            </w:r>
          </w:p>
        </w:tc>
        <w:tc>
          <w:tcPr>
            <w:tcW w:w="4822" w:type="dxa"/>
          </w:tcPr>
          <w:p w14:paraId="43826DE8" w14:textId="77777777" w:rsidR="009B10C2" w:rsidRPr="000955CB" w:rsidRDefault="009B10C2" w:rsidP="009B10C2">
            <w:pPr>
              <w:jc w:val="both"/>
            </w:pPr>
            <w:r w:rsidRPr="000955CB">
              <w:t xml:space="preserve">ИНН / КПП </w:t>
            </w:r>
          </w:p>
          <w:p w14:paraId="7DBF3FE2" w14:textId="77777777" w:rsidR="009B10C2" w:rsidRPr="000955CB" w:rsidRDefault="009B10C2" w:rsidP="009B10C2">
            <w:pPr>
              <w:jc w:val="both"/>
            </w:pPr>
            <w:r w:rsidRPr="000955CB">
              <w:t xml:space="preserve">ОГРН </w:t>
            </w:r>
          </w:p>
          <w:p w14:paraId="2D02C2CE" w14:textId="77777777" w:rsidR="009B10C2" w:rsidRPr="000955CB" w:rsidRDefault="009B10C2" w:rsidP="009B10C2">
            <w:pPr>
              <w:jc w:val="both"/>
            </w:pPr>
            <w:r w:rsidRPr="000955CB">
              <w:t xml:space="preserve">Юридический адрес: </w:t>
            </w:r>
          </w:p>
          <w:p w14:paraId="5DF81C7F" w14:textId="77777777" w:rsidR="009B10C2" w:rsidRPr="000955CB" w:rsidRDefault="009B10C2" w:rsidP="009B10C2">
            <w:pPr>
              <w:jc w:val="both"/>
            </w:pPr>
            <w:r w:rsidRPr="000955CB">
              <w:t xml:space="preserve">Почтовый адрес: </w:t>
            </w:r>
          </w:p>
          <w:p w14:paraId="126A0ECE" w14:textId="77777777" w:rsidR="009B10C2" w:rsidRPr="000955CB" w:rsidRDefault="009B10C2" w:rsidP="009B10C2">
            <w:pPr>
              <w:jc w:val="both"/>
              <w:rPr>
                <w:b/>
              </w:rPr>
            </w:pPr>
            <w:r w:rsidRPr="000955CB">
              <w:rPr>
                <w:b/>
              </w:rPr>
              <w:t>Банковские реквизиты:</w:t>
            </w:r>
          </w:p>
          <w:p w14:paraId="09C6A013" w14:textId="77777777" w:rsidR="009B10C2" w:rsidRDefault="009B10C2" w:rsidP="009B10C2">
            <w:pPr>
              <w:jc w:val="both"/>
            </w:pPr>
            <w:r>
              <w:t>р</w:t>
            </w:r>
            <w:r w:rsidRPr="000955CB">
              <w:t xml:space="preserve">/с </w:t>
            </w:r>
          </w:p>
          <w:p w14:paraId="23F7A4F6" w14:textId="77777777" w:rsidR="009B10C2" w:rsidRPr="000955CB" w:rsidRDefault="009B10C2" w:rsidP="009B10C2">
            <w:pPr>
              <w:jc w:val="both"/>
            </w:pPr>
          </w:p>
          <w:p w14:paraId="6E8043B6" w14:textId="77777777" w:rsidR="009B10C2" w:rsidRPr="000955CB" w:rsidRDefault="009B10C2" w:rsidP="009B10C2">
            <w:pPr>
              <w:jc w:val="both"/>
            </w:pPr>
            <w:r>
              <w:t>к</w:t>
            </w:r>
            <w:r w:rsidRPr="000955CB">
              <w:t xml:space="preserve">/с </w:t>
            </w:r>
          </w:p>
          <w:p w14:paraId="353BC5F8" w14:textId="49B28EDC" w:rsidR="009B10C2" w:rsidRPr="00C33657" w:rsidRDefault="009B10C2" w:rsidP="009B10C2">
            <w:pPr>
              <w:jc w:val="both"/>
            </w:pPr>
            <w:r w:rsidRPr="000955CB">
              <w:t>БИК</w:t>
            </w:r>
          </w:p>
        </w:tc>
      </w:tr>
      <w:tr w:rsidR="00200BFB" w:rsidRPr="00C33657" w14:paraId="784777EC" w14:textId="77777777" w:rsidTr="00B6109B">
        <w:trPr>
          <w:trHeight w:val="1984"/>
        </w:trPr>
        <w:tc>
          <w:tcPr>
            <w:tcW w:w="9635" w:type="dxa"/>
            <w:gridSpan w:val="2"/>
          </w:tcPr>
          <w:p w14:paraId="517CB75D" w14:textId="77777777" w:rsidR="00200BFB" w:rsidRPr="00C33657" w:rsidRDefault="00200BFB" w:rsidP="00200BFB">
            <w:pPr>
              <w:rPr>
                <w:sz w:val="22"/>
                <w:szCs w:val="22"/>
              </w:rPr>
            </w:pPr>
            <w:r w:rsidRPr="00C33657">
              <w:t>При проведении расчетов с лицевого счета КПП: 784201001</w:t>
            </w:r>
          </w:p>
          <w:p w14:paraId="389354BC" w14:textId="77777777" w:rsidR="00200BFB" w:rsidRPr="00C33657" w:rsidRDefault="00200BFB" w:rsidP="00200BFB">
            <w:r w:rsidRPr="00C33657">
              <w:t>Реквизиты единого лицевого счета в Управлении Федерального казначейства по г. Москве</w:t>
            </w:r>
          </w:p>
          <w:p w14:paraId="072683FF" w14:textId="77777777" w:rsidR="00200BFB" w:rsidRPr="00C33657" w:rsidRDefault="00200BFB" w:rsidP="00200BFB">
            <w:pPr>
              <w:spacing w:after="160"/>
              <w:contextualSpacing/>
            </w:pPr>
            <w:r w:rsidRPr="00C33657">
              <w:t>УФК по г. Москве (ПАО «Ростелеком», л/с 711В1602001)</w:t>
            </w:r>
          </w:p>
          <w:p w14:paraId="6BA27CFD" w14:textId="77777777" w:rsidR="00200BFB" w:rsidRPr="00C33657" w:rsidRDefault="00200BFB" w:rsidP="00200BFB">
            <w:pPr>
              <w:spacing w:after="160"/>
              <w:contextualSpacing/>
            </w:pPr>
            <w:r w:rsidRPr="00C33657">
              <w:t>Банк: ГУ БАНКА РОССИИ ПО ЦФО//УФК ПО Г. МОСКВЕ г. Москва</w:t>
            </w:r>
          </w:p>
          <w:p w14:paraId="53A1EE52" w14:textId="77777777" w:rsidR="00200BFB" w:rsidRPr="00C33657" w:rsidRDefault="00200BFB" w:rsidP="00200BFB">
            <w:pPr>
              <w:spacing w:after="160"/>
              <w:contextualSpacing/>
            </w:pPr>
            <w:r w:rsidRPr="00C33657">
              <w:t>БИК: 004525988</w:t>
            </w:r>
          </w:p>
          <w:p w14:paraId="064095BC" w14:textId="77777777" w:rsidR="00200BFB" w:rsidRPr="00C33657" w:rsidRDefault="00200BFB" w:rsidP="00200BFB">
            <w:pPr>
              <w:spacing w:after="160"/>
              <w:contextualSpacing/>
            </w:pPr>
            <w:r w:rsidRPr="00C33657">
              <w:t>ЕКС: 40102810545370000003</w:t>
            </w:r>
          </w:p>
          <w:p w14:paraId="76BD0DE2" w14:textId="77777777" w:rsidR="00200BFB" w:rsidRPr="00C33657" w:rsidRDefault="00200BFB" w:rsidP="00200BFB">
            <w:pPr>
              <w:jc w:val="both"/>
            </w:pPr>
            <w:r w:rsidRPr="00C33657">
              <w:t>Номер казначейского счета: 03215643000000017301</w:t>
            </w:r>
          </w:p>
          <w:p w14:paraId="4DCA86F8" w14:textId="77777777" w:rsidR="00200BFB" w:rsidRPr="00C33657" w:rsidRDefault="00200BFB" w:rsidP="00200BFB">
            <w:pPr>
              <w:jc w:val="both"/>
            </w:pPr>
          </w:p>
          <w:p w14:paraId="6DA8B946" w14:textId="77777777" w:rsidR="00200BFB" w:rsidRPr="00C33657" w:rsidRDefault="00200BFB" w:rsidP="00200BFB">
            <w:pPr>
              <w:jc w:val="both"/>
            </w:pPr>
            <w:r w:rsidRPr="00C33657">
              <w:t>Реквизиты доходного счета КЦ:</w:t>
            </w:r>
          </w:p>
          <w:p w14:paraId="7CD8A2D2" w14:textId="77777777" w:rsidR="00200BFB" w:rsidRPr="00C33657" w:rsidRDefault="00200BFB" w:rsidP="00200BFB">
            <w:pPr>
              <w:jc w:val="both"/>
            </w:pPr>
            <w:r w:rsidRPr="00C33657">
              <w:t>• Полное наименование Банка: Публичное акционерное общество «Сбербанк России»</w:t>
            </w:r>
          </w:p>
          <w:p w14:paraId="1DEB3DD0" w14:textId="77777777" w:rsidR="00200BFB" w:rsidRPr="00C33657" w:rsidRDefault="00200BFB" w:rsidP="00200BFB">
            <w:pPr>
              <w:jc w:val="both"/>
            </w:pPr>
            <w:r w:rsidRPr="00C33657">
              <w:t>• Сокращенное наименование Банка: ПАО Сбербанк</w:t>
            </w:r>
          </w:p>
          <w:p w14:paraId="64AF2136" w14:textId="77777777" w:rsidR="00200BFB" w:rsidRPr="00C33657" w:rsidRDefault="00200BFB" w:rsidP="00200BFB">
            <w:pPr>
              <w:jc w:val="both"/>
            </w:pPr>
            <w:r w:rsidRPr="00C33657">
              <w:t>• БИК: 044525225</w:t>
            </w:r>
          </w:p>
          <w:p w14:paraId="2D9A0DDA" w14:textId="77777777" w:rsidR="00200BFB" w:rsidRPr="00C33657" w:rsidRDefault="00200BFB" w:rsidP="00200BFB">
            <w:pPr>
              <w:jc w:val="both"/>
            </w:pPr>
            <w:r w:rsidRPr="00C33657">
              <w:t>• Расчетный счет: 40702810038180132605</w:t>
            </w:r>
          </w:p>
          <w:p w14:paraId="0A1239FE" w14:textId="77777777" w:rsidR="00200BFB" w:rsidRPr="00C33657" w:rsidRDefault="00200BFB" w:rsidP="00200BF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780AD763" w14:textId="77777777" w:rsidR="0008792C" w:rsidRDefault="0008792C" w:rsidP="0008792C">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52F5EF4B" w14:textId="77777777" w:rsidR="0008792C" w:rsidRDefault="0008792C" w:rsidP="0008792C">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3FE9F3AD" w14:textId="77777777" w:rsidR="0008792C" w:rsidRDefault="0008792C" w:rsidP="0008792C">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0D360F1D" w14:textId="77777777" w:rsidR="0008792C" w:rsidRDefault="0008792C" w:rsidP="0008792C">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DEE8826" w14:textId="77777777" w:rsidR="0008792C" w:rsidRDefault="0008792C" w:rsidP="0008792C">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2EA17FB" w14:textId="77777777" w:rsidR="0008792C" w:rsidRDefault="0008792C" w:rsidP="0008792C">
      <w:pPr>
        <w:ind w:right="4"/>
        <w:jc w:val="both"/>
      </w:pPr>
      <w:r>
        <w:t>- в документах, подтверждающих возникновение денежных обязательств;</w:t>
      </w:r>
    </w:p>
    <w:p w14:paraId="19A6F3E5" w14:textId="77777777" w:rsidR="0008792C" w:rsidRDefault="0008792C" w:rsidP="0008792C">
      <w:pPr>
        <w:ind w:right="4"/>
        <w:jc w:val="both"/>
      </w:pPr>
      <w:r>
        <w:t>- в счете-фактуре в соответствующей строке установленной формы;</w:t>
      </w:r>
    </w:p>
    <w:p w14:paraId="34E74779" w14:textId="77777777" w:rsidR="0008792C" w:rsidRDefault="0008792C" w:rsidP="0008792C">
      <w:pPr>
        <w:ind w:right="4"/>
        <w:jc w:val="both"/>
      </w:pPr>
      <w:r>
        <w:t>- в платежных и расчетных документах;</w:t>
      </w:r>
    </w:p>
    <w:p w14:paraId="27ADB809" w14:textId="77777777" w:rsidR="0008792C" w:rsidRDefault="0008792C" w:rsidP="0008792C">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E7A0B42" w14:textId="77777777" w:rsidR="0008792C" w:rsidRDefault="0008792C" w:rsidP="0008792C">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3B0EC296" w14:textId="77777777" w:rsidR="0008792C" w:rsidRDefault="0008792C" w:rsidP="0008792C">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404BC5A4" w14:textId="77777777" w:rsidR="0008792C" w:rsidRDefault="0008792C" w:rsidP="0008792C">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35E9F38E" w14:textId="77777777" w:rsidR="0008792C" w:rsidRDefault="0008792C" w:rsidP="0008792C">
      <w:pPr>
        <w:ind w:right="4"/>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6B31534B" w14:textId="77777777" w:rsidR="0008792C" w:rsidRDefault="0008792C" w:rsidP="0008792C">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E5553BD" w14:textId="77777777" w:rsidR="0008792C" w:rsidRDefault="0008792C" w:rsidP="0008792C">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A7A5E4B" w14:textId="77777777" w:rsidR="0008792C" w:rsidRDefault="0008792C" w:rsidP="0008792C">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80148D" w14:textId="77777777" w:rsidR="0008792C" w:rsidRDefault="0008792C" w:rsidP="0008792C">
      <w:pPr>
        <w:ind w:right="4"/>
        <w:jc w:val="both"/>
      </w:pPr>
      <w:r>
        <w:t>-  оплаты обязательств Подрядчика в соответствии с валютным законодательством Российской Федерации;</w:t>
      </w:r>
    </w:p>
    <w:p w14:paraId="33A12CA1" w14:textId="77777777" w:rsidR="0008792C" w:rsidRDefault="0008792C" w:rsidP="0008792C">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939FA4C" w14:textId="77777777" w:rsidR="0008792C" w:rsidRDefault="0008792C" w:rsidP="0008792C">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0441F55" w14:textId="77777777" w:rsidR="0008792C" w:rsidRDefault="0008792C" w:rsidP="0008792C">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072E508" w14:textId="77777777" w:rsidR="0008792C" w:rsidRPr="00A30102" w:rsidRDefault="0008792C" w:rsidP="0008792C">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 .</w:t>
      </w:r>
    </w:p>
    <w:p w14:paraId="32C945FD" w14:textId="77777777" w:rsidR="0008792C" w:rsidRDefault="0008792C" w:rsidP="0008792C">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6E8ECBD5" w14:textId="77777777" w:rsidR="0008792C" w:rsidRDefault="0008792C" w:rsidP="0008792C">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72E8ACF" w14:textId="77777777" w:rsidR="0008792C" w:rsidRDefault="0008792C" w:rsidP="0008792C">
      <w:pPr>
        <w:ind w:right="4"/>
        <w:jc w:val="both"/>
      </w:pPr>
      <w:r>
        <w:t>6.6.    Подрядчик обязан предоставлять в Федеральное казначейство документы, установленные порядком санкционирования.</w:t>
      </w:r>
    </w:p>
    <w:p w14:paraId="4F901EB6" w14:textId="77777777" w:rsidR="0008792C" w:rsidRDefault="0008792C" w:rsidP="0008792C">
      <w:pPr>
        <w:ind w:right="4"/>
        <w:jc w:val="both"/>
      </w:pPr>
      <w:r>
        <w:t>6.7.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6F6FB2A" w14:textId="77777777" w:rsidR="0008792C" w:rsidRDefault="0008792C" w:rsidP="0008792C">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2C0E6C4D" w14:textId="77777777" w:rsidR="0008792C" w:rsidRDefault="0008792C" w:rsidP="0008792C">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405D8AFB" w14:textId="77777777" w:rsidR="0008792C" w:rsidRDefault="0008792C" w:rsidP="0008792C">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5FA9A42F" w14:textId="77777777" w:rsidR="0008792C" w:rsidRDefault="0008792C" w:rsidP="0008792C">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A0C9996" w14:textId="77777777" w:rsidR="0008792C" w:rsidRDefault="0008792C" w:rsidP="0008792C">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06CC24C" w14:textId="77777777" w:rsidR="0008792C" w:rsidRDefault="0008792C" w:rsidP="0008792C">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076696EF" w14:textId="77777777" w:rsidR="0008792C" w:rsidRDefault="0008792C" w:rsidP="0008792C">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B90095" w14:textId="77777777" w:rsidR="0008792C" w:rsidRDefault="0008792C" w:rsidP="0008792C">
      <w:pPr>
        <w:ind w:right="4"/>
        <w:jc w:val="both"/>
      </w:pPr>
    </w:p>
    <w:p w14:paraId="2557F89F" w14:textId="77777777" w:rsidR="0008792C" w:rsidRDefault="0008792C" w:rsidP="0008792C">
      <w:pPr>
        <w:ind w:right="4"/>
        <w:jc w:val="both"/>
      </w:pPr>
    </w:p>
    <w:p w14:paraId="3AE9B0D9" w14:textId="77777777" w:rsidR="0008792C" w:rsidRDefault="0008792C" w:rsidP="0008792C">
      <w:pPr>
        <w:ind w:right="4"/>
        <w:jc w:val="both"/>
      </w:pPr>
    </w:p>
    <w:p w14:paraId="32323A71" w14:textId="77777777" w:rsidR="0008792C" w:rsidRPr="005A3E2B" w:rsidRDefault="0008792C" w:rsidP="0008792C">
      <w:pPr>
        <w:ind w:right="4"/>
        <w:jc w:val="center"/>
        <w:rPr>
          <w:b/>
        </w:rPr>
      </w:pPr>
      <w:r w:rsidRPr="005A3E2B">
        <w:rPr>
          <w:b/>
        </w:rPr>
        <w:t>Дополнительные условия, включаемые в Договор (БЗ) (соглашение)</w:t>
      </w:r>
    </w:p>
    <w:p w14:paraId="4BF8D113" w14:textId="77777777" w:rsidR="0008792C" w:rsidRDefault="0008792C" w:rsidP="0008792C">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23799F72" w14:textId="77777777" w:rsidR="0008792C" w:rsidRDefault="0008792C" w:rsidP="0008792C">
      <w:pPr>
        <w:ind w:right="4"/>
        <w:jc w:val="both"/>
      </w:pPr>
    </w:p>
    <w:p w14:paraId="0BE68E37" w14:textId="77777777" w:rsidR="0008792C" w:rsidRPr="005A3E2B" w:rsidRDefault="0008792C" w:rsidP="0008792C">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26EA977E" w14:textId="77777777" w:rsidR="0008792C" w:rsidRDefault="0008792C" w:rsidP="0008792C">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0C28981" w14:textId="77777777" w:rsidR="0008792C" w:rsidRDefault="0008792C" w:rsidP="0008792C">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221CD58" w14:textId="77777777" w:rsidR="0008792C" w:rsidRDefault="0008792C" w:rsidP="0008792C">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35CF5447" w14:textId="77777777" w:rsidR="0008792C" w:rsidRDefault="0008792C" w:rsidP="0008792C">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6DE1012E" w14:textId="77777777" w:rsidR="0008792C" w:rsidRDefault="0008792C" w:rsidP="0008792C">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BF7364C" w14:textId="77777777" w:rsidR="0008792C" w:rsidRDefault="0008792C" w:rsidP="0008792C">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05EAF3BB" w14:textId="77777777" w:rsidR="0008792C" w:rsidRDefault="0008792C" w:rsidP="0008792C">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2194F2A0" w14:textId="77777777" w:rsidR="0008792C" w:rsidRDefault="0008792C" w:rsidP="0008792C">
      <w:pPr>
        <w:ind w:right="4"/>
        <w:jc w:val="both"/>
      </w:pPr>
    </w:p>
    <w:p w14:paraId="6A2CA59C" w14:textId="77777777" w:rsidR="0008792C" w:rsidRPr="005A3E2B" w:rsidRDefault="0008792C" w:rsidP="0008792C">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4DDA486F" w14:textId="77777777" w:rsidR="0008792C" w:rsidRDefault="0008792C" w:rsidP="0008792C">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4A19A057" w14:textId="77777777" w:rsidR="0008792C" w:rsidRDefault="0008792C" w:rsidP="0008792C">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4291786" w14:textId="77777777" w:rsidR="0008792C" w:rsidRDefault="0008792C" w:rsidP="0008792C">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7785B6D" w14:textId="77777777" w:rsidR="0008792C" w:rsidRDefault="0008792C" w:rsidP="0008792C">
      <w:pPr>
        <w:ind w:right="4"/>
        <w:jc w:val="both"/>
      </w:pPr>
    </w:p>
    <w:p w14:paraId="6F584614" w14:textId="77777777" w:rsidR="0008792C" w:rsidRDefault="0008792C" w:rsidP="0008792C">
      <w:pPr>
        <w:ind w:right="4"/>
        <w:jc w:val="both"/>
      </w:pPr>
    </w:p>
    <w:p w14:paraId="2885532B" w14:textId="77777777" w:rsidR="0008792C" w:rsidRPr="005A3E2B" w:rsidRDefault="0008792C" w:rsidP="0008792C">
      <w:pPr>
        <w:ind w:right="4"/>
        <w:jc w:val="both"/>
        <w:rPr>
          <w:b/>
        </w:rPr>
      </w:pPr>
      <w:r w:rsidRPr="005A3E2B">
        <w:rPr>
          <w:b/>
        </w:rPr>
        <w:t>[в Договор (БЗ), предусматривающий условие о применении казначейского обеспечения обязательств]</w:t>
      </w:r>
    </w:p>
    <w:p w14:paraId="1DD473A9" w14:textId="77777777" w:rsidR="0008792C" w:rsidRDefault="0008792C" w:rsidP="0008792C">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65E877" w14:textId="77777777" w:rsidR="0008792C" w:rsidRDefault="0008792C" w:rsidP="0008792C">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329427C6" w14:textId="77777777" w:rsidR="0008792C" w:rsidRDefault="0008792C" w:rsidP="0008792C">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78C6AB39" w14:textId="77777777" w:rsidR="0008792C" w:rsidRDefault="0008792C" w:rsidP="0008792C">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8A390CE" w14:textId="77777777" w:rsidR="0008792C" w:rsidRDefault="0008792C" w:rsidP="0008792C">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F72CA4" w14:textId="77777777" w:rsidR="0008792C" w:rsidRDefault="0008792C" w:rsidP="0008792C">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66786884" w14:textId="77777777" w:rsidR="0008792C" w:rsidRDefault="0008792C" w:rsidP="0008792C">
      <w:pPr>
        <w:ind w:right="4"/>
        <w:jc w:val="both"/>
      </w:pPr>
    </w:p>
    <w:p w14:paraId="344E8119" w14:textId="77777777" w:rsidR="0008792C" w:rsidRDefault="0008792C" w:rsidP="0008792C">
      <w:pPr>
        <w:ind w:right="4"/>
        <w:jc w:val="both"/>
      </w:pPr>
    </w:p>
    <w:p w14:paraId="42BB5A33" w14:textId="77777777" w:rsidR="0008792C" w:rsidRPr="005A3E2B" w:rsidRDefault="0008792C" w:rsidP="0008792C">
      <w:pPr>
        <w:ind w:right="4"/>
        <w:jc w:val="both"/>
        <w:rPr>
          <w:b/>
        </w:rPr>
      </w:pPr>
      <w:r w:rsidRPr="005A3E2B">
        <w:rPr>
          <w:b/>
        </w:rPr>
        <w:t>[в Договор (БЗ), финансируемый из средств бюджета субъекта Российской Федерации (местного бюджета)]</w:t>
      </w:r>
    </w:p>
    <w:p w14:paraId="28802042" w14:textId="77777777" w:rsidR="0008792C" w:rsidRDefault="0008792C" w:rsidP="0008792C">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66253A0" w14:textId="77777777" w:rsidR="0008792C" w:rsidRDefault="0008792C" w:rsidP="0008792C">
      <w:pPr>
        <w:ind w:right="4"/>
        <w:jc w:val="both"/>
      </w:pPr>
      <w:r>
        <w:t xml:space="preserve"> </w:t>
      </w:r>
    </w:p>
    <w:p w14:paraId="152EFE30" w14:textId="77777777" w:rsidR="0008792C" w:rsidRPr="005A3E2B" w:rsidRDefault="0008792C" w:rsidP="0008792C">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46DA41D7" w14:textId="77777777" w:rsidR="0008792C" w:rsidRDefault="0008792C" w:rsidP="0008792C">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3E1CBD1B" w14:textId="77777777" w:rsidR="0008792C" w:rsidRDefault="0008792C" w:rsidP="0008792C">
      <w:pPr>
        <w:ind w:right="4"/>
        <w:jc w:val="both"/>
      </w:pPr>
    </w:p>
    <w:p w14:paraId="6E36ECCC" w14:textId="77777777" w:rsidR="0008792C" w:rsidRPr="005A3E2B" w:rsidRDefault="0008792C" w:rsidP="0008792C">
      <w:pPr>
        <w:ind w:right="4"/>
        <w:jc w:val="center"/>
        <w:rPr>
          <w:b/>
        </w:rPr>
      </w:pPr>
      <w:r w:rsidRPr="005A3E2B">
        <w:rPr>
          <w:b/>
        </w:rPr>
        <w:t>Дополнительные условия для включения в расходные договоры (БЗ),</w:t>
      </w:r>
    </w:p>
    <w:p w14:paraId="4C2740D3" w14:textId="77777777" w:rsidR="0008792C" w:rsidRPr="005A3E2B" w:rsidRDefault="0008792C" w:rsidP="0008792C">
      <w:pPr>
        <w:ind w:right="4"/>
        <w:jc w:val="center"/>
        <w:rPr>
          <w:b/>
        </w:rPr>
      </w:pPr>
      <w:r w:rsidRPr="005A3E2B">
        <w:rPr>
          <w:b/>
        </w:rPr>
        <w:t>подлежащие расширенному казначейскому сопровождению</w:t>
      </w:r>
    </w:p>
    <w:p w14:paraId="18EEBC17" w14:textId="77777777" w:rsidR="0008792C" w:rsidRDefault="0008792C" w:rsidP="0008792C">
      <w:pPr>
        <w:ind w:right="4"/>
        <w:jc w:val="both"/>
      </w:pPr>
    </w:p>
    <w:p w14:paraId="19B2853E" w14:textId="77777777" w:rsidR="0008792C" w:rsidRDefault="0008792C" w:rsidP="0008792C">
      <w:pPr>
        <w:ind w:right="4"/>
        <w:jc w:val="both"/>
      </w:pPr>
      <w:r>
        <w:t xml:space="preserve">  В соответствии с требованиями Правил расширенного КС в Договор (БЗ) включаются следующие условия: </w:t>
      </w:r>
    </w:p>
    <w:p w14:paraId="70AE488D" w14:textId="77777777" w:rsidR="0008792C" w:rsidRDefault="0008792C" w:rsidP="0008792C">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69224FCB" w14:textId="77777777" w:rsidR="0008792C" w:rsidRDefault="0008792C" w:rsidP="0008792C">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45C0146" w14:textId="77777777" w:rsidR="0008792C" w:rsidRDefault="0008792C" w:rsidP="0008792C">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38A9D52A" w14:textId="77777777" w:rsidR="0008792C" w:rsidRDefault="0008792C" w:rsidP="0008792C">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w:t>
      </w:r>
      <w:r>
        <w:lastRenderedPageBreak/>
        <w:t xml:space="preserve">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666373F6" w14:textId="77777777" w:rsidR="0008792C" w:rsidRDefault="0008792C" w:rsidP="0008792C">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0649E0E" w14:textId="77777777" w:rsidR="0008792C" w:rsidRDefault="0008792C" w:rsidP="0008792C">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7F1031F5" w14:textId="77777777" w:rsidR="0008792C" w:rsidRDefault="0008792C" w:rsidP="0008792C">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B599105" w14:textId="77777777" w:rsidR="0008792C" w:rsidRDefault="0008792C" w:rsidP="0008792C">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261D40F6" w14:textId="77777777" w:rsidR="0008792C" w:rsidRDefault="0008792C" w:rsidP="0008792C">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4B51F688" w14:textId="77777777" w:rsidR="0008792C" w:rsidRPr="00C33657" w:rsidRDefault="0008792C" w:rsidP="0008792C">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3A78D51C" w14:textId="5CA66F5B" w:rsidR="00C677BC" w:rsidRPr="00C33657" w:rsidRDefault="00C677BC" w:rsidP="00C677BC">
      <w:pPr>
        <w:ind w:right="4" w:firstLine="708"/>
        <w:jc w:val="both"/>
      </w:pP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по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009EBC53" w:rsidR="004E5FF6" w:rsidRPr="00C33657" w:rsidRDefault="000C735B" w:rsidP="00A22806">
      <w:pPr>
        <w:jc w:val="center"/>
        <w:rPr>
          <w:szCs w:val="26"/>
        </w:rPr>
      </w:pPr>
      <w:r>
        <w:rPr>
          <w:szCs w:val="26"/>
        </w:rPr>
        <w:object w:dxaOrig="1534" w:dyaOrig="994"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7" o:title=""/>
          </v:shape>
          <o:OLEObject Type="Embed" ProgID="Word.Document.12" ShapeID="_x0000_i1025" DrawAspect="Icon" ObjectID="_1846321243"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61CB0CC3" w:rsidR="00A26569" w:rsidRDefault="00A26569" w:rsidP="001B5B11">
      <w:pPr>
        <w:ind w:right="-569"/>
        <w:jc w:val="center"/>
      </w:pPr>
    </w:p>
    <w:bookmarkStart w:id="28" w:name="_GoBack"/>
    <w:bookmarkStart w:id="29" w:name="_MON_1846321225"/>
    <w:bookmarkEnd w:id="29"/>
    <w:p w14:paraId="45B5763F" w14:textId="1B42EF27" w:rsidR="00774990" w:rsidRPr="00C33657" w:rsidRDefault="00261EE0" w:rsidP="001B5B11">
      <w:pPr>
        <w:ind w:right="-569"/>
        <w:jc w:val="center"/>
      </w:pPr>
      <w:r>
        <w:object w:dxaOrig="1534" w:dyaOrig="994" w14:anchorId="0DBB8EDB">
          <v:shape id="_x0000_i1031" type="#_x0000_t75" style="width:76.5pt;height:49.5pt" o:ole="">
            <v:imagedata r:id="rId29" o:title=""/>
          </v:shape>
          <o:OLEObject Type="Embed" ProgID="Excel.Sheet.12" ShapeID="_x0000_i1031" DrawAspect="Icon" ObjectID="_1846321244" r:id="rId30"/>
        </w:object>
      </w:r>
      <w:bookmarkEnd w:id="28"/>
    </w:p>
    <w:p w14:paraId="5795DA05" w14:textId="43F8AEBF" w:rsidR="003775E6" w:rsidRPr="00C33657" w:rsidRDefault="003775E6" w:rsidP="004305A5">
      <w:pPr>
        <w:pageBreakBefore/>
        <w:tabs>
          <w:tab w:val="left" w:pos="6735"/>
        </w:tabs>
        <w:jc w:val="right"/>
        <w:outlineLvl w:val="0"/>
        <w:rPr>
          <w:b/>
          <w:szCs w:val="26"/>
        </w:rPr>
      </w:pPr>
      <w:bookmarkStart w:id="30"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30"/>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1" w:name="Приложение_6"/>
      <w:r w:rsidRPr="00C33657">
        <w:rPr>
          <w:b/>
        </w:rPr>
        <w:lastRenderedPageBreak/>
        <w:t>Приложение №</w:t>
      </w:r>
      <w:r w:rsidR="00AE16AB" w:rsidRPr="00C33657">
        <w:rPr>
          <w:b/>
        </w:rPr>
        <w:t> </w:t>
      </w:r>
      <w:r w:rsidRPr="00C33657">
        <w:rPr>
          <w:b/>
        </w:rPr>
        <w:t>6</w:t>
      </w:r>
      <w:bookmarkEnd w:id="31"/>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2" w:name="Приложение_7"/>
      <w:r w:rsidRPr="00C33657">
        <w:rPr>
          <w:b/>
          <w:szCs w:val="26"/>
        </w:rPr>
        <w:lastRenderedPageBreak/>
        <w:t>Приложение № </w:t>
      </w:r>
      <w:r w:rsidR="00292502" w:rsidRPr="00C33657">
        <w:rPr>
          <w:b/>
          <w:szCs w:val="26"/>
        </w:rPr>
        <w:t>7</w:t>
      </w:r>
      <w:bookmarkEnd w:id="32"/>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3"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3"/>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4"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4"/>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5" w:name="_Ref442465484"/>
      <w:bookmarkStart w:id="36" w:name="_Ref442461358"/>
      <w:bookmarkStart w:id="37" w:name="Приложение_10"/>
      <w:bookmarkEnd w:id="35"/>
      <w:bookmarkEnd w:id="36"/>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7"/>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8" w:name="_MON_1818585057"/>
    <w:bookmarkEnd w:id="38"/>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2" o:title=""/>
          </v:shape>
          <o:OLEObject Type="Embed" ProgID="Word.Document.12" ShapeID="_x0000_i1027" DrawAspect="Icon" ObjectID="_1846321245"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9"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9"/>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40" w:name="_MON_1754399947"/>
    <w:bookmarkEnd w:id="40"/>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6" o:title=""/>
          </v:shape>
          <o:OLEObject Type="Embed" ProgID="Word.Document.12" ShapeID="_x0000_i1028" DrawAspect="Icon" ObjectID="_1846321246"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1"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1"/>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2" w:name="_1784987269"/>
    <w:bookmarkEnd w:id="42"/>
    <w:bookmarkStart w:id="43" w:name="_MON_1786171339"/>
    <w:bookmarkEnd w:id="43"/>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38" o:title=""/>
          </v:shape>
          <o:OLEObject Type="Embed" ProgID="Word.Document.12" ShapeID="_x0000_i1029" DrawAspect="Icon" ObjectID="_1846321247"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4"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4"/>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5"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5"/>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6" w:name="_ТРЕБОВАНИЯ"/>
      <w:bookmarkEnd w:id="46"/>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7"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7"/>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8"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8"/>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9"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9"/>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50"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50"/>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1"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2" w:name="Приложение_19"/>
      <w:bookmarkEnd w:id="52"/>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1"/>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203185" w:rsidRDefault="00203185" w:rsidP="00D11422">
      <w:r>
        <w:separator/>
      </w:r>
    </w:p>
  </w:endnote>
  <w:endnote w:type="continuationSeparator" w:id="0">
    <w:p w14:paraId="4F1DF974" w14:textId="77777777" w:rsidR="00203185" w:rsidRDefault="00203185" w:rsidP="00D11422">
      <w:r>
        <w:continuationSeparator/>
      </w:r>
    </w:p>
  </w:endnote>
  <w:endnote w:type="continuationNotice" w:id="1">
    <w:p w14:paraId="7A6CA669" w14:textId="77777777" w:rsidR="00203185" w:rsidRDefault="0020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203185" w:rsidRDefault="0020318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203185" w:rsidRPr="001956DB" w:rsidRDefault="0020318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203185" w:rsidRDefault="0020318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203185" w:rsidRDefault="00203185" w:rsidP="00D11422">
      <w:r>
        <w:separator/>
      </w:r>
    </w:p>
  </w:footnote>
  <w:footnote w:type="continuationSeparator" w:id="0">
    <w:p w14:paraId="3E0EACAA" w14:textId="77777777" w:rsidR="00203185" w:rsidRDefault="00203185" w:rsidP="00D11422">
      <w:r>
        <w:continuationSeparator/>
      </w:r>
    </w:p>
  </w:footnote>
  <w:footnote w:type="continuationNotice" w:id="1">
    <w:p w14:paraId="08A12C41" w14:textId="77777777" w:rsidR="00203185" w:rsidRDefault="00203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203185" w:rsidRDefault="0020318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203185" w:rsidRDefault="0020318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5B3537EE" w:rsidR="00203185" w:rsidRDefault="00203185">
        <w:pPr>
          <w:pStyle w:val="aff5"/>
          <w:jc w:val="center"/>
        </w:pPr>
        <w:r>
          <w:fldChar w:fldCharType="begin"/>
        </w:r>
        <w:r>
          <w:instrText>PAGE   \* MERGEFORMAT</w:instrText>
        </w:r>
        <w:r>
          <w:fldChar w:fldCharType="separate"/>
        </w:r>
        <w:r w:rsidR="00261EE0">
          <w:rPr>
            <w:noProof/>
          </w:rPr>
          <w:t>58</w:t>
        </w:r>
        <w:r>
          <w:fldChar w:fldCharType="end"/>
        </w:r>
      </w:p>
    </w:sdtContent>
  </w:sdt>
  <w:p w14:paraId="1A13C1CB" w14:textId="77777777" w:rsidR="00203185" w:rsidRDefault="0020318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203185" w:rsidRDefault="00203185">
    <w:pPr>
      <w:pStyle w:val="aff5"/>
      <w:jc w:val="center"/>
    </w:pPr>
  </w:p>
  <w:p w14:paraId="04980535" w14:textId="77777777" w:rsidR="00203185" w:rsidRDefault="0020318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1E09E647" w:rsidR="00203185" w:rsidRDefault="00203185">
        <w:pPr>
          <w:pStyle w:val="aff5"/>
          <w:jc w:val="center"/>
        </w:pPr>
        <w:r>
          <w:fldChar w:fldCharType="begin"/>
        </w:r>
        <w:r>
          <w:instrText>PAGE   \* MERGEFORMAT</w:instrText>
        </w:r>
        <w:r>
          <w:fldChar w:fldCharType="separate"/>
        </w:r>
        <w:r w:rsidR="00261EE0">
          <w:rPr>
            <w:noProof/>
          </w:rPr>
          <w:t>59</w:t>
        </w:r>
        <w:r>
          <w:fldChar w:fldCharType="end"/>
        </w:r>
      </w:p>
    </w:sdtContent>
  </w:sdt>
  <w:p w14:paraId="2D380E54" w14:textId="77777777" w:rsidR="00203185" w:rsidRDefault="0020318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585F3A3C" w:rsidR="00203185" w:rsidRDefault="00203185">
        <w:pPr>
          <w:pStyle w:val="aff5"/>
          <w:jc w:val="center"/>
        </w:pPr>
        <w:r>
          <w:fldChar w:fldCharType="begin"/>
        </w:r>
        <w:r>
          <w:instrText>PAGE   \* MERGEFORMAT</w:instrText>
        </w:r>
        <w:r>
          <w:fldChar w:fldCharType="separate"/>
        </w:r>
        <w:r w:rsidR="00261EE0">
          <w:rPr>
            <w:noProof/>
          </w:rPr>
          <w:t>60</w:t>
        </w:r>
        <w:r>
          <w:fldChar w:fldCharType="end"/>
        </w:r>
      </w:p>
    </w:sdtContent>
  </w:sdt>
  <w:p w14:paraId="4070EF59" w14:textId="77777777" w:rsidR="00203185" w:rsidRDefault="0020318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3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92C"/>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0D5"/>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5B11"/>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185"/>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1EE0"/>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4990"/>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0C2"/>
    <w:rsid w:val="009B120E"/>
    <w:rsid w:val="009B1573"/>
    <w:rsid w:val="009B1D72"/>
    <w:rsid w:val="009B1E23"/>
    <w:rsid w:val="009B1E85"/>
    <w:rsid w:val="009B1EFC"/>
    <w:rsid w:val="009B2070"/>
    <w:rsid w:val="009B21B8"/>
    <w:rsid w:val="009B2A62"/>
    <w:rsid w:val="009B2C9C"/>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0D"/>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0F01"/>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04E8"/>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C8D58-E596-41ED-9DB1-51F64792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76</Pages>
  <Words>28194</Words>
  <Characters>160710</Characters>
  <Application>Microsoft Office Word</Application>
  <DocSecurity>0</DocSecurity>
  <Lines>1339</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38</cp:revision>
  <cp:lastPrinted>2022-03-17T10:39:00Z</cp:lastPrinted>
  <dcterms:created xsi:type="dcterms:W3CDTF">2026-01-20T08:53:00Z</dcterms:created>
  <dcterms:modified xsi:type="dcterms:W3CDTF">2026-07-23T07:14:00Z</dcterms:modified>
</cp:coreProperties>
</file>