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48939A96" w:rsidR="0086431A" w:rsidRDefault="0086431A" w:rsidP="009606CA">
      <w:pPr>
        <w:jc w:val="center"/>
      </w:pPr>
    </w:p>
    <w:p w14:paraId="619E4249" w14:textId="77777777" w:rsidR="0008284D" w:rsidRPr="00C33657" w:rsidRDefault="0008284D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67CA58DC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352FA3" w:rsidRPr="00352FA3">
        <w:rPr>
          <w:b/>
        </w:rPr>
        <w:t>для подключения клиентов сегментов B2C/B2B/B2O/B2G1/2 в Приволжском федеральном округе для нужд филиала в Чувашской Республике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286CAFE1" w:rsidR="00621E9E" w:rsidRPr="00C33657" w:rsidRDefault="00FE6258" w:rsidP="00621E9E">
      <w:pPr>
        <w:jc w:val="center"/>
      </w:pPr>
      <w:r w:rsidRPr="00FE6258">
        <w:t xml:space="preserve">г. </w:t>
      </w:r>
      <w:r w:rsidR="00352FA3">
        <w:t>Чебоксары</w:t>
      </w:r>
      <w:r w:rsidR="00621E9E" w:rsidRPr="00C33657">
        <w:br w:type="page"/>
      </w:r>
    </w:p>
    <w:p w14:paraId="12F9053A" w14:textId="77777777" w:rsidR="00D179F1" w:rsidRPr="00C33657" w:rsidRDefault="00352FA3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приемки</w:t>
      </w:r>
      <w:proofErr w:type="spellEnd"/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в полном </w:t>
      </w:r>
      <w:proofErr w:type="spellStart"/>
      <w:r w:rsidRPr="00C33657">
        <w:t>объеме</w:t>
      </w:r>
      <w:proofErr w:type="spellEnd"/>
      <w:r w:rsidRPr="00C33657">
        <w:t xml:space="preserve">, включая </w:t>
      </w:r>
      <w:proofErr w:type="spellStart"/>
      <w:r w:rsidRPr="00C33657">
        <w:t>приемку</w:t>
      </w:r>
      <w:proofErr w:type="spellEnd"/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proofErr w:type="spellStart"/>
      <w:r w:rsidRPr="00C33657">
        <w:t>приемки</w:t>
      </w:r>
      <w:proofErr w:type="spellEnd"/>
      <w:r w:rsidRPr="00C33657">
        <w:t xml:space="preserve"> Этапа Работ составляется по форме, предусмотренной для Акта </w:t>
      </w:r>
      <w:proofErr w:type="spellStart"/>
      <w:r w:rsidRPr="00C33657">
        <w:t>приемки</w:t>
      </w:r>
      <w:proofErr w:type="spellEnd"/>
      <w:r w:rsidRPr="00C33657">
        <w:t xml:space="preserve"> Объекта.</w:t>
      </w:r>
    </w:p>
    <w:p w14:paraId="7DD11679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77777777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proofErr w:type="spellStart"/>
      <w:r w:rsidRPr="003B5E6F">
        <w:t>приведен</w:t>
      </w:r>
      <w:proofErr w:type="spellEnd"/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77777777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proofErr w:type="spellStart"/>
      <w:r w:rsidRPr="00C33657">
        <w:t>неучтенные</w:t>
      </w:r>
      <w:proofErr w:type="spellEnd"/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7777777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proofErr w:type="spellStart"/>
      <w:r w:rsidRPr="00C33657">
        <w:rPr>
          <w:bCs/>
        </w:rPr>
        <w:t>путем</w:t>
      </w:r>
      <w:proofErr w:type="spellEnd"/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77777777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proofErr w:type="spellStart"/>
      <w:r w:rsidRPr="0064778C">
        <w:rPr>
          <w:sz w:val="24"/>
          <w:szCs w:val="24"/>
        </w:rPr>
        <w:t>определенных</w:t>
      </w:r>
      <w:proofErr w:type="spellEnd"/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proofErr w:type="spellStart"/>
      <w:r w:rsidRPr="00C33657">
        <w:t>определенных</w:t>
      </w:r>
      <w:proofErr w:type="spellEnd"/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proofErr w:type="spellStart"/>
      <w:r w:rsidRPr="00C33657">
        <w:rPr>
          <w:bCs/>
        </w:rPr>
        <w:t>расчет</w:t>
      </w:r>
      <w:proofErr w:type="spellEnd"/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proofErr w:type="spellStart"/>
      <w:r w:rsidRPr="00C33657">
        <w:rPr>
          <w:sz w:val="24"/>
          <w:szCs w:val="24"/>
        </w:rPr>
        <w:t>передается</w:t>
      </w:r>
      <w:proofErr w:type="spellEnd"/>
      <w:r w:rsidRPr="00C33657">
        <w:rPr>
          <w:sz w:val="24"/>
          <w:szCs w:val="24"/>
        </w:rPr>
        <w:t xml:space="preserve"> Подрядчику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43B5CF79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proofErr w:type="spellStart"/>
      <w:r w:rsidRPr="00725C21">
        <w:rPr>
          <w:sz w:val="24"/>
          <w:szCs w:val="24"/>
        </w:rPr>
        <w:t>учет</w:t>
      </w:r>
      <w:proofErr w:type="spellEnd"/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42EE606D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352FA3" w:rsidRPr="00352FA3">
        <w:rPr>
          <w:b/>
          <w:sz w:val="24"/>
          <w:szCs w:val="24"/>
        </w:rPr>
        <w:t>Чувашской Республики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proofErr w:type="spellStart"/>
      <w:r w:rsidRPr="00C33657">
        <w:t>приемочными</w:t>
      </w:r>
      <w:proofErr w:type="spellEnd"/>
      <w:r w:rsidRPr="00C33657">
        <w:t xml:space="preserve">/рабочими комиссиями при </w:t>
      </w:r>
      <w:proofErr w:type="spellStart"/>
      <w:r w:rsidRPr="00C33657">
        <w:t>приемке</w:t>
      </w:r>
      <w:proofErr w:type="spellEnd"/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725B1CF5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proofErr w:type="spellStart"/>
      <w:r w:rsidRPr="00C33657">
        <w:t>определенные</w:t>
      </w:r>
      <w:proofErr w:type="spellEnd"/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proofErr w:type="spellStart"/>
      <w:r w:rsidR="002544DE" w:rsidRPr="00C33657">
        <w:t>включен</w:t>
      </w:r>
      <w:proofErr w:type="spellEnd"/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proofErr w:type="spellStart"/>
      <w:r w:rsidR="00FA7505" w:rsidRPr="00C33657">
        <w:t>Расчет</w:t>
      </w:r>
      <w:proofErr w:type="spellEnd"/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5EB3CB61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proofErr w:type="spellStart"/>
      <w:r w:rsidR="00F50B38" w:rsidRPr="00C33657">
        <w:t>отчет</w:t>
      </w:r>
      <w:proofErr w:type="spellEnd"/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proofErr w:type="spellStart"/>
      <w:r w:rsidR="00F50B38" w:rsidRPr="00C33657">
        <w:t>произведенных</w:t>
      </w:r>
      <w:proofErr w:type="spellEnd"/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67A89D24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proofErr w:type="spellStart"/>
      <w:r w:rsidRPr="00A14D4C">
        <w:t>приемки</w:t>
      </w:r>
      <w:proofErr w:type="spellEnd"/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proofErr w:type="spellStart"/>
      <w:r w:rsidR="009A4948" w:rsidRPr="00A14D4C">
        <w:t>заключенные</w:t>
      </w:r>
      <w:proofErr w:type="spellEnd"/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77777777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proofErr w:type="spellStart"/>
      <w:r w:rsidRPr="00C33657">
        <w:t>счет</w:t>
      </w:r>
      <w:proofErr w:type="spellEnd"/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proofErr w:type="spellStart"/>
      <w:r w:rsidRPr="00C33657">
        <w:t>счет</w:t>
      </w:r>
      <w:proofErr w:type="spellEnd"/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proofErr w:type="spellStart"/>
      <w:r w:rsidR="004200B5" w:rsidRPr="00C33657">
        <w:t>счет</w:t>
      </w:r>
      <w:proofErr w:type="spellEnd"/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proofErr w:type="spellStart"/>
      <w:r w:rsidRPr="00C33657">
        <w:t>объеме</w:t>
      </w:r>
      <w:proofErr w:type="spellEnd"/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77777777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 Объекта</w:t>
      </w:r>
      <w:r w:rsidR="00B76C3A" w:rsidRPr="00C33657">
        <w:t xml:space="preserve">/Акта </w:t>
      </w:r>
      <w:proofErr w:type="spellStart"/>
      <w:r w:rsidR="00B76C3A" w:rsidRPr="00C33657">
        <w:t>приемки</w:t>
      </w:r>
      <w:proofErr w:type="spellEnd"/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proofErr w:type="spellStart"/>
      <w:r w:rsidRPr="00C33657">
        <w:t>четырех</w:t>
      </w:r>
      <w:proofErr w:type="spellEnd"/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7A34225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proofErr w:type="spellStart"/>
      <w:r w:rsidR="00466BD9" w:rsidRPr="00C33657">
        <w:t>определенным</w:t>
      </w:r>
      <w:proofErr w:type="spellEnd"/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38001DD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77777777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proofErr w:type="spellStart"/>
      <w:r w:rsidRPr="00C33657">
        <w:rPr>
          <w:i/>
          <w:color w:val="FF0000"/>
        </w:rPr>
        <w:t>упрощенную</w:t>
      </w:r>
      <w:proofErr w:type="spellEnd"/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proofErr w:type="spellStart"/>
      <w:r w:rsidRPr="00C33657">
        <w:t>понесенных</w:t>
      </w:r>
      <w:proofErr w:type="spellEnd"/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7E552B5F" w:rsidR="004C125A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proofErr w:type="spellStart"/>
      <w:r w:rsidRPr="003B0025">
        <w:t>Расчеты</w:t>
      </w:r>
      <w:proofErr w:type="spellEnd"/>
      <w:r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2EDE8CDC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proofErr w:type="spellStart"/>
      <w:r w:rsidRPr="00C33657">
        <w:t>об</w:t>
      </w:r>
      <w:r w:rsidR="00724486" w:rsidRPr="00C33657">
        <w:t>ъе</w:t>
      </w:r>
      <w:r w:rsidRPr="00C33657">
        <w:t>ма</w:t>
      </w:r>
      <w:proofErr w:type="spellEnd"/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77777777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proofErr w:type="spellStart"/>
      <w:r w:rsidRPr="00C33657">
        <w:t>объем</w:t>
      </w:r>
      <w:r w:rsidR="00BB4B6A" w:rsidRPr="00C33657">
        <w:t>а</w:t>
      </w:r>
      <w:proofErr w:type="spellEnd"/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proofErr w:type="spellStart"/>
      <w:r w:rsidR="00D07E36" w:rsidRPr="00C33657">
        <w:t>приемки</w:t>
      </w:r>
      <w:proofErr w:type="spellEnd"/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proofErr w:type="spellStart"/>
      <w:r w:rsidR="003B766F" w:rsidRPr="00C33657">
        <w:t>приемки</w:t>
      </w:r>
      <w:proofErr w:type="spellEnd"/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proofErr w:type="spellStart"/>
      <w:r w:rsidR="00912FD7" w:rsidRPr="00C33657">
        <w:t>объема</w:t>
      </w:r>
      <w:proofErr w:type="spellEnd"/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7196CA81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proofErr w:type="spellStart"/>
      <w:r w:rsidR="00052DF9" w:rsidRPr="00C33657">
        <w:t>определенная</w:t>
      </w:r>
      <w:proofErr w:type="spellEnd"/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proofErr w:type="spellStart"/>
      <w:r w:rsidR="006A12B9" w:rsidRPr="00C33657">
        <w:t>понесенные</w:t>
      </w:r>
      <w:proofErr w:type="spellEnd"/>
      <w:r w:rsidR="006A12B9" w:rsidRPr="00C33657">
        <w:t xml:space="preserve"> по договору, </w:t>
      </w:r>
      <w:proofErr w:type="spellStart"/>
      <w:r w:rsidR="006A12B9" w:rsidRPr="00C33657">
        <w:t>заключенному</w:t>
      </w:r>
      <w:proofErr w:type="spellEnd"/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7777777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proofErr w:type="spellStart"/>
      <w:r w:rsidR="003A3DC0" w:rsidRPr="00C33657">
        <w:t>объем</w:t>
      </w:r>
      <w:r w:rsidR="00AA0817" w:rsidRPr="00C33657">
        <w:t>а</w:t>
      </w:r>
      <w:proofErr w:type="spellEnd"/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proofErr w:type="spellStart"/>
      <w:r w:rsidRPr="00C33657">
        <w:t>повлекших</w:t>
      </w:r>
      <w:proofErr w:type="spellEnd"/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Объекта и/или 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proofErr w:type="spellStart"/>
      <w:r w:rsidR="00C82DE9" w:rsidRPr="00C33657">
        <w:t>приемки</w:t>
      </w:r>
      <w:proofErr w:type="spellEnd"/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5FDDDBB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E65554" w:rsidRPr="00C33657">
        <w:t xml:space="preserve"> (</w:t>
      </w:r>
      <w:proofErr w:type="spellStart"/>
      <w:r w:rsidR="00E65554" w:rsidRPr="00C33657">
        <w:t>тре</w:t>
      </w:r>
      <w:r w:rsidRPr="00C33657">
        <w:t>х</w:t>
      </w:r>
      <w:proofErr w:type="spellEnd"/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proofErr w:type="spellStart"/>
      <w:r w:rsidRPr="00C33657">
        <w:t>объема</w:t>
      </w:r>
      <w:proofErr w:type="spellEnd"/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proofErr w:type="spellStart"/>
      <w:r w:rsidRPr="00C33657">
        <w:t>объема</w:t>
      </w:r>
      <w:proofErr w:type="spellEnd"/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proofErr w:type="spellStart"/>
      <w:r w:rsidR="0025139C">
        <w:t>определенного</w:t>
      </w:r>
      <w:proofErr w:type="spellEnd"/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6DE23EFA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proofErr w:type="spellStart"/>
      <w:r w:rsidRPr="003C3A0B">
        <w:rPr>
          <w:b/>
        </w:rPr>
        <w:t>расчет</w:t>
      </w:r>
      <w:proofErr w:type="spellEnd"/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3D0CD25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proofErr w:type="spellStart"/>
      <w:r w:rsidRPr="000339D3">
        <w:rPr>
          <w:b/>
        </w:rPr>
        <w:t>платеж</w:t>
      </w:r>
      <w:proofErr w:type="spellEnd"/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71B1F3FD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proofErr w:type="spellStart"/>
      <w:r w:rsidRPr="000339D3">
        <w:rPr>
          <w:b/>
        </w:rPr>
        <w:t>платеж</w:t>
      </w:r>
      <w:proofErr w:type="spellEnd"/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713E1B8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proofErr w:type="spellStart"/>
      <w:r w:rsidR="00FE3C9C" w:rsidRPr="000339D3">
        <w:rPr>
          <w:b/>
        </w:rPr>
        <w:t>платеж</w:t>
      </w:r>
      <w:proofErr w:type="spellEnd"/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proofErr w:type="spellStart"/>
      <w:r w:rsidR="00027FF9" w:rsidRPr="00C33657">
        <w:t>внесенных</w:t>
      </w:r>
      <w:proofErr w:type="spellEnd"/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77777777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Акта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proofErr w:type="spellStart"/>
      <w:r w:rsidRPr="00C33657">
        <w:t>объемов</w:t>
      </w:r>
      <w:proofErr w:type="spellEnd"/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Этапов строительства, если </w:t>
      </w:r>
      <w:proofErr w:type="spellStart"/>
      <w:r w:rsidRPr="00C33657">
        <w:t>приемка</w:t>
      </w:r>
      <w:proofErr w:type="spellEnd"/>
      <w:r w:rsidRPr="00C33657">
        <w:t xml:space="preserve"> СМР производится по этапам, предусмотренным в Заказе. В указанном случае Акт </w:t>
      </w:r>
      <w:proofErr w:type="spellStart"/>
      <w:r w:rsidRPr="00C33657">
        <w:t>приемки</w:t>
      </w:r>
      <w:proofErr w:type="spellEnd"/>
      <w:r w:rsidRPr="00C33657">
        <w:t xml:space="preserve"> Объекта не оформляется и не подписывается;</w:t>
      </w:r>
    </w:p>
    <w:p w14:paraId="7D0FBCD7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 w:rsidRPr="00C33657">
        <w:t>приемки</w:t>
      </w:r>
      <w:proofErr w:type="spellEnd"/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>
        <w:t>приемки</w:t>
      </w:r>
      <w:proofErr w:type="spellEnd"/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7C2C1A67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71F6AED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proofErr w:type="spellStart"/>
      <w:r w:rsidR="00881C1D" w:rsidRPr="0080187A">
        <w:t>понесенные</w:t>
      </w:r>
      <w:proofErr w:type="spellEnd"/>
      <w:r w:rsidR="00881C1D" w:rsidRPr="0080187A">
        <w:t xml:space="preserve"> по договору, </w:t>
      </w:r>
      <w:proofErr w:type="spellStart"/>
      <w:r w:rsidR="00881C1D" w:rsidRPr="0080187A">
        <w:t>заключенному</w:t>
      </w:r>
      <w:proofErr w:type="spellEnd"/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533308E8" w:rsidR="005E52DD" w:rsidRPr="00C33657" w:rsidRDefault="005E52DD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стоимости Услуг по сопровождению экспертизы </w:t>
      </w:r>
      <w:r w:rsidR="00914A2C" w:rsidRPr="00C33657">
        <w:t>П</w:t>
      </w:r>
      <w:r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Pr="00C33657">
        <w:t xml:space="preserve"> выплачивается </w:t>
      </w:r>
      <w:r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Pr="000B239A">
        <w:rPr>
          <w:b/>
        </w:rPr>
        <w:t>(</w:t>
      </w:r>
      <w:r w:rsidR="002E31B0" w:rsidRPr="000B239A">
        <w:rPr>
          <w:b/>
        </w:rPr>
        <w:t>семи</w:t>
      </w:r>
      <w:r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Pr="000B239A">
        <w:rPr>
          <w:b/>
        </w:rPr>
        <w:t>дней</w:t>
      </w:r>
      <w:r w:rsidRPr="00C33657">
        <w:t xml:space="preserve"> с даты</w:t>
      </w:r>
      <w:r w:rsidR="00577D77" w:rsidRPr="00C33657">
        <w:t xml:space="preserve"> подписания Акта </w:t>
      </w:r>
      <w:proofErr w:type="spellStart"/>
      <w:r w:rsidR="00577D77" w:rsidRPr="00C33657">
        <w:t>приемки</w:t>
      </w:r>
      <w:proofErr w:type="spellEnd"/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6AAA617E" w:rsidR="00881C1D" w:rsidRPr="00C33657" w:rsidRDefault="000B239A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lastRenderedPageBreak/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</w:t>
      </w:r>
      <w:r w:rsidR="00881C1D" w:rsidRPr="00C33657">
        <w:t xml:space="preserve">стоимости, указанной в договоре, </w:t>
      </w:r>
      <w:proofErr w:type="spellStart"/>
      <w:r w:rsidR="00881C1D" w:rsidRPr="00C33657">
        <w:t>заключенном</w:t>
      </w:r>
      <w:proofErr w:type="spellEnd"/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proofErr w:type="spellStart"/>
      <w:r w:rsidR="00881C1D" w:rsidRPr="00C33657">
        <w:t>произведенную</w:t>
      </w:r>
      <w:proofErr w:type="spellEnd"/>
      <w:r w:rsidR="00881C1D" w:rsidRPr="00C33657">
        <w:t xml:space="preserve"> Подрядчиком по договору, </w:t>
      </w:r>
      <w:proofErr w:type="spellStart"/>
      <w:r w:rsidR="00881C1D" w:rsidRPr="00C33657">
        <w:t>заключенному</w:t>
      </w:r>
      <w:proofErr w:type="spellEnd"/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proofErr w:type="spellStart"/>
      <w:r w:rsidR="00325FAB" w:rsidRPr="00C33657">
        <w:t>приемки</w:t>
      </w:r>
      <w:proofErr w:type="spellEnd"/>
      <w:r w:rsidR="00325FAB" w:rsidRPr="00C33657">
        <w:t xml:space="preserve"> Услуг по сопровождению экспертизы проектной документации.</w:t>
      </w:r>
    </w:p>
    <w:p w14:paraId="7456C7F0" w14:textId="77777777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proofErr w:type="spellStart"/>
      <w:r w:rsidRPr="008D0CD9">
        <w:rPr>
          <w:lang w:val="x-none"/>
        </w:rPr>
        <w:t>приемка</w:t>
      </w:r>
      <w:proofErr w:type="spellEnd"/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proofErr w:type="spellStart"/>
      <w:r w:rsidR="00A23030" w:rsidRPr="008D0CD9">
        <w:t>определенных</w:t>
      </w:r>
      <w:proofErr w:type="spellEnd"/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proofErr w:type="spellStart"/>
      <w:r w:rsidR="008322BD" w:rsidRPr="008D0CD9">
        <w:t>приемка</w:t>
      </w:r>
      <w:proofErr w:type="spellEnd"/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proofErr w:type="spellStart"/>
      <w:r w:rsidR="008521A4" w:rsidRPr="008D0CD9">
        <w:t>Приемка</w:t>
      </w:r>
      <w:proofErr w:type="spellEnd"/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proofErr w:type="spellStart"/>
      <w:r w:rsidR="000E264E" w:rsidRPr="008D0CD9">
        <w:t>приемки</w:t>
      </w:r>
      <w:proofErr w:type="spellEnd"/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0141AE1F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Договору» (далее –  Условия </w:t>
      </w:r>
      <w:proofErr w:type="spellStart"/>
      <w:r w:rsidRPr="008D0CD9">
        <w:t>расчетов</w:t>
      </w:r>
      <w:proofErr w:type="spellEnd"/>
      <w:r w:rsidRPr="008D0CD9">
        <w:t>) к Договору.</w:t>
      </w:r>
    </w:p>
    <w:p w14:paraId="3CC63DBF" w14:textId="35DB4F0F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proofErr w:type="spellStart"/>
      <w:r w:rsidRPr="0080187A">
        <w:t>расчетов</w:t>
      </w:r>
      <w:proofErr w:type="spellEnd"/>
      <w:r w:rsidRPr="0080187A">
        <w:t xml:space="preserve"> подлежат исполнению Сторонами в полном </w:t>
      </w:r>
      <w:proofErr w:type="spellStart"/>
      <w:r w:rsidRPr="0080187A">
        <w:t>объеме</w:t>
      </w:r>
      <w:proofErr w:type="spellEnd"/>
      <w:r w:rsidRPr="0080187A">
        <w:t xml:space="preserve"> с </w:t>
      </w:r>
      <w:proofErr w:type="spellStart"/>
      <w:r w:rsidRPr="0080187A">
        <w:t>учетом</w:t>
      </w:r>
      <w:proofErr w:type="spellEnd"/>
      <w:r w:rsidRPr="0080187A">
        <w:t xml:space="preserve"> положений настоящего раздела Договора.</w:t>
      </w:r>
    </w:p>
    <w:p w14:paraId="62C65F9E" w14:textId="6B142108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proofErr w:type="spellStart"/>
      <w:r w:rsidRPr="00D33A9F">
        <w:t>расчетов</w:t>
      </w:r>
      <w:proofErr w:type="spellEnd"/>
      <w:r w:rsidRPr="00D33A9F">
        <w:t>, превалирующую силу будут иметь условия Договора.</w:t>
      </w:r>
    </w:p>
    <w:p w14:paraId="7002AC26" w14:textId="48389A4A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proofErr w:type="spellStart"/>
      <w:r w:rsidR="00C7797D">
        <w:t>расчетов</w:t>
      </w:r>
      <w:proofErr w:type="spellEnd"/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proofErr w:type="spellStart"/>
      <w:r w:rsidRPr="00C33657">
        <w:t>объеме</w:t>
      </w:r>
      <w:proofErr w:type="spellEnd"/>
      <w:r w:rsidRPr="00C33657">
        <w:t xml:space="preserve"> с </w:t>
      </w:r>
      <w:proofErr w:type="spellStart"/>
      <w:r w:rsidRPr="00C33657">
        <w:t>учетом</w:t>
      </w:r>
      <w:proofErr w:type="spellEnd"/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7C115641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proofErr w:type="spellStart"/>
      <w:r w:rsidRPr="00C33657">
        <w:t>расчетов</w:t>
      </w:r>
      <w:proofErr w:type="spellEnd"/>
      <w:r w:rsidRPr="00C33657">
        <w:t>:</w:t>
      </w:r>
    </w:p>
    <w:p w14:paraId="18B34151" w14:textId="77777777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77777777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="005607E6" w:rsidRPr="00C33657">
        <w:rPr>
          <w:sz w:val="24"/>
          <w:szCs w:val="24"/>
        </w:rPr>
        <w:t>:</w:t>
      </w:r>
    </w:p>
    <w:p w14:paraId="5F268CEB" w14:textId="77777777" w:rsidR="00352FA3" w:rsidRDefault="00352FA3" w:rsidP="00352FA3">
      <w:pPr>
        <w:ind w:firstLine="709"/>
        <w:jc w:val="both"/>
      </w:pPr>
      <w:r>
        <w:t>Чайкин Алексей Витальевич</w:t>
      </w:r>
    </w:p>
    <w:p w14:paraId="64F90137" w14:textId="77777777" w:rsidR="00352FA3" w:rsidRDefault="00352FA3" w:rsidP="00352FA3">
      <w:pPr>
        <w:ind w:firstLine="709"/>
        <w:jc w:val="both"/>
      </w:pPr>
      <w:r>
        <w:t>Начальник ОСТИ</w:t>
      </w:r>
    </w:p>
    <w:p w14:paraId="3FB07FC2" w14:textId="77777777" w:rsidR="00352FA3" w:rsidRDefault="00352FA3" w:rsidP="00352FA3">
      <w:pPr>
        <w:ind w:firstLine="709"/>
        <w:jc w:val="both"/>
      </w:pPr>
      <w:r>
        <w:t>Тел.: 8 (835-2) 626-869</w:t>
      </w:r>
    </w:p>
    <w:p w14:paraId="64FD8286" w14:textId="71221B14" w:rsidR="00FE6258" w:rsidRDefault="00352FA3" w:rsidP="00352FA3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DB0A25">
          <w:rPr>
            <w:rStyle w:val="affd"/>
          </w:rPr>
          <w:t>aleksey.chaykin@rt.ru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2A1AD3BC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352FA3" w:rsidRPr="00352FA3">
        <w:rPr>
          <w:b/>
        </w:rPr>
        <w:t>Чувашской Республики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7F01A0BD" w14:textId="77777777" w:rsidR="00352FA3" w:rsidRDefault="00352FA3" w:rsidP="00352FA3">
      <w:pPr>
        <w:ind w:firstLine="709"/>
        <w:jc w:val="both"/>
      </w:pPr>
      <w:r>
        <w:t>Чайкин Алексей Витальевич</w:t>
      </w:r>
    </w:p>
    <w:p w14:paraId="7C805BEE" w14:textId="77777777" w:rsidR="00352FA3" w:rsidRDefault="00352FA3" w:rsidP="00352FA3">
      <w:pPr>
        <w:ind w:firstLine="709"/>
        <w:jc w:val="both"/>
      </w:pPr>
      <w:r>
        <w:t>Начальник ОСТИ</w:t>
      </w:r>
    </w:p>
    <w:p w14:paraId="6353C19B" w14:textId="77777777" w:rsidR="00352FA3" w:rsidRDefault="00352FA3" w:rsidP="00352FA3">
      <w:pPr>
        <w:ind w:firstLine="709"/>
        <w:jc w:val="both"/>
      </w:pPr>
      <w:r>
        <w:lastRenderedPageBreak/>
        <w:t>Тел.: 8 (835-2) 626-869</w:t>
      </w:r>
    </w:p>
    <w:p w14:paraId="34A87EF3" w14:textId="1F3732CC" w:rsidR="005607E6" w:rsidRDefault="00352FA3" w:rsidP="00352FA3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DB0A25">
          <w:rPr>
            <w:rStyle w:val="affd"/>
          </w:rPr>
          <w:t>aleksey.chaykin@rt.ru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77777777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proofErr w:type="spellStart"/>
      <w:r w:rsidRPr="00C33657">
        <w:t>объеме</w:t>
      </w:r>
      <w:proofErr w:type="spellEnd"/>
      <w:r w:rsidR="00736A98" w:rsidRPr="00C33657">
        <w:t xml:space="preserve"> с </w:t>
      </w:r>
      <w:proofErr w:type="spellStart"/>
      <w:r w:rsidR="00736A98" w:rsidRPr="00C33657">
        <w:t>учетом</w:t>
      </w:r>
      <w:proofErr w:type="spellEnd"/>
      <w:r w:rsidR="00736A98" w:rsidRPr="00C33657">
        <w:t xml:space="preserve"> следующего:</w:t>
      </w:r>
    </w:p>
    <w:p w14:paraId="2ACA8C48" w14:textId="2719A510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FF0F35">
        <w:rPr>
          <w:b/>
        </w:rPr>
        <w:t>1</w:t>
      </w:r>
      <w:r w:rsidRPr="00C33657">
        <w:rPr>
          <w:b/>
        </w:rPr>
        <w:t>% (</w:t>
      </w:r>
      <w:r w:rsidR="00FF0F35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FF0F35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7777777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proofErr w:type="spellStart"/>
      <w:r w:rsidR="00D40B80" w:rsidRPr="00C33657">
        <w:rPr>
          <w:rFonts w:eastAsiaTheme="minorHAnsi"/>
        </w:rPr>
        <w:t>счет</w:t>
      </w:r>
      <w:proofErr w:type="spellEnd"/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77777777" w:rsidR="005B2F21" w:rsidRPr="00FF0F35" w:rsidRDefault="005B2F21" w:rsidP="005B2F21">
      <w:pPr>
        <w:ind w:firstLine="567"/>
        <w:mirrorIndents/>
        <w:jc w:val="both"/>
      </w:pPr>
      <w:proofErr w:type="spellStart"/>
      <w:r w:rsidRPr="00FF0F35">
        <w:t>Сокращенное</w:t>
      </w:r>
      <w:proofErr w:type="spellEnd"/>
      <w:r w:rsidRPr="00FF0F35">
        <w:t xml:space="preserve"> наименование: ПАО «Ростелеком»</w:t>
      </w:r>
    </w:p>
    <w:p w14:paraId="0A9C873E" w14:textId="77777777" w:rsidR="00352FA3" w:rsidRPr="00352FA3" w:rsidRDefault="00352FA3" w:rsidP="00352FA3">
      <w:pPr>
        <w:ind w:firstLine="567"/>
        <w:mirrorIndents/>
        <w:jc w:val="both"/>
      </w:pPr>
      <w:r w:rsidRPr="00352FA3">
        <w:t xml:space="preserve">Почтовый адрес: 428000, Чувашская Республика-Чувашия, г. Чебоксары, </w:t>
      </w:r>
      <w:proofErr w:type="spellStart"/>
      <w:r w:rsidRPr="00352FA3">
        <w:t>пр-кт</w:t>
      </w:r>
      <w:proofErr w:type="spellEnd"/>
      <w:r w:rsidRPr="00352FA3">
        <w:t xml:space="preserve"> Ленина, д.2</w:t>
      </w:r>
    </w:p>
    <w:p w14:paraId="31FD004F" w14:textId="77777777" w:rsidR="00352FA3" w:rsidRPr="00352FA3" w:rsidRDefault="00352FA3" w:rsidP="00352FA3">
      <w:pPr>
        <w:ind w:firstLine="567"/>
        <w:mirrorIndents/>
        <w:jc w:val="both"/>
      </w:pPr>
      <w:r w:rsidRPr="00352FA3">
        <w:t>ИНН: 7707049388</w:t>
      </w:r>
    </w:p>
    <w:p w14:paraId="5201A5AC" w14:textId="77777777" w:rsidR="00352FA3" w:rsidRPr="00352FA3" w:rsidRDefault="00352FA3" w:rsidP="00352FA3">
      <w:pPr>
        <w:ind w:firstLine="567"/>
        <w:mirrorIndents/>
        <w:jc w:val="both"/>
      </w:pPr>
      <w:r w:rsidRPr="00352FA3">
        <w:t>КПП: 213043001</w:t>
      </w:r>
    </w:p>
    <w:p w14:paraId="243DA28F" w14:textId="77777777" w:rsidR="00352FA3" w:rsidRPr="00352FA3" w:rsidRDefault="00352FA3" w:rsidP="00352FA3">
      <w:pPr>
        <w:ind w:firstLine="567"/>
        <w:mirrorIndents/>
        <w:jc w:val="both"/>
      </w:pPr>
      <w:r w:rsidRPr="00352FA3">
        <w:t>ОГРН: 1027700198767</w:t>
      </w:r>
    </w:p>
    <w:p w14:paraId="6B921114" w14:textId="6FE53C45" w:rsidR="00352FA3" w:rsidRPr="00352FA3" w:rsidRDefault="00352FA3" w:rsidP="00352FA3">
      <w:pPr>
        <w:ind w:firstLine="567"/>
        <w:mirrorIndents/>
        <w:jc w:val="both"/>
      </w:pPr>
      <w:r w:rsidRPr="00352FA3">
        <w:t xml:space="preserve">Наименование </w:t>
      </w:r>
      <w:r>
        <w:t>КИРОВСКОЕ ОТДЕЛЕНИЕ N8612</w:t>
      </w:r>
      <w:r w:rsidRPr="00352FA3">
        <w:t xml:space="preserve"> ПАО СБЕРБАНК</w:t>
      </w:r>
    </w:p>
    <w:p w14:paraId="5DA610E5" w14:textId="3E084C86" w:rsidR="00352FA3" w:rsidRPr="00352FA3" w:rsidRDefault="00352FA3" w:rsidP="00352FA3">
      <w:pPr>
        <w:ind w:firstLine="567"/>
        <w:mirrorIndents/>
        <w:jc w:val="both"/>
      </w:pPr>
      <w:r w:rsidRPr="00352FA3">
        <w:t>БИК: 043304609</w:t>
      </w:r>
    </w:p>
    <w:p w14:paraId="46E2F8EF" w14:textId="77777777" w:rsidR="00352FA3" w:rsidRPr="00352FA3" w:rsidRDefault="00352FA3" w:rsidP="00352FA3">
      <w:pPr>
        <w:ind w:firstLine="567"/>
        <w:mirrorIndents/>
        <w:jc w:val="both"/>
      </w:pPr>
      <w:proofErr w:type="spellStart"/>
      <w:r w:rsidRPr="00352FA3">
        <w:t>Расчетный</w:t>
      </w:r>
      <w:proofErr w:type="spellEnd"/>
      <w:r w:rsidRPr="00352FA3">
        <w:t xml:space="preserve"> </w:t>
      </w:r>
      <w:proofErr w:type="spellStart"/>
      <w:r w:rsidRPr="00352FA3">
        <w:t>счет</w:t>
      </w:r>
      <w:proofErr w:type="spellEnd"/>
      <w:r w:rsidRPr="00352FA3">
        <w:t>: 40702810275020102466</w:t>
      </w:r>
    </w:p>
    <w:p w14:paraId="0DA07615" w14:textId="35CF82F2" w:rsidR="00FE6258" w:rsidRDefault="00352FA3" w:rsidP="00352FA3">
      <w:pPr>
        <w:ind w:firstLine="567"/>
        <w:mirrorIndents/>
        <w:jc w:val="both"/>
      </w:pPr>
      <w:r w:rsidRPr="00352FA3">
        <w:t xml:space="preserve">Корреспондентский </w:t>
      </w:r>
      <w:proofErr w:type="spellStart"/>
      <w:r w:rsidRPr="00352FA3">
        <w:t>счет</w:t>
      </w:r>
      <w:proofErr w:type="spellEnd"/>
      <w:r w:rsidRPr="00352FA3">
        <w:t>: 30101810500000000609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03AE6FA6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proofErr w:type="spellStart"/>
      <w:r w:rsidRPr="00C33657">
        <w:t>определенный</w:t>
      </w:r>
      <w:proofErr w:type="spellEnd"/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145B57A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proofErr w:type="spellStart"/>
      <w:r w:rsidRPr="00212E70">
        <w:rPr>
          <w:rFonts w:ascii="Times New Roman" w:hAnsi="Times New Roman"/>
          <w:sz w:val="24"/>
          <w:szCs w:val="24"/>
        </w:rPr>
        <w:t>заключенных</w:t>
      </w:r>
      <w:proofErr w:type="spellEnd"/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77777777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proofErr w:type="spellStart"/>
      <w:r>
        <w:rPr>
          <w:rFonts w:ascii="Times New Roman" w:hAnsi="Times New Roman"/>
          <w:sz w:val="24"/>
          <w:szCs w:val="24"/>
        </w:rPr>
        <w:t>истек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proofErr w:type="spellStart"/>
      <w:r w:rsidRPr="00C33657">
        <w:rPr>
          <w:rFonts w:ascii="Times New Roman" w:hAnsi="Times New Roman"/>
          <w:sz w:val="24"/>
          <w:szCs w:val="24"/>
        </w:rPr>
        <w:t>определенным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3EE7EEAD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влечет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дает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25ABF48B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Работ и указанием размера расхождений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расчетах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7777777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взаиморасчетов</w:t>
      </w:r>
      <w:proofErr w:type="spellEnd"/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7777777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proofErr w:type="spellStart"/>
      <w:r w:rsidRPr="00C33657">
        <w:rPr>
          <w:sz w:val="24"/>
          <w:szCs w:val="24"/>
          <w:lang w:val="ru-RU"/>
        </w:rPr>
        <w:t>влечет</w:t>
      </w:r>
      <w:proofErr w:type="spellEnd"/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proofErr w:type="spellStart"/>
      <w:r w:rsidRPr="00C33657">
        <w:rPr>
          <w:iCs/>
        </w:rPr>
        <w:t>приемки</w:t>
      </w:r>
      <w:proofErr w:type="spellEnd"/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proofErr w:type="spellStart"/>
      <w:r w:rsidRPr="00C33657">
        <w:rPr>
          <w:iCs/>
        </w:rPr>
        <w:t>произведенных</w:t>
      </w:r>
      <w:proofErr w:type="spellEnd"/>
      <w:r w:rsidRPr="00C33657">
        <w:rPr>
          <w:iCs/>
        </w:rPr>
        <w:t xml:space="preserve"> затрат, а Подрядчик обязан передать ему результат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proofErr w:type="spellStart"/>
      <w:r w:rsidRPr="00C33657">
        <w:rPr>
          <w:lang w:eastAsia="ar-SA"/>
        </w:rPr>
        <w:t>прекращенным</w:t>
      </w:r>
      <w:proofErr w:type="spellEnd"/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</w:t>
      </w:r>
      <w:r w:rsidRPr="007B29A1">
        <w:rPr>
          <w:lang w:eastAsia="en-US"/>
        </w:rPr>
        <w:lastRenderedPageBreak/>
        <w:t>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325879C5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5DB5365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4F359B33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08284D">
        <w:t xml:space="preserve"> – не применяется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494F6F7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proofErr w:type="spellStart"/>
      <w:r>
        <w:t>расчетов</w:t>
      </w:r>
      <w:proofErr w:type="spellEnd"/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0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FA3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3B2E6E31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E1182">
              <w:rPr>
                <w:color w:val="000000"/>
              </w:rPr>
              <w:t>213043001</w:t>
            </w:r>
          </w:p>
          <w:p w14:paraId="7F46119B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3E1E7646" w14:textId="77777777" w:rsidR="00352FA3" w:rsidRPr="00C33657" w:rsidRDefault="00352FA3" w:rsidP="00352FA3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31AC24C9" w14:textId="77777777" w:rsidR="00352FA3" w:rsidRDefault="00352FA3" w:rsidP="00352FA3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9E1182">
              <w:rPr>
                <w:bCs/>
              </w:rPr>
              <w:t xml:space="preserve">428000, Чувашская Республика-Чувашия, г. Чебоксары, </w:t>
            </w:r>
            <w:proofErr w:type="spellStart"/>
            <w:r w:rsidRPr="009E1182">
              <w:rPr>
                <w:bCs/>
              </w:rPr>
              <w:t>пр-кт</w:t>
            </w:r>
            <w:proofErr w:type="spellEnd"/>
            <w:r w:rsidRPr="009E1182">
              <w:rPr>
                <w:bCs/>
              </w:rPr>
              <w:t xml:space="preserve"> Ленина, д.2</w:t>
            </w:r>
          </w:p>
          <w:p w14:paraId="340C0631" w14:textId="77777777" w:rsidR="00352FA3" w:rsidRDefault="00352FA3" w:rsidP="00352FA3">
            <w:pPr>
              <w:contextualSpacing/>
              <w:jc w:val="both"/>
              <w:rPr>
                <w:bCs/>
              </w:rPr>
            </w:pPr>
            <w:r w:rsidRPr="00BC4E87">
              <w:rPr>
                <w:bCs/>
              </w:rPr>
              <w:t xml:space="preserve">Телефон: 8 </w:t>
            </w:r>
            <w:r w:rsidRPr="009E1182">
              <w:rPr>
                <w:bCs/>
              </w:rPr>
              <w:t>8(835</w:t>
            </w:r>
            <w:r>
              <w:rPr>
                <w:bCs/>
              </w:rPr>
              <w:t>-2) 661-193,</w:t>
            </w:r>
          </w:p>
          <w:p w14:paraId="4C56511A" w14:textId="77777777" w:rsidR="00352FA3" w:rsidRDefault="00352FA3" w:rsidP="00352FA3">
            <w:pPr>
              <w:contextualSpacing/>
              <w:jc w:val="both"/>
              <w:rPr>
                <w:bCs/>
              </w:rPr>
            </w:pPr>
            <w:r w:rsidRPr="009E1182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9E1182">
              <w:rPr>
                <w:bCs/>
              </w:rPr>
              <w:t>(835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2) 624</w:t>
            </w:r>
            <w:r>
              <w:rPr>
                <w:bCs/>
              </w:rPr>
              <w:t>-</w:t>
            </w:r>
            <w:r w:rsidRPr="009E1182">
              <w:rPr>
                <w:bCs/>
              </w:rPr>
              <w:t>304</w:t>
            </w:r>
          </w:p>
          <w:p w14:paraId="26724157" w14:textId="77777777" w:rsidR="00352FA3" w:rsidRPr="00B34B0F" w:rsidRDefault="00352FA3" w:rsidP="00352FA3">
            <w:pPr>
              <w:contextualSpacing/>
              <w:rPr>
                <w:bCs/>
              </w:rPr>
            </w:pPr>
            <w:r>
              <w:rPr>
                <w:bCs/>
              </w:rPr>
              <w:lastRenderedPageBreak/>
              <w:t xml:space="preserve">Эл. почта: </w:t>
            </w:r>
            <w:hyperlink r:id="rId13" w:history="1">
              <w:r w:rsidRPr="00DB0A25">
                <w:rPr>
                  <w:rStyle w:val="affd"/>
                </w:rPr>
                <w:t>director_chuvashia@volga.rt.ru</w:t>
              </w:r>
            </w:hyperlink>
          </w:p>
          <w:p w14:paraId="084179DB" w14:textId="77777777" w:rsidR="00352FA3" w:rsidRPr="00C33657" w:rsidRDefault="00352FA3" w:rsidP="00352FA3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52EC7277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53F02A01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3F883BFC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t>Волго-Вятский банк ПАО Сбербанк</w:t>
            </w:r>
          </w:p>
          <w:p w14:paraId="6872014B" w14:textId="77777777" w:rsidR="00352FA3" w:rsidRPr="00C33657" w:rsidRDefault="00352FA3" w:rsidP="00352FA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78A896C6" w:rsidR="00352FA3" w:rsidRPr="00E967EE" w:rsidRDefault="00352FA3" w:rsidP="00352FA3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352FA3" w:rsidRPr="000955CB" w:rsidRDefault="00352FA3" w:rsidP="00352FA3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352FA3" w:rsidRPr="000955CB" w:rsidRDefault="00352FA3" w:rsidP="00352FA3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352FA3" w:rsidRPr="000955CB" w:rsidRDefault="00352FA3" w:rsidP="00352FA3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352FA3" w:rsidRPr="000955CB" w:rsidRDefault="00352FA3" w:rsidP="00352FA3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352FA3" w:rsidRPr="000955CB" w:rsidRDefault="00352FA3" w:rsidP="00352FA3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352FA3" w:rsidRDefault="00352FA3" w:rsidP="00352FA3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352FA3" w:rsidRPr="000955CB" w:rsidRDefault="00352FA3" w:rsidP="00352FA3"/>
          <w:p w14:paraId="6E8043B6" w14:textId="77777777" w:rsidR="00352FA3" w:rsidRPr="000955CB" w:rsidRDefault="00352FA3" w:rsidP="00352FA3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352FA3" w:rsidRPr="00C33657" w:rsidRDefault="00352FA3" w:rsidP="00352FA3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7777777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proofErr w:type="spellStart"/>
            <w:r w:rsidRPr="00C33657">
              <w:t>расчетов</w:t>
            </w:r>
            <w:proofErr w:type="spellEnd"/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Сокращенное</w:t>
            </w:r>
            <w:proofErr w:type="spellEnd"/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Расчетный</w:t>
            </w:r>
            <w:proofErr w:type="spellEnd"/>
            <w:r w:rsidRPr="00C33657">
              <w:t xml:space="preserve"> </w:t>
            </w:r>
            <w:proofErr w:type="spellStart"/>
            <w:r w:rsidRPr="00C33657">
              <w:t>счет</w:t>
            </w:r>
            <w:proofErr w:type="spellEnd"/>
            <w:r w:rsidRPr="00C33657">
              <w:t>: 40702810038180132605</w:t>
            </w:r>
          </w:p>
          <w:p w14:paraId="0A1239FE" w14:textId="77777777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proofErr w:type="spellStart"/>
            <w:r w:rsidRPr="00C33657">
              <w:t>счет</w:t>
            </w:r>
            <w:proofErr w:type="spellEnd"/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390F60F6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C62291">
        <w:rPr>
          <w:iCs/>
        </w:rPr>
        <w:t>2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proofErr w:type="spellStart"/>
      <w:r w:rsidRPr="00C33657">
        <w:rPr>
          <w:iCs/>
        </w:rPr>
        <w:t>объеме</w:t>
      </w:r>
      <w:proofErr w:type="spellEnd"/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2573EE75" w14:textId="77777777" w:rsidR="00B51415" w:rsidRPr="00C33657" w:rsidRDefault="00B51415" w:rsidP="00B51415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</w:t>
      </w:r>
      <w:proofErr w:type="gramStart"/>
      <w:r w:rsidRPr="00C33657">
        <w:t>« Заказчик</w:t>
      </w:r>
      <w:proofErr w:type="gramEnd"/>
      <w:r w:rsidRPr="00C33657">
        <w:t xml:space="preserve">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 xml:space="preserve"> 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B8FC60F" w14:textId="77777777" w:rsidR="00B51415" w:rsidRPr="00C33657" w:rsidRDefault="00B51415" w:rsidP="00B51415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05AE1933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030974CD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1CD28396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530EE44A" w14:textId="77777777" w:rsidR="00B51415" w:rsidRPr="00C33657" w:rsidRDefault="00B51415" w:rsidP="00B51415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D58D0B5" w14:textId="77777777" w:rsidR="00B51415" w:rsidRPr="00C33657" w:rsidRDefault="00B51415" w:rsidP="00B51415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34BAA30" w14:textId="77777777" w:rsidR="00B51415" w:rsidRPr="00C33657" w:rsidRDefault="00B51415" w:rsidP="00B51415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8CCC5C9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02CC7B67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79A6C78D" w14:textId="77777777" w:rsidR="00B51415" w:rsidRPr="00C33657" w:rsidRDefault="00B51415" w:rsidP="00B51415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0E4261B7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3AB6CD8" w14:textId="77777777" w:rsidR="00B51415" w:rsidRPr="00C33657" w:rsidRDefault="00B51415" w:rsidP="00B51415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proofErr w:type="spellStart"/>
      <w:r w:rsidRPr="00C33657">
        <w:t>приведен</w:t>
      </w:r>
      <w:proofErr w:type="spellEnd"/>
      <w:r w:rsidRPr="00C33657">
        <w:t xml:space="preserve"> в Приложении № 6.</w:t>
      </w:r>
    </w:p>
    <w:p w14:paraId="027B5943" w14:textId="77777777" w:rsidR="00B51415" w:rsidRPr="00C33657" w:rsidRDefault="00B51415" w:rsidP="00B51415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511C1B0F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3E46DF60" w14:textId="77777777" w:rsidR="00B51415" w:rsidRPr="00C33657" w:rsidRDefault="00B51415" w:rsidP="00B51415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3FF436F3" w14:textId="77777777" w:rsidR="00B51415" w:rsidRPr="00C33657" w:rsidRDefault="00B51415" w:rsidP="00B51415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16ECD049" w14:textId="77777777" w:rsidR="00B51415" w:rsidRPr="00C33657" w:rsidRDefault="00B51415" w:rsidP="00B51415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15FF495A" w14:textId="77777777" w:rsidR="00B51415" w:rsidRPr="00C33657" w:rsidRDefault="00B51415" w:rsidP="00B51415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7DADCA72" w14:textId="77777777" w:rsidR="00B51415" w:rsidRPr="00C33657" w:rsidRDefault="00B51415" w:rsidP="00B51415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0F3C85EE" w14:textId="77777777" w:rsidR="00B51415" w:rsidRDefault="00B51415" w:rsidP="00B51415">
      <w:pPr>
        <w:ind w:right="4"/>
        <w:jc w:val="both"/>
      </w:pPr>
    </w:p>
    <w:p w14:paraId="1FEAC185" w14:textId="77777777" w:rsidR="00B51415" w:rsidRDefault="00B51415" w:rsidP="00B51415">
      <w:pPr>
        <w:ind w:firstLine="709"/>
        <w:jc w:val="both"/>
      </w:pPr>
      <w:r>
        <w:t>6.1.</w:t>
      </w:r>
      <w:r>
        <w:tab/>
        <w:t xml:space="preserve">Настоящий заказ </w:t>
      </w:r>
      <w:proofErr w:type="spellStart"/>
      <w:r>
        <w:t>заключен</w:t>
      </w:r>
      <w:proofErr w:type="spellEnd"/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0C0EDECA" w14:textId="77777777" w:rsidR="00B51415" w:rsidRDefault="00B51415" w:rsidP="00B51415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proofErr w:type="spellStart"/>
      <w:r>
        <w:t>счет</w:t>
      </w:r>
      <w:proofErr w:type="spellEnd"/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proofErr w:type="spellStart"/>
      <w:r>
        <w:t>счет</w:t>
      </w:r>
      <w:proofErr w:type="spellEnd"/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3185AC32" w14:textId="77777777" w:rsidR="00B51415" w:rsidRDefault="00B51415" w:rsidP="00B51415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702BD892" w14:textId="77777777" w:rsidR="00B51415" w:rsidRDefault="00B51415" w:rsidP="00B51415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proofErr w:type="spellStart"/>
      <w:r>
        <w:t>статьей</w:t>
      </w:r>
      <w:proofErr w:type="spellEnd"/>
      <w:r>
        <w:t xml:space="preserve"> 80 БК РФ:</w:t>
      </w:r>
    </w:p>
    <w:p w14:paraId="5D205425" w14:textId="77777777" w:rsidR="00B51415" w:rsidRDefault="00B51415" w:rsidP="00B51415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C48FA11" w14:textId="77777777" w:rsidR="00B51415" w:rsidRDefault="00B51415" w:rsidP="00B51415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56AE23DC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счете</w:t>
      </w:r>
      <w:proofErr w:type="spellEnd"/>
      <w:r>
        <w:t>-фактуре в соответствующей строке установленной формы;</w:t>
      </w:r>
    </w:p>
    <w:p w14:paraId="71A285E9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платежных</w:t>
      </w:r>
      <w:proofErr w:type="spellEnd"/>
      <w:r>
        <w:t xml:space="preserve"> и </w:t>
      </w:r>
      <w:proofErr w:type="spellStart"/>
      <w:r>
        <w:t>расчетных</w:t>
      </w:r>
      <w:proofErr w:type="spellEnd"/>
      <w:r>
        <w:t xml:space="preserve"> документах;</w:t>
      </w:r>
    </w:p>
    <w:p w14:paraId="02F8376E" w14:textId="77777777" w:rsidR="00B51415" w:rsidRDefault="00B51415" w:rsidP="00B51415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07732D23" w14:textId="77777777" w:rsidR="00B51415" w:rsidRDefault="00B51415" w:rsidP="00B51415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89757B4" w14:textId="77777777" w:rsidR="00B51415" w:rsidRDefault="00B51415" w:rsidP="00B51415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110C89DF" w14:textId="77777777" w:rsidR="00B51415" w:rsidRDefault="00B51415" w:rsidP="00B51415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2911F360" w14:textId="77777777" w:rsidR="00B51415" w:rsidRDefault="00B51415" w:rsidP="00B51415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30B268AB" w14:textId="77777777" w:rsidR="00B51415" w:rsidRDefault="00B51415" w:rsidP="00B51415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76623D7" w14:textId="77777777" w:rsidR="00B51415" w:rsidRDefault="00B51415" w:rsidP="00B51415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3479C007" w14:textId="77777777" w:rsidR="00B51415" w:rsidRDefault="00B51415" w:rsidP="00B51415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3DC8ACFA" w14:textId="77777777" w:rsidR="00B51415" w:rsidRDefault="00B51415" w:rsidP="00B51415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6A0C3E4" w14:textId="77777777" w:rsidR="00B51415" w:rsidRDefault="00B51415" w:rsidP="00B51415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7087F032" w14:textId="77777777" w:rsidR="00B51415" w:rsidRDefault="00B51415" w:rsidP="00B51415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2A169D5C" w14:textId="77777777" w:rsidR="00B51415" w:rsidRDefault="00B51415" w:rsidP="00B51415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09F9B2D" w14:textId="77777777" w:rsidR="00B51415" w:rsidRDefault="00B51415" w:rsidP="00B51415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4610F57F" w14:textId="77777777" w:rsidR="00B51415" w:rsidRDefault="00B51415" w:rsidP="00B51415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13A6F569" w14:textId="77777777" w:rsidR="00B51415" w:rsidRDefault="00B51415" w:rsidP="00B51415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072182AF" w14:textId="77777777" w:rsidR="00B51415" w:rsidRDefault="00B51415" w:rsidP="00B51415">
      <w:pPr>
        <w:ind w:firstLine="709"/>
        <w:jc w:val="both"/>
      </w:pPr>
    </w:p>
    <w:p w14:paraId="2B9F1645" w14:textId="77777777" w:rsidR="00B51415" w:rsidRDefault="00B51415" w:rsidP="00B51415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11260C5E" w14:textId="77777777" w:rsidR="00B51415" w:rsidRDefault="00B51415" w:rsidP="00B51415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7BB52792" w14:textId="77777777" w:rsidR="00B51415" w:rsidRDefault="00B51415" w:rsidP="00B51415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6FBBF96F" w14:textId="77777777" w:rsidR="00B51415" w:rsidRDefault="00B51415" w:rsidP="00B51415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95CF8A9" w14:textId="77777777" w:rsidR="00B51415" w:rsidRDefault="00B51415" w:rsidP="00B51415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1EBC1D13" w14:textId="77777777" w:rsidR="00B51415" w:rsidRDefault="00B51415" w:rsidP="00B51415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31B425CA" w14:textId="77777777" w:rsidR="00B51415" w:rsidRDefault="00B51415" w:rsidP="00B51415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671A7F96" w14:textId="77777777" w:rsidR="00B51415" w:rsidRDefault="00B51415" w:rsidP="00B51415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7E9D8916" w14:textId="77777777" w:rsidR="00B51415" w:rsidRDefault="00B51415" w:rsidP="00B51415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7CA10AE6" w14:textId="77777777" w:rsidR="00B51415" w:rsidRDefault="00B51415" w:rsidP="00B51415">
      <w:pPr>
        <w:ind w:right="4"/>
        <w:jc w:val="both"/>
      </w:pPr>
    </w:p>
    <w:p w14:paraId="492C07C6" w14:textId="77777777" w:rsidR="00B51415" w:rsidRPr="00792FDE" w:rsidRDefault="00B51415" w:rsidP="00B51415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39331843" w14:textId="77777777" w:rsidR="00B51415" w:rsidRDefault="00B51415" w:rsidP="00B51415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8369A4D" w14:textId="77777777" w:rsidR="00B51415" w:rsidRPr="00792FDE" w:rsidRDefault="00B51415" w:rsidP="00B51415">
      <w:pPr>
        <w:ind w:right="4"/>
        <w:jc w:val="center"/>
      </w:pPr>
    </w:p>
    <w:p w14:paraId="61CA859D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174CBCD" w14:textId="77777777" w:rsidR="00B51415" w:rsidRDefault="00B51415" w:rsidP="00B51415">
      <w:pPr>
        <w:ind w:right="4"/>
        <w:jc w:val="both"/>
      </w:pPr>
    </w:p>
    <w:p w14:paraId="68BB434C" w14:textId="77777777" w:rsidR="00B51415" w:rsidRDefault="00B51415" w:rsidP="00B51415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7311B3EA" w14:textId="77777777" w:rsidR="00B51415" w:rsidRDefault="00B51415" w:rsidP="00B51415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09301B23" w14:textId="77777777" w:rsidR="00B51415" w:rsidRDefault="00B51415" w:rsidP="00B51415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58DBC66" w14:textId="77777777" w:rsidR="00B51415" w:rsidRDefault="00B51415" w:rsidP="00B51415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9814EBF" w14:textId="77777777" w:rsidR="00B51415" w:rsidRDefault="00B51415" w:rsidP="00B51415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70B6F057" w14:textId="77777777" w:rsidR="00B51415" w:rsidRDefault="00B51415" w:rsidP="00B51415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352F3CA8" w14:textId="77777777" w:rsidR="00B51415" w:rsidRDefault="00B51415" w:rsidP="00B51415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7036C707" w14:textId="77777777" w:rsidR="00B51415" w:rsidRDefault="00B51415" w:rsidP="00B51415">
      <w:pPr>
        <w:ind w:right="4"/>
        <w:jc w:val="both"/>
      </w:pPr>
    </w:p>
    <w:p w14:paraId="007E5B1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0A7A663E" w14:textId="77777777" w:rsidR="00B51415" w:rsidRDefault="00B51415" w:rsidP="00B51415">
      <w:pPr>
        <w:ind w:right="4"/>
        <w:jc w:val="both"/>
      </w:pPr>
    </w:p>
    <w:p w14:paraId="14B111EC" w14:textId="77777777" w:rsidR="00B51415" w:rsidRDefault="00B51415" w:rsidP="00B51415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68094EF4" w14:textId="77777777" w:rsidR="00B51415" w:rsidRDefault="00B51415" w:rsidP="00B51415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4826E262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16C7B5CD" w14:textId="77777777" w:rsidR="00B51415" w:rsidRDefault="00B51415" w:rsidP="00B51415">
      <w:pPr>
        <w:ind w:right="4"/>
        <w:jc w:val="both"/>
      </w:pPr>
    </w:p>
    <w:p w14:paraId="0696380B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4BF0A4CF" w14:textId="77777777" w:rsidR="00B51415" w:rsidRDefault="00B51415" w:rsidP="00B51415">
      <w:pPr>
        <w:ind w:right="4"/>
        <w:jc w:val="both"/>
      </w:pPr>
    </w:p>
    <w:p w14:paraId="69EF767C" w14:textId="77777777" w:rsidR="00B51415" w:rsidRDefault="00B51415" w:rsidP="00B51415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22A1525C" w14:textId="77777777" w:rsidR="00B51415" w:rsidRDefault="00B51415" w:rsidP="00B51415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21E148B3" w14:textId="77777777" w:rsidR="00B51415" w:rsidRDefault="00B51415" w:rsidP="00B51415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5AAEB41F" w14:textId="77777777" w:rsidR="00B51415" w:rsidRDefault="00B51415" w:rsidP="00B51415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7B40F2D5" w14:textId="77777777" w:rsidR="00B51415" w:rsidRDefault="00B51415" w:rsidP="00B51415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05B0D2F6" w14:textId="77777777" w:rsidR="00B51415" w:rsidRDefault="00B51415" w:rsidP="00B51415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6B99EB53" w14:textId="77777777" w:rsidR="00B51415" w:rsidRDefault="00B51415" w:rsidP="00B51415">
      <w:pPr>
        <w:ind w:right="4"/>
        <w:jc w:val="both"/>
      </w:pPr>
    </w:p>
    <w:p w14:paraId="0AE5C5B1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2BDDD891" w14:textId="77777777" w:rsidR="00B51415" w:rsidRDefault="00B51415" w:rsidP="00B51415">
      <w:pPr>
        <w:ind w:right="4"/>
        <w:jc w:val="both"/>
      </w:pPr>
    </w:p>
    <w:p w14:paraId="78C9EE2A" w14:textId="77777777" w:rsidR="00B51415" w:rsidRDefault="00B51415" w:rsidP="00B51415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75C2CA00" w14:textId="77777777" w:rsidR="00B51415" w:rsidRDefault="00B51415" w:rsidP="00B51415">
      <w:pPr>
        <w:ind w:right="4"/>
        <w:jc w:val="both"/>
      </w:pPr>
    </w:p>
    <w:p w14:paraId="4CCC4ED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54FA9801" w14:textId="77777777" w:rsidR="00B51415" w:rsidRDefault="00B51415" w:rsidP="00B51415">
      <w:pPr>
        <w:ind w:right="4"/>
        <w:jc w:val="both"/>
      </w:pPr>
    </w:p>
    <w:p w14:paraId="2CA633C8" w14:textId="77777777" w:rsidR="00B51415" w:rsidRDefault="00B51415" w:rsidP="00B51415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F1D5C30" w14:textId="77777777" w:rsidR="00B51415" w:rsidRDefault="00B51415" w:rsidP="00B51415">
      <w:pPr>
        <w:ind w:right="4"/>
        <w:jc w:val="both"/>
      </w:pPr>
    </w:p>
    <w:p w14:paraId="2466AA28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119A78CE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E193A1E" w14:textId="77777777" w:rsidR="00B51415" w:rsidRDefault="00B51415" w:rsidP="00B51415">
      <w:pPr>
        <w:ind w:right="4"/>
        <w:jc w:val="both"/>
      </w:pPr>
    </w:p>
    <w:p w14:paraId="58D79572" w14:textId="77777777" w:rsidR="00B51415" w:rsidRDefault="00B51415" w:rsidP="00B51415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618D1CB1" w14:textId="77777777" w:rsidR="00B51415" w:rsidRDefault="00B51415" w:rsidP="00B51415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7D9289D0" w14:textId="77777777" w:rsidR="00B51415" w:rsidRDefault="00B51415" w:rsidP="00B51415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79BDF6C2" w14:textId="77777777" w:rsidR="00B51415" w:rsidRDefault="00B51415" w:rsidP="00B51415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7B0569C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12F741F7" w14:textId="77777777" w:rsidR="00B51415" w:rsidRDefault="00B51415" w:rsidP="00B51415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32AA6969" w14:textId="77777777" w:rsidR="00B51415" w:rsidRDefault="00B51415" w:rsidP="00B51415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E9AC253" w14:textId="77777777" w:rsidR="00B51415" w:rsidRDefault="00B51415" w:rsidP="00B51415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221DDA8C" w14:textId="77777777" w:rsidR="00B51415" w:rsidRDefault="00B51415" w:rsidP="00B51415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6E55F204" w14:textId="77777777" w:rsidR="00B51415" w:rsidRDefault="00B51415" w:rsidP="00B51415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2327664" w14:textId="77777777" w:rsidR="00B51415" w:rsidRPr="00C33657" w:rsidRDefault="00B51415" w:rsidP="00B51415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14F4CCBF" w14:textId="77777777" w:rsidR="00B51415" w:rsidRPr="00C33657" w:rsidRDefault="00B51415" w:rsidP="00B51415">
      <w:pPr>
        <w:ind w:right="4"/>
        <w:jc w:val="both"/>
      </w:pPr>
    </w:p>
    <w:p w14:paraId="0E5F7CF4" w14:textId="77777777" w:rsidR="00B51415" w:rsidRPr="00C33657" w:rsidRDefault="00B51415" w:rsidP="00B51415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B51415" w:rsidRPr="00C33657" w14:paraId="54D8F40A" w14:textId="77777777" w:rsidTr="00352FA3">
        <w:tc>
          <w:tcPr>
            <w:tcW w:w="2127" w:type="dxa"/>
          </w:tcPr>
          <w:p w14:paraId="00494DA6" w14:textId="77777777" w:rsidR="00B51415" w:rsidRPr="00C33657" w:rsidRDefault="00B51415" w:rsidP="00352FA3">
            <w:r w:rsidRPr="00C33657">
              <w:t>Приложение № 1</w:t>
            </w:r>
          </w:p>
        </w:tc>
        <w:tc>
          <w:tcPr>
            <w:tcW w:w="8080" w:type="dxa"/>
          </w:tcPr>
          <w:p w14:paraId="173484D7" w14:textId="77777777" w:rsidR="00B51415" w:rsidRPr="00C33657" w:rsidRDefault="00B51415" w:rsidP="00352FA3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B51415" w:rsidRPr="00C33657" w14:paraId="4E85115E" w14:textId="77777777" w:rsidTr="00352FA3">
        <w:tc>
          <w:tcPr>
            <w:tcW w:w="2127" w:type="dxa"/>
          </w:tcPr>
          <w:p w14:paraId="2216F3DD" w14:textId="77777777" w:rsidR="00B51415" w:rsidRPr="00C33657" w:rsidRDefault="00B51415" w:rsidP="00352FA3">
            <w:r w:rsidRPr="00C33657">
              <w:t>Приложение № 2</w:t>
            </w:r>
          </w:p>
        </w:tc>
        <w:tc>
          <w:tcPr>
            <w:tcW w:w="8080" w:type="dxa"/>
          </w:tcPr>
          <w:p w14:paraId="6596353B" w14:textId="77777777" w:rsidR="00B51415" w:rsidRPr="00C33657" w:rsidRDefault="00B51415" w:rsidP="00352FA3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B51415" w:rsidRPr="00C33657" w14:paraId="0C74AB1E" w14:textId="77777777" w:rsidTr="00352FA3">
        <w:tc>
          <w:tcPr>
            <w:tcW w:w="2127" w:type="dxa"/>
          </w:tcPr>
          <w:p w14:paraId="61F8236E" w14:textId="77777777" w:rsidR="00B51415" w:rsidRPr="00C33657" w:rsidRDefault="00B51415" w:rsidP="00352FA3">
            <w:r w:rsidRPr="00C33657">
              <w:t>Приложение № 3</w:t>
            </w:r>
          </w:p>
        </w:tc>
        <w:tc>
          <w:tcPr>
            <w:tcW w:w="8080" w:type="dxa"/>
          </w:tcPr>
          <w:p w14:paraId="07741C77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B51415" w:rsidRPr="00C33657" w14:paraId="08A91143" w14:textId="77777777" w:rsidTr="00352FA3">
        <w:tc>
          <w:tcPr>
            <w:tcW w:w="2127" w:type="dxa"/>
          </w:tcPr>
          <w:p w14:paraId="72D565FA" w14:textId="77777777" w:rsidR="00B51415" w:rsidRPr="00C33657" w:rsidRDefault="00B51415" w:rsidP="00352FA3">
            <w:r w:rsidRPr="00C33657">
              <w:t>Приложение № 4</w:t>
            </w:r>
          </w:p>
        </w:tc>
        <w:tc>
          <w:tcPr>
            <w:tcW w:w="8080" w:type="dxa"/>
          </w:tcPr>
          <w:p w14:paraId="7FB61DFB" w14:textId="77777777" w:rsidR="00B51415" w:rsidRPr="00C33657" w:rsidRDefault="00B51415" w:rsidP="00352FA3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B51415" w:rsidRPr="00C33657" w14:paraId="3B47643F" w14:textId="77777777" w:rsidTr="00352FA3">
        <w:tc>
          <w:tcPr>
            <w:tcW w:w="2127" w:type="dxa"/>
          </w:tcPr>
          <w:p w14:paraId="5907DA2E" w14:textId="77777777" w:rsidR="00B51415" w:rsidRPr="00C33657" w:rsidRDefault="00B51415" w:rsidP="00352FA3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1D4A024F" w14:textId="77777777" w:rsidR="00B51415" w:rsidRPr="00C33657" w:rsidRDefault="00B51415" w:rsidP="00352FA3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B51415" w:rsidRPr="00C33657" w14:paraId="7C81CF42" w14:textId="77777777" w:rsidTr="00352FA3">
        <w:trPr>
          <w:trHeight w:val="140"/>
        </w:trPr>
        <w:tc>
          <w:tcPr>
            <w:tcW w:w="2127" w:type="dxa"/>
          </w:tcPr>
          <w:p w14:paraId="3CDD8CAB" w14:textId="77777777" w:rsidR="00B51415" w:rsidRPr="00C33657" w:rsidRDefault="00B51415" w:rsidP="00352FA3">
            <w:r w:rsidRPr="00C33657">
              <w:t>Приложение № 6</w:t>
            </w:r>
          </w:p>
        </w:tc>
        <w:tc>
          <w:tcPr>
            <w:tcW w:w="8080" w:type="dxa"/>
          </w:tcPr>
          <w:p w14:paraId="1A6A566A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B51415" w:rsidRPr="00C33657" w14:paraId="6B42629E" w14:textId="77777777" w:rsidTr="00352FA3">
        <w:tc>
          <w:tcPr>
            <w:tcW w:w="2127" w:type="dxa"/>
          </w:tcPr>
          <w:p w14:paraId="1AF9245E" w14:textId="77777777" w:rsidR="00B51415" w:rsidRPr="00C33657" w:rsidRDefault="00B51415" w:rsidP="00352FA3">
            <w:r w:rsidRPr="00C33657">
              <w:t>Приложение № 7</w:t>
            </w:r>
          </w:p>
        </w:tc>
        <w:tc>
          <w:tcPr>
            <w:tcW w:w="8080" w:type="dxa"/>
          </w:tcPr>
          <w:p w14:paraId="62F4FAB2" w14:textId="77777777" w:rsidR="00B51415" w:rsidRPr="00C33657" w:rsidRDefault="00B51415" w:rsidP="00352FA3">
            <w:r w:rsidRPr="00C33657">
              <w:t>- Иные документы по согласованию Сторон.</w:t>
            </w:r>
          </w:p>
        </w:tc>
      </w:tr>
    </w:tbl>
    <w:p w14:paraId="6CCE2D13" w14:textId="77777777" w:rsidR="00B51415" w:rsidRPr="00C33657" w:rsidRDefault="00B51415" w:rsidP="00B51415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51415" w:rsidRPr="00C33657" w14:paraId="38D55397" w14:textId="77777777" w:rsidTr="00352FA3">
        <w:tc>
          <w:tcPr>
            <w:tcW w:w="4927" w:type="dxa"/>
          </w:tcPr>
          <w:p w14:paraId="3CA41E79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7F31E96F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B51415" w:rsidRPr="00C33657" w14:paraId="55ABF79E" w14:textId="77777777" w:rsidTr="00352FA3">
        <w:tc>
          <w:tcPr>
            <w:tcW w:w="4927" w:type="dxa"/>
          </w:tcPr>
          <w:p w14:paraId="6AF4A2E4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4619F944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6D7C8A08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5DC83710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64F538DA" w14:textId="77777777" w:rsidR="00B51415" w:rsidRPr="00C33657" w:rsidRDefault="00B51415" w:rsidP="00352FA3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2E92ED72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0B6A45B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0B6CE0BC" w:rsidR="004E5FF6" w:rsidRPr="00C33657" w:rsidRDefault="0008284D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4EF9D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75pt" o:ole="">
            <v:imagedata r:id="rId30" o:title=""/>
          </v:shape>
          <o:OLEObject Type="Embed" ProgID="Word.Document.12" ShapeID="_x0000_i1025" DrawAspect="Icon" ObjectID="_1847009487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39F88E22" w:rsidR="00D43E67" w:rsidRPr="00937C87" w:rsidRDefault="00352FA3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5" w:dyaOrig="996" w14:anchorId="0F71893E">
          <v:shape id="_x0000_i1031" type="#_x0000_t75" style="width:76.7pt;height:50.05pt" o:ole="">
            <v:imagedata r:id="rId32" o:title=""/>
          </v:shape>
          <o:OLEObject Type="Embed" ProgID="Excel.Sheet.12" ShapeID="_x0000_i1031" DrawAspect="Icon" ObjectID="_1847009488" r:id="rId33"/>
        </w:object>
      </w:r>
      <w:bookmarkStart w:id="28" w:name="_GoBack"/>
      <w:bookmarkEnd w:id="28"/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77777777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10B008FE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proofErr w:type="spellStart"/>
      <w:r w:rsidRPr="00C33657">
        <w:rPr>
          <w:rFonts w:eastAsia="Calibri"/>
          <w:b/>
        </w:rPr>
        <w:t>приемки</w:t>
      </w:r>
      <w:proofErr w:type="spellEnd"/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749E600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proofErr w:type="spellStart"/>
      <w:r w:rsidRPr="00C33657">
        <w:rPr>
          <w:i/>
        </w:rPr>
        <w:t>учетом</w:t>
      </w:r>
      <w:proofErr w:type="spellEnd"/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proofErr w:type="spellStart"/>
      <w:r w:rsidRPr="00C33657">
        <w:rPr>
          <w:rFonts w:eastAsia="Calibri"/>
          <w:b/>
          <w:szCs w:val="26"/>
        </w:rPr>
        <w:t>приемки</w:t>
      </w:r>
      <w:proofErr w:type="spellEnd"/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8E98E3B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rPr>
          <w:szCs w:val="26"/>
        </w:rPr>
        <w:t>приемки</w:t>
      </w:r>
      <w:proofErr w:type="spellEnd"/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FBD36AA" w14:textId="5274B41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proofErr w:type="spellStart"/>
      <w:r w:rsidRPr="00C33657">
        <w:rPr>
          <w:i/>
          <w:szCs w:val="26"/>
        </w:rPr>
        <w:t>учетом</w:t>
      </w:r>
      <w:proofErr w:type="spellEnd"/>
      <w:r w:rsidRPr="00C33657">
        <w:rPr>
          <w:i/>
          <w:szCs w:val="26"/>
        </w:rPr>
        <w:t xml:space="preserve"> ранее</w:t>
      </w:r>
    </w:p>
    <w:p w14:paraId="78E701A1" w14:textId="185221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i/>
          <w:szCs w:val="26"/>
        </w:rPr>
        <w:t xml:space="preserve">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6pt;height:49.55pt" o:ole="">
            <v:imagedata r:id="rId35" o:title=""/>
          </v:shape>
          <o:OLEObject Type="Embed" ProgID="Word.Document.12" ShapeID="_x0000_i1027" DrawAspect="Icon" ObjectID="_1847009489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385E7D95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  <w:r w:rsidR="0008284D" w:rsidRPr="0008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84D" w:rsidRPr="005633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284D">
        <w:rPr>
          <w:rFonts w:ascii="Times New Roman" w:eastAsia="Times New Roman" w:hAnsi="Times New Roman" w:cs="Times New Roman"/>
          <w:sz w:val="24"/>
          <w:szCs w:val="24"/>
        </w:rPr>
        <w:t>не применяется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75pt;height:49.55pt" o:ole="">
            <v:imagedata r:id="rId39" o:title=""/>
          </v:shape>
          <o:OLEObject Type="Embed" ProgID="Word.Document.12" ShapeID="_x0000_i1028" DrawAspect="Icon" ObjectID="_1847009490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7pt;height:50.5pt" o:ole="">
            <v:imagedata r:id="rId41" o:title=""/>
          </v:shape>
          <o:OLEObject Type="Embed" ProgID="Word.Document.12" ShapeID="_x0000_i1029" DrawAspect="Icon" ObjectID="_1847009491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7777777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proofErr w:type="spellStart"/>
      <w:r>
        <w:t>учетная</w:t>
      </w:r>
      <w:proofErr w:type="spellEnd"/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proofErr w:type="spellStart"/>
      <w:r>
        <w:t>учетных</w:t>
      </w:r>
      <w:proofErr w:type="spellEnd"/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proofErr w:type="spellStart"/>
      <w:r>
        <w:t>учета</w:t>
      </w:r>
      <w:proofErr w:type="spellEnd"/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proofErr w:type="spellStart"/>
      <w:r>
        <w:t>заключенному</w:t>
      </w:r>
      <w:proofErr w:type="spellEnd"/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218A86E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proofErr w:type="spellStart"/>
            <w:r>
              <w:t>приемки</w:t>
            </w:r>
            <w:proofErr w:type="spellEnd"/>
            <w:r>
              <w:t xml:space="preserve"> выполненных работ по Заказу</w:t>
            </w:r>
          </w:p>
          <w:p w14:paraId="0EBDCD70" w14:textId="4445093E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proofErr w:type="spellStart"/>
            <w:r w:rsidRPr="00C344FB">
              <w:rPr>
                <w:b/>
              </w:rPr>
              <w:t>прие</w:t>
            </w:r>
            <w:r w:rsidR="00ED0A59">
              <w:rPr>
                <w:b/>
              </w:rPr>
              <w:t>мки</w:t>
            </w:r>
            <w:proofErr w:type="spellEnd"/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1498506C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proofErr w:type="spellStart"/>
            <w:r w:rsidRPr="0019750E">
              <w:t>приемке</w:t>
            </w:r>
            <w:proofErr w:type="spellEnd"/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proofErr w:type="spellStart"/>
      <w:r w:rsidRPr="005C2B9C">
        <w:t>Расчет</w:t>
      </w:r>
      <w:proofErr w:type="spellEnd"/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proofErr w:type="spellStart"/>
      <w:r w:rsidRPr="005C2B9C">
        <w:t>свое</w:t>
      </w:r>
      <w:proofErr w:type="spellEnd"/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77777777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proofErr w:type="spellStart"/>
      <w:r>
        <w:t>Расчет</w:t>
      </w:r>
      <w:proofErr w:type="spellEnd"/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08D05E0" w:rsidR="00224A76" w:rsidRDefault="00224A76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proofErr w:type="spellStart"/>
      <w:r w:rsidRPr="00224A76">
        <w:rPr>
          <w:color w:val="000000" w:themeColor="text1"/>
        </w:rPr>
        <w:t>Фотоотчет</w:t>
      </w:r>
      <w:proofErr w:type="spellEnd"/>
      <w:r w:rsidRPr="00224A76">
        <w:rPr>
          <w:color w:val="000000" w:themeColor="text1"/>
        </w:rPr>
        <w:t xml:space="preserve"> должен соответствовать требованиям к формированию </w:t>
      </w:r>
      <w:proofErr w:type="spellStart"/>
      <w:r w:rsidRPr="00224A76">
        <w:rPr>
          <w:color w:val="000000" w:themeColor="text1"/>
        </w:rPr>
        <w:t>фотоотчета</w:t>
      </w:r>
      <w:proofErr w:type="spellEnd"/>
      <w:r w:rsidRPr="00224A76">
        <w:rPr>
          <w:color w:val="000000" w:themeColor="text1"/>
        </w:rPr>
        <w:t xml:space="preserve">, </w:t>
      </w:r>
      <w:proofErr w:type="spellStart"/>
      <w:r w:rsidRPr="00224A76">
        <w:rPr>
          <w:color w:val="000000" w:themeColor="text1"/>
        </w:rPr>
        <w:t>размещенным</w:t>
      </w:r>
      <w:proofErr w:type="spellEnd"/>
      <w:r w:rsidRPr="00224A76">
        <w:rPr>
          <w:color w:val="000000" w:themeColor="text1"/>
        </w:rPr>
        <w:t xml:space="preserve"> на сайте</w:t>
      </w:r>
      <w:r>
        <w:rPr>
          <w:color w:val="000000" w:themeColor="text1"/>
        </w:rPr>
        <w:t xml:space="preserve"> </w:t>
      </w:r>
      <w:hyperlink r:id="rId46" w:history="1">
        <w:r w:rsidRPr="00224A76">
          <w:rPr>
            <w:rStyle w:val="affd"/>
          </w:rPr>
          <w:t>https://zakupki.rostelecom.ru/info_docs/tz/building/</w:t>
        </w:r>
      </w:hyperlink>
      <w:r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7E585C6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proofErr w:type="spellStart"/>
      <w:r w:rsidRPr="00CB31A5">
        <w:t>ра</w:t>
      </w:r>
      <w:r w:rsidR="00EF0C58">
        <w:t>счетов</w:t>
      </w:r>
      <w:proofErr w:type="spellEnd"/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proofErr w:type="spellStart"/>
      <w:r w:rsidRPr="00CB31A5">
        <w:t>объеме</w:t>
      </w:r>
      <w:proofErr w:type="spellEnd"/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352FA3" w:rsidRDefault="00352FA3" w:rsidP="00D11422">
      <w:r>
        <w:separator/>
      </w:r>
    </w:p>
  </w:endnote>
  <w:endnote w:type="continuationSeparator" w:id="0">
    <w:p w14:paraId="4F1DF974" w14:textId="77777777" w:rsidR="00352FA3" w:rsidRDefault="00352FA3" w:rsidP="00D11422">
      <w:r>
        <w:continuationSeparator/>
      </w:r>
    </w:p>
  </w:endnote>
  <w:endnote w:type="continuationNotice" w:id="1">
    <w:p w14:paraId="7A6CA669" w14:textId="77777777" w:rsidR="00352FA3" w:rsidRDefault="00352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352FA3" w:rsidRDefault="00352FA3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352FA3" w:rsidRPr="001956DB" w:rsidRDefault="00352FA3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352FA3" w:rsidRDefault="00352FA3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352FA3" w:rsidRDefault="00352FA3" w:rsidP="00D11422">
      <w:r>
        <w:separator/>
      </w:r>
    </w:p>
  </w:footnote>
  <w:footnote w:type="continuationSeparator" w:id="0">
    <w:p w14:paraId="3E0EACAA" w14:textId="77777777" w:rsidR="00352FA3" w:rsidRDefault="00352FA3" w:rsidP="00D11422">
      <w:r>
        <w:continuationSeparator/>
      </w:r>
    </w:p>
  </w:footnote>
  <w:footnote w:type="continuationNotice" w:id="1">
    <w:p w14:paraId="08A12C41" w14:textId="77777777" w:rsidR="00352FA3" w:rsidRDefault="00352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352FA3" w:rsidRDefault="00352FA3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352FA3" w:rsidRDefault="00352FA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Content>
      <w:p w14:paraId="65A58608" w14:textId="1291F65E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F9">
          <w:rPr>
            <w:noProof/>
          </w:rPr>
          <w:t>59</w:t>
        </w:r>
        <w:r>
          <w:fldChar w:fldCharType="end"/>
        </w:r>
      </w:p>
    </w:sdtContent>
  </w:sdt>
  <w:p w14:paraId="1A13C1CB" w14:textId="77777777" w:rsidR="00352FA3" w:rsidRDefault="00352FA3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352FA3" w:rsidRDefault="00352FA3">
    <w:pPr>
      <w:pStyle w:val="aff5"/>
      <w:jc w:val="center"/>
    </w:pPr>
  </w:p>
  <w:p w14:paraId="04980535" w14:textId="77777777" w:rsidR="00352FA3" w:rsidRDefault="00352FA3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Content>
      <w:p w14:paraId="02D47FD0" w14:textId="15D7F0C0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F9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352FA3" w:rsidRDefault="00352FA3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Content>
      <w:p w14:paraId="0CE175CD" w14:textId="2567750C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F9">
          <w:rPr>
            <w:noProof/>
          </w:rPr>
          <w:t>77</w:t>
        </w:r>
        <w:r>
          <w:fldChar w:fldCharType="end"/>
        </w:r>
      </w:p>
    </w:sdtContent>
  </w:sdt>
  <w:p w14:paraId="4070EF59" w14:textId="77777777" w:rsidR="00352FA3" w:rsidRDefault="00352FA3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55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284D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2FA3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6D9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2FD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6BF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415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1FF9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8B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204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qFormat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  <w:style w:type="character" w:customStyle="1" w:styleId="afff3">
    <w:name w:val="Символ сноски"/>
    <w:qFormat/>
    <w:rsid w:val="00792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rector_chuvashia@volga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aleksey.chaykin@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ey.chaykin@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F8A29-E146-4626-BFC3-956C8554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77</Pages>
  <Words>28256</Words>
  <Characters>161060</Characters>
  <Application>Microsoft Office Word</Application>
  <DocSecurity>0</DocSecurity>
  <Lines>1342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51</cp:revision>
  <cp:lastPrinted>2022-03-17T10:39:00Z</cp:lastPrinted>
  <dcterms:created xsi:type="dcterms:W3CDTF">2026-01-20T08:53:00Z</dcterms:created>
  <dcterms:modified xsi:type="dcterms:W3CDTF">2026-07-31T06:25:00Z</dcterms:modified>
</cp:coreProperties>
</file>