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165581F" w:rsidR="005A7E69" w:rsidRDefault="005A7E69" w:rsidP="009606CA">
      <w:pPr>
        <w:jc w:val="center"/>
      </w:pPr>
    </w:p>
    <w:p w14:paraId="03F78251" w14:textId="77777777" w:rsidR="0086431A" w:rsidRPr="00C33657" w:rsidRDefault="0086431A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35C7C33A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675CF7" w:rsidRPr="00675CF7">
        <w:rPr>
          <w:b/>
        </w:rPr>
        <w:t xml:space="preserve">Строительство сети доступа </w:t>
      </w:r>
      <w:r w:rsidR="00F3541F" w:rsidRPr="00F3541F">
        <w:rPr>
          <w:b/>
        </w:rPr>
        <w:t>для подключения клиентов сегментов B2C/B2B/B2O/B2G1/2 в Уральском федеральном округе для нужд Екатеринбургского филиала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52D9E7AD" w:rsidR="00621E9E" w:rsidRPr="00C33657" w:rsidRDefault="00FE6258" w:rsidP="00621E9E">
      <w:pPr>
        <w:jc w:val="center"/>
      </w:pPr>
      <w:r w:rsidRPr="00FE6258">
        <w:t xml:space="preserve">г. </w:t>
      </w:r>
      <w:r w:rsidR="00F3541F">
        <w:t>Екатеринбург</w:t>
      </w:r>
      <w:r w:rsidR="00621E9E" w:rsidRPr="00C33657">
        <w:br w:type="page"/>
      </w:r>
    </w:p>
    <w:p w14:paraId="12F9053A" w14:textId="77777777" w:rsidR="00D179F1" w:rsidRPr="00C33657" w:rsidRDefault="006F7E69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proofErr w:type="spellStart"/>
      <w:r w:rsidRPr="00DB0C0F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приемки</w:t>
      </w:r>
      <w:proofErr w:type="spellEnd"/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в полном </w:t>
      </w:r>
      <w:proofErr w:type="spellStart"/>
      <w:r w:rsidRPr="00C33657">
        <w:t>объеме</w:t>
      </w:r>
      <w:proofErr w:type="spellEnd"/>
      <w:r w:rsidRPr="00C33657">
        <w:t xml:space="preserve">, включая </w:t>
      </w:r>
      <w:proofErr w:type="spellStart"/>
      <w:r w:rsidRPr="00C33657">
        <w:t>приемку</w:t>
      </w:r>
      <w:proofErr w:type="spellEnd"/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proofErr w:type="spellStart"/>
      <w:r w:rsidRPr="00C33657">
        <w:t>приемки</w:t>
      </w:r>
      <w:proofErr w:type="spellEnd"/>
      <w:r w:rsidRPr="00C33657">
        <w:t xml:space="preserve"> Этапа Работ составляется по форме, предусмотренной для Акта </w:t>
      </w:r>
      <w:proofErr w:type="spellStart"/>
      <w:r w:rsidRPr="00C33657">
        <w:t>приемки</w:t>
      </w:r>
      <w:proofErr w:type="spellEnd"/>
      <w:r w:rsidRPr="00C33657">
        <w:t xml:space="preserve"> Объекта.</w:t>
      </w:r>
    </w:p>
    <w:p w14:paraId="7DD11679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51436A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77777777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proofErr w:type="spellStart"/>
      <w:r w:rsidRPr="003B5E6F">
        <w:t>приведен</w:t>
      </w:r>
      <w:proofErr w:type="spellEnd"/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proofErr w:type="spellStart"/>
      <w:r w:rsidRPr="00C33657">
        <w:t>счет</w:t>
      </w:r>
      <w:proofErr w:type="spellEnd"/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77777777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proofErr w:type="spellStart"/>
      <w:r w:rsidRPr="00C33657">
        <w:t>неучтенные</w:t>
      </w:r>
      <w:proofErr w:type="spellEnd"/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77777777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proofErr w:type="spellStart"/>
      <w:r w:rsidRPr="00C33657">
        <w:rPr>
          <w:bCs/>
        </w:rPr>
        <w:t>путем</w:t>
      </w:r>
      <w:proofErr w:type="spellEnd"/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77777777" w:rsidR="00876A3D" w:rsidRPr="0064778C" w:rsidRDefault="00876A3D" w:rsidP="00A27853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proofErr w:type="spellStart"/>
      <w:r w:rsidRPr="0064778C">
        <w:rPr>
          <w:sz w:val="24"/>
          <w:szCs w:val="24"/>
        </w:rPr>
        <w:t>определенных</w:t>
      </w:r>
      <w:proofErr w:type="spellEnd"/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proofErr w:type="spellStart"/>
      <w:r w:rsidRPr="00C33657">
        <w:t>определенных</w:t>
      </w:r>
      <w:proofErr w:type="spellEnd"/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proofErr w:type="spellStart"/>
      <w:r w:rsidRPr="00C33657">
        <w:rPr>
          <w:bCs/>
        </w:rPr>
        <w:t>расчет</w:t>
      </w:r>
      <w:proofErr w:type="spellEnd"/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proofErr w:type="spellStart"/>
      <w:r w:rsidRPr="00C33657">
        <w:rPr>
          <w:sz w:val="24"/>
          <w:szCs w:val="24"/>
        </w:rPr>
        <w:t>передается</w:t>
      </w:r>
      <w:proofErr w:type="spellEnd"/>
      <w:r w:rsidRPr="00C33657">
        <w:rPr>
          <w:sz w:val="24"/>
          <w:szCs w:val="24"/>
        </w:rPr>
        <w:t xml:space="preserve"> Подрядчику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43B5CF79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proofErr w:type="spellStart"/>
      <w:r w:rsidRPr="00725C21">
        <w:rPr>
          <w:sz w:val="24"/>
          <w:szCs w:val="24"/>
        </w:rPr>
        <w:t>учет</w:t>
      </w:r>
      <w:proofErr w:type="spellEnd"/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0C065860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F3541F">
        <w:rPr>
          <w:b/>
          <w:sz w:val="24"/>
          <w:szCs w:val="24"/>
        </w:rPr>
        <w:t>Свердловской</w:t>
      </w:r>
      <w:r w:rsidR="00F3541F" w:rsidRPr="00B20679">
        <w:rPr>
          <w:b/>
          <w:sz w:val="24"/>
          <w:szCs w:val="24"/>
        </w:rPr>
        <w:t xml:space="preserve"> област</w:t>
      </w:r>
      <w:r w:rsidR="00F3541F">
        <w:rPr>
          <w:b/>
          <w:sz w:val="24"/>
          <w:szCs w:val="24"/>
        </w:rPr>
        <w:t>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proofErr w:type="spellStart"/>
      <w:r w:rsidRPr="00C33657">
        <w:t>приемочными</w:t>
      </w:r>
      <w:proofErr w:type="spellEnd"/>
      <w:r w:rsidRPr="00C33657">
        <w:t xml:space="preserve">/рабочими комиссиями при </w:t>
      </w:r>
      <w:proofErr w:type="spellStart"/>
      <w:r w:rsidRPr="00C33657">
        <w:t>приемке</w:t>
      </w:r>
      <w:proofErr w:type="spellEnd"/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725B1CF5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proofErr w:type="spellStart"/>
      <w:r w:rsidRPr="00C33657">
        <w:t>определенные</w:t>
      </w:r>
      <w:proofErr w:type="spellEnd"/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proofErr w:type="spellStart"/>
      <w:r w:rsidR="002544DE" w:rsidRPr="00C33657">
        <w:t>включен</w:t>
      </w:r>
      <w:proofErr w:type="spellEnd"/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proofErr w:type="spellStart"/>
      <w:r w:rsidR="00FA7505" w:rsidRPr="00C33657">
        <w:t>Расчет</w:t>
      </w:r>
      <w:proofErr w:type="spellEnd"/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5EB3CB61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proofErr w:type="spellStart"/>
      <w:r w:rsidR="00F50B38" w:rsidRPr="00C33657">
        <w:t>отчет</w:t>
      </w:r>
      <w:proofErr w:type="spellEnd"/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proofErr w:type="spellStart"/>
      <w:r w:rsidR="00F50B38" w:rsidRPr="00C33657">
        <w:t>произведенных</w:t>
      </w:r>
      <w:proofErr w:type="spellEnd"/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67A89D24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proofErr w:type="spellStart"/>
      <w:r w:rsidRPr="00A14D4C">
        <w:t>приемки</w:t>
      </w:r>
      <w:proofErr w:type="spellEnd"/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proofErr w:type="spellStart"/>
      <w:r w:rsidR="009A4948" w:rsidRPr="00A14D4C">
        <w:t>заключенные</w:t>
      </w:r>
      <w:proofErr w:type="spellEnd"/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77777777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proofErr w:type="spellStart"/>
      <w:r w:rsidRPr="00C33657">
        <w:t>счет</w:t>
      </w:r>
      <w:proofErr w:type="spellEnd"/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proofErr w:type="spellStart"/>
      <w:r w:rsidRPr="00C33657">
        <w:t>счет</w:t>
      </w:r>
      <w:proofErr w:type="spellEnd"/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proofErr w:type="spellStart"/>
      <w:r w:rsidR="004200B5" w:rsidRPr="00C33657">
        <w:t>счет</w:t>
      </w:r>
      <w:proofErr w:type="spellEnd"/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proofErr w:type="spellStart"/>
      <w:r w:rsidRPr="00C33657">
        <w:t>объеме</w:t>
      </w:r>
      <w:proofErr w:type="spellEnd"/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77777777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 Объекта</w:t>
      </w:r>
      <w:r w:rsidR="00B76C3A" w:rsidRPr="00C33657">
        <w:t xml:space="preserve">/Акта </w:t>
      </w:r>
      <w:proofErr w:type="spellStart"/>
      <w:r w:rsidR="00B76C3A" w:rsidRPr="00C33657">
        <w:t>приемки</w:t>
      </w:r>
      <w:proofErr w:type="spellEnd"/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proofErr w:type="spellStart"/>
      <w:r w:rsidRPr="00C33657">
        <w:t>четырех</w:t>
      </w:r>
      <w:proofErr w:type="spellEnd"/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7A34225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proofErr w:type="spellStart"/>
      <w:r w:rsidR="00466BD9" w:rsidRPr="00C33657">
        <w:t>определенным</w:t>
      </w:r>
      <w:proofErr w:type="spellEnd"/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38001DD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77777777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proofErr w:type="spellStart"/>
      <w:r w:rsidRPr="00C33657">
        <w:rPr>
          <w:i/>
          <w:color w:val="FF0000"/>
        </w:rPr>
        <w:t>упрощенную</w:t>
      </w:r>
      <w:proofErr w:type="spellEnd"/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proofErr w:type="spellStart"/>
      <w:r w:rsidRPr="00C33657">
        <w:t>понесенных</w:t>
      </w:r>
      <w:proofErr w:type="spellEnd"/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7E552B5F" w:rsidR="004C125A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proofErr w:type="spellStart"/>
      <w:r w:rsidRPr="003B0025">
        <w:t>Расчеты</w:t>
      </w:r>
      <w:proofErr w:type="spellEnd"/>
      <w:r w:rsidRPr="003B0025">
        <w:t xml:space="preserve"> между Сторонами производятся в российских рублях</w:t>
      </w:r>
      <w:r w:rsidR="004C125A" w:rsidRPr="003B0025">
        <w:t>: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2EDE8CDC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proofErr w:type="spellStart"/>
      <w:r w:rsidRPr="00C33657">
        <w:t>об</w:t>
      </w:r>
      <w:r w:rsidR="00724486" w:rsidRPr="00C33657">
        <w:t>ъе</w:t>
      </w:r>
      <w:r w:rsidRPr="00C33657">
        <w:t>ма</w:t>
      </w:r>
      <w:proofErr w:type="spellEnd"/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77777777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proofErr w:type="spellStart"/>
      <w:r w:rsidRPr="00C33657">
        <w:t>объем</w:t>
      </w:r>
      <w:r w:rsidR="00BB4B6A" w:rsidRPr="00C33657">
        <w:t>а</w:t>
      </w:r>
      <w:proofErr w:type="spellEnd"/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proofErr w:type="spellStart"/>
      <w:r w:rsidR="00D07E36" w:rsidRPr="00C33657">
        <w:t>приемки</w:t>
      </w:r>
      <w:proofErr w:type="spellEnd"/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proofErr w:type="spellStart"/>
      <w:r w:rsidR="003B766F" w:rsidRPr="00C33657">
        <w:t>приемки</w:t>
      </w:r>
      <w:proofErr w:type="spellEnd"/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proofErr w:type="spellStart"/>
      <w:r w:rsidR="00912FD7" w:rsidRPr="00C33657">
        <w:t>объема</w:t>
      </w:r>
      <w:proofErr w:type="spellEnd"/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7196CA81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proofErr w:type="spellStart"/>
      <w:r w:rsidR="00052DF9" w:rsidRPr="00C33657">
        <w:t>определенная</w:t>
      </w:r>
      <w:proofErr w:type="spellEnd"/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6A12B9" w:rsidRPr="00C33657">
        <w:t xml:space="preserve">. Договора. Затраты Подрядчика, </w:t>
      </w:r>
      <w:proofErr w:type="spellStart"/>
      <w:r w:rsidR="006A12B9" w:rsidRPr="00C33657">
        <w:t>понесенные</w:t>
      </w:r>
      <w:proofErr w:type="spellEnd"/>
      <w:r w:rsidR="006A12B9" w:rsidRPr="00C33657">
        <w:t xml:space="preserve"> по договору, </w:t>
      </w:r>
      <w:proofErr w:type="spellStart"/>
      <w:r w:rsidR="006A12B9" w:rsidRPr="00C33657">
        <w:t>заключенному</w:t>
      </w:r>
      <w:proofErr w:type="spellEnd"/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77777777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proofErr w:type="spellStart"/>
      <w:r w:rsidR="003A3DC0" w:rsidRPr="00C33657">
        <w:t>объем</w:t>
      </w:r>
      <w:r w:rsidR="00AA0817" w:rsidRPr="00C33657">
        <w:t>а</w:t>
      </w:r>
      <w:proofErr w:type="spellEnd"/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proofErr w:type="spellStart"/>
      <w:r w:rsidRPr="00C33657">
        <w:t>повлекших</w:t>
      </w:r>
      <w:proofErr w:type="spellEnd"/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Объекта и/или 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proofErr w:type="spellStart"/>
      <w:r w:rsidR="00C82DE9" w:rsidRPr="00C33657">
        <w:t>приемки</w:t>
      </w:r>
      <w:proofErr w:type="spellEnd"/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proofErr w:type="spellStart"/>
      <w:r w:rsidRPr="00C33657">
        <w:t>путем</w:t>
      </w:r>
      <w:proofErr w:type="spellEnd"/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5FDDDBB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E65554" w:rsidRPr="00C33657">
        <w:t xml:space="preserve"> (</w:t>
      </w:r>
      <w:proofErr w:type="spellStart"/>
      <w:r w:rsidR="00E65554" w:rsidRPr="00C33657">
        <w:t>тре</w:t>
      </w:r>
      <w:r w:rsidRPr="00C33657">
        <w:t>х</w:t>
      </w:r>
      <w:proofErr w:type="spellEnd"/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proofErr w:type="spellStart"/>
      <w:r w:rsidRPr="00C33657">
        <w:t>объема</w:t>
      </w:r>
      <w:proofErr w:type="spellEnd"/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proofErr w:type="spellStart"/>
      <w:r w:rsidRPr="00C33657">
        <w:t>объема</w:t>
      </w:r>
      <w:proofErr w:type="spellEnd"/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proofErr w:type="spellStart"/>
      <w:r w:rsidR="0025139C">
        <w:t>определенного</w:t>
      </w:r>
      <w:proofErr w:type="spellEnd"/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6DE23EFA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proofErr w:type="spellStart"/>
      <w:r w:rsidRPr="003C3A0B">
        <w:rPr>
          <w:b/>
        </w:rPr>
        <w:t>расчет</w:t>
      </w:r>
      <w:proofErr w:type="spellEnd"/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3D0CD25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proofErr w:type="spellStart"/>
      <w:r w:rsidRPr="000339D3">
        <w:rPr>
          <w:b/>
        </w:rPr>
        <w:t>платеж</w:t>
      </w:r>
      <w:proofErr w:type="spellEnd"/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71B1F3FD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proofErr w:type="spellStart"/>
      <w:r w:rsidRPr="000339D3">
        <w:rPr>
          <w:b/>
        </w:rPr>
        <w:t>платеж</w:t>
      </w:r>
      <w:proofErr w:type="spellEnd"/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713E1B8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proofErr w:type="spellStart"/>
      <w:r w:rsidR="00FE3C9C" w:rsidRPr="000339D3">
        <w:rPr>
          <w:b/>
        </w:rPr>
        <w:t>платеж</w:t>
      </w:r>
      <w:proofErr w:type="spellEnd"/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proofErr w:type="spellStart"/>
      <w:r w:rsidR="00027FF9" w:rsidRPr="00C33657">
        <w:t>внесенных</w:t>
      </w:r>
      <w:proofErr w:type="spellEnd"/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77777777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Акта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proofErr w:type="spellStart"/>
      <w:r w:rsidRPr="00C33657">
        <w:t>объемов</w:t>
      </w:r>
      <w:proofErr w:type="spellEnd"/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Этапов строительства, если </w:t>
      </w:r>
      <w:proofErr w:type="spellStart"/>
      <w:r w:rsidRPr="00C33657">
        <w:t>приемка</w:t>
      </w:r>
      <w:proofErr w:type="spellEnd"/>
      <w:r w:rsidRPr="00C33657">
        <w:t xml:space="preserve"> СМР производится по этапам, предусмотренным в Заказе. В указанном случае Акт </w:t>
      </w:r>
      <w:proofErr w:type="spellStart"/>
      <w:r w:rsidRPr="00C33657">
        <w:t>приемки</w:t>
      </w:r>
      <w:proofErr w:type="spellEnd"/>
      <w:r w:rsidRPr="00C33657">
        <w:t xml:space="preserve"> Объекта не оформляется и не подписывается;</w:t>
      </w:r>
    </w:p>
    <w:p w14:paraId="7D0FBCD7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 w:rsidRPr="00C33657">
        <w:t>приемки</w:t>
      </w:r>
      <w:proofErr w:type="spellEnd"/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>
        <w:t>приемки</w:t>
      </w:r>
      <w:proofErr w:type="spellEnd"/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7C2C1A67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71F6AED9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proofErr w:type="spellStart"/>
      <w:r w:rsidR="00881C1D" w:rsidRPr="0080187A">
        <w:t>понесенные</w:t>
      </w:r>
      <w:proofErr w:type="spellEnd"/>
      <w:r w:rsidR="00881C1D" w:rsidRPr="0080187A">
        <w:t xml:space="preserve"> по договору, </w:t>
      </w:r>
      <w:proofErr w:type="spellStart"/>
      <w:r w:rsidR="00881C1D" w:rsidRPr="0080187A">
        <w:t>заключенному</w:t>
      </w:r>
      <w:proofErr w:type="spellEnd"/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533308E8" w:rsidR="005E52DD" w:rsidRPr="00C33657" w:rsidRDefault="005E52DD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стоимости Услуг по сопровождению экспертизы </w:t>
      </w:r>
      <w:r w:rsidR="00914A2C" w:rsidRPr="00C33657">
        <w:t>П</w:t>
      </w:r>
      <w:r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62291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Pr="00C33657">
        <w:t xml:space="preserve"> выплачивается </w:t>
      </w:r>
      <w:r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Pr="000B239A">
        <w:rPr>
          <w:b/>
        </w:rPr>
        <w:t>(</w:t>
      </w:r>
      <w:r w:rsidR="002E31B0" w:rsidRPr="000B239A">
        <w:rPr>
          <w:b/>
        </w:rPr>
        <w:t>семи</w:t>
      </w:r>
      <w:r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Pr="000B239A">
        <w:rPr>
          <w:b/>
        </w:rPr>
        <w:t>дней</w:t>
      </w:r>
      <w:r w:rsidRPr="00C33657">
        <w:t xml:space="preserve"> с даты</w:t>
      </w:r>
      <w:r w:rsidR="00577D77" w:rsidRPr="00C33657">
        <w:t xml:space="preserve"> подписания Акта </w:t>
      </w:r>
      <w:proofErr w:type="spellStart"/>
      <w:r w:rsidR="00577D77" w:rsidRPr="00C33657">
        <w:t>приемки</w:t>
      </w:r>
      <w:proofErr w:type="spellEnd"/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6AAA617E" w:rsidR="00881C1D" w:rsidRPr="00C33657" w:rsidRDefault="000B239A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lastRenderedPageBreak/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</w:t>
      </w:r>
      <w:r w:rsidR="00881C1D" w:rsidRPr="00C33657">
        <w:t xml:space="preserve">стоимости, указанной в договоре, </w:t>
      </w:r>
      <w:proofErr w:type="spellStart"/>
      <w:r w:rsidR="00881C1D" w:rsidRPr="00C33657">
        <w:t>заключенном</w:t>
      </w:r>
      <w:proofErr w:type="spellEnd"/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proofErr w:type="spellStart"/>
      <w:r w:rsidR="00881C1D" w:rsidRPr="00C33657">
        <w:t>произведенную</w:t>
      </w:r>
      <w:proofErr w:type="spellEnd"/>
      <w:r w:rsidR="00881C1D" w:rsidRPr="00C33657">
        <w:t xml:space="preserve"> Подрядчиком по договору, </w:t>
      </w:r>
      <w:proofErr w:type="spellStart"/>
      <w:r w:rsidR="00881C1D" w:rsidRPr="00C33657">
        <w:t>заключенному</w:t>
      </w:r>
      <w:proofErr w:type="spellEnd"/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proofErr w:type="spellStart"/>
      <w:r w:rsidR="00325FAB" w:rsidRPr="00C33657">
        <w:t>приемки</w:t>
      </w:r>
      <w:proofErr w:type="spellEnd"/>
      <w:r w:rsidR="00325FAB" w:rsidRPr="00C33657">
        <w:t xml:space="preserve"> Услуг по сопровождению экспертизы проектной документации.</w:t>
      </w:r>
    </w:p>
    <w:p w14:paraId="7456C7F0" w14:textId="77777777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proofErr w:type="spellStart"/>
      <w:r w:rsidRPr="008D0CD9">
        <w:rPr>
          <w:lang w:val="x-none"/>
        </w:rPr>
        <w:t>приемка</w:t>
      </w:r>
      <w:proofErr w:type="spellEnd"/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proofErr w:type="spellStart"/>
      <w:r w:rsidR="00A23030" w:rsidRPr="008D0CD9">
        <w:t>определенных</w:t>
      </w:r>
      <w:proofErr w:type="spellEnd"/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proofErr w:type="spellStart"/>
      <w:r w:rsidR="008322BD" w:rsidRPr="008D0CD9">
        <w:t>приемка</w:t>
      </w:r>
      <w:proofErr w:type="spellEnd"/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proofErr w:type="spellStart"/>
      <w:r w:rsidR="008521A4" w:rsidRPr="008D0CD9">
        <w:t>Приемка</w:t>
      </w:r>
      <w:proofErr w:type="spellEnd"/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proofErr w:type="spellStart"/>
      <w:r w:rsidR="000E264E" w:rsidRPr="008D0CD9">
        <w:t>приемки</w:t>
      </w:r>
      <w:proofErr w:type="spellEnd"/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0141AE1F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Договору» (далее –  Условия </w:t>
      </w:r>
      <w:proofErr w:type="spellStart"/>
      <w:r w:rsidRPr="008D0CD9">
        <w:t>расчетов</w:t>
      </w:r>
      <w:proofErr w:type="spellEnd"/>
      <w:r w:rsidRPr="008D0CD9">
        <w:t>) к Договору.</w:t>
      </w:r>
    </w:p>
    <w:p w14:paraId="3CC63DBF" w14:textId="35DB4F0F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proofErr w:type="spellStart"/>
      <w:r w:rsidRPr="0080187A">
        <w:t>расчетов</w:t>
      </w:r>
      <w:proofErr w:type="spellEnd"/>
      <w:r w:rsidRPr="0080187A">
        <w:t xml:space="preserve"> подлежат исполнению Сторонами в полном </w:t>
      </w:r>
      <w:proofErr w:type="spellStart"/>
      <w:r w:rsidRPr="0080187A">
        <w:t>объеме</w:t>
      </w:r>
      <w:proofErr w:type="spellEnd"/>
      <w:r w:rsidRPr="0080187A">
        <w:t xml:space="preserve"> с </w:t>
      </w:r>
      <w:proofErr w:type="spellStart"/>
      <w:r w:rsidRPr="0080187A">
        <w:t>учетом</w:t>
      </w:r>
      <w:proofErr w:type="spellEnd"/>
      <w:r w:rsidRPr="0080187A">
        <w:t xml:space="preserve"> положений настоящего раздела Договора.</w:t>
      </w:r>
    </w:p>
    <w:p w14:paraId="62C65F9E" w14:textId="6B142108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proofErr w:type="spellStart"/>
      <w:r w:rsidRPr="00D33A9F">
        <w:t>расчетов</w:t>
      </w:r>
      <w:proofErr w:type="spellEnd"/>
      <w:r w:rsidRPr="00D33A9F">
        <w:t>, превалирующую силу будут иметь условия Договора.</w:t>
      </w:r>
    </w:p>
    <w:p w14:paraId="7002AC26" w14:textId="48389A4A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proofErr w:type="spellStart"/>
      <w:r w:rsidR="00C7797D">
        <w:t>расчетов</w:t>
      </w:r>
      <w:proofErr w:type="spellEnd"/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03FABC5B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proofErr w:type="spellStart"/>
      <w:r w:rsidRPr="00C33657">
        <w:rPr>
          <w:bCs/>
          <w:iCs/>
        </w:rPr>
        <w:t>понесенных</w:t>
      </w:r>
      <w:proofErr w:type="spellEnd"/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proofErr w:type="spellStart"/>
      <w:r w:rsidRPr="00C33657">
        <w:t>счет</w:t>
      </w:r>
      <w:proofErr w:type="spellEnd"/>
      <w:r w:rsidRPr="00C33657">
        <w:t xml:space="preserve"> проходит повторную экспертизу Проектной документации.</w:t>
      </w:r>
    </w:p>
    <w:p w14:paraId="19BF652A" w14:textId="77777777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proofErr w:type="spellStart"/>
      <w:r w:rsidRPr="00C33657">
        <w:t>счет</w:t>
      </w:r>
      <w:proofErr w:type="spellEnd"/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2FC127F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2C035DB6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Объекта/Акту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1786285B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proofErr w:type="spellStart"/>
      <w:r w:rsidRPr="00F6156A">
        <w:rPr>
          <w:bCs/>
          <w:iCs/>
        </w:rPr>
        <w:t>приемки</w:t>
      </w:r>
      <w:proofErr w:type="spellEnd"/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752A0642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proofErr w:type="spellStart"/>
      <w:r w:rsidRPr="00C33657">
        <w:rPr>
          <w:bCs/>
          <w:iCs/>
        </w:rPr>
        <w:t>приведет</w:t>
      </w:r>
      <w:proofErr w:type="spellEnd"/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F392DD9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, и подготавливает </w:t>
      </w:r>
      <w:proofErr w:type="spellStart"/>
      <w:r w:rsidRPr="00C33657">
        <w:rPr>
          <w:bCs/>
          <w:iCs/>
        </w:rPr>
        <w:t>отчет</w:t>
      </w:r>
      <w:proofErr w:type="spellEnd"/>
      <w:r w:rsidRPr="00C33657">
        <w:rPr>
          <w:bCs/>
          <w:iCs/>
        </w:rPr>
        <w:t xml:space="preserve"> о </w:t>
      </w:r>
      <w:proofErr w:type="spellStart"/>
      <w:r w:rsidRPr="00C33657">
        <w:rPr>
          <w:bCs/>
          <w:iCs/>
        </w:rPr>
        <w:t>про</w:t>
      </w:r>
      <w:r w:rsidR="00F13F31" w:rsidRPr="00C33657">
        <w:rPr>
          <w:bCs/>
          <w:iCs/>
        </w:rPr>
        <w:t>веденной</w:t>
      </w:r>
      <w:proofErr w:type="spellEnd"/>
      <w:r w:rsidR="00F13F31" w:rsidRPr="00C33657">
        <w:rPr>
          <w:bCs/>
          <w:iCs/>
        </w:rPr>
        <w:t xml:space="preserve"> экспертизе документов.</w:t>
      </w:r>
    </w:p>
    <w:p w14:paraId="5DC648CB" w14:textId="6C5B5638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proofErr w:type="spellStart"/>
      <w:r w:rsidRPr="00C33657">
        <w:t>отчет</w:t>
      </w:r>
      <w:proofErr w:type="spellEnd"/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proofErr w:type="spellStart"/>
      <w:r w:rsidRPr="00C33657">
        <w:t>учета</w:t>
      </w:r>
      <w:proofErr w:type="spellEnd"/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proofErr w:type="spellStart"/>
      <w:r w:rsidRPr="00C33657">
        <w:t>отчете</w:t>
      </w:r>
      <w:proofErr w:type="spellEnd"/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proofErr w:type="spellStart"/>
      <w:r w:rsidRPr="00C33657">
        <w:t>Отчет</w:t>
      </w:r>
      <w:proofErr w:type="spellEnd"/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 акту </w:t>
      </w:r>
      <w:proofErr w:type="spellStart"/>
      <w:r w:rsidRPr="00C33657">
        <w:t>приема</w:t>
      </w:r>
      <w:proofErr w:type="spellEnd"/>
      <w:r w:rsidRPr="00C33657">
        <w:t>-передачи.</w:t>
      </w:r>
    </w:p>
    <w:p w14:paraId="1AE3772E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proofErr w:type="spellStart"/>
      <w:r w:rsidRPr="00C33657">
        <w:rPr>
          <w:bCs/>
          <w:iCs/>
        </w:rPr>
        <w:t>учету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33070C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7777777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proofErr w:type="spellStart"/>
      <w:r w:rsidRPr="00EF340F">
        <w:rPr>
          <w:bCs/>
          <w:iCs/>
        </w:rPr>
        <w:t>учет</w:t>
      </w:r>
      <w:proofErr w:type="spellEnd"/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proofErr w:type="spellStart"/>
      <w:r w:rsidRPr="00EF340F">
        <w:rPr>
          <w:bCs/>
          <w:iCs/>
        </w:rPr>
        <w:t>передает</w:t>
      </w:r>
      <w:proofErr w:type="spellEnd"/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77777777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proofErr w:type="spellStart"/>
      <w:r w:rsidRPr="00EF340F">
        <w:t>трех</w:t>
      </w:r>
      <w:proofErr w:type="spellEnd"/>
      <w:r w:rsidRPr="00EF340F">
        <w:t xml:space="preserve">) рабочих дней с момента подачи заявления Заказчиком о проведении кадастрового </w:t>
      </w:r>
      <w:proofErr w:type="spellStart"/>
      <w:r w:rsidRPr="00EF340F">
        <w:t>учета</w:t>
      </w:r>
      <w:proofErr w:type="spellEnd"/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A6F92FB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proofErr w:type="spellStart"/>
      <w:r w:rsidRPr="00F6156A">
        <w:rPr>
          <w:bCs/>
          <w:iCs/>
        </w:rPr>
        <w:t>счет</w:t>
      </w:r>
      <w:proofErr w:type="spellEnd"/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454BFEF8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proofErr w:type="spellStart"/>
      <w:r w:rsidRPr="00C33657">
        <w:rPr>
          <w:bCs/>
          <w:iCs/>
        </w:rPr>
        <w:t>договоренностей</w:t>
      </w:r>
      <w:proofErr w:type="spellEnd"/>
      <w:r w:rsidRPr="00C33657">
        <w:rPr>
          <w:bCs/>
          <w:iCs/>
        </w:rPr>
        <w:t xml:space="preserve">, согласованных с Заказчиком, Подрядчик </w:t>
      </w:r>
      <w:proofErr w:type="spellStart"/>
      <w:r w:rsidRPr="00C33657">
        <w:rPr>
          <w:bCs/>
          <w:iCs/>
        </w:rPr>
        <w:t>передает</w:t>
      </w:r>
      <w:proofErr w:type="spellEnd"/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proofErr w:type="spellStart"/>
      <w:r w:rsidRPr="00AC7C67">
        <w:rPr>
          <w:bCs/>
          <w:iCs/>
        </w:rPr>
        <w:t>счет</w:t>
      </w:r>
      <w:proofErr w:type="spellEnd"/>
      <w:r w:rsidR="005E53EF" w:rsidRPr="00AC7C67">
        <w:rPr>
          <w:bCs/>
          <w:iCs/>
        </w:rPr>
        <w:t>.</w:t>
      </w:r>
    </w:p>
    <w:p w14:paraId="7AA7FFD6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proofErr w:type="spellStart"/>
      <w:r w:rsidRPr="00C33657">
        <w:t>определенными</w:t>
      </w:r>
      <w:proofErr w:type="spellEnd"/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proofErr w:type="spellStart"/>
      <w:r w:rsidR="00573126" w:rsidRPr="00C33657">
        <w:t>приемки</w:t>
      </w:r>
      <w:proofErr w:type="spellEnd"/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proofErr w:type="spellStart"/>
      <w:r w:rsidRPr="00C33657">
        <w:rPr>
          <w:sz w:val="24"/>
          <w:szCs w:val="24"/>
          <w:lang w:val="ru-RU"/>
        </w:rPr>
        <w:t>несет</w:t>
      </w:r>
      <w:proofErr w:type="spellEnd"/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Объекта/Акта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082493EF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proofErr w:type="spellStart"/>
      <w:r w:rsidRPr="00C33657">
        <w:rPr>
          <w:sz w:val="24"/>
          <w:szCs w:val="24"/>
          <w:lang w:val="ru-RU"/>
        </w:rPr>
        <w:t>счет</w:t>
      </w:r>
      <w:proofErr w:type="spellEnd"/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proofErr w:type="spellStart"/>
      <w:r w:rsidRPr="00C33657">
        <w:t>передает</w:t>
      </w:r>
      <w:proofErr w:type="spellEnd"/>
      <w:r w:rsidRPr="00C33657">
        <w:t xml:space="preserve"> Заказчику подписанный со своей стороны 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77777777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542420D9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C62291">
        <w:t>10</w:t>
      </w:r>
      <w:r w:rsidRPr="00C33657">
        <w:t xml:space="preserve"> (</w:t>
      </w:r>
      <w:r w:rsidR="00C62291">
        <w:t>деся</w:t>
      </w:r>
      <w:r w:rsidRPr="00C33657">
        <w:t xml:space="preserve">ти) рабочих дней со дня получения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4FE52BD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proofErr w:type="spellStart"/>
      <w:r w:rsidRPr="00C33657">
        <w:rPr>
          <w:bCs/>
          <w:iCs/>
        </w:rPr>
        <w:lastRenderedPageBreak/>
        <w:t>передает</w:t>
      </w:r>
      <w:proofErr w:type="spellEnd"/>
      <w:r w:rsidRPr="00C33657">
        <w:rPr>
          <w:bCs/>
          <w:iCs/>
        </w:rPr>
        <w:t xml:space="preserve"> Заказчику подписанный со своей стороны Акт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proofErr w:type="spellStart"/>
      <w:r w:rsidRPr="00C33657">
        <w:rPr>
          <w:bCs/>
          <w:iCs/>
        </w:rPr>
        <w:t>произведенную</w:t>
      </w:r>
      <w:proofErr w:type="spellEnd"/>
      <w:r w:rsidRPr="00C33657">
        <w:rPr>
          <w:bCs/>
          <w:iCs/>
        </w:rPr>
        <w:t xml:space="preserve"> Подрядчиком по такому договору. Заказчик в течение </w:t>
      </w:r>
      <w:r w:rsidR="00C62291">
        <w:rPr>
          <w:bCs/>
          <w:iCs/>
        </w:rPr>
        <w:t>10 </w:t>
      </w:r>
      <w:r w:rsidRPr="00C33657">
        <w:rPr>
          <w:bCs/>
          <w:iCs/>
        </w:rPr>
        <w:t>(</w:t>
      </w:r>
      <w:r w:rsidR="00C62291">
        <w:rPr>
          <w:bCs/>
          <w:iCs/>
        </w:rPr>
        <w:t>деся</w:t>
      </w:r>
      <w:r w:rsidRPr="00C33657">
        <w:rPr>
          <w:bCs/>
          <w:iCs/>
        </w:rPr>
        <w:t xml:space="preserve">ти) рабочих дней со дня получения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77777777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proofErr w:type="spellStart"/>
      <w:r w:rsidRPr="00C33E47">
        <w:rPr>
          <w:b/>
        </w:rPr>
        <w:t>приемки</w:t>
      </w:r>
      <w:proofErr w:type="spellEnd"/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документации.</w:t>
      </w:r>
    </w:p>
    <w:p w14:paraId="24ED5EA8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 </w:t>
      </w:r>
      <w:proofErr w:type="spellStart"/>
      <w:r w:rsidRPr="00031E6C">
        <w:t>путем</w:t>
      </w:r>
      <w:proofErr w:type="spellEnd"/>
      <w:r w:rsidRPr="00031E6C">
        <w:t xml:space="preserve"> закрытия этапа «Внесение в СЛТУ/предварительная готовность/</w:t>
      </w:r>
      <w:proofErr w:type="spellStart"/>
      <w:r w:rsidRPr="00031E6C">
        <w:t>Приемка</w:t>
      </w:r>
      <w:proofErr w:type="spellEnd"/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proofErr w:type="spellStart"/>
      <w:r w:rsidRPr="0011504B">
        <w:rPr>
          <w:bCs/>
          <w:iCs/>
        </w:rPr>
        <w:t>приемки</w:t>
      </w:r>
      <w:proofErr w:type="spellEnd"/>
      <w:r w:rsidRPr="0011504B">
        <w:rPr>
          <w:bCs/>
          <w:iCs/>
        </w:rPr>
        <w:t xml:space="preserve"> Объекта.</w:t>
      </w:r>
    </w:p>
    <w:p w14:paraId="0B76D630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proofErr w:type="spellStart"/>
      <w:r w:rsidRPr="00031E6C">
        <w:t>приемка</w:t>
      </w:r>
      <w:proofErr w:type="spellEnd"/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proofErr w:type="spellStart"/>
      <w:r w:rsidRPr="00031E6C">
        <w:t>объеме</w:t>
      </w:r>
      <w:proofErr w:type="spellEnd"/>
      <w:r w:rsidRPr="00031E6C">
        <w:t xml:space="preserve">, а является частью СМР. Подтверждение выполнения СМР в полном </w:t>
      </w:r>
      <w:proofErr w:type="spellStart"/>
      <w:r w:rsidRPr="00031E6C">
        <w:t>объеме</w:t>
      </w:r>
      <w:proofErr w:type="spellEnd"/>
      <w:r w:rsidRPr="00031E6C">
        <w:t xml:space="preserve"> регулируется пунктами 6.3.8. – 6.3.10. Договора.</w:t>
      </w:r>
    </w:p>
    <w:p w14:paraId="6903A4B6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 или </w:t>
      </w:r>
      <w:proofErr w:type="spellStart"/>
      <w:r w:rsidRPr="00031E6C">
        <w:t>выдает</w:t>
      </w:r>
      <w:proofErr w:type="spellEnd"/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proofErr w:type="spellStart"/>
      <w:r w:rsidRPr="0017435A">
        <w:t>Приемка</w:t>
      </w:r>
      <w:proofErr w:type="spellEnd"/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78D4788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CD934BC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proofErr w:type="spellStart"/>
      <w:r w:rsidRPr="00031E6C">
        <w:t>объеме</w:t>
      </w:r>
      <w:proofErr w:type="spellEnd"/>
      <w:r w:rsidRPr="00031E6C">
        <w:t xml:space="preserve"> и подписывают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43C8FC58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proofErr w:type="spellStart"/>
      <w:r w:rsidRPr="00031E6C">
        <w:t>объеме</w:t>
      </w:r>
      <w:proofErr w:type="spellEnd"/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108592F7" w14:textId="0169E40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77777777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proofErr w:type="spellStart"/>
      <w:r w:rsidRPr="00885C61">
        <w:rPr>
          <w:b/>
        </w:rPr>
        <w:t>приемки</w:t>
      </w:r>
      <w:proofErr w:type="spellEnd"/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77777777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77777777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proofErr w:type="spellStart"/>
      <w:r>
        <w:t>приемку</w:t>
      </w:r>
      <w:proofErr w:type="spellEnd"/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proofErr w:type="spellStart"/>
      <w:r>
        <w:t>путем</w:t>
      </w:r>
      <w:proofErr w:type="spellEnd"/>
      <w:r>
        <w:t xml:space="preserve"> закрытия</w:t>
      </w:r>
      <w:r w:rsidRPr="00031E6C">
        <w:t xml:space="preserve"> этапа «Внесение в СЛТУ/ предварительная готовность/</w:t>
      </w:r>
      <w:proofErr w:type="spellStart"/>
      <w:r>
        <w:t>Приемка</w:t>
      </w:r>
      <w:proofErr w:type="spellEnd"/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7A6CB44A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proofErr w:type="spellStart"/>
      <w:r w:rsidRPr="00C33657">
        <w:t>Приемка</w:t>
      </w:r>
      <w:proofErr w:type="spellEnd"/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9FFE727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proofErr w:type="spellStart"/>
      <w:r w:rsidRPr="00031E6C">
        <w:t>приемки</w:t>
      </w:r>
      <w:proofErr w:type="spellEnd"/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proofErr w:type="spellStart"/>
      <w:r w:rsidRPr="00031E6C">
        <w:t>приемки</w:t>
      </w:r>
      <w:proofErr w:type="spellEnd"/>
      <w:r w:rsidRPr="00031E6C">
        <w:t xml:space="preserve"> Объекта по соответствующему Заказу.</w:t>
      </w:r>
    </w:p>
    <w:p w14:paraId="7953A339" w14:textId="7F399FBA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proofErr w:type="spellStart"/>
      <w:r w:rsidRPr="00C33657">
        <w:rPr>
          <w:bCs/>
          <w:iCs/>
        </w:rPr>
        <w:t>приемочной</w:t>
      </w:r>
      <w:proofErr w:type="spellEnd"/>
      <w:r w:rsidRPr="00C33657">
        <w:rPr>
          <w:bCs/>
          <w:iCs/>
        </w:rPr>
        <w:t xml:space="preserve"> комиссии и участвовать в подписании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СМР по Этапам строительства, </w:t>
      </w:r>
      <w:proofErr w:type="spellStart"/>
      <w:r w:rsidRPr="00C33657">
        <w:rPr>
          <w:bCs/>
          <w:iCs/>
        </w:rPr>
        <w:t>определенным</w:t>
      </w:r>
      <w:proofErr w:type="spellEnd"/>
      <w:r w:rsidRPr="00C33657">
        <w:rPr>
          <w:bCs/>
          <w:iCs/>
        </w:rPr>
        <w:t xml:space="preserve"> в Графике выполнения обязательств к Заказу,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Этапа строительства оформляется подписанием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строительства.</w:t>
      </w:r>
    </w:p>
    <w:p w14:paraId="376F88D9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>.</w:t>
      </w:r>
    </w:p>
    <w:p w14:paraId="4CE1C94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77777777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proofErr w:type="spellStart"/>
      <w:r w:rsidRPr="00903704">
        <w:t>путем</w:t>
      </w:r>
      <w:proofErr w:type="spellEnd"/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2D6551C8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541172F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случае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Заказчика, на основании дополнительного соглашения,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proofErr w:type="spellStart"/>
      <w:r w:rsidRPr="00C33657">
        <w:rPr>
          <w:spacing w:val="-6"/>
        </w:rPr>
        <w:t>приемки</w:t>
      </w:r>
      <w:proofErr w:type="spellEnd"/>
      <w:r w:rsidRPr="00C33657">
        <w:rPr>
          <w:spacing w:val="-6"/>
        </w:rPr>
        <w:t xml:space="preserve"> Работ по проектированию и </w:t>
      </w:r>
      <w:proofErr w:type="spellStart"/>
      <w:r w:rsidRPr="00C33657">
        <w:rPr>
          <w:spacing w:val="-6"/>
        </w:rPr>
        <w:t>передает</w:t>
      </w:r>
      <w:proofErr w:type="spellEnd"/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proofErr w:type="spellStart"/>
      <w:r w:rsidRPr="00C33657">
        <w:rPr>
          <w:spacing w:val="-6"/>
        </w:rPr>
        <w:t>объеме</w:t>
      </w:r>
      <w:proofErr w:type="spellEnd"/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294C2709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proofErr w:type="spellStart"/>
      <w:r w:rsidRPr="00001820">
        <w:t>прекращенным</w:t>
      </w:r>
      <w:proofErr w:type="spellEnd"/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73EC3852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</w:t>
      </w:r>
      <w:r w:rsidR="00BC4352">
        <w:t>итывается при расчёте неустойки;</w:t>
      </w:r>
    </w:p>
    <w:p w14:paraId="65BE8121" w14:textId="2E5FD2ED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08EEBADC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proofErr w:type="spellStart"/>
      <w:r>
        <w:t>несет</w:t>
      </w:r>
      <w:proofErr w:type="spellEnd"/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6DA6418A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proofErr w:type="spellStart"/>
      <w:r>
        <w:t>расчета</w:t>
      </w:r>
      <w:proofErr w:type="spellEnd"/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proofErr w:type="spellStart"/>
      <w:r w:rsidRPr="00C33657">
        <w:t>объеме</w:t>
      </w:r>
      <w:proofErr w:type="spellEnd"/>
      <w:r w:rsidRPr="00C33657">
        <w:t xml:space="preserve"> с </w:t>
      </w:r>
      <w:proofErr w:type="spellStart"/>
      <w:r w:rsidRPr="00C33657">
        <w:t>учетом</w:t>
      </w:r>
      <w:proofErr w:type="spellEnd"/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7C115641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proofErr w:type="spellStart"/>
      <w:r w:rsidRPr="00C33657">
        <w:t>расчетов</w:t>
      </w:r>
      <w:proofErr w:type="spellEnd"/>
      <w:r w:rsidRPr="00C33657">
        <w:t>:</w:t>
      </w:r>
    </w:p>
    <w:p w14:paraId="18B34151" w14:textId="77777777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61865041" w:rsidR="00CD71A5" w:rsidRPr="00C33657" w:rsidRDefault="005B2F21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61B6686B" w14:textId="0E1F6EF5" w:rsidR="00CD71A5" w:rsidRPr="00C33657" w:rsidRDefault="005B2F21" w:rsidP="005228C0">
      <w:pPr>
        <w:ind w:firstLine="709"/>
        <w:jc w:val="both"/>
      </w:pPr>
      <w:r>
        <w:t>Должность</w:t>
      </w:r>
    </w:p>
    <w:p w14:paraId="2DD0C337" w14:textId="389FE466" w:rsidR="00CD71A5" w:rsidRDefault="005B2F21" w:rsidP="005228C0">
      <w:pPr>
        <w:ind w:firstLine="709"/>
        <w:jc w:val="both"/>
      </w:pPr>
      <w:r>
        <w:t xml:space="preserve">Тел.: </w:t>
      </w:r>
    </w:p>
    <w:p w14:paraId="6909E043" w14:textId="093DC547" w:rsidR="005B2F21" w:rsidRPr="00C33657" w:rsidRDefault="005B2F21" w:rsidP="005228C0">
      <w:pPr>
        <w:ind w:firstLine="709"/>
        <w:jc w:val="both"/>
      </w:pPr>
      <w:r>
        <w:t xml:space="preserve">Эл. почта: </w:t>
      </w:r>
    </w:p>
    <w:p w14:paraId="3CDDCF80" w14:textId="77777777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="005607E6" w:rsidRPr="00C33657">
        <w:rPr>
          <w:sz w:val="24"/>
          <w:szCs w:val="24"/>
        </w:rPr>
        <w:t>:</w:t>
      </w:r>
    </w:p>
    <w:p w14:paraId="34BE6208" w14:textId="77777777" w:rsidR="00F3541F" w:rsidRDefault="00F3541F" w:rsidP="00F3541F">
      <w:pPr>
        <w:ind w:firstLine="709"/>
        <w:jc w:val="both"/>
      </w:pPr>
      <w:r>
        <w:t>Козеров Александр Вадимович</w:t>
      </w:r>
    </w:p>
    <w:p w14:paraId="06C39032" w14:textId="77777777" w:rsidR="00F3541F" w:rsidRDefault="00F3541F" w:rsidP="00F3541F">
      <w:pPr>
        <w:ind w:firstLine="709"/>
        <w:jc w:val="both"/>
      </w:pPr>
      <w:r>
        <w:t>Начальник ОСТИ</w:t>
      </w:r>
    </w:p>
    <w:p w14:paraId="177F85FD" w14:textId="77777777" w:rsidR="00F3541F" w:rsidRDefault="00F3541F" w:rsidP="00F3541F">
      <w:pPr>
        <w:ind w:firstLine="709"/>
        <w:jc w:val="both"/>
      </w:pPr>
      <w:r>
        <w:t>Тел.: 8 (343) 354-82-92</w:t>
      </w:r>
    </w:p>
    <w:p w14:paraId="64FD8286" w14:textId="1243FAC1" w:rsidR="00FE6258" w:rsidRDefault="00F3541F" w:rsidP="00F3541F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894C9C">
          <w:rPr>
            <w:rStyle w:val="affd"/>
          </w:rPr>
          <w:t>kozerov-av@ural.rt.ru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71DB073E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F3541F" w:rsidRPr="00F3541F">
        <w:rPr>
          <w:b/>
        </w:rPr>
        <w:t>Свердловской области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40622DFC" w14:textId="77777777" w:rsidR="005B2F21" w:rsidRPr="00C33657" w:rsidRDefault="005B2F21" w:rsidP="005B2F21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18AFD22" w14:textId="77777777" w:rsidR="005B2F21" w:rsidRPr="00C33657" w:rsidRDefault="005B2F21" w:rsidP="005B2F21">
      <w:pPr>
        <w:ind w:firstLine="709"/>
        <w:jc w:val="both"/>
      </w:pPr>
      <w:r>
        <w:t>Должность</w:t>
      </w:r>
    </w:p>
    <w:p w14:paraId="1C1DBA00" w14:textId="77777777" w:rsidR="005B2F21" w:rsidRDefault="005B2F21" w:rsidP="005B2F21">
      <w:pPr>
        <w:ind w:firstLine="709"/>
        <w:jc w:val="both"/>
      </w:pPr>
      <w:r>
        <w:t xml:space="preserve">Тел.: </w:t>
      </w:r>
    </w:p>
    <w:p w14:paraId="06690CF2" w14:textId="3B7551C4" w:rsidR="009469DD" w:rsidRPr="00C33657" w:rsidRDefault="005B2F21" w:rsidP="005B2F21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2376DAD9" w14:textId="77777777" w:rsidR="00F3541F" w:rsidRDefault="00F3541F" w:rsidP="00F3541F">
      <w:pPr>
        <w:ind w:firstLine="709"/>
        <w:jc w:val="both"/>
      </w:pPr>
      <w:r>
        <w:t>Козеров Александр Вадимович</w:t>
      </w:r>
    </w:p>
    <w:p w14:paraId="21B66AE9" w14:textId="77777777" w:rsidR="00F3541F" w:rsidRDefault="00F3541F" w:rsidP="00F3541F">
      <w:pPr>
        <w:ind w:firstLine="709"/>
        <w:jc w:val="both"/>
      </w:pPr>
      <w:r>
        <w:t>Начальник ОСТИ</w:t>
      </w:r>
    </w:p>
    <w:p w14:paraId="6E302955" w14:textId="77777777" w:rsidR="00F3541F" w:rsidRDefault="00F3541F" w:rsidP="00F3541F">
      <w:pPr>
        <w:ind w:firstLine="709"/>
        <w:jc w:val="both"/>
      </w:pPr>
      <w:r>
        <w:lastRenderedPageBreak/>
        <w:t>Тел.: 8 (343) 354-82-92</w:t>
      </w:r>
    </w:p>
    <w:p w14:paraId="34A87EF3" w14:textId="48AEA707" w:rsidR="005607E6" w:rsidRDefault="00F3541F" w:rsidP="00F3541F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894C9C">
          <w:rPr>
            <w:rStyle w:val="affd"/>
          </w:rPr>
          <w:t>kozerov-av@ural.rt.ru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77777777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proofErr w:type="spellStart"/>
      <w:r w:rsidRPr="00C33657">
        <w:t>объеме</w:t>
      </w:r>
      <w:proofErr w:type="spellEnd"/>
      <w:r w:rsidR="00736A98" w:rsidRPr="00C33657">
        <w:t xml:space="preserve"> с </w:t>
      </w:r>
      <w:proofErr w:type="spellStart"/>
      <w:r w:rsidR="00736A98" w:rsidRPr="00C33657">
        <w:t>учетом</w:t>
      </w:r>
      <w:proofErr w:type="spellEnd"/>
      <w:r w:rsidR="00736A98" w:rsidRPr="00C33657">
        <w:t xml:space="preserve"> следующего:</w:t>
      </w:r>
    </w:p>
    <w:p w14:paraId="2ACA8C48" w14:textId="10062D0D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F3541F">
        <w:rPr>
          <w:b/>
        </w:rPr>
        <w:t>1</w:t>
      </w:r>
      <w:r w:rsidRPr="00C33657">
        <w:rPr>
          <w:b/>
        </w:rPr>
        <w:t>% (</w:t>
      </w:r>
      <w:r w:rsidR="00F3541F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F3541F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7777777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proofErr w:type="spellStart"/>
      <w:r w:rsidR="00D40B80" w:rsidRPr="00C33657">
        <w:rPr>
          <w:rFonts w:eastAsiaTheme="minorHAnsi"/>
        </w:rPr>
        <w:t>счет</w:t>
      </w:r>
      <w:proofErr w:type="spellEnd"/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0962B9E7" w14:textId="77777777" w:rsidR="005B2F21" w:rsidRPr="00FF0F35" w:rsidRDefault="005B2F21" w:rsidP="005B2F21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2B827696" w14:textId="77777777" w:rsidR="005B2F21" w:rsidRPr="00FF0F35" w:rsidRDefault="005B2F21" w:rsidP="005B2F21">
      <w:pPr>
        <w:ind w:firstLine="567"/>
        <w:mirrorIndents/>
        <w:jc w:val="both"/>
      </w:pPr>
      <w:proofErr w:type="spellStart"/>
      <w:r w:rsidRPr="00FF0F35">
        <w:t>Сокращенное</w:t>
      </w:r>
      <w:proofErr w:type="spellEnd"/>
      <w:r w:rsidRPr="00FF0F35">
        <w:t xml:space="preserve"> наименование: ПАО «Ростелеком»</w:t>
      </w:r>
    </w:p>
    <w:p w14:paraId="1173A66B" w14:textId="19AB6A77" w:rsidR="006F7E69" w:rsidRDefault="00F3541F" w:rsidP="00F3541F">
      <w:pPr>
        <w:ind w:firstLine="567"/>
        <w:mirrorIndents/>
        <w:jc w:val="both"/>
      </w:pPr>
      <w:r w:rsidRPr="006D770E">
        <w:t xml:space="preserve">Почтовый адрес: </w:t>
      </w:r>
      <w:r w:rsidR="006F7E69" w:rsidRPr="006F7E69">
        <w:t xml:space="preserve">620070, </w:t>
      </w:r>
      <w:r w:rsidR="006F7E69" w:rsidRPr="006D770E">
        <w:t xml:space="preserve">Свердловская область, </w:t>
      </w:r>
      <w:r w:rsidR="006F7E69" w:rsidRPr="006F7E69">
        <w:t>г. Екатеринбург, ул. Блюхера, д.11</w:t>
      </w:r>
    </w:p>
    <w:p w14:paraId="606B3B85" w14:textId="77777777" w:rsidR="00F3541F" w:rsidRPr="006D770E" w:rsidRDefault="00F3541F" w:rsidP="00F3541F">
      <w:pPr>
        <w:ind w:firstLine="567"/>
        <w:mirrorIndents/>
        <w:jc w:val="both"/>
      </w:pPr>
      <w:r w:rsidRPr="006D770E">
        <w:t>ИНН: 7707049388</w:t>
      </w:r>
    </w:p>
    <w:p w14:paraId="0CD744A5" w14:textId="77777777" w:rsidR="00F3541F" w:rsidRPr="006D770E" w:rsidRDefault="00F3541F" w:rsidP="00F3541F">
      <w:pPr>
        <w:ind w:firstLine="567"/>
        <w:mirrorIndents/>
        <w:jc w:val="both"/>
      </w:pPr>
      <w:r w:rsidRPr="006D770E">
        <w:t>КПП: 667243001</w:t>
      </w:r>
    </w:p>
    <w:p w14:paraId="397133ED" w14:textId="77777777" w:rsidR="00F3541F" w:rsidRPr="006D770E" w:rsidRDefault="00F3541F" w:rsidP="00F3541F">
      <w:pPr>
        <w:ind w:firstLine="567"/>
        <w:mirrorIndents/>
        <w:jc w:val="both"/>
      </w:pPr>
      <w:r w:rsidRPr="006D770E">
        <w:t>ОГРН: 1027700198767</w:t>
      </w:r>
    </w:p>
    <w:p w14:paraId="46E1D799" w14:textId="77777777" w:rsidR="00F3541F" w:rsidRPr="006D770E" w:rsidRDefault="00F3541F" w:rsidP="00F3541F">
      <w:pPr>
        <w:ind w:firstLine="567"/>
        <w:mirrorIndents/>
        <w:jc w:val="both"/>
      </w:pPr>
      <w:r w:rsidRPr="006D770E">
        <w:t>Наименование УРАЛЬСКИЙ БАНК ПАО СБЕРБАНК</w:t>
      </w:r>
    </w:p>
    <w:p w14:paraId="6118F3E1" w14:textId="77777777" w:rsidR="00F3541F" w:rsidRPr="006D770E" w:rsidRDefault="00F3541F" w:rsidP="00F3541F">
      <w:pPr>
        <w:ind w:firstLine="567"/>
        <w:mirrorIndents/>
        <w:jc w:val="both"/>
      </w:pPr>
      <w:r w:rsidRPr="006D770E">
        <w:t>БИК: 046577674</w:t>
      </w:r>
    </w:p>
    <w:p w14:paraId="1550DCC7" w14:textId="77777777" w:rsidR="00F3541F" w:rsidRPr="006D770E" w:rsidRDefault="00F3541F" w:rsidP="00F3541F">
      <w:pPr>
        <w:ind w:firstLine="567"/>
        <w:mirrorIndents/>
        <w:jc w:val="both"/>
      </w:pPr>
      <w:proofErr w:type="spellStart"/>
      <w:r w:rsidRPr="006D770E">
        <w:t>Расчетный</w:t>
      </w:r>
      <w:proofErr w:type="spellEnd"/>
      <w:r w:rsidRPr="006D770E">
        <w:t xml:space="preserve"> </w:t>
      </w:r>
      <w:proofErr w:type="spellStart"/>
      <w:r w:rsidRPr="006D770E">
        <w:t>счет</w:t>
      </w:r>
      <w:proofErr w:type="spellEnd"/>
      <w:r w:rsidRPr="006D770E">
        <w:t>: 40702810616020102829</w:t>
      </w:r>
    </w:p>
    <w:p w14:paraId="0DA07615" w14:textId="5A327032" w:rsidR="00FE6258" w:rsidRDefault="00F3541F" w:rsidP="00F3541F">
      <w:pPr>
        <w:ind w:firstLine="567"/>
        <w:mirrorIndents/>
        <w:jc w:val="both"/>
      </w:pPr>
      <w:r w:rsidRPr="006D770E">
        <w:t xml:space="preserve">Корреспондентский </w:t>
      </w:r>
      <w:proofErr w:type="spellStart"/>
      <w:r w:rsidRPr="006D770E">
        <w:t>счет</w:t>
      </w:r>
      <w:proofErr w:type="spellEnd"/>
      <w:r w:rsidRPr="006D770E">
        <w:t>: 30101810500000000674</w:t>
      </w:r>
    </w:p>
    <w:p w14:paraId="0D7A65BA" w14:textId="11288AA3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B05C32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03AE6FA6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proofErr w:type="spellStart"/>
      <w:r w:rsidRPr="00C33657">
        <w:t>определенный</w:t>
      </w:r>
      <w:proofErr w:type="spellEnd"/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145B57A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proofErr w:type="spellStart"/>
      <w:r w:rsidRPr="00212E70">
        <w:rPr>
          <w:rFonts w:ascii="Times New Roman" w:hAnsi="Times New Roman"/>
          <w:sz w:val="24"/>
          <w:szCs w:val="24"/>
        </w:rPr>
        <w:t>заключенных</w:t>
      </w:r>
      <w:proofErr w:type="spellEnd"/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77777777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proofErr w:type="spellStart"/>
      <w:r>
        <w:rPr>
          <w:rFonts w:ascii="Times New Roman" w:hAnsi="Times New Roman"/>
          <w:sz w:val="24"/>
          <w:szCs w:val="24"/>
        </w:rPr>
        <w:t>истек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proofErr w:type="spellStart"/>
      <w:r w:rsidRPr="00C33657">
        <w:rPr>
          <w:rFonts w:ascii="Times New Roman" w:hAnsi="Times New Roman"/>
          <w:sz w:val="24"/>
          <w:szCs w:val="24"/>
        </w:rPr>
        <w:t>определенным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3EE7EEAD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влечет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дает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25ABF48B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C33657">
        <w:rPr>
          <w:rFonts w:ascii="Times New Roman" w:hAnsi="Times New Roman" w:cs="Times New Roman"/>
          <w:sz w:val="24"/>
          <w:szCs w:val="24"/>
        </w:rPr>
        <w:lastRenderedPageBreak/>
        <w:t xml:space="preserve">Работ и указанием размера расхождений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расчетах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77777777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взаиморасчеты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взаиморасчетов</w:t>
      </w:r>
      <w:proofErr w:type="spellEnd"/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77777777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proofErr w:type="spellStart"/>
      <w:r w:rsidRPr="00C33657">
        <w:rPr>
          <w:sz w:val="24"/>
          <w:szCs w:val="24"/>
          <w:lang w:val="ru-RU"/>
        </w:rPr>
        <w:t>влечет</w:t>
      </w:r>
      <w:proofErr w:type="spellEnd"/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proofErr w:type="spellStart"/>
      <w:r w:rsidRPr="00C33657">
        <w:rPr>
          <w:iCs/>
        </w:rPr>
        <w:t>приемки</w:t>
      </w:r>
      <w:proofErr w:type="spellEnd"/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proofErr w:type="spellStart"/>
      <w:r w:rsidRPr="00C33657">
        <w:rPr>
          <w:iCs/>
        </w:rPr>
        <w:t>произведенных</w:t>
      </w:r>
      <w:proofErr w:type="spellEnd"/>
      <w:r w:rsidRPr="00C33657">
        <w:rPr>
          <w:iCs/>
        </w:rPr>
        <w:t xml:space="preserve"> затрат, а Подрядчик обязан передать ему результат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proofErr w:type="spellStart"/>
      <w:r w:rsidRPr="00C33657">
        <w:rPr>
          <w:lang w:eastAsia="ar-SA"/>
        </w:rPr>
        <w:t>прекращенным</w:t>
      </w:r>
      <w:proofErr w:type="spellEnd"/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</w:t>
      </w:r>
      <w:r w:rsidRPr="007B29A1">
        <w:rPr>
          <w:lang w:eastAsia="en-US"/>
        </w:rPr>
        <w:lastRenderedPageBreak/>
        <w:t>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325879C5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5DB5365A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1E5A6A8A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494F6F7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proofErr w:type="spellStart"/>
      <w:r>
        <w:t>расчетов</w:t>
      </w:r>
      <w:proofErr w:type="spellEnd"/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FC0BB2" w:rsidRPr="00C33657" w14:paraId="4ED3B5E4" w14:textId="77777777" w:rsidTr="00540E7F">
        <w:tc>
          <w:tcPr>
            <w:tcW w:w="4813" w:type="dxa"/>
          </w:tcPr>
          <w:bookmarkEnd w:id="20"/>
          <w:p w14:paraId="283E18E3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14D7E06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541F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0A697EE4" w14:textId="77777777" w:rsidR="00F3541F" w:rsidRPr="00C33657" w:rsidRDefault="00F3541F" w:rsidP="00F3541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A904DF">
              <w:rPr>
                <w:color w:val="000000"/>
              </w:rPr>
              <w:t>667243001</w:t>
            </w:r>
          </w:p>
          <w:p w14:paraId="0C35A1E9" w14:textId="77777777" w:rsidR="00F3541F" w:rsidRPr="00C33657" w:rsidRDefault="00F3541F" w:rsidP="00F3541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00911A27" w14:textId="77777777" w:rsidR="00F3541F" w:rsidRPr="00C33657" w:rsidRDefault="00F3541F" w:rsidP="00F3541F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59A4E79D" w14:textId="220D41C9" w:rsidR="00F3541F" w:rsidRDefault="00F3541F" w:rsidP="00F3541F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="006F7E69" w:rsidRPr="006F7E69">
              <w:rPr>
                <w:bCs/>
              </w:rPr>
              <w:t>620070, Свердловская область, г. Екатеринбург, ул. Блюхера, д.11</w:t>
            </w:r>
            <w:bookmarkStart w:id="21" w:name="_GoBack"/>
            <w:bookmarkEnd w:id="21"/>
          </w:p>
          <w:p w14:paraId="26565AA3" w14:textId="77777777" w:rsidR="00F3541F" w:rsidRDefault="00F3541F" w:rsidP="00F3541F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Тел.: 8 </w:t>
            </w:r>
            <w:r w:rsidRPr="006D770E">
              <w:rPr>
                <w:bCs/>
              </w:rPr>
              <w:t>(343) 355</w:t>
            </w:r>
            <w:r>
              <w:rPr>
                <w:bCs/>
              </w:rPr>
              <w:t>-</w:t>
            </w:r>
            <w:r w:rsidRPr="006D770E">
              <w:rPr>
                <w:bCs/>
              </w:rPr>
              <w:t>50</w:t>
            </w:r>
            <w:r>
              <w:rPr>
                <w:bCs/>
              </w:rPr>
              <w:t>-</w:t>
            </w:r>
            <w:r w:rsidRPr="006D770E">
              <w:rPr>
                <w:bCs/>
              </w:rPr>
              <w:t>43</w:t>
            </w:r>
          </w:p>
          <w:p w14:paraId="59DFF408" w14:textId="77777777" w:rsidR="00F3541F" w:rsidRPr="00B34B0F" w:rsidRDefault="00F3541F" w:rsidP="00F3541F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6D770E">
                <w:rPr>
                  <w:rStyle w:val="affd"/>
                </w:rPr>
                <w:t>ekt@ural.rt.ru</w:t>
              </w:r>
            </w:hyperlink>
          </w:p>
          <w:p w14:paraId="7FA1C86B" w14:textId="77777777" w:rsidR="00F3541F" w:rsidRPr="00C33657" w:rsidRDefault="00F3541F" w:rsidP="00F3541F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7C92B830" w14:textId="77777777" w:rsidR="00F3541F" w:rsidRPr="00C33657" w:rsidRDefault="00F3541F" w:rsidP="00F3541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23B10B71" w14:textId="77777777" w:rsidR="00F3541F" w:rsidRPr="00C33657" w:rsidRDefault="00F3541F" w:rsidP="00F3541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5A10A738" w14:textId="77777777" w:rsidR="00F3541F" w:rsidRPr="00C33657" w:rsidRDefault="00F3541F" w:rsidP="00F3541F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lastRenderedPageBreak/>
              <w:t>Волго-Вятский банк ПАО Сбербанк</w:t>
            </w:r>
          </w:p>
          <w:p w14:paraId="4BEBFFE3" w14:textId="77777777" w:rsidR="00F3541F" w:rsidRPr="00C33657" w:rsidRDefault="00F3541F" w:rsidP="00F3541F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37C47A90" w:rsidR="00F3541F" w:rsidRPr="00E967EE" w:rsidRDefault="00F3541F" w:rsidP="00F3541F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F3541F" w:rsidRPr="000955CB" w:rsidRDefault="00F3541F" w:rsidP="00F3541F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F3541F" w:rsidRPr="000955CB" w:rsidRDefault="00F3541F" w:rsidP="00F3541F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F3541F" w:rsidRPr="000955CB" w:rsidRDefault="00F3541F" w:rsidP="00F3541F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F3541F" w:rsidRPr="000955CB" w:rsidRDefault="00F3541F" w:rsidP="00F3541F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F3541F" w:rsidRPr="000955CB" w:rsidRDefault="00F3541F" w:rsidP="00F3541F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F3541F" w:rsidRDefault="00F3541F" w:rsidP="00F3541F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F3541F" w:rsidRPr="000955CB" w:rsidRDefault="00F3541F" w:rsidP="00F3541F"/>
          <w:p w14:paraId="6E8043B6" w14:textId="77777777" w:rsidR="00F3541F" w:rsidRPr="000955CB" w:rsidRDefault="00F3541F" w:rsidP="00F3541F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22FA86F6" w:rsidR="00F3541F" w:rsidRPr="00C33657" w:rsidRDefault="00F3541F" w:rsidP="00F3541F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77777777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proofErr w:type="spellStart"/>
            <w:r w:rsidRPr="00C33657">
              <w:t>расчетов</w:t>
            </w:r>
            <w:proofErr w:type="spellEnd"/>
            <w:r w:rsidRPr="00C33657">
              <w:t xml:space="preserve"> </w:t>
            </w:r>
            <w:proofErr w:type="gramStart"/>
            <w:r w:rsidRPr="00C33657">
              <w:t>с лицевого счета</w:t>
            </w:r>
            <w:proofErr w:type="gramEnd"/>
            <w:r w:rsidRPr="00C33657">
              <w:t xml:space="preserve">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Сокращенное</w:t>
            </w:r>
            <w:proofErr w:type="spellEnd"/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Расчетный</w:t>
            </w:r>
            <w:proofErr w:type="spellEnd"/>
            <w:r w:rsidRPr="00C33657">
              <w:t xml:space="preserve"> </w:t>
            </w:r>
            <w:proofErr w:type="spellStart"/>
            <w:r w:rsidRPr="00C33657">
              <w:t>счет</w:t>
            </w:r>
            <w:proofErr w:type="spellEnd"/>
            <w:r w:rsidRPr="00C33657">
              <w:t>: 40702810038180132605</w:t>
            </w:r>
          </w:p>
          <w:p w14:paraId="0A1239FE" w14:textId="77777777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proofErr w:type="spellStart"/>
            <w:r w:rsidRPr="00C33657">
              <w:t>счет</w:t>
            </w:r>
            <w:proofErr w:type="spellEnd"/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2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2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</w:p>
    <w:p w14:paraId="0AB97580" w14:textId="390F60F6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62291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proofErr w:type="spellStart"/>
      <w:r w:rsidRPr="00C33657">
        <w:rPr>
          <w:iCs/>
        </w:rPr>
        <w:t>объеме</w:t>
      </w:r>
      <w:proofErr w:type="spellEnd"/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3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3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4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4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5DB47BC7" w14:textId="77777777" w:rsidR="000F5C5C" w:rsidRPr="00C33657" w:rsidRDefault="000F5C5C" w:rsidP="000F5C5C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</w:t>
      </w:r>
      <w:proofErr w:type="gramStart"/>
      <w:r w:rsidRPr="00C33657">
        <w:t>« Заказчик</w:t>
      </w:r>
      <w:proofErr w:type="gramEnd"/>
      <w:r w:rsidRPr="00C33657">
        <w:t xml:space="preserve">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 xml:space="preserve"> 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FFD5F2D" w14:textId="77777777" w:rsidR="000F5C5C" w:rsidRPr="00C33657" w:rsidRDefault="000F5C5C" w:rsidP="000F5C5C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6639320A" w14:textId="77777777" w:rsidR="000F5C5C" w:rsidRPr="00C33657" w:rsidRDefault="000F5C5C" w:rsidP="000F5C5C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3B418AAA" w14:textId="77777777" w:rsidR="000F5C5C" w:rsidRPr="00C33657" w:rsidRDefault="000F5C5C" w:rsidP="000F5C5C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5C717E36" w14:textId="77777777" w:rsidR="000F5C5C" w:rsidRPr="00C33657" w:rsidRDefault="000F5C5C" w:rsidP="000F5C5C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0903D163" w14:textId="77777777" w:rsidR="000F5C5C" w:rsidRPr="00C33657" w:rsidRDefault="000F5C5C" w:rsidP="000F5C5C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7284686D" w14:textId="77777777" w:rsidR="000F5C5C" w:rsidRPr="00C33657" w:rsidRDefault="000F5C5C" w:rsidP="000F5C5C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5CA716E8" w14:textId="77777777" w:rsidR="000F5C5C" w:rsidRPr="00C33657" w:rsidRDefault="000F5C5C" w:rsidP="000F5C5C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11269F1F" w14:textId="77777777" w:rsidR="000F5C5C" w:rsidRPr="00C33657" w:rsidRDefault="000F5C5C" w:rsidP="000F5C5C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11B31DC4" w14:textId="77777777" w:rsidR="000F5C5C" w:rsidRPr="00C33657" w:rsidRDefault="000F5C5C" w:rsidP="000F5C5C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1F898FD8" w14:textId="77777777" w:rsidR="000F5C5C" w:rsidRPr="00C33657" w:rsidRDefault="000F5C5C" w:rsidP="000F5C5C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7B600850" w14:textId="77777777" w:rsidR="000F5C5C" w:rsidRPr="00C33657" w:rsidRDefault="000F5C5C" w:rsidP="000F5C5C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2E2BE3C5" w14:textId="77777777" w:rsidR="000F5C5C" w:rsidRPr="00C33657" w:rsidRDefault="000F5C5C" w:rsidP="000F5C5C">
      <w:pPr>
        <w:ind w:firstLine="709"/>
        <w:jc w:val="both"/>
      </w:pPr>
      <w:r w:rsidRPr="00C33657">
        <w:t xml:space="preserve">4.1. Перечень Оборудования, передаваемого Заказчиком для проведения Работ </w:t>
      </w:r>
      <w:proofErr w:type="spellStart"/>
      <w:r w:rsidRPr="00C33657">
        <w:t>приведен</w:t>
      </w:r>
      <w:proofErr w:type="spellEnd"/>
      <w:r w:rsidRPr="00C33657">
        <w:t xml:space="preserve"> в Приложении № 6.</w:t>
      </w:r>
    </w:p>
    <w:p w14:paraId="64CDB609" w14:textId="77777777" w:rsidR="000F5C5C" w:rsidRPr="00C33657" w:rsidRDefault="000F5C5C" w:rsidP="000F5C5C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42CD5D52" w14:textId="77777777" w:rsidR="000F5C5C" w:rsidRPr="00C33657" w:rsidRDefault="000F5C5C" w:rsidP="000F5C5C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5B81FBC3" w14:textId="77777777" w:rsidR="000F5C5C" w:rsidRPr="00C33657" w:rsidRDefault="000F5C5C" w:rsidP="000F5C5C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24A4540A" w14:textId="77777777" w:rsidR="000F5C5C" w:rsidRPr="00C33657" w:rsidRDefault="000F5C5C" w:rsidP="000F5C5C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4F38C233" w14:textId="77777777" w:rsidR="000F5C5C" w:rsidRPr="00C33657" w:rsidRDefault="000F5C5C" w:rsidP="000F5C5C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4F7EEBB4" w14:textId="77777777" w:rsidR="000F5C5C" w:rsidRPr="00C33657" w:rsidRDefault="000F5C5C" w:rsidP="000F5C5C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532535AD" w14:textId="77777777" w:rsidR="000F5C5C" w:rsidRPr="00C33657" w:rsidRDefault="000F5C5C" w:rsidP="000F5C5C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55890D28" w14:textId="77777777" w:rsidR="000F5C5C" w:rsidRDefault="000F5C5C" w:rsidP="000F5C5C">
      <w:pPr>
        <w:ind w:right="4"/>
        <w:jc w:val="both"/>
      </w:pPr>
    </w:p>
    <w:p w14:paraId="05CA932C" w14:textId="77777777" w:rsidR="000F5C5C" w:rsidRDefault="000F5C5C" w:rsidP="000F5C5C">
      <w:pPr>
        <w:ind w:firstLine="709"/>
        <w:jc w:val="both"/>
      </w:pPr>
      <w:r>
        <w:t>6.1.</w:t>
      </w:r>
      <w:r>
        <w:tab/>
        <w:t xml:space="preserve">Настоящий заказ </w:t>
      </w:r>
      <w:proofErr w:type="spellStart"/>
      <w:r>
        <w:t>заключен</w:t>
      </w:r>
      <w:proofErr w:type="spellEnd"/>
      <w:r>
        <w:t xml:space="preserve">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477CB814" w14:textId="77777777" w:rsidR="000F5C5C" w:rsidRDefault="000F5C5C" w:rsidP="000F5C5C">
      <w:pPr>
        <w:ind w:firstLine="709"/>
        <w:jc w:val="both"/>
      </w:pPr>
      <w:r>
        <w:t>6.2.</w:t>
      </w:r>
      <w:r>
        <w:tab/>
        <w:t xml:space="preserve">Оплата за поставленный Заказчику выполненные работы, по Договору осуществляется с лицевого счета Заказчика на лицевой </w:t>
      </w:r>
      <w:proofErr w:type="spellStart"/>
      <w:r>
        <w:t>счет</w:t>
      </w:r>
      <w:proofErr w:type="spellEnd"/>
      <w:r>
        <w:t xml:space="preserve"> Подрядчика, открытый Подрядчиком в порядке, установленном Федеральным казначейством, или с расчётного счета Заказчика в банке на </w:t>
      </w:r>
      <w:proofErr w:type="spellStart"/>
      <w:r>
        <w:t>счет</w:t>
      </w:r>
      <w:proofErr w:type="spellEnd"/>
      <w:r>
        <w:t xml:space="preserve">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16AEC0D8" w14:textId="77777777" w:rsidR="000F5C5C" w:rsidRDefault="000F5C5C" w:rsidP="000F5C5C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4928CF52" w14:textId="77777777" w:rsidR="000F5C5C" w:rsidRDefault="000F5C5C" w:rsidP="000F5C5C">
      <w:pPr>
        <w:ind w:firstLine="709"/>
        <w:jc w:val="both"/>
      </w:pPr>
      <w:r>
        <w:t>6.4.</w:t>
      </w:r>
      <w:r>
        <w:tab/>
        <w:t xml:space="preserve"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</w:t>
      </w:r>
      <w:proofErr w:type="spellStart"/>
      <w:r>
        <w:t>статьей</w:t>
      </w:r>
      <w:proofErr w:type="spellEnd"/>
      <w:r>
        <w:t xml:space="preserve"> 80 БК РФ:</w:t>
      </w:r>
    </w:p>
    <w:p w14:paraId="3DA6671D" w14:textId="77777777" w:rsidR="000F5C5C" w:rsidRDefault="000F5C5C" w:rsidP="000F5C5C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33CE93B6" w14:textId="77777777" w:rsidR="000F5C5C" w:rsidRDefault="000F5C5C" w:rsidP="000F5C5C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17056E3C" w14:textId="77777777" w:rsidR="000F5C5C" w:rsidRDefault="000F5C5C" w:rsidP="000F5C5C">
      <w:pPr>
        <w:ind w:firstLine="709"/>
        <w:jc w:val="both"/>
      </w:pPr>
      <w:r>
        <w:t xml:space="preserve">- в </w:t>
      </w:r>
      <w:proofErr w:type="spellStart"/>
      <w:r>
        <w:t>счете</w:t>
      </w:r>
      <w:proofErr w:type="spellEnd"/>
      <w:r>
        <w:t>-фактуре в соответствующей строке установленной формы;</w:t>
      </w:r>
    </w:p>
    <w:p w14:paraId="4662A15A" w14:textId="77777777" w:rsidR="000F5C5C" w:rsidRDefault="000F5C5C" w:rsidP="000F5C5C">
      <w:pPr>
        <w:ind w:firstLine="709"/>
        <w:jc w:val="both"/>
      </w:pPr>
      <w:r>
        <w:t xml:space="preserve">- в </w:t>
      </w:r>
      <w:proofErr w:type="spellStart"/>
      <w:r>
        <w:t>платежных</w:t>
      </w:r>
      <w:proofErr w:type="spellEnd"/>
      <w:r>
        <w:t xml:space="preserve"> и </w:t>
      </w:r>
      <w:proofErr w:type="spellStart"/>
      <w:r>
        <w:t>расчетных</w:t>
      </w:r>
      <w:proofErr w:type="spellEnd"/>
      <w:r>
        <w:t xml:space="preserve"> документах;</w:t>
      </w:r>
    </w:p>
    <w:p w14:paraId="50D4E451" w14:textId="77777777" w:rsidR="000F5C5C" w:rsidRDefault="000F5C5C" w:rsidP="000F5C5C">
      <w:pPr>
        <w:ind w:firstLine="709"/>
        <w:jc w:val="both"/>
      </w:pPr>
      <w:r>
        <w:t xml:space="preserve">- в реестрах документов – оснований, реестрах </w:t>
      </w:r>
      <w:proofErr w:type="spellStart"/>
      <w:r>
        <w:t>платежных</w:t>
      </w:r>
      <w:proofErr w:type="spellEnd"/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1247E37A" w14:textId="77777777" w:rsidR="000F5C5C" w:rsidRDefault="000F5C5C" w:rsidP="000F5C5C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6AEE6FF2" w14:textId="77777777" w:rsidR="000F5C5C" w:rsidRDefault="000F5C5C" w:rsidP="000F5C5C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584992B2" w14:textId="77777777" w:rsidR="000F5C5C" w:rsidRDefault="000F5C5C" w:rsidP="000F5C5C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198D9334" w14:textId="77777777" w:rsidR="000F5C5C" w:rsidRDefault="000F5C5C" w:rsidP="000F5C5C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6754F1E1" w14:textId="77777777" w:rsidR="000F5C5C" w:rsidRDefault="000F5C5C" w:rsidP="000F5C5C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40D02339" w14:textId="77777777" w:rsidR="000F5C5C" w:rsidRDefault="000F5C5C" w:rsidP="000F5C5C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0BE41D6C" w14:textId="77777777" w:rsidR="000F5C5C" w:rsidRDefault="000F5C5C" w:rsidP="000F5C5C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4949784C" w14:textId="77777777" w:rsidR="000F5C5C" w:rsidRDefault="000F5C5C" w:rsidP="000F5C5C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2298E110" w14:textId="77777777" w:rsidR="000F5C5C" w:rsidRDefault="000F5C5C" w:rsidP="000F5C5C">
      <w:pPr>
        <w:ind w:firstLine="709"/>
        <w:jc w:val="both"/>
      </w:pPr>
      <w:r>
        <w:t xml:space="preserve">- оплаты обязательств Подрядчика по оплате труда с </w:t>
      </w:r>
      <w:proofErr w:type="spellStart"/>
      <w:r>
        <w:t>учетом</w:t>
      </w:r>
      <w:proofErr w:type="spellEnd"/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proofErr w:type="spellStart"/>
      <w:r>
        <w:t>привлеченным</w:t>
      </w:r>
      <w:proofErr w:type="spellEnd"/>
      <w:r>
        <w:t xml:space="preserve"> для достижения цели, </w:t>
      </w:r>
      <w:proofErr w:type="spellStart"/>
      <w:r>
        <w:t>определенной</w:t>
      </w:r>
      <w:proofErr w:type="spellEnd"/>
      <w:r>
        <w:t xml:space="preserve"> при предоставлении средств;</w:t>
      </w:r>
    </w:p>
    <w:p w14:paraId="5DFEFA67" w14:textId="77777777" w:rsidR="000F5C5C" w:rsidRDefault="000F5C5C" w:rsidP="000F5C5C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19D92839" w14:textId="77777777" w:rsidR="000F5C5C" w:rsidRDefault="000F5C5C" w:rsidP="000F5C5C">
      <w:pPr>
        <w:ind w:firstLine="709"/>
        <w:jc w:val="both"/>
      </w:pPr>
      <w:r>
        <w:t xml:space="preserve">- возмещения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proofErr w:type="spellStart"/>
      <w:r>
        <w:t>платежных</w:t>
      </w:r>
      <w:proofErr w:type="spellEnd"/>
      <w:r>
        <w:t xml:space="preserve"> документов, подтверждающих оплату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3AE8CE47" w14:textId="77777777" w:rsidR="000F5C5C" w:rsidRDefault="000F5C5C" w:rsidP="000F5C5C">
      <w:pPr>
        <w:ind w:firstLine="709"/>
        <w:jc w:val="both"/>
      </w:pPr>
      <w:r>
        <w:t xml:space="preserve">- выплаты прибыли, перечисляемой на </w:t>
      </w:r>
      <w:proofErr w:type="spellStart"/>
      <w:r>
        <w:t>счет</w:t>
      </w:r>
      <w:proofErr w:type="spellEnd"/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103E3CC8" w14:textId="77777777" w:rsidR="000F5C5C" w:rsidRDefault="000F5C5C" w:rsidP="000F5C5C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3EAE86F8" w14:textId="77777777" w:rsidR="000F5C5C" w:rsidRDefault="000F5C5C" w:rsidP="000F5C5C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proofErr w:type="spellStart"/>
      <w:r>
        <w:t>приему</w:t>
      </w:r>
      <w:proofErr w:type="spellEnd"/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proofErr w:type="spellStart"/>
      <w:r>
        <w:t>приему</w:t>
      </w:r>
      <w:proofErr w:type="spellEnd"/>
      <w:r>
        <w:t xml:space="preserve"> платежей от физических лиц, осуществляемых </w:t>
      </w:r>
      <w:proofErr w:type="spellStart"/>
      <w:r>
        <w:t>платежными</w:t>
      </w:r>
      <w:proofErr w:type="spellEnd"/>
      <w:r>
        <w:t xml:space="preserve"> агентами.</w:t>
      </w:r>
    </w:p>
    <w:p w14:paraId="487CA86B" w14:textId="77777777" w:rsidR="000F5C5C" w:rsidRDefault="000F5C5C" w:rsidP="000F5C5C">
      <w:pPr>
        <w:ind w:firstLine="709"/>
        <w:jc w:val="both"/>
      </w:pPr>
    </w:p>
    <w:p w14:paraId="7155DFEB" w14:textId="77777777" w:rsidR="000F5C5C" w:rsidRDefault="000F5C5C" w:rsidP="000F5C5C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067C2C6A" w14:textId="77777777" w:rsidR="000F5C5C" w:rsidRDefault="000F5C5C" w:rsidP="000F5C5C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64C0A3AA" w14:textId="77777777" w:rsidR="000F5C5C" w:rsidRDefault="000F5C5C" w:rsidP="000F5C5C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4D53A3B3" w14:textId="77777777" w:rsidR="000F5C5C" w:rsidRDefault="000F5C5C" w:rsidP="000F5C5C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CBBD5EF" w14:textId="77777777" w:rsidR="000F5C5C" w:rsidRDefault="000F5C5C" w:rsidP="000F5C5C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6D0AE55F" w14:textId="77777777" w:rsidR="000F5C5C" w:rsidRDefault="000F5C5C" w:rsidP="000F5C5C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560E6C84" w14:textId="77777777" w:rsidR="000F5C5C" w:rsidRDefault="000F5C5C" w:rsidP="000F5C5C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0265D94D" w14:textId="77777777" w:rsidR="000F5C5C" w:rsidRDefault="000F5C5C" w:rsidP="000F5C5C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184E0E2E" w14:textId="77777777" w:rsidR="000F5C5C" w:rsidRDefault="000F5C5C" w:rsidP="000F5C5C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0582BED4" w14:textId="77777777" w:rsidR="000F5C5C" w:rsidRDefault="000F5C5C" w:rsidP="000F5C5C">
      <w:pPr>
        <w:ind w:right="4"/>
        <w:jc w:val="both"/>
      </w:pPr>
    </w:p>
    <w:p w14:paraId="03DF7368" w14:textId="77777777" w:rsidR="000F5C5C" w:rsidRPr="00792FDE" w:rsidRDefault="000F5C5C" w:rsidP="000F5C5C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2E5B0C96" w14:textId="77777777" w:rsidR="000F5C5C" w:rsidRDefault="000F5C5C" w:rsidP="000F5C5C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i/>
          <w:sz w:val="20"/>
        </w:rPr>
        <w:t>заключенного</w:t>
      </w:r>
      <w:proofErr w:type="spellEnd"/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5FEABFB" w14:textId="77777777" w:rsidR="000F5C5C" w:rsidRPr="00792FDE" w:rsidRDefault="000F5C5C" w:rsidP="000F5C5C">
      <w:pPr>
        <w:ind w:right="4"/>
        <w:jc w:val="center"/>
      </w:pPr>
    </w:p>
    <w:p w14:paraId="4618C60D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b/>
          <w:i/>
          <w:szCs w:val="26"/>
        </w:rPr>
        <w:t>заключенного</w:t>
      </w:r>
      <w:proofErr w:type="spellEnd"/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3F72C2F4" w14:textId="77777777" w:rsidR="000F5C5C" w:rsidRDefault="000F5C5C" w:rsidP="000F5C5C">
      <w:pPr>
        <w:ind w:right="4"/>
        <w:jc w:val="both"/>
      </w:pPr>
    </w:p>
    <w:p w14:paraId="30ADE980" w14:textId="77777777" w:rsidR="000F5C5C" w:rsidRDefault="000F5C5C" w:rsidP="000F5C5C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proofErr w:type="spellStart"/>
      <w:r>
        <w:t>заключенным</w:t>
      </w:r>
      <w:proofErr w:type="spellEnd"/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 . </w:t>
      </w:r>
    </w:p>
    <w:p w14:paraId="1AE3ABB1" w14:textId="77777777" w:rsidR="000F5C5C" w:rsidRDefault="000F5C5C" w:rsidP="000F5C5C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proofErr w:type="spellStart"/>
      <w:r>
        <w:t>счет</w:t>
      </w:r>
      <w:proofErr w:type="spellEnd"/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2B3E7720" w14:textId="77777777" w:rsidR="000F5C5C" w:rsidRDefault="000F5C5C" w:rsidP="000F5C5C">
      <w:pPr>
        <w:ind w:firstLine="709"/>
        <w:jc w:val="both"/>
      </w:pPr>
      <w:r>
        <w:t>6.16.</w:t>
      </w:r>
      <w:r>
        <w:tab/>
        <w:t xml:space="preserve"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(выполнения работ, оказания услуг), </w:t>
      </w:r>
    </w:p>
    <w:p w14:paraId="166CC797" w14:textId="77777777" w:rsidR="000F5C5C" w:rsidRDefault="000F5C5C" w:rsidP="000F5C5C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6631B1D6" w14:textId="77777777" w:rsidR="000F5C5C" w:rsidRDefault="000F5C5C" w:rsidP="000F5C5C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1B80519C" w14:textId="77777777" w:rsidR="000F5C5C" w:rsidRDefault="000F5C5C" w:rsidP="000F5C5C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proofErr w:type="spellStart"/>
      <w:r>
        <w:t>заключенным</w:t>
      </w:r>
      <w:proofErr w:type="spellEnd"/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24C7929C" w14:textId="77777777" w:rsidR="000F5C5C" w:rsidRDefault="000F5C5C" w:rsidP="000F5C5C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proofErr w:type="spellStart"/>
      <w:r>
        <w:t>заключенному</w:t>
      </w:r>
      <w:proofErr w:type="spellEnd"/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17502259" w14:textId="77777777" w:rsidR="000F5C5C" w:rsidRDefault="000F5C5C" w:rsidP="000F5C5C">
      <w:pPr>
        <w:ind w:right="4"/>
        <w:jc w:val="both"/>
      </w:pPr>
    </w:p>
    <w:p w14:paraId="7842623B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25BF7097" w14:textId="77777777" w:rsidR="000F5C5C" w:rsidRDefault="000F5C5C" w:rsidP="000F5C5C">
      <w:pPr>
        <w:ind w:right="4"/>
        <w:jc w:val="both"/>
      </w:pPr>
    </w:p>
    <w:p w14:paraId="3C4F0DC6" w14:textId="77777777" w:rsidR="000F5C5C" w:rsidRDefault="000F5C5C" w:rsidP="000F5C5C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3FD03242" w14:textId="77777777" w:rsidR="000F5C5C" w:rsidRDefault="000F5C5C" w:rsidP="000F5C5C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3124D2D6" w14:textId="77777777" w:rsidR="000F5C5C" w:rsidRDefault="000F5C5C" w:rsidP="000F5C5C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6CB932CE" w14:textId="77777777" w:rsidR="000F5C5C" w:rsidRDefault="000F5C5C" w:rsidP="000F5C5C">
      <w:pPr>
        <w:ind w:right="4"/>
        <w:jc w:val="both"/>
      </w:pPr>
    </w:p>
    <w:p w14:paraId="17DF0B97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62CC51FB" w14:textId="77777777" w:rsidR="000F5C5C" w:rsidRDefault="000F5C5C" w:rsidP="000F5C5C">
      <w:pPr>
        <w:ind w:right="4"/>
        <w:jc w:val="both"/>
      </w:pPr>
    </w:p>
    <w:p w14:paraId="5371F7E1" w14:textId="77777777" w:rsidR="000F5C5C" w:rsidRDefault="000F5C5C" w:rsidP="000F5C5C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563F4994" w14:textId="77777777" w:rsidR="000F5C5C" w:rsidRDefault="000F5C5C" w:rsidP="000F5C5C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proofErr w:type="spellStart"/>
      <w:r>
        <w:t>утвержденными</w:t>
      </w:r>
      <w:proofErr w:type="spellEnd"/>
      <w:r>
        <w:t xml:space="preserve"> постановлением Правительства Российской Федерации от 25.12.2021 № 2479.</w:t>
      </w:r>
    </w:p>
    <w:p w14:paraId="54F6A09C" w14:textId="77777777" w:rsidR="000F5C5C" w:rsidRDefault="000F5C5C" w:rsidP="000F5C5C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proofErr w:type="spellStart"/>
      <w:r>
        <w:t>счете</w:t>
      </w:r>
      <w:proofErr w:type="spellEnd"/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147C6574" w14:textId="77777777" w:rsidR="000F5C5C" w:rsidRDefault="000F5C5C" w:rsidP="000F5C5C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034CD262" w14:textId="77777777" w:rsidR="000F5C5C" w:rsidRDefault="000F5C5C" w:rsidP="000F5C5C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</w:t>
      </w:r>
      <w:proofErr w:type="spellStart"/>
      <w:r>
        <w:t>отраженного</w:t>
      </w:r>
      <w:proofErr w:type="spellEnd"/>
      <w:r>
        <w:t xml:space="preserve"> на лицевом </w:t>
      </w:r>
      <w:proofErr w:type="spellStart"/>
      <w:r>
        <w:t>счете</w:t>
      </w:r>
      <w:proofErr w:type="spellEnd"/>
      <w:r>
        <w:t>;</w:t>
      </w:r>
    </w:p>
    <w:p w14:paraId="352FB8C4" w14:textId="77777777" w:rsidR="000F5C5C" w:rsidRDefault="000F5C5C" w:rsidP="000F5C5C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02D015C5" w14:textId="77777777" w:rsidR="000F5C5C" w:rsidRDefault="000F5C5C" w:rsidP="000F5C5C">
      <w:pPr>
        <w:ind w:right="4"/>
        <w:jc w:val="both"/>
      </w:pPr>
    </w:p>
    <w:p w14:paraId="03DFD387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3CC294EC" w14:textId="77777777" w:rsidR="000F5C5C" w:rsidRDefault="000F5C5C" w:rsidP="000F5C5C">
      <w:pPr>
        <w:ind w:right="4"/>
        <w:jc w:val="both"/>
      </w:pPr>
    </w:p>
    <w:p w14:paraId="0FD7F905" w14:textId="77777777" w:rsidR="000F5C5C" w:rsidRDefault="000F5C5C" w:rsidP="000F5C5C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6B78F075" w14:textId="77777777" w:rsidR="000F5C5C" w:rsidRDefault="000F5C5C" w:rsidP="000F5C5C">
      <w:pPr>
        <w:ind w:right="4"/>
        <w:jc w:val="both"/>
      </w:pPr>
    </w:p>
    <w:p w14:paraId="19ADA8D3" w14:textId="77777777" w:rsidR="000F5C5C" w:rsidRPr="00792FDE" w:rsidRDefault="000F5C5C" w:rsidP="000F5C5C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proofErr w:type="spellStart"/>
      <w:r w:rsidRPr="00792FDE">
        <w:rPr>
          <w:b/>
          <w:i/>
          <w:color w:val="000000"/>
          <w:szCs w:val="26"/>
        </w:rPr>
        <w:t>заключенный</w:t>
      </w:r>
      <w:proofErr w:type="spellEnd"/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proofErr w:type="spellStart"/>
      <w:r w:rsidRPr="00792FDE">
        <w:rPr>
          <w:b/>
          <w:i/>
          <w:color w:val="000000"/>
          <w:szCs w:val="26"/>
        </w:rPr>
        <w:t>статьей</w:t>
      </w:r>
      <w:proofErr w:type="spellEnd"/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363264EB" w14:textId="77777777" w:rsidR="000F5C5C" w:rsidRDefault="000F5C5C" w:rsidP="000F5C5C">
      <w:pPr>
        <w:ind w:right="4"/>
        <w:jc w:val="both"/>
      </w:pPr>
    </w:p>
    <w:p w14:paraId="4656630A" w14:textId="77777777" w:rsidR="000F5C5C" w:rsidRDefault="000F5C5C" w:rsidP="000F5C5C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7B223E09" w14:textId="77777777" w:rsidR="000F5C5C" w:rsidRDefault="000F5C5C" w:rsidP="000F5C5C">
      <w:pPr>
        <w:ind w:right="4"/>
        <w:jc w:val="both"/>
      </w:pPr>
    </w:p>
    <w:p w14:paraId="6BB2E371" w14:textId="77777777" w:rsidR="000F5C5C" w:rsidRPr="009736BF" w:rsidRDefault="000F5C5C" w:rsidP="000F5C5C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48CC4FC6" w14:textId="77777777" w:rsidR="000F5C5C" w:rsidRPr="009736BF" w:rsidRDefault="000F5C5C" w:rsidP="000F5C5C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611D4428" w14:textId="77777777" w:rsidR="000F5C5C" w:rsidRDefault="000F5C5C" w:rsidP="000F5C5C">
      <w:pPr>
        <w:ind w:right="4"/>
        <w:jc w:val="both"/>
      </w:pPr>
    </w:p>
    <w:p w14:paraId="3ACC9B95" w14:textId="77777777" w:rsidR="000F5C5C" w:rsidRDefault="000F5C5C" w:rsidP="000F5C5C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56796FEE" w14:textId="77777777" w:rsidR="000F5C5C" w:rsidRDefault="000F5C5C" w:rsidP="000F5C5C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0BC7DE46" w14:textId="77777777" w:rsidR="000F5C5C" w:rsidRDefault="000F5C5C" w:rsidP="000F5C5C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0DA6CA9F" w14:textId="77777777" w:rsidR="000F5C5C" w:rsidRDefault="000F5C5C" w:rsidP="000F5C5C">
      <w:pPr>
        <w:ind w:firstLine="709"/>
        <w:jc w:val="both"/>
      </w:pPr>
      <w:r>
        <w:t xml:space="preserve">- ведения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proofErr w:type="spellStart"/>
      <w:r>
        <w:t>отраженным</w:t>
      </w:r>
      <w:proofErr w:type="spellEnd"/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proofErr w:type="spellStart"/>
      <w:r>
        <w:t>учета</w:t>
      </w:r>
      <w:proofErr w:type="spellEnd"/>
      <w:r>
        <w:t xml:space="preserve">, информации, содержащейся в первичных </w:t>
      </w:r>
      <w:proofErr w:type="spellStart"/>
      <w:r>
        <w:t>учетных</w:t>
      </w:r>
      <w:proofErr w:type="spellEnd"/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52B7E929" w14:textId="77777777" w:rsidR="000F5C5C" w:rsidRDefault="000F5C5C" w:rsidP="000F5C5C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7478BAF5" w14:textId="77777777" w:rsidR="000F5C5C" w:rsidRDefault="000F5C5C" w:rsidP="000F5C5C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56A94CE0" w14:textId="77777777" w:rsidR="000F5C5C" w:rsidRDefault="000F5C5C" w:rsidP="000F5C5C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37F72197" w14:textId="77777777" w:rsidR="000F5C5C" w:rsidRDefault="000F5C5C" w:rsidP="000F5C5C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1ED06D22" w14:textId="77777777" w:rsidR="000F5C5C" w:rsidRDefault="000F5C5C" w:rsidP="000F5C5C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3CF76B92" w14:textId="77777777" w:rsidR="000F5C5C" w:rsidRDefault="000F5C5C" w:rsidP="000F5C5C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AE69F0B" w14:textId="77777777" w:rsidR="000F5C5C" w:rsidRPr="00C33657" w:rsidRDefault="000F5C5C" w:rsidP="000F5C5C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7C70757C" w14:textId="77777777" w:rsidR="000F5C5C" w:rsidRPr="00C33657" w:rsidRDefault="000F5C5C" w:rsidP="000F5C5C">
      <w:pPr>
        <w:ind w:right="4"/>
        <w:jc w:val="both"/>
      </w:pPr>
    </w:p>
    <w:p w14:paraId="01580612" w14:textId="77777777" w:rsidR="000F5C5C" w:rsidRPr="00C33657" w:rsidRDefault="000F5C5C" w:rsidP="000F5C5C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0F5C5C" w:rsidRPr="00C33657" w14:paraId="2AEA7472" w14:textId="77777777" w:rsidTr="00184163">
        <w:tc>
          <w:tcPr>
            <w:tcW w:w="2127" w:type="dxa"/>
          </w:tcPr>
          <w:p w14:paraId="28ED82EF" w14:textId="77777777" w:rsidR="000F5C5C" w:rsidRPr="00C33657" w:rsidRDefault="000F5C5C" w:rsidP="00184163">
            <w:r w:rsidRPr="00C33657">
              <w:t>Приложение № 1</w:t>
            </w:r>
          </w:p>
        </w:tc>
        <w:tc>
          <w:tcPr>
            <w:tcW w:w="8080" w:type="dxa"/>
          </w:tcPr>
          <w:p w14:paraId="3AC4CC9D" w14:textId="77777777" w:rsidR="000F5C5C" w:rsidRPr="00C33657" w:rsidRDefault="000F5C5C" w:rsidP="00184163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0F5C5C" w:rsidRPr="00C33657" w14:paraId="4F0AA22F" w14:textId="77777777" w:rsidTr="00184163">
        <w:tc>
          <w:tcPr>
            <w:tcW w:w="2127" w:type="dxa"/>
          </w:tcPr>
          <w:p w14:paraId="7F820DA1" w14:textId="77777777" w:rsidR="000F5C5C" w:rsidRPr="00C33657" w:rsidRDefault="000F5C5C" w:rsidP="00184163">
            <w:r w:rsidRPr="00C33657">
              <w:t>Приложение № 2</w:t>
            </w:r>
          </w:p>
        </w:tc>
        <w:tc>
          <w:tcPr>
            <w:tcW w:w="8080" w:type="dxa"/>
          </w:tcPr>
          <w:p w14:paraId="3B51DFFC" w14:textId="77777777" w:rsidR="000F5C5C" w:rsidRPr="00C33657" w:rsidRDefault="000F5C5C" w:rsidP="00184163">
            <w:r w:rsidRPr="00C33657">
              <w:t xml:space="preserve">- </w:t>
            </w:r>
            <w:proofErr w:type="spellStart"/>
            <w:r w:rsidRPr="00011AB4">
              <w:t>Расчет</w:t>
            </w:r>
            <w:proofErr w:type="spellEnd"/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0F5C5C" w:rsidRPr="00C33657" w14:paraId="53703A66" w14:textId="77777777" w:rsidTr="00184163">
        <w:tc>
          <w:tcPr>
            <w:tcW w:w="2127" w:type="dxa"/>
          </w:tcPr>
          <w:p w14:paraId="65FCC488" w14:textId="77777777" w:rsidR="000F5C5C" w:rsidRPr="00C33657" w:rsidRDefault="000F5C5C" w:rsidP="00184163">
            <w:r w:rsidRPr="00C33657">
              <w:t>Приложение № 3</w:t>
            </w:r>
          </w:p>
        </w:tc>
        <w:tc>
          <w:tcPr>
            <w:tcW w:w="8080" w:type="dxa"/>
          </w:tcPr>
          <w:p w14:paraId="2D0C7EFB" w14:textId="77777777" w:rsidR="000F5C5C" w:rsidRPr="00C33657" w:rsidRDefault="000F5C5C" w:rsidP="0018416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0F5C5C" w:rsidRPr="00C33657" w14:paraId="478E259F" w14:textId="77777777" w:rsidTr="00184163">
        <w:tc>
          <w:tcPr>
            <w:tcW w:w="2127" w:type="dxa"/>
          </w:tcPr>
          <w:p w14:paraId="137D4562" w14:textId="77777777" w:rsidR="000F5C5C" w:rsidRPr="00C33657" w:rsidRDefault="000F5C5C" w:rsidP="00184163">
            <w:r w:rsidRPr="00C33657">
              <w:t>Приложение № 4</w:t>
            </w:r>
          </w:p>
        </w:tc>
        <w:tc>
          <w:tcPr>
            <w:tcW w:w="8080" w:type="dxa"/>
          </w:tcPr>
          <w:p w14:paraId="47DB6A69" w14:textId="77777777" w:rsidR="000F5C5C" w:rsidRPr="00C33657" w:rsidRDefault="000F5C5C" w:rsidP="00184163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0F5C5C" w:rsidRPr="00C33657" w14:paraId="2BA5986D" w14:textId="77777777" w:rsidTr="00184163">
        <w:tc>
          <w:tcPr>
            <w:tcW w:w="2127" w:type="dxa"/>
          </w:tcPr>
          <w:p w14:paraId="334618AF" w14:textId="77777777" w:rsidR="000F5C5C" w:rsidRPr="00C33657" w:rsidRDefault="000F5C5C" w:rsidP="00184163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232DB5D6" w14:textId="77777777" w:rsidR="000F5C5C" w:rsidRPr="00C33657" w:rsidRDefault="000F5C5C" w:rsidP="00184163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0F5C5C" w:rsidRPr="00C33657" w14:paraId="62DCBBF7" w14:textId="77777777" w:rsidTr="00184163">
        <w:trPr>
          <w:trHeight w:val="140"/>
        </w:trPr>
        <w:tc>
          <w:tcPr>
            <w:tcW w:w="2127" w:type="dxa"/>
          </w:tcPr>
          <w:p w14:paraId="0AD56498" w14:textId="77777777" w:rsidR="000F5C5C" w:rsidRPr="00C33657" w:rsidRDefault="000F5C5C" w:rsidP="00184163">
            <w:r w:rsidRPr="00C33657">
              <w:t>Приложение № 6</w:t>
            </w:r>
          </w:p>
        </w:tc>
        <w:tc>
          <w:tcPr>
            <w:tcW w:w="8080" w:type="dxa"/>
          </w:tcPr>
          <w:p w14:paraId="3780CA46" w14:textId="77777777" w:rsidR="000F5C5C" w:rsidRPr="00C33657" w:rsidRDefault="000F5C5C" w:rsidP="0018416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0F5C5C" w:rsidRPr="00C33657" w14:paraId="1BD50940" w14:textId="77777777" w:rsidTr="00184163">
        <w:tc>
          <w:tcPr>
            <w:tcW w:w="2127" w:type="dxa"/>
          </w:tcPr>
          <w:p w14:paraId="4923D915" w14:textId="77777777" w:rsidR="000F5C5C" w:rsidRPr="00C33657" w:rsidRDefault="000F5C5C" w:rsidP="00184163">
            <w:r w:rsidRPr="00C33657">
              <w:t>Приложение № 7</w:t>
            </w:r>
          </w:p>
        </w:tc>
        <w:tc>
          <w:tcPr>
            <w:tcW w:w="8080" w:type="dxa"/>
          </w:tcPr>
          <w:p w14:paraId="7F4BD91C" w14:textId="77777777" w:rsidR="000F5C5C" w:rsidRPr="00C33657" w:rsidRDefault="000F5C5C" w:rsidP="00184163">
            <w:r w:rsidRPr="00C33657">
              <w:t>- Иные документы по согласованию Сторон.</w:t>
            </w:r>
          </w:p>
        </w:tc>
      </w:tr>
    </w:tbl>
    <w:p w14:paraId="56D09C50" w14:textId="77777777" w:rsidR="000F5C5C" w:rsidRPr="00C33657" w:rsidRDefault="000F5C5C" w:rsidP="000F5C5C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F5C5C" w:rsidRPr="00C33657" w14:paraId="50EBFC4C" w14:textId="77777777" w:rsidTr="00184163">
        <w:tc>
          <w:tcPr>
            <w:tcW w:w="4927" w:type="dxa"/>
          </w:tcPr>
          <w:p w14:paraId="1C098E85" w14:textId="77777777" w:rsidR="000F5C5C" w:rsidRPr="00C33657" w:rsidRDefault="000F5C5C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35AD358C" w14:textId="77777777" w:rsidR="000F5C5C" w:rsidRPr="00C33657" w:rsidRDefault="000F5C5C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0F5C5C" w:rsidRPr="00C33657" w14:paraId="76BE354E" w14:textId="77777777" w:rsidTr="00184163">
        <w:tc>
          <w:tcPr>
            <w:tcW w:w="4927" w:type="dxa"/>
          </w:tcPr>
          <w:p w14:paraId="083AD18B" w14:textId="77777777" w:rsidR="000F5C5C" w:rsidRPr="00C33657" w:rsidRDefault="000F5C5C" w:rsidP="00184163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5385847B" w14:textId="77777777" w:rsidR="000F5C5C" w:rsidRPr="00C33657" w:rsidRDefault="000F5C5C" w:rsidP="0018416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44384B5C" w14:textId="77777777" w:rsidR="000F5C5C" w:rsidRPr="00C33657" w:rsidRDefault="000F5C5C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3EAFD8BF" w14:textId="77777777" w:rsidR="000F5C5C" w:rsidRPr="00C33657" w:rsidRDefault="000F5C5C" w:rsidP="0018416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7B1AE66F" w14:textId="77777777" w:rsidR="000F5C5C" w:rsidRPr="00C33657" w:rsidRDefault="000F5C5C" w:rsidP="00184163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5207225D" w14:textId="77777777" w:rsidR="000F5C5C" w:rsidRPr="00C33657" w:rsidRDefault="000F5C5C" w:rsidP="0018416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5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5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7777777" w:rsidR="000D31FE" w:rsidRPr="00C33657" w:rsidRDefault="000D31FE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77777777" w:rsidR="000D31FE" w:rsidRPr="00C33657" w:rsidRDefault="000D31FE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77777777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77777777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0D31FE" w:rsidRPr="00C33657">
              <w:t>передается</w:t>
            </w:r>
            <w:proofErr w:type="spellEnd"/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586D474C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77777777" w:rsidR="008E5615" w:rsidRPr="00C33657" w:rsidRDefault="008E5615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7777777" w:rsidR="008E5615" w:rsidRPr="00C33657" w:rsidRDefault="008E5615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0EF138F8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77777777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77777777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8E5615" w:rsidRPr="00C33657">
              <w:t>передается</w:t>
            </w:r>
            <w:proofErr w:type="spellEnd"/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49A4AB01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6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6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7F61718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В2С/В2В/В2О/В2</w:t>
      </w:r>
      <w:r w:rsidRPr="00C33657">
        <w:rPr>
          <w:szCs w:val="26"/>
          <w:lang w:val="en-US"/>
        </w:rPr>
        <w:t>G</w:t>
      </w:r>
      <w:r w:rsidR="00C1113B">
        <w:rPr>
          <w:szCs w:val="26"/>
        </w:rPr>
        <w:t>1/2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7" w:name="_MON_1804061308"/>
    <w:bookmarkEnd w:id="27"/>
    <w:p w14:paraId="34A7211E" w14:textId="626CE6A4" w:rsidR="004E5FF6" w:rsidRPr="00C33657" w:rsidRDefault="005B2F21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4EF9D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5pt" o:ole="">
            <v:imagedata r:id="rId30" o:title=""/>
          </v:shape>
          <o:OLEObject Type="Embed" ProgID="Word.Document.12" ShapeID="_x0000_i1025" DrawAspect="Icon" ObjectID="_1847259913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8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8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439FA212" w:rsidR="00A26569" w:rsidRDefault="00A26569" w:rsidP="0030559E">
      <w:pPr>
        <w:ind w:right="-569"/>
        <w:jc w:val="both"/>
      </w:pPr>
    </w:p>
    <w:p w14:paraId="5E19670D" w14:textId="77777777" w:rsidR="00C62291" w:rsidRPr="00C33657" w:rsidRDefault="00C62291" w:rsidP="0030559E">
      <w:pPr>
        <w:ind w:right="-569"/>
        <w:jc w:val="both"/>
      </w:pPr>
    </w:p>
    <w:p w14:paraId="6CAA2D39" w14:textId="048EDF4F" w:rsidR="00D43E67" w:rsidRPr="00937C87" w:rsidRDefault="00F3541F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78198860">
          <v:shape id="_x0000_i1026" type="#_x0000_t75" style="width:77pt;height:50pt" o:ole="">
            <v:imagedata r:id="rId32" o:title=""/>
          </v:shape>
          <o:OLEObject Type="Embed" ProgID="Excel.Sheet.12" ShapeID="_x0000_i1026" DrawAspect="Icon" ObjectID="_1847259914" r:id="rId33"/>
        </w:object>
      </w:r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77777777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10B008FE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proofErr w:type="spellStart"/>
      <w:r w:rsidRPr="00C33657">
        <w:rPr>
          <w:rFonts w:eastAsia="Calibri"/>
          <w:b/>
        </w:rPr>
        <w:t>приемки</w:t>
      </w:r>
      <w:proofErr w:type="spellEnd"/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1A859E6F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t>приемки</w:t>
      </w:r>
      <w:proofErr w:type="spellEnd"/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33BA3C2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</w:t>
      </w:r>
      <w:proofErr w:type="gramStart"/>
      <w:r w:rsidRPr="00C33657">
        <w:rPr>
          <w:i/>
        </w:rPr>
        <w:t>_(</w:t>
      </w:r>
      <w:proofErr w:type="gramEnd"/>
      <w:r w:rsidRPr="00C33657">
        <w:rPr>
          <w:i/>
        </w:rPr>
        <w:t>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749E600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proofErr w:type="spellStart"/>
      <w:r w:rsidRPr="00C33657">
        <w:rPr>
          <w:i/>
        </w:rPr>
        <w:t>учетом</w:t>
      </w:r>
      <w:proofErr w:type="spellEnd"/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proofErr w:type="spellStart"/>
      <w:r w:rsidRPr="00C33657">
        <w:rPr>
          <w:rFonts w:eastAsia="Calibri"/>
          <w:b/>
          <w:szCs w:val="26"/>
        </w:rPr>
        <w:t>приемки</w:t>
      </w:r>
      <w:proofErr w:type="spellEnd"/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8E98E3B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rPr>
          <w:szCs w:val="26"/>
        </w:rPr>
        <w:t>приемки</w:t>
      </w:r>
      <w:proofErr w:type="spellEnd"/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FBD36AA" w14:textId="5274B41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proofErr w:type="spellStart"/>
      <w:r w:rsidRPr="00C33657">
        <w:rPr>
          <w:i/>
          <w:szCs w:val="26"/>
        </w:rPr>
        <w:t>учетом</w:t>
      </w:r>
      <w:proofErr w:type="spellEnd"/>
      <w:r w:rsidRPr="00C33657">
        <w:rPr>
          <w:i/>
          <w:szCs w:val="26"/>
        </w:rPr>
        <w:t xml:space="preserve"> ранее</w:t>
      </w:r>
    </w:p>
    <w:p w14:paraId="78E701A1" w14:textId="185221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i/>
          <w:szCs w:val="26"/>
        </w:rPr>
        <w:t xml:space="preserve">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5pt;height:49.5pt" o:ole="">
            <v:imagedata r:id="rId35" o:title=""/>
          </v:shape>
          <o:OLEObject Type="Embed" ProgID="Word.Document.12" ShapeID="_x0000_i1027" DrawAspect="Icon" ObjectID="_1847259915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5pt;height:49.5pt" o:ole="">
            <v:imagedata r:id="rId39" o:title=""/>
          </v:shape>
          <o:OLEObject Type="Embed" ProgID="Word.Document.12" ShapeID="_x0000_i1028" DrawAspect="Icon" ObjectID="_1847259916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5pt;height:50.5pt" o:ole="">
            <v:imagedata r:id="rId41" o:title=""/>
          </v:shape>
          <o:OLEObject Type="Embed" ProgID="Word.Document.12" ShapeID="_x0000_i1029" DrawAspect="Icon" ObjectID="_1847259917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7777777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095193CC" w14:textId="77777777" w:rsidR="005B2F21" w:rsidRPr="00C33657" w:rsidRDefault="005B2F21" w:rsidP="005B2F21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bookmarkStart w:id="47" w:name="Приложение_16"/>
      <w:r w:rsidRPr="00C33657">
        <w:rPr>
          <w:b/>
          <w:color w:val="000000"/>
        </w:rPr>
        <w:lastRenderedPageBreak/>
        <w:t>Приложение № 15</w:t>
      </w:r>
      <w:bookmarkEnd w:id="46"/>
    </w:p>
    <w:p w14:paraId="199FAD0A" w14:textId="77777777" w:rsidR="005B2F21" w:rsidRPr="00C33657" w:rsidRDefault="005B2F21" w:rsidP="005B2F21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DBE0764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1E2E47FE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708CABBE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5FA59B5F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6F467562" w14:textId="77777777" w:rsidR="005B2F21" w:rsidRPr="00BD3692" w:rsidRDefault="005B2F21" w:rsidP="005B2F21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7D1223B0" w14:textId="77777777" w:rsidR="005B2F21" w:rsidRPr="00572F92" w:rsidRDefault="005B2F21" w:rsidP="005B2F21">
      <w:pPr>
        <w:ind w:firstLine="709"/>
        <w:jc w:val="both"/>
      </w:pPr>
      <w:r>
        <w:rPr>
          <w:rFonts w:eastAsia="Calibri"/>
          <w:b/>
        </w:rPr>
        <w:t>Подрядчик</w:t>
      </w:r>
      <w:r w:rsidRPr="00A24B77">
        <w:rPr>
          <w:rFonts w:eastAsia="Calibri"/>
          <w:i/>
        </w:rPr>
        <w:t>,</w:t>
      </w:r>
      <w:r w:rsidRPr="00572F92">
        <w:t xml:space="preserve"> именуем</w:t>
      </w:r>
      <w:r>
        <w:t>ый</w:t>
      </w:r>
      <w:r w:rsidRPr="00572F92">
        <w:t xml:space="preserve"> в дальнейшем </w:t>
      </w:r>
      <w:r>
        <w:t>«</w:t>
      </w:r>
      <w:r w:rsidRPr="00B743B1">
        <w:rPr>
          <w:b/>
        </w:rPr>
        <w:t>Контрагент</w:t>
      </w:r>
      <w:r>
        <w:rPr>
          <w:b/>
        </w:rPr>
        <w:t>»,</w:t>
      </w:r>
      <w:r w:rsidRPr="00572F92">
        <w:t xml:space="preserve"> с другой стороны,</w:t>
      </w:r>
    </w:p>
    <w:p w14:paraId="3BF01724" w14:textId="77777777" w:rsidR="005B2F21" w:rsidRPr="00572F92" w:rsidRDefault="005B2F21" w:rsidP="005B2F21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04B491D4" w14:textId="77777777" w:rsidR="005B2F21" w:rsidRPr="00BD3692" w:rsidRDefault="005B2F21" w:rsidP="005B2F21">
      <w:pPr>
        <w:pStyle w:val="24"/>
        <w:numPr>
          <w:ilvl w:val="0"/>
          <w:numId w:val="36"/>
        </w:numPr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1E4B2C0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proofErr w:type="spellStart"/>
      <w:r>
        <w:t>учетная</w:t>
      </w:r>
      <w:proofErr w:type="spellEnd"/>
      <w:r>
        <w:t xml:space="preserve"> единица, представляющая собой:</w:t>
      </w:r>
    </w:p>
    <w:p w14:paraId="44E4393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0272FF4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10B8A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172CCD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CDB0685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proofErr w:type="spellStart"/>
      <w:r>
        <w:t>учетных</w:t>
      </w:r>
      <w:proofErr w:type="spellEnd"/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6995D748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3470E37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proofErr w:type="spellStart"/>
      <w:r>
        <w:t>учета</w:t>
      </w:r>
      <w:proofErr w:type="spellEnd"/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9D3EF5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proofErr w:type="spellStart"/>
      <w:r>
        <w:t>заключенному</w:t>
      </w:r>
      <w:proofErr w:type="spellEnd"/>
      <w:r>
        <w:t xml:space="preserve"> с ПАО «Ростелеком» контракту.</w:t>
      </w:r>
    </w:p>
    <w:p w14:paraId="029136D8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17F1C15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30928A96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00DB698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7C6BE2A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посредством включения аналогичных условий в договоры с такими третьими лицами и обеспечением контроля их выполнения.</w:t>
      </w:r>
    </w:p>
    <w:p w14:paraId="51E37B4F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1EFE6C21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lastRenderedPageBreak/>
        <w:t>Общие требования по информационной безопасности</w:t>
      </w:r>
    </w:p>
    <w:p w14:paraId="2186ED1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5041EFD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proofErr w:type="spellStart"/>
      <w:r>
        <w:t>объеме</w:t>
      </w:r>
      <w:proofErr w:type="spellEnd"/>
      <w:r>
        <w:t>, необходимом для выполнения работ / оказания услуг по Договору.</w:t>
      </w:r>
    </w:p>
    <w:p w14:paraId="0C9B8B5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proofErr w:type="spellStart"/>
      <w:r>
        <w:t>внедренных</w:t>
      </w:r>
      <w:proofErr w:type="spellEnd"/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 «Ростелеком» и/или иного Владельца Информационного актива, программное или аппаратное обеспечение ПАО «Ростелеком» и/или иного Владельца Информационного актива.</w:t>
      </w:r>
    </w:p>
    <w:p w14:paraId="463E2A5A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59EBA80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409A96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059314D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7692183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DB91AED" w14:textId="77777777" w:rsidR="005B2F21" w:rsidRDefault="005B2F21" w:rsidP="005B2F21">
      <w:pPr>
        <w:pStyle w:val="aff9"/>
        <w:tabs>
          <w:tab w:val="left" w:pos="1300"/>
        </w:tabs>
        <w:ind w:left="0" w:firstLine="680"/>
        <w:jc w:val="both"/>
      </w:pPr>
      <w:r>
        <w:t>Заказчик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214AE19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proofErr w:type="spellStart"/>
      <w:r>
        <w:t>проведенных</w:t>
      </w:r>
      <w:proofErr w:type="spellEnd"/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50BE5D5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320F9E8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1C40BB2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proofErr w:type="spellStart"/>
      <w:r>
        <w:t>путем</w:t>
      </w:r>
      <w:proofErr w:type="spellEnd"/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7A582CB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proofErr w:type="spellStart"/>
      <w:r>
        <w:t>приведенной</w:t>
      </w:r>
      <w:proofErr w:type="spellEnd"/>
      <w:r>
        <w:t xml:space="preserve"> в Приложении № 1 к Соглашению. Контрагент обязуется обеспечить хранение </w:t>
      </w:r>
      <w:r>
        <w:lastRenderedPageBreak/>
        <w:t>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23B8641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proofErr w:type="spellStart"/>
      <w:r>
        <w:t>понесенных</w:t>
      </w:r>
      <w:proofErr w:type="spellEnd"/>
      <w:r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73E57B48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45B775B0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2A2AB695" w14:textId="77777777" w:rsidR="005B2F21" w:rsidRPr="00661C76" w:rsidRDefault="005B2F21" w:rsidP="005B2F21">
      <w:pPr>
        <w:pStyle w:val="31"/>
        <w:ind w:left="360"/>
        <w:jc w:val="left"/>
      </w:pPr>
    </w:p>
    <w:p w14:paraId="43AB3D3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1B57F43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proofErr w:type="spellStart"/>
      <w:r>
        <w:t>партнеров</w:t>
      </w:r>
      <w:proofErr w:type="spellEnd"/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proofErr w:type="spellStart"/>
      <w:r>
        <w:t>трех</w:t>
      </w:r>
      <w:proofErr w:type="spellEnd"/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1841CE22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F8DBF80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proofErr w:type="spellStart"/>
      <w:r>
        <w:t>учетные</w:t>
      </w:r>
      <w:proofErr w:type="spellEnd"/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6BF8607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3299ED08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5627151C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3461BEC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24E05F1D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proofErr w:type="spellStart"/>
      <w:r>
        <w:t>учетных</w:t>
      </w:r>
      <w:proofErr w:type="spellEnd"/>
      <w:r>
        <w:t xml:space="preserve"> записей, создание несанкционированных </w:t>
      </w:r>
      <w:proofErr w:type="spellStart"/>
      <w:r>
        <w:t>учетных</w:t>
      </w:r>
      <w:proofErr w:type="spellEnd"/>
      <w:r>
        <w:t xml:space="preserve"> записей;</w:t>
      </w:r>
    </w:p>
    <w:p w14:paraId="4EADA351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765F34B6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3D762599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788D459B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5EB4422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445A6294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5A849923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5B2F21" w14:paraId="3B1714B7" w14:textId="77777777" w:rsidTr="00964C9C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B799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0EE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5B2F21" w14:paraId="790553D6" w14:textId="77777777" w:rsidTr="00964C9C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8A8A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4E09DD13" w14:textId="77777777" w:rsidR="005B2F21" w:rsidRDefault="005B2F21" w:rsidP="00964C9C">
            <w:pPr>
              <w:tabs>
                <w:tab w:val="left" w:pos="1608"/>
              </w:tabs>
            </w:pPr>
          </w:p>
          <w:p w14:paraId="6B72EF00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3347CFAF" w14:textId="77777777" w:rsidR="005B2F21" w:rsidRDefault="005B2F21" w:rsidP="00964C9C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9A4" w14:textId="77777777" w:rsidR="005B2F21" w:rsidRPr="00661C76" w:rsidRDefault="005B2F21" w:rsidP="00964C9C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 Договора</w:t>
            </w:r>
          </w:p>
        </w:tc>
      </w:tr>
    </w:tbl>
    <w:p w14:paraId="5C6E4216" w14:textId="77777777" w:rsidR="005B2F21" w:rsidRDefault="005B2F21" w:rsidP="005B2F21">
      <w:pPr>
        <w:pStyle w:val="aff9"/>
        <w:tabs>
          <w:tab w:val="left" w:pos="709"/>
        </w:tabs>
        <w:ind w:left="709"/>
        <w:jc w:val="both"/>
      </w:pPr>
    </w:p>
    <w:p w14:paraId="0CEA1DE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proofErr w:type="spellStart"/>
      <w:r>
        <w:t>четырех</w:t>
      </w:r>
      <w:proofErr w:type="spellEnd"/>
      <w:r>
        <w:t>) часов после его устранения.</w:t>
      </w:r>
    </w:p>
    <w:p w14:paraId="0C89436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08EC0AF5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26D1D7D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0F111F00" w14:textId="77777777" w:rsidR="005B2F21" w:rsidRDefault="005B2F21" w:rsidP="005B2F21">
      <w:pPr>
        <w:pStyle w:val="31"/>
        <w:ind w:left="360"/>
        <w:jc w:val="left"/>
        <w:rPr>
          <w:sz w:val="24"/>
          <w:szCs w:val="24"/>
        </w:rPr>
      </w:pPr>
    </w:p>
    <w:p w14:paraId="1EDF0DA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6E1AB00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10DFF4E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proofErr w:type="spellStart"/>
      <w:r>
        <w:t>несет</w:t>
      </w:r>
      <w:proofErr w:type="spellEnd"/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proofErr w:type="spellStart"/>
      <w:r>
        <w:t>ее</w:t>
      </w:r>
      <w:proofErr w:type="spellEnd"/>
      <w:r>
        <w:t xml:space="preserve"> обработки, и обязан возместить ПАО «Ростелеком» </w:t>
      </w:r>
      <w:proofErr w:type="spellStart"/>
      <w:r>
        <w:t>причиненные</w:t>
      </w:r>
      <w:proofErr w:type="spellEnd"/>
      <w:r>
        <w:t xml:space="preserve"> убытки, возникшие по причине несоблюдения условий Соглашения.</w:t>
      </w:r>
    </w:p>
    <w:p w14:paraId="7AC22AC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proofErr w:type="spellStart"/>
      <w:r>
        <w:t>понесенных</w:t>
      </w:r>
      <w:proofErr w:type="spellEnd"/>
      <w:r>
        <w:t xml:space="preserve"> убытков.</w:t>
      </w:r>
    </w:p>
    <w:p w14:paraId="05F05310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FAF51F8" w14:textId="77777777" w:rsidR="005B2F21" w:rsidRPr="00CE22DC" w:rsidRDefault="005B2F21" w:rsidP="005B2F21">
      <w:pPr>
        <w:pStyle w:val="31"/>
        <w:numPr>
          <w:ilvl w:val="0"/>
          <w:numId w:val="36"/>
        </w:numPr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3E88A09" w14:textId="77777777" w:rsidR="005B2F21" w:rsidRPr="00CE22DC" w:rsidRDefault="005B2F21" w:rsidP="005B2F21">
      <w:pPr>
        <w:pStyle w:val="31"/>
        <w:ind w:left="360"/>
        <w:jc w:val="left"/>
        <w:rPr>
          <w:i/>
          <w:sz w:val="24"/>
          <w:szCs w:val="24"/>
        </w:rPr>
      </w:pPr>
    </w:p>
    <w:p w14:paraId="7B044752" w14:textId="3CA44252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491159D" w14:textId="4651B0FB" w:rsidR="00332CF5" w:rsidRDefault="00332CF5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332CF5">
        <w:t xml:space="preserve">Приложение № 2. Требования информационной безопасности при предоставлении </w:t>
      </w:r>
      <w:proofErr w:type="spellStart"/>
      <w:r w:rsidRPr="00332CF5">
        <w:t>удаленного</w:t>
      </w:r>
      <w:proofErr w:type="spellEnd"/>
      <w:r w:rsidRPr="00332CF5">
        <w:t xml:space="preserve"> доступа к информационным активам</w:t>
      </w:r>
      <w:r>
        <w:t>.</w:t>
      </w:r>
    </w:p>
    <w:p w14:paraId="6E30FCA3" w14:textId="77777777" w:rsidR="005B2F21" w:rsidRDefault="005B2F21" w:rsidP="005B2F21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858F020" w14:textId="77777777" w:rsidR="005B2F21" w:rsidRDefault="005B2F21" w:rsidP="005B2F21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3700DFA8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790F651" w14:textId="77777777" w:rsidR="005B2F21" w:rsidRPr="00572F92" w:rsidRDefault="005B2F21" w:rsidP="005B2F21"/>
    <w:p w14:paraId="4F464370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5595FA80" w14:textId="77777777" w:rsidR="005B2F21" w:rsidRDefault="005B2F21" w:rsidP="005B2F21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75B7E008" w14:textId="77777777" w:rsidR="005B2F21" w:rsidRDefault="005B2F21" w:rsidP="005B2F21">
      <w:pPr>
        <w:pStyle w:val="aff9"/>
        <w:tabs>
          <w:tab w:val="left" w:pos="1134"/>
        </w:tabs>
        <w:jc w:val="both"/>
        <w:rPr>
          <w:bCs/>
          <w:iCs/>
        </w:rPr>
      </w:pPr>
    </w:p>
    <w:p w14:paraId="2A1A8373" w14:textId="77777777" w:rsidR="005B2F21" w:rsidRDefault="005B2F21" w:rsidP="005B2F2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5631A606" w14:textId="77777777" w:rsidR="005B2F21" w:rsidRDefault="005B2F21" w:rsidP="005B2F21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49BB0673" w14:textId="77777777" w:rsidR="005B2F21" w:rsidRDefault="005B2F21" w:rsidP="005B2F21">
      <w:pPr>
        <w:jc w:val="both"/>
        <w:rPr>
          <w:b/>
          <w:bCs/>
        </w:rPr>
      </w:pPr>
    </w:p>
    <w:p w14:paraId="26F3548D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5FFF78D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>
        <w:rPr>
          <w:bCs/>
          <w:vanish/>
        </w:rPr>
        <w:t>Использовать</w:t>
      </w:r>
      <w:r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proofErr w:type="spellStart"/>
      <w:r>
        <w:rPr>
          <w:bCs/>
        </w:rPr>
        <w:t>заключенным</w:t>
      </w:r>
      <w:proofErr w:type="spellEnd"/>
      <w:r>
        <w:rPr>
          <w:bCs/>
        </w:rPr>
        <w:t xml:space="preserve"> Исполнителем с ПАО «Ростелеком» договорам.</w:t>
      </w:r>
    </w:p>
    <w:p w14:paraId="66CBC53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3259CB8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39E1361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proofErr w:type="spellStart"/>
      <w:r>
        <w:rPr>
          <w:bCs/>
        </w:rPr>
        <w:t>съемных</w:t>
      </w:r>
      <w:proofErr w:type="spellEnd"/>
      <w:r>
        <w:rPr>
          <w:bCs/>
        </w:rPr>
        <w:t xml:space="preserve"> машинных носителей информации (USB-носителей, оптических дисков, внешних </w:t>
      </w:r>
      <w:proofErr w:type="spellStart"/>
      <w:r>
        <w:rPr>
          <w:bCs/>
        </w:rPr>
        <w:t>жестких</w:t>
      </w:r>
      <w:proofErr w:type="spellEnd"/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0FE4A72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1ECA59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E9923F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5406791A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1760AC58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72C073E6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5C2B26C7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7E7B939B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65DA900D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0CD52E8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696772F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40B18FB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proofErr w:type="spellStart"/>
      <w:r>
        <w:rPr>
          <w:bCs/>
        </w:rPr>
        <w:t>трех</w:t>
      </w:r>
      <w:proofErr w:type="spellEnd"/>
      <w:r>
        <w:rPr>
          <w:bCs/>
        </w:rPr>
        <w:t xml:space="preserve"> категорий из </w:t>
      </w:r>
      <w:proofErr w:type="spellStart"/>
      <w:r>
        <w:rPr>
          <w:bCs/>
        </w:rPr>
        <w:t>четырех</w:t>
      </w:r>
      <w:proofErr w:type="spellEnd"/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76E27B1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пользователя;</w:t>
      </w:r>
    </w:p>
    <w:p w14:paraId="699878D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 к Информационным активам ПАО «Ростелеком», не должен совпадать с какими-либо другими паролями работника;</w:t>
      </w:r>
    </w:p>
    <w:p w14:paraId="195FDFF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0E1ED740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50347CA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пользователя) должен быть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 xml:space="preserve"> пользователем при первом входе в систему;</w:t>
      </w:r>
    </w:p>
    <w:p w14:paraId="089EFA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5603507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>.</w:t>
      </w:r>
    </w:p>
    <w:p w14:paraId="5832664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208AA07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 открытом виде;</w:t>
      </w:r>
    </w:p>
    <w:p w14:paraId="013AB39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записей;</w:t>
      </w:r>
    </w:p>
    <w:p w14:paraId="4407C6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своим коллегам и руководителям, а также работникам ПАО «Ростелеком») свой 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795D9E2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 пытаться завладеть паролями других лиц.</w:t>
      </w:r>
    </w:p>
    <w:p w14:paraId="17886801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прокси- или веб-серверы, беспроводные точки доступа, </w:t>
      </w:r>
      <w:proofErr w:type="spellStart"/>
      <w:r>
        <w:rPr>
          <w:bCs/>
        </w:rPr>
        <w:t>Bluetooth</w:t>
      </w:r>
      <w:proofErr w:type="spellEnd"/>
      <w:r>
        <w:rPr>
          <w:bCs/>
        </w:rPr>
        <w:t xml:space="preserve"> интерфейсы и иные схожие по своим последствиям действия).</w:t>
      </w:r>
    </w:p>
    <w:p w14:paraId="670AA65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предпринимать попытки преодоления установленных ПАО 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1E9BFF0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1932B1F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65EA28F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63326A5D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20275B70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20EB8F8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07ED546F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36CCD08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6A67EF2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304F9D6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7955CB7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6B6B484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DC1BB78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5C41AA0E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 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5E25D584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 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6C7D2183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>При предоставлении доступа к объектам критической инфраструктуры</w:t>
      </w:r>
      <w:r>
        <w:rPr>
          <w:bCs/>
          <w:highlight w:val="yellow"/>
        </w:rPr>
        <w:t xml:space="preserve"> </w:t>
      </w:r>
      <w:r>
        <w:t xml:space="preserve">Российской Федерации (далее – ОКИИ), а также 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proofErr w:type="spellStart"/>
      <w:r>
        <w:t>включенных</w:t>
      </w:r>
      <w:proofErr w:type="spellEnd"/>
      <w:r>
        <w:t xml:space="preserve"> в Соглашение о соблюдении требований по информационной безопасности ПАО 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177B8266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7846346E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385654B3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62FC30D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proofErr w:type="spellStart"/>
      <w:r>
        <w:t>размещенные</w:t>
      </w:r>
      <w:proofErr w:type="spellEnd"/>
      <w:r>
        <w:t xml:space="preserve"> в сети Интернет, за исключением случаев, предусмотренных Договором;</w:t>
      </w:r>
    </w:p>
    <w:p w14:paraId="7FEB865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proofErr w:type="spellStart"/>
      <w:r>
        <w:t>незащищенным</w:t>
      </w:r>
      <w:proofErr w:type="spellEnd"/>
      <w:r>
        <w:t xml:space="preserve"> каналам связи;</w:t>
      </w:r>
    </w:p>
    <w:p w14:paraId="098CD12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 исключением случаев, предусмотренных Договором.</w:t>
      </w:r>
    </w:p>
    <w:p w14:paraId="7A41A002" w14:textId="77777777" w:rsidR="005B2F21" w:rsidRDefault="005B2F21" w:rsidP="005B2F21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2A465D0" w14:textId="77777777" w:rsidR="005B2F21" w:rsidRDefault="005B2F21" w:rsidP="005B2F21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proofErr w:type="spellStart"/>
      <w:r>
        <w:rPr>
          <w:b/>
          <w:bCs/>
        </w:rPr>
        <w:t>предупрежден</w:t>
      </w:r>
      <w:proofErr w:type="spellEnd"/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 xml:space="preserve">, включая анализ отправленных мной информационных сообщений. </w:t>
      </w:r>
    </w:p>
    <w:p w14:paraId="37E2A46B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proofErr w:type="spellStart"/>
      <w:r>
        <w:rPr>
          <w:rStyle w:val="FontStyle16"/>
          <w:b/>
        </w:rPr>
        <w:t>предупрежден</w:t>
      </w:r>
      <w:proofErr w:type="spellEnd"/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 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0CCA7E22" w14:textId="77777777" w:rsidR="005B2F21" w:rsidRDefault="005B2F21" w:rsidP="005B2F21">
      <w:pPr>
        <w:tabs>
          <w:tab w:val="left" w:pos="851"/>
        </w:tabs>
        <w:jc w:val="both"/>
      </w:pPr>
      <w:r>
        <w:rPr>
          <w:bCs/>
        </w:rPr>
        <w:tab/>
      </w:r>
    </w:p>
    <w:p w14:paraId="4F5588FC" w14:textId="77777777" w:rsidR="005B2F21" w:rsidRDefault="005B2F21" w:rsidP="005B2F21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1F7512F3" w14:textId="77777777" w:rsidR="005B2F21" w:rsidRDefault="005B2F21" w:rsidP="005B2F21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6964C13A" w14:textId="77777777" w:rsidR="005B2F21" w:rsidRDefault="005B2F21" w:rsidP="005B2F21">
      <w:pPr>
        <w:pBdr>
          <w:bottom w:val="single" w:sz="4" w:space="1" w:color="auto"/>
        </w:pBdr>
        <w:rPr>
          <w:i/>
        </w:rPr>
      </w:pPr>
    </w:p>
    <w:p w14:paraId="5955BCD0" w14:textId="77777777" w:rsidR="005B2F21" w:rsidRDefault="005B2F21" w:rsidP="005B2F21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 w:type="page"/>
      </w:r>
    </w:p>
    <w:p w14:paraId="4939633C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9A0CF50" w14:textId="77777777" w:rsidR="005B2F21" w:rsidRPr="00572F92" w:rsidRDefault="005B2F21" w:rsidP="005B2F21"/>
    <w:p w14:paraId="693DF3B8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08BBDAE0" w14:textId="77777777" w:rsidR="005B2F21" w:rsidRPr="00C96C94" w:rsidRDefault="005B2F21" w:rsidP="005B2F21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29C86E9C" w14:textId="77777777" w:rsidR="005B2F21" w:rsidRPr="00E32188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proofErr w:type="spellStart"/>
      <w:r>
        <w:t>удаленный</w:t>
      </w:r>
      <w:proofErr w:type="spellEnd"/>
      <w:r>
        <w:t xml:space="preserve"> доступ к следующим информационным активам ПАО «Ростелеком»: </w:t>
      </w:r>
      <w:r w:rsidRPr="00E32188">
        <w:rPr>
          <w:b/>
        </w:rPr>
        <w:t>САУП «Гермес» и ИС «Умные закупки»</w:t>
      </w:r>
      <w:r>
        <w:t>.</w:t>
      </w:r>
    </w:p>
    <w:p w14:paraId="09482919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 w:rsidRPr="00E32188">
        <w:t>Удаленный</w:t>
      </w:r>
      <w:proofErr w:type="spellEnd"/>
      <w:r w:rsidRPr="00E32188">
        <w:t xml:space="preserve"> доступ к Информационным активам ПАО «Рост</w:t>
      </w:r>
      <w:r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305D501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06D5678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43F2821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и направляет сведения о них ПАО</w:t>
      </w:r>
      <w:r>
        <w:rPr>
          <w:lang w:val="en-US"/>
        </w:rPr>
        <w:t> </w:t>
      </w:r>
      <w:r>
        <w:t>«Ростелеком» в течение 3 (</w:t>
      </w:r>
      <w:proofErr w:type="spellStart"/>
      <w:r>
        <w:t>трех</w:t>
      </w:r>
      <w:proofErr w:type="spellEnd"/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4975551E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proofErr w:type="spellStart"/>
      <w:r>
        <w:t>определенными</w:t>
      </w:r>
      <w:proofErr w:type="spellEnd"/>
      <w:r>
        <w:t xml:space="preserve"> в Договоре, таким третьим лицам может быть предоставлен </w:t>
      </w: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354F328C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3A52E5B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1944B5C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7BFDF0D3" w14:textId="77777777" w:rsidR="005B2F21" w:rsidRPr="00E32188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580CB993" w14:textId="77777777" w:rsidR="005B2F21" w:rsidRDefault="005B2F21" w:rsidP="005B2F21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7B381E08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proofErr w:type="spellStart"/>
      <w:r>
        <w:t>создается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запись. Контрагент </w:t>
      </w:r>
      <w:proofErr w:type="spellStart"/>
      <w:r>
        <w:t>несет</w:t>
      </w:r>
      <w:proofErr w:type="spellEnd"/>
      <w:r>
        <w:t xml:space="preserve"> ответственность за актуальность и достоверность представленной информации.</w:t>
      </w:r>
    </w:p>
    <w:p w14:paraId="32E50CB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обязанностей по Договору или контракту.</w:t>
      </w:r>
    </w:p>
    <w:p w14:paraId="1826CE5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proofErr w:type="spellStart"/>
      <w:r>
        <w:t>учетных</w:t>
      </w:r>
      <w:proofErr w:type="spellEnd"/>
      <w:r>
        <w:t xml:space="preserve"> записей Контрагента.</w:t>
      </w:r>
    </w:p>
    <w:p w14:paraId="23C66FA4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0EB5BB7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</w:t>
      </w:r>
      <w:r>
        <w:rPr>
          <w:lang w:val="en-US"/>
        </w:rPr>
        <w:t> </w:t>
      </w:r>
      <w:r>
        <w:t>«Ростелеком».</w:t>
      </w:r>
    </w:p>
    <w:p w14:paraId="6CE5E313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proofErr w:type="spellStart"/>
      <w:r>
        <w:t>удаленного</w:t>
      </w:r>
      <w:proofErr w:type="spellEnd"/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proofErr w:type="spellStart"/>
      <w:r>
        <w:t>удаленного</w:t>
      </w:r>
      <w:proofErr w:type="spellEnd"/>
      <w:r>
        <w:t xml:space="preserve"> подключения (VPN-решение), определяемое ПАО «Ростелеком»</w:t>
      </w:r>
      <w:r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proofErr w:type="spellStart"/>
      <w:r>
        <w:t>удаленный</w:t>
      </w:r>
      <w:proofErr w:type="spellEnd"/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proofErr w:type="spellStart"/>
      <w:r>
        <w:t>запрещен</w:t>
      </w:r>
      <w:proofErr w:type="spellEnd"/>
      <w:r>
        <w:t>.</w:t>
      </w:r>
    </w:p>
    <w:p w14:paraId="4A45531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proofErr w:type="spellStart"/>
      <w:r>
        <w:t>удаленного</w:t>
      </w:r>
      <w:proofErr w:type="spellEnd"/>
      <w:r>
        <w:t xml:space="preserve"> доступа к Информационным активам государственного заказчика и по требованию ПАО «Ростелеком»</w:t>
      </w:r>
      <w:r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091E86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Учетная</w:t>
      </w:r>
      <w:proofErr w:type="spellEnd"/>
      <w:r>
        <w:t xml:space="preserve"> запись пользователя на рабочем месте Контрагента, с которого осуществляется </w:t>
      </w: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588CCC92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2C90D62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4B738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proofErr w:type="spellStart"/>
      <w:r>
        <w:t>удаленного</w:t>
      </w:r>
      <w:proofErr w:type="spellEnd"/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A503DA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proofErr w:type="spellStart"/>
      <w:r>
        <w:t>удаленного</w:t>
      </w:r>
      <w:proofErr w:type="spellEnd"/>
      <w:r>
        <w:t xml:space="preserve"> подключения к Информационным активам;</w:t>
      </w:r>
    </w:p>
    <w:p w14:paraId="635913F7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6B5FD9B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572F823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proofErr w:type="spellStart"/>
      <w:r>
        <w:t>учетных</w:t>
      </w:r>
      <w:proofErr w:type="spellEnd"/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54A452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3F047BA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2A07C5F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0741DBCA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proofErr w:type="spellStart"/>
      <w:r>
        <w:t>учетных</w:t>
      </w:r>
      <w:proofErr w:type="spellEnd"/>
      <w:r>
        <w:t xml:space="preserve"> записей пользователей;</w:t>
      </w:r>
    </w:p>
    <w:p w14:paraId="0499861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10B8D7B3" w14:textId="61E26F42" w:rsidR="005B2F21" w:rsidRDefault="005B2F21" w:rsidP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46D31995" w14:textId="77777777" w:rsidR="005B2F21" w:rsidRDefault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218A86E9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proofErr w:type="spellStart"/>
            <w:r>
              <w:t>приемки</w:t>
            </w:r>
            <w:proofErr w:type="spellEnd"/>
            <w:r>
              <w:t xml:space="preserve"> выполненных работ по Заказу</w:t>
            </w:r>
          </w:p>
          <w:p w14:paraId="0EBDCD70" w14:textId="4445093E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proofErr w:type="spellStart"/>
            <w:r w:rsidRPr="00C344FB">
              <w:rPr>
                <w:b/>
              </w:rPr>
              <w:t>прие</w:t>
            </w:r>
            <w:r w:rsidR="00ED0A59">
              <w:rPr>
                <w:b/>
              </w:rPr>
              <w:t>мки</w:t>
            </w:r>
            <w:proofErr w:type="spellEnd"/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1498506C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proofErr w:type="spellStart"/>
            <w:r w:rsidRPr="0019750E">
              <w:t>приемке</w:t>
            </w:r>
            <w:proofErr w:type="spellEnd"/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proofErr w:type="spellStart"/>
      <w:r w:rsidRPr="005C2B9C">
        <w:t>Расчет</w:t>
      </w:r>
      <w:proofErr w:type="spellEnd"/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proofErr w:type="spellStart"/>
      <w:r w:rsidRPr="005C2B9C">
        <w:t>свое</w:t>
      </w:r>
      <w:proofErr w:type="spellEnd"/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77777777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proofErr w:type="spellStart"/>
      <w:r>
        <w:t>Расчет</w:t>
      </w:r>
      <w:proofErr w:type="spellEnd"/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08D05E0" w:rsidR="00224A76" w:rsidRDefault="00224A76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proofErr w:type="spellStart"/>
      <w:r w:rsidRPr="00224A76">
        <w:rPr>
          <w:color w:val="000000" w:themeColor="text1"/>
        </w:rPr>
        <w:t>Фотоотчет</w:t>
      </w:r>
      <w:proofErr w:type="spellEnd"/>
      <w:r w:rsidRPr="00224A76">
        <w:rPr>
          <w:color w:val="000000" w:themeColor="text1"/>
        </w:rPr>
        <w:t xml:space="preserve"> должен соответствовать требованиям к формированию </w:t>
      </w:r>
      <w:proofErr w:type="spellStart"/>
      <w:r w:rsidRPr="00224A76">
        <w:rPr>
          <w:color w:val="000000" w:themeColor="text1"/>
        </w:rPr>
        <w:t>фотоотчета</w:t>
      </w:r>
      <w:proofErr w:type="spellEnd"/>
      <w:r w:rsidRPr="00224A76">
        <w:rPr>
          <w:color w:val="000000" w:themeColor="text1"/>
        </w:rPr>
        <w:t xml:space="preserve">, </w:t>
      </w:r>
      <w:proofErr w:type="spellStart"/>
      <w:r w:rsidRPr="00224A76">
        <w:rPr>
          <w:color w:val="000000" w:themeColor="text1"/>
        </w:rPr>
        <w:t>размещенным</w:t>
      </w:r>
      <w:proofErr w:type="spellEnd"/>
      <w:r w:rsidRPr="00224A76">
        <w:rPr>
          <w:color w:val="000000" w:themeColor="text1"/>
        </w:rPr>
        <w:t xml:space="preserve"> на сайте</w:t>
      </w:r>
      <w:r>
        <w:rPr>
          <w:color w:val="000000" w:themeColor="text1"/>
        </w:rPr>
        <w:t xml:space="preserve"> </w:t>
      </w:r>
      <w:hyperlink r:id="rId46" w:history="1">
        <w:r w:rsidRPr="00224A76">
          <w:rPr>
            <w:rStyle w:val="affd"/>
          </w:rPr>
          <w:t>https://zakupki.rostelecom.ru/info_docs/tz/building/</w:t>
        </w:r>
      </w:hyperlink>
      <w:r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449A9E54" w14:textId="2C39E404" w:rsidR="008359B0" w:rsidRDefault="008359B0" w:rsidP="008359B0">
      <w:pPr>
        <w:autoSpaceDE w:val="0"/>
        <w:autoSpaceDN w:val="0"/>
        <w:adjustRightInd w:val="0"/>
        <w:jc w:val="both"/>
      </w:pPr>
    </w:p>
    <w:p w14:paraId="43ED29B2" w14:textId="271FA12D" w:rsidR="008359B0" w:rsidRDefault="008359B0" w:rsidP="008359B0">
      <w:pPr>
        <w:autoSpaceDE w:val="0"/>
        <w:autoSpaceDN w:val="0"/>
        <w:adjustRightInd w:val="0"/>
        <w:jc w:val="both"/>
      </w:pPr>
    </w:p>
    <w:p w14:paraId="037711F8" w14:textId="739C9576" w:rsidR="008359B0" w:rsidRDefault="008359B0" w:rsidP="008359B0">
      <w:pPr>
        <w:autoSpaceDE w:val="0"/>
        <w:autoSpaceDN w:val="0"/>
        <w:adjustRightInd w:val="0"/>
        <w:jc w:val="both"/>
      </w:pPr>
    </w:p>
    <w:p w14:paraId="591ED35D" w14:textId="762024EB" w:rsidR="008359B0" w:rsidRDefault="008359B0" w:rsidP="008359B0">
      <w:pPr>
        <w:autoSpaceDE w:val="0"/>
        <w:autoSpaceDN w:val="0"/>
        <w:adjustRightInd w:val="0"/>
        <w:jc w:val="both"/>
      </w:pPr>
    </w:p>
    <w:p w14:paraId="4A3543B5" w14:textId="1CFCD150" w:rsidR="008359B0" w:rsidRDefault="008359B0" w:rsidP="008359B0">
      <w:pPr>
        <w:autoSpaceDE w:val="0"/>
        <w:autoSpaceDN w:val="0"/>
        <w:adjustRightInd w:val="0"/>
        <w:jc w:val="both"/>
      </w:pPr>
    </w:p>
    <w:p w14:paraId="29F699A5" w14:textId="29A9F885" w:rsidR="008359B0" w:rsidRDefault="008359B0" w:rsidP="008359B0">
      <w:pPr>
        <w:autoSpaceDE w:val="0"/>
        <w:autoSpaceDN w:val="0"/>
        <w:adjustRightInd w:val="0"/>
        <w:jc w:val="both"/>
      </w:pPr>
    </w:p>
    <w:p w14:paraId="78AFD2E4" w14:textId="3893E7E0" w:rsidR="008359B0" w:rsidRDefault="008359B0" w:rsidP="008359B0">
      <w:pPr>
        <w:autoSpaceDE w:val="0"/>
        <w:autoSpaceDN w:val="0"/>
        <w:adjustRightInd w:val="0"/>
        <w:jc w:val="both"/>
      </w:pPr>
    </w:p>
    <w:p w14:paraId="1D33480E" w14:textId="3615C49B" w:rsidR="008359B0" w:rsidRDefault="008359B0" w:rsidP="008359B0">
      <w:pPr>
        <w:autoSpaceDE w:val="0"/>
        <w:autoSpaceDN w:val="0"/>
        <w:adjustRightInd w:val="0"/>
        <w:jc w:val="both"/>
      </w:pPr>
    </w:p>
    <w:p w14:paraId="7C24466C" w14:textId="21DEF58B" w:rsidR="008359B0" w:rsidRDefault="008359B0" w:rsidP="008359B0">
      <w:pPr>
        <w:autoSpaceDE w:val="0"/>
        <w:autoSpaceDN w:val="0"/>
        <w:adjustRightInd w:val="0"/>
        <w:jc w:val="both"/>
      </w:pPr>
    </w:p>
    <w:p w14:paraId="017E87C7" w14:textId="3C938E13" w:rsidR="008359B0" w:rsidRDefault="008359B0" w:rsidP="008359B0">
      <w:pPr>
        <w:autoSpaceDE w:val="0"/>
        <w:autoSpaceDN w:val="0"/>
        <w:adjustRightInd w:val="0"/>
        <w:jc w:val="both"/>
      </w:pPr>
    </w:p>
    <w:p w14:paraId="03BE4586" w14:textId="17E797EE" w:rsidR="008359B0" w:rsidRDefault="008359B0" w:rsidP="008359B0">
      <w:pPr>
        <w:autoSpaceDE w:val="0"/>
        <w:autoSpaceDN w:val="0"/>
        <w:adjustRightInd w:val="0"/>
        <w:jc w:val="both"/>
      </w:pPr>
    </w:p>
    <w:p w14:paraId="2ABC3C29" w14:textId="73BA2851" w:rsidR="008359B0" w:rsidRDefault="008359B0" w:rsidP="008359B0">
      <w:pPr>
        <w:autoSpaceDE w:val="0"/>
        <w:autoSpaceDN w:val="0"/>
        <w:adjustRightInd w:val="0"/>
        <w:jc w:val="both"/>
      </w:pPr>
    </w:p>
    <w:p w14:paraId="47A99E24" w14:textId="76A1E143" w:rsidR="008359B0" w:rsidRDefault="008359B0" w:rsidP="008359B0">
      <w:pPr>
        <w:autoSpaceDE w:val="0"/>
        <w:autoSpaceDN w:val="0"/>
        <w:adjustRightInd w:val="0"/>
        <w:jc w:val="both"/>
      </w:pPr>
    </w:p>
    <w:p w14:paraId="3B4BC213" w14:textId="3CA33F21" w:rsidR="008359B0" w:rsidRDefault="008359B0" w:rsidP="008359B0">
      <w:pPr>
        <w:autoSpaceDE w:val="0"/>
        <w:autoSpaceDN w:val="0"/>
        <w:adjustRightInd w:val="0"/>
        <w:jc w:val="both"/>
      </w:pPr>
    </w:p>
    <w:p w14:paraId="5DB9993F" w14:textId="33B33A37" w:rsidR="008359B0" w:rsidRDefault="008359B0" w:rsidP="008359B0">
      <w:pPr>
        <w:autoSpaceDE w:val="0"/>
        <w:autoSpaceDN w:val="0"/>
        <w:adjustRightInd w:val="0"/>
        <w:jc w:val="both"/>
      </w:pPr>
    </w:p>
    <w:p w14:paraId="7DCD2E76" w14:textId="4682189E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7E585C69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proofErr w:type="spellStart"/>
      <w:r w:rsidRPr="00CB31A5">
        <w:t>ра</w:t>
      </w:r>
      <w:r w:rsidR="00EF0C58">
        <w:t>счетов</w:t>
      </w:r>
      <w:proofErr w:type="spellEnd"/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proofErr w:type="spellStart"/>
      <w:r w:rsidRPr="00CB31A5">
        <w:t>объеме</w:t>
      </w:r>
      <w:proofErr w:type="spellEnd"/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675CF7" w:rsidRDefault="00675CF7" w:rsidP="00D11422">
      <w:r>
        <w:separator/>
      </w:r>
    </w:p>
  </w:endnote>
  <w:endnote w:type="continuationSeparator" w:id="0">
    <w:p w14:paraId="4F1DF974" w14:textId="77777777" w:rsidR="00675CF7" w:rsidRDefault="00675CF7" w:rsidP="00D11422">
      <w:r>
        <w:continuationSeparator/>
      </w:r>
    </w:p>
  </w:endnote>
  <w:endnote w:type="continuationNotice" w:id="1">
    <w:p w14:paraId="7A6CA669" w14:textId="77777777" w:rsidR="00675CF7" w:rsidRDefault="00675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675CF7" w:rsidRDefault="00675CF7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675CF7" w:rsidRPr="001956DB" w:rsidRDefault="00675CF7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675CF7" w:rsidRDefault="00675CF7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675CF7" w:rsidRDefault="00675CF7" w:rsidP="00D11422">
      <w:r>
        <w:separator/>
      </w:r>
    </w:p>
  </w:footnote>
  <w:footnote w:type="continuationSeparator" w:id="0">
    <w:p w14:paraId="3E0EACAA" w14:textId="77777777" w:rsidR="00675CF7" w:rsidRDefault="00675CF7" w:rsidP="00D11422">
      <w:r>
        <w:continuationSeparator/>
      </w:r>
    </w:p>
  </w:footnote>
  <w:footnote w:type="continuationNotice" w:id="1">
    <w:p w14:paraId="08A12C41" w14:textId="77777777" w:rsidR="00675CF7" w:rsidRDefault="00675C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675CF7" w:rsidRDefault="00675CF7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675CF7" w:rsidRDefault="00675CF7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1558823B" w:rsidR="00675CF7" w:rsidRDefault="00675CF7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69">
          <w:rPr>
            <w:noProof/>
          </w:rPr>
          <w:t>40</w:t>
        </w:r>
        <w:r>
          <w:fldChar w:fldCharType="end"/>
        </w:r>
      </w:p>
    </w:sdtContent>
  </w:sdt>
  <w:p w14:paraId="1A13C1CB" w14:textId="77777777" w:rsidR="00675CF7" w:rsidRDefault="00675CF7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675CF7" w:rsidRDefault="00675CF7">
    <w:pPr>
      <w:pStyle w:val="aff5"/>
      <w:jc w:val="center"/>
    </w:pPr>
  </w:p>
  <w:p w14:paraId="04980535" w14:textId="77777777" w:rsidR="00675CF7" w:rsidRDefault="00675CF7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6DE0082A" w:rsidR="00675CF7" w:rsidRDefault="00675CF7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69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675CF7" w:rsidRDefault="00675CF7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65928C07" w:rsidR="00675CF7" w:rsidRDefault="00675CF7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69">
          <w:rPr>
            <w:noProof/>
          </w:rPr>
          <w:t>77</w:t>
        </w:r>
        <w:r>
          <w:fldChar w:fldCharType="end"/>
        </w:r>
      </w:p>
    </w:sdtContent>
  </w:sdt>
  <w:p w14:paraId="4070EF59" w14:textId="77777777" w:rsidR="00675CF7" w:rsidRDefault="00675CF7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55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1DA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C5C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32B"/>
    <w:rsid w:val="00123F06"/>
    <w:rsid w:val="00125709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56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1A4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2D7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29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CF5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2BE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2A3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243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E68"/>
    <w:rsid w:val="004F0642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36A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2E3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3EA3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2F21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88B"/>
    <w:rsid w:val="00670AD2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CF7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0BF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6F7E6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6F0F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3C6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9EB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35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2D94"/>
    <w:rsid w:val="009431C0"/>
    <w:rsid w:val="0094341E"/>
    <w:rsid w:val="00944829"/>
    <w:rsid w:val="0094488C"/>
    <w:rsid w:val="00944E25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4C9C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853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3135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6589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5C32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294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19AF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229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C98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50E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7EE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41F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2CE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0BB2"/>
    <w:rsid w:val="00FC18DA"/>
    <w:rsid w:val="00FC19D6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%20ekt@ural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kozerov-av@ural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erov-av@ural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751E-08C7-4200-B799-E0C44ACF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77</Pages>
  <Words>28242</Words>
  <Characters>160981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49</cp:revision>
  <cp:lastPrinted>2022-03-17T10:39:00Z</cp:lastPrinted>
  <dcterms:created xsi:type="dcterms:W3CDTF">2026-01-20T08:53:00Z</dcterms:created>
  <dcterms:modified xsi:type="dcterms:W3CDTF">2026-08-03T03:59:00Z</dcterms:modified>
</cp:coreProperties>
</file>