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499B781C" w14:textId="0EF47978" w:rsidR="00203185" w:rsidRPr="00C33657" w:rsidRDefault="001830D5" w:rsidP="00203185">
      <w:pPr>
        <w:jc w:val="center"/>
        <w:rPr>
          <w:b/>
        </w:rPr>
      </w:pPr>
      <w:r>
        <w:rPr>
          <w:b/>
        </w:rPr>
        <w:t xml:space="preserve">На </w:t>
      </w:r>
      <w:r w:rsidR="0030317C" w:rsidRPr="006B5E2C">
        <w:rPr>
          <w:b/>
        </w:rPr>
        <w:t>Строительство сети доступа для подключения клиентов сегмента В2С в Центральном федеральном округе на территории Московской области</w:t>
      </w: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7B8D274B" w:rsidR="00621E9E" w:rsidRPr="00C33657" w:rsidRDefault="0030317C" w:rsidP="00621E9E">
      <w:pPr>
        <w:jc w:val="center"/>
      </w:pPr>
      <w:r w:rsidRPr="006D02F7">
        <w:t xml:space="preserve">г. Москва </w:t>
      </w:r>
      <w:r w:rsidR="00621E9E" w:rsidRPr="00C33657">
        <w:br w:type="page"/>
      </w:r>
    </w:p>
    <w:p w14:paraId="12F9053A" w14:textId="77777777" w:rsidR="00D179F1" w:rsidRPr="00C33657" w:rsidRDefault="00846839"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70C2DEC0"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30317C">
        <w:rPr>
          <w:b/>
          <w:sz w:val="24"/>
          <w:szCs w:val="24"/>
        </w:rPr>
        <w:t>Московской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0DDE2747" w14:textId="77777777" w:rsidR="0030317C" w:rsidRPr="00C33657" w:rsidRDefault="0030317C" w:rsidP="0030317C">
      <w:pPr>
        <w:jc w:val="both"/>
      </w:pPr>
      <w:r w:rsidRPr="00C33657">
        <w:rPr>
          <w:i/>
          <w:color w:val="FF0000"/>
          <w:sz w:val="32"/>
          <w:szCs w:val="32"/>
        </w:rPr>
        <w:t>Вариант 1</w:t>
      </w:r>
      <w:r>
        <w:rPr>
          <w:i/>
          <w:color w:val="FF0000"/>
        </w:rPr>
        <w:t xml:space="preserve"> пунктов 3.4</w:t>
      </w:r>
      <w:r w:rsidRPr="00C33657">
        <w:rPr>
          <w:i/>
          <w:color w:val="FF0000"/>
        </w:rPr>
        <w:t>.1. -</w:t>
      </w:r>
      <w:r>
        <w:rPr>
          <w:i/>
          <w:color w:val="FF0000"/>
        </w:rPr>
        <w:t xml:space="preserve"> 3.4</w:t>
      </w:r>
      <w:r w:rsidRPr="00C33657">
        <w:rPr>
          <w:i/>
          <w:color w:val="FF0000"/>
        </w:rPr>
        <w:t>.2. выбирается при указании участником закупки в технико-коммерческом предложении (по Форме №3 Документации</w:t>
      </w:r>
      <w:r>
        <w:rPr>
          <w:i/>
          <w:color w:val="FF0000"/>
        </w:rPr>
        <w:t>/</w:t>
      </w:r>
      <w:r w:rsidRPr="003C3A0B">
        <w:rPr>
          <w:i/>
          <w:color w:val="FF0000"/>
        </w:rPr>
        <w:t xml:space="preserve"> </w:t>
      </w:r>
      <w:r w:rsidRPr="00514F0E">
        <w:rPr>
          <w:i/>
          <w:color w:val="FF0000"/>
        </w:rPr>
        <w:t>по форме Приложения №1 Извещения</w:t>
      </w:r>
      <w:r w:rsidRPr="00C33657">
        <w:rPr>
          <w:i/>
          <w:color w:val="FF0000"/>
        </w:rPr>
        <w:t xml:space="preserve">) порядка оплаты </w:t>
      </w:r>
      <w:r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1E957C21" w14:textId="77777777" w:rsidR="0030317C" w:rsidRPr="00C33657" w:rsidRDefault="0030317C" w:rsidP="0030317C">
      <w:pPr>
        <w:ind w:firstLine="709"/>
        <w:contextualSpacing/>
        <w:jc w:val="both"/>
      </w:pPr>
    </w:p>
    <w:p w14:paraId="67C7AD57" w14:textId="77777777" w:rsidR="0030317C" w:rsidRPr="00C33657" w:rsidRDefault="0030317C" w:rsidP="0030317C">
      <w:pPr>
        <w:pStyle w:val="aff9"/>
        <w:numPr>
          <w:ilvl w:val="2"/>
          <w:numId w:val="8"/>
        </w:numPr>
        <w:ind w:firstLine="709"/>
        <w:jc w:val="both"/>
        <w:rPr>
          <w:b/>
        </w:rPr>
      </w:pPr>
      <w:r w:rsidRPr="00C33657">
        <w:t>Если Заказом предусмотрены Работы</w:t>
      </w:r>
      <w:r w:rsidRPr="00C33657">
        <w:rPr>
          <w:b/>
        </w:rPr>
        <w:t>, не включающие</w:t>
      </w:r>
      <w:r>
        <w:rPr>
          <w:b/>
        </w:rPr>
        <w:t xml:space="preserve"> </w:t>
      </w:r>
      <w:r w:rsidRPr="00C33657">
        <w:rPr>
          <w:b/>
        </w:rPr>
        <w:t>оказание Услуг по оформлению собственности и/или Услуг по оформлению прав</w:t>
      </w:r>
      <w:r w:rsidRPr="00C33657">
        <w:t>, то:</w:t>
      </w:r>
    </w:p>
    <w:p w14:paraId="7251DB03" w14:textId="77777777" w:rsidR="0030317C" w:rsidRPr="003C3A0B" w:rsidRDefault="0030317C" w:rsidP="0030317C">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3.4.3</w:t>
      </w:r>
      <w:r w:rsidRPr="006C2110">
        <w:t xml:space="preserve"> </w:t>
      </w:r>
      <w:r w:rsidRPr="0006209D">
        <w:t>Договора</w:t>
      </w:r>
      <w:r>
        <w:t>.</w:t>
      </w:r>
    </w:p>
    <w:p w14:paraId="494BFE52" w14:textId="77777777" w:rsidR="0030317C" w:rsidRPr="007D3AE4" w:rsidRDefault="0030317C" w:rsidP="0030317C">
      <w:pPr>
        <w:pStyle w:val="aff9"/>
        <w:jc w:val="both"/>
        <w:rPr>
          <w:bCs/>
        </w:rPr>
      </w:pPr>
    </w:p>
    <w:p w14:paraId="03686FED" w14:textId="77777777" w:rsidR="0030317C" w:rsidRPr="00C33657" w:rsidRDefault="0030317C" w:rsidP="0030317C">
      <w:pPr>
        <w:pStyle w:val="aff9"/>
        <w:numPr>
          <w:ilvl w:val="2"/>
          <w:numId w:val="8"/>
        </w:numPr>
        <w:ind w:firstLine="709"/>
        <w:jc w:val="both"/>
        <w:rPr>
          <w:b/>
        </w:rPr>
      </w:pPr>
      <w:r w:rsidRPr="00C33657">
        <w:t>Если Заказом предусмотрены Работы</w:t>
      </w:r>
      <w:r w:rsidRPr="00C33657">
        <w:rPr>
          <w:b/>
        </w:rPr>
        <w:t>, включающие оказание Услуг по оформлению собственности и/или Услуг по оформлению прав,</w:t>
      </w:r>
      <w:r w:rsidRPr="00C33657">
        <w:t xml:space="preserve"> то:</w:t>
      </w:r>
    </w:p>
    <w:p w14:paraId="589A8C4C" w14:textId="77777777" w:rsidR="0030317C" w:rsidRPr="00D00E0F" w:rsidRDefault="0030317C" w:rsidP="0030317C">
      <w:pPr>
        <w:pStyle w:val="aff9"/>
        <w:numPr>
          <w:ilvl w:val="0"/>
          <w:numId w:val="21"/>
        </w:numPr>
        <w:jc w:val="both"/>
      </w:pPr>
      <w:r w:rsidRPr="003C3A0B">
        <w:rPr>
          <w:b/>
        </w:rPr>
        <w:t>Оплата 60% (шестьдесят процентов)</w:t>
      </w:r>
      <w:r>
        <w:t xml:space="preserve"> </w:t>
      </w:r>
      <w:r w:rsidRPr="00C33657">
        <w:t xml:space="preserve">от стоимости Заказа производится </w:t>
      </w:r>
      <w:r w:rsidRPr="003C3A0B">
        <w:rPr>
          <w:b/>
        </w:rPr>
        <w:t>в течение 7 (семи) рабочих дней</w:t>
      </w:r>
      <w:r w:rsidRPr="00C33657">
        <w:t xml:space="preserve"> с даты подписания Сторонами документов, указанных в </w:t>
      </w:r>
      <w:r>
        <w:t xml:space="preserve">пункте 3.4.3.1., </w:t>
      </w:r>
      <w:r w:rsidRPr="00C33657">
        <w:t>подпунктах «а» - «</w:t>
      </w:r>
      <w:r>
        <w:t>д</w:t>
      </w:r>
      <w:r w:rsidRPr="00C33657">
        <w:t>», «к»</w:t>
      </w:r>
      <w:r>
        <w:t>,</w:t>
      </w:r>
      <w:r w:rsidRPr="00C33657">
        <w:t xml:space="preserve"> или «и» (в зависимости от наличия/отсутствия Этапов), </w:t>
      </w:r>
      <w:r w:rsidRPr="00D00E0F">
        <w:t>при наличии документов, предусмотренных подпунктом «ж» п.</w:t>
      </w:r>
      <w:r>
        <w:t> 3.4.3</w:t>
      </w:r>
      <w:r w:rsidRPr="00D00E0F">
        <w:t>.2</w:t>
      </w:r>
      <w:r>
        <w:t>.</w:t>
      </w:r>
      <w:r w:rsidRPr="00D00E0F">
        <w:t xml:space="preserve"> Договора</w:t>
      </w:r>
      <w:r>
        <w:t>.</w:t>
      </w:r>
    </w:p>
    <w:p w14:paraId="3C05181A" w14:textId="77777777" w:rsidR="0030317C" w:rsidRPr="00C33657" w:rsidRDefault="0030317C" w:rsidP="0030317C">
      <w:pPr>
        <w:pStyle w:val="aff9"/>
        <w:numPr>
          <w:ilvl w:val="0"/>
          <w:numId w:val="21"/>
        </w:numPr>
        <w:jc w:val="both"/>
      </w:pPr>
      <w:r w:rsidRPr="003C3A0B">
        <w:rPr>
          <w:b/>
        </w:rPr>
        <w:t>Окончательный расчет</w:t>
      </w:r>
      <w:r w:rsidRPr="00C33657">
        <w:t xml:space="preserve"> производится </w:t>
      </w:r>
      <w:r w:rsidRPr="003C3A0B">
        <w:rPr>
          <w:b/>
        </w:rPr>
        <w:t>в течение 7 (семи) рабочих дней</w:t>
      </w:r>
      <w:r w:rsidRPr="00C33657">
        <w:t xml:space="preserve"> с даты подписания </w:t>
      </w:r>
      <w:r>
        <w:t>акта</w:t>
      </w:r>
      <w:r w:rsidRPr="00C33657">
        <w:t>, предусмотренн</w:t>
      </w:r>
      <w:r>
        <w:t xml:space="preserve">ого </w:t>
      </w:r>
      <w:r w:rsidRPr="00C33657">
        <w:t>подпунктом «</w:t>
      </w:r>
      <w:r>
        <w:t>л</w:t>
      </w:r>
      <w:r w:rsidRPr="00C33657">
        <w:t xml:space="preserve">» пункта </w:t>
      </w:r>
      <w:r>
        <w:t>3.4.3</w:t>
      </w:r>
      <w:r w:rsidRPr="00C33657">
        <w:t>.2</w:t>
      </w:r>
      <w:r>
        <w:t>.</w:t>
      </w:r>
      <w:r w:rsidRPr="00C33657">
        <w:t xml:space="preserve"> Договора, при наличи</w:t>
      </w:r>
      <w:r>
        <w:t xml:space="preserve">и документов, предусмотренных </w:t>
      </w:r>
      <w:r w:rsidRPr="00C33657">
        <w:t>подп</w:t>
      </w:r>
      <w:r>
        <w:t>унктами</w:t>
      </w:r>
      <w:r w:rsidRPr="00C33657">
        <w:t xml:space="preserve"> «</w:t>
      </w:r>
      <w:r>
        <w:t>з</w:t>
      </w:r>
      <w:r w:rsidRPr="00C33657">
        <w:t>»</w:t>
      </w:r>
      <w:r w:rsidRPr="006350F6">
        <w:t>,</w:t>
      </w:r>
      <w:r>
        <w:t xml:space="preserve"> </w:t>
      </w:r>
      <w:r w:rsidRPr="00C33657">
        <w:t>«</w:t>
      </w:r>
      <w:r>
        <w:t>е</w:t>
      </w:r>
      <w:r w:rsidRPr="00C33657">
        <w:t>»</w:t>
      </w:r>
      <w:r>
        <w:t>,</w:t>
      </w:r>
      <w:r w:rsidRPr="00C33657">
        <w:t xml:space="preserve"> </w:t>
      </w:r>
      <w:r>
        <w:t>пункта</w:t>
      </w:r>
      <w:r w:rsidRPr="00C33657">
        <w:t xml:space="preserve"> </w:t>
      </w:r>
      <w:r>
        <w:t>3.4.3</w:t>
      </w:r>
      <w:r w:rsidRPr="00C33657">
        <w:t>.2</w:t>
      </w:r>
      <w:r>
        <w:t>.</w:t>
      </w:r>
      <w:r w:rsidRPr="00C33657">
        <w:t xml:space="preserve"> Договора.</w:t>
      </w:r>
    </w:p>
    <w:p w14:paraId="2A7A64C7" w14:textId="77777777" w:rsidR="0030317C" w:rsidRPr="00C33657" w:rsidRDefault="0030317C" w:rsidP="0030317C">
      <w:pPr>
        <w:ind w:firstLine="709"/>
        <w:jc w:val="both"/>
      </w:pPr>
    </w:p>
    <w:p w14:paraId="3478FD23" w14:textId="77777777" w:rsidR="0030317C" w:rsidRPr="00C33657" w:rsidRDefault="0030317C" w:rsidP="0030317C">
      <w:pPr>
        <w:pStyle w:val="aff9"/>
        <w:ind w:left="0"/>
        <w:jc w:val="both"/>
        <w:rPr>
          <w:i/>
          <w:color w:val="FF0000"/>
        </w:rPr>
      </w:pPr>
      <w:r w:rsidRPr="00C33657">
        <w:rPr>
          <w:i/>
          <w:color w:val="FF0000"/>
          <w:sz w:val="32"/>
          <w:szCs w:val="32"/>
        </w:rPr>
        <w:t>Вариант 2</w:t>
      </w:r>
      <w:r>
        <w:rPr>
          <w:i/>
          <w:color w:val="FF0000"/>
        </w:rPr>
        <w:t xml:space="preserve"> пунктов 3.</w:t>
      </w:r>
      <w:r w:rsidRPr="003B0025">
        <w:rPr>
          <w:i/>
          <w:color w:val="FF0000"/>
        </w:rPr>
        <w:t>4</w:t>
      </w:r>
      <w:r w:rsidRPr="00C33657">
        <w:rPr>
          <w:i/>
          <w:color w:val="FF0000"/>
        </w:rPr>
        <w:t xml:space="preserve">.1. - </w:t>
      </w:r>
      <w:r>
        <w:rPr>
          <w:i/>
          <w:color w:val="FF0000"/>
        </w:rPr>
        <w:t>3.4</w:t>
      </w:r>
      <w:r w:rsidRPr="00C33657">
        <w:rPr>
          <w:i/>
          <w:color w:val="FF0000"/>
        </w:rPr>
        <w:t>.2. выбирается при указании участником закупки в технико-коммерческом предложении (по Форме №3 Документации</w:t>
      </w:r>
      <w:r>
        <w:rPr>
          <w:i/>
          <w:color w:val="FF0000"/>
        </w:rPr>
        <w:t>/</w:t>
      </w:r>
      <w:r w:rsidRPr="003C3A0B">
        <w:rPr>
          <w:i/>
          <w:color w:val="FF0000"/>
        </w:rPr>
        <w:t xml:space="preserve"> </w:t>
      </w:r>
      <w:r w:rsidRPr="00514F0E">
        <w:rPr>
          <w:i/>
          <w:color w:val="FF0000"/>
        </w:rPr>
        <w:t>по форме Приложения №1 Извещения</w:t>
      </w:r>
      <w:r w:rsidRPr="00C33657">
        <w:rPr>
          <w:i/>
          <w:color w:val="FF0000"/>
        </w:rPr>
        <w:t xml:space="preserve">) порядка оплаты </w:t>
      </w:r>
      <w:r w:rsidRPr="00C33657">
        <w:rPr>
          <w:b/>
          <w:i/>
          <w:color w:val="FF0000"/>
          <w:u w:val="single"/>
        </w:rPr>
        <w:t>с авансом</w:t>
      </w:r>
      <w:r w:rsidRPr="00C33657">
        <w:rPr>
          <w:i/>
          <w:color w:val="FF0000"/>
        </w:rPr>
        <w:t>:</w:t>
      </w:r>
    </w:p>
    <w:p w14:paraId="2093EF33" w14:textId="77777777" w:rsidR="0030317C" w:rsidRDefault="0030317C" w:rsidP="0030317C">
      <w:pPr>
        <w:pStyle w:val="aff9"/>
        <w:ind w:left="0" w:firstLine="709"/>
        <w:jc w:val="both"/>
      </w:pPr>
    </w:p>
    <w:p w14:paraId="664C35F1" w14:textId="77777777" w:rsidR="0030317C" w:rsidRPr="00C33657" w:rsidRDefault="0030317C" w:rsidP="0030317C">
      <w:pPr>
        <w:pStyle w:val="aff9"/>
        <w:ind w:left="0" w:firstLine="709"/>
        <w:jc w:val="both"/>
        <w:rPr>
          <w:b/>
        </w:rPr>
      </w:pPr>
      <w:r>
        <w:t>3.</w:t>
      </w:r>
      <w:r w:rsidRPr="00001820">
        <w:t>4</w:t>
      </w:r>
      <w:r w:rsidRPr="00C33657">
        <w:t>.1.</w:t>
      </w:r>
      <w:r w:rsidRPr="00C33657">
        <w:rPr>
          <w:b/>
        </w:rPr>
        <w:t xml:space="preserve"> </w:t>
      </w:r>
      <w:r w:rsidRPr="00C33657">
        <w:t>Если Заказом предусмотрены Работы</w:t>
      </w:r>
      <w:r w:rsidRPr="00C33657">
        <w:rPr>
          <w:b/>
        </w:rPr>
        <w:t xml:space="preserve">, не включающие оказание Услуг по оформлению собственности и/или Услуг по оформлению прав, </w:t>
      </w:r>
      <w:r w:rsidRPr="00C33657">
        <w:t>то:</w:t>
      </w:r>
    </w:p>
    <w:p w14:paraId="14BE4428" w14:textId="77777777" w:rsidR="0030317C" w:rsidRPr="00B633D9" w:rsidRDefault="0030317C" w:rsidP="0030317C">
      <w:pPr>
        <w:pStyle w:val="aff9"/>
        <w:ind w:left="851"/>
        <w:jc w:val="both"/>
        <w:rPr>
          <w:bCs/>
        </w:rPr>
      </w:pPr>
      <w:r>
        <w:rPr>
          <w:bCs/>
        </w:rPr>
        <w:t xml:space="preserve">3.4.1.1. </w:t>
      </w:r>
      <w:r w:rsidRPr="00B633D9">
        <w:rPr>
          <w:bCs/>
        </w:rPr>
        <w:t xml:space="preserve">Оплата Заказа на сумму, </w:t>
      </w:r>
      <w:r>
        <w:rPr>
          <w:b/>
          <w:bCs/>
        </w:rPr>
        <w:t>не превышающую 2</w:t>
      </w:r>
      <w:r w:rsidRPr="00B633D9">
        <w:rPr>
          <w:b/>
          <w:bCs/>
        </w:rPr>
        <w:t>00 000 (</w:t>
      </w:r>
      <w:r>
        <w:rPr>
          <w:b/>
          <w:bCs/>
        </w:rPr>
        <w:t>двести</w:t>
      </w:r>
      <w:r w:rsidRPr="00B633D9">
        <w:rPr>
          <w:b/>
          <w:bCs/>
        </w:rPr>
        <w:t xml:space="preserve"> тысяч) рублей 00</w:t>
      </w:r>
      <w:r w:rsidRPr="00B633D9">
        <w:rPr>
          <w:bCs/>
        </w:rPr>
        <w:t xml:space="preserve"> копеек, </w:t>
      </w:r>
      <w:r w:rsidRPr="00B633D9">
        <w:rPr>
          <w:bCs/>
          <w:color w:val="FF0000"/>
        </w:rPr>
        <w:t>[необходимо выбрать]</w:t>
      </w:r>
      <w:r w:rsidRPr="003C3A0B">
        <w:rPr>
          <w:bCs/>
        </w:rPr>
        <w:t xml:space="preserve"> </w:t>
      </w:r>
      <w:r>
        <w:rPr>
          <w:bCs/>
        </w:rPr>
        <w:t>в том числе</w:t>
      </w:r>
      <w:r w:rsidRPr="00516865">
        <w:rPr>
          <w:bCs/>
        </w:rPr>
        <w:t xml:space="preserve"> НДС в соответствии с действующим законодательством Российской Федерации/</w:t>
      </w:r>
      <w:r>
        <w:rPr>
          <w:bCs/>
        </w:rPr>
        <w:t>/</w:t>
      </w:r>
      <w:r w:rsidRPr="00516865">
        <w:rPr>
          <w:bCs/>
        </w:rPr>
        <w:t xml:space="preserve">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B633D9">
        <w:rPr>
          <w:bCs/>
        </w:rPr>
        <w:t>:</w:t>
      </w:r>
    </w:p>
    <w:p w14:paraId="624971B2" w14:textId="77777777" w:rsidR="0030317C" w:rsidRPr="006D02F7" w:rsidRDefault="0030317C" w:rsidP="0030317C">
      <w:pPr>
        <w:pStyle w:val="aff9"/>
        <w:numPr>
          <w:ilvl w:val="0"/>
          <w:numId w:val="21"/>
        </w:numPr>
        <w:ind w:left="851" w:hanging="491"/>
        <w:jc w:val="both"/>
      </w:pPr>
      <w:r w:rsidRPr="006D02F7">
        <w:t xml:space="preserve">Заказчик перечисляет Подрядчику </w:t>
      </w:r>
      <w:r w:rsidRPr="006D02F7">
        <w:rPr>
          <w:b/>
        </w:rPr>
        <w:t>авансовый платеж в размере 60% (шестьдесят процентов)</w:t>
      </w:r>
      <w:r w:rsidRPr="006D02F7">
        <w:t xml:space="preserve"> от цены Заказа </w:t>
      </w:r>
      <w:r w:rsidRPr="006D02F7">
        <w:rPr>
          <w:b/>
        </w:rPr>
        <w:t>в течение 7 (семи) рабочих дней</w:t>
      </w:r>
      <w:r w:rsidRPr="006D02F7">
        <w:t xml:space="preserve"> с даты подписания акта приемки выполненных работ по Заказу (Приложение № 16 к Договору)</w:t>
      </w:r>
    </w:p>
    <w:p w14:paraId="369B9839" w14:textId="77777777" w:rsidR="0030317C" w:rsidRDefault="0030317C" w:rsidP="0030317C">
      <w:pPr>
        <w:pStyle w:val="aff9"/>
        <w:numPr>
          <w:ilvl w:val="0"/>
          <w:numId w:val="21"/>
        </w:numPr>
        <w:ind w:left="851" w:hanging="283"/>
        <w:jc w:val="both"/>
        <w:rPr>
          <w:b/>
          <w:bCs/>
        </w:rPr>
      </w:pPr>
      <w:r w:rsidRPr="006D02F7">
        <w:rPr>
          <w:b/>
        </w:rPr>
        <w:t xml:space="preserve">Окончательный платеж </w:t>
      </w:r>
      <w:r w:rsidRPr="006D02F7">
        <w:t xml:space="preserve">в размере стоимости фактически выполненных Работ по проектированию и/или СМР, а также иных обязательств, предусмотренных Заказом, осуществляется </w:t>
      </w:r>
      <w:r w:rsidRPr="006D02F7">
        <w:rPr>
          <w:b/>
        </w:rPr>
        <w:t>в течение 7 (семи) рабочих дней</w:t>
      </w:r>
      <w:r w:rsidRPr="006D02F7">
        <w:t xml:space="preserve"> с даты подписания документов, указанных в </w:t>
      </w:r>
      <w:r w:rsidRPr="006D02F7">
        <w:rPr>
          <w:b/>
        </w:rPr>
        <w:t>п. </w:t>
      </w:r>
      <w:r>
        <w:rPr>
          <w:b/>
        </w:rPr>
        <w:t>3.4.3</w:t>
      </w:r>
      <w:r w:rsidRPr="006D02F7">
        <w:rPr>
          <w:b/>
        </w:rPr>
        <w:t>. Договора</w:t>
      </w:r>
      <w:r w:rsidRPr="00B633D9">
        <w:rPr>
          <w:b/>
          <w:bCs/>
        </w:rPr>
        <w:t>.</w:t>
      </w:r>
    </w:p>
    <w:p w14:paraId="0A2BA564" w14:textId="77777777" w:rsidR="0030317C" w:rsidRPr="00B633D9" w:rsidRDefault="0030317C" w:rsidP="0030317C">
      <w:pPr>
        <w:pStyle w:val="aff9"/>
        <w:ind w:firstLine="131"/>
        <w:jc w:val="both"/>
        <w:rPr>
          <w:b/>
          <w:bCs/>
        </w:rPr>
      </w:pPr>
    </w:p>
    <w:p w14:paraId="4774A945" w14:textId="77777777" w:rsidR="0030317C" w:rsidRPr="000A7930" w:rsidRDefault="0030317C" w:rsidP="0030317C">
      <w:pPr>
        <w:pStyle w:val="aff9"/>
        <w:ind w:left="851"/>
        <w:jc w:val="both"/>
      </w:pPr>
      <w:r>
        <w:t>3.4</w:t>
      </w:r>
      <w:r w:rsidRPr="000A7930">
        <w:t>.</w:t>
      </w:r>
      <w:r>
        <w:t>1.2.</w:t>
      </w:r>
      <w:r w:rsidRPr="000A7930">
        <w:t xml:space="preserve"> Оплата Заказа на сумму, </w:t>
      </w:r>
      <w:r w:rsidRPr="000A7930">
        <w:rPr>
          <w:b/>
        </w:rPr>
        <w:t xml:space="preserve">превышающую </w:t>
      </w:r>
      <w:r>
        <w:rPr>
          <w:b/>
          <w:bCs/>
        </w:rPr>
        <w:t>2</w:t>
      </w:r>
      <w:r w:rsidRPr="00B633D9">
        <w:rPr>
          <w:b/>
          <w:bCs/>
        </w:rPr>
        <w:t>00 000 (</w:t>
      </w:r>
      <w:r>
        <w:rPr>
          <w:b/>
          <w:bCs/>
        </w:rPr>
        <w:t>двести</w:t>
      </w:r>
      <w:r w:rsidRPr="00B633D9">
        <w:rPr>
          <w:b/>
          <w:bCs/>
        </w:rPr>
        <w:t xml:space="preserve"> тысяч)</w:t>
      </w:r>
      <w:r w:rsidRPr="000A7930">
        <w:rPr>
          <w:b/>
        </w:rPr>
        <w:t xml:space="preserve"> рублей 00 копеек</w:t>
      </w:r>
      <w:r w:rsidRPr="000A7930">
        <w:t xml:space="preserve">, </w:t>
      </w:r>
      <w:r w:rsidRPr="000A7930">
        <w:rPr>
          <w:i/>
          <w:color w:val="FF0000"/>
        </w:rPr>
        <w:t>[необходимо выбрать]</w:t>
      </w:r>
      <w:r w:rsidRPr="000A7930">
        <w:t xml:space="preserve"> </w:t>
      </w:r>
      <w:r>
        <w:rPr>
          <w:bCs/>
        </w:rPr>
        <w:t>в том числе</w:t>
      </w:r>
      <w:r w:rsidRPr="00516865">
        <w:rPr>
          <w:bCs/>
        </w:rPr>
        <w:t xml:space="preserve"> НДС в соответствии с действующим законодательством Российской Федерации//НДС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0A7930">
        <w:t>:</w:t>
      </w:r>
    </w:p>
    <w:p w14:paraId="618EA1E4" w14:textId="77777777" w:rsidR="0030317C" w:rsidRPr="006D02F7" w:rsidRDefault="0030317C" w:rsidP="0030317C">
      <w:pPr>
        <w:pStyle w:val="aff9"/>
        <w:numPr>
          <w:ilvl w:val="0"/>
          <w:numId w:val="21"/>
        </w:numPr>
        <w:ind w:left="851" w:hanging="284"/>
        <w:jc w:val="both"/>
      </w:pPr>
      <w:r w:rsidRPr="006D02F7">
        <w:t xml:space="preserve">Заказчик перечисляет Подрядчику </w:t>
      </w:r>
      <w:r w:rsidRPr="006D02F7">
        <w:rPr>
          <w:b/>
        </w:rPr>
        <w:t>авансовый платеж в размере 20% (двадцать процентов)</w:t>
      </w:r>
      <w:r w:rsidRPr="006D02F7">
        <w:t xml:space="preserve"> от цены Заказа </w:t>
      </w:r>
      <w:r w:rsidRPr="006D02F7">
        <w:rPr>
          <w:b/>
        </w:rPr>
        <w:t>в течение 20 (двадцати) календарных дней</w:t>
      </w:r>
      <w:r w:rsidRPr="006D02F7">
        <w:t xml:space="preserve"> с даты подписания Заказа.</w:t>
      </w:r>
    </w:p>
    <w:p w14:paraId="37E5A243" w14:textId="77777777" w:rsidR="0030317C" w:rsidRPr="006D02F7" w:rsidRDefault="0030317C" w:rsidP="0030317C">
      <w:pPr>
        <w:pStyle w:val="aff9"/>
        <w:numPr>
          <w:ilvl w:val="0"/>
          <w:numId w:val="21"/>
        </w:numPr>
        <w:ind w:left="851" w:hanging="284"/>
        <w:jc w:val="both"/>
      </w:pPr>
      <w:r w:rsidRPr="006D02F7">
        <w:t xml:space="preserve">Заказчик перечисляет Подрядчику </w:t>
      </w:r>
      <w:r w:rsidRPr="006D02F7">
        <w:rPr>
          <w:b/>
        </w:rPr>
        <w:t>авансовый платеж в размере 40% (сорок процентов)</w:t>
      </w:r>
      <w:r w:rsidRPr="006D02F7">
        <w:t xml:space="preserve"> от цены Заказа </w:t>
      </w:r>
      <w:r w:rsidRPr="006D02F7">
        <w:rPr>
          <w:b/>
        </w:rPr>
        <w:t>в течение 7 (семи) рабочих дней</w:t>
      </w:r>
      <w:r w:rsidRPr="006D02F7">
        <w:t xml:space="preserve"> с даты подписания акта приемки выполненных работ по Заказу (Приложение № 16 к Договору)</w:t>
      </w:r>
    </w:p>
    <w:p w14:paraId="7F8EB688" w14:textId="77777777" w:rsidR="0030317C" w:rsidRDefault="0030317C" w:rsidP="0030317C">
      <w:pPr>
        <w:pStyle w:val="aff9"/>
        <w:numPr>
          <w:ilvl w:val="0"/>
          <w:numId w:val="21"/>
        </w:numPr>
        <w:ind w:left="851" w:hanging="284"/>
        <w:jc w:val="both"/>
      </w:pPr>
      <w:r w:rsidRPr="006D02F7">
        <w:rPr>
          <w:b/>
        </w:rPr>
        <w:t>Окончательный платеж</w:t>
      </w:r>
      <w:r w:rsidRPr="006D02F7">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6D02F7">
        <w:rPr>
          <w:b/>
        </w:rPr>
        <w:t>в течение 7 (семи) рабочих дней</w:t>
      </w:r>
      <w:r w:rsidRPr="006D02F7">
        <w:t xml:space="preserve"> с даты подписания документов, указанных в </w:t>
      </w:r>
      <w:r w:rsidRPr="006D02F7">
        <w:rPr>
          <w:b/>
        </w:rPr>
        <w:t>п. </w:t>
      </w:r>
      <w:r>
        <w:rPr>
          <w:b/>
        </w:rPr>
        <w:t>3.4.3</w:t>
      </w:r>
      <w:r w:rsidRPr="006D02F7">
        <w:rPr>
          <w:b/>
        </w:rPr>
        <w:t>. Договора</w:t>
      </w:r>
      <w:r w:rsidRPr="000A7930">
        <w:t>.</w:t>
      </w:r>
    </w:p>
    <w:p w14:paraId="20FD8994" w14:textId="77777777" w:rsidR="0030317C" w:rsidRDefault="0030317C" w:rsidP="0030317C">
      <w:pPr>
        <w:pStyle w:val="aff9"/>
        <w:ind w:left="0" w:firstLine="709"/>
        <w:jc w:val="both"/>
      </w:pPr>
    </w:p>
    <w:p w14:paraId="3993A425" w14:textId="77777777" w:rsidR="0030317C" w:rsidRPr="00C33657" w:rsidRDefault="0030317C" w:rsidP="0030317C">
      <w:pPr>
        <w:pStyle w:val="aff9"/>
        <w:ind w:left="0" w:firstLine="709"/>
        <w:jc w:val="both"/>
      </w:pPr>
      <w:r>
        <w:lastRenderedPageBreak/>
        <w:t>3.4</w:t>
      </w:r>
      <w:r w:rsidRPr="00C33657">
        <w:t>.2. Если Заказом предусмотрены Работы</w:t>
      </w:r>
      <w:r w:rsidRPr="00C33657">
        <w:rPr>
          <w:b/>
        </w:rPr>
        <w:t xml:space="preserve">, включающие оказание Услуг по оформлению собственности и/или Услуг по оформлению прав, </w:t>
      </w:r>
      <w:r w:rsidRPr="00C33657">
        <w:t>то:</w:t>
      </w:r>
    </w:p>
    <w:p w14:paraId="700CEDD0" w14:textId="77777777" w:rsidR="0030317C" w:rsidRPr="00C33657" w:rsidRDefault="0030317C" w:rsidP="0030317C">
      <w:pPr>
        <w:pStyle w:val="aff9"/>
        <w:numPr>
          <w:ilvl w:val="3"/>
          <w:numId w:val="22"/>
        </w:numPr>
        <w:ind w:left="709" w:hanging="425"/>
        <w:jc w:val="both"/>
      </w:pPr>
      <w:r w:rsidRPr="000339D3">
        <w:rPr>
          <w:b/>
        </w:rPr>
        <w:t>Оплата 20%</w:t>
      </w:r>
      <w:r>
        <w:rPr>
          <w:b/>
        </w:rPr>
        <w:t xml:space="preserve"> (двадцать процентов)</w:t>
      </w:r>
      <w:r w:rsidRPr="000339D3">
        <w:rPr>
          <w:b/>
        </w:rPr>
        <w:t xml:space="preserve"> от цены Заказа</w:t>
      </w:r>
      <w:r w:rsidRPr="00C33657">
        <w:t xml:space="preserve"> - производится </w:t>
      </w:r>
      <w:r w:rsidRPr="000339D3">
        <w:rPr>
          <w:b/>
        </w:rPr>
        <w:t>в течение 20 (двадцати) календарных дней</w:t>
      </w:r>
      <w:r w:rsidRPr="00C33657">
        <w:t xml:space="preserve"> с даты подписания Заказа;</w:t>
      </w:r>
    </w:p>
    <w:p w14:paraId="3B0C449E" w14:textId="77777777" w:rsidR="0030317C" w:rsidRPr="00C33657" w:rsidRDefault="0030317C" w:rsidP="0030317C">
      <w:pPr>
        <w:pStyle w:val="aff9"/>
        <w:numPr>
          <w:ilvl w:val="3"/>
          <w:numId w:val="22"/>
        </w:numPr>
        <w:ind w:left="709" w:hanging="425"/>
        <w:jc w:val="both"/>
      </w:pPr>
      <w:r w:rsidRPr="000339D3">
        <w:rPr>
          <w:b/>
        </w:rPr>
        <w:t xml:space="preserve">Оплата 40% </w:t>
      </w:r>
      <w:r>
        <w:rPr>
          <w:b/>
        </w:rPr>
        <w:t xml:space="preserve">(сорок процентов) </w:t>
      </w:r>
      <w:r w:rsidRPr="000339D3">
        <w:rPr>
          <w:b/>
        </w:rPr>
        <w:t>от цены Заказа</w:t>
      </w:r>
      <w:r w:rsidRPr="00C33657">
        <w:t xml:space="preserve"> - производится </w:t>
      </w:r>
      <w:r w:rsidRPr="000339D3">
        <w:rPr>
          <w:b/>
        </w:rPr>
        <w:t>в течение 7 (семи) рабочих дней</w:t>
      </w:r>
      <w:r w:rsidRPr="00C33657">
        <w:t xml:space="preserve"> с даты подписания документов, указанных в</w:t>
      </w:r>
      <w:r w:rsidRPr="005D055C">
        <w:t xml:space="preserve"> </w:t>
      </w:r>
      <w:r>
        <w:t>пункте 3.4.3.1.,</w:t>
      </w:r>
      <w:r w:rsidRPr="00C33657">
        <w:t xml:space="preserve"> подпунктах «а» - «</w:t>
      </w:r>
      <w:r>
        <w:t>д</w:t>
      </w:r>
      <w:r w:rsidRPr="00C33657">
        <w:t>», «к» или «и» (в зависимости от наличия/отсутствия Этапов) п</w:t>
      </w:r>
      <w:r>
        <w:t>ункта</w:t>
      </w:r>
      <w:r w:rsidRPr="00C33657">
        <w:t xml:space="preserve"> </w:t>
      </w:r>
      <w:r>
        <w:t>3.4.3</w:t>
      </w:r>
      <w:r w:rsidRPr="00C33657">
        <w:t>.2</w:t>
      </w:r>
      <w:r>
        <w:t>.</w:t>
      </w:r>
      <w:r w:rsidRPr="00C33657">
        <w:t xml:space="preserve"> Договора, при наличии документов, предусмотренных подпунктом «ж» п. </w:t>
      </w:r>
      <w:r>
        <w:t>3.4.3</w:t>
      </w:r>
      <w:r w:rsidRPr="00C33657">
        <w:t>.2</w:t>
      </w:r>
      <w:r>
        <w:t>.</w:t>
      </w:r>
      <w:r w:rsidRPr="00C33657">
        <w:t xml:space="preserve"> Договора;</w:t>
      </w:r>
    </w:p>
    <w:p w14:paraId="60B12535" w14:textId="77777777" w:rsidR="0030317C" w:rsidRDefault="0030317C" w:rsidP="0030317C">
      <w:pPr>
        <w:pStyle w:val="aff9"/>
        <w:numPr>
          <w:ilvl w:val="3"/>
          <w:numId w:val="22"/>
        </w:numPr>
        <w:ind w:left="709" w:hanging="425"/>
        <w:jc w:val="both"/>
      </w:pPr>
      <w:r w:rsidRPr="000339D3">
        <w:rPr>
          <w:b/>
        </w:rPr>
        <w:t>Окончательный платеж</w:t>
      </w:r>
      <w:r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ранее внесенных платежей, производится </w:t>
      </w:r>
      <w:r w:rsidRPr="000339D3">
        <w:rPr>
          <w:b/>
        </w:rPr>
        <w:t>в течение 7 (семи) рабочих дней</w:t>
      </w:r>
      <w:r w:rsidRPr="00C33657">
        <w:t xml:space="preserve"> с даты </w:t>
      </w:r>
      <w:r>
        <w:t>подписания всех Актов</w:t>
      </w:r>
      <w:r w:rsidRPr="00C33657">
        <w:t>, предусмотренн</w:t>
      </w:r>
      <w:r>
        <w:t>ого пунктом 3.4.3.1. и</w:t>
      </w:r>
      <w:r w:rsidRPr="00C33657">
        <w:t xml:space="preserve"> подпункт</w:t>
      </w:r>
      <w:r>
        <w:t>ами</w:t>
      </w:r>
      <w:r w:rsidRPr="00C33657">
        <w:t xml:space="preserve"> «</w:t>
      </w:r>
      <w:r>
        <w:t>л</w:t>
      </w:r>
      <w:r w:rsidRPr="00C33657">
        <w:t>»</w:t>
      </w:r>
      <w:r>
        <w:t>, «е»</w:t>
      </w:r>
      <w:r w:rsidRPr="00C33657">
        <w:t xml:space="preserve"> пункта </w:t>
      </w:r>
      <w:r>
        <w:t>3.4.3</w:t>
      </w:r>
      <w:r w:rsidRPr="00C33657">
        <w:t>.2</w:t>
      </w:r>
      <w:r>
        <w:t>.</w:t>
      </w:r>
      <w:r w:rsidRPr="00C33657">
        <w:t xml:space="preserve"> Договора, при наличии документов, предусмотр</w:t>
      </w:r>
      <w:r>
        <w:t xml:space="preserve">енных </w:t>
      </w:r>
      <w:r w:rsidRPr="00C33657">
        <w:t>подп</w:t>
      </w:r>
      <w:r>
        <w:t>унктом</w:t>
      </w:r>
      <w:r w:rsidRPr="00C33657">
        <w:t xml:space="preserve"> «</w:t>
      </w:r>
      <w:r>
        <w:t>з</w:t>
      </w:r>
      <w:r w:rsidRPr="00C33657">
        <w:t>» п.</w:t>
      </w:r>
      <w:r>
        <w:t> 3.4.3</w:t>
      </w:r>
      <w:r w:rsidRPr="00C33657">
        <w:t>.2</w:t>
      </w:r>
      <w:r>
        <w:t>.</w:t>
      </w:r>
      <w:r w:rsidRPr="00C33657">
        <w:t xml:space="preserve"> Договора</w:t>
      </w:r>
      <w:r>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lastRenderedPageBreak/>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а основании указанного 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lastRenderedPageBreak/>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w:t>
      </w:r>
      <w:r w:rsidRPr="00C33657">
        <w:rPr>
          <w:bCs/>
          <w:iCs/>
        </w:rPr>
        <w:lastRenderedPageBreak/>
        <w:t xml:space="preserve">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lastRenderedPageBreak/>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 xml:space="preserve">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w:t>
      </w:r>
      <w:r w:rsidRPr="00F6156A">
        <w:rPr>
          <w:bCs/>
          <w:iCs/>
        </w:rPr>
        <w:lastRenderedPageBreak/>
        <w:t>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lastRenderedPageBreak/>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w:t>
      </w:r>
      <w:r w:rsidRPr="00C33657">
        <w:lastRenderedPageBreak/>
        <w:t xml:space="preserve">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lastRenderedPageBreak/>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 xml:space="preserve">с приложением (по запросу Заказчика) фотоотчёта в соответствии с </w:t>
      </w:r>
      <w:r w:rsidRPr="00031E6C">
        <w:lastRenderedPageBreak/>
        <w:t>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lastRenderedPageBreak/>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w:t>
      </w:r>
      <w:r w:rsidRPr="00C33657">
        <w:rPr>
          <w:bCs/>
          <w:iCs/>
        </w:rPr>
        <w:lastRenderedPageBreak/>
        <w:t xml:space="preserve">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lastRenderedPageBreak/>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lastRenderedPageBreak/>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3C77334"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259B6A7F" w14:textId="77777777" w:rsidR="009B2C9C" w:rsidRPr="00C33657" w:rsidRDefault="009B2C9C" w:rsidP="009B2C9C">
      <w:pPr>
        <w:ind w:firstLine="709"/>
        <w:jc w:val="both"/>
      </w:pPr>
      <w:r w:rsidRPr="00C33657">
        <w:t>(Должность)</w:t>
      </w:r>
    </w:p>
    <w:p w14:paraId="570162CE" w14:textId="565148C7" w:rsidR="00F260D2" w:rsidRPr="00C33657" w:rsidRDefault="009B2C9C" w:rsidP="009B2C9C">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692296E3"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30317C" w:rsidRPr="006D02F7">
        <w:rPr>
          <w:b/>
        </w:rPr>
        <w:t>города Москвы</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DD0A223"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7E90177" w14:textId="77777777" w:rsidR="009B2C9C" w:rsidRPr="00C33657" w:rsidRDefault="009B2C9C" w:rsidP="009B2C9C">
      <w:pPr>
        <w:ind w:firstLine="709"/>
        <w:jc w:val="both"/>
      </w:pPr>
      <w:r w:rsidRPr="00C33657">
        <w:t>(Должность)</w:t>
      </w:r>
    </w:p>
    <w:p w14:paraId="3E9780E5" w14:textId="50EA09AC" w:rsidR="009B2C9C" w:rsidRPr="00C33657" w:rsidRDefault="009B2C9C" w:rsidP="009B2C9C">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lastRenderedPageBreak/>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14EFB481" w14:textId="77777777" w:rsidR="0030317C" w:rsidRPr="006D02F7" w:rsidRDefault="0030317C" w:rsidP="0030317C">
      <w:pPr>
        <w:ind w:firstLine="567"/>
        <w:mirrorIndents/>
        <w:jc w:val="both"/>
      </w:pPr>
      <w:r w:rsidRPr="006D02F7">
        <w:t xml:space="preserve">Почтовый адрес: 123298 г. Москва, ул. </w:t>
      </w:r>
      <w:proofErr w:type="spellStart"/>
      <w:r w:rsidRPr="006D02F7">
        <w:t>Хорошевская</w:t>
      </w:r>
      <w:proofErr w:type="spellEnd"/>
      <w:r w:rsidRPr="006D02F7">
        <w:t xml:space="preserve"> 3-я, д.17, к.1</w:t>
      </w:r>
    </w:p>
    <w:p w14:paraId="4AEC867D" w14:textId="77777777" w:rsidR="0030317C" w:rsidRPr="006D02F7" w:rsidRDefault="0030317C" w:rsidP="0030317C">
      <w:pPr>
        <w:ind w:firstLine="567"/>
        <w:mirrorIndents/>
        <w:jc w:val="both"/>
      </w:pPr>
      <w:r w:rsidRPr="006D02F7">
        <w:t>ИНН: 7707049388</w:t>
      </w:r>
    </w:p>
    <w:p w14:paraId="6EF04A24" w14:textId="77777777" w:rsidR="0030317C" w:rsidRPr="006D02F7" w:rsidRDefault="0030317C" w:rsidP="0030317C">
      <w:pPr>
        <w:ind w:firstLine="567"/>
        <w:mirrorIndents/>
        <w:jc w:val="both"/>
      </w:pPr>
      <w:r w:rsidRPr="006D02F7">
        <w:t>КПП: 773443001</w:t>
      </w:r>
    </w:p>
    <w:p w14:paraId="13593407" w14:textId="77777777" w:rsidR="0030317C" w:rsidRPr="006D02F7" w:rsidRDefault="0030317C" w:rsidP="0030317C">
      <w:pPr>
        <w:ind w:firstLine="567"/>
        <w:mirrorIndents/>
        <w:jc w:val="both"/>
      </w:pPr>
      <w:r w:rsidRPr="006D02F7">
        <w:t>ОГРН: 1027700198767</w:t>
      </w:r>
    </w:p>
    <w:p w14:paraId="602DA837" w14:textId="77777777" w:rsidR="0030317C" w:rsidRPr="006D02F7" w:rsidRDefault="0030317C" w:rsidP="0030317C">
      <w:pPr>
        <w:ind w:firstLine="567"/>
        <w:mirrorIndents/>
        <w:jc w:val="both"/>
      </w:pPr>
      <w:r w:rsidRPr="006D02F7">
        <w:t xml:space="preserve">Наименование Банка: ПАО Сбербанк </w:t>
      </w:r>
    </w:p>
    <w:p w14:paraId="529B1E3F" w14:textId="77777777" w:rsidR="0030317C" w:rsidRPr="006D02F7" w:rsidRDefault="0030317C" w:rsidP="0030317C">
      <w:pPr>
        <w:ind w:firstLine="567"/>
        <w:mirrorIndents/>
        <w:jc w:val="both"/>
      </w:pPr>
      <w:r w:rsidRPr="006D02F7">
        <w:t>БИК: 044525225</w:t>
      </w:r>
    </w:p>
    <w:p w14:paraId="23E42FAE" w14:textId="77777777" w:rsidR="0030317C" w:rsidRPr="006D02F7" w:rsidRDefault="0030317C" w:rsidP="0030317C">
      <w:pPr>
        <w:ind w:firstLine="567"/>
        <w:mirrorIndents/>
        <w:jc w:val="both"/>
      </w:pPr>
      <w:r w:rsidRPr="006D02F7">
        <w:t>Расчетный счет: 40702810740020100852</w:t>
      </w:r>
    </w:p>
    <w:p w14:paraId="0405E30F" w14:textId="77777777" w:rsidR="0030317C" w:rsidRDefault="0030317C" w:rsidP="0030317C">
      <w:pPr>
        <w:ind w:firstLine="567"/>
        <w:mirrorIndents/>
        <w:jc w:val="both"/>
      </w:pPr>
      <w:r w:rsidRPr="006D02F7">
        <w:t>Корреспондентский счет: 30101810400000000225</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lastRenderedPageBreak/>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0BC24D22"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702E7BC9" w14:textId="77777777" w:rsidR="0030317C" w:rsidRDefault="0030317C" w:rsidP="0030317C">
      <w:pPr>
        <w:pStyle w:val="aff9"/>
        <w:numPr>
          <w:ilvl w:val="1"/>
          <w:numId w:val="12"/>
        </w:numPr>
        <w:ind w:left="0"/>
        <w:jc w:val="both"/>
        <w:outlineLvl w:val="1"/>
      </w:pPr>
      <w:r w:rsidRPr="00560371">
        <w:t>По требованию Заказчика Подрядчик обязан предоставлять вместо документов на бумажных носителях, документы в электронном виде, в том числе посредством информационных систем и/или ЭДО. При этом, если Договором предусмотрено предоставление документов исключительно на бумажном носителе, Стороны в рабочем порядке по электронной почте (п. 9.7 Договора), путём обмена письмами, дополнительно согласовывают порядок исполнения Договора</w:t>
      </w:r>
      <w:r>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w:t>
      </w:r>
      <w:r w:rsidRPr="007B29A1">
        <w:rPr>
          <w:lang w:eastAsia="en-US"/>
        </w:rPr>
        <w:lastRenderedPageBreak/>
        <w:t xml:space="preserve">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35231C7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0"/>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30317C" w:rsidRPr="00C33657" w14:paraId="51269DB3" w14:textId="77777777" w:rsidTr="00FE6258">
        <w:trPr>
          <w:trHeight w:val="558"/>
        </w:trPr>
        <w:tc>
          <w:tcPr>
            <w:tcW w:w="4813" w:type="dxa"/>
          </w:tcPr>
          <w:p w14:paraId="1F0B64B2" w14:textId="77777777" w:rsidR="0030317C" w:rsidRPr="00C33657" w:rsidRDefault="0030317C" w:rsidP="0030317C">
            <w:pPr>
              <w:contextualSpacing/>
              <w:jc w:val="both"/>
              <w:rPr>
                <w:bCs/>
              </w:rPr>
            </w:pPr>
            <w:r w:rsidRPr="00C33657">
              <w:rPr>
                <w:bCs/>
              </w:rPr>
              <w:t xml:space="preserve">ИНН / КПП </w:t>
            </w:r>
            <w:r w:rsidRPr="00C33657">
              <w:rPr>
                <w:color w:val="000000"/>
              </w:rPr>
              <w:t>7707049388/</w:t>
            </w:r>
            <w:r w:rsidRPr="009A1AB0">
              <w:rPr>
                <w:color w:val="000000"/>
              </w:rPr>
              <w:t>773443001</w:t>
            </w:r>
          </w:p>
          <w:p w14:paraId="1322B51E" w14:textId="77777777" w:rsidR="0030317C" w:rsidRPr="00C33657" w:rsidRDefault="0030317C" w:rsidP="0030317C">
            <w:pPr>
              <w:contextualSpacing/>
              <w:jc w:val="both"/>
              <w:rPr>
                <w:bCs/>
              </w:rPr>
            </w:pPr>
            <w:r w:rsidRPr="00C33657">
              <w:rPr>
                <w:bCs/>
              </w:rPr>
              <w:t xml:space="preserve">ОГРН </w:t>
            </w:r>
            <w:r w:rsidRPr="00C33657">
              <w:rPr>
                <w:color w:val="000000"/>
              </w:rPr>
              <w:t>1027700198767</w:t>
            </w:r>
          </w:p>
          <w:p w14:paraId="358AF912" w14:textId="77777777" w:rsidR="0030317C" w:rsidRPr="00C33657" w:rsidRDefault="0030317C" w:rsidP="0030317C">
            <w:pPr>
              <w:contextualSpacing/>
              <w:jc w:val="both"/>
              <w:rPr>
                <w:color w:val="000000"/>
              </w:rPr>
            </w:pPr>
            <w:r w:rsidRPr="00C33657">
              <w:rPr>
                <w:bCs/>
              </w:rPr>
              <w:t xml:space="preserve">Юридический адрес: </w:t>
            </w:r>
            <w:r w:rsidRPr="00C33657">
              <w:rPr>
                <w:color w:val="000000"/>
              </w:rPr>
              <w:t xml:space="preserve">191167, г. Санкт-Петербург, </w:t>
            </w:r>
            <w:proofErr w:type="spellStart"/>
            <w:r w:rsidRPr="00C33657">
              <w:rPr>
                <w:color w:val="000000"/>
              </w:rPr>
              <w:t>вн.тер.г</w:t>
            </w:r>
            <w:proofErr w:type="spellEnd"/>
            <w:r w:rsidRPr="00C33657">
              <w:rPr>
                <w:color w:val="000000"/>
              </w:rPr>
              <w:t xml:space="preserve">. муниципальный округ </w:t>
            </w:r>
            <w:proofErr w:type="spellStart"/>
            <w:r w:rsidRPr="00C33657">
              <w:rPr>
                <w:color w:val="000000"/>
              </w:rPr>
              <w:t>Смольнинское</w:t>
            </w:r>
            <w:proofErr w:type="spellEnd"/>
            <w:r w:rsidRPr="00C33657">
              <w:rPr>
                <w:color w:val="000000"/>
              </w:rPr>
              <w:t xml:space="preserve">, </w:t>
            </w:r>
            <w:proofErr w:type="spellStart"/>
            <w:r w:rsidRPr="00C33657">
              <w:rPr>
                <w:color w:val="000000"/>
              </w:rPr>
              <w:t>Синопская</w:t>
            </w:r>
            <w:proofErr w:type="spellEnd"/>
            <w:r w:rsidRPr="00C33657">
              <w:rPr>
                <w:color w:val="000000"/>
              </w:rPr>
              <w:t xml:space="preserve"> набережная, д. 14, литера А</w:t>
            </w:r>
          </w:p>
          <w:p w14:paraId="2F81F1B8" w14:textId="77777777" w:rsidR="0030317C" w:rsidRPr="00CE3E3F" w:rsidRDefault="0030317C" w:rsidP="0030317C">
            <w:pPr>
              <w:contextualSpacing/>
              <w:jc w:val="both"/>
              <w:rPr>
                <w:bCs/>
              </w:rPr>
            </w:pPr>
            <w:r w:rsidRPr="00CE3E3F">
              <w:rPr>
                <w:bCs/>
              </w:rPr>
              <w:t xml:space="preserve">Почтовый адрес: 123298 г. Москва, ул. </w:t>
            </w:r>
            <w:proofErr w:type="spellStart"/>
            <w:r w:rsidRPr="00CE3E3F">
              <w:rPr>
                <w:bCs/>
              </w:rPr>
              <w:t>Хорошевская</w:t>
            </w:r>
            <w:proofErr w:type="spellEnd"/>
            <w:r w:rsidRPr="00CE3E3F">
              <w:rPr>
                <w:bCs/>
              </w:rPr>
              <w:t xml:space="preserve"> 3-я, д.17, к.1</w:t>
            </w:r>
          </w:p>
          <w:p w14:paraId="2722F2F1" w14:textId="77777777" w:rsidR="0030317C" w:rsidRPr="00C33657" w:rsidRDefault="0030317C" w:rsidP="0030317C">
            <w:pPr>
              <w:contextualSpacing/>
              <w:jc w:val="both"/>
              <w:rPr>
                <w:b/>
                <w:bCs/>
              </w:rPr>
            </w:pPr>
            <w:r w:rsidRPr="00C33657">
              <w:rPr>
                <w:b/>
                <w:bCs/>
              </w:rPr>
              <w:t>Банковские реквизиты:</w:t>
            </w:r>
          </w:p>
          <w:p w14:paraId="02CECBE4" w14:textId="77777777" w:rsidR="0030317C" w:rsidRPr="00C33657" w:rsidRDefault="0030317C" w:rsidP="0030317C">
            <w:pPr>
              <w:contextualSpacing/>
              <w:jc w:val="both"/>
              <w:rPr>
                <w:bCs/>
              </w:rPr>
            </w:pPr>
            <w:r w:rsidRPr="00C33657">
              <w:rPr>
                <w:bCs/>
              </w:rPr>
              <w:t xml:space="preserve">ИНН / КПП </w:t>
            </w:r>
            <w:r w:rsidRPr="00C33657">
              <w:rPr>
                <w:rFonts w:eastAsia="Calibri"/>
                <w:color w:val="000000"/>
              </w:rPr>
              <w:t>7707049388/770545001</w:t>
            </w:r>
          </w:p>
          <w:p w14:paraId="5270901E" w14:textId="77777777" w:rsidR="0030317C" w:rsidRPr="00C33657" w:rsidRDefault="0030317C" w:rsidP="0030317C">
            <w:pPr>
              <w:contextualSpacing/>
              <w:jc w:val="both"/>
              <w:rPr>
                <w:bCs/>
              </w:rPr>
            </w:pPr>
            <w:r w:rsidRPr="00C33657">
              <w:rPr>
                <w:bCs/>
              </w:rPr>
              <w:t xml:space="preserve">Р/с </w:t>
            </w:r>
            <w:r w:rsidRPr="00C33657">
              <w:rPr>
                <w:rFonts w:eastAsia="Calibri"/>
                <w:color w:val="000000"/>
              </w:rPr>
              <w:t>40702810942020002415</w:t>
            </w:r>
          </w:p>
          <w:p w14:paraId="4355A1C6" w14:textId="77777777" w:rsidR="0030317C" w:rsidRPr="00C33657" w:rsidRDefault="0030317C" w:rsidP="0030317C">
            <w:pPr>
              <w:contextualSpacing/>
              <w:jc w:val="both"/>
              <w:rPr>
                <w:bCs/>
              </w:rPr>
            </w:pPr>
            <w:r w:rsidRPr="00C33657">
              <w:rPr>
                <w:rFonts w:eastAsia="Calibri"/>
                <w:color w:val="000000"/>
              </w:rPr>
              <w:t>Волго-Вятский банк ПАО Сбербанк</w:t>
            </w:r>
          </w:p>
          <w:p w14:paraId="472BEF5D" w14:textId="77777777" w:rsidR="0030317C" w:rsidRPr="00C33657" w:rsidRDefault="0030317C" w:rsidP="0030317C">
            <w:pPr>
              <w:contextualSpacing/>
              <w:jc w:val="both"/>
              <w:rPr>
                <w:bCs/>
              </w:rPr>
            </w:pPr>
            <w:r w:rsidRPr="00C33657">
              <w:rPr>
                <w:bCs/>
              </w:rPr>
              <w:t xml:space="preserve">БИК </w:t>
            </w:r>
            <w:r w:rsidRPr="00C33657">
              <w:rPr>
                <w:rFonts w:eastAsia="Calibri"/>
                <w:color w:val="000000"/>
              </w:rPr>
              <w:t>042202603</w:t>
            </w:r>
          </w:p>
          <w:p w14:paraId="50762D3D" w14:textId="7B8A92BB" w:rsidR="0030317C" w:rsidRPr="00C33657" w:rsidRDefault="0030317C" w:rsidP="0030317C">
            <w:pPr>
              <w:contextualSpacing/>
              <w:jc w:val="both"/>
              <w:rPr>
                <w:bCs/>
              </w:rPr>
            </w:pPr>
            <w:r w:rsidRPr="00C33657">
              <w:rPr>
                <w:bCs/>
              </w:rPr>
              <w:lastRenderedPageBreak/>
              <w:t xml:space="preserve">К/с </w:t>
            </w:r>
            <w:r w:rsidRPr="00C33657">
              <w:rPr>
                <w:rFonts w:eastAsia="Calibri"/>
                <w:color w:val="000000"/>
              </w:rPr>
              <w:t>30101810900000000603</w:t>
            </w:r>
          </w:p>
        </w:tc>
        <w:tc>
          <w:tcPr>
            <w:tcW w:w="4822" w:type="dxa"/>
          </w:tcPr>
          <w:p w14:paraId="43826DE8" w14:textId="77777777" w:rsidR="0030317C" w:rsidRPr="000955CB" w:rsidRDefault="0030317C" w:rsidP="0030317C">
            <w:pPr>
              <w:jc w:val="both"/>
            </w:pPr>
            <w:r w:rsidRPr="000955CB">
              <w:lastRenderedPageBreak/>
              <w:t xml:space="preserve">ИНН / КПП </w:t>
            </w:r>
          </w:p>
          <w:p w14:paraId="7DBF3FE2" w14:textId="77777777" w:rsidR="0030317C" w:rsidRPr="000955CB" w:rsidRDefault="0030317C" w:rsidP="0030317C">
            <w:pPr>
              <w:jc w:val="both"/>
            </w:pPr>
            <w:r w:rsidRPr="000955CB">
              <w:t xml:space="preserve">ОГРН </w:t>
            </w:r>
          </w:p>
          <w:p w14:paraId="2D02C2CE" w14:textId="77777777" w:rsidR="0030317C" w:rsidRPr="000955CB" w:rsidRDefault="0030317C" w:rsidP="0030317C">
            <w:pPr>
              <w:jc w:val="both"/>
            </w:pPr>
            <w:r w:rsidRPr="000955CB">
              <w:t xml:space="preserve">Юридический адрес: </w:t>
            </w:r>
          </w:p>
          <w:p w14:paraId="5DF81C7F" w14:textId="77777777" w:rsidR="0030317C" w:rsidRPr="000955CB" w:rsidRDefault="0030317C" w:rsidP="0030317C">
            <w:pPr>
              <w:jc w:val="both"/>
            </w:pPr>
            <w:r w:rsidRPr="000955CB">
              <w:t xml:space="preserve">Почтовый адрес: </w:t>
            </w:r>
          </w:p>
          <w:p w14:paraId="126A0ECE" w14:textId="77777777" w:rsidR="0030317C" w:rsidRPr="000955CB" w:rsidRDefault="0030317C" w:rsidP="0030317C">
            <w:pPr>
              <w:jc w:val="both"/>
              <w:rPr>
                <w:b/>
              </w:rPr>
            </w:pPr>
            <w:r w:rsidRPr="000955CB">
              <w:rPr>
                <w:b/>
              </w:rPr>
              <w:t>Банковские реквизиты:</w:t>
            </w:r>
          </w:p>
          <w:p w14:paraId="09C6A013" w14:textId="77777777" w:rsidR="0030317C" w:rsidRDefault="0030317C" w:rsidP="0030317C">
            <w:pPr>
              <w:jc w:val="both"/>
            </w:pPr>
            <w:r>
              <w:t>р</w:t>
            </w:r>
            <w:r w:rsidRPr="000955CB">
              <w:t xml:space="preserve">/с </w:t>
            </w:r>
          </w:p>
          <w:p w14:paraId="23F7A4F6" w14:textId="77777777" w:rsidR="0030317C" w:rsidRPr="000955CB" w:rsidRDefault="0030317C" w:rsidP="0030317C">
            <w:pPr>
              <w:jc w:val="both"/>
            </w:pPr>
          </w:p>
          <w:p w14:paraId="6E8043B6" w14:textId="77777777" w:rsidR="0030317C" w:rsidRPr="000955CB" w:rsidRDefault="0030317C" w:rsidP="0030317C">
            <w:pPr>
              <w:jc w:val="both"/>
            </w:pPr>
            <w:r>
              <w:t>к</w:t>
            </w:r>
            <w:r w:rsidRPr="000955CB">
              <w:t xml:space="preserve">/с </w:t>
            </w:r>
          </w:p>
          <w:p w14:paraId="353BC5F8" w14:textId="49B28EDC" w:rsidR="0030317C" w:rsidRPr="00C33657" w:rsidRDefault="0030317C" w:rsidP="0030317C">
            <w:pPr>
              <w:jc w:val="both"/>
            </w:pPr>
            <w:r w:rsidRPr="000955CB">
              <w:t>БИК</w:t>
            </w:r>
          </w:p>
        </w:tc>
      </w:tr>
      <w:tr w:rsidR="0030317C" w:rsidRPr="00C33657" w14:paraId="784777EC" w14:textId="77777777" w:rsidTr="00B6109B">
        <w:trPr>
          <w:trHeight w:val="1984"/>
        </w:trPr>
        <w:tc>
          <w:tcPr>
            <w:tcW w:w="9635" w:type="dxa"/>
            <w:gridSpan w:val="2"/>
          </w:tcPr>
          <w:p w14:paraId="517CB75D" w14:textId="77777777" w:rsidR="0030317C" w:rsidRPr="00C33657" w:rsidRDefault="0030317C" w:rsidP="0030317C">
            <w:pPr>
              <w:rPr>
                <w:sz w:val="22"/>
                <w:szCs w:val="22"/>
              </w:rPr>
            </w:pPr>
            <w:r w:rsidRPr="00C33657">
              <w:t>При проведении расчетов с лицевого счета КПП: 784201001</w:t>
            </w:r>
          </w:p>
          <w:p w14:paraId="389354BC" w14:textId="77777777" w:rsidR="0030317C" w:rsidRPr="00C33657" w:rsidRDefault="0030317C" w:rsidP="0030317C">
            <w:r w:rsidRPr="00C33657">
              <w:t>Реквизиты единого лицевого счета в Управлении Федерального казначейства по г. Москве</w:t>
            </w:r>
          </w:p>
          <w:p w14:paraId="072683FF" w14:textId="77777777" w:rsidR="0030317C" w:rsidRPr="00C33657" w:rsidRDefault="0030317C" w:rsidP="0030317C">
            <w:pPr>
              <w:spacing w:after="160"/>
              <w:contextualSpacing/>
            </w:pPr>
            <w:r w:rsidRPr="00C33657">
              <w:t>УФК по г. Москве (ПАО «Ростелеком», л/с 711В1602001)</w:t>
            </w:r>
          </w:p>
          <w:p w14:paraId="6BA27CFD" w14:textId="77777777" w:rsidR="0030317C" w:rsidRPr="00C33657" w:rsidRDefault="0030317C" w:rsidP="0030317C">
            <w:pPr>
              <w:spacing w:after="160"/>
              <w:contextualSpacing/>
            </w:pPr>
            <w:r w:rsidRPr="00C33657">
              <w:t>Банк: ГУ БАНКА РОССИИ ПО ЦФО//УФК ПО Г. МОСКВЕ г. Москва</w:t>
            </w:r>
          </w:p>
          <w:p w14:paraId="53A1EE52" w14:textId="77777777" w:rsidR="0030317C" w:rsidRPr="00C33657" w:rsidRDefault="0030317C" w:rsidP="0030317C">
            <w:pPr>
              <w:spacing w:after="160"/>
              <w:contextualSpacing/>
            </w:pPr>
            <w:r w:rsidRPr="00C33657">
              <w:t>БИК: 004525988</w:t>
            </w:r>
          </w:p>
          <w:p w14:paraId="064095BC" w14:textId="77777777" w:rsidR="0030317C" w:rsidRPr="00C33657" w:rsidRDefault="0030317C" w:rsidP="0030317C">
            <w:pPr>
              <w:spacing w:after="160"/>
              <w:contextualSpacing/>
            </w:pPr>
            <w:r w:rsidRPr="00C33657">
              <w:t>ЕКС: 40102810545370000003</w:t>
            </w:r>
          </w:p>
          <w:p w14:paraId="76BD0DE2" w14:textId="77777777" w:rsidR="0030317C" w:rsidRPr="00C33657" w:rsidRDefault="0030317C" w:rsidP="0030317C">
            <w:pPr>
              <w:jc w:val="both"/>
            </w:pPr>
            <w:r w:rsidRPr="00C33657">
              <w:t>Номер казначейского счета: 03215643000000017301</w:t>
            </w:r>
          </w:p>
          <w:p w14:paraId="4DCA86F8" w14:textId="77777777" w:rsidR="0030317C" w:rsidRPr="00C33657" w:rsidRDefault="0030317C" w:rsidP="0030317C">
            <w:pPr>
              <w:jc w:val="both"/>
            </w:pPr>
          </w:p>
          <w:p w14:paraId="6DA8B946" w14:textId="77777777" w:rsidR="0030317C" w:rsidRPr="00C33657" w:rsidRDefault="0030317C" w:rsidP="0030317C">
            <w:pPr>
              <w:jc w:val="both"/>
            </w:pPr>
            <w:r w:rsidRPr="00C33657">
              <w:t>Реквизиты доходного счета КЦ:</w:t>
            </w:r>
          </w:p>
          <w:p w14:paraId="7CD8A2D2" w14:textId="77777777" w:rsidR="0030317C" w:rsidRPr="00C33657" w:rsidRDefault="0030317C" w:rsidP="0030317C">
            <w:pPr>
              <w:jc w:val="both"/>
            </w:pPr>
            <w:r w:rsidRPr="00C33657">
              <w:t>• Полное наименование Банка: Публичное акционерное общество «Сбербанк России»</w:t>
            </w:r>
          </w:p>
          <w:p w14:paraId="1DEB3DD0" w14:textId="77777777" w:rsidR="0030317C" w:rsidRPr="00C33657" w:rsidRDefault="0030317C" w:rsidP="0030317C">
            <w:pPr>
              <w:jc w:val="both"/>
            </w:pPr>
            <w:r w:rsidRPr="00C33657">
              <w:t>• Сокращенное наименование Банка: ПАО Сбербанк</w:t>
            </w:r>
          </w:p>
          <w:p w14:paraId="64AF2136" w14:textId="77777777" w:rsidR="0030317C" w:rsidRPr="00C33657" w:rsidRDefault="0030317C" w:rsidP="0030317C">
            <w:pPr>
              <w:jc w:val="both"/>
            </w:pPr>
            <w:r w:rsidRPr="00C33657">
              <w:t>• БИК: 044525225</w:t>
            </w:r>
          </w:p>
          <w:p w14:paraId="2D9A0DDA" w14:textId="77777777" w:rsidR="0030317C" w:rsidRPr="00C33657" w:rsidRDefault="0030317C" w:rsidP="0030317C">
            <w:pPr>
              <w:jc w:val="both"/>
            </w:pPr>
            <w:r w:rsidRPr="00C33657">
              <w:t>• Расчетный счет: 40702810038180132605</w:t>
            </w:r>
          </w:p>
          <w:p w14:paraId="0A1239FE" w14:textId="77777777" w:rsidR="0030317C" w:rsidRPr="00C33657" w:rsidRDefault="0030317C" w:rsidP="0030317C">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roofErr w:type="gramStart"/>
      <w:r>
        <w:t>) .</w:t>
      </w:r>
      <w:proofErr w:type="gramEnd"/>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0365279A"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ADC68AB" w:rsidR="004E5FF6" w:rsidRPr="00C33657" w:rsidRDefault="00846839" w:rsidP="00A22806">
      <w:pPr>
        <w:jc w:val="center"/>
        <w:rPr>
          <w:szCs w:val="26"/>
        </w:rPr>
      </w:pPr>
      <w:r>
        <w:rPr>
          <w:szCs w:val="26"/>
        </w:rPr>
        <w:object w:dxaOrig="1534" w:dyaOrig="994"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7pt;height:49.45pt" o:ole="">
            <v:imagedata r:id="rId27" o:title=""/>
          </v:shape>
          <o:OLEObject Type="Embed" ProgID="Word.Document.12" ShapeID="_x0000_i1032" DrawAspect="Icon" ObjectID="_1847855422"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6906DDDF" w:rsidR="00A26569" w:rsidRPr="00C33657" w:rsidRDefault="0030317C" w:rsidP="0008792C">
      <w:pPr>
        <w:ind w:right="-569"/>
        <w:jc w:val="center"/>
      </w:pPr>
      <w:r>
        <w:object w:dxaOrig="1534" w:dyaOrig="994" w14:anchorId="477A9BA3">
          <v:shape id="_x0000_i1026" type="#_x0000_t75" style="width:76.4pt;height:49.45pt" o:ole="">
            <v:imagedata r:id="rId29" o:title=""/>
          </v:shape>
          <o:OLEObject Type="Embed" ProgID="Excel.Sheet.12" ShapeID="_x0000_i1026" DrawAspect="Icon" ObjectID="_1847855423" r:id="rId30"/>
        </w:object>
      </w:r>
    </w:p>
    <w:p w14:paraId="5795DA05" w14:textId="43F8AEBF" w:rsidR="003775E6" w:rsidRPr="00C33657" w:rsidRDefault="003775E6" w:rsidP="004305A5">
      <w:pPr>
        <w:pageBreakBefore/>
        <w:tabs>
          <w:tab w:val="left" w:pos="6735"/>
        </w:tabs>
        <w:jc w:val="right"/>
        <w:outlineLvl w:val="0"/>
        <w:rPr>
          <w:b/>
          <w:szCs w:val="26"/>
        </w:rPr>
      </w:pPr>
      <w:bookmarkStart w:id="28" w:name="Приложение_5"/>
      <w:bookmarkStart w:id="29" w:name="_GoBack"/>
      <w:bookmarkEnd w:id="29"/>
      <w:r w:rsidRPr="00C33657">
        <w:rPr>
          <w:b/>
          <w:szCs w:val="26"/>
        </w:rPr>
        <w:lastRenderedPageBreak/>
        <w:t>Приложение №</w:t>
      </w:r>
      <w:r w:rsidR="00AE16AB" w:rsidRPr="00C33657">
        <w:rPr>
          <w:b/>
          <w:szCs w:val="26"/>
        </w:rPr>
        <w:t> </w:t>
      </w:r>
      <w:r w:rsidR="00292502" w:rsidRPr="00C33657">
        <w:rPr>
          <w:b/>
          <w:szCs w:val="26"/>
        </w:rPr>
        <w:t>5</w:t>
      </w:r>
      <w:bookmarkEnd w:id="28"/>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pt;height:49.45pt" o:ole="">
            <v:imagedata r:id="rId32" o:title=""/>
          </v:shape>
          <o:OLEObject Type="Embed" ProgID="Word.Document.12" ShapeID="_x0000_i1027" DrawAspect="Icon" ObjectID="_1847855424"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45pt" o:ole="">
            <v:imagedata r:id="rId36" o:title=""/>
          </v:shape>
          <o:OLEObject Type="Embed" ProgID="Word.Document.12" ShapeID="_x0000_i1028" DrawAspect="Icon" ObjectID="_1847855425"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4pt;height:50.1pt" o:ole="">
            <v:imagedata r:id="rId38" o:title=""/>
          </v:shape>
          <o:OLEObject Type="Embed" ProgID="Word.Document.12" ShapeID="_x0000_i1029" DrawAspect="Icon" ObjectID="_1847855426"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7"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4CE728D1" w:rsidR="00203185" w:rsidRDefault="00203185">
        <w:pPr>
          <w:pStyle w:val="aff5"/>
          <w:jc w:val="center"/>
        </w:pPr>
        <w:r>
          <w:fldChar w:fldCharType="begin"/>
        </w:r>
        <w:r>
          <w:instrText>PAGE   \* MERGEFORMAT</w:instrText>
        </w:r>
        <w:r>
          <w:fldChar w:fldCharType="separate"/>
        </w:r>
        <w:r w:rsidR="00846839">
          <w:rPr>
            <w:noProof/>
          </w:rPr>
          <w:t>59</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69ACC2BC" w:rsidR="00203185" w:rsidRDefault="00203185">
        <w:pPr>
          <w:pStyle w:val="aff5"/>
          <w:jc w:val="center"/>
        </w:pPr>
        <w:r>
          <w:fldChar w:fldCharType="begin"/>
        </w:r>
        <w:r>
          <w:instrText>PAGE   \* MERGEFORMAT</w:instrText>
        </w:r>
        <w:r>
          <w:fldChar w:fldCharType="separate"/>
        </w:r>
        <w:r w:rsidR="00846839">
          <w:rPr>
            <w:noProof/>
          </w:rPr>
          <w:t>60</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76C06371" w:rsidR="00203185" w:rsidRDefault="00203185">
        <w:pPr>
          <w:pStyle w:val="aff5"/>
          <w:jc w:val="center"/>
        </w:pPr>
        <w:r>
          <w:fldChar w:fldCharType="begin"/>
        </w:r>
        <w:r>
          <w:instrText>PAGE   \* MERGEFORMAT</w:instrText>
        </w:r>
        <w:r>
          <w:fldChar w:fldCharType="separate"/>
        </w:r>
        <w:r w:rsidR="00846839">
          <w:rPr>
            <w:noProof/>
          </w:rPr>
          <w:t>62</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17C"/>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754"/>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ABE"/>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839"/>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A6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43D"/>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uiPriority w:val="34"/>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uiPriority w:val="34"/>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D7627-4DD2-45C6-A83A-7C40BB195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77</Pages>
  <Words>28304</Words>
  <Characters>161338</Characters>
  <Application>Microsoft Office Word</Application>
  <DocSecurity>0</DocSecurity>
  <Lines>1344</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40</cp:revision>
  <cp:lastPrinted>2022-03-17T10:39:00Z</cp:lastPrinted>
  <dcterms:created xsi:type="dcterms:W3CDTF">2026-01-20T08:53:00Z</dcterms:created>
  <dcterms:modified xsi:type="dcterms:W3CDTF">2026-08-10T01:24:00Z</dcterms:modified>
</cp:coreProperties>
</file>