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ECAD" w14:textId="77777777" w:rsidR="003846BC" w:rsidRPr="009B3ACA" w:rsidRDefault="003846BC" w:rsidP="003846BC">
      <w:pPr>
        <w:snapToGrid w:val="0"/>
        <w:jc w:val="right"/>
        <w:rPr>
          <w:bCs/>
          <w:sz w:val="20"/>
          <w:szCs w:val="20"/>
        </w:rPr>
      </w:pPr>
      <w:r w:rsidRPr="009B3ACA">
        <w:rPr>
          <w:bCs/>
          <w:sz w:val="20"/>
          <w:szCs w:val="20"/>
        </w:rPr>
        <w:t>УТВЕРЖДАЮ:</w:t>
      </w:r>
    </w:p>
    <w:p w14:paraId="7BC34ED5" w14:textId="4786AEF6" w:rsidR="003846BC" w:rsidRPr="009B3ACA" w:rsidRDefault="00D25618" w:rsidP="003846BC">
      <w:pPr>
        <w:ind w:firstLine="709"/>
        <w:jc w:val="right"/>
        <w:rPr>
          <w:sz w:val="20"/>
          <w:szCs w:val="20"/>
          <w:lang w:eastAsia="ru-RU"/>
        </w:rPr>
      </w:pPr>
      <w:r>
        <w:rPr>
          <w:sz w:val="20"/>
          <w:szCs w:val="20"/>
          <w:lang w:eastAsia="ru-RU"/>
        </w:rPr>
        <w:t>Главный инженер</w:t>
      </w:r>
    </w:p>
    <w:p w14:paraId="0EB4451C" w14:textId="77777777" w:rsidR="003846BC" w:rsidRPr="009B3ACA" w:rsidRDefault="003846BC" w:rsidP="003846BC">
      <w:pPr>
        <w:ind w:firstLine="709"/>
        <w:jc w:val="right"/>
        <w:rPr>
          <w:sz w:val="20"/>
          <w:szCs w:val="20"/>
          <w:lang w:eastAsia="ru-RU"/>
        </w:rPr>
      </w:pPr>
      <w:r w:rsidRPr="009B3ACA">
        <w:rPr>
          <w:sz w:val="20"/>
          <w:szCs w:val="20"/>
          <w:lang w:eastAsia="ru-RU"/>
        </w:rPr>
        <w:t>СПб ГУП «Горэлектротранс»</w:t>
      </w:r>
    </w:p>
    <w:p w14:paraId="34CBEB1C" w14:textId="77777777" w:rsidR="003846BC" w:rsidRPr="009B3ACA" w:rsidRDefault="003846BC" w:rsidP="003846BC">
      <w:pPr>
        <w:ind w:firstLine="709"/>
        <w:jc w:val="right"/>
        <w:rPr>
          <w:sz w:val="20"/>
          <w:szCs w:val="20"/>
          <w:lang w:eastAsia="ru-RU"/>
        </w:rPr>
      </w:pPr>
    </w:p>
    <w:p w14:paraId="0E0763E5" w14:textId="4B636952" w:rsidR="003846BC" w:rsidRPr="009B3ACA" w:rsidRDefault="003846BC" w:rsidP="003846BC">
      <w:pPr>
        <w:ind w:left="4111"/>
        <w:jc w:val="right"/>
        <w:rPr>
          <w:sz w:val="20"/>
          <w:szCs w:val="20"/>
          <w:lang w:eastAsia="ru-RU"/>
        </w:rPr>
      </w:pPr>
      <w:r w:rsidRPr="009B3ACA">
        <w:rPr>
          <w:sz w:val="20"/>
          <w:szCs w:val="20"/>
          <w:lang w:eastAsia="ru-RU"/>
        </w:rPr>
        <w:t xml:space="preserve">_________________ </w:t>
      </w:r>
      <w:r w:rsidR="00D25618">
        <w:rPr>
          <w:b/>
          <w:sz w:val="20"/>
          <w:szCs w:val="20"/>
          <w:lang w:eastAsia="ru-RU"/>
        </w:rPr>
        <w:t>Д</w:t>
      </w:r>
      <w:r w:rsidRPr="009B3ACA">
        <w:rPr>
          <w:b/>
          <w:sz w:val="20"/>
          <w:szCs w:val="20"/>
          <w:lang w:eastAsia="ru-RU"/>
        </w:rPr>
        <w:t xml:space="preserve">.В. </w:t>
      </w:r>
      <w:r w:rsidR="00D25618">
        <w:rPr>
          <w:b/>
          <w:sz w:val="20"/>
          <w:szCs w:val="20"/>
          <w:lang w:eastAsia="ru-RU"/>
        </w:rPr>
        <w:t>Рогожников</w:t>
      </w:r>
      <w:r w:rsidRPr="009B3ACA">
        <w:rPr>
          <w:sz w:val="20"/>
          <w:szCs w:val="20"/>
          <w:lang w:eastAsia="ru-RU"/>
        </w:rPr>
        <w:t xml:space="preserve"> </w:t>
      </w:r>
    </w:p>
    <w:p w14:paraId="4C90100C" w14:textId="11A83AEC" w:rsidR="003846BC" w:rsidRPr="009B3ACA" w:rsidRDefault="005820F2" w:rsidP="003846BC">
      <w:pPr>
        <w:ind w:left="5670"/>
        <w:jc w:val="right"/>
        <w:rPr>
          <w:sz w:val="20"/>
          <w:szCs w:val="20"/>
        </w:rPr>
      </w:pPr>
      <w:r>
        <w:rPr>
          <w:sz w:val="20"/>
          <w:szCs w:val="20"/>
        </w:rPr>
        <w:t>14 августа 2026 года</w:t>
      </w:r>
    </w:p>
    <w:p w14:paraId="4DC47D9E" w14:textId="77777777" w:rsidR="003846BC" w:rsidRPr="009B3ACA" w:rsidRDefault="003846BC" w:rsidP="003846BC">
      <w:pPr>
        <w:ind w:left="5670"/>
        <w:jc w:val="right"/>
        <w:rPr>
          <w:b/>
          <w:color w:val="000000"/>
          <w:sz w:val="20"/>
          <w:szCs w:val="20"/>
        </w:rPr>
      </w:pPr>
    </w:p>
    <w:p w14:paraId="0613E766" w14:textId="523A58D6" w:rsidR="003846BC" w:rsidRPr="009B3ACA" w:rsidRDefault="00182023" w:rsidP="003846BC">
      <w:pPr>
        <w:ind w:left="5670"/>
        <w:jc w:val="right"/>
        <w:rPr>
          <w:color w:val="000000"/>
          <w:sz w:val="20"/>
          <w:szCs w:val="20"/>
        </w:rPr>
      </w:pPr>
      <w:r w:rsidRPr="009B3ACA">
        <w:rPr>
          <w:color w:val="000000"/>
          <w:sz w:val="20"/>
          <w:szCs w:val="20"/>
        </w:rPr>
        <w:t xml:space="preserve">Реестровый номер закупки </w:t>
      </w:r>
      <w:r w:rsidR="00326421">
        <w:rPr>
          <w:color w:val="000000"/>
          <w:sz w:val="20"/>
          <w:szCs w:val="20"/>
        </w:rPr>
        <w:t>87/2026-ОК</w:t>
      </w:r>
    </w:p>
    <w:p w14:paraId="44A0F518" w14:textId="77777777" w:rsidR="003846BC" w:rsidRPr="009B3ACA" w:rsidRDefault="003846BC" w:rsidP="003846BC">
      <w:pPr>
        <w:ind w:firstLine="567"/>
        <w:jc w:val="both"/>
        <w:rPr>
          <w:b/>
          <w:color w:val="000000"/>
          <w:sz w:val="20"/>
          <w:szCs w:val="20"/>
        </w:rPr>
      </w:pPr>
    </w:p>
    <w:p w14:paraId="6DE766AB" w14:textId="77777777" w:rsidR="003846BC" w:rsidRPr="009B3ACA" w:rsidRDefault="003846BC" w:rsidP="003846BC">
      <w:pPr>
        <w:ind w:firstLine="567"/>
        <w:jc w:val="both"/>
        <w:rPr>
          <w:b/>
          <w:color w:val="000000"/>
          <w:sz w:val="20"/>
          <w:szCs w:val="20"/>
        </w:rPr>
      </w:pPr>
    </w:p>
    <w:p w14:paraId="615A9CDD" w14:textId="77777777" w:rsidR="003846BC" w:rsidRPr="009B3ACA" w:rsidRDefault="003846BC" w:rsidP="003846BC">
      <w:pPr>
        <w:ind w:firstLine="567"/>
        <w:jc w:val="both"/>
        <w:rPr>
          <w:b/>
          <w:color w:val="000000"/>
          <w:sz w:val="20"/>
          <w:szCs w:val="20"/>
        </w:rPr>
      </w:pPr>
    </w:p>
    <w:p w14:paraId="6C40B61B" w14:textId="77777777" w:rsidR="003846BC" w:rsidRPr="009B3ACA" w:rsidRDefault="003846BC" w:rsidP="003846BC">
      <w:pPr>
        <w:ind w:firstLine="567"/>
        <w:jc w:val="both"/>
        <w:rPr>
          <w:b/>
          <w:color w:val="000000"/>
          <w:sz w:val="20"/>
          <w:szCs w:val="20"/>
        </w:rPr>
      </w:pPr>
    </w:p>
    <w:p w14:paraId="09971243" w14:textId="77777777" w:rsidR="003846BC" w:rsidRPr="009B3ACA" w:rsidRDefault="003846BC" w:rsidP="003846BC">
      <w:pPr>
        <w:ind w:firstLine="567"/>
        <w:jc w:val="both"/>
        <w:rPr>
          <w:b/>
          <w:color w:val="000000"/>
          <w:sz w:val="20"/>
          <w:szCs w:val="20"/>
        </w:rPr>
      </w:pPr>
    </w:p>
    <w:p w14:paraId="03A44FE9" w14:textId="77777777" w:rsidR="003846BC" w:rsidRPr="009B3ACA" w:rsidRDefault="003846BC" w:rsidP="003846BC">
      <w:pPr>
        <w:ind w:firstLine="567"/>
        <w:jc w:val="both"/>
        <w:rPr>
          <w:b/>
          <w:color w:val="000000"/>
          <w:sz w:val="20"/>
          <w:szCs w:val="20"/>
        </w:rPr>
      </w:pPr>
    </w:p>
    <w:p w14:paraId="519A60A1" w14:textId="77777777" w:rsidR="003846BC" w:rsidRPr="009B3ACA" w:rsidRDefault="003846BC" w:rsidP="003846BC">
      <w:pPr>
        <w:ind w:firstLine="567"/>
        <w:jc w:val="center"/>
        <w:rPr>
          <w:b/>
          <w:color w:val="000000"/>
          <w:sz w:val="20"/>
          <w:szCs w:val="20"/>
        </w:rPr>
      </w:pPr>
    </w:p>
    <w:p w14:paraId="1F26238F" w14:textId="77777777" w:rsidR="006A1206" w:rsidRPr="009B3ACA" w:rsidRDefault="006A1206" w:rsidP="003846BC">
      <w:pPr>
        <w:ind w:firstLine="567"/>
        <w:jc w:val="center"/>
        <w:rPr>
          <w:b/>
          <w:color w:val="000000"/>
          <w:sz w:val="20"/>
          <w:szCs w:val="20"/>
        </w:rPr>
      </w:pPr>
    </w:p>
    <w:p w14:paraId="152EE5EA" w14:textId="77777777" w:rsidR="006A1206" w:rsidRPr="009B3ACA" w:rsidRDefault="006A1206" w:rsidP="003846BC">
      <w:pPr>
        <w:ind w:firstLine="567"/>
        <w:jc w:val="center"/>
        <w:rPr>
          <w:b/>
          <w:color w:val="000000"/>
          <w:sz w:val="20"/>
          <w:szCs w:val="20"/>
        </w:rPr>
      </w:pPr>
    </w:p>
    <w:p w14:paraId="2A79E92A" w14:textId="77777777" w:rsidR="003846BC" w:rsidRPr="009B3ACA" w:rsidRDefault="003846BC" w:rsidP="003846BC">
      <w:pPr>
        <w:jc w:val="center"/>
        <w:rPr>
          <w:b/>
          <w:color w:val="000000"/>
          <w:sz w:val="20"/>
          <w:szCs w:val="20"/>
        </w:rPr>
      </w:pPr>
    </w:p>
    <w:p w14:paraId="21F2C095" w14:textId="77777777" w:rsidR="003846BC" w:rsidRPr="009B3ACA" w:rsidRDefault="003846BC" w:rsidP="003846BC">
      <w:pPr>
        <w:jc w:val="center"/>
        <w:rPr>
          <w:b/>
          <w:color w:val="000000"/>
          <w:sz w:val="20"/>
          <w:szCs w:val="20"/>
        </w:rPr>
      </w:pPr>
    </w:p>
    <w:p w14:paraId="78D2E32D" w14:textId="77777777" w:rsidR="003846BC" w:rsidRPr="009B3ACA" w:rsidRDefault="003846BC" w:rsidP="003846BC">
      <w:pPr>
        <w:jc w:val="center"/>
        <w:rPr>
          <w:b/>
          <w:color w:val="000000"/>
          <w:sz w:val="20"/>
          <w:szCs w:val="20"/>
        </w:rPr>
      </w:pPr>
    </w:p>
    <w:p w14:paraId="4D622763" w14:textId="77777777" w:rsidR="003846BC" w:rsidRPr="009B3ACA" w:rsidRDefault="003846BC" w:rsidP="003846BC">
      <w:pPr>
        <w:jc w:val="center"/>
        <w:rPr>
          <w:b/>
          <w:color w:val="000000"/>
          <w:sz w:val="20"/>
          <w:szCs w:val="20"/>
        </w:rPr>
      </w:pPr>
    </w:p>
    <w:p w14:paraId="498DEC7D" w14:textId="77777777" w:rsidR="003846BC" w:rsidRPr="009B3ACA" w:rsidRDefault="003846BC" w:rsidP="003846BC">
      <w:pPr>
        <w:jc w:val="center"/>
        <w:rPr>
          <w:b/>
          <w:color w:val="000000"/>
          <w:sz w:val="20"/>
          <w:szCs w:val="20"/>
        </w:rPr>
      </w:pPr>
      <w:r w:rsidRPr="009B3ACA">
        <w:rPr>
          <w:b/>
          <w:color w:val="000000"/>
          <w:sz w:val="20"/>
          <w:szCs w:val="20"/>
        </w:rPr>
        <w:t>ТОМ 1</w:t>
      </w:r>
    </w:p>
    <w:p w14:paraId="64B643FC" w14:textId="77777777" w:rsidR="003846BC" w:rsidRPr="009B3ACA" w:rsidRDefault="003846BC" w:rsidP="003846BC">
      <w:pPr>
        <w:pStyle w:val="affc"/>
        <w:widowControl w:val="0"/>
        <w:spacing w:after="0"/>
        <w:jc w:val="center"/>
        <w:rPr>
          <w:b/>
          <w:caps/>
          <w:sz w:val="20"/>
          <w:szCs w:val="20"/>
        </w:rPr>
      </w:pPr>
    </w:p>
    <w:p w14:paraId="3F5B0CD0" w14:textId="77777777" w:rsidR="003846BC" w:rsidRPr="009B3ACA" w:rsidRDefault="003846BC" w:rsidP="00345907">
      <w:pPr>
        <w:pStyle w:val="affc"/>
        <w:widowControl w:val="0"/>
        <w:spacing w:after="0"/>
        <w:jc w:val="center"/>
        <w:rPr>
          <w:b/>
          <w:caps/>
          <w:sz w:val="20"/>
          <w:szCs w:val="20"/>
        </w:rPr>
      </w:pPr>
      <w:r w:rsidRPr="009B3ACA">
        <w:rPr>
          <w:b/>
          <w:caps/>
          <w:sz w:val="20"/>
          <w:szCs w:val="20"/>
        </w:rPr>
        <w:t>КОНКУРСНОЙ документациИ</w:t>
      </w:r>
    </w:p>
    <w:p w14:paraId="6D335DF5" w14:textId="2D4BFBEF" w:rsidR="003846BC" w:rsidRPr="009B3ACA" w:rsidRDefault="00702EFC" w:rsidP="00345907">
      <w:pPr>
        <w:pStyle w:val="affc"/>
        <w:spacing w:after="0"/>
        <w:jc w:val="center"/>
        <w:rPr>
          <w:b/>
          <w:bCs/>
          <w:caps/>
          <w:sz w:val="20"/>
          <w:szCs w:val="20"/>
        </w:rPr>
      </w:pPr>
      <w:r w:rsidRPr="009B3ACA">
        <w:rPr>
          <w:b/>
          <w:bCs/>
          <w:sz w:val="20"/>
          <w:szCs w:val="20"/>
        </w:rPr>
        <w:t>ДЛЯ ПРОВЕДЕНИЯ ОТКРЫТОГО КОНКУРСА В ЭЛЕКТРОННОЙ ФОРМЕ</w:t>
      </w:r>
    </w:p>
    <w:p w14:paraId="0B6B4F85" w14:textId="36CD434A" w:rsidR="003846BC" w:rsidRPr="009B3ACA" w:rsidRDefault="00702EFC" w:rsidP="009931E0">
      <w:pPr>
        <w:pStyle w:val="affc"/>
        <w:spacing w:after="0"/>
        <w:jc w:val="center"/>
        <w:rPr>
          <w:b/>
          <w:sz w:val="20"/>
          <w:szCs w:val="20"/>
        </w:rPr>
      </w:pPr>
      <w:r w:rsidRPr="009B3ACA">
        <w:rPr>
          <w:b/>
          <w:bCs/>
          <w:sz w:val="20"/>
          <w:szCs w:val="20"/>
        </w:rPr>
        <w:t xml:space="preserve">НА </w:t>
      </w:r>
      <w:r w:rsidR="00755677" w:rsidRPr="00755677">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2ED659D0" w14:textId="77777777" w:rsidR="003846BC" w:rsidRPr="009B3ACA" w:rsidRDefault="003846BC" w:rsidP="003846BC">
      <w:pPr>
        <w:jc w:val="both"/>
        <w:rPr>
          <w:b/>
          <w:sz w:val="20"/>
          <w:szCs w:val="20"/>
        </w:rPr>
      </w:pPr>
    </w:p>
    <w:p w14:paraId="704058C0" w14:textId="77777777" w:rsidR="003846BC" w:rsidRPr="009B3ACA" w:rsidRDefault="003846BC" w:rsidP="003846BC">
      <w:pPr>
        <w:jc w:val="both"/>
        <w:rPr>
          <w:b/>
          <w:sz w:val="20"/>
          <w:szCs w:val="20"/>
        </w:rPr>
      </w:pPr>
    </w:p>
    <w:p w14:paraId="6F99B5EF" w14:textId="77777777" w:rsidR="003846BC" w:rsidRPr="009B3ACA" w:rsidRDefault="003846BC" w:rsidP="003846BC">
      <w:pPr>
        <w:jc w:val="both"/>
        <w:rPr>
          <w:b/>
          <w:sz w:val="20"/>
          <w:szCs w:val="20"/>
        </w:rPr>
      </w:pPr>
    </w:p>
    <w:p w14:paraId="76E57926" w14:textId="77777777" w:rsidR="003846BC" w:rsidRPr="009B3ACA" w:rsidRDefault="003846BC" w:rsidP="003846BC">
      <w:pPr>
        <w:jc w:val="both"/>
        <w:rPr>
          <w:b/>
          <w:sz w:val="20"/>
          <w:szCs w:val="20"/>
        </w:rPr>
      </w:pPr>
    </w:p>
    <w:p w14:paraId="5C659339" w14:textId="77777777" w:rsidR="003846BC" w:rsidRPr="009B3ACA" w:rsidRDefault="003846BC" w:rsidP="003846BC">
      <w:pPr>
        <w:jc w:val="both"/>
        <w:rPr>
          <w:b/>
          <w:sz w:val="20"/>
          <w:szCs w:val="20"/>
        </w:rPr>
      </w:pPr>
    </w:p>
    <w:p w14:paraId="3FCDEB9E" w14:textId="77777777" w:rsidR="003846BC" w:rsidRPr="009B3ACA" w:rsidRDefault="003846BC" w:rsidP="003846BC">
      <w:pPr>
        <w:jc w:val="both"/>
        <w:rPr>
          <w:b/>
          <w:sz w:val="20"/>
          <w:szCs w:val="20"/>
        </w:rPr>
      </w:pPr>
    </w:p>
    <w:p w14:paraId="59D4D42E" w14:textId="77777777" w:rsidR="003846BC" w:rsidRPr="009B3ACA" w:rsidRDefault="003846BC" w:rsidP="003846BC">
      <w:pPr>
        <w:jc w:val="both"/>
        <w:rPr>
          <w:b/>
          <w:sz w:val="20"/>
          <w:szCs w:val="20"/>
        </w:rPr>
      </w:pPr>
    </w:p>
    <w:p w14:paraId="54DCC300" w14:textId="77777777" w:rsidR="003846BC" w:rsidRPr="009B3ACA" w:rsidRDefault="003846BC" w:rsidP="003846BC">
      <w:pPr>
        <w:jc w:val="both"/>
        <w:rPr>
          <w:b/>
          <w:sz w:val="20"/>
          <w:szCs w:val="20"/>
        </w:rPr>
      </w:pPr>
    </w:p>
    <w:p w14:paraId="3431AC1F" w14:textId="77777777" w:rsidR="003846BC" w:rsidRPr="009B3ACA" w:rsidRDefault="003846BC" w:rsidP="003846BC">
      <w:pPr>
        <w:jc w:val="both"/>
        <w:rPr>
          <w:b/>
          <w:sz w:val="20"/>
          <w:szCs w:val="20"/>
        </w:rPr>
      </w:pPr>
    </w:p>
    <w:p w14:paraId="70A4E1EC" w14:textId="77777777" w:rsidR="003846BC" w:rsidRPr="009B3ACA" w:rsidRDefault="003846BC" w:rsidP="003846BC">
      <w:pPr>
        <w:jc w:val="both"/>
        <w:rPr>
          <w:b/>
          <w:sz w:val="20"/>
          <w:szCs w:val="20"/>
        </w:rPr>
      </w:pPr>
    </w:p>
    <w:p w14:paraId="007C1193" w14:textId="77777777" w:rsidR="003846BC" w:rsidRPr="009B3ACA" w:rsidRDefault="003846BC" w:rsidP="003846BC">
      <w:pPr>
        <w:jc w:val="both"/>
        <w:rPr>
          <w:b/>
          <w:sz w:val="20"/>
          <w:szCs w:val="20"/>
        </w:rPr>
      </w:pPr>
    </w:p>
    <w:p w14:paraId="32BAEB2D" w14:textId="77777777" w:rsidR="003846BC" w:rsidRPr="009B3ACA" w:rsidRDefault="003846BC" w:rsidP="003846BC">
      <w:pPr>
        <w:jc w:val="both"/>
        <w:rPr>
          <w:b/>
          <w:sz w:val="20"/>
          <w:szCs w:val="20"/>
        </w:rPr>
      </w:pPr>
    </w:p>
    <w:p w14:paraId="1645901B" w14:textId="77777777" w:rsidR="003846BC" w:rsidRPr="009B3ACA" w:rsidRDefault="003846BC" w:rsidP="003846BC">
      <w:pPr>
        <w:jc w:val="both"/>
        <w:rPr>
          <w:b/>
          <w:sz w:val="20"/>
          <w:szCs w:val="20"/>
        </w:rPr>
      </w:pPr>
    </w:p>
    <w:p w14:paraId="3C17E0BD" w14:textId="77777777" w:rsidR="003846BC" w:rsidRPr="009B3ACA" w:rsidRDefault="003846BC" w:rsidP="003846BC">
      <w:pPr>
        <w:jc w:val="both"/>
        <w:rPr>
          <w:b/>
          <w:sz w:val="20"/>
          <w:szCs w:val="20"/>
        </w:rPr>
      </w:pPr>
    </w:p>
    <w:p w14:paraId="7B157771" w14:textId="77777777" w:rsidR="003846BC" w:rsidRPr="009B3ACA" w:rsidRDefault="003846BC" w:rsidP="003846BC">
      <w:pPr>
        <w:jc w:val="both"/>
        <w:rPr>
          <w:b/>
          <w:sz w:val="20"/>
          <w:szCs w:val="20"/>
        </w:rPr>
      </w:pPr>
    </w:p>
    <w:p w14:paraId="01942084" w14:textId="77777777" w:rsidR="003846BC" w:rsidRPr="009B3ACA" w:rsidRDefault="003846BC" w:rsidP="003846BC">
      <w:pPr>
        <w:jc w:val="both"/>
        <w:rPr>
          <w:b/>
          <w:sz w:val="20"/>
          <w:szCs w:val="20"/>
        </w:rPr>
      </w:pPr>
    </w:p>
    <w:p w14:paraId="421BD0FF" w14:textId="77777777" w:rsidR="003846BC" w:rsidRPr="009B3ACA" w:rsidRDefault="003846BC" w:rsidP="003846BC">
      <w:pPr>
        <w:jc w:val="both"/>
        <w:rPr>
          <w:b/>
          <w:sz w:val="20"/>
          <w:szCs w:val="20"/>
        </w:rPr>
      </w:pPr>
    </w:p>
    <w:p w14:paraId="402D91E7" w14:textId="77777777" w:rsidR="003846BC" w:rsidRPr="009B3ACA" w:rsidRDefault="003846BC" w:rsidP="003846BC">
      <w:pPr>
        <w:jc w:val="both"/>
        <w:rPr>
          <w:b/>
          <w:sz w:val="20"/>
          <w:szCs w:val="20"/>
        </w:rPr>
      </w:pPr>
    </w:p>
    <w:p w14:paraId="2EA6F37E" w14:textId="77777777" w:rsidR="003846BC" w:rsidRPr="009B3ACA" w:rsidRDefault="003846BC" w:rsidP="003846BC">
      <w:pPr>
        <w:jc w:val="both"/>
        <w:rPr>
          <w:b/>
          <w:sz w:val="20"/>
          <w:szCs w:val="20"/>
        </w:rPr>
      </w:pPr>
    </w:p>
    <w:p w14:paraId="5C3DDF26" w14:textId="77777777" w:rsidR="00B85016" w:rsidRDefault="00B85016" w:rsidP="003846BC">
      <w:pPr>
        <w:jc w:val="both"/>
        <w:rPr>
          <w:b/>
          <w:sz w:val="20"/>
          <w:szCs w:val="20"/>
        </w:rPr>
      </w:pPr>
    </w:p>
    <w:p w14:paraId="4298D191" w14:textId="77777777" w:rsidR="006001B4" w:rsidRDefault="006001B4" w:rsidP="003846BC">
      <w:pPr>
        <w:jc w:val="both"/>
        <w:rPr>
          <w:b/>
          <w:sz w:val="20"/>
          <w:szCs w:val="20"/>
        </w:rPr>
      </w:pPr>
    </w:p>
    <w:p w14:paraId="4098C7FC" w14:textId="77777777" w:rsidR="00EC648E" w:rsidRDefault="00EC648E" w:rsidP="003846BC">
      <w:pPr>
        <w:jc w:val="both"/>
        <w:rPr>
          <w:b/>
          <w:sz w:val="20"/>
          <w:szCs w:val="20"/>
        </w:rPr>
      </w:pPr>
    </w:p>
    <w:p w14:paraId="403CE5C4" w14:textId="77777777" w:rsidR="00EC648E" w:rsidRDefault="00EC648E" w:rsidP="003846BC">
      <w:pPr>
        <w:jc w:val="both"/>
        <w:rPr>
          <w:b/>
          <w:sz w:val="20"/>
          <w:szCs w:val="20"/>
        </w:rPr>
      </w:pPr>
    </w:p>
    <w:p w14:paraId="00107123" w14:textId="77777777" w:rsidR="008C6B18" w:rsidRDefault="008C6B18" w:rsidP="003846BC">
      <w:pPr>
        <w:jc w:val="both"/>
        <w:rPr>
          <w:b/>
          <w:sz w:val="20"/>
          <w:szCs w:val="20"/>
        </w:rPr>
      </w:pPr>
    </w:p>
    <w:p w14:paraId="036EF819" w14:textId="77777777" w:rsidR="00EF6A1E" w:rsidRDefault="00EF6A1E" w:rsidP="003846BC">
      <w:pPr>
        <w:jc w:val="both"/>
        <w:rPr>
          <w:b/>
          <w:sz w:val="20"/>
          <w:szCs w:val="20"/>
        </w:rPr>
      </w:pPr>
    </w:p>
    <w:p w14:paraId="533091C0" w14:textId="77777777" w:rsidR="00EF6A1E" w:rsidRDefault="00EF6A1E" w:rsidP="003846BC">
      <w:pPr>
        <w:jc w:val="both"/>
        <w:rPr>
          <w:b/>
          <w:sz w:val="20"/>
          <w:szCs w:val="20"/>
        </w:rPr>
      </w:pPr>
    </w:p>
    <w:p w14:paraId="09545536" w14:textId="77777777" w:rsidR="00EF6A1E" w:rsidRDefault="00EF6A1E" w:rsidP="003846BC">
      <w:pPr>
        <w:jc w:val="both"/>
        <w:rPr>
          <w:b/>
          <w:sz w:val="20"/>
          <w:szCs w:val="20"/>
        </w:rPr>
      </w:pPr>
    </w:p>
    <w:p w14:paraId="03559FA9" w14:textId="77777777" w:rsidR="00EF6A1E" w:rsidRDefault="00EF6A1E" w:rsidP="003846BC">
      <w:pPr>
        <w:jc w:val="both"/>
        <w:rPr>
          <w:b/>
          <w:sz w:val="20"/>
          <w:szCs w:val="20"/>
        </w:rPr>
      </w:pPr>
    </w:p>
    <w:p w14:paraId="06DABBDD" w14:textId="77777777" w:rsidR="00EF6A1E" w:rsidRDefault="00EF6A1E" w:rsidP="003846BC">
      <w:pPr>
        <w:jc w:val="both"/>
        <w:rPr>
          <w:b/>
          <w:sz w:val="20"/>
          <w:szCs w:val="20"/>
        </w:rPr>
      </w:pPr>
    </w:p>
    <w:p w14:paraId="1065B9DF" w14:textId="77777777" w:rsidR="00EF6A1E" w:rsidRPr="009B3ACA" w:rsidRDefault="00EF6A1E" w:rsidP="003846BC">
      <w:pPr>
        <w:jc w:val="both"/>
        <w:rPr>
          <w:b/>
          <w:sz w:val="20"/>
          <w:szCs w:val="20"/>
        </w:rPr>
      </w:pPr>
    </w:p>
    <w:p w14:paraId="6F557BF2" w14:textId="77777777" w:rsidR="003846BC" w:rsidRPr="009B3ACA" w:rsidRDefault="003846BC" w:rsidP="003846BC">
      <w:pPr>
        <w:jc w:val="both"/>
        <w:rPr>
          <w:b/>
          <w:sz w:val="20"/>
          <w:szCs w:val="20"/>
        </w:rPr>
      </w:pPr>
    </w:p>
    <w:p w14:paraId="55D7EF21" w14:textId="77777777" w:rsidR="003846BC" w:rsidRPr="009B3ACA" w:rsidRDefault="003846BC" w:rsidP="003846BC">
      <w:pPr>
        <w:jc w:val="both"/>
        <w:rPr>
          <w:b/>
          <w:sz w:val="20"/>
          <w:szCs w:val="20"/>
        </w:rPr>
      </w:pPr>
    </w:p>
    <w:p w14:paraId="57FDB455" w14:textId="77777777" w:rsidR="003846BC" w:rsidRPr="009B3ACA" w:rsidRDefault="003846BC" w:rsidP="003846BC">
      <w:pPr>
        <w:jc w:val="center"/>
        <w:rPr>
          <w:sz w:val="20"/>
          <w:szCs w:val="20"/>
        </w:rPr>
      </w:pPr>
      <w:r w:rsidRPr="009B3ACA">
        <w:rPr>
          <w:sz w:val="20"/>
          <w:szCs w:val="20"/>
        </w:rPr>
        <w:t>Санкт-Петербург</w:t>
      </w:r>
    </w:p>
    <w:p w14:paraId="21609C25" w14:textId="5E2AE6E6" w:rsidR="005631D9" w:rsidRDefault="006001B4" w:rsidP="00CD6761">
      <w:pPr>
        <w:jc w:val="center"/>
        <w:rPr>
          <w:sz w:val="20"/>
          <w:szCs w:val="20"/>
        </w:rPr>
      </w:pPr>
      <w:r>
        <w:rPr>
          <w:sz w:val="20"/>
          <w:szCs w:val="20"/>
        </w:rPr>
        <w:t>2026</w:t>
      </w:r>
      <w:r w:rsidR="003846BC" w:rsidRPr="009B3ACA">
        <w:rPr>
          <w:sz w:val="20"/>
          <w:szCs w:val="20"/>
        </w:rPr>
        <w:t xml:space="preserve"> г.</w:t>
      </w:r>
    </w:p>
    <w:p w14:paraId="7BAC7B84" w14:textId="48846620" w:rsidR="00B72B98" w:rsidRDefault="00B72B98">
      <w:pPr>
        <w:suppressAutoHyphens w:val="0"/>
        <w:spacing w:after="200" w:line="276" w:lineRule="auto"/>
        <w:rPr>
          <w:sz w:val="20"/>
          <w:szCs w:val="20"/>
        </w:rPr>
      </w:pPr>
      <w:r>
        <w:rPr>
          <w:sz w:val="20"/>
          <w:szCs w:val="20"/>
        </w:rPr>
        <w:br w:type="page"/>
      </w:r>
    </w:p>
    <w:p w14:paraId="1A4EC2C1" w14:textId="77777777" w:rsidR="006001B4" w:rsidRPr="009B3ACA" w:rsidRDefault="006001B4" w:rsidP="00456426">
      <w:pPr>
        <w:jc w:val="center"/>
        <w:rPr>
          <w:sz w:val="20"/>
          <w:szCs w:val="20"/>
        </w:rPr>
      </w:pPr>
    </w:p>
    <w:p w14:paraId="3B625A1F" w14:textId="77777777" w:rsidR="00F052D5" w:rsidRPr="009B3ACA" w:rsidRDefault="007257FE" w:rsidP="00456426">
      <w:pPr>
        <w:jc w:val="center"/>
        <w:rPr>
          <w:sz w:val="20"/>
          <w:szCs w:val="20"/>
        </w:rPr>
      </w:pPr>
      <w:r w:rsidRPr="009B3ACA">
        <w:rPr>
          <w:b/>
          <w:bCs/>
          <w:sz w:val="20"/>
          <w:szCs w:val="20"/>
          <w:lang w:eastAsia="ru-RU"/>
        </w:rPr>
        <w:t>1 часть</w:t>
      </w:r>
    </w:p>
    <w:p w14:paraId="47281D9F" w14:textId="77777777" w:rsidR="00BF2FD9" w:rsidRPr="009B3ACA" w:rsidRDefault="00BF2FD9" w:rsidP="00456426">
      <w:pPr>
        <w:jc w:val="center"/>
        <w:rPr>
          <w:sz w:val="20"/>
          <w:szCs w:val="20"/>
        </w:rPr>
      </w:pPr>
      <w:r w:rsidRPr="009B3ACA">
        <w:rPr>
          <w:rStyle w:val="113"/>
          <w:bCs/>
          <w:sz w:val="20"/>
          <w:szCs w:val="20"/>
        </w:rPr>
        <w:t>ПОНЯТИЯ И СОКРАЩЕНИЯ</w:t>
      </w:r>
      <w:r w:rsidRPr="009B3ACA">
        <w:rPr>
          <w:b/>
          <w:sz w:val="20"/>
          <w:szCs w:val="20"/>
        </w:rPr>
        <w:t>,</w:t>
      </w:r>
    </w:p>
    <w:p w14:paraId="690525BD" w14:textId="77777777" w:rsidR="00BF2FD9" w:rsidRPr="009B3ACA" w:rsidRDefault="00BF2FD9" w:rsidP="00456426">
      <w:pPr>
        <w:jc w:val="center"/>
        <w:rPr>
          <w:b/>
          <w:sz w:val="20"/>
          <w:szCs w:val="20"/>
        </w:rPr>
      </w:pPr>
      <w:r w:rsidRPr="009B3ACA">
        <w:rPr>
          <w:b/>
          <w:sz w:val="20"/>
          <w:szCs w:val="20"/>
        </w:rPr>
        <w:t>ИСПОЛЬЗУЕМЫЕ В КОНКУРСНОЙ ДОКУМЕНТАЦИИ</w:t>
      </w:r>
    </w:p>
    <w:p w14:paraId="0585C0B8" w14:textId="77777777" w:rsidR="00BF2FD9" w:rsidRPr="009B3ACA" w:rsidRDefault="00BF2FD9" w:rsidP="00456426">
      <w:pPr>
        <w:shd w:val="clear" w:color="auto" w:fill="FFFFFF"/>
        <w:ind w:firstLine="567"/>
        <w:jc w:val="both"/>
        <w:outlineLvl w:val="0"/>
        <w:rPr>
          <w:b/>
          <w:caps/>
          <w:spacing w:val="22"/>
          <w:sz w:val="20"/>
          <w:szCs w:val="20"/>
        </w:rPr>
      </w:pPr>
    </w:p>
    <w:p w14:paraId="0098F423" w14:textId="77777777" w:rsidR="00057DB7" w:rsidRPr="009B3ACA" w:rsidRDefault="00057DB7" w:rsidP="00057DB7">
      <w:pPr>
        <w:ind w:firstLine="709"/>
        <w:jc w:val="both"/>
        <w:rPr>
          <w:sz w:val="20"/>
          <w:szCs w:val="20"/>
        </w:rPr>
      </w:pPr>
      <w:r w:rsidRPr="009B3ACA">
        <w:rPr>
          <w:sz w:val="20"/>
          <w:szCs w:val="20"/>
        </w:rPr>
        <w:t>В настоящей конкурсной документации используются следующие понятия и сокращения:</w:t>
      </w:r>
    </w:p>
    <w:tbl>
      <w:tblPr>
        <w:tblW w:w="10490" w:type="dxa"/>
        <w:tblInd w:w="-426" w:type="dxa"/>
        <w:tblLook w:val="01E0" w:firstRow="1" w:lastRow="1" w:firstColumn="1" w:lastColumn="1" w:noHBand="0" w:noVBand="0"/>
      </w:tblPr>
      <w:tblGrid>
        <w:gridCol w:w="10490"/>
      </w:tblGrid>
      <w:tr w:rsidR="00057DB7" w:rsidRPr="009B3ACA" w14:paraId="0CFCADBE" w14:textId="77777777" w:rsidTr="00057DB7">
        <w:tc>
          <w:tcPr>
            <w:tcW w:w="10490" w:type="dxa"/>
            <w:hideMark/>
          </w:tcPr>
          <w:p w14:paraId="06DAA51B" w14:textId="77777777" w:rsidR="00057DB7" w:rsidRPr="009B3ACA" w:rsidRDefault="00057DB7" w:rsidP="00D810BD">
            <w:pPr>
              <w:ind w:firstLine="567"/>
              <w:jc w:val="both"/>
              <w:rPr>
                <w:sz w:val="20"/>
                <w:szCs w:val="20"/>
              </w:rPr>
            </w:pPr>
            <w:r w:rsidRPr="009B3ACA">
              <w:rPr>
                <w:sz w:val="20"/>
                <w:szCs w:val="20"/>
              </w:rPr>
              <w:t xml:space="preserve">Заказчик – Санкт-Петербургское государственное унитарное предприятие городского электрического транспорта (далее - СПб </w:t>
            </w:r>
            <w:r w:rsidRPr="009B3ACA">
              <w:rPr>
                <w:color w:val="000000"/>
                <w:sz w:val="20"/>
                <w:szCs w:val="20"/>
              </w:rPr>
              <w:t>ГУП «Горэлектротранс»).</w:t>
            </w:r>
          </w:p>
        </w:tc>
      </w:tr>
      <w:tr w:rsidR="00057DB7" w:rsidRPr="009B3ACA" w14:paraId="6637070E" w14:textId="77777777" w:rsidTr="00057DB7">
        <w:tc>
          <w:tcPr>
            <w:tcW w:w="10490" w:type="dxa"/>
            <w:hideMark/>
          </w:tcPr>
          <w:p w14:paraId="54A20217" w14:textId="77777777" w:rsidR="00057DB7" w:rsidRPr="009B3ACA" w:rsidRDefault="00057DB7" w:rsidP="00D810BD">
            <w:pPr>
              <w:ind w:firstLine="567"/>
              <w:jc w:val="both"/>
              <w:rPr>
                <w:sz w:val="20"/>
                <w:szCs w:val="20"/>
              </w:rPr>
            </w:pPr>
            <w:r w:rsidRPr="009B3ACA">
              <w:rPr>
                <w:sz w:val="20"/>
                <w:szCs w:val="20"/>
              </w:rPr>
              <w:t>Заявка – заявка на участие в открытом конкурсе в электронной форме (далее – электронный конкурс), подготовленная участником закупки.</w:t>
            </w:r>
          </w:p>
        </w:tc>
      </w:tr>
      <w:tr w:rsidR="00057DB7" w:rsidRPr="009B3ACA" w14:paraId="625E39DA" w14:textId="77777777" w:rsidTr="00057DB7">
        <w:tc>
          <w:tcPr>
            <w:tcW w:w="10490" w:type="dxa"/>
            <w:hideMark/>
          </w:tcPr>
          <w:p w14:paraId="68168C62" w14:textId="77777777" w:rsidR="00057DB7" w:rsidRPr="009B3ACA" w:rsidRDefault="00057DB7" w:rsidP="00D810BD">
            <w:pPr>
              <w:jc w:val="both"/>
              <w:rPr>
                <w:sz w:val="20"/>
                <w:szCs w:val="20"/>
              </w:rPr>
            </w:pPr>
            <w:r w:rsidRPr="009B3ACA">
              <w:rPr>
                <w:sz w:val="20"/>
                <w:szCs w:val="20"/>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w:t>
            </w:r>
          </w:p>
          <w:p w14:paraId="441485CF" w14:textId="77777777" w:rsidR="00057DB7" w:rsidRPr="009B3ACA" w:rsidRDefault="00057DB7" w:rsidP="00D810BD">
            <w:pPr>
              <w:ind w:firstLine="567"/>
              <w:jc w:val="both"/>
              <w:rPr>
                <w:caps/>
                <w:sz w:val="20"/>
                <w:szCs w:val="20"/>
              </w:rPr>
            </w:pPr>
            <w:r w:rsidRPr="009B3ACA">
              <w:rPr>
                <w:sz w:val="20"/>
                <w:szCs w:val="20"/>
              </w:rPr>
              <w:t>Уполномоченное лицо участника - руководитель юридического лица участника либо физическое лицо, в том числе индивидуальный предприниматель, а также лицо, действующее от имени участника на основании доверенности.</w:t>
            </w:r>
          </w:p>
        </w:tc>
      </w:tr>
      <w:tr w:rsidR="00057DB7" w:rsidRPr="009B3ACA" w14:paraId="12BDD668" w14:textId="77777777" w:rsidTr="00057DB7">
        <w:tc>
          <w:tcPr>
            <w:tcW w:w="10490" w:type="dxa"/>
            <w:hideMark/>
          </w:tcPr>
          <w:p w14:paraId="53DE505D" w14:textId="2F239F81" w:rsidR="00057DB7" w:rsidRPr="009B3ACA" w:rsidRDefault="00057DB7" w:rsidP="00656295">
            <w:pPr>
              <w:ind w:firstLine="567"/>
              <w:jc w:val="both"/>
              <w:rPr>
                <w:sz w:val="20"/>
                <w:szCs w:val="20"/>
              </w:rPr>
            </w:pPr>
            <w:r w:rsidRPr="009B3ACA">
              <w:rPr>
                <w:sz w:val="20"/>
                <w:szCs w:val="20"/>
              </w:rPr>
              <w:t xml:space="preserve">Публикация конкурсной документации осуществляется на </w:t>
            </w:r>
            <w:r w:rsidR="005820F2" w:rsidRPr="005820F2">
              <w:rPr>
                <w:bCs/>
                <w:sz w:val="20"/>
                <w:szCs w:val="20"/>
              </w:rPr>
              <w:t xml:space="preserve">АО «Российский аукционный дом» </w:t>
            </w:r>
            <w:hyperlink r:id="rId8" w:history="1">
              <w:r w:rsidR="005820F2" w:rsidRPr="005820F2">
                <w:rPr>
                  <w:rStyle w:val="aff"/>
                  <w:bCs/>
                  <w:sz w:val="20"/>
                  <w:szCs w:val="20"/>
                </w:rPr>
                <w:t>https://tender.lot-online.ru</w:t>
              </w:r>
            </w:hyperlink>
            <w:r w:rsidRPr="009B3ACA">
              <w:rPr>
                <w:sz w:val="20"/>
                <w:szCs w:val="20"/>
              </w:rPr>
              <w:t xml:space="preserve"> (далее – ЭТП) и в Единой информационной системе в сфере закупок (далее – ЕИС) по адресу www.zakupki.gov.ru в соответствии с Федеральным законом от 18.07.2011 №223-ФЗ «О закупках товаров, работ, услуг отдельными видами юридических лиц» (далее – Федеральный закон №223-ФЗ).</w:t>
            </w:r>
          </w:p>
        </w:tc>
      </w:tr>
    </w:tbl>
    <w:p w14:paraId="11A79F45" w14:textId="77777777" w:rsidR="00BF2FD9" w:rsidRPr="009B3ACA" w:rsidRDefault="00BF2FD9" w:rsidP="00456426">
      <w:pPr>
        <w:ind w:firstLine="567"/>
        <w:jc w:val="both"/>
        <w:rPr>
          <w:b/>
          <w:caps/>
          <w:sz w:val="20"/>
          <w:szCs w:val="20"/>
        </w:rPr>
      </w:pPr>
    </w:p>
    <w:p w14:paraId="6695D58F" w14:textId="77777777" w:rsidR="00456426" w:rsidRPr="009B3ACA" w:rsidRDefault="00456426" w:rsidP="00456426">
      <w:pPr>
        <w:suppressAutoHyphens w:val="0"/>
        <w:rPr>
          <w:b/>
          <w:caps/>
          <w:sz w:val="20"/>
          <w:szCs w:val="20"/>
        </w:rPr>
      </w:pPr>
      <w:r w:rsidRPr="009B3ACA">
        <w:rPr>
          <w:b/>
          <w:caps/>
          <w:sz w:val="20"/>
          <w:szCs w:val="20"/>
        </w:rPr>
        <w:br w:type="page"/>
      </w:r>
    </w:p>
    <w:p w14:paraId="1D2EB155" w14:textId="1948C8A7" w:rsidR="00BF2FD9" w:rsidRPr="009B3ACA" w:rsidRDefault="00BF2FD9" w:rsidP="00456426">
      <w:pPr>
        <w:ind w:firstLine="567"/>
        <w:jc w:val="center"/>
        <w:rPr>
          <w:b/>
          <w:caps/>
          <w:sz w:val="20"/>
          <w:szCs w:val="20"/>
        </w:rPr>
      </w:pPr>
      <w:r w:rsidRPr="009B3ACA">
        <w:rPr>
          <w:b/>
          <w:caps/>
          <w:sz w:val="20"/>
          <w:szCs w:val="20"/>
        </w:rPr>
        <w:lastRenderedPageBreak/>
        <w:t xml:space="preserve">Инструкция по подготовке и проведению </w:t>
      </w:r>
      <w:r w:rsidR="0087402C" w:rsidRPr="009B3ACA">
        <w:rPr>
          <w:b/>
          <w:caps/>
          <w:sz w:val="20"/>
          <w:szCs w:val="20"/>
        </w:rPr>
        <w:t xml:space="preserve">ОТКРЫТОГО </w:t>
      </w:r>
      <w:r w:rsidR="00952C92" w:rsidRPr="009B3ACA">
        <w:rPr>
          <w:b/>
          <w:caps/>
          <w:sz w:val="20"/>
          <w:szCs w:val="20"/>
        </w:rPr>
        <w:t xml:space="preserve">ЭЛЕКТРОННОГО </w:t>
      </w:r>
      <w:r w:rsidRPr="009B3ACA">
        <w:rPr>
          <w:b/>
          <w:caps/>
          <w:sz w:val="20"/>
          <w:szCs w:val="20"/>
        </w:rPr>
        <w:t>конкурса</w:t>
      </w:r>
    </w:p>
    <w:p w14:paraId="2355D050" w14:textId="77777777" w:rsidR="00BF2FD9" w:rsidRPr="009B3ACA" w:rsidRDefault="00BF2FD9" w:rsidP="00456426">
      <w:pPr>
        <w:ind w:firstLine="567"/>
        <w:jc w:val="center"/>
        <w:rPr>
          <w:b/>
          <w:sz w:val="20"/>
          <w:szCs w:val="20"/>
        </w:rPr>
      </w:pPr>
    </w:p>
    <w:p w14:paraId="2E255D03" w14:textId="77777777" w:rsidR="00BF2FD9" w:rsidRPr="009B3ACA" w:rsidRDefault="00BF2FD9" w:rsidP="00456426">
      <w:pPr>
        <w:keepNext/>
        <w:ind w:firstLine="567"/>
        <w:jc w:val="center"/>
        <w:rPr>
          <w:b/>
          <w:sz w:val="20"/>
          <w:szCs w:val="20"/>
        </w:rPr>
      </w:pPr>
      <w:r w:rsidRPr="009B3ACA">
        <w:rPr>
          <w:b/>
          <w:sz w:val="20"/>
          <w:szCs w:val="20"/>
        </w:rPr>
        <w:t>1. ОБЩИЕ СВЕДЕНИЯ</w:t>
      </w:r>
    </w:p>
    <w:p w14:paraId="6A6E0EA9" w14:textId="77777777" w:rsidR="00BF2FD9" w:rsidRPr="009B3ACA" w:rsidRDefault="00BF2FD9" w:rsidP="00456426">
      <w:pPr>
        <w:keepNext/>
        <w:ind w:firstLine="567"/>
        <w:jc w:val="center"/>
        <w:rPr>
          <w:b/>
          <w:sz w:val="20"/>
          <w:szCs w:val="20"/>
        </w:rPr>
      </w:pPr>
    </w:p>
    <w:p w14:paraId="1B3549AE" w14:textId="77777777" w:rsidR="00BF2FD9" w:rsidRPr="009B3ACA" w:rsidRDefault="00BF2FD9" w:rsidP="00456426">
      <w:pPr>
        <w:keepNext/>
        <w:ind w:firstLine="567"/>
        <w:jc w:val="center"/>
        <w:rPr>
          <w:b/>
          <w:sz w:val="20"/>
          <w:szCs w:val="20"/>
        </w:rPr>
      </w:pPr>
      <w:r w:rsidRPr="009B3ACA">
        <w:rPr>
          <w:b/>
          <w:sz w:val="20"/>
          <w:szCs w:val="20"/>
        </w:rPr>
        <w:t>1.1. СОСТАВ КОНКУРСНОЙ ДОКУМЕНТАЦИИ</w:t>
      </w:r>
    </w:p>
    <w:p w14:paraId="66585B58" w14:textId="77777777" w:rsidR="00B6509B" w:rsidRPr="009B3ACA" w:rsidRDefault="00B6509B" w:rsidP="00456426">
      <w:pPr>
        <w:keepNext/>
        <w:ind w:firstLine="567"/>
        <w:jc w:val="both"/>
        <w:rPr>
          <w:b/>
          <w:sz w:val="20"/>
          <w:szCs w:val="20"/>
        </w:rPr>
      </w:pPr>
    </w:p>
    <w:p w14:paraId="66B53594" w14:textId="77777777" w:rsidR="00BF2FD9" w:rsidRPr="009B3ACA" w:rsidRDefault="00BF2FD9" w:rsidP="00456426">
      <w:pPr>
        <w:pStyle w:val="2f3"/>
        <w:widowControl w:val="0"/>
        <w:spacing w:after="0" w:line="240" w:lineRule="auto"/>
        <w:ind w:firstLine="567"/>
        <w:jc w:val="both"/>
        <w:rPr>
          <w:sz w:val="20"/>
          <w:szCs w:val="20"/>
        </w:rPr>
      </w:pPr>
      <w:r w:rsidRPr="009B3ACA">
        <w:rPr>
          <w:sz w:val="20"/>
          <w:szCs w:val="20"/>
        </w:rPr>
        <w:t>1.1.1. Конкурсная документация включает в себя:</w:t>
      </w:r>
    </w:p>
    <w:p w14:paraId="6C0CE08F" w14:textId="02BFC99A" w:rsidR="00044BF4" w:rsidRPr="009B3ACA" w:rsidRDefault="00044BF4" w:rsidP="00044BF4">
      <w:pPr>
        <w:ind w:firstLine="567"/>
        <w:jc w:val="both"/>
        <w:rPr>
          <w:sz w:val="20"/>
          <w:szCs w:val="20"/>
        </w:rPr>
      </w:pPr>
      <w:r w:rsidRPr="009B3ACA">
        <w:rPr>
          <w:sz w:val="20"/>
          <w:szCs w:val="20"/>
        </w:rPr>
        <w:t xml:space="preserve">1) </w:t>
      </w:r>
      <w:r w:rsidR="0087402C" w:rsidRPr="009B3ACA">
        <w:rPr>
          <w:sz w:val="20"/>
          <w:szCs w:val="20"/>
        </w:rPr>
        <w:t xml:space="preserve">настоящий </w:t>
      </w:r>
      <w:r w:rsidRPr="009B3ACA">
        <w:rPr>
          <w:sz w:val="20"/>
          <w:szCs w:val="20"/>
        </w:rPr>
        <w:t>том 1 конк</w:t>
      </w:r>
      <w:r w:rsidR="0087402C" w:rsidRPr="009B3ACA">
        <w:rPr>
          <w:sz w:val="20"/>
          <w:szCs w:val="20"/>
        </w:rPr>
        <w:t>урсной документации: общие сведения;</w:t>
      </w:r>
    </w:p>
    <w:p w14:paraId="450FB1C1" w14:textId="51213A20" w:rsidR="00044BF4" w:rsidRPr="009B3ACA" w:rsidRDefault="00044BF4" w:rsidP="00044BF4">
      <w:pPr>
        <w:ind w:firstLine="567"/>
        <w:jc w:val="both"/>
        <w:rPr>
          <w:sz w:val="20"/>
          <w:szCs w:val="20"/>
        </w:rPr>
      </w:pPr>
      <w:r w:rsidRPr="009B3ACA">
        <w:rPr>
          <w:sz w:val="20"/>
          <w:szCs w:val="20"/>
        </w:rPr>
        <w:t>2) том 2 конкурсной документац</w:t>
      </w:r>
      <w:r w:rsidR="004221D6" w:rsidRPr="009B3ACA">
        <w:rPr>
          <w:sz w:val="20"/>
          <w:szCs w:val="20"/>
        </w:rPr>
        <w:t>ии: специальная часть, состоящая</w:t>
      </w:r>
      <w:r w:rsidRPr="009B3ACA">
        <w:rPr>
          <w:sz w:val="20"/>
          <w:szCs w:val="20"/>
        </w:rPr>
        <w:t xml:space="preserve"> из:</w:t>
      </w:r>
    </w:p>
    <w:p w14:paraId="062310DC" w14:textId="77777777" w:rsidR="00044BF4" w:rsidRPr="009B3ACA" w:rsidRDefault="00044BF4" w:rsidP="00044BF4">
      <w:pPr>
        <w:ind w:firstLine="567"/>
        <w:jc w:val="both"/>
        <w:rPr>
          <w:sz w:val="20"/>
          <w:szCs w:val="20"/>
        </w:rPr>
      </w:pPr>
      <w:r w:rsidRPr="009B3ACA">
        <w:rPr>
          <w:sz w:val="20"/>
          <w:szCs w:val="20"/>
        </w:rPr>
        <w:t>а) инструкции участникам;</w:t>
      </w:r>
    </w:p>
    <w:p w14:paraId="0A4A6FF0" w14:textId="77777777" w:rsidR="00044BF4" w:rsidRPr="009B3ACA" w:rsidRDefault="00044BF4" w:rsidP="00044BF4">
      <w:pPr>
        <w:ind w:firstLine="567"/>
        <w:jc w:val="both"/>
        <w:rPr>
          <w:sz w:val="20"/>
          <w:szCs w:val="20"/>
        </w:rPr>
      </w:pPr>
      <w:r w:rsidRPr="009B3ACA">
        <w:rPr>
          <w:sz w:val="20"/>
          <w:szCs w:val="20"/>
        </w:rPr>
        <w:t xml:space="preserve">б) </w:t>
      </w:r>
      <w:r w:rsidRPr="009B3ACA">
        <w:rPr>
          <w:bCs/>
          <w:iCs/>
          <w:sz w:val="20"/>
          <w:szCs w:val="20"/>
        </w:rPr>
        <w:t>критериев оценки конкурсных заявок;</w:t>
      </w:r>
    </w:p>
    <w:p w14:paraId="64B4FD83" w14:textId="77777777" w:rsidR="00044BF4" w:rsidRPr="009B3ACA" w:rsidRDefault="00044BF4" w:rsidP="00044BF4">
      <w:pPr>
        <w:autoSpaceDE w:val="0"/>
        <w:ind w:firstLine="567"/>
        <w:jc w:val="both"/>
        <w:rPr>
          <w:rFonts w:eastAsia="Arial"/>
          <w:sz w:val="20"/>
          <w:szCs w:val="20"/>
        </w:rPr>
      </w:pPr>
      <w:r w:rsidRPr="009B3ACA">
        <w:rPr>
          <w:rFonts w:eastAsia="Arial"/>
          <w:sz w:val="20"/>
          <w:szCs w:val="20"/>
        </w:rPr>
        <w:t>3) том 3 конкурсной документации: Техническое задание;</w:t>
      </w:r>
    </w:p>
    <w:p w14:paraId="0E6E74B1" w14:textId="77777777" w:rsidR="00044BF4" w:rsidRPr="009B3ACA" w:rsidRDefault="00044BF4" w:rsidP="00044BF4">
      <w:pPr>
        <w:ind w:firstLine="567"/>
        <w:jc w:val="both"/>
        <w:rPr>
          <w:sz w:val="20"/>
          <w:szCs w:val="20"/>
        </w:rPr>
      </w:pPr>
      <w:r w:rsidRPr="009B3ACA">
        <w:rPr>
          <w:sz w:val="20"/>
          <w:szCs w:val="20"/>
        </w:rPr>
        <w:t>4) том 4 конкурсной документации: Проект договора;</w:t>
      </w:r>
    </w:p>
    <w:p w14:paraId="3E7F6592" w14:textId="1C08D756" w:rsidR="00044BF4" w:rsidRPr="009B3ACA" w:rsidRDefault="00044BF4" w:rsidP="00044BF4">
      <w:pPr>
        <w:ind w:firstLine="567"/>
        <w:jc w:val="both"/>
        <w:rPr>
          <w:sz w:val="20"/>
          <w:szCs w:val="20"/>
        </w:rPr>
      </w:pPr>
      <w:r w:rsidRPr="009B3ACA">
        <w:rPr>
          <w:sz w:val="20"/>
          <w:szCs w:val="20"/>
        </w:rPr>
        <w:t xml:space="preserve">5) том 5 конкурсной документации: Обоснование </w:t>
      </w:r>
      <w:r w:rsidR="00734511" w:rsidRPr="00734511">
        <w:rPr>
          <w:sz w:val="20"/>
          <w:szCs w:val="20"/>
        </w:rPr>
        <w:t>максимального значения цены договора. и начальной цены единицы услуги</w:t>
      </w:r>
      <w:r w:rsidRPr="009B3ACA">
        <w:rPr>
          <w:sz w:val="20"/>
          <w:szCs w:val="20"/>
        </w:rPr>
        <w:t>.</w:t>
      </w:r>
    </w:p>
    <w:p w14:paraId="38685F84" w14:textId="77777777" w:rsidR="00044BF4" w:rsidRPr="009B3ACA" w:rsidRDefault="00044BF4" w:rsidP="00044BF4">
      <w:pPr>
        <w:ind w:firstLine="567"/>
        <w:jc w:val="both"/>
        <w:rPr>
          <w:sz w:val="20"/>
          <w:szCs w:val="20"/>
        </w:rPr>
      </w:pPr>
      <w:r w:rsidRPr="009B3ACA">
        <w:rPr>
          <w:sz w:val="20"/>
          <w:szCs w:val="20"/>
        </w:rPr>
        <w:t>6) том 6 конкурсной документации: Образцы форм для обязательного заполнения участником в соответствии с пунктом 5 тома 2.</w:t>
      </w:r>
    </w:p>
    <w:p w14:paraId="33635A69" w14:textId="05F31D94" w:rsidR="00BF2FD9" w:rsidRPr="009B3ACA" w:rsidRDefault="00BF2FD9" w:rsidP="00456426">
      <w:pPr>
        <w:pStyle w:val="2f3"/>
        <w:widowControl w:val="0"/>
        <w:spacing w:after="0" w:line="240" w:lineRule="auto"/>
        <w:ind w:firstLine="567"/>
        <w:jc w:val="both"/>
        <w:rPr>
          <w:sz w:val="20"/>
          <w:szCs w:val="20"/>
        </w:rPr>
      </w:pPr>
    </w:p>
    <w:p w14:paraId="05903EFF" w14:textId="13AB7249" w:rsidR="00BF2FD9" w:rsidRPr="009B3ACA" w:rsidRDefault="00BF2FD9" w:rsidP="00456426">
      <w:pPr>
        <w:pStyle w:val="ConsNormal0"/>
        <w:ind w:right="0" w:firstLine="567"/>
        <w:jc w:val="center"/>
        <w:rPr>
          <w:rFonts w:ascii="Times New Roman" w:hAnsi="Times New Roman" w:cs="Times New Roman"/>
          <w:b/>
        </w:rPr>
      </w:pPr>
      <w:r w:rsidRPr="009B3ACA">
        <w:rPr>
          <w:rFonts w:ascii="Times New Roman" w:hAnsi="Times New Roman" w:cs="Times New Roman"/>
          <w:b/>
        </w:rPr>
        <w:t>1.2.</w:t>
      </w:r>
      <w:r w:rsidR="00432596" w:rsidRPr="009B3ACA">
        <w:rPr>
          <w:rFonts w:ascii="Times New Roman" w:hAnsi="Times New Roman" w:cs="Times New Roman"/>
          <w:b/>
        </w:rPr>
        <w:t xml:space="preserve"> </w:t>
      </w:r>
      <w:r w:rsidRPr="009B3ACA">
        <w:rPr>
          <w:rFonts w:ascii="Times New Roman" w:hAnsi="Times New Roman" w:cs="Times New Roman"/>
          <w:b/>
        </w:rPr>
        <w:t xml:space="preserve">ИЗУЧЕНИЕ </w:t>
      </w:r>
      <w:r w:rsidR="00A0682B" w:rsidRPr="009B3ACA">
        <w:rPr>
          <w:rFonts w:ascii="Times New Roman" w:hAnsi="Times New Roman" w:cs="Times New Roman"/>
          <w:b/>
        </w:rPr>
        <w:t>УЧАСТНИК</w:t>
      </w:r>
      <w:r w:rsidRPr="009B3ACA">
        <w:rPr>
          <w:rFonts w:ascii="Times New Roman" w:hAnsi="Times New Roman" w:cs="Times New Roman"/>
          <w:b/>
        </w:rPr>
        <w:t>АМИ КОНКУРСНОЙ ДОКУМЕНТАЦИИ</w:t>
      </w:r>
    </w:p>
    <w:p w14:paraId="09CD6FBE" w14:textId="77777777" w:rsidR="00B6509B" w:rsidRPr="009B3ACA" w:rsidRDefault="00B6509B" w:rsidP="00456426">
      <w:pPr>
        <w:pStyle w:val="ConsNormal0"/>
        <w:ind w:right="0" w:firstLine="567"/>
        <w:jc w:val="both"/>
        <w:rPr>
          <w:rFonts w:ascii="Times New Roman" w:hAnsi="Times New Roman" w:cs="Times New Roman"/>
        </w:rPr>
      </w:pPr>
    </w:p>
    <w:p w14:paraId="29447ADB" w14:textId="0B34399C" w:rsidR="00BF2FD9" w:rsidRPr="009B3ACA" w:rsidRDefault="00BF2FD9" w:rsidP="00456426">
      <w:pPr>
        <w:pStyle w:val="ConsNormal0"/>
        <w:ind w:right="0" w:firstLine="567"/>
        <w:jc w:val="both"/>
        <w:rPr>
          <w:rFonts w:ascii="Times New Roman" w:hAnsi="Times New Roman" w:cs="Times New Roman"/>
        </w:rPr>
      </w:pPr>
      <w:r w:rsidRPr="009B3ACA">
        <w:rPr>
          <w:rFonts w:ascii="Times New Roman" w:hAnsi="Times New Roman" w:cs="Times New Roman"/>
        </w:rPr>
        <w:t xml:space="preserve">1.2.1. </w:t>
      </w:r>
      <w:r w:rsidR="00A0682B" w:rsidRPr="009B3ACA">
        <w:rPr>
          <w:rFonts w:ascii="Times New Roman" w:hAnsi="Times New Roman" w:cs="Times New Roman"/>
        </w:rPr>
        <w:t>Участник</w:t>
      </w:r>
      <w:r w:rsidRPr="009B3ACA">
        <w:rPr>
          <w:rFonts w:ascii="Times New Roman" w:hAnsi="Times New Roman" w:cs="Times New Roman"/>
        </w:rPr>
        <w:t xml:space="preserve"> обязан в полном объеме изучить конкурсную документацию. </w:t>
      </w:r>
    </w:p>
    <w:p w14:paraId="4329EB31" w14:textId="3349E7D5" w:rsidR="00BF2FD9" w:rsidRPr="009B3ACA" w:rsidRDefault="00BF2FD9" w:rsidP="00456426">
      <w:pPr>
        <w:pStyle w:val="ConsNormal0"/>
        <w:ind w:right="0" w:firstLine="567"/>
        <w:jc w:val="both"/>
        <w:rPr>
          <w:rFonts w:ascii="Times New Roman" w:hAnsi="Times New Roman" w:cs="Times New Roman"/>
          <w:color w:val="000000"/>
        </w:rPr>
      </w:pPr>
      <w:r w:rsidRPr="009B3ACA">
        <w:rPr>
          <w:rFonts w:ascii="Times New Roman" w:hAnsi="Times New Roman" w:cs="Times New Roman"/>
        </w:rPr>
        <w:t xml:space="preserve">1.2.2. </w:t>
      </w:r>
      <w:r w:rsidRPr="009B3ACA">
        <w:rPr>
          <w:rFonts w:ascii="Times New Roman" w:hAnsi="Times New Roman" w:cs="Times New Roman"/>
          <w:color w:val="000000"/>
        </w:rPr>
        <w:t xml:space="preserve">Ответственность за предоставленные в заявке данные несет </w:t>
      </w:r>
      <w:r w:rsidR="00A0682B" w:rsidRPr="009B3ACA">
        <w:rPr>
          <w:rFonts w:ascii="Times New Roman" w:hAnsi="Times New Roman" w:cs="Times New Roman"/>
          <w:color w:val="000000"/>
        </w:rPr>
        <w:t>участник</w:t>
      </w:r>
      <w:r w:rsidRPr="009B3ACA">
        <w:rPr>
          <w:rFonts w:ascii="Times New Roman" w:hAnsi="Times New Roman" w:cs="Times New Roman"/>
          <w:color w:val="000000"/>
        </w:rPr>
        <w:t>. Заказчик не обязан ос</w:t>
      </w:r>
      <w:r w:rsidR="00432596" w:rsidRPr="009B3ACA">
        <w:rPr>
          <w:rFonts w:ascii="Times New Roman" w:hAnsi="Times New Roman" w:cs="Times New Roman"/>
          <w:color w:val="000000"/>
        </w:rPr>
        <w:t>уществлять проверку указанных в</w:t>
      </w:r>
      <w:r w:rsidRPr="009B3ACA">
        <w:rPr>
          <w:rFonts w:ascii="Times New Roman" w:hAnsi="Times New Roman" w:cs="Times New Roman"/>
          <w:color w:val="000000"/>
        </w:rPr>
        <w:t xml:space="preserve"> заявке данных, но вправе осуществить такую проверку при наличии у него оснований полагать, что в заявке представлены недостоверные данные.</w:t>
      </w:r>
    </w:p>
    <w:p w14:paraId="3A308327" w14:textId="4EC23007" w:rsidR="00BF2FD9" w:rsidRPr="009B3ACA" w:rsidRDefault="00BF2FD9" w:rsidP="00456426">
      <w:pPr>
        <w:pStyle w:val="ConsNormal0"/>
        <w:ind w:right="0" w:firstLine="567"/>
        <w:jc w:val="both"/>
        <w:rPr>
          <w:rFonts w:ascii="Times New Roman" w:hAnsi="Times New Roman" w:cs="Times New Roman"/>
        </w:rPr>
      </w:pPr>
      <w:r w:rsidRPr="009B3ACA">
        <w:rPr>
          <w:rFonts w:ascii="Times New Roman" w:hAnsi="Times New Roman" w:cs="Times New Roman"/>
        </w:rPr>
        <w:t xml:space="preserve">1.2.3. Представление неполной информации, требуемой конкурсной документацией, непредставление или неправильное оформление документов, требуемых конкурсной документацией, </w:t>
      </w:r>
      <w:r w:rsidRPr="009B3ACA">
        <w:rPr>
          <w:rFonts w:ascii="Times New Roman" w:hAnsi="Times New Roman" w:cs="Times New Roman"/>
          <w:color w:val="000000"/>
        </w:rPr>
        <w:t>а также</w:t>
      </w:r>
      <w:r w:rsidRPr="009B3ACA">
        <w:rPr>
          <w:rFonts w:ascii="Times New Roman" w:hAnsi="Times New Roman" w:cs="Times New Roman"/>
        </w:rPr>
        <w:t xml:space="preserve"> непредставление или неправильное оформление форм, требуемых конкурсной документацией, представление недостоверных сведений или подача заявки, не отвечающей требованиям конкурсной документации, приводит к отклонению заявки, за исключением случаев, установленных п. 4.1.5. настоящего </w:t>
      </w:r>
      <w:r w:rsidR="00A0682B" w:rsidRPr="009B3ACA">
        <w:rPr>
          <w:rFonts w:ascii="Times New Roman" w:hAnsi="Times New Roman" w:cs="Times New Roman"/>
        </w:rPr>
        <w:t>т</w:t>
      </w:r>
      <w:r w:rsidRPr="009B3ACA">
        <w:rPr>
          <w:rFonts w:ascii="Times New Roman" w:hAnsi="Times New Roman" w:cs="Times New Roman"/>
        </w:rPr>
        <w:t>ома.</w:t>
      </w:r>
    </w:p>
    <w:p w14:paraId="72244C87" w14:textId="0BC20B0C" w:rsidR="00BF2FD9" w:rsidRPr="009B3ACA" w:rsidRDefault="00BF2FD9" w:rsidP="00456426">
      <w:pPr>
        <w:ind w:firstLine="567"/>
        <w:jc w:val="both"/>
        <w:rPr>
          <w:sz w:val="20"/>
          <w:szCs w:val="20"/>
        </w:rPr>
      </w:pPr>
      <w:r w:rsidRPr="009B3ACA">
        <w:rPr>
          <w:sz w:val="20"/>
          <w:szCs w:val="20"/>
        </w:rPr>
        <w:t xml:space="preserve">1.2.4. Заказчик вправе отклонить заявку, а также отказаться от заключения договора с </w:t>
      </w:r>
      <w:r w:rsidR="00A0682B" w:rsidRPr="009B3ACA">
        <w:rPr>
          <w:sz w:val="20"/>
          <w:szCs w:val="20"/>
        </w:rPr>
        <w:t>участник</w:t>
      </w:r>
      <w:r w:rsidRPr="009B3ACA">
        <w:rPr>
          <w:sz w:val="20"/>
          <w:szCs w:val="20"/>
        </w:rPr>
        <w:t xml:space="preserve">ом </w:t>
      </w:r>
      <w:r w:rsidR="00952C92" w:rsidRPr="009B3ACA">
        <w:rPr>
          <w:sz w:val="20"/>
          <w:szCs w:val="20"/>
        </w:rPr>
        <w:t xml:space="preserve">электронного </w:t>
      </w:r>
      <w:r w:rsidRPr="009B3ACA">
        <w:rPr>
          <w:sz w:val="20"/>
          <w:szCs w:val="20"/>
        </w:rPr>
        <w:t xml:space="preserve">конкурса в случае установления недостоверности сведений, содержащихся в документах, представленных таким </w:t>
      </w:r>
      <w:r w:rsidR="00A0682B" w:rsidRPr="009B3ACA">
        <w:rPr>
          <w:sz w:val="20"/>
          <w:szCs w:val="20"/>
        </w:rPr>
        <w:t>участник</w:t>
      </w:r>
      <w:r w:rsidRPr="009B3ACA">
        <w:rPr>
          <w:sz w:val="20"/>
          <w:szCs w:val="20"/>
        </w:rPr>
        <w:t xml:space="preserve">ом,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а также процедуры банкротства в отношении </w:t>
      </w:r>
      <w:r w:rsidR="00A0682B" w:rsidRPr="009B3ACA">
        <w:rPr>
          <w:sz w:val="20"/>
          <w:szCs w:val="20"/>
        </w:rPr>
        <w:t>участник</w:t>
      </w:r>
      <w:r w:rsidRPr="009B3ACA">
        <w:rPr>
          <w:sz w:val="20"/>
          <w:szCs w:val="20"/>
        </w:rPr>
        <w:t xml:space="preserve">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w:t>
      </w:r>
      <w:r w:rsidR="00952C92" w:rsidRPr="009B3ACA">
        <w:rPr>
          <w:sz w:val="20"/>
          <w:szCs w:val="20"/>
        </w:rPr>
        <w:t>электронного</w:t>
      </w:r>
      <w:r w:rsidRPr="009B3ACA">
        <w:rPr>
          <w:sz w:val="20"/>
          <w:szCs w:val="20"/>
        </w:rPr>
        <w:t xml:space="preserve"> конкурса до момента заключения договора, а также в одностороннем порядке отказаться от исполнения заключенного договора. </w:t>
      </w:r>
    </w:p>
    <w:p w14:paraId="7598BD51" w14:textId="77777777" w:rsidR="00F26067" w:rsidRPr="009B3ACA" w:rsidRDefault="00F26067" w:rsidP="00456426">
      <w:pPr>
        <w:jc w:val="both"/>
        <w:rPr>
          <w:sz w:val="20"/>
          <w:szCs w:val="20"/>
        </w:rPr>
      </w:pPr>
    </w:p>
    <w:p w14:paraId="7FA3CA60" w14:textId="77777777" w:rsidR="00BF2FD9" w:rsidRPr="009B3ACA" w:rsidRDefault="00BF2FD9" w:rsidP="00456426">
      <w:pPr>
        <w:pStyle w:val="2f3"/>
        <w:widowControl w:val="0"/>
        <w:numPr>
          <w:ilvl w:val="1"/>
          <w:numId w:val="3"/>
        </w:numPr>
        <w:spacing w:after="0" w:line="240" w:lineRule="auto"/>
        <w:jc w:val="center"/>
        <w:rPr>
          <w:b/>
          <w:sz w:val="20"/>
          <w:szCs w:val="20"/>
        </w:rPr>
      </w:pPr>
      <w:r w:rsidRPr="009B3ACA">
        <w:rPr>
          <w:b/>
          <w:sz w:val="20"/>
          <w:szCs w:val="20"/>
        </w:rPr>
        <w:t xml:space="preserve">ВНЕСЕНИЕ </w:t>
      </w:r>
      <w:r w:rsidRPr="009B3ACA">
        <w:rPr>
          <w:b/>
          <w:color w:val="000000"/>
          <w:sz w:val="20"/>
          <w:szCs w:val="20"/>
        </w:rPr>
        <w:t>ИЗМЕНЕНИЙ В КОНКУРСНУЮ</w:t>
      </w:r>
      <w:r w:rsidRPr="009B3ACA">
        <w:rPr>
          <w:b/>
          <w:sz w:val="20"/>
          <w:szCs w:val="20"/>
        </w:rPr>
        <w:t xml:space="preserve"> ДОКУМЕНТАЦИЮ</w:t>
      </w:r>
    </w:p>
    <w:p w14:paraId="4997D21D" w14:textId="77777777" w:rsidR="00B6509B" w:rsidRPr="009B3ACA" w:rsidRDefault="00B6509B" w:rsidP="00456426">
      <w:pPr>
        <w:pStyle w:val="2f3"/>
        <w:widowControl w:val="0"/>
        <w:spacing w:after="0" w:line="240" w:lineRule="auto"/>
        <w:ind w:left="987"/>
        <w:jc w:val="both"/>
        <w:rPr>
          <w:b/>
          <w:sz w:val="20"/>
          <w:szCs w:val="20"/>
        </w:rPr>
      </w:pPr>
    </w:p>
    <w:p w14:paraId="60648B82" w14:textId="77777777" w:rsidR="00BF2FD9" w:rsidRPr="009B3ACA" w:rsidRDefault="00BF2FD9" w:rsidP="00456426">
      <w:pPr>
        <w:ind w:firstLine="567"/>
        <w:jc w:val="both"/>
        <w:outlineLvl w:val="0"/>
        <w:rPr>
          <w:sz w:val="20"/>
          <w:szCs w:val="20"/>
        </w:rPr>
      </w:pPr>
      <w:r w:rsidRPr="009B3ACA">
        <w:rPr>
          <w:sz w:val="20"/>
          <w:szCs w:val="20"/>
        </w:rPr>
        <w:t>1.3.1. Заказчик вправе принять решение о внесении изменений в извещение и конкурсную документацию. Изменения размещаются в единой информационной системе и на электронной площадке не позднее чем в течение трех дней со дня принятия решения о внесении указанных изменений. В случае внесения изменений срок подачи заявок на участие в такой закупке должен быть продлен таким образом, чтобы с даты размещения</w:t>
      </w:r>
      <w:r w:rsidR="00182731" w:rsidRPr="009B3ACA">
        <w:rPr>
          <w:sz w:val="20"/>
          <w:szCs w:val="20"/>
        </w:rPr>
        <w:t>,</w:t>
      </w:r>
      <w:r w:rsidRPr="009B3ACA">
        <w:rPr>
          <w:sz w:val="20"/>
          <w:szCs w:val="20"/>
        </w:rPr>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Датой приняти</w:t>
      </w:r>
      <w:r w:rsidR="00432596" w:rsidRPr="009B3ACA">
        <w:rPr>
          <w:sz w:val="20"/>
          <w:szCs w:val="20"/>
        </w:rPr>
        <w:t xml:space="preserve">я решения о внесении изменений </w:t>
      </w:r>
      <w:r w:rsidRPr="009B3ACA">
        <w:rPr>
          <w:sz w:val="20"/>
          <w:szCs w:val="20"/>
        </w:rPr>
        <w:t xml:space="preserve">является дата утверждения измененной документации. </w:t>
      </w:r>
    </w:p>
    <w:p w14:paraId="0C48E66D" w14:textId="77777777" w:rsidR="00BF2FD9" w:rsidRPr="009B3ACA" w:rsidRDefault="00BF2FD9" w:rsidP="00456426">
      <w:pPr>
        <w:pStyle w:val="2f3"/>
        <w:widowControl w:val="0"/>
        <w:spacing w:after="0" w:line="240" w:lineRule="auto"/>
        <w:ind w:firstLine="567"/>
        <w:jc w:val="both"/>
        <w:rPr>
          <w:sz w:val="20"/>
          <w:szCs w:val="20"/>
        </w:rPr>
      </w:pPr>
      <w:r w:rsidRPr="009B3ACA">
        <w:rPr>
          <w:sz w:val="20"/>
          <w:szCs w:val="20"/>
        </w:rPr>
        <w:t>1.3.2.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14:paraId="63BCA229" w14:textId="4BB5C788" w:rsidR="00BF2FD9" w:rsidRPr="009B3ACA" w:rsidRDefault="00BF2FD9" w:rsidP="00456426">
      <w:pPr>
        <w:pStyle w:val="2f3"/>
        <w:widowControl w:val="0"/>
        <w:spacing w:after="0" w:line="240" w:lineRule="auto"/>
        <w:ind w:firstLine="567"/>
        <w:jc w:val="both"/>
        <w:rPr>
          <w:sz w:val="20"/>
          <w:szCs w:val="20"/>
        </w:rPr>
      </w:pPr>
      <w:r w:rsidRPr="009B3ACA">
        <w:rPr>
          <w:sz w:val="20"/>
          <w:szCs w:val="20"/>
        </w:rPr>
        <w:t xml:space="preserve">1.3.3. Заказчик не несет ответственности в случае, если </w:t>
      </w:r>
      <w:r w:rsidR="00A0682B" w:rsidRPr="009B3ACA">
        <w:rPr>
          <w:sz w:val="20"/>
          <w:szCs w:val="20"/>
        </w:rPr>
        <w:t>участник</w:t>
      </w:r>
      <w:r w:rsidRPr="009B3ACA">
        <w:rPr>
          <w:sz w:val="20"/>
          <w:szCs w:val="20"/>
        </w:rPr>
        <w:t xml:space="preserve"> не ознакомился с изменениями, внесенными в конкурсную документацию.</w:t>
      </w:r>
    </w:p>
    <w:p w14:paraId="56A5F26F" w14:textId="77777777" w:rsidR="00BF2FD9" w:rsidRPr="009B3ACA" w:rsidRDefault="00BF2FD9" w:rsidP="00456426">
      <w:pPr>
        <w:pStyle w:val="2a"/>
        <w:tabs>
          <w:tab w:val="left" w:pos="708"/>
        </w:tabs>
        <w:spacing w:before="0" w:after="0"/>
        <w:ind w:left="0" w:firstLine="567"/>
        <w:jc w:val="both"/>
        <w:rPr>
          <w:sz w:val="20"/>
        </w:rPr>
      </w:pPr>
    </w:p>
    <w:p w14:paraId="3752699C" w14:textId="77777777" w:rsidR="00B6509B" w:rsidRPr="009B3ACA" w:rsidRDefault="00BF2FD9" w:rsidP="00456426">
      <w:pPr>
        <w:pStyle w:val="2a"/>
        <w:tabs>
          <w:tab w:val="left" w:pos="708"/>
        </w:tabs>
        <w:spacing w:before="0" w:after="0"/>
        <w:ind w:left="0" w:firstLine="567"/>
        <w:jc w:val="center"/>
        <w:rPr>
          <w:sz w:val="20"/>
        </w:rPr>
      </w:pPr>
      <w:r w:rsidRPr="009B3ACA">
        <w:rPr>
          <w:sz w:val="20"/>
        </w:rPr>
        <w:t>1.4 ФОРМЫ, ПОРЯДОК, ДАТА НАЧАЛА И ОКОНЧАНИЯ</w:t>
      </w:r>
    </w:p>
    <w:p w14:paraId="6FAA64FA" w14:textId="02A8FAE9" w:rsidR="00BF2FD9" w:rsidRPr="009B3ACA" w:rsidRDefault="00BF2FD9" w:rsidP="00456426">
      <w:pPr>
        <w:pStyle w:val="2a"/>
        <w:tabs>
          <w:tab w:val="left" w:pos="708"/>
        </w:tabs>
        <w:spacing w:before="0" w:after="0"/>
        <w:ind w:left="0" w:firstLine="567"/>
        <w:jc w:val="center"/>
        <w:rPr>
          <w:sz w:val="20"/>
        </w:rPr>
      </w:pPr>
      <w:r w:rsidRPr="009B3ACA">
        <w:rPr>
          <w:sz w:val="20"/>
        </w:rPr>
        <w:t xml:space="preserve">СРОКА ПРЕДОСТАВЛЕНИЯ </w:t>
      </w:r>
      <w:r w:rsidR="00A0682B" w:rsidRPr="009B3ACA">
        <w:rPr>
          <w:sz w:val="20"/>
        </w:rPr>
        <w:t>УЧАСТНИК</w:t>
      </w:r>
      <w:r w:rsidRPr="009B3ACA">
        <w:rPr>
          <w:sz w:val="20"/>
        </w:rPr>
        <w:t xml:space="preserve">АМ </w:t>
      </w:r>
      <w:r w:rsidR="00952C92" w:rsidRPr="009B3ACA">
        <w:rPr>
          <w:sz w:val="20"/>
        </w:rPr>
        <w:t xml:space="preserve">ЭЛЕКТРОННОГО </w:t>
      </w:r>
      <w:r w:rsidRPr="009B3ACA">
        <w:rPr>
          <w:sz w:val="20"/>
        </w:rPr>
        <w:t>КОНКУРСА РАЗЪЯСНЕНИЙ ПОЛОЖЕНИЙ КОНКУРСНОЙ ДОКУМЕНТАЦИИ</w:t>
      </w:r>
    </w:p>
    <w:p w14:paraId="76F0CCD1" w14:textId="77777777" w:rsidR="00B6509B" w:rsidRPr="009B3ACA" w:rsidRDefault="00B6509B" w:rsidP="00456426">
      <w:pPr>
        <w:jc w:val="both"/>
        <w:rPr>
          <w:sz w:val="20"/>
          <w:szCs w:val="20"/>
        </w:rPr>
      </w:pPr>
    </w:p>
    <w:p w14:paraId="0EEE73D3" w14:textId="67A9029C" w:rsidR="00BF2FD9" w:rsidRPr="009B3ACA" w:rsidRDefault="00BF2FD9" w:rsidP="00456426">
      <w:pPr>
        <w:ind w:firstLine="567"/>
        <w:jc w:val="both"/>
        <w:rPr>
          <w:sz w:val="20"/>
          <w:szCs w:val="20"/>
        </w:rPr>
      </w:pPr>
      <w:r w:rsidRPr="009B3ACA">
        <w:rPr>
          <w:sz w:val="20"/>
          <w:szCs w:val="20"/>
        </w:rPr>
        <w:t xml:space="preserve">1.4.1. Каждый </w:t>
      </w:r>
      <w:r w:rsidR="00A0682B" w:rsidRPr="009B3ACA">
        <w:rPr>
          <w:sz w:val="20"/>
          <w:szCs w:val="20"/>
        </w:rPr>
        <w:t>участник</w:t>
      </w:r>
      <w:r w:rsidRPr="009B3ACA">
        <w:rPr>
          <w:sz w:val="20"/>
          <w:szCs w:val="20"/>
        </w:rPr>
        <w:t xml:space="preserve"> вправе направить в адрес электронной площадки, на которой проводится </w:t>
      </w:r>
      <w:r w:rsidR="00952C92" w:rsidRPr="009B3ACA">
        <w:rPr>
          <w:sz w:val="20"/>
          <w:szCs w:val="20"/>
        </w:rPr>
        <w:t xml:space="preserve">электронный </w:t>
      </w:r>
      <w:r w:rsidRPr="009B3ACA">
        <w:rPr>
          <w:sz w:val="20"/>
          <w:szCs w:val="20"/>
        </w:rPr>
        <w:t xml:space="preserve">конкурс, в сроки, установленные конкурсной документацией, запрос о разъяснении положений извещения и документации. </w:t>
      </w:r>
    </w:p>
    <w:p w14:paraId="6CDE2FE7" w14:textId="77777777" w:rsidR="00BF2FD9" w:rsidRPr="009B3ACA" w:rsidRDefault="00BF2FD9" w:rsidP="00456426">
      <w:pPr>
        <w:ind w:firstLine="567"/>
        <w:jc w:val="both"/>
        <w:rPr>
          <w:sz w:val="20"/>
          <w:szCs w:val="20"/>
        </w:rPr>
      </w:pPr>
      <w:r w:rsidRPr="009B3ACA">
        <w:rPr>
          <w:sz w:val="20"/>
          <w:szCs w:val="20"/>
        </w:rPr>
        <w:t>1.4.2. Днем поступления запроса считается день поступления запроса от оператора электронной площадки заказчику.</w:t>
      </w:r>
    </w:p>
    <w:p w14:paraId="22E0B159" w14:textId="77777777" w:rsidR="00BF2FD9" w:rsidRPr="009B3ACA" w:rsidRDefault="00BF2FD9" w:rsidP="00456426">
      <w:pPr>
        <w:ind w:firstLine="567"/>
        <w:jc w:val="both"/>
        <w:rPr>
          <w:sz w:val="20"/>
          <w:szCs w:val="20"/>
        </w:rPr>
      </w:pPr>
      <w:r w:rsidRPr="009B3ACA">
        <w:rPr>
          <w:sz w:val="20"/>
          <w:szCs w:val="20"/>
        </w:rPr>
        <w:t>1.4.3. Разъяснения размещаются заказчиком в электронной форме на электронной площадке, в единой информационной системе в течение трех рабочих дней с даты получения запроса.</w:t>
      </w:r>
    </w:p>
    <w:p w14:paraId="210063B3" w14:textId="77777777" w:rsidR="00BF2FD9" w:rsidRPr="009B3ACA" w:rsidRDefault="00BF2FD9" w:rsidP="00456426">
      <w:pPr>
        <w:ind w:firstLine="567"/>
        <w:jc w:val="both"/>
        <w:rPr>
          <w:sz w:val="20"/>
          <w:szCs w:val="20"/>
        </w:rPr>
      </w:pPr>
      <w:r w:rsidRPr="009B3ACA">
        <w:rPr>
          <w:sz w:val="20"/>
          <w:szCs w:val="20"/>
        </w:rPr>
        <w:t>1.4.4. Запросы о разъяснении положений конкурсной документации, поступившие позднее, чем за три рабочих дня до даты окончания срока подачи заявок, указанного в извещении, не рассматриваются.</w:t>
      </w:r>
    </w:p>
    <w:p w14:paraId="26FD7EA1" w14:textId="2220CAF8" w:rsidR="00873997" w:rsidRPr="009B3ACA" w:rsidRDefault="00873997" w:rsidP="00456426">
      <w:pPr>
        <w:ind w:firstLine="567"/>
        <w:jc w:val="both"/>
        <w:rPr>
          <w:sz w:val="20"/>
          <w:szCs w:val="20"/>
        </w:rPr>
      </w:pPr>
      <w:r w:rsidRPr="009B3ACA">
        <w:rPr>
          <w:sz w:val="20"/>
          <w:szCs w:val="20"/>
        </w:rPr>
        <w:lastRenderedPageBreak/>
        <w:t xml:space="preserve">1.4.5. Дата начала срока предоставления </w:t>
      </w:r>
      <w:r w:rsidR="00A0682B" w:rsidRPr="009B3ACA">
        <w:rPr>
          <w:sz w:val="20"/>
          <w:szCs w:val="20"/>
        </w:rPr>
        <w:t>участник</w:t>
      </w:r>
      <w:r w:rsidRPr="009B3ACA">
        <w:rPr>
          <w:sz w:val="20"/>
          <w:szCs w:val="20"/>
        </w:rPr>
        <w:t xml:space="preserve">ам закупки разъяснений положений документации о закупке: </w:t>
      </w:r>
      <w:r w:rsidR="00393DC8">
        <w:rPr>
          <w:b/>
          <w:sz w:val="20"/>
          <w:szCs w:val="20"/>
        </w:rPr>
        <w:t>«15</w:t>
      </w:r>
      <w:r w:rsidR="005820F2">
        <w:rPr>
          <w:b/>
          <w:sz w:val="20"/>
          <w:szCs w:val="20"/>
        </w:rPr>
        <w:t>» августа 2026 года</w:t>
      </w:r>
      <w:r w:rsidR="001B599C" w:rsidRPr="009B3ACA">
        <w:rPr>
          <w:b/>
          <w:sz w:val="20"/>
          <w:szCs w:val="20"/>
        </w:rPr>
        <w:t>.</w:t>
      </w:r>
    </w:p>
    <w:p w14:paraId="36E38885" w14:textId="4EF74F76" w:rsidR="00D34DE9" w:rsidRPr="009B3ACA" w:rsidRDefault="00B73B60" w:rsidP="00D34DE9">
      <w:pPr>
        <w:ind w:firstLine="567"/>
        <w:jc w:val="both"/>
        <w:rPr>
          <w:sz w:val="20"/>
          <w:szCs w:val="20"/>
        </w:rPr>
      </w:pPr>
      <w:r w:rsidRPr="009B3ACA">
        <w:rPr>
          <w:sz w:val="20"/>
          <w:szCs w:val="20"/>
        </w:rPr>
        <w:t>1.4.6</w:t>
      </w:r>
      <w:r w:rsidR="00D34DE9" w:rsidRPr="009B3ACA">
        <w:rPr>
          <w:sz w:val="20"/>
          <w:szCs w:val="20"/>
        </w:rPr>
        <w:t xml:space="preserve">. Дата и время окончания срока предоставления </w:t>
      </w:r>
      <w:r w:rsidR="00A0682B" w:rsidRPr="009B3ACA">
        <w:rPr>
          <w:sz w:val="20"/>
          <w:szCs w:val="20"/>
        </w:rPr>
        <w:t>участник</w:t>
      </w:r>
      <w:r w:rsidR="00D34DE9" w:rsidRPr="009B3ACA">
        <w:rPr>
          <w:sz w:val="20"/>
          <w:szCs w:val="20"/>
        </w:rPr>
        <w:t xml:space="preserve">ам закупки разъяснений положений документации о закупке: </w:t>
      </w:r>
      <w:r w:rsidR="00616BD5" w:rsidRPr="009B3ACA">
        <w:rPr>
          <w:b/>
          <w:sz w:val="20"/>
          <w:szCs w:val="20"/>
        </w:rPr>
        <w:t>«</w:t>
      </w:r>
      <w:r w:rsidR="005820F2">
        <w:rPr>
          <w:b/>
          <w:sz w:val="20"/>
          <w:szCs w:val="20"/>
        </w:rPr>
        <w:t>28</w:t>
      </w:r>
      <w:r w:rsidR="00D34DE9" w:rsidRPr="009B3ACA">
        <w:rPr>
          <w:b/>
          <w:sz w:val="20"/>
          <w:szCs w:val="20"/>
        </w:rPr>
        <w:t xml:space="preserve">» </w:t>
      </w:r>
      <w:r w:rsidR="00755677">
        <w:rPr>
          <w:b/>
          <w:sz w:val="20"/>
          <w:szCs w:val="20"/>
        </w:rPr>
        <w:t>августа</w:t>
      </w:r>
      <w:r w:rsidR="00D34DE9" w:rsidRPr="009B3ACA">
        <w:rPr>
          <w:b/>
          <w:sz w:val="20"/>
          <w:szCs w:val="20"/>
        </w:rPr>
        <w:t xml:space="preserve"> 202</w:t>
      </w:r>
      <w:r w:rsidR="006001B4">
        <w:rPr>
          <w:b/>
          <w:sz w:val="20"/>
          <w:szCs w:val="20"/>
        </w:rPr>
        <w:t>6</w:t>
      </w:r>
      <w:r w:rsidR="00D34DE9" w:rsidRPr="009B3ACA">
        <w:rPr>
          <w:b/>
          <w:sz w:val="20"/>
          <w:szCs w:val="20"/>
        </w:rPr>
        <w:t xml:space="preserve"> </w:t>
      </w:r>
      <w:r w:rsidR="001942ED" w:rsidRPr="009B3ACA">
        <w:rPr>
          <w:b/>
          <w:sz w:val="20"/>
          <w:szCs w:val="20"/>
        </w:rPr>
        <w:t xml:space="preserve">года в </w:t>
      </w:r>
      <w:r w:rsidR="006945AF" w:rsidRPr="009B3ACA">
        <w:rPr>
          <w:b/>
          <w:sz w:val="20"/>
          <w:szCs w:val="20"/>
        </w:rPr>
        <w:t xml:space="preserve">23ч. 59м. </w:t>
      </w:r>
      <w:r w:rsidR="001942ED" w:rsidRPr="009B3ACA">
        <w:rPr>
          <w:b/>
          <w:sz w:val="20"/>
          <w:szCs w:val="20"/>
        </w:rPr>
        <w:t>по московскому времени</w:t>
      </w:r>
      <w:r w:rsidR="00D34DE9" w:rsidRPr="009B3ACA">
        <w:rPr>
          <w:b/>
          <w:sz w:val="20"/>
          <w:szCs w:val="20"/>
        </w:rPr>
        <w:t>.</w:t>
      </w:r>
    </w:p>
    <w:p w14:paraId="51F92A29" w14:textId="77777777" w:rsidR="00BF2FD9" w:rsidRPr="009B3ACA" w:rsidRDefault="00BF2FD9" w:rsidP="00456426">
      <w:pPr>
        <w:ind w:firstLine="567"/>
        <w:jc w:val="both"/>
        <w:rPr>
          <w:sz w:val="20"/>
          <w:szCs w:val="20"/>
        </w:rPr>
      </w:pPr>
    </w:p>
    <w:p w14:paraId="5ED34A8C" w14:textId="77777777" w:rsidR="00BF2FD9" w:rsidRPr="009B3ACA" w:rsidRDefault="00BF2FD9" w:rsidP="00456426">
      <w:pPr>
        <w:pStyle w:val="affc"/>
        <w:numPr>
          <w:ilvl w:val="1"/>
          <w:numId w:val="4"/>
        </w:numPr>
        <w:spacing w:after="0"/>
        <w:jc w:val="center"/>
        <w:rPr>
          <w:b/>
          <w:sz w:val="20"/>
          <w:szCs w:val="20"/>
        </w:rPr>
      </w:pPr>
      <w:r w:rsidRPr="009B3ACA">
        <w:rPr>
          <w:b/>
          <w:sz w:val="20"/>
          <w:szCs w:val="20"/>
        </w:rPr>
        <w:t xml:space="preserve">ОТКАЗ ОТ ПРОВЕДЕНИЯ </w:t>
      </w:r>
      <w:r w:rsidR="00952C92" w:rsidRPr="009B3ACA">
        <w:rPr>
          <w:b/>
          <w:sz w:val="20"/>
          <w:szCs w:val="20"/>
        </w:rPr>
        <w:t xml:space="preserve">ЭЛЕКТРОННОГО </w:t>
      </w:r>
      <w:r w:rsidRPr="009B3ACA">
        <w:rPr>
          <w:b/>
          <w:sz w:val="20"/>
          <w:szCs w:val="20"/>
        </w:rPr>
        <w:t>КОНКУРСА</w:t>
      </w:r>
    </w:p>
    <w:p w14:paraId="6ADFCD06" w14:textId="77777777" w:rsidR="00B6509B" w:rsidRPr="009B3ACA" w:rsidRDefault="00B6509B" w:rsidP="00456426">
      <w:pPr>
        <w:pStyle w:val="affc"/>
        <w:spacing w:after="0"/>
        <w:ind w:left="927"/>
        <w:jc w:val="both"/>
        <w:rPr>
          <w:b/>
          <w:sz w:val="20"/>
          <w:szCs w:val="20"/>
        </w:rPr>
      </w:pPr>
    </w:p>
    <w:p w14:paraId="26C95C29" w14:textId="77777777" w:rsidR="00BF2FD9" w:rsidRPr="009B3ACA" w:rsidRDefault="00BF2FD9" w:rsidP="00456426">
      <w:pPr>
        <w:pStyle w:val="affc"/>
        <w:spacing w:after="0"/>
        <w:ind w:firstLine="567"/>
        <w:jc w:val="both"/>
        <w:rPr>
          <w:sz w:val="20"/>
          <w:szCs w:val="20"/>
        </w:rPr>
      </w:pPr>
      <w:r w:rsidRPr="009B3ACA">
        <w:rPr>
          <w:sz w:val="20"/>
          <w:szCs w:val="20"/>
        </w:rPr>
        <w:t xml:space="preserve">1.5.1. Заказчик вправе отменить </w:t>
      </w:r>
      <w:r w:rsidR="00952C92" w:rsidRPr="009B3ACA">
        <w:rPr>
          <w:sz w:val="20"/>
          <w:szCs w:val="20"/>
        </w:rPr>
        <w:t xml:space="preserve">электронный </w:t>
      </w:r>
      <w:r w:rsidRPr="009B3ACA">
        <w:rPr>
          <w:sz w:val="20"/>
          <w:szCs w:val="20"/>
        </w:rPr>
        <w:t xml:space="preserve">конкурс по одному и более предмету закупки (лоту) до наступления даты и времени окончания срока подачи заявок на участие в </w:t>
      </w:r>
      <w:r w:rsidR="00952C92" w:rsidRPr="009B3ACA">
        <w:rPr>
          <w:sz w:val="20"/>
          <w:szCs w:val="20"/>
        </w:rPr>
        <w:t xml:space="preserve">электронном </w:t>
      </w:r>
      <w:r w:rsidRPr="009B3ACA">
        <w:rPr>
          <w:sz w:val="20"/>
          <w:szCs w:val="20"/>
        </w:rPr>
        <w:t xml:space="preserve">конкурсе. </w:t>
      </w:r>
    </w:p>
    <w:p w14:paraId="15E169D6" w14:textId="77777777" w:rsidR="00BF2FD9" w:rsidRPr="009B3ACA" w:rsidRDefault="00BF2FD9" w:rsidP="00456426">
      <w:pPr>
        <w:pStyle w:val="affc"/>
        <w:spacing w:after="0"/>
        <w:ind w:firstLine="567"/>
        <w:jc w:val="both"/>
        <w:rPr>
          <w:sz w:val="20"/>
          <w:szCs w:val="20"/>
        </w:rPr>
      </w:pPr>
      <w:r w:rsidRPr="009B3ACA">
        <w:rPr>
          <w:sz w:val="20"/>
          <w:szCs w:val="20"/>
        </w:rPr>
        <w:t xml:space="preserve">1.5.2. Решение об отмене закупки размещается в единой информационной системе и на электронной площадке в день принятия этого решения. </w:t>
      </w:r>
    </w:p>
    <w:p w14:paraId="03A60186" w14:textId="77777777" w:rsidR="00BF2FD9" w:rsidRPr="009B3ACA" w:rsidRDefault="00BF2FD9" w:rsidP="00456426">
      <w:pPr>
        <w:pStyle w:val="affc"/>
        <w:spacing w:after="0"/>
        <w:ind w:firstLine="567"/>
        <w:jc w:val="both"/>
        <w:rPr>
          <w:sz w:val="20"/>
          <w:szCs w:val="20"/>
        </w:rPr>
      </w:pPr>
      <w:r w:rsidRPr="009B3ACA">
        <w:rPr>
          <w:sz w:val="20"/>
          <w:szCs w:val="20"/>
        </w:rPr>
        <w:t>1.5.3. По истечении срока отмены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p w14:paraId="12952FCC" w14:textId="77777777" w:rsidR="00BF2FD9" w:rsidRPr="009B3ACA" w:rsidRDefault="00BF2FD9" w:rsidP="00456426">
      <w:pPr>
        <w:pStyle w:val="affc"/>
        <w:spacing w:after="0"/>
        <w:ind w:firstLine="567"/>
        <w:jc w:val="center"/>
        <w:rPr>
          <w:sz w:val="20"/>
          <w:szCs w:val="20"/>
        </w:rPr>
      </w:pPr>
    </w:p>
    <w:p w14:paraId="00576ED8" w14:textId="77777777" w:rsidR="00B6509B" w:rsidRPr="009B3ACA" w:rsidRDefault="00BF2FD9" w:rsidP="00456426">
      <w:pPr>
        <w:ind w:firstLine="567"/>
        <w:jc w:val="center"/>
        <w:rPr>
          <w:b/>
          <w:sz w:val="20"/>
          <w:szCs w:val="20"/>
        </w:rPr>
      </w:pPr>
      <w:r w:rsidRPr="009B3ACA">
        <w:rPr>
          <w:b/>
          <w:sz w:val="20"/>
          <w:szCs w:val="20"/>
        </w:rPr>
        <w:t>2. ТРЕБОВАНИЯ К СОДЕРЖАНИЮ, ФОРМЕ, ОФОРМЛЕНИЮ</w:t>
      </w:r>
    </w:p>
    <w:p w14:paraId="3543FDC1" w14:textId="77777777" w:rsidR="00BF2FD9" w:rsidRPr="009B3ACA" w:rsidRDefault="00BF2FD9" w:rsidP="00456426">
      <w:pPr>
        <w:ind w:firstLine="567"/>
        <w:jc w:val="center"/>
        <w:rPr>
          <w:b/>
          <w:sz w:val="20"/>
          <w:szCs w:val="20"/>
        </w:rPr>
      </w:pPr>
      <w:r w:rsidRPr="009B3ACA">
        <w:rPr>
          <w:b/>
          <w:sz w:val="20"/>
          <w:szCs w:val="20"/>
        </w:rPr>
        <w:t>И СОСТА</w:t>
      </w:r>
      <w:r w:rsidR="00B6509B" w:rsidRPr="009B3ACA">
        <w:rPr>
          <w:b/>
          <w:sz w:val="20"/>
          <w:szCs w:val="20"/>
        </w:rPr>
        <w:t xml:space="preserve">ВУ ЗАЯВКИ НА УЧАСТИЕ В </w:t>
      </w:r>
      <w:r w:rsidR="00952C92" w:rsidRPr="009B3ACA">
        <w:rPr>
          <w:b/>
          <w:sz w:val="20"/>
          <w:szCs w:val="20"/>
        </w:rPr>
        <w:t xml:space="preserve">ЭЛЕКТРОННОМ </w:t>
      </w:r>
      <w:r w:rsidR="00B6509B" w:rsidRPr="009B3ACA">
        <w:rPr>
          <w:b/>
          <w:sz w:val="20"/>
          <w:szCs w:val="20"/>
        </w:rPr>
        <w:t>КОНКУРСЕ</w:t>
      </w:r>
    </w:p>
    <w:p w14:paraId="0C6AB22E" w14:textId="77777777" w:rsidR="0002136A" w:rsidRPr="009B3ACA" w:rsidRDefault="0002136A" w:rsidP="00456426">
      <w:pPr>
        <w:ind w:firstLine="567"/>
        <w:jc w:val="both"/>
        <w:rPr>
          <w:b/>
          <w:sz w:val="20"/>
          <w:szCs w:val="20"/>
        </w:rPr>
      </w:pPr>
    </w:p>
    <w:p w14:paraId="74424123" w14:textId="77777777" w:rsidR="00BF2FD9" w:rsidRPr="009B3ACA" w:rsidRDefault="00BF2FD9" w:rsidP="001B419D">
      <w:pPr>
        <w:pStyle w:val="37"/>
        <w:keepNext w:val="0"/>
        <w:widowControl w:val="0"/>
        <w:tabs>
          <w:tab w:val="clear" w:pos="567"/>
          <w:tab w:val="left" w:pos="708"/>
        </w:tabs>
        <w:spacing w:before="0" w:after="0"/>
        <w:ind w:left="0" w:firstLine="567"/>
        <w:jc w:val="center"/>
        <w:rPr>
          <w:sz w:val="20"/>
        </w:rPr>
      </w:pPr>
      <w:r w:rsidRPr="009B3ACA">
        <w:rPr>
          <w:sz w:val="20"/>
        </w:rPr>
        <w:t>2.1. ЯЗЫК ЗАЯВКИ</w:t>
      </w:r>
    </w:p>
    <w:p w14:paraId="2CC9BEEC" w14:textId="77777777" w:rsidR="00B6509B" w:rsidRPr="009B3ACA" w:rsidRDefault="00B6509B" w:rsidP="00456426">
      <w:pPr>
        <w:jc w:val="both"/>
        <w:rPr>
          <w:sz w:val="20"/>
          <w:szCs w:val="20"/>
        </w:rPr>
      </w:pPr>
    </w:p>
    <w:p w14:paraId="52AE2A17" w14:textId="09E09FB0" w:rsidR="00BF2FD9" w:rsidRPr="009B3ACA" w:rsidRDefault="00BF2FD9" w:rsidP="00456426">
      <w:pPr>
        <w:pStyle w:val="2f3"/>
        <w:widowControl w:val="0"/>
        <w:spacing w:after="0" w:line="240" w:lineRule="auto"/>
        <w:ind w:firstLine="567"/>
        <w:jc w:val="both"/>
        <w:rPr>
          <w:sz w:val="20"/>
          <w:szCs w:val="20"/>
        </w:rPr>
      </w:pPr>
      <w:r w:rsidRPr="009B3ACA">
        <w:rPr>
          <w:sz w:val="20"/>
          <w:szCs w:val="20"/>
        </w:rPr>
        <w:t xml:space="preserve">2.1.1. Заявка, подготовленная </w:t>
      </w:r>
      <w:r w:rsidR="00A0682B" w:rsidRPr="009B3ACA">
        <w:rPr>
          <w:sz w:val="20"/>
          <w:szCs w:val="20"/>
        </w:rPr>
        <w:t>участник</w:t>
      </w:r>
      <w:r w:rsidRPr="009B3ACA">
        <w:rPr>
          <w:sz w:val="20"/>
          <w:szCs w:val="20"/>
        </w:rPr>
        <w:t>ом, вся корреспонденция и документация, связанная с этой заявкой, должны быть составлены на русском языке.</w:t>
      </w:r>
    </w:p>
    <w:p w14:paraId="7E91A3B2" w14:textId="77777777" w:rsidR="00BF2FD9" w:rsidRPr="009B3ACA" w:rsidRDefault="00BF2FD9" w:rsidP="00456426">
      <w:pPr>
        <w:pStyle w:val="2f3"/>
        <w:widowControl w:val="0"/>
        <w:spacing w:after="0" w:line="240" w:lineRule="auto"/>
        <w:ind w:firstLine="567"/>
        <w:jc w:val="both"/>
        <w:rPr>
          <w:sz w:val="20"/>
          <w:szCs w:val="20"/>
        </w:rPr>
      </w:pPr>
      <w:r w:rsidRPr="009B3ACA">
        <w:rPr>
          <w:sz w:val="20"/>
          <w:szCs w:val="20"/>
        </w:rPr>
        <w:t>2.1.2. Документация может быть составлена на другом языке при условии, что к ней будет прилагаться нотариально заверенный перевод на русском языке.</w:t>
      </w:r>
    </w:p>
    <w:p w14:paraId="3441E0B8" w14:textId="77777777" w:rsidR="00645400" w:rsidRPr="009B3ACA" w:rsidRDefault="00645400" w:rsidP="00456426">
      <w:pPr>
        <w:pStyle w:val="2f3"/>
        <w:widowControl w:val="0"/>
        <w:spacing w:after="0" w:line="240" w:lineRule="auto"/>
        <w:ind w:firstLine="567"/>
        <w:jc w:val="both"/>
        <w:rPr>
          <w:sz w:val="20"/>
          <w:szCs w:val="20"/>
        </w:rPr>
      </w:pPr>
    </w:p>
    <w:p w14:paraId="5E56D2D3" w14:textId="7A81ED77" w:rsidR="00BF2FD9" w:rsidRPr="009B3ACA" w:rsidRDefault="00BF2FD9" w:rsidP="00456426">
      <w:pPr>
        <w:pStyle w:val="37"/>
        <w:keepNext w:val="0"/>
        <w:widowControl w:val="0"/>
        <w:tabs>
          <w:tab w:val="clear" w:pos="567"/>
          <w:tab w:val="left" w:pos="708"/>
        </w:tabs>
        <w:spacing w:before="0" w:after="0"/>
        <w:ind w:left="0" w:firstLine="567"/>
        <w:jc w:val="center"/>
        <w:rPr>
          <w:sz w:val="20"/>
        </w:rPr>
      </w:pPr>
      <w:r w:rsidRPr="009B3ACA">
        <w:rPr>
          <w:sz w:val="20"/>
        </w:rPr>
        <w:t xml:space="preserve">2.2. КОНКУРСНОЕ ПРЕДЛОЖЕНИЕ </w:t>
      </w:r>
      <w:r w:rsidR="00A0682B" w:rsidRPr="009B3ACA">
        <w:rPr>
          <w:sz w:val="20"/>
        </w:rPr>
        <w:t>УЧАСТНИК</w:t>
      </w:r>
      <w:r w:rsidRPr="009B3ACA">
        <w:rPr>
          <w:sz w:val="20"/>
        </w:rPr>
        <w:t>А</w:t>
      </w:r>
    </w:p>
    <w:p w14:paraId="43E2DCA4" w14:textId="77777777" w:rsidR="00B6509B" w:rsidRPr="009B3ACA" w:rsidRDefault="00B6509B" w:rsidP="00456426">
      <w:pPr>
        <w:jc w:val="both"/>
        <w:rPr>
          <w:sz w:val="20"/>
          <w:szCs w:val="20"/>
        </w:rPr>
      </w:pPr>
    </w:p>
    <w:p w14:paraId="7137604F" w14:textId="1239FBD0" w:rsidR="00BF2FD9" w:rsidRPr="009B3ACA" w:rsidRDefault="00BF2FD9" w:rsidP="00456426">
      <w:pPr>
        <w:pStyle w:val="2f3"/>
        <w:spacing w:after="0" w:line="240" w:lineRule="auto"/>
        <w:ind w:firstLine="567"/>
        <w:jc w:val="both"/>
        <w:rPr>
          <w:color w:val="000000"/>
          <w:sz w:val="20"/>
          <w:szCs w:val="20"/>
        </w:rPr>
      </w:pPr>
      <w:r w:rsidRPr="009B3ACA">
        <w:rPr>
          <w:sz w:val="20"/>
          <w:szCs w:val="20"/>
        </w:rPr>
        <w:t>2.2.1. Кажд</w:t>
      </w:r>
      <w:r w:rsidR="00292470" w:rsidRPr="009B3ACA">
        <w:rPr>
          <w:sz w:val="20"/>
          <w:szCs w:val="20"/>
        </w:rPr>
        <w:t xml:space="preserve">ый </w:t>
      </w:r>
      <w:r w:rsidR="00A0682B" w:rsidRPr="009B3ACA">
        <w:rPr>
          <w:sz w:val="20"/>
          <w:szCs w:val="20"/>
        </w:rPr>
        <w:t>участник</w:t>
      </w:r>
      <w:r w:rsidR="00292470" w:rsidRPr="009B3ACA">
        <w:rPr>
          <w:sz w:val="20"/>
          <w:szCs w:val="20"/>
        </w:rPr>
        <w:t xml:space="preserve"> подает одну заявку </w:t>
      </w:r>
      <w:r w:rsidRPr="009B3ACA">
        <w:rPr>
          <w:sz w:val="20"/>
          <w:szCs w:val="20"/>
        </w:rPr>
        <w:t xml:space="preserve">по форме, установленной томом 2 (далее форма </w:t>
      </w:r>
      <w:r w:rsidR="00F00928" w:rsidRPr="009B3ACA">
        <w:rPr>
          <w:sz w:val="20"/>
          <w:szCs w:val="20"/>
        </w:rPr>
        <w:t>«</w:t>
      </w:r>
      <w:r w:rsidRPr="009B3ACA">
        <w:rPr>
          <w:sz w:val="20"/>
          <w:szCs w:val="20"/>
        </w:rPr>
        <w:t>Заявка для участия в</w:t>
      </w:r>
      <w:r w:rsidR="00952C92" w:rsidRPr="009B3ACA">
        <w:rPr>
          <w:sz w:val="20"/>
          <w:szCs w:val="20"/>
        </w:rPr>
        <w:t xml:space="preserve"> электронном</w:t>
      </w:r>
      <w:r w:rsidRPr="009B3ACA">
        <w:rPr>
          <w:sz w:val="20"/>
          <w:szCs w:val="20"/>
        </w:rPr>
        <w:t xml:space="preserve"> конкурсе</w:t>
      </w:r>
      <w:r w:rsidR="00F00928" w:rsidRPr="009B3ACA">
        <w:rPr>
          <w:sz w:val="20"/>
          <w:szCs w:val="20"/>
        </w:rPr>
        <w:t>»</w:t>
      </w:r>
      <w:r w:rsidRPr="009B3ACA">
        <w:rPr>
          <w:sz w:val="20"/>
          <w:szCs w:val="20"/>
        </w:rPr>
        <w:t xml:space="preserve">). </w:t>
      </w:r>
      <w:r w:rsidRPr="009B3ACA">
        <w:rPr>
          <w:color w:val="000000"/>
          <w:sz w:val="20"/>
          <w:szCs w:val="20"/>
        </w:rPr>
        <w:t xml:space="preserve">Подача </w:t>
      </w:r>
      <w:r w:rsidR="00645400" w:rsidRPr="009B3ACA">
        <w:rPr>
          <w:color w:val="000000"/>
          <w:sz w:val="20"/>
          <w:szCs w:val="20"/>
        </w:rPr>
        <w:t xml:space="preserve">от одного </w:t>
      </w:r>
      <w:r w:rsidR="00A0682B" w:rsidRPr="009B3ACA">
        <w:rPr>
          <w:color w:val="000000"/>
          <w:sz w:val="20"/>
          <w:szCs w:val="20"/>
        </w:rPr>
        <w:t>участник</w:t>
      </w:r>
      <w:r w:rsidR="00645400" w:rsidRPr="009B3ACA">
        <w:rPr>
          <w:color w:val="000000"/>
          <w:sz w:val="20"/>
          <w:szCs w:val="20"/>
        </w:rPr>
        <w:t xml:space="preserve">а </w:t>
      </w:r>
      <w:r w:rsidRPr="009B3ACA">
        <w:rPr>
          <w:color w:val="000000"/>
          <w:sz w:val="20"/>
          <w:szCs w:val="20"/>
        </w:rPr>
        <w:t xml:space="preserve">нескольких заявок на один </w:t>
      </w:r>
      <w:r w:rsidR="00952C92" w:rsidRPr="009B3ACA">
        <w:rPr>
          <w:sz w:val="20"/>
          <w:szCs w:val="20"/>
        </w:rPr>
        <w:t xml:space="preserve">электронный </w:t>
      </w:r>
      <w:r w:rsidRPr="009B3ACA">
        <w:rPr>
          <w:color w:val="000000"/>
          <w:sz w:val="20"/>
          <w:szCs w:val="20"/>
        </w:rPr>
        <w:t xml:space="preserve">конкурс (лот) не допускается. </w:t>
      </w:r>
    </w:p>
    <w:p w14:paraId="7476A3A4" w14:textId="44179D2B" w:rsidR="00BF2FD9" w:rsidRPr="009B3ACA" w:rsidRDefault="00BF2FD9" w:rsidP="00456426">
      <w:pPr>
        <w:ind w:firstLine="567"/>
        <w:jc w:val="both"/>
        <w:rPr>
          <w:color w:val="000000"/>
          <w:sz w:val="20"/>
          <w:szCs w:val="20"/>
        </w:rPr>
      </w:pPr>
      <w:r w:rsidRPr="009B3ACA">
        <w:rPr>
          <w:color w:val="000000"/>
          <w:sz w:val="20"/>
          <w:szCs w:val="20"/>
        </w:rPr>
        <w:t xml:space="preserve">2.2.2. Сведения, указанные </w:t>
      </w:r>
      <w:r w:rsidR="00A0682B" w:rsidRPr="009B3ACA">
        <w:rPr>
          <w:color w:val="000000"/>
          <w:sz w:val="20"/>
          <w:szCs w:val="20"/>
        </w:rPr>
        <w:t>участник</w:t>
      </w:r>
      <w:r w:rsidRPr="009B3ACA">
        <w:rPr>
          <w:color w:val="000000"/>
          <w:sz w:val="20"/>
          <w:szCs w:val="20"/>
        </w:rPr>
        <w:t xml:space="preserve">ом в форме </w:t>
      </w:r>
      <w:r w:rsidR="00F00928" w:rsidRPr="009B3ACA">
        <w:rPr>
          <w:sz w:val="20"/>
          <w:szCs w:val="20"/>
        </w:rPr>
        <w:t>«</w:t>
      </w:r>
      <w:r w:rsidRPr="009B3ACA">
        <w:rPr>
          <w:sz w:val="20"/>
          <w:szCs w:val="20"/>
        </w:rPr>
        <w:t xml:space="preserve">Заявка для участия в </w:t>
      </w:r>
      <w:r w:rsidR="00952C92" w:rsidRPr="009B3ACA">
        <w:rPr>
          <w:sz w:val="20"/>
          <w:szCs w:val="20"/>
        </w:rPr>
        <w:t xml:space="preserve">электронном </w:t>
      </w:r>
      <w:r w:rsidRPr="009B3ACA">
        <w:rPr>
          <w:sz w:val="20"/>
          <w:szCs w:val="20"/>
        </w:rPr>
        <w:t>конкурсе</w:t>
      </w:r>
      <w:r w:rsidR="00F00928" w:rsidRPr="009B3ACA">
        <w:rPr>
          <w:sz w:val="20"/>
          <w:szCs w:val="20"/>
        </w:rPr>
        <w:t>»</w:t>
      </w:r>
      <w:r w:rsidRPr="009B3ACA">
        <w:rPr>
          <w:color w:val="000000"/>
          <w:sz w:val="20"/>
          <w:szCs w:val="20"/>
        </w:rPr>
        <w:t xml:space="preserve">, должны быть достоверными, соответствовать требованиям конкурсной документации и действующего законодательства РФ, учредительным документам </w:t>
      </w:r>
      <w:r w:rsidR="00A0682B" w:rsidRPr="009B3ACA">
        <w:rPr>
          <w:color w:val="000000"/>
          <w:sz w:val="20"/>
          <w:szCs w:val="20"/>
        </w:rPr>
        <w:t>участник</w:t>
      </w:r>
      <w:r w:rsidRPr="009B3ACA">
        <w:rPr>
          <w:color w:val="000000"/>
          <w:sz w:val="20"/>
          <w:szCs w:val="20"/>
        </w:rPr>
        <w:t>а, выписке из Единого государственного реестра юридических лиц</w:t>
      </w:r>
      <w:r w:rsidRPr="009B3ACA">
        <w:rPr>
          <w:bCs/>
          <w:color w:val="000000"/>
          <w:sz w:val="20"/>
          <w:szCs w:val="20"/>
        </w:rPr>
        <w:t xml:space="preserve"> (выписке из Единого государственного реестра индивидуальных предпринимателей),</w:t>
      </w:r>
      <w:r w:rsidRPr="009B3ACA">
        <w:rPr>
          <w:color w:val="000000"/>
          <w:sz w:val="20"/>
          <w:szCs w:val="20"/>
        </w:rPr>
        <w:t xml:space="preserve">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Pr="009B3ACA">
        <w:rPr>
          <w:bCs/>
          <w:color w:val="000000"/>
          <w:sz w:val="20"/>
          <w:szCs w:val="20"/>
        </w:rPr>
        <w:t xml:space="preserve">. </w:t>
      </w:r>
    </w:p>
    <w:p w14:paraId="0670CEFB" w14:textId="77777777" w:rsidR="00BF2FD9" w:rsidRPr="009B3ACA" w:rsidRDefault="00BF2FD9" w:rsidP="00456426">
      <w:pPr>
        <w:pStyle w:val="2f3"/>
        <w:spacing w:after="0" w:line="240" w:lineRule="auto"/>
        <w:ind w:firstLine="567"/>
        <w:jc w:val="both"/>
        <w:rPr>
          <w:sz w:val="20"/>
          <w:szCs w:val="20"/>
        </w:rPr>
      </w:pPr>
      <w:r w:rsidRPr="009B3ACA">
        <w:rPr>
          <w:sz w:val="20"/>
          <w:szCs w:val="20"/>
        </w:rPr>
        <w:t>2.2.3. Валютой, используемой при формировании цены заявки и расчетов, является российский рубль.</w:t>
      </w:r>
    </w:p>
    <w:p w14:paraId="30C12529" w14:textId="25922BFF" w:rsidR="00BF2FD9" w:rsidRPr="009B3ACA" w:rsidRDefault="00C667F7" w:rsidP="00456426">
      <w:pPr>
        <w:pStyle w:val="2f3"/>
        <w:widowControl w:val="0"/>
        <w:spacing w:after="0" w:line="240" w:lineRule="auto"/>
        <w:ind w:firstLine="567"/>
        <w:jc w:val="both"/>
        <w:rPr>
          <w:color w:val="000000"/>
          <w:sz w:val="20"/>
          <w:szCs w:val="20"/>
        </w:rPr>
      </w:pPr>
      <w:r w:rsidRPr="009B3ACA">
        <w:rPr>
          <w:color w:val="000000"/>
          <w:sz w:val="20"/>
          <w:szCs w:val="20"/>
        </w:rPr>
        <w:t xml:space="preserve">2.2.4. </w:t>
      </w:r>
      <w:r w:rsidR="00523C31" w:rsidRPr="009B3ACA">
        <w:rPr>
          <w:color w:val="000000"/>
          <w:sz w:val="20"/>
          <w:szCs w:val="20"/>
        </w:rPr>
        <w:t xml:space="preserve">Цена </w:t>
      </w:r>
      <w:r w:rsidR="00734511" w:rsidRPr="00734511">
        <w:rPr>
          <w:color w:val="000000"/>
          <w:sz w:val="20"/>
          <w:szCs w:val="20"/>
        </w:rPr>
        <w:t xml:space="preserve">единицы </w:t>
      </w:r>
      <w:r w:rsidR="00734511">
        <w:rPr>
          <w:color w:val="000000"/>
          <w:sz w:val="20"/>
          <w:szCs w:val="20"/>
        </w:rPr>
        <w:t>работы</w:t>
      </w:r>
      <w:r w:rsidR="00734511" w:rsidRPr="00734511">
        <w:rPr>
          <w:color w:val="000000"/>
          <w:sz w:val="20"/>
          <w:szCs w:val="20"/>
        </w:rPr>
        <w:t>, предлагаемая участником (далее – ценовое предложение), не может превышать нача</w:t>
      </w:r>
      <w:r w:rsidR="00734511">
        <w:rPr>
          <w:color w:val="000000"/>
          <w:sz w:val="20"/>
          <w:szCs w:val="20"/>
        </w:rPr>
        <w:t xml:space="preserve">льную (максимальную) цену </w:t>
      </w:r>
      <w:r w:rsidR="00734511" w:rsidRPr="00734511">
        <w:rPr>
          <w:color w:val="000000"/>
          <w:sz w:val="20"/>
          <w:szCs w:val="20"/>
        </w:rPr>
        <w:t xml:space="preserve">единицы </w:t>
      </w:r>
      <w:r w:rsidR="00734511">
        <w:rPr>
          <w:color w:val="000000"/>
          <w:sz w:val="20"/>
          <w:szCs w:val="20"/>
        </w:rPr>
        <w:t>работы</w:t>
      </w:r>
      <w:r w:rsidR="00BF2FD9" w:rsidRPr="009B3ACA">
        <w:rPr>
          <w:color w:val="000000"/>
          <w:sz w:val="20"/>
          <w:szCs w:val="20"/>
        </w:rPr>
        <w:t xml:space="preserve">, указанную в томе 2. </w:t>
      </w:r>
    </w:p>
    <w:p w14:paraId="7CBB75A6" w14:textId="09D7F3E4" w:rsidR="00BF2FD9" w:rsidRPr="009B3ACA" w:rsidRDefault="00BF2FD9" w:rsidP="00456426">
      <w:pPr>
        <w:tabs>
          <w:tab w:val="left" w:pos="7243"/>
        </w:tabs>
        <w:ind w:firstLine="567"/>
        <w:jc w:val="both"/>
        <w:rPr>
          <w:color w:val="000000"/>
          <w:sz w:val="20"/>
          <w:szCs w:val="20"/>
        </w:rPr>
      </w:pPr>
      <w:r w:rsidRPr="009B3ACA">
        <w:rPr>
          <w:sz w:val="20"/>
          <w:szCs w:val="20"/>
        </w:rPr>
        <w:t xml:space="preserve">2.2.5. </w:t>
      </w:r>
      <w:r w:rsidRPr="009B3ACA">
        <w:rPr>
          <w:color w:val="000000"/>
          <w:sz w:val="20"/>
          <w:szCs w:val="20"/>
        </w:rPr>
        <w:t xml:space="preserve">Конкурсное предложение </w:t>
      </w:r>
      <w:r w:rsidR="00A0682B" w:rsidRPr="009B3ACA">
        <w:rPr>
          <w:color w:val="000000"/>
          <w:sz w:val="20"/>
          <w:szCs w:val="20"/>
        </w:rPr>
        <w:t>участник</w:t>
      </w:r>
      <w:r w:rsidRPr="009B3ACA">
        <w:rPr>
          <w:color w:val="000000"/>
          <w:sz w:val="20"/>
          <w:szCs w:val="20"/>
        </w:rPr>
        <w:t xml:space="preserve">а должно соответствовать требованиям экономической обоснованности, разумности и добросовестности </w:t>
      </w:r>
      <w:r w:rsidR="00A0682B" w:rsidRPr="009B3ACA">
        <w:rPr>
          <w:color w:val="000000"/>
          <w:sz w:val="20"/>
          <w:szCs w:val="20"/>
        </w:rPr>
        <w:t>участник</w:t>
      </w:r>
      <w:r w:rsidRPr="009B3ACA">
        <w:rPr>
          <w:color w:val="000000"/>
          <w:sz w:val="20"/>
          <w:szCs w:val="20"/>
        </w:rPr>
        <w:t>а гражданского оборота.</w:t>
      </w:r>
    </w:p>
    <w:p w14:paraId="3E9D66C1" w14:textId="69384E47" w:rsidR="00BF2FD9" w:rsidRPr="009B3ACA" w:rsidRDefault="00292470" w:rsidP="00456426">
      <w:pPr>
        <w:ind w:firstLine="567"/>
        <w:jc w:val="both"/>
        <w:rPr>
          <w:sz w:val="20"/>
          <w:szCs w:val="20"/>
        </w:rPr>
      </w:pPr>
      <w:r w:rsidRPr="009B3ACA">
        <w:rPr>
          <w:sz w:val="20"/>
          <w:szCs w:val="20"/>
        </w:rPr>
        <w:t xml:space="preserve">2.2.6. Для участия в </w:t>
      </w:r>
      <w:r w:rsidR="00952C92" w:rsidRPr="009B3ACA">
        <w:rPr>
          <w:sz w:val="20"/>
          <w:szCs w:val="20"/>
        </w:rPr>
        <w:t>электронном</w:t>
      </w:r>
      <w:r w:rsidR="00BF2FD9" w:rsidRPr="009B3ACA">
        <w:rPr>
          <w:sz w:val="20"/>
          <w:szCs w:val="20"/>
        </w:rPr>
        <w:t xml:space="preserve"> конкурсе потенциальные </w:t>
      </w:r>
      <w:r w:rsidR="00A0682B" w:rsidRPr="009B3ACA">
        <w:rPr>
          <w:sz w:val="20"/>
          <w:szCs w:val="20"/>
        </w:rPr>
        <w:t>участник</w:t>
      </w:r>
      <w:r w:rsidR="00BF2FD9" w:rsidRPr="009B3ACA">
        <w:rPr>
          <w:sz w:val="20"/>
          <w:szCs w:val="20"/>
        </w:rPr>
        <w:t>и должны получить аккредитацию на электронной площадке и пройти регистрацию в соответствии с правилами функционирования электронной площадки.</w:t>
      </w:r>
    </w:p>
    <w:p w14:paraId="377BC0EC" w14:textId="52C9DFB5" w:rsidR="00BF2FD9" w:rsidRPr="009B3ACA" w:rsidRDefault="00BF2FD9" w:rsidP="00456426">
      <w:pPr>
        <w:ind w:firstLine="567"/>
        <w:jc w:val="both"/>
        <w:rPr>
          <w:sz w:val="20"/>
          <w:szCs w:val="20"/>
        </w:rPr>
      </w:pPr>
      <w:r w:rsidRPr="009B3ACA">
        <w:rPr>
          <w:sz w:val="20"/>
          <w:szCs w:val="20"/>
        </w:rPr>
        <w:t xml:space="preserve">2.2.7. </w:t>
      </w:r>
      <w:r w:rsidR="00A0682B" w:rsidRPr="009B3ACA">
        <w:rPr>
          <w:sz w:val="20"/>
          <w:szCs w:val="20"/>
        </w:rPr>
        <w:t>Участник</w:t>
      </w:r>
      <w:r w:rsidRPr="009B3ACA">
        <w:rPr>
          <w:sz w:val="20"/>
          <w:szCs w:val="20"/>
        </w:rPr>
        <w:t>и, получившие аккредитацию на электронной площадке, и оператор электронной площадки несут ответственность за достоверность:</w:t>
      </w:r>
    </w:p>
    <w:p w14:paraId="21A4EA2A" w14:textId="77777777" w:rsidR="00BF2FD9" w:rsidRPr="009B3ACA" w:rsidRDefault="00BF2FD9" w:rsidP="00456426">
      <w:pPr>
        <w:ind w:firstLine="567"/>
        <w:jc w:val="both"/>
        <w:rPr>
          <w:sz w:val="20"/>
          <w:szCs w:val="20"/>
        </w:rPr>
      </w:pPr>
      <w:r w:rsidRPr="009B3ACA">
        <w:rPr>
          <w:sz w:val="20"/>
          <w:szCs w:val="20"/>
        </w:rPr>
        <w:t>- информации, содержащейся в документах и сведениях, представляемых для аккредитации и регистрации на электронной площадке, за своевременное внесение изменений в указанные документы и сведения, их замену или прекращение их действия.</w:t>
      </w:r>
    </w:p>
    <w:p w14:paraId="4EB80B39" w14:textId="77777777" w:rsidR="00BF2FD9" w:rsidRPr="009B3ACA" w:rsidRDefault="00BF2FD9" w:rsidP="00456426">
      <w:pPr>
        <w:ind w:firstLine="567"/>
        <w:jc w:val="both"/>
        <w:rPr>
          <w:sz w:val="20"/>
          <w:szCs w:val="20"/>
        </w:rPr>
      </w:pPr>
      <w:r w:rsidRPr="009B3ACA">
        <w:rPr>
          <w:sz w:val="20"/>
          <w:szCs w:val="20"/>
        </w:rPr>
        <w:t xml:space="preserve">- электронных подписей (ЭП), в том числе за замену или прекращение </w:t>
      </w:r>
      <w:r w:rsidR="00292470" w:rsidRPr="009B3ACA">
        <w:rPr>
          <w:sz w:val="20"/>
          <w:szCs w:val="20"/>
        </w:rPr>
        <w:t>действия электронной подписи.</w:t>
      </w:r>
    </w:p>
    <w:p w14:paraId="05936BDE" w14:textId="468F6C42" w:rsidR="00E228DC" w:rsidRPr="009B3ACA" w:rsidRDefault="00E228DC" w:rsidP="00456426">
      <w:pPr>
        <w:ind w:firstLine="567"/>
        <w:jc w:val="both"/>
        <w:rPr>
          <w:sz w:val="20"/>
          <w:szCs w:val="20"/>
        </w:rPr>
      </w:pPr>
      <w:r w:rsidRPr="009B3ACA">
        <w:rPr>
          <w:sz w:val="20"/>
          <w:szCs w:val="20"/>
        </w:rPr>
        <w:t xml:space="preserve">2.2.8. Заявки нескольких юридических (физических) лиц, индивидуальных предпринимателей, выступающих на стороне одного </w:t>
      </w:r>
      <w:r w:rsidR="00A0682B" w:rsidRPr="009B3ACA">
        <w:rPr>
          <w:sz w:val="20"/>
          <w:szCs w:val="20"/>
        </w:rPr>
        <w:t>участник</w:t>
      </w:r>
      <w:r w:rsidRPr="009B3ACA">
        <w:rPr>
          <w:sz w:val="20"/>
          <w:szCs w:val="20"/>
        </w:rPr>
        <w:t xml:space="preserve">а закупки, рассматриваются как одна заявка. Оценке подлежат все юридические лица (физические лица, индивидуальные предприниматели), выступающие на стороне одного </w:t>
      </w:r>
      <w:r w:rsidR="00A0682B" w:rsidRPr="009B3ACA">
        <w:rPr>
          <w:sz w:val="20"/>
          <w:szCs w:val="20"/>
        </w:rPr>
        <w:t>участник</w:t>
      </w:r>
      <w:r w:rsidRPr="009B3ACA">
        <w:rPr>
          <w:sz w:val="20"/>
          <w:szCs w:val="20"/>
        </w:rPr>
        <w:t xml:space="preserve">а электронного конкурса. Каждые в отдельности юридические (физические) лица, индивидуальные предприниматели, выступающие на стороне одного </w:t>
      </w:r>
      <w:r w:rsidR="00A0682B" w:rsidRPr="009B3ACA">
        <w:rPr>
          <w:sz w:val="20"/>
          <w:szCs w:val="20"/>
        </w:rPr>
        <w:t>участник</w:t>
      </w:r>
      <w:r w:rsidRPr="009B3ACA">
        <w:rPr>
          <w:sz w:val="20"/>
          <w:szCs w:val="20"/>
        </w:rPr>
        <w:t>а закупки должны соответствовать обязательным требованиям, установленным требов</w:t>
      </w:r>
      <w:r w:rsidR="00340D57" w:rsidRPr="009B3ACA">
        <w:rPr>
          <w:sz w:val="20"/>
          <w:szCs w:val="20"/>
        </w:rPr>
        <w:t xml:space="preserve">аниями конкурсной документации </w:t>
      </w:r>
      <w:r w:rsidRPr="009B3ACA">
        <w:rPr>
          <w:sz w:val="20"/>
          <w:szCs w:val="20"/>
        </w:rPr>
        <w:t xml:space="preserve">и при этом в совокупности соответствовать иным, установленным заказчиком требованиям. </w:t>
      </w:r>
      <w:r w:rsidR="005631D9" w:rsidRPr="009B3ACA">
        <w:rPr>
          <w:sz w:val="20"/>
          <w:szCs w:val="20"/>
        </w:rPr>
        <w:t xml:space="preserve">Кроме того, при установлении конкурсной документацией требования о наличии членства в саморегулируемых организациях, наличие иных разрешений, допускается отсутствие такого членства (или иных разрешений, в том числе лицензий) в полном объеме у лиц, выступающих на стороне одного </w:t>
      </w:r>
      <w:r w:rsidR="00A0682B" w:rsidRPr="009B3ACA">
        <w:rPr>
          <w:sz w:val="20"/>
          <w:szCs w:val="20"/>
        </w:rPr>
        <w:t>участник</w:t>
      </w:r>
      <w:r w:rsidR="005631D9" w:rsidRPr="009B3ACA">
        <w:rPr>
          <w:sz w:val="20"/>
          <w:szCs w:val="20"/>
        </w:rPr>
        <w:t xml:space="preserve">а электронного конкурса, в случае, если в договоре простого товарищества (соглашении) четко разграничен объем выполняемых работ между </w:t>
      </w:r>
      <w:r w:rsidR="00A0682B" w:rsidRPr="009B3ACA">
        <w:rPr>
          <w:sz w:val="20"/>
          <w:szCs w:val="20"/>
        </w:rPr>
        <w:t>участник</w:t>
      </w:r>
      <w:r w:rsidR="005631D9" w:rsidRPr="009B3ACA">
        <w:rPr>
          <w:sz w:val="20"/>
          <w:szCs w:val="20"/>
        </w:rPr>
        <w:t>ами в соответствии с имеющимися у них разрешениями и полномочиями.</w:t>
      </w:r>
    </w:p>
    <w:p w14:paraId="039DD52E" w14:textId="5E4B59C9" w:rsidR="00E228DC" w:rsidRPr="009B3ACA" w:rsidRDefault="00E228DC" w:rsidP="00456426">
      <w:pPr>
        <w:ind w:firstLine="567"/>
        <w:jc w:val="both"/>
        <w:rPr>
          <w:sz w:val="20"/>
          <w:szCs w:val="20"/>
        </w:rPr>
      </w:pPr>
      <w:r w:rsidRPr="009B3ACA">
        <w:rPr>
          <w:sz w:val="20"/>
          <w:szCs w:val="20"/>
        </w:rPr>
        <w:t xml:space="preserve">Лица, выступающие на стороне одного </w:t>
      </w:r>
      <w:r w:rsidR="00A0682B" w:rsidRPr="009B3ACA">
        <w:rPr>
          <w:sz w:val="20"/>
          <w:szCs w:val="20"/>
        </w:rPr>
        <w:t>участник</w:t>
      </w:r>
      <w:r w:rsidRPr="009B3ACA">
        <w:rPr>
          <w:sz w:val="20"/>
          <w:szCs w:val="20"/>
        </w:rPr>
        <w:t xml:space="preserve">а закупки, не вправе участвовать в этой же закупке самостоятельно или на стороне другого </w:t>
      </w:r>
      <w:r w:rsidR="00A0682B" w:rsidRPr="009B3ACA">
        <w:rPr>
          <w:sz w:val="20"/>
          <w:szCs w:val="20"/>
        </w:rPr>
        <w:t>участник</w:t>
      </w:r>
      <w:r w:rsidRPr="009B3ACA">
        <w:rPr>
          <w:sz w:val="20"/>
          <w:szCs w:val="20"/>
        </w:rPr>
        <w:t xml:space="preserve">а закупки. Несоблюдение данного требования является основанием для отклонения заявок как всех </w:t>
      </w:r>
      <w:r w:rsidR="00A0682B" w:rsidRPr="009B3ACA">
        <w:rPr>
          <w:sz w:val="20"/>
          <w:szCs w:val="20"/>
        </w:rPr>
        <w:t>участник</w:t>
      </w:r>
      <w:r w:rsidRPr="009B3ACA">
        <w:rPr>
          <w:sz w:val="20"/>
          <w:szCs w:val="20"/>
        </w:rPr>
        <w:t>ов закупки, на стороне которых выступает такое лицо, так и заявки, поданной таким лицом самостоятельно.</w:t>
      </w:r>
    </w:p>
    <w:p w14:paraId="7A2F982E" w14:textId="77777777" w:rsidR="00E975D4" w:rsidRPr="009B3ACA" w:rsidRDefault="00E975D4" w:rsidP="00456426">
      <w:pPr>
        <w:ind w:firstLine="567"/>
        <w:jc w:val="both"/>
        <w:rPr>
          <w:sz w:val="20"/>
          <w:szCs w:val="20"/>
        </w:rPr>
      </w:pPr>
    </w:p>
    <w:p w14:paraId="31F349F4" w14:textId="77777777" w:rsidR="00BF2FD9" w:rsidRPr="009B3ACA" w:rsidRDefault="00BF2FD9" w:rsidP="00456426">
      <w:pPr>
        <w:pStyle w:val="37"/>
        <w:keepNext w:val="0"/>
        <w:widowControl w:val="0"/>
        <w:tabs>
          <w:tab w:val="clear" w:pos="567"/>
          <w:tab w:val="left" w:pos="6660"/>
        </w:tabs>
        <w:spacing w:before="0" w:after="0"/>
        <w:ind w:left="0" w:firstLine="567"/>
        <w:jc w:val="center"/>
        <w:rPr>
          <w:sz w:val="20"/>
        </w:rPr>
      </w:pPr>
      <w:r w:rsidRPr="009B3ACA">
        <w:rPr>
          <w:sz w:val="20"/>
        </w:rPr>
        <w:lastRenderedPageBreak/>
        <w:t xml:space="preserve">2.3. РАСХОДЫ НА УЧАСТИЕ В </w:t>
      </w:r>
      <w:r w:rsidR="00952C92" w:rsidRPr="009B3ACA">
        <w:rPr>
          <w:sz w:val="20"/>
        </w:rPr>
        <w:t xml:space="preserve">ЭЛЕКТРОННОМ </w:t>
      </w:r>
      <w:r w:rsidRPr="009B3ACA">
        <w:rPr>
          <w:sz w:val="20"/>
        </w:rPr>
        <w:t>КОНКУРСЕ И ЗАКЛЮЧЕНИЕ ДОГОВОРА. ПОРЯДОК ПЕРЕЧИСЛЕНИЯ ОБЕСПЕЧЕНИЯ ЗАЯВКИ И ВОЗВРАТА ОБЕСПЕЧЕНИЯ</w:t>
      </w:r>
    </w:p>
    <w:p w14:paraId="5D68F03A" w14:textId="77777777" w:rsidR="00B6509B" w:rsidRPr="009B3ACA" w:rsidRDefault="00B6509B" w:rsidP="00456426">
      <w:pPr>
        <w:jc w:val="both"/>
        <w:rPr>
          <w:sz w:val="20"/>
          <w:szCs w:val="20"/>
        </w:rPr>
      </w:pPr>
    </w:p>
    <w:p w14:paraId="1DD4D211" w14:textId="6E68E0B5" w:rsidR="00BF2FD9" w:rsidRPr="009B3ACA" w:rsidRDefault="00BF2FD9" w:rsidP="00456426">
      <w:pPr>
        <w:ind w:firstLine="567"/>
        <w:jc w:val="both"/>
        <w:rPr>
          <w:sz w:val="20"/>
          <w:szCs w:val="20"/>
        </w:rPr>
      </w:pPr>
      <w:r w:rsidRPr="009B3ACA">
        <w:rPr>
          <w:sz w:val="20"/>
          <w:szCs w:val="20"/>
        </w:rPr>
        <w:t xml:space="preserve">2.3.1. </w:t>
      </w:r>
      <w:r w:rsidR="00A0682B" w:rsidRPr="009B3ACA">
        <w:rPr>
          <w:sz w:val="20"/>
          <w:szCs w:val="20"/>
        </w:rPr>
        <w:t>Участник</w:t>
      </w:r>
      <w:r w:rsidRPr="009B3ACA">
        <w:rPr>
          <w:sz w:val="20"/>
          <w:szCs w:val="20"/>
        </w:rPr>
        <w:t xml:space="preserve"> несет все расходы, связанные с подготовкой и подачей заявки, участием в электронном конкурсе и заключением договора. </w:t>
      </w:r>
    </w:p>
    <w:p w14:paraId="088B865C" w14:textId="0267A876" w:rsidR="00BF2FD9" w:rsidRPr="009B3ACA" w:rsidRDefault="00BF2FD9" w:rsidP="00456426">
      <w:pPr>
        <w:pStyle w:val="ConsNormal0"/>
        <w:ind w:right="0" w:firstLine="567"/>
        <w:jc w:val="both"/>
        <w:rPr>
          <w:rFonts w:ascii="Times New Roman" w:hAnsi="Times New Roman" w:cs="Times New Roman"/>
        </w:rPr>
      </w:pPr>
      <w:r w:rsidRPr="009B3ACA">
        <w:rPr>
          <w:rFonts w:ascii="Times New Roman" w:hAnsi="Times New Roman" w:cs="Times New Roman"/>
        </w:rPr>
        <w:t xml:space="preserve">2.3.2. Заказчик не отвечает и не несет обязательств по расходам, указанным в п. 2.3.1. настоящего </w:t>
      </w:r>
      <w:r w:rsidR="00A0682B" w:rsidRPr="009B3ACA">
        <w:rPr>
          <w:rFonts w:ascii="Times New Roman" w:hAnsi="Times New Roman" w:cs="Times New Roman"/>
        </w:rPr>
        <w:t>т</w:t>
      </w:r>
      <w:r w:rsidRPr="009B3ACA">
        <w:rPr>
          <w:rFonts w:ascii="Times New Roman" w:hAnsi="Times New Roman" w:cs="Times New Roman"/>
        </w:rPr>
        <w:t>ома.</w:t>
      </w:r>
    </w:p>
    <w:p w14:paraId="6BAE2307" w14:textId="2A30B619" w:rsidR="00BF2FD9" w:rsidRPr="009B3ACA" w:rsidRDefault="00BF2FD9" w:rsidP="00456426">
      <w:pPr>
        <w:ind w:firstLine="567"/>
        <w:jc w:val="both"/>
        <w:rPr>
          <w:sz w:val="20"/>
          <w:szCs w:val="20"/>
        </w:rPr>
      </w:pPr>
      <w:r w:rsidRPr="009B3ACA">
        <w:rPr>
          <w:sz w:val="20"/>
          <w:szCs w:val="20"/>
        </w:rPr>
        <w:t xml:space="preserve">2.3.3. </w:t>
      </w:r>
      <w:r w:rsidR="00A0682B" w:rsidRPr="009B3ACA">
        <w:rPr>
          <w:sz w:val="20"/>
          <w:szCs w:val="20"/>
        </w:rPr>
        <w:t>Участник</w:t>
      </w:r>
      <w:r w:rsidRPr="009B3ACA">
        <w:rPr>
          <w:sz w:val="20"/>
          <w:szCs w:val="20"/>
        </w:rPr>
        <w:t xml:space="preserve"> представляет обеспечение заявки в случаях, если обеспечение заявки предусмотрено </w:t>
      </w:r>
      <w:r w:rsidR="00A0682B" w:rsidRPr="009B3ACA">
        <w:rPr>
          <w:sz w:val="20"/>
          <w:szCs w:val="20"/>
        </w:rPr>
        <w:t>т</w:t>
      </w:r>
      <w:r w:rsidRPr="009B3ACA">
        <w:rPr>
          <w:sz w:val="20"/>
          <w:szCs w:val="20"/>
        </w:rPr>
        <w:t>омом 2.</w:t>
      </w:r>
    </w:p>
    <w:p w14:paraId="1282B8CF" w14:textId="77777777" w:rsidR="00BF2FD9" w:rsidRPr="009B3ACA" w:rsidRDefault="00BF2FD9" w:rsidP="00456426">
      <w:pPr>
        <w:ind w:firstLine="567"/>
        <w:jc w:val="both"/>
        <w:rPr>
          <w:sz w:val="20"/>
          <w:szCs w:val="20"/>
        </w:rPr>
      </w:pPr>
      <w:r w:rsidRPr="009B3ACA">
        <w:rPr>
          <w:sz w:val="20"/>
          <w:szCs w:val="20"/>
        </w:rPr>
        <w:t>Валютой обеспечения заявки является российский рубль. Обеспечение заявки НДС не облагается.</w:t>
      </w:r>
    </w:p>
    <w:p w14:paraId="3BF89B04" w14:textId="77777777" w:rsidR="00BF2FD9" w:rsidRPr="009B3ACA" w:rsidRDefault="00292470" w:rsidP="00456426">
      <w:pPr>
        <w:ind w:firstLine="567"/>
        <w:jc w:val="both"/>
        <w:outlineLvl w:val="0"/>
        <w:rPr>
          <w:sz w:val="20"/>
          <w:szCs w:val="20"/>
        </w:rPr>
      </w:pPr>
      <w:r w:rsidRPr="009B3ACA">
        <w:rPr>
          <w:sz w:val="20"/>
          <w:szCs w:val="20"/>
        </w:rPr>
        <w:t xml:space="preserve">2.3.4. Порядок внесения, зачисления и возврата </w:t>
      </w:r>
      <w:r w:rsidR="00BF2FD9" w:rsidRPr="009B3ACA">
        <w:rPr>
          <w:sz w:val="20"/>
          <w:szCs w:val="20"/>
        </w:rPr>
        <w:t xml:space="preserve">обеспечения заявки устанавливается Регламентом электронной площадки, на которой проводится </w:t>
      </w:r>
      <w:r w:rsidR="00952C92" w:rsidRPr="009B3ACA">
        <w:rPr>
          <w:sz w:val="20"/>
          <w:szCs w:val="20"/>
        </w:rPr>
        <w:t xml:space="preserve">электронный </w:t>
      </w:r>
      <w:r w:rsidR="00BF2FD9" w:rsidRPr="009B3ACA">
        <w:rPr>
          <w:sz w:val="20"/>
          <w:szCs w:val="20"/>
        </w:rPr>
        <w:t>конкурс.</w:t>
      </w:r>
    </w:p>
    <w:p w14:paraId="4B5FBCAC" w14:textId="544C8CC4" w:rsidR="00BF2FD9" w:rsidRPr="009B3ACA" w:rsidRDefault="00BF2FD9" w:rsidP="00456426">
      <w:pPr>
        <w:ind w:firstLine="567"/>
        <w:jc w:val="both"/>
        <w:outlineLvl w:val="0"/>
        <w:rPr>
          <w:sz w:val="20"/>
          <w:szCs w:val="20"/>
        </w:rPr>
      </w:pPr>
      <w:r w:rsidRPr="009B3ACA">
        <w:rPr>
          <w:sz w:val="20"/>
          <w:szCs w:val="20"/>
        </w:rPr>
        <w:t xml:space="preserve">2.3.5.В случае установления конкурсной документацией (по </w:t>
      </w:r>
      <w:r w:rsidR="00952C92" w:rsidRPr="009B3ACA">
        <w:rPr>
          <w:sz w:val="20"/>
          <w:szCs w:val="20"/>
        </w:rPr>
        <w:t xml:space="preserve">электронному </w:t>
      </w:r>
      <w:r w:rsidRPr="009B3ACA">
        <w:rPr>
          <w:sz w:val="20"/>
          <w:szCs w:val="20"/>
        </w:rPr>
        <w:t>конкурсу в целом или по отдельному лоту) обеспечения зая</w:t>
      </w:r>
      <w:r w:rsidR="00292470" w:rsidRPr="009B3ACA">
        <w:rPr>
          <w:sz w:val="20"/>
          <w:szCs w:val="20"/>
        </w:rPr>
        <w:t xml:space="preserve">вки, участие в </w:t>
      </w:r>
      <w:r w:rsidR="00952C92" w:rsidRPr="009B3ACA">
        <w:rPr>
          <w:sz w:val="20"/>
          <w:szCs w:val="20"/>
        </w:rPr>
        <w:t xml:space="preserve">электронном </w:t>
      </w:r>
      <w:r w:rsidR="00292470" w:rsidRPr="009B3ACA">
        <w:rPr>
          <w:sz w:val="20"/>
          <w:szCs w:val="20"/>
        </w:rPr>
        <w:t xml:space="preserve">конкурсе (лоте) </w:t>
      </w:r>
      <w:r w:rsidRPr="009B3ACA">
        <w:rPr>
          <w:sz w:val="20"/>
          <w:szCs w:val="20"/>
        </w:rPr>
        <w:t xml:space="preserve">возможно только при наличии на счете </w:t>
      </w:r>
      <w:r w:rsidR="00A0682B" w:rsidRPr="009B3ACA">
        <w:rPr>
          <w:sz w:val="20"/>
          <w:szCs w:val="20"/>
        </w:rPr>
        <w:t>участник</w:t>
      </w:r>
      <w:r w:rsidRPr="009B3ACA">
        <w:rPr>
          <w:sz w:val="20"/>
          <w:szCs w:val="20"/>
        </w:rPr>
        <w:t xml:space="preserve">а на электронной площадке, </w:t>
      </w:r>
      <w:r w:rsidR="00292470" w:rsidRPr="009B3ACA">
        <w:rPr>
          <w:sz w:val="20"/>
          <w:szCs w:val="20"/>
        </w:rPr>
        <w:t xml:space="preserve">на которой проводится </w:t>
      </w:r>
      <w:r w:rsidR="00952C92" w:rsidRPr="009B3ACA">
        <w:rPr>
          <w:sz w:val="20"/>
          <w:szCs w:val="20"/>
        </w:rPr>
        <w:t xml:space="preserve">электронный </w:t>
      </w:r>
      <w:r w:rsidR="00292470" w:rsidRPr="009B3ACA">
        <w:rPr>
          <w:sz w:val="20"/>
          <w:szCs w:val="20"/>
        </w:rPr>
        <w:t xml:space="preserve">конкурс, </w:t>
      </w:r>
      <w:r w:rsidRPr="009B3ACA">
        <w:rPr>
          <w:sz w:val="20"/>
          <w:szCs w:val="20"/>
        </w:rPr>
        <w:t>денежных средств в размере не менее, чем размер обеспечения заявки, предусмотренной конкурсной</w:t>
      </w:r>
      <w:r w:rsidR="005058A5" w:rsidRPr="009B3ACA">
        <w:rPr>
          <w:sz w:val="20"/>
          <w:szCs w:val="20"/>
        </w:rPr>
        <w:t xml:space="preserve"> документацией в размере от 0,5</w:t>
      </w:r>
      <w:r w:rsidRPr="009B3ACA">
        <w:rPr>
          <w:sz w:val="20"/>
          <w:szCs w:val="20"/>
        </w:rPr>
        <w:t>%</w:t>
      </w:r>
      <w:r w:rsidR="005058A5" w:rsidRPr="009B3ACA">
        <w:rPr>
          <w:sz w:val="20"/>
          <w:szCs w:val="20"/>
        </w:rPr>
        <w:t xml:space="preserve"> </w:t>
      </w:r>
      <w:r w:rsidR="00393D4B" w:rsidRPr="009B3ACA">
        <w:rPr>
          <w:sz w:val="20"/>
          <w:szCs w:val="20"/>
        </w:rPr>
        <w:t xml:space="preserve">до 5% </w:t>
      </w:r>
      <w:r w:rsidRPr="009B3ACA">
        <w:rPr>
          <w:sz w:val="20"/>
          <w:szCs w:val="20"/>
        </w:rPr>
        <w:t>максимально</w:t>
      </w:r>
      <w:r w:rsidR="00393D4B" w:rsidRPr="009B3ACA">
        <w:rPr>
          <w:sz w:val="20"/>
          <w:szCs w:val="20"/>
        </w:rPr>
        <w:t>го значения</w:t>
      </w:r>
      <w:r w:rsidR="008E3C2C" w:rsidRPr="009B3ACA">
        <w:rPr>
          <w:sz w:val="20"/>
          <w:szCs w:val="20"/>
        </w:rPr>
        <w:t xml:space="preserve"> цены договора</w:t>
      </w:r>
      <w:r w:rsidRPr="009B3ACA">
        <w:rPr>
          <w:sz w:val="20"/>
          <w:szCs w:val="20"/>
        </w:rPr>
        <w:t xml:space="preserve"> или при предоставлении банковской гарантии в составе заявки. Срок действия банковской гарантии должен составл</w:t>
      </w:r>
      <w:r w:rsidR="00292470" w:rsidRPr="009B3ACA">
        <w:rPr>
          <w:sz w:val="20"/>
          <w:szCs w:val="20"/>
        </w:rPr>
        <w:t xml:space="preserve">ять не менее, чем два месяца </w:t>
      </w:r>
      <w:r w:rsidRPr="009B3ACA">
        <w:rPr>
          <w:sz w:val="20"/>
          <w:szCs w:val="20"/>
        </w:rPr>
        <w:t>с даты окончания срока подачи заявок.</w:t>
      </w:r>
    </w:p>
    <w:p w14:paraId="32D5F29E" w14:textId="6A67DF03" w:rsidR="00BF2FD9" w:rsidRPr="009B3ACA" w:rsidRDefault="00BF2FD9" w:rsidP="00456426">
      <w:pPr>
        <w:autoSpaceDE w:val="0"/>
        <w:autoSpaceDN w:val="0"/>
        <w:adjustRightInd w:val="0"/>
        <w:ind w:firstLine="540"/>
        <w:jc w:val="both"/>
        <w:rPr>
          <w:sz w:val="20"/>
          <w:szCs w:val="20"/>
        </w:rPr>
      </w:pPr>
      <w:r w:rsidRPr="009B3ACA">
        <w:rPr>
          <w:sz w:val="20"/>
          <w:szCs w:val="20"/>
        </w:rPr>
        <w:t xml:space="preserve">В качестве обеспечения заявок принимаются </w:t>
      </w:r>
      <w:r w:rsidR="00C25F2A" w:rsidRPr="009B3ACA">
        <w:rPr>
          <w:sz w:val="20"/>
          <w:szCs w:val="20"/>
        </w:rPr>
        <w:t>банковские гарантии, которые должны быть безотзывными</w:t>
      </w:r>
      <w:r w:rsidRPr="009B3ACA">
        <w:rPr>
          <w:sz w:val="20"/>
          <w:szCs w:val="20"/>
        </w:rPr>
        <w:t xml:space="preserve"> и содержать:</w:t>
      </w:r>
    </w:p>
    <w:p w14:paraId="54C972F6"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условие о сумме гарантии;</w:t>
      </w:r>
    </w:p>
    <w:p w14:paraId="4F4C1FDB"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перечень обязательств, исполнение которых обеспечивается;</w:t>
      </w:r>
    </w:p>
    <w:p w14:paraId="366F0241" w14:textId="5354AF41" w:rsidR="00BF2FD9" w:rsidRPr="009B3ACA" w:rsidRDefault="00292470" w:rsidP="00456426">
      <w:pPr>
        <w:autoSpaceDE w:val="0"/>
        <w:autoSpaceDN w:val="0"/>
        <w:adjustRightInd w:val="0"/>
        <w:ind w:firstLine="540"/>
        <w:jc w:val="both"/>
        <w:rPr>
          <w:sz w:val="20"/>
          <w:szCs w:val="20"/>
        </w:rPr>
      </w:pPr>
      <w:r w:rsidRPr="009B3ACA">
        <w:rPr>
          <w:sz w:val="20"/>
          <w:szCs w:val="20"/>
        </w:rPr>
        <w:t xml:space="preserve">- </w:t>
      </w:r>
      <w:r w:rsidR="00BF2FD9" w:rsidRPr="009B3ACA">
        <w:rPr>
          <w:sz w:val="20"/>
          <w:szCs w:val="20"/>
        </w:rPr>
        <w:t>условие об обязанности банка уплатить заказчику неустойку в размере 0,1% суммы, подлежащей у</w:t>
      </w:r>
      <w:r w:rsidR="00CB0C40" w:rsidRPr="009B3ACA">
        <w:rPr>
          <w:sz w:val="20"/>
          <w:szCs w:val="20"/>
        </w:rPr>
        <w:t xml:space="preserve">плате, за каждый день просрочки, начиная с 6 рабочего дня от даты получения </w:t>
      </w:r>
      <w:r w:rsidR="00A0682B" w:rsidRPr="009B3ACA">
        <w:rPr>
          <w:sz w:val="20"/>
          <w:szCs w:val="20"/>
        </w:rPr>
        <w:t>г</w:t>
      </w:r>
      <w:r w:rsidR="00CB0C40" w:rsidRPr="009B3ACA">
        <w:rPr>
          <w:sz w:val="20"/>
          <w:szCs w:val="20"/>
        </w:rPr>
        <w:t xml:space="preserve">арантом </w:t>
      </w:r>
      <w:r w:rsidR="00A0682B" w:rsidRPr="009B3ACA">
        <w:rPr>
          <w:sz w:val="20"/>
          <w:szCs w:val="20"/>
        </w:rPr>
        <w:t>т</w:t>
      </w:r>
      <w:r w:rsidR="00CB0C40" w:rsidRPr="009B3ACA">
        <w:rPr>
          <w:sz w:val="20"/>
          <w:szCs w:val="20"/>
        </w:rPr>
        <w:t xml:space="preserve">ребования </w:t>
      </w:r>
      <w:r w:rsidR="00A0682B" w:rsidRPr="009B3ACA">
        <w:rPr>
          <w:sz w:val="20"/>
          <w:szCs w:val="20"/>
        </w:rPr>
        <w:t>б</w:t>
      </w:r>
      <w:r w:rsidR="00CB0C40" w:rsidRPr="009B3ACA">
        <w:rPr>
          <w:sz w:val="20"/>
          <w:szCs w:val="20"/>
        </w:rPr>
        <w:t>енефициара по дату платежа по настоящей гарантии;</w:t>
      </w:r>
    </w:p>
    <w:p w14:paraId="5BB64E74"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условие, согласно которому обязательства банка по гарантии считаются исполненными с момента фактического поступления денежных сумм на счет заказчика;</w:t>
      </w:r>
    </w:p>
    <w:p w14:paraId="7BECA5FB"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xml:space="preserve">- информацию о сроке действия банковской гарантии, срок ее действия должен составлять не менее двух месяцев с даты окончания срока подачи заявок. </w:t>
      </w:r>
    </w:p>
    <w:p w14:paraId="40A89953"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условие о том, что если требование по банковской гарантии подписано лицом, не указанным в ЕГРЮЛ в качестве имеющего право действовать без доверенности от имени заказчика, последний одновременно с требованием должен направить банку документ (доверенность), подтверждающий полномочия указанного лица</w:t>
      </w:r>
    </w:p>
    <w:p w14:paraId="1F0EEAD5"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xml:space="preserve">- условие о том, что заказчик вправе списать со счета банка денежные средства в бесспорном порядке, если банк в течение пяти рабочих дней не исполнил требование заказчика об уплате суммы по гарантии. </w:t>
      </w:r>
    </w:p>
    <w:p w14:paraId="1A53B384"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 право заказчика представлять на бумажном носителе или в форме электронного документа требование</w:t>
      </w:r>
      <w:r w:rsidR="00292470" w:rsidRPr="009B3ACA">
        <w:rPr>
          <w:sz w:val="20"/>
          <w:szCs w:val="20"/>
        </w:rPr>
        <w:t xml:space="preserve"> уплатить по ней денежную сумму</w:t>
      </w:r>
      <w:r w:rsidRPr="009B3ACA">
        <w:rPr>
          <w:sz w:val="20"/>
          <w:szCs w:val="20"/>
        </w:rPr>
        <w:t xml:space="preserve"> в размере обеспечения заявки, установленном в извещении об осуществлении закупки, документации о закупке.</w:t>
      </w:r>
    </w:p>
    <w:p w14:paraId="181A8308" w14:textId="77777777" w:rsidR="00BF2FD9" w:rsidRPr="009B3ACA" w:rsidRDefault="00BF2FD9" w:rsidP="00456426">
      <w:pPr>
        <w:autoSpaceDE w:val="0"/>
        <w:autoSpaceDN w:val="0"/>
        <w:adjustRightInd w:val="0"/>
        <w:ind w:firstLine="540"/>
        <w:jc w:val="both"/>
        <w:rPr>
          <w:sz w:val="20"/>
          <w:szCs w:val="20"/>
        </w:rPr>
      </w:pPr>
      <w:r w:rsidRPr="009B3ACA">
        <w:rPr>
          <w:sz w:val="20"/>
          <w:szCs w:val="20"/>
        </w:rPr>
        <w:t>Не допускается включать в банковскую гарантию требование о том, что заказчик должен представить банку копии судебных актов, которые подтверждают неисполнение обязательств, обеспечиваемых гарантией.</w:t>
      </w:r>
    </w:p>
    <w:p w14:paraId="4C218699" w14:textId="77777777" w:rsidR="00BF2FD9" w:rsidRPr="009B3ACA" w:rsidRDefault="00BF2FD9" w:rsidP="00456426">
      <w:pPr>
        <w:pStyle w:val="ConsPlusTitle"/>
        <w:widowControl/>
        <w:ind w:firstLine="567"/>
        <w:jc w:val="both"/>
        <w:rPr>
          <w:b w:val="0"/>
          <w:sz w:val="20"/>
          <w:szCs w:val="20"/>
        </w:rPr>
      </w:pPr>
    </w:p>
    <w:p w14:paraId="3D357A5E" w14:textId="77777777" w:rsidR="00BF2FD9" w:rsidRPr="009B3ACA" w:rsidRDefault="00BF2FD9" w:rsidP="00456426">
      <w:pPr>
        <w:pStyle w:val="ConsPlusTitle"/>
        <w:widowControl/>
        <w:ind w:firstLine="567"/>
        <w:jc w:val="center"/>
        <w:rPr>
          <w:sz w:val="20"/>
          <w:szCs w:val="20"/>
        </w:rPr>
      </w:pPr>
      <w:r w:rsidRPr="009B3ACA">
        <w:rPr>
          <w:sz w:val="20"/>
          <w:szCs w:val="20"/>
        </w:rPr>
        <w:t>2.4. ОФОРМЛЕ</w:t>
      </w:r>
      <w:r w:rsidR="00292470" w:rsidRPr="009B3ACA">
        <w:rPr>
          <w:sz w:val="20"/>
          <w:szCs w:val="20"/>
        </w:rPr>
        <w:t>НИЕ, ПОДПИСАНИЕ И ПОДАЧА ЗАЯВКИ</w:t>
      </w:r>
    </w:p>
    <w:p w14:paraId="47A4395F" w14:textId="77777777" w:rsidR="00B6509B" w:rsidRPr="009B3ACA" w:rsidRDefault="00B6509B" w:rsidP="00456426">
      <w:pPr>
        <w:pStyle w:val="ConsPlusTitle"/>
        <w:widowControl/>
        <w:ind w:firstLine="567"/>
        <w:jc w:val="both"/>
        <w:rPr>
          <w:sz w:val="20"/>
          <w:szCs w:val="20"/>
        </w:rPr>
      </w:pPr>
    </w:p>
    <w:p w14:paraId="0239C775" w14:textId="77777777" w:rsidR="00BF2FD9" w:rsidRPr="009B3ACA" w:rsidRDefault="00BF2FD9" w:rsidP="00456426">
      <w:pPr>
        <w:pStyle w:val="ConsPlusTitle"/>
        <w:widowControl/>
        <w:ind w:firstLine="567"/>
        <w:jc w:val="both"/>
        <w:rPr>
          <w:b w:val="0"/>
          <w:sz w:val="20"/>
          <w:szCs w:val="20"/>
        </w:rPr>
      </w:pPr>
      <w:r w:rsidRPr="009B3ACA">
        <w:rPr>
          <w:b w:val="0"/>
          <w:sz w:val="20"/>
          <w:szCs w:val="20"/>
        </w:rPr>
        <w:t>2.4.1. Конкурсные заявки подаются в виде электронных документов, подписанных электронной подписью.</w:t>
      </w:r>
    </w:p>
    <w:p w14:paraId="7DA59417" w14:textId="77777777" w:rsidR="00BF2FD9" w:rsidRPr="009B3ACA" w:rsidRDefault="00292470" w:rsidP="00456426">
      <w:pPr>
        <w:pStyle w:val="ConsPlusTitle"/>
        <w:widowControl/>
        <w:ind w:firstLine="567"/>
        <w:jc w:val="both"/>
        <w:rPr>
          <w:b w:val="0"/>
          <w:sz w:val="20"/>
          <w:szCs w:val="20"/>
          <w:u w:val="single"/>
        </w:rPr>
      </w:pPr>
      <w:r w:rsidRPr="009B3ACA">
        <w:rPr>
          <w:b w:val="0"/>
          <w:sz w:val="20"/>
          <w:szCs w:val="20"/>
        </w:rPr>
        <w:t>2.4.2. Право подписывать заявку</w:t>
      </w:r>
      <w:r w:rsidR="00BF2FD9" w:rsidRPr="009B3ACA">
        <w:rPr>
          <w:b w:val="0"/>
          <w:sz w:val="20"/>
          <w:szCs w:val="20"/>
        </w:rPr>
        <w:t xml:space="preserve"> имеет руководитель юридического лица, действующий от имени юридического лица в соответствии с его учредительными документами без доверенности, физические лица, в том числе индивидуальные предприниматели, либо представители юридических лиц, физических лиц (индивидуальных предпринимателей) на основании доверенности, подписан</w:t>
      </w:r>
      <w:r w:rsidRPr="009B3ACA">
        <w:rPr>
          <w:b w:val="0"/>
          <w:sz w:val="20"/>
          <w:szCs w:val="20"/>
        </w:rPr>
        <w:t xml:space="preserve">ной руководителем юридического </w:t>
      </w:r>
      <w:r w:rsidR="00BF2FD9" w:rsidRPr="009B3ACA">
        <w:rPr>
          <w:b w:val="0"/>
          <w:sz w:val="20"/>
          <w:szCs w:val="20"/>
        </w:rPr>
        <w:t>лица, ин</w:t>
      </w:r>
      <w:r w:rsidRPr="009B3ACA">
        <w:rPr>
          <w:b w:val="0"/>
          <w:sz w:val="20"/>
          <w:szCs w:val="20"/>
        </w:rPr>
        <w:t xml:space="preserve">дивидуальным предпринимателем, </w:t>
      </w:r>
      <w:r w:rsidR="00BF2FD9" w:rsidRPr="009B3ACA">
        <w:rPr>
          <w:b w:val="0"/>
          <w:sz w:val="20"/>
          <w:szCs w:val="20"/>
        </w:rPr>
        <w:t>или нотариально за</w:t>
      </w:r>
      <w:r w:rsidRPr="009B3ACA">
        <w:rPr>
          <w:b w:val="0"/>
          <w:sz w:val="20"/>
          <w:szCs w:val="20"/>
        </w:rPr>
        <w:t xml:space="preserve">веренной (для физических лиц). </w:t>
      </w:r>
      <w:r w:rsidR="00BF2FD9" w:rsidRPr="009B3ACA">
        <w:rPr>
          <w:b w:val="0"/>
          <w:sz w:val="20"/>
          <w:szCs w:val="20"/>
        </w:rPr>
        <w:t>В случае если от имени юридического лица (индивидуального предпринимателя) действует представитель по</w:t>
      </w:r>
      <w:r w:rsidRPr="009B3ACA">
        <w:rPr>
          <w:b w:val="0"/>
          <w:sz w:val="20"/>
          <w:szCs w:val="20"/>
        </w:rPr>
        <w:t xml:space="preserve"> доверенности, в состав заявки </w:t>
      </w:r>
      <w:r w:rsidR="00BF2FD9" w:rsidRPr="009B3ACA">
        <w:rPr>
          <w:b w:val="0"/>
          <w:sz w:val="20"/>
          <w:szCs w:val="20"/>
        </w:rPr>
        <w:t>должна входить доверенность (в случае если от имени физического лица действует представитель на основании доверенности, а также в случае отсутствия у индивидуа</w:t>
      </w:r>
      <w:r w:rsidRPr="009B3ACA">
        <w:rPr>
          <w:b w:val="0"/>
          <w:sz w:val="20"/>
          <w:szCs w:val="20"/>
        </w:rPr>
        <w:t>льного предпринимателя печати, в состав заявки должна входить</w:t>
      </w:r>
      <w:r w:rsidR="00BF2FD9" w:rsidRPr="009B3ACA">
        <w:rPr>
          <w:b w:val="0"/>
          <w:sz w:val="20"/>
          <w:szCs w:val="20"/>
        </w:rPr>
        <w:t xml:space="preserve"> нотариально заверенная доверенность).</w:t>
      </w:r>
    </w:p>
    <w:p w14:paraId="542F263A" w14:textId="2B6945AD" w:rsidR="00BF2FD9" w:rsidRPr="009B3ACA" w:rsidRDefault="00BF2FD9" w:rsidP="00456426">
      <w:pPr>
        <w:ind w:firstLine="567"/>
        <w:jc w:val="both"/>
        <w:rPr>
          <w:sz w:val="20"/>
          <w:szCs w:val="20"/>
        </w:rPr>
      </w:pPr>
      <w:r w:rsidRPr="009B3ACA">
        <w:rPr>
          <w:sz w:val="20"/>
          <w:szCs w:val="20"/>
        </w:rPr>
        <w:t xml:space="preserve">2.4.3. </w:t>
      </w:r>
      <w:r w:rsidR="00A0682B" w:rsidRPr="009B3ACA">
        <w:rPr>
          <w:sz w:val="20"/>
          <w:szCs w:val="20"/>
        </w:rPr>
        <w:t>Участник</w:t>
      </w:r>
      <w:r w:rsidRPr="009B3ACA">
        <w:rPr>
          <w:sz w:val="20"/>
          <w:szCs w:val="20"/>
        </w:rPr>
        <w:t xml:space="preserve"> </w:t>
      </w:r>
      <w:r w:rsidR="00A4384F" w:rsidRPr="009B3ACA">
        <w:rPr>
          <w:sz w:val="20"/>
          <w:szCs w:val="20"/>
        </w:rPr>
        <w:t xml:space="preserve">электронного </w:t>
      </w:r>
      <w:r w:rsidRPr="009B3ACA">
        <w:rPr>
          <w:sz w:val="20"/>
          <w:szCs w:val="20"/>
        </w:rPr>
        <w:t>конкурса вправе подать только одну заявку на участие в такой закупке в отношении каждого предмета закупки (лота) в любое время</w:t>
      </w:r>
      <w:r w:rsidR="00182731" w:rsidRPr="009B3ACA">
        <w:rPr>
          <w:sz w:val="20"/>
          <w:szCs w:val="20"/>
        </w:rPr>
        <w:t>,</w:t>
      </w:r>
      <w:r w:rsidRPr="009B3ACA">
        <w:rPr>
          <w:sz w:val="20"/>
          <w:szCs w:val="20"/>
        </w:rPr>
        <w:t xml:space="preserve"> с момента размещения извещения о его проведени</w:t>
      </w:r>
      <w:r w:rsidR="00292470" w:rsidRPr="009B3ACA">
        <w:rPr>
          <w:sz w:val="20"/>
          <w:szCs w:val="20"/>
        </w:rPr>
        <w:t>и до предусмотренных извещением</w:t>
      </w:r>
      <w:r w:rsidRPr="009B3ACA">
        <w:rPr>
          <w:sz w:val="20"/>
          <w:szCs w:val="20"/>
        </w:rPr>
        <w:t xml:space="preserve"> о закупке даты и времени окончания срока подачи заявок на участие в такой закупке.</w:t>
      </w:r>
    </w:p>
    <w:p w14:paraId="2FDA50D2" w14:textId="77777777" w:rsidR="00BF2FD9" w:rsidRPr="009B3ACA" w:rsidRDefault="00BF2FD9" w:rsidP="00456426">
      <w:pPr>
        <w:ind w:firstLine="567"/>
        <w:jc w:val="both"/>
        <w:rPr>
          <w:sz w:val="20"/>
          <w:szCs w:val="20"/>
        </w:rPr>
      </w:pPr>
      <w:r w:rsidRPr="009B3ACA">
        <w:rPr>
          <w:sz w:val="20"/>
          <w:szCs w:val="20"/>
        </w:rPr>
        <w:t>2.4.4</w:t>
      </w:r>
      <w:r w:rsidR="00292470" w:rsidRPr="009B3ACA">
        <w:rPr>
          <w:sz w:val="20"/>
          <w:szCs w:val="20"/>
        </w:rPr>
        <w:t xml:space="preserve">. Заявка должна быть оформлена </w:t>
      </w:r>
      <w:r w:rsidRPr="009B3ACA">
        <w:rPr>
          <w:sz w:val="20"/>
          <w:szCs w:val="20"/>
        </w:rPr>
        <w:t>в соответствии с требованиями конкурсной документации, в том числе должны быть представлены все предусмотренные конкурсной доку</w:t>
      </w:r>
      <w:r w:rsidR="00292470" w:rsidRPr="009B3ACA">
        <w:rPr>
          <w:sz w:val="20"/>
          <w:szCs w:val="20"/>
        </w:rPr>
        <w:t>ментацией сведения (информация)</w:t>
      </w:r>
      <w:r w:rsidRPr="009B3ACA">
        <w:rPr>
          <w:sz w:val="20"/>
          <w:szCs w:val="20"/>
        </w:rPr>
        <w:t xml:space="preserve"> и документы, составленные, оформленные и заверенные, в соответствии с требованиями конкурсной документации, а также должны быть представлены все форм</w:t>
      </w:r>
      <w:r w:rsidR="00292470" w:rsidRPr="009B3ACA">
        <w:rPr>
          <w:sz w:val="20"/>
          <w:szCs w:val="20"/>
        </w:rPr>
        <w:t xml:space="preserve">ы, составленные и оформленные </w:t>
      </w:r>
      <w:r w:rsidRPr="009B3ACA">
        <w:rPr>
          <w:sz w:val="20"/>
          <w:szCs w:val="20"/>
        </w:rPr>
        <w:t xml:space="preserve">в соответствии с требованиями документации. Все документы должны быть представлены в полном объеме и читаемом виде. Файл электронного документа должен быть доступен для прочтения. В заявке должны отсутствовать противоречивые и недостоверные сведения. </w:t>
      </w:r>
    </w:p>
    <w:p w14:paraId="655B4248" w14:textId="00BAFDD0" w:rsidR="00BF2FD9" w:rsidRPr="009B3ACA" w:rsidRDefault="00BF2FD9" w:rsidP="00456426">
      <w:pPr>
        <w:ind w:firstLine="567"/>
        <w:jc w:val="both"/>
        <w:rPr>
          <w:sz w:val="20"/>
          <w:szCs w:val="20"/>
        </w:rPr>
      </w:pPr>
      <w:r w:rsidRPr="009B3ACA">
        <w:rPr>
          <w:sz w:val="20"/>
          <w:szCs w:val="20"/>
        </w:rPr>
        <w:t xml:space="preserve">Заявка </w:t>
      </w:r>
      <w:r w:rsidR="00A0682B" w:rsidRPr="009B3ACA">
        <w:rPr>
          <w:sz w:val="20"/>
          <w:szCs w:val="20"/>
        </w:rPr>
        <w:t>участник</w:t>
      </w:r>
      <w:r w:rsidRPr="009B3ACA">
        <w:rPr>
          <w:sz w:val="20"/>
          <w:szCs w:val="20"/>
        </w:rPr>
        <w:t xml:space="preserve">а состоит из документов и сведений, входящих в состав заявки, установленных томом 2 конкурсной документацией и ценового предложения. Приложение каких-либо документов к ценовому предложению не допускается. </w:t>
      </w:r>
    </w:p>
    <w:p w14:paraId="790AB49F" w14:textId="77777777" w:rsidR="00BF2FD9" w:rsidRPr="009B3ACA" w:rsidRDefault="00BF2FD9" w:rsidP="00456426">
      <w:pPr>
        <w:ind w:firstLine="567"/>
        <w:jc w:val="both"/>
        <w:rPr>
          <w:sz w:val="20"/>
          <w:szCs w:val="20"/>
        </w:rPr>
      </w:pPr>
    </w:p>
    <w:p w14:paraId="2AC02A41" w14:textId="77777777" w:rsidR="00BF2FD9" w:rsidRPr="009B3ACA" w:rsidRDefault="00BF2FD9" w:rsidP="00C65572">
      <w:pPr>
        <w:pStyle w:val="2a"/>
        <w:numPr>
          <w:ilvl w:val="0"/>
          <w:numId w:val="71"/>
        </w:numPr>
        <w:tabs>
          <w:tab w:val="left" w:pos="708"/>
        </w:tabs>
        <w:spacing w:before="0" w:after="0"/>
        <w:jc w:val="center"/>
        <w:rPr>
          <w:sz w:val="20"/>
        </w:rPr>
      </w:pPr>
      <w:r w:rsidRPr="009B3ACA">
        <w:rPr>
          <w:sz w:val="20"/>
        </w:rPr>
        <w:t>ИЗМЕНЕНИЯ ЗАЯВОК И ИХ ОТЗЫВ</w:t>
      </w:r>
    </w:p>
    <w:p w14:paraId="2921C812" w14:textId="77777777" w:rsidR="00146909" w:rsidRPr="009B3ACA" w:rsidRDefault="00146909" w:rsidP="00456426">
      <w:pPr>
        <w:ind w:left="420"/>
        <w:jc w:val="both"/>
        <w:rPr>
          <w:sz w:val="20"/>
          <w:szCs w:val="20"/>
        </w:rPr>
      </w:pPr>
    </w:p>
    <w:p w14:paraId="100526D2" w14:textId="61475291" w:rsidR="00BF2FD9" w:rsidRPr="009B3ACA" w:rsidRDefault="00BF2FD9" w:rsidP="00456426">
      <w:pPr>
        <w:ind w:firstLine="567"/>
        <w:jc w:val="both"/>
        <w:rPr>
          <w:sz w:val="20"/>
          <w:szCs w:val="20"/>
        </w:rPr>
      </w:pPr>
      <w:r w:rsidRPr="009B3ACA">
        <w:rPr>
          <w:sz w:val="20"/>
          <w:szCs w:val="20"/>
        </w:rPr>
        <w:lastRenderedPageBreak/>
        <w:t xml:space="preserve">3.1. </w:t>
      </w:r>
      <w:r w:rsidR="00A0682B" w:rsidRPr="009B3ACA">
        <w:rPr>
          <w:sz w:val="20"/>
          <w:szCs w:val="20"/>
        </w:rPr>
        <w:t>Участник</w:t>
      </w:r>
      <w:r w:rsidRPr="009B3ACA">
        <w:rPr>
          <w:sz w:val="20"/>
          <w:szCs w:val="20"/>
        </w:rPr>
        <w:t xml:space="preserve">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0AEF652" w14:textId="77777777" w:rsidR="00BF2FD9" w:rsidRPr="009B3ACA" w:rsidRDefault="00BF2FD9" w:rsidP="00456426">
      <w:pPr>
        <w:ind w:firstLine="567"/>
        <w:jc w:val="both"/>
        <w:rPr>
          <w:sz w:val="20"/>
          <w:szCs w:val="20"/>
        </w:rPr>
      </w:pPr>
      <w:r w:rsidRPr="009B3ACA">
        <w:rPr>
          <w:sz w:val="20"/>
          <w:szCs w:val="20"/>
        </w:rPr>
        <w:t xml:space="preserve">3.2. Заявки и изменения к ним (отзыв), поступившие по окончании срока приема заявок, указанного в извещении, а также ненадлежащим способом, не рассматриваются. </w:t>
      </w:r>
    </w:p>
    <w:p w14:paraId="432C6BD3" w14:textId="77777777" w:rsidR="00BF2FD9" w:rsidRPr="009B3ACA" w:rsidRDefault="00BF2FD9" w:rsidP="00456426">
      <w:pPr>
        <w:ind w:firstLine="567"/>
        <w:jc w:val="both"/>
        <w:rPr>
          <w:sz w:val="20"/>
          <w:szCs w:val="20"/>
        </w:rPr>
      </w:pPr>
    </w:p>
    <w:p w14:paraId="1F2212B1" w14:textId="77777777" w:rsidR="00736B60" w:rsidRPr="009B3ACA" w:rsidRDefault="00736B60" w:rsidP="00456426">
      <w:pPr>
        <w:ind w:firstLine="567"/>
        <w:jc w:val="center"/>
        <w:rPr>
          <w:b/>
          <w:bCs/>
          <w:color w:val="000000"/>
          <w:sz w:val="20"/>
          <w:szCs w:val="20"/>
        </w:rPr>
      </w:pPr>
    </w:p>
    <w:p w14:paraId="7933D7B4" w14:textId="77777777" w:rsidR="00736B60" w:rsidRPr="009B3ACA" w:rsidRDefault="00736B60" w:rsidP="00456426">
      <w:pPr>
        <w:ind w:firstLine="567"/>
        <w:jc w:val="center"/>
        <w:rPr>
          <w:b/>
          <w:bCs/>
          <w:color w:val="000000"/>
          <w:sz w:val="20"/>
          <w:szCs w:val="20"/>
        </w:rPr>
      </w:pPr>
    </w:p>
    <w:p w14:paraId="1A3154CC" w14:textId="77777777" w:rsidR="00BF2FD9" w:rsidRPr="009B3ACA" w:rsidRDefault="00BF2FD9" w:rsidP="00456426">
      <w:pPr>
        <w:ind w:firstLine="567"/>
        <w:jc w:val="center"/>
        <w:rPr>
          <w:b/>
          <w:bCs/>
          <w:color w:val="000000"/>
          <w:sz w:val="20"/>
          <w:szCs w:val="20"/>
        </w:rPr>
      </w:pPr>
      <w:r w:rsidRPr="009B3ACA">
        <w:rPr>
          <w:b/>
          <w:bCs/>
          <w:color w:val="000000"/>
          <w:sz w:val="20"/>
          <w:szCs w:val="20"/>
        </w:rPr>
        <w:t xml:space="preserve">4. ПОРЯДОК ОЦЕНКИ И СОПОСТАВЛЕНИЯ ЗАЯВОК НА УЧАСТИЕ В </w:t>
      </w:r>
      <w:r w:rsidR="00A4384F" w:rsidRPr="009B3ACA">
        <w:rPr>
          <w:b/>
          <w:bCs/>
          <w:color w:val="000000"/>
          <w:sz w:val="20"/>
          <w:szCs w:val="20"/>
        </w:rPr>
        <w:t xml:space="preserve">ЭЛЕКТРОННОМ </w:t>
      </w:r>
      <w:r w:rsidRPr="009B3ACA">
        <w:rPr>
          <w:b/>
          <w:bCs/>
          <w:color w:val="000000"/>
          <w:sz w:val="20"/>
          <w:szCs w:val="20"/>
        </w:rPr>
        <w:t>КОНКУРСЕ, УСЛОВИЯ ИХ ОТКЛОНЕНИЯ</w:t>
      </w:r>
    </w:p>
    <w:p w14:paraId="718ED319" w14:textId="77777777" w:rsidR="00BF2FD9" w:rsidRPr="009B3ACA" w:rsidRDefault="00BF2FD9" w:rsidP="00456426">
      <w:pPr>
        <w:pStyle w:val="37"/>
        <w:keepNext w:val="0"/>
        <w:widowControl w:val="0"/>
        <w:tabs>
          <w:tab w:val="clear" w:pos="567"/>
          <w:tab w:val="left" w:pos="708"/>
        </w:tabs>
        <w:spacing w:before="0" w:after="0"/>
        <w:ind w:left="0" w:firstLine="567"/>
        <w:jc w:val="both"/>
        <w:rPr>
          <w:color w:val="000000"/>
          <w:sz w:val="20"/>
        </w:rPr>
      </w:pPr>
    </w:p>
    <w:p w14:paraId="0F4560BE" w14:textId="77777777" w:rsidR="00BF2FD9" w:rsidRPr="009B3ACA" w:rsidRDefault="00BF2FD9" w:rsidP="00456426">
      <w:pPr>
        <w:pStyle w:val="37"/>
        <w:keepNext w:val="0"/>
        <w:widowControl w:val="0"/>
        <w:tabs>
          <w:tab w:val="clear" w:pos="567"/>
          <w:tab w:val="left" w:pos="708"/>
        </w:tabs>
        <w:spacing w:before="0" w:after="0"/>
        <w:ind w:left="0" w:firstLine="567"/>
        <w:jc w:val="center"/>
        <w:rPr>
          <w:color w:val="000000"/>
          <w:sz w:val="20"/>
        </w:rPr>
      </w:pPr>
      <w:r w:rsidRPr="009B3ACA">
        <w:rPr>
          <w:color w:val="000000"/>
          <w:sz w:val="20"/>
        </w:rPr>
        <w:t>4.1. РАССМОТРЕНИЕ ЗАЯВОК</w:t>
      </w:r>
    </w:p>
    <w:p w14:paraId="739D19D5" w14:textId="77777777" w:rsidR="00146909" w:rsidRPr="009B3ACA" w:rsidRDefault="00146909" w:rsidP="00456426">
      <w:pPr>
        <w:jc w:val="both"/>
        <w:rPr>
          <w:sz w:val="20"/>
          <w:szCs w:val="20"/>
        </w:rPr>
      </w:pPr>
    </w:p>
    <w:p w14:paraId="6CF50526" w14:textId="77777777" w:rsidR="00BF2FD9" w:rsidRPr="009B3ACA" w:rsidRDefault="00146909" w:rsidP="00456426">
      <w:pPr>
        <w:pStyle w:val="ConsNormal0"/>
        <w:ind w:right="0" w:firstLine="567"/>
        <w:jc w:val="both"/>
        <w:rPr>
          <w:rFonts w:ascii="Times New Roman" w:hAnsi="Times New Roman" w:cs="Times New Roman"/>
        </w:rPr>
      </w:pPr>
      <w:r w:rsidRPr="009B3ACA">
        <w:rPr>
          <w:rFonts w:ascii="Times New Roman" w:hAnsi="Times New Roman" w:cs="Times New Roman"/>
        </w:rPr>
        <w:t>4.1.1. К</w:t>
      </w:r>
      <w:r w:rsidR="00BF2FD9" w:rsidRPr="009B3ACA">
        <w:rPr>
          <w:rFonts w:ascii="Times New Roman" w:hAnsi="Times New Roman" w:cs="Times New Roman"/>
        </w:rPr>
        <w:t xml:space="preserve">омиссия </w:t>
      </w:r>
      <w:r w:rsidRPr="009B3ACA">
        <w:rPr>
          <w:rFonts w:ascii="Times New Roman" w:hAnsi="Times New Roman" w:cs="Times New Roman"/>
        </w:rPr>
        <w:t xml:space="preserve">заказчика (далее – комиссия) </w:t>
      </w:r>
      <w:r w:rsidR="00BF2FD9" w:rsidRPr="009B3ACA">
        <w:rPr>
          <w:rFonts w:ascii="Times New Roman" w:hAnsi="Times New Roman" w:cs="Times New Roman"/>
        </w:rPr>
        <w:t xml:space="preserve">рассматривает заявки на соответствие требованиям конкурсной документации. </w:t>
      </w:r>
    </w:p>
    <w:p w14:paraId="0ED37DEA" w14:textId="77777777" w:rsidR="00BF2FD9" w:rsidRPr="009B3ACA" w:rsidRDefault="00146909" w:rsidP="00456426">
      <w:pPr>
        <w:pStyle w:val="ConsNormal0"/>
        <w:ind w:right="0" w:firstLine="567"/>
        <w:jc w:val="both"/>
        <w:rPr>
          <w:rFonts w:ascii="Times New Roman" w:hAnsi="Times New Roman" w:cs="Times New Roman"/>
        </w:rPr>
      </w:pPr>
      <w:r w:rsidRPr="009B3ACA">
        <w:rPr>
          <w:rFonts w:ascii="Times New Roman" w:hAnsi="Times New Roman" w:cs="Times New Roman"/>
        </w:rPr>
        <w:t>4.1.2. К</w:t>
      </w:r>
      <w:r w:rsidR="00BF2FD9" w:rsidRPr="009B3ACA">
        <w:rPr>
          <w:rFonts w:ascii="Times New Roman" w:hAnsi="Times New Roman" w:cs="Times New Roman"/>
        </w:rPr>
        <w:t>омиссия при рассмотрении заявок:</w:t>
      </w:r>
    </w:p>
    <w:p w14:paraId="62923E44" w14:textId="77777777" w:rsidR="00BF2FD9" w:rsidRPr="009B3ACA" w:rsidRDefault="00BF2FD9" w:rsidP="00456426">
      <w:pPr>
        <w:pStyle w:val="2f3"/>
        <w:widowControl w:val="0"/>
        <w:spacing w:after="0" w:line="240" w:lineRule="auto"/>
        <w:ind w:firstLine="567"/>
        <w:jc w:val="both"/>
        <w:rPr>
          <w:sz w:val="20"/>
          <w:szCs w:val="20"/>
        </w:rPr>
      </w:pPr>
      <w:r w:rsidRPr="009B3ACA">
        <w:rPr>
          <w:sz w:val="20"/>
          <w:szCs w:val="20"/>
        </w:rPr>
        <w:t>4.1.2.1. Проверяет заявки на соответствие требованиям конкурсной документации, в том числе требованиям к товару, работам, услугам.</w:t>
      </w:r>
    </w:p>
    <w:p w14:paraId="1F6BA2C1" w14:textId="79D1200C" w:rsidR="00BF2FD9" w:rsidRPr="009B3ACA" w:rsidRDefault="00BF2FD9" w:rsidP="00456426">
      <w:pPr>
        <w:pStyle w:val="2f3"/>
        <w:spacing w:after="0" w:line="240" w:lineRule="auto"/>
        <w:ind w:firstLine="567"/>
        <w:jc w:val="both"/>
        <w:rPr>
          <w:sz w:val="20"/>
          <w:szCs w:val="20"/>
        </w:rPr>
      </w:pPr>
      <w:r w:rsidRPr="009B3ACA">
        <w:rPr>
          <w:sz w:val="20"/>
          <w:szCs w:val="20"/>
        </w:rPr>
        <w:t xml:space="preserve">4.1.3. На основании результатов рассмотрения заявок комиссией принимается решение о допуске к участию в </w:t>
      </w:r>
      <w:r w:rsidR="00A4384F" w:rsidRPr="009B3ACA">
        <w:rPr>
          <w:sz w:val="20"/>
          <w:szCs w:val="20"/>
        </w:rPr>
        <w:t xml:space="preserve">электронном </w:t>
      </w:r>
      <w:r w:rsidRPr="009B3ACA">
        <w:rPr>
          <w:sz w:val="20"/>
          <w:szCs w:val="20"/>
        </w:rPr>
        <w:t xml:space="preserve">конкурсе </w:t>
      </w:r>
      <w:r w:rsidR="00A0682B" w:rsidRPr="009B3ACA">
        <w:rPr>
          <w:sz w:val="20"/>
          <w:szCs w:val="20"/>
        </w:rPr>
        <w:t>участник</w:t>
      </w:r>
      <w:r w:rsidRPr="009B3ACA">
        <w:rPr>
          <w:sz w:val="20"/>
          <w:szCs w:val="20"/>
        </w:rPr>
        <w:t xml:space="preserve">а и о признании </w:t>
      </w:r>
      <w:r w:rsidR="00A0682B" w:rsidRPr="009B3ACA">
        <w:rPr>
          <w:sz w:val="20"/>
          <w:szCs w:val="20"/>
        </w:rPr>
        <w:t>участник</w:t>
      </w:r>
      <w:r w:rsidRPr="009B3ACA">
        <w:rPr>
          <w:sz w:val="20"/>
          <w:szCs w:val="20"/>
        </w:rPr>
        <w:t xml:space="preserve">а, подавшего заявку, </w:t>
      </w:r>
      <w:r w:rsidR="00A0682B" w:rsidRPr="009B3ACA">
        <w:rPr>
          <w:sz w:val="20"/>
          <w:szCs w:val="20"/>
        </w:rPr>
        <w:t>участник</w:t>
      </w:r>
      <w:r w:rsidRPr="009B3ACA">
        <w:rPr>
          <w:sz w:val="20"/>
          <w:szCs w:val="20"/>
        </w:rPr>
        <w:t xml:space="preserve">ом конкурса или об отказе в допуске такого </w:t>
      </w:r>
      <w:r w:rsidR="00A0682B" w:rsidRPr="009B3ACA">
        <w:rPr>
          <w:sz w:val="20"/>
          <w:szCs w:val="20"/>
        </w:rPr>
        <w:t>участник</w:t>
      </w:r>
      <w:r w:rsidRPr="009B3ACA">
        <w:rPr>
          <w:sz w:val="20"/>
          <w:szCs w:val="20"/>
        </w:rPr>
        <w:t xml:space="preserve">а к участию в </w:t>
      </w:r>
      <w:r w:rsidR="00A4384F" w:rsidRPr="009B3ACA">
        <w:rPr>
          <w:sz w:val="20"/>
          <w:szCs w:val="20"/>
        </w:rPr>
        <w:t xml:space="preserve">электронном </w:t>
      </w:r>
      <w:r w:rsidRPr="009B3ACA">
        <w:rPr>
          <w:sz w:val="20"/>
          <w:szCs w:val="20"/>
        </w:rPr>
        <w:t xml:space="preserve">конкурсе. </w:t>
      </w:r>
      <w:r w:rsidR="00A0682B" w:rsidRPr="009B3ACA">
        <w:rPr>
          <w:sz w:val="20"/>
          <w:szCs w:val="20"/>
        </w:rPr>
        <w:t>Участник</w:t>
      </w:r>
      <w:r w:rsidRPr="009B3ACA">
        <w:rPr>
          <w:sz w:val="20"/>
          <w:szCs w:val="20"/>
        </w:rPr>
        <w:t>и, конкурсные заявки которых не соответствуют требованиям, изложенным в настоящей конкурсной документации, отклоняют</w:t>
      </w:r>
      <w:r w:rsidR="00292470" w:rsidRPr="009B3ACA">
        <w:rPr>
          <w:sz w:val="20"/>
          <w:szCs w:val="20"/>
        </w:rPr>
        <w:t xml:space="preserve">ся по основаниям, изложенным в </w:t>
      </w:r>
      <w:r w:rsidRPr="009B3ACA">
        <w:rPr>
          <w:sz w:val="20"/>
          <w:szCs w:val="20"/>
        </w:rPr>
        <w:t xml:space="preserve">п. 4.2. </w:t>
      </w:r>
      <w:r w:rsidR="00A0682B" w:rsidRPr="009B3ACA">
        <w:rPr>
          <w:sz w:val="20"/>
          <w:szCs w:val="20"/>
        </w:rPr>
        <w:t>т</w:t>
      </w:r>
      <w:r w:rsidRPr="009B3ACA">
        <w:rPr>
          <w:sz w:val="20"/>
          <w:szCs w:val="20"/>
        </w:rPr>
        <w:t xml:space="preserve">ома 1 настоящей конкурсной документации и не допускаются до участия в электронном конкурсе. Комиссия не рассматривает аккредитационные документы </w:t>
      </w:r>
      <w:r w:rsidR="00A0682B" w:rsidRPr="009B3ACA">
        <w:rPr>
          <w:sz w:val="20"/>
          <w:szCs w:val="20"/>
        </w:rPr>
        <w:t>участник</w:t>
      </w:r>
      <w:r w:rsidRPr="009B3ACA">
        <w:rPr>
          <w:sz w:val="20"/>
          <w:szCs w:val="20"/>
        </w:rPr>
        <w:t xml:space="preserve">а. </w:t>
      </w:r>
    </w:p>
    <w:p w14:paraId="7F4F76BD" w14:textId="55253EDC" w:rsidR="00BF2FD9" w:rsidRPr="009B3ACA" w:rsidRDefault="00BF2FD9" w:rsidP="00456426">
      <w:pPr>
        <w:pStyle w:val="ConsNormal0"/>
        <w:ind w:right="0" w:firstLine="567"/>
        <w:jc w:val="both"/>
        <w:rPr>
          <w:rFonts w:ascii="Times New Roman" w:hAnsi="Times New Roman" w:cs="Times New Roman"/>
        </w:rPr>
      </w:pPr>
      <w:r w:rsidRPr="009B3ACA">
        <w:rPr>
          <w:rFonts w:ascii="Times New Roman" w:hAnsi="Times New Roman" w:cs="Times New Roman"/>
        </w:rPr>
        <w:t xml:space="preserve">4.1.4. Заказчик вправе запросить у соответствующих органов и организаций сведения о проведении ликвидации </w:t>
      </w:r>
      <w:r w:rsidR="00A0682B" w:rsidRPr="009B3ACA">
        <w:rPr>
          <w:rFonts w:ascii="Times New Roman" w:hAnsi="Times New Roman" w:cs="Times New Roman"/>
        </w:rPr>
        <w:t>участник</w:t>
      </w:r>
      <w:r w:rsidRPr="009B3ACA">
        <w:rPr>
          <w:rFonts w:ascii="Times New Roman" w:hAnsi="Times New Roman" w:cs="Times New Roman"/>
        </w:rPr>
        <w:t xml:space="preserve">а, подавшего заявку, о нахождении в стадии проведения в отношении </w:t>
      </w:r>
      <w:r w:rsidR="00A0682B" w:rsidRPr="009B3ACA">
        <w:rPr>
          <w:rFonts w:ascii="Times New Roman" w:hAnsi="Times New Roman" w:cs="Times New Roman"/>
        </w:rPr>
        <w:t>участник</w:t>
      </w:r>
      <w:r w:rsidRPr="009B3ACA">
        <w:rPr>
          <w:rFonts w:ascii="Times New Roman" w:hAnsi="Times New Roman" w:cs="Times New Roman"/>
        </w:rPr>
        <w:t xml:space="preserve">а или индивидуального предпринимателя процедуры банкротства, о приостановлении деятельности такого </w:t>
      </w:r>
      <w:r w:rsidR="00A0682B" w:rsidRPr="009B3ACA">
        <w:rPr>
          <w:rFonts w:ascii="Times New Roman" w:hAnsi="Times New Roman" w:cs="Times New Roman"/>
        </w:rPr>
        <w:t>участник</w:t>
      </w:r>
      <w:r w:rsidRPr="009B3ACA">
        <w:rPr>
          <w:rFonts w:ascii="Times New Roman" w:hAnsi="Times New Roman" w:cs="Times New Roman"/>
        </w:rPr>
        <w:t>а в порядке, предусмотренном Кодексом Российской Федерации об административных правонарушениях, а также иные необходимые сведения.</w:t>
      </w:r>
    </w:p>
    <w:p w14:paraId="34A25BF4" w14:textId="611B9AD2" w:rsidR="00BF2FD9" w:rsidRPr="009B3ACA" w:rsidRDefault="00A538BE" w:rsidP="00456426">
      <w:pPr>
        <w:pStyle w:val="ConsNormal0"/>
        <w:ind w:right="0" w:firstLine="567"/>
        <w:jc w:val="both"/>
        <w:rPr>
          <w:rFonts w:ascii="Times New Roman" w:hAnsi="Times New Roman" w:cs="Times New Roman"/>
        </w:rPr>
      </w:pPr>
      <w:r w:rsidRPr="009B3ACA">
        <w:rPr>
          <w:rFonts w:ascii="Times New Roman" w:hAnsi="Times New Roman" w:cs="Times New Roman"/>
        </w:rPr>
        <w:t>4.1.5</w:t>
      </w:r>
      <w:r w:rsidR="00BF2FD9" w:rsidRPr="009B3ACA">
        <w:rPr>
          <w:rFonts w:ascii="Times New Roman" w:hAnsi="Times New Roman" w:cs="Times New Roman"/>
        </w:rPr>
        <w:t xml:space="preserve">. Заявки нескольких юридических (физических) лиц, индивидуальных предпринимателей, выступающих на стороне одного </w:t>
      </w:r>
      <w:r w:rsidR="00A0682B" w:rsidRPr="009B3ACA">
        <w:rPr>
          <w:rFonts w:ascii="Times New Roman" w:hAnsi="Times New Roman" w:cs="Times New Roman"/>
        </w:rPr>
        <w:t>участник</w:t>
      </w:r>
      <w:r w:rsidR="00292470" w:rsidRPr="009B3ACA">
        <w:rPr>
          <w:rFonts w:ascii="Times New Roman" w:hAnsi="Times New Roman" w:cs="Times New Roman"/>
        </w:rPr>
        <w:t xml:space="preserve">а закупки, </w:t>
      </w:r>
      <w:r w:rsidR="00BF2FD9" w:rsidRPr="009B3ACA">
        <w:rPr>
          <w:rFonts w:ascii="Times New Roman" w:hAnsi="Times New Roman" w:cs="Times New Roman"/>
        </w:rPr>
        <w:t xml:space="preserve">рассматриваются как одна заявка. Оценке подлежат все юридические лица (физические лица, индивидуальные предприниматели), выступающие на стороне одного </w:t>
      </w:r>
      <w:r w:rsidR="00A0682B" w:rsidRPr="009B3ACA">
        <w:rPr>
          <w:rFonts w:ascii="Times New Roman" w:hAnsi="Times New Roman" w:cs="Times New Roman"/>
        </w:rPr>
        <w:t>участник</w:t>
      </w:r>
      <w:r w:rsidR="00BF2FD9" w:rsidRPr="009B3ACA">
        <w:rPr>
          <w:rFonts w:ascii="Times New Roman" w:hAnsi="Times New Roman" w:cs="Times New Roman"/>
        </w:rPr>
        <w:t xml:space="preserve">а </w:t>
      </w:r>
      <w:r w:rsidR="00A4384F" w:rsidRPr="009B3ACA">
        <w:rPr>
          <w:rFonts w:ascii="Times New Roman" w:hAnsi="Times New Roman" w:cs="Times New Roman"/>
        </w:rPr>
        <w:t xml:space="preserve">электронного </w:t>
      </w:r>
      <w:r w:rsidR="00BF2FD9" w:rsidRPr="009B3ACA">
        <w:rPr>
          <w:rFonts w:ascii="Times New Roman" w:hAnsi="Times New Roman" w:cs="Times New Roman"/>
        </w:rPr>
        <w:t xml:space="preserve">конкурса. Каждые в отдельности юридические (физические) лица, индивидуальные предприниматели, выступающие на стороне одного </w:t>
      </w:r>
      <w:r w:rsidR="00A0682B" w:rsidRPr="009B3ACA">
        <w:rPr>
          <w:rFonts w:ascii="Times New Roman" w:hAnsi="Times New Roman" w:cs="Times New Roman"/>
        </w:rPr>
        <w:t>участник</w:t>
      </w:r>
      <w:r w:rsidR="00BF2FD9" w:rsidRPr="009B3ACA">
        <w:rPr>
          <w:rFonts w:ascii="Times New Roman" w:hAnsi="Times New Roman" w:cs="Times New Roman"/>
        </w:rPr>
        <w:t>а закупки должны соответствовать обязательным требованиям, установленным требов</w:t>
      </w:r>
      <w:r w:rsidR="003A7FBF" w:rsidRPr="009B3ACA">
        <w:rPr>
          <w:rFonts w:ascii="Times New Roman" w:hAnsi="Times New Roman" w:cs="Times New Roman"/>
        </w:rPr>
        <w:t xml:space="preserve">аниями конкурсной документации. </w:t>
      </w:r>
      <w:r w:rsidR="005631D9" w:rsidRPr="009B3ACA">
        <w:rPr>
          <w:rFonts w:ascii="Times New Roman" w:hAnsi="Times New Roman" w:cs="Times New Roman"/>
        </w:rPr>
        <w:t xml:space="preserve">Кроме того, при установлении конкурсной документацией требования о наличии членства в саморегулируемых организациях, наличие иных разрешений, допускается отсутствие такого членства (или иных разрешений, в том числе лицензий) в полном объеме у лиц, выступающих на стороне одного </w:t>
      </w:r>
      <w:r w:rsidR="00A0682B" w:rsidRPr="009B3ACA">
        <w:rPr>
          <w:rFonts w:ascii="Times New Roman" w:hAnsi="Times New Roman" w:cs="Times New Roman"/>
        </w:rPr>
        <w:t>участник</w:t>
      </w:r>
      <w:r w:rsidR="005631D9" w:rsidRPr="009B3ACA">
        <w:rPr>
          <w:rFonts w:ascii="Times New Roman" w:hAnsi="Times New Roman" w:cs="Times New Roman"/>
        </w:rPr>
        <w:t xml:space="preserve">а электронного конкурса, в случае, если в договоре простого товарищества (соглашении) четко разграничен объем выполняемых работ между </w:t>
      </w:r>
      <w:r w:rsidR="00A0682B" w:rsidRPr="009B3ACA">
        <w:rPr>
          <w:rFonts w:ascii="Times New Roman" w:hAnsi="Times New Roman" w:cs="Times New Roman"/>
        </w:rPr>
        <w:t>участник</w:t>
      </w:r>
      <w:r w:rsidR="005631D9" w:rsidRPr="009B3ACA">
        <w:rPr>
          <w:rFonts w:ascii="Times New Roman" w:hAnsi="Times New Roman" w:cs="Times New Roman"/>
        </w:rPr>
        <w:t>ами в соответствии с имеющимися у них разрешениями и полномочиями</w:t>
      </w:r>
      <w:r w:rsidR="00BF2FD9" w:rsidRPr="009B3ACA">
        <w:rPr>
          <w:rFonts w:ascii="Times New Roman" w:hAnsi="Times New Roman" w:cs="Times New Roman"/>
        </w:rPr>
        <w:t>.</w:t>
      </w:r>
    </w:p>
    <w:p w14:paraId="53AE7B5A" w14:textId="4666C445" w:rsidR="00BF2FD9" w:rsidRPr="009B3ACA" w:rsidRDefault="00BF2FD9" w:rsidP="00456426">
      <w:pPr>
        <w:pStyle w:val="ConsNormal0"/>
        <w:ind w:right="0" w:firstLine="567"/>
        <w:jc w:val="both"/>
        <w:rPr>
          <w:rFonts w:ascii="Times New Roman" w:hAnsi="Times New Roman" w:cs="Times New Roman"/>
        </w:rPr>
      </w:pPr>
      <w:r w:rsidRPr="009B3ACA">
        <w:rPr>
          <w:rFonts w:ascii="Times New Roman" w:hAnsi="Times New Roman" w:cs="Times New Roman"/>
        </w:rPr>
        <w:t xml:space="preserve">Лица, выступающие на стороне одного </w:t>
      </w:r>
      <w:r w:rsidR="00A0682B" w:rsidRPr="009B3ACA">
        <w:rPr>
          <w:rFonts w:ascii="Times New Roman" w:hAnsi="Times New Roman" w:cs="Times New Roman"/>
        </w:rPr>
        <w:t>участник</w:t>
      </w:r>
      <w:r w:rsidRPr="009B3ACA">
        <w:rPr>
          <w:rFonts w:ascii="Times New Roman" w:hAnsi="Times New Roman" w:cs="Times New Roman"/>
        </w:rPr>
        <w:t xml:space="preserve">а закупки, не вправе участвовать в этой же закупке самостоятельно или на стороне другого </w:t>
      </w:r>
      <w:r w:rsidR="00A0682B" w:rsidRPr="009B3ACA">
        <w:rPr>
          <w:rFonts w:ascii="Times New Roman" w:hAnsi="Times New Roman" w:cs="Times New Roman"/>
        </w:rPr>
        <w:t>участник</w:t>
      </w:r>
      <w:r w:rsidRPr="009B3ACA">
        <w:rPr>
          <w:rFonts w:ascii="Times New Roman" w:hAnsi="Times New Roman" w:cs="Times New Roman"/>
        </w:rPr>
        <w:t xml:space="preserve">а закупки. Несоблюдение данного требования является основанием для отклонения заявок как всех </w:t>
      </w:r>
      <w:r w:rsidR="00A0682B" w:rsidRPr="009B3ACA">
        <w:rPr>
          <w:rFonts w:ascii="Times New Roman" w:hAnsi="Times New Roman" w:cs="Times New Roman"/>
        </w:rPr>
        <w:t>участник</w:t>
      </w:r>
      <w:r w:rsidRPr="009B3ACA">
        <w:rPr>
          <w:rFonts w:ascii="Times New Roman" w:hAnsi="Times New Roman" w:cs="Times New Roman"/>
        </w:rPr>
        <w:t>ов закупки, на стороне которых выступает такое лицо, так и заявки, поданной таким лицом самостоятельно.</w:t>
      </w:r>
    </w:p>
    <w:p w14:paraId="67BF121F" w14:textId="17924B2D" w:rsidR="00BF2FD9" w:rsidRPr="009B3ACA" w:rsidRDefault="00A538BE" w:rsidP="00456426">
      <w:pPr>
        <w:pStyle w:val="215"/>
        <w:widowControl w:val="0"/>
        <w:tabs>
          <w:tab w:val="left" w:pos="708"/>
        </w:tabs>
        <w:spacing w:after="0"/>
        <w:ind w:left="0" w:firstLine="567"/>
        <w:rPr>
          <w:sz w:val="20"/>
        </w:rPr>
      </w:pPr>
      <w:r w:rsidRPr="009B3ACA">
        <w:rPr>
          <w:sz w:val="20"/>
        </w:rPr>
        <w:t>4.1.6</w:t>
      </w:r>
      <w:r w:rsidR="00BF2FD9" w:rsidRPr="009B3ACA">
        <w:rPr>
          <w:sz w:val="20"/>
        </w:rPr>
        <w:t xml:space="preserve">. К участию в </w:t>
      </w:r>
      <w:r w:rsidR="00E832A5" w:rsidRPr="009B3ACA">
        <w:rPr>
          <w:sz w:val="20"/>
        </w:rPr>
        <w:t>электронном</w:t>
      </w:r>
      <w:r w:rsidR="00BF2FD9" w:rsidRPr="009B3ACA">
        <w:rPr>
          <w:sz w:val="20"/>
        </w:rPr>
        <w:t xml:space="preserve"> конкурсе допускаются юридические лица, физические лица, в том числе индивидуальные предприниматели, по всем критериям и требованиям соответствующие извещению и конкурсной документации. </w:t>
      </w:r>
      <w:r w:rsidR="00A0682B" w:rsidRPr="009B3ACA">
        <w:rPr>
          <w:sz w:val="20"/>
        </w:rPr>
        <w:t>Участник</w:t>
      </w:r>
      <w:r w:rsidR="00BF2FD9" w:rsidRPr="009B3ACA">
        <w:rPr>
          <w:sz w:val="20"/>
        </w:rPr>
        <w:t xml:space="preserve">и, не соответствующие критериям и требованиям, предусмотренным извещением и документацией, не допускаются к участию в процедуре закупки. При этом не допускается предъявлять к </w:t>
      </w:r>
      <w:r w:rsidR="00A0682B" w:rsidRPr="009B3ACA">
        <w:rPr>
          <w:sz w:val="20"/>
        </w:rPr>
        <w:t>участник</w:t>
      </w:r>
      <w:r w:rsidR="00BF2FD9" w:rsidRPr="009B3ACA">
        <w:rPr>
          <w:sz w:val="20"/>
        </w:rPr>
        <w:t xml:space="preserve">ам </w:t>
      </w:r>
      <w:r w:rsidR="00E832A5" w:rsidRPr="009B3ACA">
        <w:rPr>
          <w:sz w:val="20"/>
        </w:rPr>
        <w:t xml:space="preserve">электронного </w:t>
      </w:r>
      <w:r w:rsidR="00BF2FD9" w:rsidRPr="009B3ACA">
        <w:rPr>
          <w:sz w:val="20"/>
        </w:rPr>
        <w:t xml:space="preserve">конкурса, а также к предметам закупки, и к условиям исполнения договора требования и осуществлять оценку и </w:t>
      </w:r>
      <w:r w:rsidR="00292470" w:rsidRPr="009B3ACA">
        <w:rPr>
          <w:sz w:val="20"/>
        </w:rPr>
        <w:t xml:space="preserve">сопоставление заявок </w:t>
      </w:r>
      <w:r w:rsidR="00A0682B" w:rsidRPr="009B3ACA">
        <w:rPr>
          <w:sz w:val="20"/>
        </w:rPr>
        <w:t>участник</w:t>
      </w:r>
      <w:r w:rsidR="00292470" w:rsidRPr="009B3ACA">
        <w:rPr>
          <w:sz w:val="20"/>
        </w:rPr>
        <w:t>ов</w:t>
      </w:r>
      <w:r w:rsidR="00BF2FD9" w:rsidRPr="009B3ACA">
        <w:rPr>
          <w:sz w:val="20"/>
        </w:rPr>
        <w:t xml:space="preserve"> по критериям и в порядке, которые не указ</w:t>
      </w:r>
      <w:r w:rsidR="00292470" w:rsidRPr="009B3ACA">
        <w:rPr>
          <w:sz w:val="20"/>
        </w:rPr>
        <w:t xml:space="preserve">аны в конкурсной документации. </w:t>
      </w:r>
      <w:r w:rsidR="00BF2FD9" w:rsidRPr="009B3ACA">
        <w:rPr>
          <w:sz w:val="20"/>
        </w:rPr>
        <w:t xml:space="preserve">Требования, предъявляемые к </w:t>
      </w:r>
      <w:r w:rsidR="00A0682B" w:rsidRPr="009B3ACA">
        <w:rPr>
          <w:sz w:val="20"/>
        </w:rPr>
        <w:t>участник</w:t>
      </w:r>
      <w:r w:rsidR="00BF2FD9" w:rsidRPr="009B3ACA">
        <w:rPr>
          <w:sz w:val="20"/>
        </w:rPr>
        <w:t xml:space="preserve">ам </w:t>
      </w:r>
      <w:r w:rsidR="00E832A5" w:rsidRPr="009B3ACA">
        <w:rPr>
          <w:sz w:val="20"/>
        </w:rPr>
        <w:t xml:space="preserve">электронного </w:t>
      </w:r>
      <w:r w:rsidR="00DC6519" w:rsidRPr="009B3ACA">
        <w:rPr>
          <w:sz w:val="20"/>
        </w:rPr>
        <w:t>конкурса, к предметам закупки,</w:t>
      </w:r>
      <w:r w:rsidR="00BF2FD9" w:rsidRPr="009B3ACA">
        <w:rPr>
          <w:sz w:val="20"/>
        </w:rPr>
        <w:t xml:space="preserve"> а также к условиям исполнения договора, критерии и порядок оценки и сопоставления заявок, установленные заказчиком, применяются в равной степени ко всем </w:t>
      </w:r>
      <w:r w:rsidR="00A0682B" w:rsidRPr="009B3ACA">
        <w:rPr>
          <w:sz w:val="20"/>
        </w:rPr>
        <w:t>участник</w:t>
      </w:r>
      <w:r w:rsidR="00BF2FD9" w:rsidRPr="009B3ACA">
        <w:rPr>
          <w:sz w:val="20"/>
        </w:rPr>
        <w:t>ам, к предлагаемым ими товарам, работам, услугам, к условиям исполнения договора.</w:t>
      </w:r>
    </w:p>
    <w:p w14:paraId="282714B7" w14:textId="4C77DDBD" w:rsidR="00BF2FD9" w:rsidRPr="009B3ACA" w:rsidRDefault="00A538BE" w:rsidP="00456426">
      <w:pPr>
        <w:ind w:firstLine="567"/>
        <w:jc w:val="both"/>
        <w:rPr>
          <w:sz w:val="20"/>
          <w:szCs w:val="20"/>
        </w:rPr>
      </w:pPr>
      <w:r w:rsidRPr="009B3ACA">
        <w:rPr>
          <w:sz w:val="20"/>
          <w:szCs w:val="20"/>
        </w:rPr>
        <w:t>4.1.7</w:t>
      </w:r>
      <w:r w:rsidR="00BF2FD9" w:rsidRPr="009B3ACA">
        <w:rPr>
          <w:sz w:val="20"/>
          <w:szCs w:val="20"/>
        </w:rPr>
        <w:t xml:space="preserve">. Протокол, составляемый по результатам рассмотрения заявок </w:t>
      </w:r>
      <w:r w:rsidR="00A0682B" w:rsidRPr="009B3ACA">
        <w:rPr>
          <w:sz w:val="20"/>
          <w:szCs w:val="20"/>
        </w:rPr>
        <w:t>участник</w:t>
      </w:r>
      <w:r w:rsidR="00BF2FD9" w:rsidRPr="009B3ACA">
        <w:rPr>
          <w:sz w:val="20"/>
          <w:szCs w:val="20"/>
        </w:rPr>
        <w:t xml:space="preserve">ов </w:t>
      </w:r>
      <w:r w:rsidR="00E832A5" w:rsidRPr="009B3ACA">
        <w:rPr>
          <w:sz w:val="20"/>
          <w:szCs w:val="20"/>
        </w:rPr>
        <w:t xml:space="preserve">электронного </w:t>
      </w:r>
      <w:r w:rsidR="00BF2FD9" w:rsidRPr="009B3ACA">
        <w:rPr>
          <w:sz w:val="20"/>
          <w:szCs w:val="20"/>
        </w:rPr>
        <w:t>конкурса должен содержать:</w:t>
      </w:r>
    </w:p>
    <w:p w14:paraId="7E528811" w14:textId="77777777" w:rsidR="00BF2FD9" w:rsidRPr="009B3ACA" w:rsidRDefault="00BF2FD9" w:rsidP="00456426">
      <w:pPr>
        <w:ind w:firstLine="567"/>
        <w:jc w:val="both"/>
        <w:rPr>
          <w:sz w:val="20"/>
          <w:szCs w:val="20"/>
        </w:rPr>
      </w:pPr>
      <w:r w:rsidRPr="009B3ACA">
        <w:rPr>
          <w:sz w:val="20"/>
          <w:szCs w:val="20"/>
        </w:rPr>
        <w:t>- дата подписания протокола;</w:t>
      </w:r>
    </w:p>
    <w:p w14:paraId="3F3B0157" w14:textId="77777777" w:rsidR="00BF2FD9" w:rsidRPr="009B3ACA" w:rsidRDefault="00BF2FD9" w:rsidP="00456426">
      <w:pPr>
        <w:ind w:firstLine="567"/>
        <w:jc w:val="both"/>
        <w:rPr>
          <w:sz w:val="20"/>
          <w:szCs w:val="20"/>
        </w:rPr>
      </w:pPr>
      <w:r w:rsidRPr="009B3ACA">
        <w:rPr>
          <w:sz w:val="20"/>
          <w:szCs w:val="20"/>
        </w:rPr>
        <w:t>- количество поданных заявок, а также дата и время регистрации каждой такой заявки;</w:t>
      </w:r>
    </w:p>
    <w:p w14:paraId="55AF4889" w14:textId="4B1ADD27" w:rsidR="00BF2FD9" w:rsidRPr="009B3ACA" w:rsidRDefault="00BF2FD9" w:rsidP="00456426">
      <w:pPr>
        <w:ind w:firstLine="567"/>
        <w:jc w:val="both"/>
        <w:rPr>
          <w:sz w:val="20"/>
          <w:szCs w:val="20"/>
        </w:rPr>
      </w:pPr>
      <w:r w:rsidRPr="009B3ACA">
        <w:rPr>
          <w:sz w:val="20"/>
          <w:szCs w:val="20"/>
        </w:rPr>
        <w:t>- сведен</w:t>
      </w:r>
      <w:r w:rsidR="003A7FBF" w:rsidRPr="009B3ACA">
        <w:rPr>
          <w:sz w:val="20"/>
          <w:szCs w:val="20"/>
        </w:rPr>
        <w:t xml:space="preserve">ия об </w:t>
      </w:r>
      <w:r w:rsidR="00A0682B" w:rsidRPr="009B3ACA">
        <w:rPr>
          <w:sz w:val="20"/>
          <w:szCs w:val="20"/>
        </w:rPr>
        <w:t>участник</w:t>
      </w:r>
      <w:r w:rsidR="003A7FBF" w:rsidRPr="009B3ACA">
        <w:rPr>
          <w:sz w:val="20"/>
          <w:szCs w:val="20"/>
        </w:rPr>
        <w:t>ах (наименование</w:t>
      </w:r>
      <w:r w:rsidRPr="009B3ACA">
        <w:rPr>
          <w:sz w:val="20"/>
          <w:szCs w:val="20"/>
        </w:rPr>
        <w:t xml:space="preserve">), </w:t>
      </w:r>
    </w:p>
    <w:p w14:paraId="407E991E" w14:textId="77777777" w:rsidR="00BF2FD9" w:rsidRPr="009B3ACA" w:rsidRDefault="00BF2FD9" w:rsidP="00456426">
      <w:pPr>
        <w:ind w:firstLine="567"/>
        <w:jc w:val="both"/>
        <w:rPr>
          <w:sz w:val="20"/>
          <w:szCs w:val="20"/>
        </w:rPr>
      </w:pPr>
      <w:r w:rsidRPr="009B3ACA">
        <w:rPr>
          <w:sz w:val="20"/>
          <w:szCs w:val="20"/>
        </w:rPr>
        <w:t>- результаты рассмотрения заявок на участие в закупке с указанием в том числе:</w:t>
      </w:r>
    </w:p>
    <w:p w14:paraId="53C4FC93" w14:textId="77777777" w:rsidR="00BF2FD9" w:rsidRPr="009B3ACA" w:rsidRDefault="00BF2FD9" w:rsidP="00456426">
      <w:pPr>
        <w:ind w:firstLine="567"/>
        <w:jc w:val="both"/>
        <w:rPr>
          <w:sz w:val="20"/>
          <w:szCs w:val="20"/>
        </w:rPr>
      </w:pPr>
      <w:r w:rsidRPr="009B3ACA">
        <w:rPr>
          <w:sz w:val="20"/>
          <w:szCs w:val="20"/>
        </w:rPr>
        <w:t>а) количества заявок на участие в закупке, которые отклонены;</w:t>
      </w:r>
    </w:p>
    <w:p w14:paraId="471A63BA" w14:textId="77777777" w:rsidR="00BF2FD9" w:rsidRPr="009B3ACA" w:rsidRDefault="00BF2FD9" w:rsidP="00456426">
      <w:pPr>
        <w:ind w:firstLine="567"/>
        <w:jc w:val="both"/>
        <w:rPr>
          <w:sz w:val="20"/>
          <w:szCs w:val="20"/>
        </w:rPr>
      </w:pPr>
      <w:r w:rsidRPr="009B3ACA">
        <w:rPr>
          <w:sz w:val="20"/>
          <w:szCs w:val="20"/>
        </w:rPr>
        <w:t xml:space="preserve">б) оснований отклонения каждой заявки на участие в закупке с указанием положений извещения о проведении </w:t>
      </w:r>
      <w:r w:rsidR="00E832A5" w:rsidRPr="009B3ACA">
        <w:rPr>
          <w:sz w:val="20"/>
          <w:szCs w:val="20"/>
        </w:rPr>
        <w:t xml:space="preserve">электронного </w:t>
      </w:r>
      <w:r w:rsidRPr="009B3ACA">
        <w:rPr>
          <w:sz w:val="20"/>
          <w:szCs w:val="20"/>
        </w:rPr>
        <w:t>конкурса или документации, которым не соответствует такая заявка,</w:t>
      </w:r>
    </w:p>
    <w:p w14:paraId="5A70A59E" w14:textId="77777777" w:rsidR="00BF2FD9" w:rsidRPr="009B3ACA" w:rsidRDefault="00BF2FD9" w:rsidP="00456426">
      <w:pPr>
        <w:ind w:firstLine="567"/>
        <w:jc w:val="both"/>
        <w:rPr>
          <w:sz w:val="20"/>
          <w:szCs w:val="20"/>
        </w:rPr>
      </w:pPr>
      <w:r w:rsidRPr="009B3ACA">
        <w:rPr>
          <w:sz w:val="20"/>
          <w:szCs w:val="20"/>
        </w:rPr>
        <w:t xml:space="preserve">- причины, по которым конкурентная закупка признана несостоявшейся. </w:t>
      </w:r>
    </w:p>
    <w:p w14:paraId="2E8E9071" w14:textId="77777777" w:rsidR="00BF2FD9" w:rsidRPr="009B3ACA" w:rsidRDefault="00BF2FD9" w:rsidP="00456426">
      <w:pPr>
        <w:ind w:firstLine="567"/>
        <w:jc w:val="both"/>
        <w:rPr>
          <w:sz w:val="20"/>
          <w:szCs w:val="20"/>
        </w:rPr>
      </w:pPr>
      <w:r w:rsidRPr="009B3ACA">
        <w:rPr>
          <w:sz w:val="20"/>
          <w:szCs w:val="20"/>
        </w:rPr>
        <w:t xml:space="preserve">После публикации протокола рассмотрения заявок заказчиком, оператор электронной площадки в соответствии с Регламентом работы электронной площадки направляет заказчику сведения о ценовых предложениях. </w:t>
      </w:r>
    </w:p>
    <w:p w14:paraId="2E480410" w14:textId="290C03CD" w:rsidR="00BF2FD9" w:rsidRPr="009B3ACA" w:rsidRDefault="00BF2FD9" w:rsidP="00456426">
      <w:pPr>
        <w:ind w:firstLine="567"/>
        <w:jc w:val="both"/>
        <w:rPr>
          <w:sz w:val="20"/>
          <w:szCs w:val="20"/>
        </w:rPr>
      </w:pPr>
      <w:r w:rsidRPr="009B3ACA">
        <w:rPr>
          <w:sz w:val="20"/>
          <w:szCs w:val="20"/>
        </w:rPr>
        <w:lastRenderedPageBreak/>
        <w:t>После получения ц</w:t>
      </w:r>
      <w:r w:rsidR="00146909" w:rsidRPr="009B3ACA">
        <w:rPr>
          <w:sz w:val="20"/>
          <w:szCs w:val="20"/>
        </w:rPr>
        <w:t xml:space="preserve">еновых предложений </w:t>
      </w:r>
      <w:r w:rsidR="00A0682B" w:rsidRPr="009B3ACA">
        <w:rPr>
          <w:sz w:val="20"/>
          <w:szCs w:val="20"/>
        </w:rPr>
        <w:t>участник</w:t>
      </w:r>
      <w:r w:rsidR="00146909" w:rsidRPr="009B3ACA">
        <w:rPr>
          <w:sz w:val="20"/>
          <w:szCs w:val="20"/>
        </w:rPr>
        <w:t xml:space="preserve">ов </w:t>
      </w:r>
      <w:r w:rsidRPr="009B3ACA">
        <w:rPr>
          <w:sz w:val="20"/>
          <w:szCs w:val="20"/>
        </w:rPr>
        <w:t>комиссия рассматривает заявки на соответствие требованиям конкурсной док</w:t>
      </w:r>
      <w:r w:rsidR="00292470" w:rsidRPr="009B3ACA">
        <w:rPr>
          <w:sz w:val="20"/>
          <w:szCs w:val="20"/>
        </w:rPr>
        <w:t xml:space="preserve">ументации в части соответствия </w:t>
      </w:r>
      <w:r w:rsidRPr="009B3ACA">
        <w:rPr>
          <w:sz w:val="20"/>
          <w:szCs w:val="20"/>
        </w:rPr>
        <w:t xml:space="preserve">предлагаемой </w:t>
      </w:r>
      <w:r w:rsidR="00A0682B" w:rsidRPr="009B3ACA">
        <w:rPr>
          <w:sz w:val="20"/>
          <w:szCs w:val="20"/>
        </w:rPr>
        <w:t>участник</w:t>
      </w:r>
      <w:r w:rsidRPr="009B3ACA">
        <w:rPr>
          <w:sz w:val="20"/>
          <w:szCs w:val="20"/>
        </w:rPr>
        <w:t xml:space="preserve">ом цены договора </w:t>
      </w:r>
      <w:r w:rsidR="00393D4B" w:rsidRPr="009B3ACA">
        <w:rPr>
          <w:sz w:val="20"/>
          <w:szCs w:val="20"/>
        </w:rPr>
        <w:t xml:space="preserve">цене </w:t>
      </w:r>
      <w:r w:rsidRPr="009B3ACA">
        <w:rPr>
          <w:sz w:val="20"/>
          <w:szCs w:val="20"/>
        </w:rPr>
        <w:t>установленной документацией. В случае превышения начально</w:t>
      </w:r>
      <w:r w:rsidR="00393D4B" w:rsidRPr="009B3ACA">
        <w:rPr>
          <w:sz w:val="20"/>
          <w:szCs w:val="20"/>
        </w:rPr>
        <w:t xml:space="preserve">й </w:t>
      </w:r>
      <w:r w:rsidR="00292470" w:rsidRPr="009B3ACA">
        <w:rPr>
          <w:sz w:val="20"/>
          <w:szCs w:val="20"/>
        </w:rPr>
        <w:t xml:space="preserve">цены </w:t>
      </w:r>
      <w:r w:rsidR="00393D4B" w:rsidRPr="009B3ACA">
        <w:rPr>
          <w:sz w:val="20"/>
          <w:szCs w:val="20"/>
        </w:rPr>
        <w:t>единицы услуги</w:t>
      </w:r>
      <w:r w:rsidRPr="009B3ACA">
        <w:rPr>
          <w:sz w:val="20"/>
          <w:szCs w:val="20"/>
        </w:rPr>
        <w:t xml:space="preserve">, заявки таких </w:t>
      </w:r>
      <w:r w:rsidR="00A0682B" w:rsidRPr="009B3ACA">
        <w:rPr>
          <w:sz w:val="20"/>
          <w:szCs w:val="20"/>
        </w:rPr>
        <w:t>участник</w:t>
      </w:r>
      <w:r w:rsidRPr="009B3ACA">
        <w:rPr>
          <w:sz w:val="20"/>
          <w:szCs w:val="20"/>
        </w:rPr>
        <w:t>ов отклоняются на стадии подведения итогов.</w:t>
      </w:r>
    </w:p>
    <w:p w14:paraId="1BD09875" w14:textId="77777777" w:rsidR="008E3C2C" w:rsidRPr="009B3ACA" w:rsidRDefault="008E3C2C" w:rsidP="00456426">
      <w:pPr>
        <w:ind w:firstLine="567"/>
        <w:jc w:val="both"/>
        <w:rPr>
          <w:i/>
          <w:sz w:val="20"/>
          <w:szCs w:val="20"/>
        </w:rPr>
      </w:pPr>
    </w:p>
    <w:p w14:paraId="2C756E49" w14:textId="77777777" w:rsidR="00BF2FD9" w:rsidRPr="009B3ACA" w:rsidRDefault="00BF2FD9" w:rsidP="00456426">
      <w:pPr>
        <w:pStyle w:val="2f3"/>
        <w:widowControl w:val="0"/>
        <w:spacing w:after="0" w:line="240" w:lineRule="auto"/>
        <w:ind w:firstLine="567"/>
        <w:jc w:val="center"/>
        <w:rPr>
          <w:b/>
          <w:sz w:val="20"/>
          <w:szCs w:val="20"/>
        </w:rPr>
      </w:pPr>
      <w:r w:rsidRPr="009B3ACA">
        <w:rPr>
          <w:b/>
          <w:sz w:val="20"/>
          <w:szCs w:val="20"/>
        </w:rPr>
        <w:t>4</w:t>
      </w:r>
      <w:r w:rsidR="00292470" w:rsidRPr="009B3ACA">
        <w:rPr>
          <w:b/>
          <w:sz w:val="20"/>
          <w:szCs w:val="20"/>
        </w:rPr>
        <w:t>.2. ОСНОВАНИЯ ОТКЛОНЕНИЯ ЗАЯВОК</w:t>
      </w:r>
    </w:p>
    <w:p w14:paraId="3014BFAF" w14:textId="77777777" w:rsidR="00146909" w:rsidRPr="009B3ACA" w:rsidRDefault="00146909" w:rsidP="00456426">
      <w:pPr>
        <w:pStyle w:val="2f3"/>
        <w:widowControl w:val="0"/>
        <w:spacing w:after="0" w:line="240" w:lineRule="auto"/>
        <w:ind w:firstLine="567"/>
        <w:jc w:val="both"/>
        <w:rPr>
          <w:b/>
          <w:sz w:val="20"/>
          <w:szCs w:val="20"/>
        </w:rPr>
      </w:pPr>
    </w:p>
    <w:p w14:paraId="78907B6D" w14:textId="77777777" w:rsidR="00A538BE" w:rsidRPr="009B3ACA" w:rsidRDefault="00A538BE" w:rsidP="00A538BE">
      <w:pPr>
        <w:ind w:firstLine="567"/>
        <w:jc w:val="both"/>
        <w:rPr>
          <w:sz w:val="20"/>
          <w:szCs w:val="20"/>
        </w:rPr>
      </w:pPr>
      <w:r w:rsidRPr="009B3ACA">
        <w:rPr>
          <w:sz w:val="20"/>
          <w:szCs w:val="20"/>
        </w:rPr>
        <w:t>4.2.1. Основаниями отклонения конкурсных заявок являются:</w:t>
      </w:r>
    </w:p>
    <w:p w14:paraId="59DC0C11" w14:textId="77777777" w:rsidR="00A538BE" w:rsidRPr="009B3ACA" w:rsidRDefault="00A538BE" w:rsidP="00A538BE">
      <w:pPr>
        <w:ind w:firstLine="567"/>
        <w:jc w:val="both"/>
        <w:rPr>
          <w:sz w:val="20"/>
          <w:szCs w:val="20"/>
        </w:rPr>
      </w:pPr>
      <w:r w:rsidRPr="009B3ACA">
        <w:rPr>
          <w:sz w:val="20"/>
          <w:szCs w:val="20"/>
        </w:rPr>
        <w:t>4.2.1.1. Отсутствует или не в надлежащем виде (нечитаемом виде) или неполно оформлен какой-либо документ (копия документа), предусмотренный томом 2, либо выявлена не</w:t>
      </w:r>
      <w:r w:rsidRPr="009B3ACA">
        <w:rPr>
          <w:bCs/>
          <w:sz w:val="20"/>
          <w:szCs w:val="20"/>
        </w:rPr>
        <w:t>достоверность сведений, содержащихся в указанных документах, или файл электронного документа не доступен для прочтения.</w:t>
      </w:r>
    </w:p>
    <w:p w14:paraId="69C7D199" w14:textId="77777777" w:rsidR="00A538BE" w:rsidRPr="009B3ACA" w:rsidRDefault="00A538BE" w:rsidP="00A538BE">
      <w:pPr>
        <w:pStyle w:val="2f3"/>
        <w:widowControl w:val="0"/>
        <w:spacing w:after="0" w:line="240" w:lineRule="auto"/>
        <w:ind w:firstLine="567"/>
        <w:jc w:val="both"/>
        <w:rPr>
          <w:sz w:val="20"/>
          <w:szCs w:val="20"/>
        </w:rPr>
      </w:pPr>
      <w:r w:rsidRPr="009B3ACA">
        <w:rPr>
          <w:sz w:val="20"/>
          <w:szCs w:val="20"/>
        </w:rPr>
        <w:t>4.2.1.2. Отсутствует или в не надлежащем виде или неполно оформлена какая-либо форма, предусмотренная томом 2.</w:t>
      </w:r>
    </w:p>
    <w:p w14:paraId="31C0CA3A" w14:textId="77777777" w:rsidR="00A538BE" w:rsidRPr="009B3ACA" w:rsidRDefault="00A538BE" w:rsidP="00A538BE">
      <w:pPr>
        <w:pStyle w:val="2f3"/>
        <w:widowControl w:val="0"/>
        <w:spacing w:after="0" w:line="240" w:lineRule="auto"/>
        <w:ind w:firstLine="567"/>
        <w:jc w:val="both"/>
        <w:rPr>
          <w:sz w:val="20"/>
          <w:szCs w:val="20"/>
        </w:rPr>
      </w:pPr>
      <w:r w:rsidRPr="009B3ACA">
        <w:rPr>
          <w:sz w:val="20"/>
          <w:szCs w:val="20"/>
        </w:rPr>
        <w:t>4.2.1.3. Заявка участника не соответствует Техническому заданию, проекту договора, извещению, конкурсной документации, иным требованиям конкурсной документации.</w:t>
      </w:r>
    </w:p>
    <w:p w14:paraId="140E2FC8" w14:textId="4F26AA29" w:rsidR="0019088E" w:rsidRPr="009B3ACA" w:rsidRDefault="00A538BE" w:rsidP="00A538BE">
      <w:pPr>
        <w:pStyle w:val="2f3"/>
        <w:widowControl w:val="0"/>
        <w:spacing w:after="0" w:line="240" w:lineRule="auto"/>
        <w:ind w:firstLine="567"/>
        <w:jc w:val="both"/>
        <w:rPr>
          <w:color w:val="000000"/>
          <w:sz w:val="20"/>
          <w:szCs w:val="20"/>
        </w:rPr>
      </w:pPr>
      <w:r w:rsidRPr="009B3ACA">
        <w:rPr>
          <w:color w:val="000000"/>
          <w:sz w:val="20"/>
          <w:szCs w:val="20"/>
        </w:rPr>
        <w:t xml:space="preserve">4.2.1.4. </w:t>
      </w:r>
      <w:r w:rsidR="00523C31" w:rsidRPr="009B3ACA">
        <w:rPr>
          <w:color w:val="000000"/>
          <w:sz w:val="20"/>
          <w:szCs w:val="20"/>
        </w:rPr>
        <w:t xml:space="preserve">Цена </w:t>
      </w:r>
      <w:r w:rsidR="00734511">
        <w:rPr>
          <w:color w:val="000000"/>
          <w:sz w:val="20"/>
          <w:szCs w:val="20"/>
        </w:rPr>
        <w:t>единицы работы</w:t>
      </w:r>
      <w:r w:rsidR="0019088E" w:rsidRPr="009B3ACA">
        <w:rPr>
          <w:color w:val="000000"/>
          <w:sz w:val="20"/>
          <w:szCs w:val="20"/>
        </w:rPr>
        <w:t xml:space="preserve">, предлагаемая участником, превышает </w:t>
      </w:r>
      <w:r w:rsidR="007E4934" w:rsidRPr="009B3ACA">
        <w:rPr>
          <w:color w:val="000000"/>
          <w:sz w:val="20"/>
          <w:szCs w:val="20"/>
        </w:rPr>
        <w:t xml:space="preserve">начальную (максимальную) цену </w:t>
      </w:r>
      <w:r w:rsidR="00734511">
        <w:rPr>
          <w:color w:val="000000"/>
          <w:sz w:val="20"/>
          <w:szCs w:val="20"/>
        </w:rPr>
        <w:t>единицы работы</w:t>
      </w:r>
      <w:r w:rsidR="0019088E" w:rsidRPr="009B3ACA">
        <w:rPr>
          <w:color w:val="000000"/>
          <w:sz w:val="20"/>
          <w:szCs w:val="20"/>
        </w:rPr>
        <w:t>, установленную томом 2.</w:t>
      </w:r>
    </w:p>
    <w:p w14:paraId="3DF44FDB" w14:textId="7F4BBDEE" w:rsidR="00A538BE" w:rsidRPr="009B3ACA" w:rsidRDefault="00A538BE" w:rsidP="00A538BE">
      <w:pPr>
        <w:pStyle w:val="2f3"/>
        <w:widowControl w:val="0"/>
        <w:spacing w:after="0" w:line="240" w:lineRule="auto"/>
        <w:ind w:firstLine="567"/>
        <w:jc w:val="both"/>
        <w:rPr>
          <w:color w:val="000000"/>
          <w:sz w:val="20"/>
          <w:szCs w:val="20"/>
        </w:rPr>
      </w:pPr>
      <w:r w:rsidRPr="009B3ACA">
        <w:rPr>
          <w:color w:val="000000"/>
          <w:sz w:val="20"/>
          <w:szCs w:val="20"/>
        </w:rPr>
        <w:t>4.2.1.5. В составе заявки представлены противоречивые сведения.</w:t>
      </w:r>
    </w:p>
    <w:p w14:paraId="60A84CB6" w14:textId="77777777" w:rsidR="00A538BE" w:rsidRPr="009B3ACA" w:rsidRDefault="00A538BE" w:rsidP="00A538BE">
      <w:pPr>
        <w:pStyle w:val="2f3"/>
        <w:widowControl w:val="0"/>
        <w:spacing w:after="0" w:line="240" w:lineRule="auto"/>
        <w:ind w:firstLine="567"/>
        <w:jc w:val="both"/>
        <w:rPr>
          <w:sz w:val="20"/>
          <w:szCs w:val="20"/>
        </w:rPr>
      </w:pPr>
      <w:r w:rsidRPr="009B3ACA">
        <w:rPr>
          <w:sz w:val="20"/>
          <w:szCs w:val="20"/>
        </w:rPr>
        <w:t>4.2.1.6. Заявка подписана не уполномоченным лицом.</w:t>
      </w:r>
    </w:p>
    <w:p w14:paraId="3393DF40" w14:textId="77777777" w:rsidR="00A538BE" w:rsidRPr="009B3ACA" w:rsidRDefault="00A538BE" w:rsidP="00A538BE">
      <w:pPr>
        <w:pStyle w:val="2f3"/>
        <w:widowControl w:val="0"/>
        <w:spacing w:after="0" w:line="240" w:lineRule="auto"/>
        <w:ind w:firstLine="567"/>
        <w:jc w:val="both"/>
        <w:rPr>
          <w:sz w:val="20"/>
          <w:szCs w:val="20"/>
        </w:rPr>
      </w:pPr>
      <w:r w:rsidRPr="009B3ACA">
        <w:rPr>
          <w:color w:val="000000"/>
          <w:sz w:val="20"/>
          <w:szCs w:val="20"/>
        </w:rPr>
        <w:t>4.2.1.7. Несоответствие участника хотя бы одному из требований к участнику, указанному в разделе 4 тома 2 настоящей</w:t>
      </w:r>
      <w:r w:rsidRPr="009B3ACA">
        <w:rPr>
          <w:sz w:val="20"/>
          <w:szCs w:val="20"/>
        </w:rPr>
        <w:t xml:space="preserve"> конкурсной документации.</w:t>
      </w:r>
    </w:p>
    <w:p w14:paraId="4AE85AC3" w14:textId="77777777" w:rsidR="00A538BE" w:rsidRPr="009B3ACA" w:rsidRDefault="00A538BE" w:rsidP="00A538BE">
      <w:pPr>
        <w:pStyle w:val="2f3"/>
        <w:widowControl w:val="0"/>
        <w:spacing w:after="0" w:line="240" w:lineRule="auto"/>
        <w:ind w:firstLine="567"/>
        <w:jc w:val="both"/>
        <w:rPr>
          <w:sz w:val="20"/>
          <w:szCs w:val="20"/>
        </w:rPr>
      </w:pPr>
      <w:r w:rsidRPr="009B3ACA">
        <w:rPr>
          <w:sz w:val="20"/>
          <w:szCs w:val="20"/>
        </w:rPr>
        <w:t>4.2.1.8. В составе заявки предоставлены недостоверные сведения.</w:t>
      </w:r>
    </w:p>
    <w:p w14:paraId="4EEED3BD" w14:textId="77777777" w:rsidR="00A538BE" w:rsidRPr="009B3ACA" w:rsidRDefault="00A538BE" w:rsidP="00A538BE">
      <w:pPr>
        <w:ind w:firstLine="567"/>
        <w:jc w:val="both"/>
        <w:rPr>
          <w:sz w:val="20"/>
          <w:szCs w:val="20"/>
        </w:rPr>
      </w:pPr>
      <w:r w:rsidRPr="009B3ACA">
        <w:rPr>
          <w:sz w:val="20"/>
          <w:szCs w:val="20"/>
        </w:rPr>
        <w:t>4.2.1.9. Лицо одновременно участвует в закупке как на стороне одного участника закупки, так и на стороне другого участника закупки либо лицо одновременно участвует в закупке самостоятельно и на стороне другого участника закупки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w:t>
      </w:r>
    </w:p>
    <w:p w14:paraId="3B3DDEE4" w14:textId="77777777" w:rsidR="00A538BE" w:rsidRPr="009B3ACA" w:rsidRDefault="00A538BE" w:rsidP="00A538BE">
      <w:pPr>
        <w:pStyle w:val="2f3"/>
        <w:widowControl w:val="0"/>
        <w:spacing w:after="0" w:line="240" w:lineRule="auto"/>
        <w:ind w:firstLine="567"/>
        <w:jc w:val="both"/>
        <w:rPr>
          <w:sz w:val="20"/>
          <w:szCs w:val="20"/>
        </w:rPr>
      </w:pPr>
      <w:r w:rsidRPr="009B3ACA">
        <w:rPr>
          <w:sz w:val="20"/>
          <w:szCs w:val="20"/>
        </w:rPr>
        <w:t>4.2.1.10. В составе заявки отсутствуют какие-либо предусмотренные документацией сведения (информация).</w:t>
      </w:r>
    </w:p>
    <w:p w14:paraId="4F9C9384" w14:textId="3C0CCC8C" w:rsidR="00A538BE" w:rsidRPr="009B3ACA" w:rsidRDefault="00A538BE" w:rsidP="00A538BE">
      <w:pPr>
        <w:pStyle w:val="2f3"/>
        <w:widowControl w:val="0"/>
        <w:spacing w:after="0" w:line="240" w:lineRule="auto"/>
        <w:ind w:firstLine="567"/>
        <w:jc w:val="both"/>
        <w:rPr>
          <w:sz w:val="20"/>
          <w:szCs w:val="20"/>
        </w:rPr>
      </w:pPr>
      <w:r w:rsidRPr="009B3ACA">
        <w:rPr>
          <w:sz w:val="20"/>
          <w:szCs w:val="20"/>
        </w:rPr>
        <w:t xml:space="preserve">4.2.1.11. Сведения, содержащиеся в заявках участников закупки, должны быть достоверными и не должны допускать двусмысленных толкований. Заказчик обязан отклонить заявку, а также отказаться от заключения договора с участником электронного </w:t>
      </w:r>
      <w:r w:rsidR="001F621F">
        <w:rPr>
          <w:sz w:val="20"/>
          <w:szCs w:val="20"/>
        </w:rPr>
        <w:t>конкурса</w:t>
      </w:r>
      <w:r w:rsidRPr="009B3ACA">
        <w:rPr>
          <w:sz w:val="20"/>
          <w:szCs w:val="20"/>
        </w:rPr>
        <w:t xml:space="preserve"> в случае установления недостоверности сведений, содержащихся в документах, представленных таким участником на любом этапе проведения процедуры электронного </w:t>
      </w:r>
      <w:r w:rsidR="001F621F">
        <w:rPr>
          <w:sz w:val="20"/>
          <w:szCs w:val="20"/>
        </w:rPr>
        <w:t>конкурса</w:t>
      </w:r>
      <w:r w:rsidRPr="009B3ACA">
        <w:rPr>
          <w:sz w:val="20"/>
          <w:szCs w:val="20"/>
        </w:rPr>
        <w:t xml:space="preserve"> до момента заключения договора, а также в одностороннем порядке отказаться от исполнения заключенного договора.</w:t>
      </w:r>
    </w:p>
    <w:p w14:paraId="44D3FBC1" w14:textId="565AD176" w:rsidR="00A538BE" w:rsidRPr="009B3ACA" w:rsidRDefault="00A538BE" w:rsidP="00A538BE">
      <w:pPr>
        <w:pStyle w:val="2f3"/>
        <w:widowControl w:val="0"/>
        <w:spacing w:after="0" w:line="240" w:lineRule="auto"/>
        <w:ind w:firstLine="567"/>
        <w:jc w:val="both"/>
        <w:rPr>
          <w:sz w:val="20"/>
          <w:szCs w:val="20"/>
        </w:rPr>
      </w:pPr>
      <w:r w:rsidRPr="009B3ACA">
        <w:rPr>
          <w:sz w:val="20"/>
          <w:szCs w:val="20"/>
        </w:rPr>
        <w:t xml:space="preserve">4.2.2.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w:t>
      </w:r>
      <w:r w:rsidR="005D4271" w:rsidRPr="009B3ACA">
        <w:rPr>
          <w:sz w:val="20"/>
          <w:szCs w:val="20"/>
        </w:rPr>
        <w:t>иностранных товаров.</w:t>
      </w:r>
    </w:p>
    <w:p w14:paraId="00F29688" w14:textId="77777777" w:rsidR="00BB0FEC" w:rsidRPr="009B3ACA" w:rsidRDefault="00BB0FEC" w:rsidP="00456426">
      <w:pPr>
        <w:pStyle w:val="ConsNormal0"/>
        <w:ind w:right="0" w:firstLine="0"/>
        <w:jc w:val="both"/>
        <w:rPr>
          <w:rFonts w:ascii="Times New Roman" w:hAnsi="Times New Roman" w:cs="Times New Roman"/>
          <w:b/>
        </w:rPr>
      </w:pPr>
    </w:p>
    <w:p w14:paraId="75859A86" w14:textId="77777777" w:rsidR="00BF2FD9" w:rsidRPr="009B3ACA" w:rsidRDefault="00BF2FD9" w:rsidP="00456426">
      <w:pPr>
        <w:pStyle w:val="ConsNormal0"/>
        <w:ind w:right="0" w:firstLine="567"/>
        <w:jc w:val="center"/>
        <w:rPr>
          <w:rFonts w:ascii="Times New Roman" w:hAnsi="Times New Roman" w:cs="Times New Roman"/>
          <w:b/>
        </w:rPr>
      </w:pPr>
      <w:r w:rsidRPr="009B3ACA">
        <w:rPr>
          <w:rFonts w:ascii="Times New Roman" w:hAnsi="Times New Roman" w:cs="Times New Roman"/>
          <w:b/>
        </w:rPr>
        <w:t xml:space="preserve">4.3. ПОРЯДОК ОПРЕДЕЛЕНИЯ ПОБЕДИТЕЛЯ </w:t>
      </w:r>
      <w:r w:rsidR="00E832A5" w:rsidRPr="009B3ACA">
        <w:rPr>
          <w:rFonts w:ascii="Times New Roman" w:hAnsi="Times New Roman" w:cs="Times New Roman"/>
          <w:b/>
        </w:rPr>
        <w:t xml:space="preserve">ЭЛЕКТРОННОГО </w:t>
      </w:r>
      <w:r w:rsidRPr="009B3ACA">
        <w:rPr>
          <w:rFonts w:ascii="Times New Roman" w:hAnsi="Times New Roman" w:cs="Times New Roman"/>
          <w:b/>
        </w:rPr>
        <w:t>КОНКУРСА</w:t>
      </w:r>
    </w:p>
    <w:p w14:paraId="2185EC96" w14:textId="77777777" w:rsidR="007F0D01" w:rsidRPr="009B3ACA" w:rsidRDefault="007F0D01" w:rsidP="00456426">
      <w:pPr>
        <w:pStyle w:val="ConsNormal0"/>
        <w:ind w:right="0" w:firstLine="567"/>
        <w:jc w:val="both"/>
        <w:rPr>
          <w:rFonts w:ascii="Times New Roman" w:hAnsi="Times New Roman" w:cs="Times New Roman"/>
          <w:b/>
        </w:rPr>
      </w:pPr>
    </w:p>
    <w:p w14:paraId="539598BA" w14:textId="77777777" w:rsidR="00A538BE" w:rsidRPr="009B3ACA" w:rsidRDefault="00A538BE" w:rsidP="00A538BE">
      <w:pPr>
        <w:ind w:firstLine="567"/>
        <w:jc w:val="both"/>
        <w:rPr>
          <w:sz w:val="20"/>
          <w:szCs w:val="20"/>
        </w:rPr>
      </w:pPr>
      <w:r w:rsidRPr="009B3ACA">
        <w:rPr>
          <w:sz w:val="20"/>
          <w:szCs w:val="20"/>
        </w:rPr>
        <w:t>4.3.1. Комиссия осуществляет оценку и сопоставление заявок, признанных комиссией соответствующими требованиям конкурсной документации. Конкурсные заявки, допущенных до участия в электронном конкурсе участников, оцениваются комиссией по критериям оценки и сопоставления заявок и в порядке, изложенным в балльной методике оценки и сопоставления заявок тома 2 настоящей конкурсной документации.</w:t>
      </w:r>
    </w:p>
    <w:p w14:paraId="2D10E845" w14:textId="77777777" w:rsidR="00A538BE" w:rsidRPr="009B3ACA" w:rsidRDefault="00A538BE" w:rsidP="00A538BE">
      <w:pPr>
        <w:ind w:firstLine="567"/>
        <w:jc w:val="both"/>
        <w:rPr>
          <w:sz w:val="20"/>
          <w:szCs w:val="20"/>
        </w:rPr>
      </w:pPr>
      <w:r w:rsidRPr="009B3ACA">
        <w:rPr>
          <w:sz w:val="20"/>
          <w:szCs w:val="20"/>
        </w:rPr>
        <w:t xml:space="preserve">4.3.2. Победителем электронного конкурса признается участник электронного конкурса, заявка на участие которого соответствует требованиям, установленным документацией, и заявка которого по результатам сопоставления заявок на основании критериев оценки заявок, которые установлены томом 2 конкурсной документации, содержит лучшие условия исполнения договора. </w:t>
      </w:r>
    </w:p>
    <w:p w14:paraId="7CAB6A97" w14:textId="77777777" w:rsidR="00A538BE" w:rsidRPr="009B3ACA" w:rsidRDefault="00A538BE" w:rsidP="00A538BE">
      <w:pPr>
        <w:autoSpaceDE w:val="0"/>
        <w:ind w:firstLine="567"/>
        <w:jc w:val="both"/>
        <w:rPr>
          <w:color w:val="000000"/>
          <w:sz w:val="20"/>
          <w:szCs w:val="20"/>
        </w:rPr>
      </w:pPr>
      <w:r w:rsidRPr="009B3ACA">
        <w:rPr>
          <w:sz w:val="20"/>
          <w:szCs w:val="20"/>
        </w:rPr>
        <w:t xml:space="preserve">4.3.3. </w:t>
      </w:r>
      <w:r w:rsidRPr="009B3ACA">
        <w:rPr>
          <w:color w:val="000000"/>
          <w:sz w:val="20"/>
          <w:szCs w:val="20"/>
        </w:rPr>
        <w:t xml:space="preserve"> В случае если на </w:t>
      </w:r>
      <w:r w:rsidRPr="009B3ACA">
        <w:rPr>
          <w:sz w:val="20"/>
          <w:szCs w:val="20"/>
        </w:rPr>
        <w:t xml:space="preserve">электронный </w:t>
      </w:r>
      <w:r w:rsidRPr="009B3ACA">
        <w:rPr>
          <w:color w:val="000000"/>
          <w:sz w:val="20"/>
          <w:szCs w:val="20"/>
        </w:rPr>
        <w:t xml:space="preserve">конкурс поступила заявка только одного участника и </w:t>
      </w:r>
      <w:r w:rsidRPr="009B3ACA">
        <w:rPr>
          <w:sz w:val="20"/>
          <w:szCs w:val="20"/>
        </w:rPr>
        <w:t xml:space="preserve">электронный </w:t>
      </w:r>
      <w:r w:rsidRPr="009B3ACA">
        <w:rPr>
          <w:color w:val="000000"/>
          <w:sz w:val="20"/>
          <w:szCs w:val="20"/>
        </w:rPr>
        <w:t xml:space="preserve">конкурс признается несостоявшимся, в случае если все заявки по </w:t>
      </w:r>
      <w:r w:rsidRPr="009B3ACA">
        <w:rPr>
          <w:sz w:val="20"/>
          <w:szCs w:val="20"/>
        </w:rPr>
        <w:t xml:space="preserve">электронному </w:t>
      </w:r>
      <w:r w:rsidRPr="009B3ACA">
        <w:rPr>
          <w:color w:val="000000"/>
          <w:sz w:val="20"/>
          <w:szCs w:val="20"/>
        </w:rPr>
        <w:t>конкурсу отклонены, кроме одной, комиссия принимает решение о заключении договора с единственным участником на условиях документации и заявки участника по предложенной единственным участником цене.</w:t>
      </w:r>
    </w:p>
    <w:p w14:paraId="572526A7" w14:textId="77777777" w:rsidR="00A538BE" w:rsidRPr="009B3ACA" w:rsidRDefault="00A538BE" w:rsidP="00A538BE">
      <w:pPr>
        <w:autoSpaceDE w:val="0"/>
        <w:ind w:firstLine="567"/>
        <w:jc w:val="both"/>
        <w:rPr>
          <w:color w:val="000000"/>
          <w:sz w:val="20"/>
          <w:szCs w:val="20"/>
        </w:rPr>
      </w:pPr>
      <w:r w:rsidRPr="009B3ACA">
        <w:rPr>
          <w:sz w:val="20"/>
          <w:szCs w:val="20"/>
        </w:rPr>
        <w:t xml:space="preserve">4.3.4. </w:t>
      </w:r>
      <w:r w:rsidRPr="009B3ACA">
        <w:rPr>
          <w:color w:val="000000"/>
          <w:sz w:val="20"/>
          <w:szCs w:val="20"/>
        </w:rPr>
        <w:t xml:space="preserve">В случае если на </w:t>
      </w:r>
      <w:r w:rsidRPr="009B3ACA">
        <w:rPr>
          <w:sz w:val="20"/>
          <w:szCs w:val="20"/>
        </w:rPr>
        <w:t xml:space="preserve">электронный </w:t>
      </w:r>
      <w:r w:rsidRPr="009B3ACA">
        <w:rPr>
          <w:color w:val="000000"/>
          <w:sz w:val="20"/>
          <w:szCs w:val="20"/>
        </w:rPr>
        <w:t xml:space="preserve">конкурс не подано ни одной заявки или заявки всех участников отклонены, комиссия отражает в протоколе факт отсутствия поданных заявок или факт отклонения всех заявок. </w:t>
      </w:r>
    </w:p>
    <w:p w14:paraId="4748C1FD" w14:textId="77777777" w:rsidR="00A538BE" w:rsidRPr="009B3ACA" w:rsidRDefault="00A538BE" w:rsidP="00A538BE">
      <w:pPr>
        <w:ind w:firstLine="567"/>
        <w:jc w:val="both"/>
        <w:rPr>
          <w:sz w:val="20"/>
          <w:szCs w:val="20"/>
        </w:rPr>
      </w:pPr>
      <w:r w:rsidRPr="009B3ACA">
        <w:rPr>
          <w:sz w:val="20"/>
          <w:szCs w:val="20"/>
        </w:rPr>
        <w:t>4.3.5. Протокол о результатах электронного конкурса размещается в единой информационной системе, на сайте электронной площадке не позднее чем через три дня со дня его подписания.</w:t>
      </w:r>
    </w:p>
    <w:p w14:paraId="4D46E146" w14:textId="77777777" w:rsidR="00A538BE" w:rsidRPr="009B3ACA" w:rsidRDefault="00A538BE" w:rsidP="00A538BE">
      <w:pPr>
        <w:pStyle w:val="ConsNormal0"/>
        <w:ind w:right="0" w:firstLine="567"/>
        <w:jc w:val="both"/>
        <w:rPr>
          <w:rFonts w:ascii="Times New Roman" w:hAnsi="Times New Roman" w:cs="Times New Roman"/>
        </w:rPr>
      </w:pPr>
      <w:r w:rsidRPr="009B3ACA">
        <w:rPr>
          <w:rFonts w:ascii="Times New Roman" w:hAnsi="Times New Roman" w:cs="Times New Roman"/>
        </w:rPr>
        <w:t>4.3.6. Протокол, составляемый по итогам электронного конкурса, содержит следующие сведения:</w:t>
      </w:r>
    </w:p>
    <w:p w14:paraId="333D1685" w14:textId="77777777" w:rsidR="00A538BE" w:rsidRPr="009B3ACA" w:rsidRDefault="00A538BE" w:rsidP="00A538BE">
      <w:pPr>
        <w:ind w:firstLine="567"/>
        <w:jc w:val="both"/>
        <w:rPr>
          <w:sz w:val="20"/>
          <w:szCs w:val="20"/>
        </w:rPr>
      </w:pPr>
      <w:r w:rsidRPr="009B3ACA">
        <w:rPr>
          <w:sz w:val="20"/>
          <w:szCs w:val="20"/>
        </w:rPr>
        <w:t>- дата подписания протокола;</w:t>
      </w:r>
    </w:p>
    <w:p w14:paraId="4995A8DC" w14:textId="77777777" w:rsidR="00A538BE" w:rsidRPr="009B3ACA" w:rsidRDefault="00A538BE" w:rsidP="00A538BE">
      <w:pPr>
        <w:ind w:firstLine="567"/>
        <w:jc w:val="both"/>
        <w:rPr>
          <w:sz w:val="20"/>
          <w:szCs w:val="20"/>
        </w:rPr>
      </w:pPr>
      <w:r w:rsidRPr="009B3ACA">
        <w:rPr>
          <w:sz w:val="20"/>
          <w:szCs w:val="20"/>
        </w:rPr>
        <w:t>- количество поданных заявок на участие в закупке, а также дата и время регистрации каждой такой заявки;</w:t>
      </w:r>
    </w:p>
    <w:p w14:paraId="0D7BD0C6" w14:textId="77777777" w:rsidR="00A538BE" w:rsidRPr="009B3ACA" w:rsidRDefault="00A538BE" w:rsidP="00A538BE">
      <w:pPr>
        <w:ind w:firstLine="567"/>
        <w:jc w:val="both"/>
        <w:rPr>
          <w:sz w:val="20"/>
          <w:szCs w:val="20"/>
        </w:rPr>
      </w:pPr>
      <w:r w:rsidRPr="009B3ACA">
        <w:rPr>
          <w:sz w:val="20"/>
          <w:szCs w:val="20"/>
        </w:rPr>
        <w:t xml:space="preserve">- сведения об участниках (наименование), </w:t>
      </w:r>
    </w:p>
    <w:p w14:paraId="6204EF07" w14:textId="77777777" w:rsidR="00A538BE" w:rsidRPr="009B3ACA" w:rsidRDefault="00A538BE" w:rsidP="00A538BE">
      <w:pPr>
        <w:ind w:firstLine="567"/>
        <w:jc w:val="both"/>
        <w:rPr>
          <w:sz w:val="20"/>
          <w:szCs w:val="20"/>
        </w:rPr>
      </w:pPr>
      <w:r w:rsidRPr="009B3ACA">
        <w:rPr>
          <w:sz w:val="20"/>
          <w:szCs w:val="20"/>
        </w:rPr>
        <w:t>- сведения и о ценовых предложениях участников,</w:t>
      </w:r>
    </w:p>
    <w:p w14:paraId="7252DB19" w14:textId="4C8C3359" w:rsidR="00A538BE" w:rsidRPr="009B3ACA" w:rsidRDefault="00A538BE" w:rsidP="00A538BE">
      <w:pPr>
        <w:ind w:firstLine="567"/>
        <w:jc w:val="both"/>
        <w:rPr>
          <w:sz w:val="20"/>
          <w:szCs w:val="20"/>
        </w:rPr>
      </w:pPr>
      <w:r w:rsidRPr="009B3ACA">
        <w:rPr>
          <w:sz w:val="20"/>
          <w:szCs w:val="20"/>
        </w:rPr>
        <w:t xml:space="preserve">- результаты рассмотрения заявок на участие с указанием количества заявок на участие в закупке, которые отклонены ввиду превышения начальной (максимальной) цены </w:t>
      </w:r>
      <w:r w:rsidR="00734511">
        <w:rPr>
          <w:sz w:val="20"/>
          <w:szCs w:val="20"/>
        </w:rPr>
        <w:t>единицы работы</w:t>
      </w:r>
      <w:r w:rsidRPr="009B3ACA">
        <w:rPr>
          <w:sz w:val="20"/>
          <w:szCs w:val="20"/>
        </w:rPr>
        <w:t xml:space="preserve"> и положений извещения или документации, которым не соответствует заявка;</w:t>
      </w:r>
    </w:p>
    <w:p w14:paraId="6FAC3C13" w14:textId="77777777" w:rsidR="00A538BE" w:rsidRPr="009B3ACA" w:rsidRDefault="00A538BE" w:rsidP="00A538BE">
      <w:pPr>
        <w:ind w:firstLine="567"/>
        <w:jc w:val="both"/>
        <w:rPr>
          <w:sz w:val="20"/>
          <w:szCs w:val="20"/>
        </w:rPr>
      </w:pPr>
      <w:r w:rsidRPr="009B3ACA">
        <w:rPr>
          <w:sz w:val="20"/>
          <w:szCs w:val="20"/>
        </w:rPr>
        <w:t xml:space="preserve">-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 Заявке на участие в закупке, в которой содержатся лучшие условия исполнения договора, присваивается первый номер. В </w:t>
      </w:r>
      <w:r w:rsidRPr="009B3ACA">
        <w:rPr>
          <w:sz w:val="20"/>
          <w:szCs w:val="20"/>
        </w:rPr>
        <w:lastRenderedPageBreak/>
        <w:t>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3D89979E" w14:textId="77777777" w:rsidR="00A538BE" w:rsidRPr="009B3ACA" w:rsidRDefault="00A538BE" w:rsidP="00A538BE">
      <w:pPr>
        <w:suppressAutoHyphens w:val="0"/>
        <w:autoSpaceDE w:val="0"/>
        <w:autoSpaceDN w:val="0"/>
        <w:adjustRightInd w:val="0"/>
        <w:ind w:firstLine="567"/>
        <w:jc w:val="both"/>
        <w:rPr>
          <w:rFonts w:eastAsiaTheme="minorHAnsi"/>
          <w:iCs/>
          <w:sz w:val="20"/>
          <w:szCs w:val="20"/>
          <w:lang w:eastAsia="en-US"/>
        </w:rPr>
      </w:pPr>
      <w:r w:rsidRPr="009B3ACA">
        <w:rPr>
          <w:sz w:val="20"/>
          <w:szCs w:val="20"/>
        </w:rPr>
        <w:t xml:space="preserve">-результаты оценки </w:t>
      </w:r>
      <w:r w:rsidRPr="009B3ACA">
        <w:rPr>
          <w:rFonts w:eastAsiaTheme="minorHAnsi"/>
          <w:iCs/>
          <w:sz w:val="20"/>
          <w:szCs w:val="20"/>
          <w:lang w:eastAsia="en-US"/>
        </w:rPr>
        <w:t>результаты оценки заявок на участие в закупке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w:t>
      </w:r>
    </w:p>
    <w:p w14:paraId="628A65D5" w14:textId="77777777" w:rsidR="00A538BE" w:rsidRPr="009B3ACA" w:rsidRDefault="00A538BE" w:rsidP="00A538BE">
      <w:pPr>
        <w:ind w:firstLine="567"/>
        <w:jc w:val="both"/>
        <w:rPr>
          <w:sz w:val="20"/>
          <w:szCs w:val="20"/>
        </w:rPr>
      </w:pPr>
      <w:r w:rsidRPr="009B3ACA">
        <w:rPr>
          <w:sz w:val="20"/>
          <w:szCs w:val="20"/>
        </w:rPr>
        <w:t>- причины, по которым закупка признана несостоявшейся, в случае ее признания таковой,</w:t>
      </w:r>
    </w:p>
    <w:p w14:paraId="7271899F" w14:textId="77777777" w:rsidR="00A538BE" w:rsidRPr="009B3ACA" w:rsidRDefault="00A538BE" w:rsidP="00A538BE">
      <w:pPr>
        <w:ind w:firstLine="567"/>
        <w:jc w:val="both"/>
        <w:rPr>
          <w:sz w:val="20"/>
          <w:szCs w:val="20"/>
        </w:rPr>
      </w:pPr>
      <w:r w:rsidRPr="009B3ACA">
        <w:rPr>
          <w:sz w:val="20"/>
          <w:szCs w:val="20"/>
        </w:rPr>
        <w:t>- информация о сроках и объемах поставляемых товаров, выполняемых работ, оказываемых услуг.</w:t>
      </w:r>
    </w:p>
    <w:p w14:paraId="08B99286" w14:textId="77777777" w:rsidR="00A538BE" w:rsidRPr="009B3ACA" w:rsidRDefault="00A538BE" w:rsidP="00A538BE">
      <w:pPr>
        <w:ind w:firstLine="567"/>
        <w:jc w:val="both"/>
        <w:rPr>
          <w:sz w:val="20"/>
          <w:szCs w:val="20"/>
        </w:rPr>
      </w:pPr>
      <w:r w:rsidRPr="009B3ACA">
        <w:rPr>
          <w:sz w:val="20"/>
          <w:szCs w:val="20"/>
        </w:rPr>
        <w:t>4.3.7. В случае если победитель электронного конкурса признан уклонившимся от заключения договора или если договор с победителем не заключается в связи с предоставлением им в составе заявки недостоверных сведений, комиссия вправе принять решение о заключении договора с участником, занявшим второе место (либо третье место, в случае если участник, занявший второе место, признан уклонившимся от заключения договора или договор с таким участником не заключается в связи с предоставлением им в составе заявки недостоверных сведений).</w:t>
      </w:r>
    </w:p>
    <w:p w14:paraId="01474B0F" w14:textId="77777777" w:rsidR="005D4271" w:rsidRPr="009B3ACA" w:rsidRDefault="00A538BE" w:rsidP="005D4271">
      <w:pPr>
        <w:autoSpaceDE w:val="0"/>
        <w:autoSpaceDN w:val="0"/>
        <w:ind w:firstLine="567"/>
        <w:contextualSpacing/>
        <w:jc w:val="both"/>
        <w:rPr>
          <w:sz w:val="20"/>
          <w:szCs w:val="20"/>
        </w:rPr>
      </w:pPr>
      <w:r w:rsidRPr="009B3ACA">
        <w:rPr>
          <w:sz w:val="20"/>
          <w:szCs w:val="20"/>
        </w:rPr>
        <w:t xml:space="preserve">4.3.8. </w:t>
      </w:r>
      <w:r w:rsidR="005D4271" w:rsidRPr="009B3ACA">
        <w:rPr>
          <w:sz w:val="20"/>
          <w:szCs w:val="20"/>
        </w:rPr>
        <w:t>Заказчик предоставляет установленный статьей 3</w:t>
      </w:r>
      <w:r w:rsidR="005D4271" w:rsidRPr="009B3ACA">
        <w:rPr>
          <w:sz w:val="20"/>
          <w:szCs w:val="20"/>
          <w:vertAlign w:val="superscript"/>
        </w:rPr>
        <w:t xml:space="preserve">1-4 </w:t>
      </w:r>
      <w:r w:rsidR="005D4271" w:rsidRPr="009B3ACA">
        <w:rPr>
          <w:sz w:val="20"/>
          <w:szCs w:val="20"/>
        </w:rPr>
        <w:t>Федерального закона № 223-ФЗ национальный режим, за исключением случаев принятия Правительством Российской Федерации мер, предусмотренных пунктом 1 части 2 статьи 3</w:t>
      </w:r>
      <w:r w:rsidR="005D4271" w:rsidRPr="009B3ACA">
        <w:rPr>
          <w:sz w:val="20"/>
          <w:szCs w:val="20"/>
          <w:vertAlign w:val="superscript"/>
        </w:rPr>
        <w:t>1-4</w:t>
      </w:r>
      <w:r w:rsidR="005D4271" w:rsidRPr="009B3ACA">
        <w:rPr>
          <w:sz w:val="20"/>
          <w:szCs w:val="20"/>
        </w:rPr>
        <w:t xml:space="preserve"> Федерального закона № 223-ФЗ (далее – меры). Если иное не предусмотрено мерами, заказчик применяет положения статьи 3</w:t>
      </w:r>
      <w:r w:rsidR="005D4271" w:rsidRPr="009B3ACA">
        <w:rPr>
          <w:sz w:val="20"/>
          <w:szCs w:val="20"/>
          <w:vertAlign w:val="superscript"/>
        </w:rPr>
        <w:t>1-4</w:t>
      </w:r>
      <w:r w:rsidR="005D4271" w:rsidRPr="009B3ACA">
        <w:rPr>
          <w:sz w:val="20"/>
          <w:szCs w:val="20"/>
        </w:rPr>
        <w:t xml:space="preserve"> Федерального закона № 223-ФЗ, касающиеся товара российского происхождения, работы, услуги, соответственно выполняемой, оказываемой российским лицом,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7173440" w14:textId="77777777" w:rsidR="005D4271" w:rsidRPr="009B3ACA" w:rsidRDefault="005D4271" w:rsidP="005D4271">
      <w:pPr>
        <w:autoSpaceDE w:val="0"/>
        <w:autoSpaceDN w:val="0"/>
        <w:ind w:firstLine="567"/>
        <w:contextualSpacing/>
        <w:jc w:val="both"/>
        <w:rPr>
          <w:sz w:val="20"/>
          <w:szCs w:val="20"/>
        </w:rPr>
      </w:pPr>
      <w:r w:rsidRPr="009B3ACA">
        <w:rPr>
          <w:sz w:val="20"/>
          <w:szCs w:val="20"/>
        </w:rPr>
        <w:t>При осуществлении закупок промышленной продукции, в отношении которых Правительством Российской Федерации приняты меры, заявка на участие в конкурентной закупке, заявка на участие в неконкурентной закупке (далее при совместном упоминании в рамках настоящей главы –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p w14:paraId="403C3EC3" w14:textId="77777777" w:rsidR="005D4271" w:rsidRPr="009B3ACA" w:rsidRDefault="005D4271" w:rsidP="005D4271">
      <w:pPr>
        <w:autoSpaceDE w:val="0"/>
        <w:autoSpaceDN w:val="0"/>
        <w:ind w:firstLine="567"/>
        <w:contextualSpacing/>
        <w:jc w:val="both"/>
        <w:rPr>
          <w:sz w:val="20"/>
          <w:szCs w:val="20"/>
        </w:rPr>
      </w:pPr>
      <w:r w:rsidRPr="009B3ACA">
        <w:rPr>
          <w:sz w:val="20"/>
          <w:szCs w:val="20"/>
        </w:rPr>
        <w:t>1. При осуществлении закупки товара:</w:t>
      </w:r>
    </w:p>
    <w:p w14:paraId="62409711" w14:textId="77777777" w:rsidR="005D4271" w:rsidRPr="009B3ACA" w:rsidRDefault="005D4271" w:rsidP="005D4271">
      <w:pPr>
        <w:autoSpaceDE w:val="0"/>
        <w:autoSpaceDN w:val="0"/>
        <w:ind w:firstLine="567"/>
        <w:contextualSpacing/>
        <w:jc w:val="both"/>
        <w:rPr>
          <w:sz w:val="20"/>
          <w:szCs w:val="20"/>
        </w:rPr>
      </w:pPr>
      <w:r w:rsidRPr="009B3ACA">
        <w:rPr>
          <w:sz w:val="20"/>
          <w:szCs w:val="20"/>
        </w:rPr>
        <w:t>1) если Правительством Российской Федерации приняты меры, устанавливающие запрет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62F04FA0" w14:textId="77777777" w:rsidR="005D4271" w:rsidRPr="009B3ACA" w:rsidRDefault="005D4271" w:rsidP="005D4271">
      <w:pPr>
        <w:autoSpaceDE w:val="0"/>
        <w:autoSpaceDN w:val="0"/>
        <w:ind w:firstLine="567"/>
        <w:contextualSpacing/>
        <w:jc w:val="both"/>
        <w:rPr>
          <w:sz w:val="20"/>
          <w:szCs w:val="20"/>
        </w:rPr>
      </w:pPr>
      <w:r w:rsidRPr="009B3ACA">
        <w:rPr>
          <w:sz w:val="20"/>
          <w:szCs w:val="20"/>
        </w:rPr>
        <w:t>заключение договора на поставку такого товара;</w:t>
      </w:r>
    </w:p>
    <w:p w14:paraId="382B8EE8" w14:textId="77777777" w:rsidR="005D4271" w:rsidRPr="009B3ACA" w:rsidRDefault="005D4271" w:rsidP="005D4271">
      <w:pPr>
        <w:autoSpaceDE w:val="0"/>
        <w:autoSpaceDN w:val="0"/>
        <w:ind w:firstLine="567"/>
        <w:contextualSpacing/>
        <w:jc w:val="both"/>
        <w:rPr>
          <w:sz w:val="20"/>
          <w:szCs w:val="20"/>
        </w:rPr>
      </w:pPr>
      <w:r w:rsidRPr="009B3ACA">
        <w:rPr>
          <w:sz w:val="20"/>
          <w:szCs w:val="20"/>
        </w:rPr>
        <w:t>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7A1635B1" w14:textId="77777777" w:rsidR="005D4271" w:rsidRPr="009B3ACA" w:rsidRDefault="005D4271" w:rsidP="005D4271">
      <w:pPr>
        <w:autoSpaceDE w:val="0"/>
        <w:autoSpaceDN w:val="0"/>
        <w:ind w:firstLine="567"/>
        <w:contextualSpacing/>
        <w:jc w:val="both"/>
        <w:rPr>
          <w:sz w:val="20"/>
          <w:szCs w:val="20"/>
        </w:rPr>
      </w:pPr>
      <w:r w:rsidRPr="009B3ACA">
        <w:rPr>
          <w:sz w:val="20"/>
          <w:szCs w:val="20"/>
        </w:rPr>
        <w:t>2) если Правительством Российской Федерации приняты меры, устанавливающие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в том числе установлена минимальная обязательная доля закупок товаров российского происхождения, не допускаются:</w:t>
      </w:r>
    </w:p>
    <w:p w14:paraId="4116B838"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и содержащие предложения о поставке товара российского происхождения; </w:t>
      </w:r>
    </w:p>
    <w:p w14:paraId="1FA60BFF" w14:textId="77777777" w:rsidR="005D4271" w:rsidRPr="009B3ACA" w:rsidRDefault="005D4271" w:rsidP="005D4271">
      <w:pPr>
        <w:autoSpaceDE w:val="0"/>
        <w:autoSpaceDN w:val="0"/>
        <w:ind w:firstLine="567"/>
        <w:contextualSpacing/>
        <w:jc w:val="both"/>
        <w:rPr>
          <w:sz w:val="20"/>
          <w:szCs w:val="20"/>
        </w:rPr>
      </w:pPr>
      <w:r w:rsidRPr="009B3ACA">
        <w:rPr>
          <w:sz w:val="20"/>
          <w:szCs w:val="20"/>
        </w:rPr>
        <w:t>при исполнении договора замена товара на происходящий из иностранного государства товар, в отношении которого установлено данное ограничение, если указанный договор предусматривает поставку товара российского происхождения;</w:t>
      </w:r>
    </w:p>
    <w:p w14:paraId="4026EC56" w14:textId="77777777" w:rsidR="005D4271" w:rsidRPr="009B3ACA" w:rsidRDefault="005D4271" w:rsidP="005D4271">
      <w:pPr>
        <w:autoSpaceDE w:val="0"/>
        <w:autoSpaceDN w:val="0"/>
        <w:ind w:firstLine="567"/>
        <w:contextualSpacing/>
        <w:jc w:val="both"/>
        <w:rPr>
          <w:sz w:val="20"/>
          <w:szCs w:val="20"/>
        </w:rPr>
      </w:pPr>
      <w:r w:rsidRPr="009B3ACA">
        <w:rPr>
          <w:sz w:val="20"/>
          <w:szCs w:val="20"/>
        </w:rPr>
        <w:t>3) если Правительством Российской Федерации приняты меры, устанавливающие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304569A6"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71F2C6F0"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09C6E9E4" w14:textId="77777777" w:rsidR="005D4271" w:rsidRPr="009B3ACA" w:rsidRDefault="005D4271" w:rsidP="005D4271">
      <w:pPr>
        <w:autoSpaceDE w:val="0"/>
        <w:autoSpaceDN w:val="0"/>
        <w:ind w:firstLine="567"/>
        <w:contextualSpacing/>
        <w:jc w:val="both"/>
        <w:rPr>
          <w:sz w:val="20"/>
          <w:szCs w:val="20"/>
        </w:rPr>
      </w:pPr>
      <w:r w:rsidRPr="009B3ACA">
        <w:rPr>
          <w:sz w:val="20"/>
          <w:szCs w:val="20"/>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F077751" w14:textId="77777777" w:rsidR="005D4271" w:rsidRPr="009B3ACA" w:rsidRDefault="005D4271" w:rsidP="005D4271">
      <w:pPr>
        <w:autoSpaceDE w:val="0"/>
        <w:autoSpaceDN w:val="0"/>
        <w:ind w:firstLine="567"/>
        <w:contextualSpacing/>
        <w:jc w:val="both"/>
        <w:rPr>
          <w:sz w:val="20"/>
          <w:szCs w:val="20"/>
        </w:rPr>
      </w:pPr>
      <w:r w:rsidRPr="009B3ACA">
        <w:rPr>
          <w:sz w:val="20"/>
          <w:szCs w:val="20"/>
        </w:rPr>
        <w:lastRenderedPageBreak/>
        <w:t>2. При осуществлении закупки работы, услуги:</w:t>
      </w:r>
    </w:p>
    <w:p w14:paraId="4C792DB3" w14:textId="77777777" w:rsidR="005D4271" w:rsidRPr="009B3ACA" w:rsidRDefault="005D4271" w:rsidP="005D4271">
      <w:pPr>
        <w:autoSpaceDE w:val="0"/>
        <w:autoSpaceDN w:val="0"/>
        <w:ind w:firstLine="567"/>
        <w:contextualSpacing/>
        <w:jc w:val="both"/>
        <w:rPr>
          <w:sz w:val="20"/>
          <w:szCs w:val="20"/>
        </w:rPr>
      </w:pPr>
      <w:r w:rsidRPr="009B3ACA">
        <w:rPr>
          <w:sz w:val="20"/>
          <w:szCs w:val="20"/>
        </w:rPr>
        <w:t>1) если Правительством Российской Федерации приняты меры, устанавливающие запрет закупок работ, услуг, соответственно выполняемых, оказываемых иностранными лицами, не допускаются:</w:t>
      </w:r>
    </w:p>
    <w:p w14:paraId="5FDB0C9C"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717F9BAE" w14:textId="77777777" w:rsidR="005D4271" w:rsidRPr="009B3ACA" w:rsidRDefault="005D4271" w:rsidP="005D4271">
      <w:pPr>
        <w:autoSpaceDE w:val="0"/>
        <w:autoSpaceDN w:val="0"/>
        <w:ind w:firstLine="567"/>
        <w:contextualSpacing/>
        <w:jc w:val="both"/>
        <w:rPr>
          <w:sz w:val="20"/>
          <w:szCs w:val="20"/>
        </w:rPr>
      </w:pPr>
      <w:r w:rsidRPr="009B3ACA">
        <w:rPr>
          <w:sz w:val="20"/>
          <w:szCs w:val="20"/>
        </w:rPr>
        <w:t>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7844857" w14:textId="77777777" w:rsidR="005D4271" w:rsidRPr="009B3ACA" w:rsidRDefault="005D4271" w:rsidP="005D4271">
      <w:pPr>
        <w:autoSpaceDE w:val="0"/>
        <w:autoSpaceDN w:val="0"/>
        <w:ind w:firstLine="567"/>
        <w:contextualSpacing/>
        <w:jc w:val="both"/>
        <w:rPr>
          <w:sz w:val="20"/>
          <w:szCs w:val="20"/>
        </w:rPr>
      </w:pPr>
      <w:r w:rsidRPr="009B3ACA">
        <w:rPr>
          <w:sz w:val="20"/>
          <w:szCs w:val="20"/>
        </w:rPr>
        <w:t>2) если Правительством Российской Федерации приняты меры, устанавливающие ограничение закупок таких работ, услуг, соответственно выполняемых, оказываемых иностранными лицами, не допускаются:</w:t>
      </w:r>
    </w:p>
    <w:p w14:paraId="38D7FB43"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настоящего положения, извещения об осуществлении конкурентной закупки (в случае проведения конкурентной закупки), документации о закупке (в случае проведения конкурентной закупки); </w:t>
      </w:r>
    </w:p>
    <w:p w14:paraId="50CF0205" w14:textId="77777777" w:rsidR="005D4271" w:rsidRPr="009B3ACA" w:rsidRDefault="005D4271" w:rsidP="005D4271">
      <w:pPr>
        <w:autoSpaceDE w:val="0"/>
        <w:autoSpaceDN w:val="0"/>
        <w:ind w:firstLine="567"/>
        <w:contextualSpacing/>
        <w:jc w:val="both"/>
        <w:rPr>
          <w:sz w:val="20"/>
          <w:szCs w:val="20"/>
        </w:rPr>
      </w:pPr>
      <w:r w:rsidRPr="009B3ACA">
        <w:rPr>
          <w:sz w:val="20"/>
          <w:szCs w:val="20"/>
        </w:rPr>
        <w:t>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указанный договор заключен с российским лицом;</w:t>
      </w:r>
    </w:p>
    <w:p w14:paraId="308D5B00" w14:textId="77777777" w:rsidR="005D4271" w:rsidRPr="009B3ACA" w:rsidRDefault="005D4271" w:rsidP="005D4271">
      <w:pPr>
        <w:autoSpaceDE w:val="0"/>
        <w:autoSpaceDN w:val="0"/>
        <w:ind w:firstLine="567"/>
        <w:contextualSpacing/>
        <w:jc w:val="both"/>
        <w:rPr>
          <w:sz w:val="20"/>
          <w:szCs w:val="20"/>
        </w:rPr>
      </w:pPr>
      <w:r w:rsidRPr="009B3ACA">
        <w:rPr>
          <w:sz w:val="20"/>
          <w:szCs w:val="20"/>
        </w:rPr>
        <w:t>3) если Правительством Российской Федерации приняты меры, устанавливающие преимущество в отношении таких работ, услуг, соответственно выполняемых, оказываемых российскими лицами:</w:t>
      </w:r>
    </w:p>
    <w:p w14:paraId="39E8D908"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 223-ФЗ и настоящим положением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34DACD11" w14:textId="77777777" w:rsidR="005D4271" w:rsidRPr="009B3ACA" w:rsidRDefault="005D4271" w:rsidP="005D4271">
      <w:pPr>
        <w:autoSpaceDE w:val="0"/>
        <w:autoSpaceDN w:val="0"/>
        <w:ind w:firstLine="567"/>
        <w:contextualSpacing/>
        <w:jc w:val="both"/>
        <w:rPr>
          <w:sz w:val="20"/>
          <w:szCs w:val="20"/>
        </w:rPr>
      </w:pPr>
      <w:r w:rsidRPr="009B3ACA">
        <w:rPr>
          <w:sz w:val="20"/>
          <w:szCs w:val="20"/>
        </w:rPr>
        <w:t xml:space="preserve">в случае заключения договора с участником закупки, указанным в абзаце втором подпункта 3 настоящего пункта, договор заключается без учета снижения либо увеличения ценового предложения, осуществленных в соответствии с абзацем вторым подпункта 3 настоящего пункта; </w:t>
      </w:r>
    </w:p>
    <w:p w14:paraId="48F9D1C1" w14:textId="77777777" w:rsidR="005D4271" w:rsidRPr="009B3ACA" w:rsidRDefault="005D4271" w:rsidP="005D4271">
      <w:pPr>
        <w:ind w:firstLine="567"/>
        <w:contextualSpacing/>
        <w:jc w:val="both"/>
        <w:rPr>
          <w:b/>
          <w:sz w:val="20"/>
          <w:szCs w:val="20"/>
          <w:lang w:eastAsia="ru-RU"/>
        </w:rPr>
      </w:pPr>
      <w:r w:rsidRPr="009B3ACA">
        <w:rPr>
          <w:sz w:val="20"/>
          <w:szCs w:val="20"/>
        </w:rPr>
        <w:t>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указанный договор заключен с российским лицом.</w:t>
      </w:r>
    </w:p>
    <w:p w14:paraId="39A8231D" w14:textId="752281FE" w:rsidR="00A538BE" w:rsidRPr="009B3ACA" w:rsidRDefault="00A538BE" w:rsidP="00A538BE">
      <w:pPr>
        <w:ind w:firstLine="567"/>
        <w:jc w:val="both"/>
        <w:rPr>
          <w:sz w:val="20"/>
          <w:szCs w:val="20"/>
        </w:rPr>
      </w:pPr>
    </w:p>
    <w:p w14:paraId="18FF1C0B" w14:textId="77777777" w:rsidR="00BF2FD9" w:rsidRPr="009B3ACA" w:rsidRDefault="00BF2FD9" w:rsidP="00456426">
      <w:pPr>
        <w:ind w:firstLine="567"/>
        <w:jc w:val="both"/>
        <w:rPr>
          <w:sz w:val="20"/>
          <w:szCs w:val="20"/>
        </w:rPr>
      </w:pPr>
    </w:p>
    <w:p w14:paraId="0DE38B18" w14:textId="77777777" w:rsidR="00BF2FD9" w:rsidRPr="009B3ACA" w:rsidRDefault="00BF2FD9" w:rsidP="00456426">
      <w:pPr>
        <w:pStyle w:val="ConsNormal0"/>
        <w:ind w:right="0" w:firstLine="567"/>
        <w:jc w:val="center"/>
        <w:rPr>
          <w:rFonts w:ascii="Times New Roman" w:hAnsi="Times New Roman" w:cs="Times New Roman"/>
          <w:b/>
        </w:rPr>
      </w:pPr>
      <w:r w:rsidRPr="009B3ACA">
        <w:rPr>
          <w:rFonts w:ascii="Times New Roman" w:hAnsi="Times New Roman" w:cs="Times New Roman"/>
          <w:b/>
        </w:rPr>
        <w:t>5. ЗАКЛЮЧЕНИЕ ДОГОВОРА ПО РЕЗУЛЬТАТАМ ПРОВЕДЕНИЯ ЭЛЕКТРОННОГО КОНКУРСА</w:t>
      </w:r>
    </w:p>
    <w:p w14:paraId="6D5BDAED" w14:textId="77777777" w:rsidR="00BF2FD9" w:rsidRPr="009B3ACA" w:rsidRDefault="00BF2FD9" w:rsidP="00456426">
      <w:pPr>
        <w:pStyle w:val="ConsNormal0"/>
        <w:ind w:right="0" w:firstLine="567"/>
        <w:jc w:val="both"/>
        <w:rPr>
          <w:rFonts w:ascii="Times New Roman" w:hAnsi="Times New Roman" w:cs="Times New Roman"/>
        </w:rPr>
      </w:pPr>
    </w:p>
    <w:p w14:paraId="77EAB3AD" w14:textId="77777777" w:rsidR="00BF2FD9" w:rsidRPr="009B3ACA" w:rsidRDefault="003D125B" w:rsidP="00456426">
      <w:pPr>
        <w:pStyle w:val="ConsNormal0"/>
        <w:ind w:right="0" w:firstLine="567"/>
        <w:jc w:val="center"/>
        <w:rPr>
          <w:rFonts w:ascii="Times New Roman" w:hAnsi="Times New Roman" w:cs="Times New Roman"/>
          <w:b/>
        </w:rPr>
      </w:pPr>
      <w:r w:rsidRPr="009B3ACA">
        <w:rPr>
          <w:rFonts w:ascii="Times New Roman" w:hAnsi="Times New Roman" w:cs="Times New Roman"/>
          <w:b/>
        </w:rPr>
        <w:t>5.1. ЗАКЛЮЧЕНИЕ ДОГОВОРА</w:t>
      </w:r>
    </w:p>
    <w:p w14:paraId="1D0AE92C" w14:textId="77777777" w:rsidR="00E3722B" w:rsidRPr="009B3ACA" w:rsidRDefault="00E3722B" w:rsidP="00456426">
      <w:pPr>
        <w:pStyle w:val="ConsNormal0"/>
        <w:ind w:right="0" w:firstLine="567"/>
        <w:jc w:val="center"/>
        <w:rPr>
          <w:rFonts w:ascii="Times New Roman" w:hAnsi="Times New Roman" w:cs="Times New Roman"/>
          <w:b/>
        </w:rPr>
      </w:pPr>
    </w:p>
    <w:p w14:paraId="496C6978" w14:textId="37ADB262" w:rsidR="00A538BE" w:rsidRPr="009B3ACA" w:rsidRDefault="00A538BE" w:rsidP="00A538BE">
      <w:pPr>
        <w:autoSpaceDE w:val="0"/>
        <w:autoSpaceDN w:val="0"/>
        <w:ind w:firstLine="567"/>
        <w:jc w:val="both"/>
        <w:rPr>
          <w:sz w:val="20"/>
          <w:szCs w:val="20"/>
        </w:rPr>
      </w:pPr>
      <w:r w:rsidRPr="009B3ACA">
        <w:rPr>
          <w:sz w:val="20"/>
          <w:szCs w:val="20"/>
        </w:rPr>
        <w:t xml:space="preserve">5.1.1. В случае установления томом 2 конкурсной документации требования о наличии обеспечения исполнения договора, победитель (единственный участник, участник, занявший второе или третье место в случаях, указанных в п.п. 4.3.3, 4.3.7. настоящего тома) обязан внести обеспечение исполнения договора в размере, порядке и в сроки, установленные томом 2 конкурсной документацией. В случае если заказчиком установлено требование обеспечения исполнения договора, договор заключается только после перечисления победителем (единственным участником, участником, занявшим второе или третье место в случаях, указанных в п.п. 4.3.3, 4.3.7. настоящего тома), с которым заключается договор, на расчетный счет заказчика денежных средств в размере обеспечения исполнения договора, предусмотренном конкурсной документацией или предоставления безотзывной банковской гарантии. Способ обеспечения исполнения договора определяется таким победителем (единственным участником, участником, занявшим второе или третье место в случаях, указанных в п.п. 4.3.3, 4.3.7 настоящего тома) самостоятельно. Размер обеспечения исполнения договора устанавливается не более 30 процентов </w:t>
      </w:r>
      <w:r w:rsidR="00734511" w:rsidRPr="00734511">
        <w:rPr>
          <w:sz w:val="20"/>
          <w:szCs w:val="20"/>
        </w:rPr>
        <w:t>максимального значения</w:t>
      </w:r>
      <w:r w:rsidRPr="009B3ACA">
        <w:rPr>
          <w:sz w:val="20"/>
          <w:szCs w:val="20"/>
        </w:rPr>
        <w:t xml:space="preserve"> цены договора, но не менее чем в размере аванса (если договором предусмотрена выплата аванса). В случае если документацией предусмотрена выплата аванса, обеспечение исполнение договора устанавливается заказчиком в обязательном порядке, за исключением случаев, когда документацией прямо предусмотрено предварительное ежемесячное подтверждение выполненного объема работ, а также случаев, когда осуществляется закупка по договорам страхования или размещения отходов, или оказанию услуг по поверке (калибровке) средств измерений и аттестации испытательного оборудования.</w:t>
      </w:r>
    </w:p>
    <w:p w14:paraId="5F16F7E2" w14:textId="0D1AD8D4" w:rsidR="00A538BE" w:rsidRPr="009B3ACA" w:rsidRDefault="00A538BE" w:rsidP="00A538BE">
      <w:pPr>
        <w:autoSpaceDE w:val="0"/>
        <w:autoSpaceDN w:val="0"/>
        <w:ind w:firstLine="567"/>
        <w:jc w:val="both"/>
        <w:rPr>
          <w:sz w:val="20"/>
          <w:szCs w:val="20"/>
        </w:rPr>
      </w:pPr>
      <w:r w:rsidRPr="009B3ACA">
        <w:rPr>
          <w:sz w:val="20"/>
          <w:szCs w:val="20"/>
        </w:rPr>
        <w:t xml:space="preserve">В случае, если аванс превышает 30 процентов </w:t>
      </w:r>
      <w:r w:rsidR="00734511" w:rsidRPr="00734511">
        <w:rPr>
          <w:sz w:val="20"/>
          <w:szCs w:val="20"/>
        </w:rPr>
        <w:t xml:space="preserve">максимального значения </w:t>
      </w:r>
      <w:r w:rsidRPr="009B3ACA">
        <w:rPr>
          <w:sz w:val="20"/>
          <w:szCs w:val="20"/>
        </w:rPr>
        <w:t>цены договора, размер обеспечения исполнения договора устанавливается в размере аванса. В случае если участником, с которым заключается договор, предложена цена</w:t>
      </w:r>
      <w:r w:rsidR="00734511">
        <w:rPr>
          <w:sz w:val="20"/>
          <w:szCs w:val="20"/>
        </w:rPr>
        <w:t xml:space="preserve"> единицы</w:t>
      </w:r>
      <w:r w:rsidRPr="009B3ACA">
        <w:rPr>
          <w:sz w:val="20"/>
          <w:szCs w:val="20"/>
        </w:rPr>
        <w:t xml:space="preserve"> договора, которая на двадцать пять и более процентов ниже начальной (максимальной) цены</w:t>
      </w:r>
      <w:r w:rsidR="00734511">
        <w:rPr>
          <w:sz w:val="20"/>
          <w:szCs w:val="20"/>
        </w:rPr>
        <w:t xml:space="preserve"> единицы работы</w:t>
      </w:r>
      <w:r w:rsidRPr="009B3ACA">
        <w:rPr>
          <w:sz w:val="20"/>
          <w:szCs w:val="20"/>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электронного конкурса, но не менее чем в размере аванса (если договором предусмотрена выплата аванса).</w:t>
      </w:r>
    </w:p>
    <w:p w14:paraId="0F308A65" w14:textId="77777777" w:rsidR="00A538BE" w:rsidRPr="009B3ACA" w:rsidRDefault="00A538BE" w:rsidP="00A538BE">
      <w:pPr>
        <w:ind w:firstLine="567"/>
        <w:jc w:val="both"/>
        <w:rPr>
          <w:sz w:val="20"/>
          <w:szCs w:val="20"/>
        </w:rPr>
      </w:pPr>
      <w:r w:rsidRPr="009B3ACA">
        <w:rPr>
          <w:sz w:val="20"/>
          <w:szCs w:val="20"/>
        </w:rPr>
        <w:t xml:space="preserve">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обязательств по договору, поставщик (подрядчик, исполнитель) обязан в течение десяти рабочих дней предоставить заказчику иное (новое) надлежащее </w:t>
      </w:r>
      <w:r w:rsidRPr="009B3ACA">
        <w:rPr>
          <w:sz w:val="20"/>
          <w:szCs w:val="20"/>
        </w:rPr>
        <w:lastRenderedPageBreak/>
        <w:t>обеспечение исполнения обязательств по договору на тех же условиях и в том же размере, которые указаны в договоре или конкурсной документации.</w:t>
      </w:r>
    </w:p>
    <w:p w14:paraId="543A10BE" w14:textId="77777777" w:rsidR="00A538BE" w:rsidRPr="009B3ACA" w:rsidRDefault="00A538BE" w:rsidP="00A538BE">
      <w:pPr>
        <w:suppressAutoHyphens w:val="0"/>
        <w:autoSpaceDE w:val="0"/>
        <w:autoSpaceDN w:val="0"/>
        <w:adjustRightInd w:val="0"/>
        <w:ind w:firstLine="567"/>
        <w:jc w:val="both"/>
        <w:rPr>
          <w:rFonts w:eastAsiaTheme="minorHAnsi"/>
          <w:sz w:val="20"/>
          <w:szCs w:val="20"/>
          <w:lang w:eastAsia="en-US"/>
        </w:rPr>
      </w:pPr>
      <w:r w:rsidRPr="009B3ACA">
        <w:rPr>
          <w:rFonts w:eastAsiaTheme="minorHAnsi"/>
          <w:sz w:val="20"/>
          <w:szCs w:val="20"/>
          <w:lang w:eastAsia="en-US"/>
        </w:rPr>
        <w:t xml:space="preserve">В ходе исполнения договора поставщик (подрядчик, исполнитель) вправе предоставить заказчику по соглашению с заказчиком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w:t>
      </w:r>
    </w:p>
    <w:p w14:paraId="52A130E0" w14:textId="77777777" w:rsidR="00A538BE" w:rsidRPr="009B3ACA" w:rsidRDefault="00A538BE" w:rsidP="00A538BE">
      <w:pPr>
        <w:ind w:firstLine="567"/>
        <w:jc w:val="both"/>
        <w:rPr>
          <w:sz w:val="20"/>
          <w:szCs w:val="20"/>
        </w:rPr>
      </w:pPr>
      <w:r w:rsidRPr="009B3ACA">
        <w:rPr>
          <w:sz w:val="20"/>
          <w:szCs w:val="20"/>
        </w:rPr>
        <w:t xml:space="preserve">Также в ходе исполнения договора по соглашению сторон допускается замена способа обеспечения исполнения договора. </w:t>
      </w:r>
    </w:p>
    <w:p w14:paraId="0CDCD1C7" w14:textId="77777777" w:rsidR="00A538BE" w:rsidRPr="009B3ACA" w:rsidRDefault="00A538BE" w:rsidP="00A538BE">
      <w:pPr>
        <w:suppressAutoHyphens w:val="0"/>
        <w:autoSpaceDE w:val="0"/>
        <w:autoSpaceDN w:val="0"/>
        <w:adjustRightInd w:val="0"/>
        <w:ind w:firstLine="567"/>
        <w:jc w:val="both"/>
        <w:rPr>
          <w:sz w:val="20"/>
          <w:szCs w:val="20"/>
        </w:rPr>
      </w:pPr>
      <w:r w:rsidRPr="009B3ACA">
        <w:rPr>
          <w:sz w:val="20"/>
          <w:szCs w:val="20"/>
        </w:rPr>
        <w:t>Изменение размера и/или способа обеспечения исполнения договора оформляется путем подписания дополнительного соглашения между сторонами.</w:t>
      </w:r>
    </w:p>
    <w:p w14:paraId="0E686EF3" w14:textId="62E47769" w:rsidR="00A538BE" w:rsidRPr="009B3ACA" w:rsidRDefault="00A538BE" w:rsidP="00A538BE">
      <w:pPr>
        <w:ind w:firstLine="567"/>
        <w:jc w:val="both"/>
        <w:rPr>
          <w:sz w:val="20"/>
          <w:szCs w:val="20"/>
        </w:rPr>
      </w:pPr>
      <w:r w:rsidRPr="009B3ACA">
        <w:rPr>
          <w:sz w:val="20"/>
          <w:szCs w:val="20"/>
        </w:rPr>
        <w:t>5.1.2. В случае, если способом обеспечения является банковская гарантия, то в качестве обеспечения исполнения договоров принимаются исключительно банковские гарантии, выданные банками, включенными в перечень П</w:t>
      </w:r>
      <w:r w:rsidR="004221D6" w:rsidRPr="009B3ACA">
        <w:rPr>
          <w:sz w:val="20"/>
          <w:szCs w:val="20"/>
        </w:rPr>
        <w:t>равительства РФ от 20.12.2021 №</w:t>
      </w:r>
      <w:r w:rsidRPr="009B3ACA">
        <w:rPr>
          <w:sz w:val="20"/>
          <w:szCs w:val="20"/>
        </w:rPr>
        <w:t xml:space="preserve">2369 </w:t>
      </w:r>
      <w:r w:rsidR="004221D6" w:rsidRPr="009B3ACA">
        <w:rPr>
          <w:sz w:val="20"/>
          <w:szCs w:val="20"/>
        </w:rPr>
        <w:t>«</w:t>
      </w:r>
      <w:r w:rsidRPr="009B3ACA">
        <w:rPr>
          <w:sz w:val="20"/>
          <w:szCs w:val="20"/>
        </w:rPr>
        <w:t>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w:t>
      </w:r>
      <w:r w:rsidR="004221D6" w:rsidRPr="009B3ACA">
        <w:rPr>
          <w:sz w:val="20"/>
          <w:szCs w:val="20"/>
        </w:rPr>
        <w:t>»</w:t>
      </w:r>
      <w:r w:rsidRPr="009B3ACA">
        <w:rPr>
          <w:sz w:val="20"/>
          <w:szCs w:val="20"/>
        </w:rPr>
        <w:t xml:space="preserve">. </w:t>
      </w:r>
    </w:p>
    <w:p w14:paraId="695B7333" w14:textId="2F4486F9" w:rsidR="00A538BE" w:rsidRPr="009B3ACA" w:rsidRDefault="006001B4" w:rsidP="006001B4">
      <w:pPr>
        <w:autoSpaceDE w:val="0"/>
        <w:autoSpaceDN w:val="0"/>
        <w:adjustRightInd w:val="0"/>
        <w:ind w:firstLine="567"/>
        <w:jc w:val="both"/>
        <w:rPr>
          <w:sz w:val="20"/>
          <w:szCs w:val="20"/>
        </w:rPr>
      </w:pPr>
      <w:r>
        <w:rPr>
          <w:sz w:val="20"/>
          <w:szCs w:val="20"/>
        </w:rPr>
        <w:t xml:space="preserve">5.1.3. </w:t>
      </w:r>
      <w:r w:rsidR="00A538BE" w:rsidRPr="009B3ACA">
        <w:rPr>
          <w:sz w:val="20"/>
          <w:szCs w:val="20"/>
        </w:rPr>
        <w:t>Банковская гарантия должна соответствовать требованиям статей 368, 370-379 Гражданско</w:t>
      </w:r>
      <w:r>
        <w:rPr>
          <w:sz w:val="20"/>
          <w:szCs w:val="20"/>
        </w:rPr>
        <w:t>го кодекса Российской Федерации, должна быть безотзывной и обязательно должна содержать у</w:t>
      </w:r>
      <w:r w:rsidR="00A538BE" w:rsidRPr="009B3ACA">
        <w:rPr>
          <w:sz w:val="20"/>
          <w:szCs w:val="20"/>
        </w:rPr>
        <w:t>словие о том, что споры, возникающие между гарантом и бенефициаром в связи с банковской гарантией, подлежат рассмотрению в Арбитражном суде г. Санкт-Петербурга и Ленинградской области.</w:t>
      </w:r>
    </w:p>
    <w:p w14:paraId="745F62BC" w14:textId="77777777" w:rsidR="00A538BE" w:rsidRPr="009B3ACA" w:rsidRDefault="00A538BE" w:rsidP="00A538BE">
      <w:pPr>
        <w:ind w:firstLine="567"/>
        <w:jc w:val="both"/>
        <w:rPr>
          <w:sz w:val="20"/>
          <w:szCs w:val="20"/>
        </w:rPr>
      </w:pPr>
      <w:r w:rsidRPr="009B3ACA">
        <w:rPr>
          <w:sz w:val="20"/>
          <w:szCs w:val="20"/>
        </w:rPr>
        <w:t>5.1.4. Срок действия банковской гарантии должен превышать срок действия основного обязательства не менее чем на три месяца.</w:t>
      </w:r>
    </w:p>
    <w:p w14:paraId="0A5BC621" w14:textId="77777777" w:rsidR="00A538BE" w:rsidRPr="009B3ACA" w:rsidRDefault="00A538BE" w:rsidP="00A538BE">
      <w:pPr>
        <w:ind w:firstLine="567"/>
        <w:jc w:val="both"/>
        <w:rPr>
          <w:sz w:val="20"/>
          <w:szCs w:val="20"/>
        </w:rPr>
      </w:pPr>
      <w:r w:rsidRPr="009B3ACA">
        <w:rPr>
          <w:sz w:val="20"/>
          <w:szCs w:val="20"/>
        </w:rPr>
        <w:t xml:space="preserve">5.1.5. Запрещается включение в условия банковской гарантии: </w:t>
      </w:r>
    </w:p>
    <w:p w14:paraId="7DCC8EF7" w14:textId="77777777" w:rsidR="00A538BE" w:rsidRPr="009B3ACA" w:rsidRDefault="00A538BE" w:rsidP="00A538BE">
      <w:pPr>
        <w:ind w:firstLine="567"/>
        <w:jc w:val="both"/>
        <w:rPr>
          <w:sz w:val="20"/>
          <w:szCs w:val="20"/>
        </w:rPr>
      </w:pPr>
      <w:r w:rsidRPr="009B3ACA">
        <w:rPr>
          <w:sz w:val="20"/>
          <w:szCs w:val="20"/>
        </w:rPr>
        <w:t>-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14:paraId="2B9595AA" w14:textId="77777777" w:rsidR="00A538BE" w:rsidRPr="009B3ACA" w:rsidRDefault="00A538BE" w:rsidP="00A538BE">
      <w:pPr>
        <w:ind w:firstLine="567"/>
        <w:jc w:val="both"/>
        <w:rPr>
          <w:sz w:val="20"/>
          <w:szCs w:val="20"/>
        </w:rPr>
      </w:pPr>
      <w:r w:rsidRPr="009B3ACA">
        <w:rPr>
          <w:sz w:val="20"/>
          <w:szCs w:val="20"/>
        </w:rPr>
        <w:t>- требования об уведомлении заказчиком гаранта обо всех изменениях и дополнениях, вносимых в договор</w:t>
      </w:r>
    </w:p>
    <w:p w14:paraId="249B5F05" w14:textId="77777777" w:rsidR="00A538BE" w:rsidRPr="009B3ACA" w:rsidRDefault="00A538BE" w:rsidP="00A538BE">
      <w:pPr>
        <w:ind w:firstLine="567"/>
        <w:jc w:val="both"/>
        <w:rPr>
          <w:sz w:val="20"/>
          <w:szCs w:val="20"/>
        </w:rPr>
      </w:pPr>
      <w:r w:rsidRPr="009B3ACA">
        <w:rPr>
          <w:sz w:val="20"/>
          <w:szCs w:val="20"/>
        </w:rPr>
        <w:t>- требования о возвращении заказчиком гаранту оригинала банковской гарантии по окончании срока ее действия</w:t>
      </w:r>
    </w:p>
    <w:p w14:paraId="7799087F" w14:textId="77777777" w:rsidR="00A538BE" w:rsidRPr="009B3ACA" w:rsidRDefault="00A538BE" w:rsidP="00A538BE">
      <w:pPr>
        <w:autoSpaceDE w:val="0"/>
        <w:autoSpaceDN w:val="0"/>
        <w:adjustRightInd w:val="0"/>
        <w:ind w:firstLine="540"/>
        <w:jc w:val="both"/>
        <w:rPr>
          <w:rFonts w:eastAsia="Calibri"/>
          <w:sz w:val="20"/>
          <w:szCs w:val="20"/>
          <w:lang w:eastAsia="en-US"/>
        </w:rPr>
      </w:pPr>
      <w:r w:rsidRPr="009B3ACA">
        <w:rPr>
          <w:rFonts w:eastAsia="Calibri"/>
          <w:sz w:val="20"/>
          <w:szCs w:val="20"/>
          <w:lang w:eastAsia="en-US"/>
        </w:rPr>
        <w:t>- требований о предоставлении заказчиком гаранту отчета об исполнении договора;</w:t>
      </w:r>
    </w:p>
    <w:p w14:paraId="44E7ED7E" w14:textId="77777777" w:rsidR="00A538BE" w:rsidRPr="009B3ACA" w:rsidRDefault="00A538BE" w:rsidP="00A538BE">
      <w:pPr>
        <w:autoSpaceDE w:val="0"/>
        <w:autoSpaceDN w:val="0"/>
        <w:adjustRightInd w:val="0"/>
        <w:ind w:firstLine="540"/>
        <w:jc w:val="both"/>
        <w:rPr>
          <w:rFonts w:eastAsia="Calibri"/>
          <w:sz w:val="20"/>
          <w:szCs w:val="20"/>
          <w:lang w:eastAsia="en-US"/>
        </w:rPr>
      </w:pPr>
      <w:r w:rsidRPr="009B3ACA">
        <w:rPr>
          <w:rFonts w:eastAsia="Calibri"/>
          <w:sz w:val="20"/>
          <w:szCs w:val="20"/>
          <w:lang w:eastAsia="en-US"/>
        </w:rPr>
        <w:t>- положений о праве гаранта отказывать в удовлетворении требования заказчика о платеже по банковской гарантии в случае непредставления гаранту заказчиком уведомления о нарушении поставщиком (подрядчиком, исполнителем) условий договора или расторжении договора (за исключением случаев, когда направление такого уведомления предусмотрено условиями договора или законодательством Российской Федерации);</w:t>
      </w:r>
    </w:p>
    <w:p w14:paraId="108ED045" w14:textId="77777777" w:rsidR="00A538BE" w:rsidRPr="009B3ACA" w:rsidRDefault="00A538BE" w:rsidP="00A538BE">
      <w:pPr>
        <w:autoSpaceDE w:val="0"/>
        <w:autoSpaceDN w:val="0"/>
        <w:adjustRightInd w:val="0"/>
        <w:ind w:firstLine="540"/>
        <w:jc w:val="both"/>
        <w:rPr>
          <w:rFonts w:eastAsia="Calibri"/>
          <w:sz w:val="20"/>
          <w:szCs w:val="20"/>
          <w:lang w:eastAsia="en-US"/>
        </w:rPr>
      </w:pPr>
      <w:r w:rsidRPr="009B3ACA">
        <w:rPr>
          <w:rFonts w:eastAsia="Calibri"/>
          <w:sz w:val="20"/>
          <w:szCs w:val="20"/>
          <w:lang w:eastAsia="en-US"/>
        </w:rPr>
        <w:t xml:space="preserve">- условий об ограничении ответственности гаранта суммой гарантии </w:t>
      </w:r>
    </w:p>
    <w:p w14:paraId="51D8A435" w14:textId="77777777" w:rsidR="00A538BE" w:rsidRPr="009B3ACA" w:rsidRDefault="00A538BE" w:rsidP="00A538BE">
      <w:pPr>
        <w:ind w:firstLine="567"/>
        <w:jc w:val="both"/>
        <w:rPr>
          <w:sz w:val="20"/>
          <w:szCs w:val="20"/>
        </w:rPr>
      </w:pPr>
      <w:r w:rsidRPr="009B3ACA">
        <w:rPr>
          <w:sz w:val="20"/>
          <w:szCs w:val="20"/>
        </w:rPr>
        <w:t>-условий о прекращении обязательства гаранта перед Бенефициаром по банковской гарантии в случае: прекращения действия договора в силу его досрочного расторжения или иного прекращения обязательств сторон договора по иным обстоятельствам.</w:t>
      </w:r>
    </w:p>
    <w:p w14:paraId="7F20677B" w14:textId="77777777" w:rsidR="00A538BE" w:rsidRPr="009B3ACA" w:rsidRDefault="00A538BE" w:rsidP="00A538BE">
      <w:pPr>
        <w:autoSpaceDE w:val="0"/>
        <w:autoSpaceDN w:val="0"/>
        <w:adjustRightInd w:val="0"/>
        <w:ind w:firstLine="540"/>
        <w:jc w:val="both"/>
        <w:rPr>
          <w:rFonts w:eastAsia="Calibri"/>
          <w:sz w:val="20"/>
          <w:szCs w:val="20"/>
          <w:lang w:eastAsia="en-US"/>
        </w:rPr>
      </w:pPr>
      <w:r w:rsidRPr="009B3ACA">
        <w:rPr>
          <w:rFonts w:eastAsia="Calibri"/>
          <w:sz w:val="20"/>
          <w:szCs w:val="20"/>
          <w:lang w:eastAsia="en-US"/>
        </w:rPr>
        <w:t>- условий о невозможности предъявления требования платежа по гарантии ранее установленного договором срока выполнения обязательств по договору.</w:t>
      </w:r>
    </w:p>
    <w:p w14:paraId="192EDEE9" w14:textId="77777777" w:rsidR="00A538BE" w:rsidRPr="009B3ACA" w:rsidRDefault="00A538BE" w:rsidP="00A538BE">
      <w:pPr>
        <w:ind w:firstLine="567"/>
        <w:jc w:val="both"/>
        <w:rPr>
          <w:sz w:val="20"/>
          <w:szCs w:val="20"/>
        </w:rPr>
      </w:pPr>
      <w:r w:rsidRPr="009B3ACA">
        <w:rPr>
          <w:sz w:val="20"/>
          <w:szCs w:val="20"/>
        </w:rPr>
        <w:t>5.1.6. Основанием для отказа в принятии банковской гарантии заказчиком является:</w:t>
      </w:r>
    </w:p>
    <w:p w14:paraId="362A429F" w14:textId="77777777" w:rsidR="00A538BE" w:rsidRPr="009B3ACA" w:rsidRDefault="00A538BE" w:rsidP="00A538BE">
      <w:pPr>
        <w:ind w:firstLine="567"/>
        <w:jc w:val="both"/>
        <w:rPr>
          <w:sz w:val="20"/>
          <w:szCs w:val="20"/>
        </w:rPr>
      </w:pPr>
      <w:r w:rsidRPr="009B3ACA">
        <w:rPr>
          <w:sz w:val="20"/>
          <w:szCs w:val="20"/>
        </w:rPr>
        <w:t>-несоответствие банковской гарантии вышеуказанным условиям;</w:t>
      </w:r>
    </w:p>
    <w:p w14:paraId="0E4AAD86" w14:textId="77777777" w:rsidR="00A538BE" w:rsidRPr="009B3ACA" w:rsidRDefault="00A538BE" w:rsidP="00A538BE">
      <w:pPr>
        <w:ind w:firstLine="567"/>
        <w:jc w:val="both"/>
        <w:rPr>
          <w:sz w:val="20"/>
          <w:szCs w:val="20"/>
        </w:rPr>
      </w:pPr>
      <w:r w:rsidRPr="009B3ACA">
        <w:rPr>
          <w:sz w:val="20"/>
          <w:szCs w:val="20"/>
        </w:rPr>
        <w:t>-несоответствие банковской гарантии требованиям, содержащимся в извещении о закупке, проекте договора.</w:t>
      </w:r>
    </w:p>
    <w:p w14:paraId="61EFA666" w14:textId="08B0EC8F" w:rsidR="00A538BE" w:rsidRPr="009B3ACA" w:rsidRDefault="00A538BE" w:rsidP="00A538BE">
      <w:pPr>
        <w:ind w:firstLine="567"/>
        <w:jc w:val="both"/>
        <w:rPr>
          <w:sz w:val="20"/>
          <w:szCs w:val="20"/>
        </w:rPr>
      </w:pPr>
      <w:r w:rsidRPr="009B3ACA">
        <w:rPr>
          <w:sz w:val="20"/>
          <w:szCs w:val="20"/>
        </w:rPr>
        <w:t xml:space="preserve">5.1.7. При предложении участником электронного конкурса цены договора ниже НМЦД на 25% и более, к участнику конкурса могут быть применены </w:t>
      </w:r>
      <w:r w:rsidR="00393D95" w:rsidRPr="009B3ACA">
        <w:rPr>
          <w:sz w:val="20"/>
          <w:szCs w:val="20"/>
        </w:rPr>
        <w:t>антидемпинговые меры.</w:t>
      </w:r>
    </w:p>
    <w:p w14:paraId="41CF8427" w14:textId="77777777" w:rsidR="00A538BE" w:rsidRPr="009B3ACA" w:rsidRDefault="00A538BE" w:rsidP="00A538BE">
      <w:pPr>
        <w:ind w:firstLine="567"/>
        <w:jc w:val="both"/>
        <w:rPr>
          <w:sz w:val="20"/>
          <w:szCs w:val="20"/>
        </w:rPr>
      </w:pPr>
      <w:r w:rsidRPr="009B3ACA">
        <w:rPr>
          <w:sz w:val="20"/>
          <w:szCs w:val="20"/>
        </w:rPr>
        <w:t>5.1.8. В случае, если участником электронного конкурса, с которым заключается договор, было выбрано обеспечение исполнения договора в виде перечисления денежных средств на расчетный счет заказчика, факт внесения участником обеспечения исполнения договора подтверждается платежным поручением, на основании которого произведено перечисление средств обеспечения, с отметкой банка о принятии платежного документа к исполнению.</w:t>
      </w:r>
      <w:r w:rsidRPr="009B3ACA">
        <w:rPr>
          <w:color w:val="000000"/>
          <w:sz w:val="20"/>
          <w:szCs w:val="20"/>
        </w:rPr>
        <w:t xml:space="preserve"> Реквизиты (номер и дата) представляемого заказчику платежного документа о перечислении средств обеспечения исполнения договора в электронной форме должны соответствовать реквизитам (номеру и дате) оригинала платежного документа, на основании которого фактически произведено перечисление средств обеспечения договора на счет заказчика.</w:t>
      </w:r>
      <w:r w:rsidRPr="009B3ACA">
        <w:rPr>
          <w:sz w:val="20"/>
          <w:szCs w:val="20"/>
        </w:rPr>
        <w:t xml:space="preserve"> В платежном поручении в обязательном порядке должно быть указано целевое назначение денежных средств (обеспечение исполнения договора на участие в электронном конкурсе с указанием точного наименования предмета электронного конкурса (лота) в соответствии с извещением). Обеспечение исполнения договора возвращается участнику путем перечисления денежных средств на расчетный счет, указанный в договоре. Обеспечение исполнения договора возвращается участнику в течение десяти рабочих дней с момента подписания заказчиком и участником документов, подтверждающих исполнение участником своих обязательств по договору. В случае неисполнения (ненадлежащего исполнения) обязательств обеспечения исполнения договора удерживается пропорционально стоимости невыполненных работ (услуг, поставок) или выполненных работ (услуг, поставок) ненадлежащего качества. 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 удерживается исходя из расчета суммы пени за просрочку исполнения обязательств, установленных договором, штрафов, а также исходя из размера убытков.</w:t>
      </w:r>
    </w:p>
    <w:p w14:paraId="510D91A0" w14:textId="5028201A" w:rsidR="00A538BE" w:rsidRPr="009B3ACA" w:rsidRDefault="00A538BE" w:rsidP="00A538BE">
      <w:pPr>
        <w:ind w:firstLine="567"/>
        <w:jc w:val="both"/>
        <w:rPr>
          <w:sz w:val="20"/>
          <w:szCs w:val="20"/>
        </w:rPr>
      </w:pPr>
      <w:r w:rsidRPr="009B3ACA">
        <w:rPr>
          <w:sz w:val="20"/>
          <w:szCs w:val="20"/>
        </w:rPr>
        <w:t xml:space="preserve">5.1.9. Составленный </w:t>
      </w:r>
      <w:r w:rsidR="004221D6" w:rsidRPr="009B3ACA">
        <w:rPr>
          <w:sz w:val="20"/>
          <w:szCs w:val="20"/>
        </w:rPr>
        <w:t>З</w:t>
      </w:r>
      <w:r w:rsidRPr="009B3ACA">
        <w:rPr>
          <w:sz w:val="20"/>
          <w:szCs w:val="20"/>
        </w:rPr>
        <w:t xml:space="preserve">аказчиком договор направляется победителю (единственному участнику) с использованием программно-аппаратных средств электронной площадки для подписания в течение 3 рабочих дней со дня размещения в единой информационной системе протокола конкурсной комиссии. </w:t>
      </w:r>
    </w:p>
    <w:p w14:paraId="10988F94" w14:textId="650A5704" w:rsidR="00A538BE" w:rsidRPr="009B3ACA" w:rsidRDefault="00A538BE" w:rsidP="00A538BE">
      <w:pPr>
        <w:ind w:firstLine="567"/>
        <w:jc w:val="both"/>
        <w:rPr>
          <w:sz w:val="20"/>
          <w:szCs w:val="20"/>
        </w:rPr>
      </w:pPr>
      <w:r w:rsidRPr="009B3ACA">
        <w:rPr>
          <w:sz w:val="20"/>
          <w:szCs w:val="20"/>
        </w:rPr>
        <w:lastRenderedPageBreak/>
        <w:t xml:space="preserve">5.1.10. </w:t>
      </w:r>
      <w:r w:rsidR="005D4271" w:rsidRPr="009B3ACA">
        <w:rPr>
          <w:sz w:val="20"/>
          <w:szCs w:val="20"/>
        </w:rPr>
        <w:t>Договор и приложения к нему должны быть подписаны победителем (единственным участником) в соответствии с проектом договора, являющимся неотъемлемой частью конкурсной документации. Своим участием в процедуре электронного конкурса участник подтверждает свое согласие с условиями электронного конкурса. Изменение условий договора победителем (единственным участником) в одностороннем порядке не допускается. При подписании договора электронной подписью победителю (единственному участнику) также прикрепляется обеспечение исполнение договора (в случае, если оно было установлено извещением): платежное поручение или банковская гарантия.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не позднее 3 рабочих дней со дня получения договора с обязательным предоставлением обеспечения исполнение договора (в случае, если оно было установлено извещением): платежного поручения или банковской гарантии. Указанный протокол может быть размещен на электронной площадке в отношении соответствующего договора не более чем один раз.</w:t>
      </w:r>
    </w:p>
    <w:p w14:paraId="47C8DC2F" w14:textId="77777777" w:rsidR="00A538BE" w:rsidRPr="009B3ACA" w:rsidRDefault="00A538BE" w:rsidP="00A538BE">
      <w:pPr>
        <w:ind w:firstLine="567"/>
        <w:jc w:val="both"/>
        <w:rPr>
          <w:sz w:val="20"/>
          <w:szCs w:val="20"/>
        </w:rPr>
      </w:pPr>
      <w:r w:rsidRPr="009B3ACA">
        <w:rPr>
          <w:sz w:val="20"/>
          <w:szCs w:val="20"/>
        </w:rPr>
        <w:t>5.1.11. Заказчик рассматривает протокол разногласий в течение 2 рабочих дней с даты получения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Доработанный проект договора, либо повторно направленный проект договора без изменений должен быть подписан победителем (единственным участником) в течение 3 рабочих дней со дня его получения.</w:t>
      </w:r>
    </w:p>
    <w:p w14:paraId="7FB3D27C" w14:textId="77777777" w:rsidR="00A538BE" w:rsidRPr="009B3ACA" w:rsidRDefault="00A538BE" w:rsidP="00A538BE">
      <w:pPr>
        <w:ind w:firstLine="567"/>
        <w:jc w:val="both"/>
        <w:rPr>
          <w:sz w:val="20"/>
          <w:szCs w:val="20"/>
        </w:rPr>
      </w:pPr>
      <w:r w:rsidRPr="009B3ACA">
        <w:rPr>
          <w:sz w:val="20"/>
          <w:szCs w:val="20"/>
        </w:rPr>
        <w:t>5.1.12. Заказчик рассматривает представленное победителем (единственным участником) обеспечение исполнения договора в течение 2 рабочих дней со дня его получения (вместе с подписанным договором или протоколом разногласий). В случае наличия замечаний в указанный срок направляет посредством электронной площадки свои замечаний. Победитель (единственный участник) обязан в срок не более 3 рабочих дней с даты получения замечаний устранить их и направить заказчику обеспечение повторно.</w:t>
      </w:r>
    </w:p>
    <w:p w14:paraId="309ECFF7" w14:textId="77777777" w:rsidR="00A538BE" w:rsidRPr="009B3ACA" w:rsidRDefault="00A538BE" w:rsidP="00A538BE">
      <w:pPr>
        <w:ind w:firstLine="567"/>
        <w:jc w:val="both"/>
        <w:rPr>
          <w:sz w:val="20"/>
          <w:szCs w:val="20"/>
        </w:rPr>
      </w:pPr>
      <w:r w:rsidRPr="009B3ACA">
        <w:rPr>
          <w:sz w:val="20"/>
          <w:szCs w:val="20"/>
        </w:rPr>
        <w:t>5.1.13. Договор по результатам конкурентной закупки подписывается заказчиком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579D0661" w14:textId="77777777" w:rsidR="00A538BE" w:rsidRPr="009B3ACA" w:rsidRDefault="00A538BE" w:rsidP="00A538BE">
      <w:pPr>
        <w:ind w:firstLine="567"/>
        <w:jc w:val="both"/>
        <w:rPr>
          <w:sz w:val="20"/>
          <w:szCs w:val="20"/>
        </w:rPr>
      </w:pPr>
      <w:r w:rsidRPr="009B3ACA">
        <w:rPr>
          <w:sz w:val="20"/>
          <w:szCs w:val="20"/>
        </w:rPr>
        <w:t>5.1.14. В случае не подписания победителем (единственным участником) в установленный срок, а также в случае не предоставления участником обеспечения исполнения договора, победитель (единственный участник) считается уклонившимся от заключения договора и утрачивает обеспечение заявки.</w:t>
      </w:r>
    </w:p>
    <w:p w14:paraId="3E0A944D" w14:textId="77777777" w:rsidR="00A538BE" w:rsidRPr="009B3ACA" w:rsidRDefault="00A538BE" w:rsidP="00A538BE">
      <w:pPr>
        <w:ind w:firstLine="567"/>
        <w:jc w:val="both"/>
        <w:rPr>
          <w:sz w:val="20"/>
          <w:szCs w:val="20"/>
        </w:rPr>
      </w:pPr>
      <w:r w:rsidRPr="009B3ACA">
        <w:rPr>
          <w:sz w:val="20"/>
          <w:szCs w:val="20"/>
        </w:rPr>
        <w:t xml:space="preserve">5.1.15. В случае заключения договора с участником, занявшим второе или третье место, договор заключается в порядке, указанном в Положении, при этом срок направления заказчиком проекта договора исчисляется с даты размещения протокола о принятии решения о заключении договора с участником, занявшим второе или третье место соответственно. </w:t>
      </w:r>
    </w:p>
    <w:p w14:paraId="36E81861" w14:textId="77777777" w:rsidR="00A538BE" w:rsidRPr="009B3ACA" w:rsidRDefault="00A538BE" w:rsidP="00A538BE">
      <w:pPr>
        <w:ind w:firstLine="567"/>
        <w:jc w:val="both"/>
        <w:rPr>
          <w:sz w:val="20"/>
          <w:szCs w:val="20"/>
        </w:rPr>
      </w:pPr>
      <w:r w:rsidRPr="009B3ACA">
        <w:rPr>
          <w:sz w:val="20"/>
          <w:szCs w:val="20"/>
        </w:rPr>
        <w:t xml:space="preserve">5.1.16. Исполнение договора осуществляется на условиях, предусмотренных договором. Заказчик вправе отказаться от исполнения Договора в одностороннем порядке на условиях договора. </w:t>
      </w:r>
    </w:p>
    <w:p w14:paraId="00FC02E1" w14:textId="77777777" w:rsidR="00A538BE" w:rsidRPr="009B3ACA" w:rsidRDefault="00A538BE" w:rsidP="00A538BE">
      <w:pPr>
        <w:ind w:firstLine="567"/>
        <w:jc w:val="both"/>
        <w:rPr>
          <w:sz w:val="20"/>
          <w:szCs w:val="20"/>
        </w:rPr>
      </w:pPr>
      <w:r w:rsidRPr="009B3ACA">
        <w:rPr>
          <w:sz w:val="20"/>
          <w:szCs w:val="20"/>
        </w:rPr>
        <w:t>5.1.17. При заключении и/или исполнении договора по соглашению сторон могут быть изменены условия договора в соответствии с Положением о Закупке.</w:t>
      </w:r>
    </w:p>
    <w:p w14:paraId="7AB51969" w14:textId="1D3D0819" w:rsidR="00BF2FD9" w:rsidRPr="009B3ACA" w:rsidRDefault="00BF2FD9" w:rsidP="00456426">
      <w:pPr>
        <w:ind w:firstLine="567"/>
        <w:jc w:val="both"/>
        <w:rPr>
          <w:sz w:val="20"/>
          <w:szCs w:val="20"/>
        </w:rPr>
      </w:pPr>
    </w:p>
    <w:p w14:paraId="268540A6" w14:textId="1AD6A9D3" w:rsidR="00265A72" w:rsidRPr="009B3ACA" w:rsidRDefault="00265A72" w:rsidP="00734EDB">
      <w:pPr>
        <w:jc w:val="both"/>
        <w:rPr>
          <w:sz w:val="20"/>
          <w:szCs w:val="20"/>
        </w:rPr>
      </w:pPr>
      <w:r w:rsidRPr="009B3ACA">
        <w:rPr>
          <w:i/>
          <w:sz w:val="20"/>
          <w:szCs w:val="20"/>
        </w:rPr>
        <w:br w:type="page"/>
      </w:r>
    </w:p>
    <w:p w14:paraId="79908363" w14:textId="77777777" w:rsidR="003C4B1C" w:rsidRPr="009B3ACA" w:rsidRDefault="003C4B1C" w:rsidP="00456426">
      <w:pPr>
        <w:jc w:val="center"/>
        <w:rPr>
          <w:b/>
          <w:sz w:val="20"/>
          <w:szCs w:val="20"/>
        </w:rPr>
      </w:pPr>
    </w:p>
    <w:p w14:paraId="380D6839" w14:textId="77777777" w:rsidR="003C4B1C" w:rsidRPr="009B3ACA" w:rsidRDefault="003C4B1C" w:rsidP="00456426">
      <w:pPr>
        <w:jc w:val="center"/>
        <w:rPr>
          <w:b/>
          <w:sz w:val="20"/>
          <w:szCs w:val="20"/>
        </w:rPr>
      </w:pPr>
    </w:p>
    <w:p w14:paraId="3B449D59" w14:textId="77777777" w:rsidR="009521F0" w:rsidRPr="009B3ACA" w:rsidRDefault="009521F0" w:rsidP="00456426">
      <w:pPr>
        <w:jc w:val="center"/>
        <w:rPr>
          <w:b/>
          <w:sz w:val="20"/>
          <w:szCs w:val="20"/>
        </w:rPr>
      </w:pPr>
    </w:p>
    <w:p w14:paraId="52553653" w14:textId="77777777" w:rsidR="009521F0" w:rsidRPr="009B3ACA" w:rsidRDefault="009521F0" w:rsidP="00456426">
      <w:pPr>
        <w:jc w:val="center"/>
        <w:rPr>
          <w:b/>
          <w:sz w:val="20"/>
          <w:szCs w:val="20"/>
        </w:rPr>
      </w:pPr>
    </w:p>
    <w:p w14:paraId="2A11E392" w14:textId="77777777" w:rsidR="009521F0" w:rsidRPr="009B3ACA" w:rsidRDefault="009521F0" w:rsidP="00456426">
      <w:pPr>
        <w:jc w:val="center"/>
        <w:rPr>
          <w:b/>
          <w:sz w:val="20"/>
          <w:szCs w:val="20"/>
        </w:rPr>
      </w:pPr>
    </w:p>
    <w:p w14:paraId="0B543494" w14:textId="77777777" w:rsidR="009521F0" w:rsidRPr="009B3ACA" w:rsidRDefault="009521F0" w:rsidP="00456426">
      <w:pPr>
        <w:jc w:val="center"/>
        <w:rPr>
          <w:b/>
          <w:sz w:val="20"/>
          <w:szCs w:val="20"/>
        </w:rPr>
      </w:pPr>
    </w:p>
    <w:p w14:paraId="3871D1C1" w14:textId="77777777" w:rsidR="009521F0" w:rsidRPr="009B3ACA" w:rsidRDefault="009521F0" w:rsidP="00456426">
      <w:pPr>
        <w:jc w:val="center"/>
        <w:rPr>
          <w:b/>
          <w:sz w:val="20"/>
          <w:szCs w:val="20"/>
        </w:rPr>
      </w:pPr>
    </w:p>
    <w:p w14:paraId="0188B79A" w14:textId="77777777" w:rsidR="009521F0" w:rsidRPr="009B3ACA" w:rsidRDefault="009521F0" w:rsidP="00456426">
      <w:pPr>
        <w:jc w:val="center"/>
        <w:rPr>
          <w:b/>
          <w:sz w:val="20"/>
          <w:szCs w:val="20"/>
        </w:rPr>
      </w:pPr>
    </w:p>
    <w:p w14:paraId="5AEB85A7" w14:textId="77777777" w:rsidR="003C4B1C" w:rsidRPr="009B3ACA" w:rsidRDefault="003C4B1C" w:rsidP="00456426">
      <w:pPr>
        <w:jc w:val="center"/>
        <w:rPr>
          <w:b/>
          <w:sz w:val="20"/>
          <w:szCs w:val="20"/>
        </w:rPr>
      </w:pPr>
    </w:p>
    <w:p w14:paraId="18733182" w14:textId="77777777" w:rsidR="003C4B1C" w:rsidRPr="009B3ACA" w:rsidRDefault="003C4B1C" w:rsidP="00456426">
      <w:pPr>
        <w:jc w:val="center"/>
        <w:rPr>
          <w:b/>
          <w:sz w:val="20"/>
          <w:szCs w:val="20"/>
        </w:rPr>
      </w:pPr>
    </w:p>
    <w:p w14:paraId="163F19E7" w14:textId="77777777" w:rsidR="003C4B1C" w:rsidRDefault="003C4B1C" w:rsidP="00456426">
      <w:pPr>
        <w:jc w:val="center"/>
        <w:rPr>
          <w:b/>
          <w:sz w:val="20"/>
          <w:szCs w:val="20"/>
        </w:rPr>
      </w:pPr>
    </w:p>
    <w:p w14:paraId="699EC42E" w14:textId="77777777" w:rsidR="001D286B" w:rsidRDefault="001D286B" w:rsidP="00456426">
      <w:pPr>
        <w:jc w:val="center"/>
        <w:rPr>
          <w:b/>
          <w:sz w:val="20"/>
          <w:szCs w:val="20"/>
        </w:rPr>
      </w:pPr>
    </w:p>
    <w:p w14:paraId="0AD91492" w14:textId="77777777" w:rsidR="001D286B" w:rsidRDefault="001D286B" w:rsidP="00456426">
      <w:pPr>
        <w:jc w:val="center"/>
        <w:rPr>
          <w:b/>
          <w:sz w:val="20"/>
          <w:szCs w:val="20"/>
        </w:rPr>
      </w:pPr>
    </w:p>
    <w:p w14:paraId="44F6E22E" w14:textId="77777777" w:rsidR="001D286B" w:rsidRDefault="001D286B" w:rsidP="00456426">
      <w:pPr>
        <w:jc w:val="center"/>
        <w:rPr>
          <w:b/>
          <w:sz w:val="20"/>
          <w:szCs w:val="20"/>
        </w:rPr>
      </w:pPr>
    </w:p>
    <w:p w14:paraId="4E4FE0F1" w14:textId="77777777" w:rsidR="001D286B" w:rsidRDefault="001D286B" w:rsidP="00456426">
      <w:pPr>
        <w:jc w:val="center"/>
        <w:rPr>
          <w:b/>
          <w:sz w:val="20"/>
          <w:szCs w:val="20"/>
        </w:rPr>
      </w:pPr>
    </w:p>
    <w:p w14:paraId="69755C68" w14:textId="77777777" w:rsidR="001D286B" w:rsidRDefault="001D286B" w:rsidP="00456426">
      <w:pPr>
        <w:jc w:val="center"/>
        <w:rPr>
          <w:b/>
          <w:sz w:val="20"/>
          <w:szCs w:val="20"/>
        </w:rPr>
      </w:pPr>
    </w:p>
    <w:p w14:paraId="56670056" w14:textId="77777777" w:rsidR="001D286B" w:rsidRDefault="001D286B" w:rsidP="00456426">
      <w:pPr>
        <w:jc w:val="center"/>
        <w:rPr>
          <w:b/>
          <w:sz w:val="20"/>
          <w:szCs w:val="20"/>
        </w:rPr>
      </w:pPr>
    </w:p>
    <w:p w14:paraId="4884B510" w14:textId="77777777" w:rsidR="001D286B" w:rsidRDefault="001D286B" w:rsidP="00456426">
      <w:pPr>
        <w:jc w:val="center"/>
        <w:rPr>
          <w:b/>
          <w:sz w:val="20"/>
          <w:szCs w:val="20"/>
        </w:rPr>
      </w:pPr>
    </w:p>
    <w:p w14:paraId="26230E24" w14:textId="77777777" w:rsidR="001D286B" w:rsidRDefault="001D286B" w:rsidP="00456426">
      <w:pPr>
        <w:jc w:val="center"/>
        <w:rPr>
          <w:b/>
          <w:sz w:val="20"/>
          <w:szCs w:val="20"/>
        </w:rPr>
      </w:pPr>
    </w:p>
    <w:p w14:paraId="29E24110" w14:textId="77777777" w:rsidR="001D286B" w:rsidRDefault="001D286B" w:rsidP="00456426">
      <w:pPr>
        <w:jc w:val="center"/>
        <w:rPr>
          <w:b/>
          <w:sz w:val="20"/>
          <w:szCs w:val="20"/>
        </w:rPr>
      </w:pPr>
    </w:p>
    <w:p w14:paraId="67E6CF50" w14:textId="77777777" w:rsidR="001D286B" w:rsidRDefault="001D286B" w:rsidP="00456426">
      <w:pPr>
        <w:jc w:val="center"/>
        <w:rPr>
          <w:b/>
          <w:sz w:val="20"/>
          <w:szCs w:val="20"/>
        </w:rPr>
      </w:pPr>
    </w:p>
    <w:p w14:paraId="1CAC1B5D" w14:textId="77777777" w:rsidR="001D286B" w:rsidRPr="009B3ACA" w:rsidRDefault="001D286B" w:rsidP="00456426">
      <w:pPr>
        <w:jc w:val="center"/>
        <w:rPr>
          <w:b/>
          <w:sz w:val="20"/>
          <w:szCs w:val="20"/>
        </w:rPr>
      </w:pPr>
    </w:p>
    <w:p w14:paraId="0DD165F3" w14:textId="77777777" w:rsidR="003C4B1C" w:rsidRPr="009B3ACA" w:rsidRDefault="003C4B1C" w:rsidP="00456426">
      <w:pPr>
        <w:jc w:val="center"/>
        <w:rPr>
          <w:b/>
          <w:sz w:val="20"/>
          <w:szCs w:val="20"/>
        </w:rPr>
      </w:pPr>
    </w:p>
    <w:p w14:paraId="4EBB1991" w14:textId="77777777" w:rsidR="00970005" w:rsidRPr="009B3ACA" w:rsidRDefault="00970005" w:rsidP="00970005">
      <w:pPr>
        <w:jc w:val="center"/>
        <w:rPr>
          <w:b/>
          <w:sz w:val="20"/>
          <w:szCs w:val="20"/>
        </w:rPr>
      </w:pPr>
      <w:r w:rsidRPr="009B3ACA">
        <w:rPr>
          <w:b/>
          <w:sz w:val="20"/>
          <w:szCs w:val="20"/>
        </w:rPr>
        <w:t>ТОМ 2</w:t>
      </w:r>
    </w:p>
    <w:p w14:paraId="7AD0A11F" w14:textId="77777777" w:rsidR="00970005" w:rsidRPr="009B3ACA" w:rsidRDefault="00970005" w:rsidP="00970005">
      <w:pPr>
        <w:jc w:val="center"/>
        <w:rPr>
          <w:sz w:val="20"/>
          <w:szCs w:val="20"/>
        </w:rPr>
      </w:pPr>
    </w:p>
    <w:p w14:paraId="30C20D1C" w14:textId="77777777" w:rsidR="00970005" w:rsidRPr="009B3ACA" w:rsidRDefault="00970005" w:rsidP="00970005">
      <w:pPr>
        <w:jc w:val="center"/>
        <w:rPr>
          <w:sz w:val="20"/>
          <w:szCs w:val="20"/>
        </w:rPr>
      </w:pPr>
    </w:p>
    <w:p w14:paraId="1F7DC5EA" w14:textId="77777777" w:rsidR="00970005" w:rsidRPr="009B3ACA" w:rsidRDefault="00970005" w:rsidP="00970005">
      <w:pPr>
        <w:widowControl w:val="0"/>
        <w:jc w:val="center"/>
        <w:rPr>
          <w:b/>
          <w:caps/>
          <w:sz w:val="20"/>
          <w:szCs w:val="20"/>
        </w:rPr>
      </w:pPr>
      <w:r w:rsidRPr="009B3ACA">
        <w:rPr>
          <w:b/>
          <w:caps/>
          <w:sz w:val="20"/>
          <w:szCs w:val="20"/>
        </w:rPr>
        <w:t>КОНКУРСНОЙ документациИ</w:t>
      </w:r>
    </w:p>
    <w:p w14:paraId="371E5436" w14:textId="77777777" w:rsidR="00970005" w:rsidRPr="009B3ACA" w:rsidRDefault="00970005" w:rsidP="00970005">
      <w:pPr>
        <w:widowControl w:val="0"/>
        <w:jc w:val="center"/>
        <w:rPr>
          <w:b/>
          <w:caps/>
          <w:sz w:val="20"/>
          <w:szCs w:val="20"/>
        </w:rPr>
      </w:pPr>
    </w:p>
    <w:p w14:paraId="72B5B764" w14:textId="0C5835B2" w:rsidR="00970005" w:rsidRPr="009B3ACA" w:rsidRDefault="00F12FC3" w:rsidP="000D0488">
      <w:pPr>
        <w:pStyle w:val="affc"/>
        <w:spacing w:after="0"/>
        <w:ind w:left="567"/>
        <w:jc w:val="center"/>
        <w:rPr>
          <w:b/>
          <w:caps/>
          <w:sz w:val="20"/>
          <w:szCs w:val="20"/>
        </w:rPr>
      </w:pPr>
      <w:r w:rsidRPr="009B3ACA">
        <w:rPr>
          <w:b/>
          <w:bCs/>
          <w:sz w:val="20"/>
          <w:szCs w:val="20"/>
        </w:rPr>
        <w:t xml:space="preserve">НА </w:t>
      </w:r>
      <w:r w:rsidR="000D0488" w:rsidRPr="000D0488">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40495ECE" w14:textId="77777777" w:rsidR="00970005" w:rsidRPr="009B3ACA" w:rsidRDefault="00970005" w:rsidP="00970005">
      <w:pPr>
        <w:jc w:val="center"/>
        <w:rPr>
          <w:b/>
          <w:caps/>
          <w:sz w:val="20"/>
          <w:szCs w:val="20"/>
        </w:rPr>
      </w:pPr>
    </w:p>
    <w:p w14:paraId="59C6D8D4" w14:textId="77777777" w:rsidR="00970005" w:rsidRPr="009B3ACA" w:rsidRDefault="00970005" w:rsidP="00970005">
      <w:pPr>
        <w:pBdr>
          <w:bottom w:val="single" w:sz="12" w:space="3" w:color="auto"/>
        </w:pBdr>
        <w:jc w:val="center"/>
        <w:rPr>
          <w:b/>
          <w:caps/>
          <w:sz w:val="20"/>
          <w:szCs w:val="20"/>
        </w:rPr>
      </w:pPr>
    </w:p>
    <w:p w14:paraId="3C792E9C" w14:textId="77777777" w:rsidR="00970005" w:rsidRPr="009B3ACA" w:rsidRDefault="00970005" w:rsidP="00970005">
      <w:pPr>
        <w:pBdr>
          <w:bottom w:val="single" w:sz="12" w:space="3" w:color="auto"/>
        </w:pBdr>
        <w:jc w:val="center"/>
        <w:rPr>
          <w:b/>
          <w:caps/>
          <w:sz w:val="20"/>
          <w:szCs w:val="20"/>
        </w:rPr>
      </w:pPr>
    </w:p>
    <w:p w14:paraId="0FFDD83D" w14:textId="77777777" w:rsidR="00970005" w:rsidRPr="009B3ACA" w:rsidRDefault="00970005" w:rsidP="00970005">
      <w:pPr>
        <w:pBdr>
          <w:bottom w:val="single" w:sz="12" w:space="3" w:color="auto"/>
        </w:pBdr>
        <w:jc w:val="center"/>
        <w:rPr>
          <w:b/>
          <w:caps/>
          <w:sz w:val="20"/>
          <w:szCs w:val="20"/>
        </w:rPr>
      </w:pPr>
      <w:r w:rsidRPr="009B3ACA">
        <w:rPr>
          <w:b/>
          <w:caps/>
          <w:sz w:val="20"/>
          <w:szCs w:val="20"/>
        </w:rPr>
        <w:t>специальнАЯ ЧАСТЬ</w:t>
      </w:r>
    </w:p>
    <w:p w14:paraId="185D4D2A" w14:textId="77777777" w:rsidR="00970005" w:rsidRPr="009B3ACA" w:rsidRDefault="00970005" w:rsidP="00970005">
      <w:pPr>
        <w:pBdr>
          <w:bottom w:val="single" w:sz="12" w:space="3" w:color="auto"/>
        </w:pBdr>
        <w:ind w:firstLine="567"/>
        <w:jc w:val="center"/>
        <w:rPr>
          <w:b/>
          <w:caps/>
          <w:sz w:val="20"/>
          <w:szCs w:val="20"/>
        </w:rPr>
      </w:pPr>
    </w:p>
    <w:p w14:paraId="4E661627" w14:textId="77777777" w:rsidR="00970005" w:rsidRPr="009B3ACA" w:rsidRDefault="00970005" w:rsidP="00970005">
      <w:pPr>
        <w:tabs>
          <w:tab w:val="left" w:pos="0"/>
        </w:tabs>
        <w:ind w:firstLine="567"/>
        <w:jc w:val="center"/>
        <w:rPr>
          <w:b/>
          <w:sz w:val="20"/>
          <w:szCs w:val="20"/>
        </w:rPr>
      </w:pPr>
    </w:p>
    <w:p w14:paraId="3D6CC477" w14:textId="77777777" w:rsidR="00970005" w:rsidRPr="009B3ACA" w:rsidRDefault="00970005" w:rsidP="00970005">
      <w:pPr>
        <w:tabs>
          <w:tab w:val="left" w:pos="0"/>
        </w:tabs>
        <w:ind w:firstLine="567"/>
        <w:jc w:val="center"/>
        <w:rPr>
          <w:b/>
          <w:sz w:val="20"/>
          <w:szCs w:val="20"/>
        </w:rPr>
      </w:pPr>
    </w:p>
    <w:p w14:paraId="2DAA347E" w14:textId="77777777" w:rsidR="00970005" w:rsidRPr="009B3ACA" w:rsidRDefault="00970005" w:rsidP="00970005">
      <w:pPr>
        <w:tabs>
          <w:tab w:val="left" w:pos="0"/>
        </w:tabs>
        <w:ind w:firstLine="567"/>
        <w:jc w:val="both"/>
        <w:rPr>
          <w:b/>
          <w:sz w:val="20"/>
          <w:szCs w:val="20"/>
        </w:rPr>
      </w:pPr>
    </w:p>
    <w:p w14:paraId="5D5EA5CF" w14:textId="77777777" w:rsidR="00265A72" w:rsidRPr="009B3ACA" w:rsidRDefault="00265A72" w:rsidP="00456426">
      <w:pPr>
        <w:tabs>
          <w:tab w:val="left" w:pos="0"/>
        </w:tabs>
        <w:ind w:firstLine="567"/>
        <w:jc w:val="center"/>
        <w:rPr>
          <w:b/>
          <w:sz w:val="20"/>
          <w:szCs w:val="20"/>
        </w:rPr>
      </w:pPr>
    </w:p>
    <w:p w14:paraId="130BEF23" w14:textId="77777777" w:rsidR="00265A72" w:rsidRPr="009B3ACA" w:rsidRDefault="00265A72" w:rsidP="00456426">
      <w:pPr>
        <w:tabs>
          <w:tab w:val="left" w:pos="0"/>
        </w:tabs>
        <w:ind w:firstLine="567"/>
        <w:jc w:val="center"/>
        <w:rPr>
          <w:b/>
          <w:sz w:val="20"/>
          <w:szCs w:val="20"/>
        </w:rPr>
      </w:pPr>
    </w:p>
    <w:p w14:paraId="4BE1CBA2" w14:textId="77777777" w:rsidR="00265A72" w:rsidRPr="009B3ACA" w:rsidRDefault="00265A72" w:rsidP="00456426">
      <w:pPr>
        <w:tabs>
          <w:tab w:val="left" w:pos="0"/>
        </w:tabs>
        <w:ind w:firstLine="567"/>
        <w:jc w:val="center"/>
        <w:rPr>
          <w:b/>
          <w:sz w:val="20"/>
          <w:szCs w:val="20"/>
        </w:rPr>
      </w:pPr>
    </w:p>
    <w:p w14:paraId="304DEF5A" w14:textId="77777777" w:rsidR="00265A72" w:rsidRPr="009B3ACA" w:rsidRDefault="00265A72" w:rsidP="00456426">
      <w:pPr>
        <w:tabs>
          <w:tab w:val="left" w:pos="0"/>
        </w:tabs>
        <w:ind w:firstLine="567"/>
        <w:jc w:val="center"/>
        <w:rPr>
          <w:b/>
          <w:sz w:val="20"/>
          <w:szCs w:val="20"/>
        </w:rPr>
      </w:pPr>
    </w:p>
    <w:p w14:paraId="38E41FF2" w14:textId="77777777" w:rsidR="00265A72" w:rsidRPr="009B3ACA" w:rsidRDefault="00265A72" w:rsidP="00456426">
      <w:pPr>
        <w:tabs>
          <w:tab w:val="left" w:pos="0"/>
        </w:tabs>
        <w:ind w:firstLine="567"/>
        <w:jc w:val="center"/>
        <w:rPr>
          <w:b/>
          <w:sz w:val="20"/>
          <w:szCs w:val="20"/>
        </w:rPr>
      </w:pPr>
    </w:p>
    <w:p w14:paraId="22AA4EFF" w14:textId="77777777" w:rsidR="007A7D06" w:rsidRPr="009B3ACA" w:rsidRDefault="007A7D06" w:rsidP="00456426">
      <w:pPr>
        <w:tabs>
          <w:tab w:val="left" w:pos="0"/>
        </w:tabs>
        <w:ind w:firstLine="567"/>
        <w:jc w:val="both"/>
        <w:rPr>
          <w:b/>
          <w:sz w:val="20"/>
          <w:szCs w:val="20"/>
        </w:rPr>
      </w:pPr>
    </w:p>
    <w:p w14:paraId="7AA55C6F" w14:textId="77777777" w:rsidR="007A7D06" w:rsidRPr="009B3ACA" w:rsidRDefault="007A7D06" w:rsidP="00456426">
      <w:pPr>
        <w:tabs>
          <w:tab w:val="left" w:pos="0"/>
        </w:tabs>
        <w:ind w:firstLine="567"/>
        <w:jc w:val="both"/>
        <w:rPr>
          <w:b/>
          <w:sz w:val="20"/>
          <w:szCs w:val="20"/>
        </w:rPr>
      </w:pPr>
    </w:p>
    <w:p w14:paraId="34D7F953" w14:textId="77777777" w:rsidR="00EA13A1" w:rsidRPr="009B3ACA" w:rsidRDefault="00EA13A1" w:rsidP="00456426">
      <w:pPr>
        <w:tabs>
          <w:tab w:val="left" w:pos="0"/>
        </w:tabs>
        <w:ind w:firstLine="567"/>
        <w:jc w:val="both"/>
        <w:rPr>
          <w:b/>
          <w:sz w:val="20"/>
          <w:szCs w:val="20"/>
        </w:rPr>
      </w:pPr>
    </w:p>
    <w:p w14:paraId="5C84A750" w14:textId="77777777" w:rsidR="00EA13A1" w:rsidRPr="009B3ACA" w:rsidRDefault="00EA13A1" w:rsidP="00456426">
      <w:pPr>
        <w:tabs>
          <w:tab w:val="left" w:pos="0"/>
        </w:tabs>
        <w:ind w:firstLine="567"/>
        <w:jc w:val="both"/>
        <w:rPr>
          <w:b/>
          <w:sz w:val="20"/>
          <w:szCs w:val="20"/>
        </w:rPr>
      </w:pPr>
    </w:p>
    <w:p w14:paraId="681390CF" w14:textId="77777777" w:rsidR="00EA13A1" w:rsidRPr="009B3ACA" w:rsidRDefault="00EA13A1" w:rsidP="00456426">
      <w:pPr>
        <w:tabs>
          <w:tab w:val="left" w:pos="0"/>
        </w:tabs>
        <w:ind w:firstLine="567"/>
        <w:jc w:val="both"/>
        <w:rPr>
          <w:b/>
          <w:sz w:val="20"/>
          <w:szCs w:val="20"/>
        </w:rPr>
      </w:pPr>
    </w:p>
    <w:p w14:paraId="51A752DA" w14:textId="77777777" w:rsidR="00EA13A1" w:rsidRPr="009B3ACA" w:rsidRDefault="00EA13A1" w:rsidP="00456426">
      <w:pPr>
        <w:tabs>
          <w:tab w:val="left" w:pos="0"/>
        </w:tabs>
        <w:ind w:firstLine="567"/>
        <w:jc w:val="both"/>
        <w:rPr>
          <w:b/>
          <w:sz w:val="20"/>
          <w:szCs w:val="20"/>
        </w:rPr>
      </w:pPr>
    </w:p>
    <w:p w14:paraId="1B22667D" w14:textId="77777777" w:rsidR="00EA13A1" w:rsidRPr="009B3ACA" w:rsidRDefault="00EA13A1" w:rsidP="00456426">
      <w:pPr>
        <w:tabs>
          <w:tab w:val="left" w:pos="0"/>
        </w:tabs>
        <w:ind w:firstLine="567"/>
        <w:jc w:val="both"/>
        <w:rPr>
          <w:b/>
          <w:sz w:val="20"/>
          <w:szCs w:val="20"/>
        </w:rPr>
      </w:pPr>
    </w:p>
    <w:p w14:paraId="11C29577" w14:textId="77777777" w:rsidR="00EA13A1" w:rsidRPr="009B3ACA" w:rsidRDefault="00EA13A1" w:rsidP="00456426">
      <w:pPr>
        <w:tabs>
          <w:tab w:val="left" w:pos="0"/>
        </w:tabs>
        <w:ind w:firstLine="567"/>
        <w:jc w:val="both"/>
        <w:rPr>
          <w:b/>
          <w:sz w:val="20"/>
          <w:szCs w:val="20"/>
        </w:rPr>
      </w:pPr>
    </w:p>
    <w:p w14:paraId="2FACC7EE" w14:textId="77777777" w:rsidR="00F237D5" w:rsidRPr="009B3ACA" w:rsidRDefault="00F237D5" w:rsidP="00456426">
      <w:pPr>
        <w:tabs>
          <w:tab w:val="left" w:pos="0"/>
        </w:tabs>
        <w:ind w:firstLine="567"/>
        <w:jc w:val="both"/>
        <w:rPr>
          <w:b/>
          <w:sz w:val="20"/>
          <w:szCs w:val="20"/>
        </w:rPr>
      </w:pPr>
    </w:p>
    <w:p w14:paraId="127EC543" w14:textId="77777777" w:rsidR="00F237D5" w:rsidRPr="009B3ACA" w:rsidRDefault="00F237D5" w:rsidP="00456426">
      <w:pPr>
        <w:tabs>
          <w:tab w:val="left" w:pos="0"/>
        </w:tabs>
        <w:ind w:firstLine="567"/>
        <w:jc w:val="both"/>
        <w:rPr>
          <w:b/>
          <w:sz w:val="20"/>
          <w:szCs w:val="20"/>
        </w:rPr>
      </w:pPr>
    </w:p>
    <w:p w14:paraId="24625FFA" w14:textId="77777777" w:rsidR="00F237D5" w:rsidRPr="009B3ACA" w:rsidRDefault="00F237D5" w:rsidP="00456426">
      <w:pPr>
        <w:tabs>
          <w:tab w:val="left" w:pos="0"/>
        </w:tabs>
        <w:ind w:firstLine="567"/>
        <w:jc w:val="both"/>
        <w:rPr>
          <w:b/>
          <w:sz w:val="20"/>
          <w:szCs w:val="20"/>
        </w:rPr>
      </w:pPr>
    </w:p>
    <w:p w14:paraId="6D08BBFB" w14:textId="77777777" w:rsidR="00F237D5" w:rsidRPr="009B3ACA" w:rsidRDefault="00F237D5" w:rsidP="00456426">
      <w:pPr>
        <w:tabs>
          <w:tab w:val="left" w:pos="0"/>
        </w:tabs>
        <w:ind w:firstLine="567"/>
        <w:jc w:val="both"/>
        <w:rPr>
          <w:b/>
          <w:sz w:val="20"/>
          <w:szCs w:val="20"/>
        </w:rPr>
      </w:pPr>
    </w:p>
    <w:p w14:paraId="032074F0" w14:textId="77777777" w:rsidR="000B27E0" w:rsidRPr="009B3ACA" w:rsidRDefault="000B27E0" w:rsidP="00456426">
      <w:pPr>
        <w:tabs>
          <w:tab w:val="left" w:pos="0"/>
        </w:tabs>
        <w:ind w:firstLine="567"/>
        <w:jc w:val="both"/>
        <w:rPr>
          <w:b/>
          <w:sz w:val="20"/>
          <w:szCs w:val="20"/>
        </w:rPr>
      </w:pPr>
    </w:p>
    <w:p w14:paraId="0F32CC45" w14:textId="77777777" w:rsidR="000B27E0" w:rsidRPr="009B3ACA" w:rsidRDefault="000B27E0" w:rsidP="00456426">
      <w:pPr>
        <w:tabs>
          <w:tab w:val="left" w:pos="0"/>
        </w:tabs>
        <w:ind w:firstLine="567"/>
        <w:jc w:val="both"/>
        <w:rPr>
          <w:b/>
          <w:sz w:val="20"/>
          <w:szCs w:val="20"/>
        </w:rPr>
      </w:pPr>
    </w:p>
    <w:p w14:paraId="5807648C" w14:textId="77777777" w:rsidR="007A7D06" w:rsidRPr="009B3ACA" w:rsidRDefault="007A7D06" w:rsidP="00456426">
      <w:pPr>
        <w:tabs>
          <w:tab w:val="left" w:pos="0"/>
        </w:tabs>
        <w:jc w:val="both"/>
        <w:rPr>
          <w:b/>
          <w:sz w:val="20"/>
          <w:szCs w:val="20"/>
        </w:rPr>
      </w:pPr>
    </w:p>
    <w:p w14:paraId="2EA93F1A" w14:textId="7C9C0489" w:rsidR="00BF2FD9" w:rsidRPr="009B3ACA" w:rsidRDefault="00265A72" w:rsidP="00456426">
      <w:pPr>
        <w:suppressAutoHyphens w:val="0"/>
        <w:jc w:val="center"/>
        <w:rPr>
          <w:b/>
          <w:sz w:val="20"/>
          <w:szCs w:val="20"/>
        </w:rPr>
      </w:pPr>
      <w:r w:rsidRPr="009B3ACA">
        <w:rPr>
          <w:b/>
          <w:sz w:val="20"/>
          <w:szCs w:val="20"/>
        </w:rPr>
        <w:br w:type="page"/>
      </w:r>
      <w:r w:rsidR="00BF2FD9" w:rsidRPr="009B3ACA">
        <w:rPr>
          <w:b/>
          <w:sz w:val="20"/>
          <w:szCs w:val="20"/>
        </w:rPr>
        <w:lastRenderedPageBreak/>
        <w:t xml:space="preserve">ИНСТРУКЦИЯ </w:t>
      </w:r>
      <w:r w:rsidR="00A0682B" w:rsidRPr="009B3ACA">
        <w:rPr>
          <w:b/>
          <w:sz w:val="20"/>
          <w:szCs w:val="20"/>
        </w:rPr>
        <w:t>УЧАСТНИК</w:t>
      </w:r>
      <w:r w:rsidR="00BF2FD9" w:rsidRPr="009B3ACA">
        <w:rPr>
          <w:b/>
          <w:sz w:val="20"/>
          <w:szCs w:val="20"/>
        </w:rPr>
        <w:t>АМ</w:t>
      </w:r>
    </w:p>
    <w:p w14:paraId="2DE6A608" w14:textId="77777777" w:rsidR="00BF2FD9" w:rsidRPr="009B3ACA" w:rsidRDefault="00BF2FD9" w:rsidP="00456426">
      <w:pPr>
        <w:pStyle w:val="affc"/>
        <w:spacing w:after="0"/>
        <w:ind w:firstLine="567"/>
        <w:jc w:val="both"/>
        <w:rPr>
          <w:b/>
          <w:sz w:val="20"/>
          <w:szCs w:val="20"/>
        </w:rPr>
      </w:pPr>
    </w:p>
    <w:p w14:paraId="047C55BB" w14:textId="66869074" w:rsidR="00BF2FD9" w:rsidRPr="009B3ACA" w:rsidRDefault="00BF2FD9" w:rsidP="00720A54">
      <w:pPr>
        <w:pStyle w:val="ConsNormal0"/>
        <w:widowControl/>
        <w:ind w:right="0" w:firstLine="567"/>
        <w:contextualSpacing/>
        <w:jc w:val="both"/>
        <w:rPr>
          <w:rFonts w:ascii="Times New Roman" w:hAnsi="Times New Roman" w:cs="Times New Roman"/>
          <w:b/>
        </w:rPr>
      </w:pPr>
      <w:r w:rsidRPr="009B3ACA">
        <w:rPr>
          <w:rFonts w:ascii="Times New Roman" w:hAnsi="Times New Roman" w:cs="Times New Roman"/>
          <w:b/>
        </w:rPr>
        <w:t>1. Предмет</w:t>
      </w:r>
      <w:r w:rsidR="00B8229C" w:rsidRPr="009B3ACA">
        <w:rPr>
          <w:rFonts w:ascii="Times New Roman" w:hAnsi="Times New Roman" w:cs="Times New Roman"/>
          <w:b/>
        </w:rPr>
        <w:t xml:space="preserve"> открытого</w:t>
      </w:r>
      <w:r w:rsidRPr="009B3ACA">
        <w:rPr>
          <w:rFonts w:ascii="Times New Roman" w:hAnsi="Times New Roman" w:cs="Times New Roman"/>
          <w:b/>
        </w:rPr>
        <w:t xml:space="preserve"> </w:t>
      </w:r>
      <w:r w:rsidR="00E832A5" w:rsidRPr="009B3ACA">
        <w:rPr>
          <w:rFonts w:ascii="Times New Roman" w:hAnsi="Times New Roman" w:cs="Times New Roman"/>
          <w:b/>
        </w:rPr>
        <w:t xml:space="preserve">электронного </w:t>
      </w:r>
      <w:r w:rsidR="001C7436" w:rsidRPr="009B3ACA">
        <w:rPr>
          <w:rFonts w:ascii="Times New Roman" w:hAnsi="Times New Roman" w:cs="Times New Roman"/>
          <w:b/>
        </w:rPr>
        <w:t>конкурса, общие сведения</w:t>
      </w:r>
    </w:p>
    <w:p w14:paraId="74250304" w14:textId="2E641856" w:rsidR="00720A54" w:rsidRDefault="00BF2FD9" w:rsidP="00720A54">
      <w:pPr>
        <w:pStyle w:val="affc"/>
        <w:spacing w:after="0"/>
        <w:ind w:firstLine="567"/>
        <w:contextualSpacing/>
        <w:jc w:val="both"/>
        <w:rPr>
          <w:b/>
          <w:sz w:val="20"/>
          <w:szCs w:val="20"/>
        </w:rPr>
      </w:pPr>
      <w:r w:rsidRPr="009B3ACA">
        <w:rPr>
          <w:sz w:val="20"/>
          <w:szCs w:val="20"/>
        </w:rPr>
        <w:t xml:space="preserve">1.1.1. Предметом настоящего </w:t>
      </w:r>
      <w:r w:rsidR="007E7057" w:rsidRPr="009B3ACA">
        <w:rPr>
          <w:sz w:val="20"/>
          <w:szCs w:val="20"/>
        </w:rPr>
        <w:t>открытого конкурса в электронной форме</w:t>
      </w:r>
      <w:r w:rsidR="00E832A5" w:rsidRPr="009B3ACA">
        <w:rPr>
          <w:sz w:val="20"/>
          <w:szCs w:val="20"/>
        </w:rPr>
        <w:t xml:space="preserve"> </w:t>
      </w:r>
      <w:r w:rsidRPr="009B3ACA">
        <w:rPr>
          <w:sz w:val="20"/>
          <w:szCs w:val="20"/>
        </w:rPr>
        <w:t>является</w:t>
      </w:r>
      <w:r w:rsidR="00021241" w:rsidRPr="009B3ACA">
        <w:rPr>
          <w:bCs/>
          <w:sz w:val="20"/>
          <w:szCs w:val="20"/>
        </w:rPr>
        <w:t xml:space="preserve"> </w:t>
      </w:r>
      <w:r w:rsidR="000D0488" w:rsidRPr="000D0488">
        <w:rPr>
          <w:b/>
          <w:sz w:val="20"/>
          <w:szCs w:val="20"/>
        </w:rPr>
        <w:t xml:space="preserve">Выполнение работ по </w:t>
      </w:r>
      <w:r w:rsidR="005820F2">
        <w:rPr>
          <w:b/>
          <w:sz w:val="20"/>
          <w:szCs w:val="20"/>
        </w:rPr>
        <w:t>аварийному ремонту на сетях водоснабжения, водоотведения, канализации, тепловых сетях на объектах СПб ГУП «Горэлектротранс»</w:t>
      </w:r>
      <w:r w:rsidR="00720A54">
        <w:rPr>
          <w:b/>
          <w:sz w:val="20"/>
          <w:szCs w:val="20"/>
        </w:rPr>
        <w:t>.</w:t>
      </w:r>
    </w:p>
    <w:p w14:paraId="3D8A192A" w14:textId="4AF1A232" w:rsidR="00BF2FD9" w:rsidRPr="009B3ACA" w:rsidRDefault="00BF2FD9" w:rsidP="00720A54">
      <w:pPr>
        <w:pStyle w:val="affc"/>
        <w:spacing w:after="0"/>
        <w:ind w:firstLine="567"/>
        <w:contextualSpacing/>
        <w:jc w:val="both"/>
        <w:rPr>
          <w:sz w:val="20"/>
          <w:szCs w:val="20"/>
        </w:rPr>
      </w:pPr>
      <w:r w:rsidRPr="009B3ACA">
        <w:rPr>
          <w:sz w:val="20"/>
          <w:szCs w:val="20"/>
        </w:rPr>
        <w:t xml:space="preserve">1.1.2. </w:t>
      </w:r>
      <w:r w:rsidR="00C34FA9">
        <w:rPr>
          <w:sz w:val="20"/>
          <w:szCs w:val="20"/>
        </w:rPr>
        <w:t>Выполнение работ</w:t>
      </w:r>
      <w:r w:rsidRPr="009B3ACA">
        <w:rPr>
          <w:sz w:val="20"/>
          <w:szCs w:val="20"/>
        </w:rPr>
        <w:t xml:space="preserve"> осуществляется в соответствии с требованиями </w:t>
      </w:r>
      <w:r w:rsidR="00EA32B3" w:rsidRPr="009B3ACA">
        <w:rPr>
          <w:sz w:val="20"/>
          <w:szCs w:val="20"/>
        </w:rPr>
        <w:t>Т</w:t>
      </w:r>
      <w:r w:rsidRPr="009B3ACA">
        <w:rPr>
          <w:sz w:val="20"/>
          <w:szCs w:val="20"/>
        </w:rPr>
        <w:t>ехнического задания конкурсной документации (</w:t>
      </w:r>
      <w:r w:rsidR="0059319E" w:rsidRPr="009B3ACA">
        <w:rPr>
          <w:sz w:val="20"/>
          <w:szCs w:val="20"/>
        </w:rPr>
        <w:t>т</w:t>
      </w:r>
      <w:r w:rsidRPr="009B3ACA">
        <w:rPr>
          <w:sz w:val="20"/>
          <w:szCs w:val="20"/>
        </w:rPr>
        <w:t xml:space="preserve">ом 3). </w:t>
      </w:r>
    </w:p>
    <w:p w14:paraId="75F43BBE" w14:textId="29DA0740" w:rsidR="00BF2FD9" w:rsidRPr="009B3ACA" w:rsidRDefault="00BF2FD9" w:rsidP="00720A54">
      <w:pPr>
        <w:ind w:firstLine="567"/>
        <w:contextualSpacing/>
        <w:jc w:val="both"/>
        <w:outlineLvl w:val="0"/>
        <w:rPr>
          <w:b/>
          <w:sz w:val="20"/>
          <w:szCs w:val="20"/>
        </w:rPr>
      </w:pPr>
      <w:r w:rsidRPr="009B3ACA">
        <w:rPr>
          <w:b/>
          <w:sz w:val="20"/>
          <w:szCs w:val="20"/>
        </w:rPr>
        <w:t xml:space="preserve">Место, </w:t>
      </w:r>
      <w:r w:rsidR="00D20257" w:rsidRPr="009B3ACA">
        <w:rPr>
          <w:b/>
          <w:sz w:val="20"/>
          <w:szCs w:val="20"/>
        </w:rPr>
        <w:t xml:space="preserve">условия и сроки </w:t>
      </w:r>
      <w:r w:rsidR="00C34FA9">
        <w:rPr>
          <w:b/>
          <w:sz w:val="20"/>
          <w:szCs w:val="20"/>
        </w:rPr>
        <w:t>выполнения работ</w:t>
      </w:r>
      <w:r w:rsidRPr="009B3ACA">
        <w:rPr>
          <w:b/>
          <w:sz w:val="20"/>
          <w:szCs w:val="20"/>
        </w:rPr>
        <w:t>.</w:t>
      </w:r>
    </w:p>
    <w:p w14:paraId="35A4DFE9" w14:textId="4E69E8CD" w:rsidR="00BF2FD9" w:rsidRPr="009B3ACA" w:rsidRDefault="00BF2FD9" w:rsidP="00720A54">
      <w:pPr>
        <w:ind w:firstLine="567"/>
        <w:contextualSpacing/>
        <w:jc w:val="both"/>
        <w:outlineLvl w:val="0"/>
        <w:rPr>
          <w:sz w:val="20"/>
          <w:szCs w:val="20"/>
        </w:rPr>
      </w:pPr>
      <w:r w:rsidRPr="009B3ACA">
        <w:rPr>
          <w:sz w:val="20"/>
          <w:szCs w:val="20"/>
        </w:rPr>
        <w:t>1.1.3. Проект договора (</w:t>
      </w:r>
      <w:r w:rsidR="0059319E" w:rsidRPr="009B3ACA">
        <w:rPr>
          <w:sz w:val="20"/>
          <w:szCs w:val="20"/>
        </w:rPr>
        <w:t>т</w:t>
      </w:r>
      <w:r w:rsidRPr="009B3ACA">
        <w:rPr>
          <w:sz w:val="20"/>
          <w:szCs w:val="20"/>
        </w:rPr>
        <w:t xml:space="preserve">ом 4) содержит сведения о форме, сроках и порядке оплаты </w:t>
      </w:r>
      <w:r w:rsidR="00C34FA9">
        <w:rPr>
          <w:sz w:val="20"/>
          <w:szCs w:val="20"/>
        </w:rPr>
        <w:t>выполненных работ</w:t>
      </w:r>
      <w:r w:rsidRPr="009B3ACA">
        <w:rPr>
          <w:sz w:val="20"/>
          <w:szCs w:val="20"/>
        </w:rPr>
        <w:t xml:space="preserve">. </w:t>
      </w:r>
    </w:p>
    <w:p w14:paraId="112EB91A" w14:textId="4DF6C318" w:rsidR="00BF2FD9" w:rsidRPr="009B3ACA" w:rsidRDefault="00BF2FD9" w:rsidP="00720A54">
      <w:pPr>
        <w:pStyle w:val="ConsNormal0"/>
        <w:widowControl/>
        <w:ind w:right="0" w:firstLine="567"/>
        <w:contextualSpacing/>
        <w:jc w:val="both"/>
        <w:rPr>
          <w:rFonts w:ascii="Times New Roman" w:hAnsi="Times New Roman" w:cs="Times New Roman"/>
          <w:i/>
        </w:rPr>
      </w:pPr>
      <w:r w:rsidRPr="009B3ACA">
        <w:rPr>
          <w:rFonts w:ascii="Times New Roman" w:hAnsi="Times New Roman" w:cs="Times New Roman"/>
        </w:rPr>
        <w:t xml:space="preserve">1.1.4. </w:t>
      </w:r>
      <w:r w:rsidR="00B8229C" w:rsidRPr="009B3ACA">
        <w:rPr>
          <w:rFonts w:ascii="Times New Roman" w:hAnsi="Times New Roman" w:cs="Times New Roman"/>
        </w:rPr>
        <w:t xml:space="preserve">Открытый </w:t>
      </w:r>
      <w:r w:rsidR="00E832A5" w:rsidRPr="009B3ACA">
        <w:rPr>
          <w:rFonts w:ascii="Times New Roman" w:hAnsi="Times New Roman" w:cs="Times New Roman"/>
        </w:rPr>
        <w:t>к</w:t>
      </w:r>
      <w:r w:rsidR="008E3C2C" w:rsidRPr="009B3ACA">
        <w:rPr>
          <w:rFonts w:ascii="Times New Roman" w:hAnsi="Times New Roman" w:cs="Times New Roman"/>
        </w:rPr>
        <w:t>онкурс</w:t>
      </w:r>
      <w:r w:rsidR="004361E6" w:rsidRPr="009B3ACA">
        <w:rPr>
          <w:rFonts w:ascii="Times New Roman" w:hAnsi="Times New Roman" w:cs="Times New Roman"/>
        </w:rPr>
        <w:t xml:space="preserve"> в электронной форме</w:t>
      </w:r>
      <w:r w:rsidR="008E3C2C" w:rsidRPr="009B3ACA">
        <w:rPr>
          <w:rFonts w:ascii="Times New Roman" w:hAnsi="Times New Roman" w:cs="Times New Roman"/>
        </w:rPr>
        <w:t xml:space="preserve"> проходит по одному лоту.</w:t>
      </w:r>
    </w:p>
    <w:p w14:paraId="215BA823" w14:textId="3CDD30A8" w:rsidR="00CF797A" w:rsidRPr="00CF797A" w:rsidRDefault="00F62097" w:rsidP="00CF797A">
      <w:pPr>
        <w:ind w:firstLine="567"/>
        <w:jc w:val="both"/>
        <w:rPr>
          <w:rFonts w:eastAsia="Calibri"/>
          <w:sz w:val="20"/>
          <w:szCs w:val="20"/>
        </w:rPr>
      </w:pPr>
      <w:r w:rsidRPr="00CF797A">
        <w:rPr>
          <w:sz w:val="20"/>
          <w:szCs w:val="20"/>
        </w:rPr>
        <w:t>1.1.5.</w:t>
      </w:r>
      <w:r w:rsidRPr="00CF797A">
        <w:rPr>
          <w:b/>
          <w:sz w:val="20"/>
          <w:szCs w:val="20"/>
        </w:rPr>
        <w:t xml:space="preserve"> </w:t>
      </w:r>
      <w:r w:rsidR="00CF797A" w:rsidRPr="00CF797A">
        <w:rPr>
          <w:rFonts w:eastAsia="Calibri"/>
          <w:sz w:val="20"/>
          <w:szCs w:val="20"/>
        </w:rPr>
        <w:t xml:space="preserve">Максимальное значение цены договора составляет </w:t>
      </w:r>
      <w:r w:rsidR="002C25C0" w:rsidRPr="002C25C0">
        <w:rPr>
          <w:rFonts w:eastAsia="Calibri"/>
          <w:b/>
          <w:sz w:val="20"/>
          <w:szCs w:val="20"/>
        </w:rPr>
        <w:t>14 190 761</w:t>
      </w:r>
      <w:r w:rsidR="002C25C0">
        <w:rPr>
          <w:rFonts w:eastAsia="Calibri"/>
          <w:sz w:val="20"/>
          <w:szCs w:val="20"/>
        </w:rPr>
        <w:t xml:space="preserve"> </w:t>
      </w:r>
      <w:r w:rsidR="00CF797A" w:rsidRPr="00CF797A">
        <w:rPr>
          <w:b/>
          <w:sz w:val="20"/>
          <w:szCs w:val="20"/>
        </w:rPr>
        <w:t>(</w:t>
      </w:r>
      <w:r w:rsidR="00B8701C" w:rsidRPr="00B8701C">
        <w:rPr>
          <w:b/>
          <w:sz w:val="20"/>
          <w:szCs w:val="20"/>
        </w:rPr>
        <w:t>четырнадцать миллионов сто девяносто тысяч семьсот шестьдесят один</w:t>
      </w:r>
      <w:r w:rsidR="00B8701C">
        <w:rPr>
          <w:b/>
          <w:sz w:val="20"/>
          <w:szCs w:val="20"/>
        </w:rPr>
        <w:t>) рубль</w:t>
      </w:r>
      <w:r w:rsidR="00CF797A" w:rsidRPr="00CF797A">
        <w:rPr>
          <w:b/>
          <w:sz w:val="20"/>
          <w:szCs w:val="20"/>
        </w:rPr>
        <w:t xml:space="preserve"> </w:t>
      </w:r>
      <w:r w:rsidR="002C25C0">
        <w:rPr>
          <w:b/>
          <w:sz w:val="20"/>
          <w:szCs w:val="20"/>
        </w:rPr>
        <w:t>64</w:t>
      </w:r>
      <w:r w:rsidR="00CF797A" w:rsidRPr="00CF797A">
        <w:rPr>
          <w:b/>
          <w:sz w:val="20"/>
          <w:szCs w:val="20"/>
        </w:rPr>
        <w:t xml:space="preserve"> копе</w:t>
      </w:r>
      <w:r w:rsidR="00B8701C">
        <w:rPr>
          <w:b/>
          <w:sz w:val="20"/>
          <w:szCs w:val="20"/>
        </w:rPr>
        <w:t>йки</w:t>
      </w:r>
      <w:r w:rsidR="00CF797A" w:rsidRPr="00CF797A">
        <w:rPr>
          <w:b/>
          <w:sz w:val="20"/>
          <w:szCs w:val="20"/>
        </w:rPr>
        <w:t>, включая все налоги и сборы.</w:t>
      </w:r>
    </w:p>
    <w:p w14:paraId="0CA5BED2" w14:textId="7854F079" w:rsidR="00F62097" w:rsidRPr="009B3ACA" w:rsidRDefault="00CF797A" w:rsidP="00CF797A">
      <w:pPr>
        <w:pStyle w:val="ConsNormal0"/>
        <w:widowControl/>
        <w:ind w:right="0" w:firstLine="567"/>
        <w:contextualSpacing/>
        <w:jc w:val="both"/>
        <w:rPr>
          <w:rFonts w:ascii="Times New Roman" w:hAnsi="Times New Roman" w:cs="Times New Roman"/>
          <w:b/>
        </w:rPr>
      </w:pPr>
      <w:r w:rsidRPr="006E55DE">
        <w:rPr>
          <w:rFonts w:ascii="Times New Roman" w:eastAsia="SimSun" w:hAnsi="Times New Roman"/>
        </w:rPr>
        <w:t xml:space="preserve">Начальная цена единицы </w:t>
      </w:r>
      <w:r w:rsidR="00124EAF">
        <w:rPr>
          <w:rFonts w:ascii="Times New Roman" w:eastAsia="SimSun" w:hAnsi="Times New Roman"/>
        </w:rPr>
        <w:t>работы</w:t>
      </w:r>
      <w:r w:rsidRPr="006E55DE">
        <w:rPr>
          <w:rFonts w:ascii="Times New Roman" w:eastAsia="SimSun" w:hAnsi="Times New Roman"/>
        </w:rPr>
        <w:t xml:space="preserve"> составля</w:t>
      </w:r>
      <w:r>
        <w:rPr>
          <w:rFonts w:ascii="Times New Roman" w:eastAsia="SimSun" w:hAnsi="Times New Roman"/>
        </w:rPr>
        <w:t xml:space="preserve">ет </w:t>
      </w:r>
      <w:r w:rsidR="00B8701C">
        <w:rPr>
          <w:rFonts w:ascii="Times New Roman" w:eastAsia="SimSun" w:hAnsi="Times New Roman"/>
          <w:b/>
        </w:rPr>
        <w:t>10 417</w:t>
      </w:r>
      <w:r w:rsidRPr="00385F06">
        <w:rPr>
          <w:rFonts w:ascii="Times New Roman" w:eastAsia="SimSun" w:hAnsi="Times New Roman"/>
          <w:b/>
        </w:rPr>
        <w:t xml:space="preserve"> </w:t>
      </w:r>
      <w:r w:rsidRPr="006E55DE">
        <w:rPr>
          <w:rFonts w:ascii="Times New Roman" w:eastAsia="SimSun" w:hAnsi="Times New Roman"/>
          <w:b/>
        </w:rPr>
        <w:t>(</w:t>
      </w:r>
      <w:r w:rsidR="00B8701C" w:rsidRPr="00B8701C">
        <w:rPr>
          <w:rFonts w:ascii="Times New Roman" w:eastAsia="SimSun" w:hAnsi="Times New Roman"/>
          <w:b/>
        </w:rPr>
        <w:t>десять тысяч четыреста семнадцать</w:t>
      </w:r>
      <w:r>
        <w:rPr>
          <w:rFonts w:ascii="Times New Roman" w:eastAsia="SimSun" w:hAnsi="Times New Roman"/>
          <w:b/>
        </w:rPr>
        <w:t>) рубл</w:t>
      </w:r>
      <w:r w:rsidR="00B8701C">
        <w:rPr>
          <w:rFonts w:ascii="Times New Roman" w:eastAsia="SimSun" w:hAnsi="Times New Roman"/>
          <w:b/>
        </w:rPr>
        <w:t>ей</w:t>
      </w:r>
      <w:r>
        <w:rPr>
          <w:rFonts w:ascii="Times New Roman" w:eastAsia="SimSun" w:hAnsi="Times New Roman"/>
          <w:b/>
        </w:rPr>
        <w:t xml:space="preserve"> </w:t>
      </w:r>
      <w:r w:rsidR="00B8701C">
        <w:rPr>
          <w:rFonts w:ascii="Times New Roman" w:eastAsia="SimSun" w:hAnsi="Times New Roman"/>
          <w:b/>
        </w:rPr>
        <w:t>03</w:t>
      </w:r>
      <w:r w:rsidRPr="006E55DE">
        <w:rPr>
          <w:rFonts w:ascii="Times New Roman" w:eastAsia="SimSun" w:hAnsi="Times New Roman"/>
          <w:b/>
        </w:rPr>
        <w:t xml:space="preserve"> </w:t>
      </w:r>
      <w:r>
        <w:rPr>
          <w:rFonts w:ascii="Times New Roman" w:hAnsi="Times New Roman"/>
          <w:b/>
        </w:rPr>
        <w:t>копе</w:t>
      </w:r>
      <w:r w:rsidR="00B8701C">
        <w:rPr>
          <w:rFonts w:ascii="Times New Roman" w:hAnsi="Times New Roman"/>
          <w:b/>
        </w:rPr>
        <w:t>йки</w:t>
      </w:r>
      <w:r w:rsidRPr="006E55DE">
        <w:rPr>
          <w:rFonts w:ascii="Times New Roman" w:hAnsi="Times New Roman"/>
          <w:bCs/>
          <w:color w:val="000000"/>
        </w:rPr>
        <w:t>,</w:t>
      </w:r>
      <w:r w:rsidRPr="006E55DE">
        <w:rPr>
          <w:rFonts w:ascii="Times New Roman" w:eastAsia="SimSun" w:hAnsi="Times New Roman"/>
        </w:rPr>
        <w:t xml:space="preserve"> </w:t>
      </w:r>
      <w:r w:rsidRPr="00697750">
        <w:rPr>
          <w:rFonts w:ascii="Times New Roman" w:eastAsia="SimSun" w:hAnsi="Times New Roman"/>
          <w:b/>
        </w:rPr>
        <w:t>включая все налоги и сборы.</w:t>
      </w:r>
    </w:p>
    <w:p w14:paraId="698A4E39" w14:textId="4BDF9709" w:rsidR="00D20257" w:rsidRPr="009B3ACA" w:rsidRDefault="00D20257" w:rsidP="00720A54">
      <w:pPr>
        <w:pStyle w:val="ConsNormal0"/>
        <w:widowControl/>
        <w:ind w:right="0" w:firstLine="567"/>
        <w:contextualSpacing/>
        <w:jc w:val="both"/>
        <w:rPr>
          <w:rFonts w:ascii="Times New Roman" w:hAnsi="Times New Roman" w:cs="Times New Roman"/>
        </w:rPr>
      </w:pPr>
      <w:r w:rsidRPr="009B3ACA">
        <w:rPr>
          <w:rFonts w:ascii="Times New Roman" w:hAnsi="Times New Roman" w:cs="Times New Roman"/>
        </w:rPr>
        <w:t xml:space="preserve">1.1.6. </w:t>
      </w:r>
      <w:r w:rsidR="0015183A" w:rsidRPr="009B3ACA">
        <w:rPr>
          <w:rFonts w:ascii="Times New Roman" w:hAnsi="Times New Roman" w:cs="Times New Roman"/>
        </w:rPr>
        <w:t xml:space="preserve">Место </w:t>
      </w:r>
      <w:r w:rsidR="00C34FA9">
        <w:rPr>
          <w:rFonts w:ascii="Times New Roman" w:hAnsi="Times New Roman" w:cs="Times New Roman"/>
        </w:rPr>
        <w:t>выполнения работ</w:t>
      </w:r>
      <w:r w:rsidR="00247257" w:rsidRPr="009B3ACA">
        <w:rPr>
          <w:rFonts w:ascii="Times New Roman" w:hAnsi="Times New Roman" w:cs="Times New Roman"/>
        </w:rPr>
        <w:t xml:space="preserve">: </w:t>
      </w:r>
      <w:r w:rsidR="00A538BE" w:rsidRPr="009B3ACA">
        <w:rPr>
          <w:rFonts w:ascii="Times New Roman" w:hAnsi="Times New Roman" w:cs="Times New Roman"/>
        </w:rPr>
        <w:t>согласно Техническому заданию</w:t>
      </w:r>
      <w:r w:rsidR="00DC6519" w:rsidRPr="009B3ACA">
        <w:rPr>
          <w:rFonts w:ascii="Times New Roman" w:hAnsi="Times New Roman" w:cs="Times New Roman"/>
        </w:rPr>
        <w:t>.</w:t>
      </w:r>
    </w:p>
    <w:p w14:paraId="3B5D9E77" w14:textId="0D0A99D3" w:rsidR="0059319E" w:rsidRPr="009B3ACA" w:rsidRDefault="00D20257" w:rsidP="00720A54">
      <w:pPr>
        <w:autoSpaceDE w:val="0"/>
        <w:autoSpaceDN w:val="0"/>
        <w:ind w:firstLine="567"/>
        <w:contextualSpacing/>
        <w:jc w:val="both"/>
        <w:rPr>
          <w:sz w:val="20"/>
          <w:szCs w:val="20"/>
        </w:rPr>
      </w:pPr>
      <w:r w:rsidRPr="009B3ACA">
        <w:rPr>
          <w:sz w:val="20"/>
          <w:szCs w:val="20"/>
        </w:rPr>
        <w:t xml:space="preserve">1.1.7. </w:t>
      </w:r>
      <w:r w:rsidR="00BD5032" w:rsidRPr="009B3ACA">
        <w:rPr>
          <w:sz w:val="20"/>
          <w:szCs w:val="20"/>
        </w:rPr>
        <w:t>Срок – в соответствии с Проектом договора и Технической частью настоящей конкурсной документации.</w:t>
      </w:r>
    </w:p>
    <w:p w14:paraId="1CA26B12" w14:textId="0A49641D" w:rsidR="00B8229C" w:rsidRPr="009B3ACA" w:rsidRDefault="00B8229C" w:rsidP="0059319E">
      <w:pPr>
        <w:autoSpaceDE w:val="0"/>
        <w:autoSpaceDN w:val="0"/>
        <w:ind w:firstLine="567"/>
        <w:jc w:val="both"/>
        <w:rPr>
          <w:sz w:val="20"/>
          <w:szCs w:val="20"/>
        </w:rPr>
      </w:pPr>
      <w:r w:rsidRPr="009B3ACA">
        <w:rPr>
          <w:sz w:val="20"/>
          <w:szCs w:val="20"/>
        </w:rPr>
        <w:t xml:space="preserve">1.1.8. </w:t>
      </w:r>
      <w:r w:rsidR="004A74D4" w:rsidRPr="009B3ACA">
        <w:rPr>
          <w:sz w:val="20"/>
          <w:szCs w:val="20"/>
        </w:rPr>
        <w:t>Источник финансирования:</w:t>
      </w:r>
      <w:r w:rsidR="00DF2CD6">
        <w:rPr>
          <w:sz w:val="20"/>
          <w:szCs w:val="20"/>
        </w:rPr>
        <w:t xml:space="preserve"> план работ</w:t>
      </w:r>
      <w:r w:rsidR="004A74D4" w:rsidRPr="009B3ACA">
        <w:rPr>
          <w:sz w:val="20"/>
          <w:szCs w:val="20"/>
        </w:rPr>
        <w:t xml:space="preserve"> </w:t>
      </w:r>
      <w:r w:rsidR="00DF2CD6">
        <w:rPr>
          <w:sz w:val="20"/>
          <w:szCs w:val="20"/>
        </w:rPr>
        <w:t>«</w:t>
      </w:r>
      <w:r w:rsidR="00366107">
        <w:rPr>
          <w:sz w:val="20"/>
          <w:szCs w:val="20"/>
        </w:rPr>
        <w:t>Текущий ремонт зданий, сооружений и прочих объектов</w:t>
      </w:r>
      <w:r w:rsidR="00DF2CD6">
        <w:rPr>
          <w:sz w:val="20"/>
          <w:szCs w:val="20"/>
        </w:rPr>
        <w:t>»</w:t>
      </w:r>
      <w:r w:rsidR="004832CB">
        <w:rPr>
          <w:sz w:val="20"/>
          <w:szCs w:val="20"/>
        </w:rPr>
        <w:t>.</w:t>
      </w:r>
    </w:p>
    <w:p w14:paraId="7F580591" w14:textId="0FB79A2E" w:rsidR="00943CE9" w:rsidRPr="009B3ACA" w:rsidRDefault="00BF2FD9" w:rsidP="00456426">
      <w:pPr>
        <w:pStyle w:val="ConsNonformat"/>
        <w:widowControl/>
        <w:ind w:right="0" w:firstLine="567"/>
        <w:jc w:val="both"/>
        <w:rPr>
          <w:rFonts w:ascii="Times New Roman" w:hAnsi="Times New Roman" w:cs="Times New Roman"/>
          <w:b/>
        </w:rPr>
      </w:pPr>
      <w:r w:rsidRPr="009B3ACA">
        <w:rPr>
          <w:rFonts w:ascii="Times New Roman" w:hAnsi="Times New Roman" w:cs="Times New Roman"/>
          <w:b/>
        </w:rPr>
        <w:t xml:space="preserve">2. Сведения о </w:t>
      </w:r>
      <w:r w:rsidR="00B8229C" w:rsidRPr="009B3ACA">
        <w:rPr>
          <w:rFonts w:ascii="Times New Roman" w:hAnsi="Times New Roman" w:cs="Times New Roman"/>
          <w:b/>
        </w:rPr>
        <w:t>З</w:t>
      </w:r>
      <w:r w:rsidRPr="009B3ACA">
        <w:rPr>
          <w:rFonts w:ascii="Times New Roman" w:hAnsi="Times New Roman" w:cs="Times New Roman"/>
          <w:b/>
        </w:rPr>
        <w:t xml:space="preserve">аказчике </w:t>
      </w:r>
    </w:p>
    <w:p w14:paraId="6EDA873B" w14:textId="77777777" w:rsidR="00747C4E" w:rsidRPr="009B3ACA" w:rsidRDefault="00747C4E" w:rsidP="00456426">
      <w:pPr>
        <w:widowControl w:val="0"/>
        <w:suppressAutoHyphens w:val="0"/>
        <w:autoSpaceDE w:val="0"/>
        <w:autoSpaceDN w:val="0"/>
        <w:adjustRightInd w:val="0"/>
        <w:ind w:firstLine="567"/>
        <w:jc w:val="both"/>
        <w:rPr>
          <w:sz w:val="20"/>
          <w:szCs w:val="20"/>
          <w:lang w:eastAsia="ru-RU"/>
        </w:rPr>
      </w:pPr>
      <w:r w:rsidRPr="009B3ACA">
        <w:rPr>
          <w:sz w:val="20"/>
          <w:szCs w:val="20"/>
          <w:lang w:eastAsia="ru-RU"/>
        </w:rPr>
        <w:t xml:space="preserve">Санкт-Петербургское государственное унитарное предприятие городского электрического транспорта </w:t>
      </w:r>
      <w:r w:rsidR="00F317DB" w:rsidRPr="009B3ACA">
        <w:rPr>
          <w:sz w:val="20"/>
          <w:szCs w:val="20"/>
          <w:lang w:eastAsia="ru-RU"/>
        </w:rPr>
        <w:br/>
      </w:r>
      <w:r w:rsidRPr="009B3ACA">
        <w:rPr>
          <w:sz w:val="20"/>
          <w:szCs w:val="20"/>
          <w:lang w:eastAsia="ru-RU"/>
        </w:rPr>
        <w:t xml:space="preserve">(СПб ГУП </w:t>
      </w:r>
      <w:r w:rsidR="00F00928" w:rsidRPr="009B3ACA">
        <w:rPr>
          <w:sz w:val="20"/>
          <w:szCs w:val="20"/>
          <w:lang w:eastAsia="ru-RU"/>
        </w:rPr>
        <w:t>«</w:t>
      </w:r>
      <w:r w:rsidRPr="009B3ACA">
        <w:rPr>
          <w:sz w:val="20"/>
          <w:szCs w:val="20"/>
          <w:lang w:eastAsia="ru-RU"/>
        </w:rPr>
        <w:t>Горэлектротранс</w:t>
      </w:r>
      <w:r w:rsidR="00F00928" w:rsidRPr="009B3ACA">
        <w:rPr>
          <w:sz w:val="20"/>
          <w:szCs w:val="20"/>
          <w:lang w:eastAsia="ru-RU"/>
        </w:rPr>
        <w:t>»</w:t>
      </w:r>
      <w:r w:rsidRPr="009B3ACA">
        <w:rPr>
          <w:sz w:val="20"/>
          <w:szCs w:val="20"/>
          <w:lang w:eastAsia="ru-RU"/>
        </w:rPr>
        <w:t>).</w:t>
      </w:r>
    </w:p>
    <w:p w14:paraId="5082D081" w14:textId="77777777" w:rsidR="00747C4E" w:rsidRPr="009B3ACA" w:rsidRDefault="00747C4E" w:rsidP="00456426">
      <w:pPr>
        <w:widowControl w:val="0"/>
        <w:suppressAutoHyphens w:val="0"/>
        <w:autoSpaceDE w:val="0"/>
        <w:autoSpaceDN w:val="0"/>
        <w:adjustRightInd w:val="0"/>
        <w:ind w:firstLine="567"/>
        <w:jc w:val="both"/>
        <w:rPr>
          <w:sz w:val="20"/>
          <w:szCs w:val="20"/>
          <w:lang w:eastAsia="ru-RU"/>
        </w:rPr>
      </w:pPr>
      <w:r w:rsidRPr="009B3ACA">
        <w:rPr>
          <w:sz w:val="20"/>
          <w:szCs w:val="20"/>
          <w:lang w:eastAsia="ru-RU"/>
        </w:rPr>
        <w:t xml:space="preserve">Место нахождения и почтовый адрес: 196105, Санкт-Петербург, ул. Сызранская, д. 15. </w:t>
      </w:r>
    </w:p>
    <w:p w14:paraId="4585B842" w14:textId="77777777" w:rsidR="00747C4E" w:rsidRPr="009B3ACA" w:rsidRDefault="00747C4E" w:rsidP="00456426">
      <w:pPr>
        <w:suppressAutoHyphens w:val="0"/>
        <w:ind w:firstLine="567"/>
        <w:jc w:val="both"/>
        <w:rPr>
          <w:sz w:val="20"/>
          <w:szCs w:val="20"/>
          <w:lang w:eastAsia="ru-RU"/>
        </w:rPr>
      </w:pPr>
      <w:r w:rsidRPr="009B3ACA">
        <w:rPr>
          <w:sz w:val="20"/>
          <w:szCs w:val="20"/>
          <w:lang w:eastAsia="ru-RU"/>
        </w:rPr>
        <w:t xml:space="preserve">Банковские реквизиты: ПАО </w:t>
      </w:r>
      <w:r w:rsidR="00F00928" w:rsidRPr="009B3ACA">
        <w:rPr>
          <w:sz w:val="20"/>
          <w:szCs w:val="20"/>
          <w:lang w:eastAsia="ru-RU"/>
        </w:rPr>
        <w:t>«</w:t>
      </w:r>
      <w:r w:rsidRPr="009B3ACA">
        <w:rPr>
          <w:sz w:val="20"/>
          <w:szCs w:val="20"/>
          <w:lang w:eastAsia="ru-RU"/>
        </w:rPr>
        <w:t xml:space="preserve">Банк </w:t>
      </w:r>
      <w:r w:rsidR="00F00928" w:rsidRPr="009B3ACA">
        <w:rPr>
          <w:sz w:val="20"/>
          <w:szCs w:val="20"/>
          <w:lang w:eastAsia="ru-RU"/>
        </w:rPr>
        <w:t>«</w:t>
      </w:r>
      <w:r w:rsidRPr="009B3ACA">
        <w:rPr>
          <w:sz w:val="20"/>
          <w:szCs w:val="20"/>
          <w:lang w:eastAsia="ru-RU"/>
        </w:rPr>
        <w:t>Санкт-Петербург</w:t>
      </w:r>
      <w:r w:rsidR="00F00928" w:rsidRPr="009B3ACA">
        <w:rPr>
          <w:sz w:val="20"/>
          <w:szCs w:val="20"/>
          <w:lang w:eastAsia="ru-RU"/>
        </w:rPr>
        <w:t>»</w:t>
      </w:r>
      <w:r w:rsidRPr="009B3ACA">
        <w:rPr>
          <w:sz w:val="20"/>
          <w:szCs w:val="20"/>
          <w:lang w:eastAsia="ru-RU"/>
        </w:rPr>
        <w:t xml:space="preserve"> в г. Санкт-Петербурге</w:t>
      </w:r>
    </w:p>
    <w:p w14:paraId="35FA9C2F" w14:textId="77777777" w:rsidR="00747C4E" w:rsidRPr="009B3ACA" w:rsidRDefault="00747C4E" w:rsidP="00456426">
      <w:pPr>
        <w:suppressAutoHyphens w:val="0"/>
        <w:ind w:firstLine="567"/>
        <w:jc w:val="both"/>
        <w:rPr>
          <w:sz w:val="20"/>
          <w:szCs w:val="20"/>
          <w:lang w:eastAsia="ru-RU"/>
        </w:rPr>
      </w:pPr>
      <w:r w:rsidRPr="009B3ACA">
        <w:rPr>
          <w:sz w:val="20"/>
          <w:szCs w:val="20"/>
          <w:lang w:eastAsia="ru-RU"/>
        </w:rPr>
        <w:t xml:space="preserve">Р/с № 40602810532000010176 </w:t>
      </w:r>
    </w:p>
    <w:p w14:paraId="6A46999A" w14:textId="77777777" w:rsidR="00747C4E" w:rsidRPr="009B3ACA" w:rsidRDefault="00747C4E" w:rsidP="00456426">
      <w:pPr>
        <w:suppressAutoHyphens w:val="0"/>
        <w:ind w:firstLine="567"/>
        <w:jc w:val="both"/>
        <w:rPr>
          <w:sz w:val="20"/>
          <w:szCs w:val="20"/>
          <w:lang w:eastAsia="ru-RU"/>
        </w:rPr>
      </w:pPr>
      <w:r w:rsidRPr="009B3ACA">
        <w:rPr>
          <w:sz w:val="20"/>
          <w:szCs w:val="20"/>
          <w:lang w:eastAsia="ru-RU"/>
        </w:rPr>
        <w:t>К/с № 30101810900000000790 БИК 044030790</w:t>
      </w:r>
    </w:p>
    <w:p w14:paraId="317FA3AE" w14:textId="77777777" w:rsidR="00747C4E" w:rsidRPr="009B3ACA" w:rsidRDefault="00747C4E" w:rsidP="00456426">
      <w:pPr>
        <w:widowControl w:val="0"/>
        <w:suppressAutoHyphens w:val="0"/>
        <w:ind w:firstLine="567"/>
        <w:jc w:val="both"/>
        <w:rPr>
          <w:sz w:val="20"/>
          <w:szCs w:val="20"/>
          <w:lang w:eastAsia="ru-RU"/>
        </w:rPr>
      </w:pPr>
      <w:r w:rsidRPr="009B3ACA">
        <w:rPr>
          <w:sz w:val="20"/>
          <w:szCs w:val="20"/>
          <w:lang w:eastAsia="ru-RU"/>
        </w:rPr>
        <w:t xml:space="preserve">ИНН 7830001927, КПП 785050001, </w:t>
      </w:r>
    </w:p>
    <w:p w14:paraId="08B711EC" w14:textId="77777777" w:rsidR="009A4B19" w:rsidRPr="009B3ACA" w:rsidRDefault="00747C4E" w:rsidP="00456426">
      <w:pPr>
        <w:pStyle w:val="ConsNonformat"/>
        <w:widowControl/>
        <w:ind w:right="0" w:firstLine="567"/>
        <w:jc w:val="both"/>
        <w:rPr>
          <w:rFonts w:ascii="Times New Roman" w:eastAsia="Times New Roman" w:hAnsi="Times New Roman" w:cs="Times New Roman"/>
          <w:lang w:eastAsia="ru-RU"/>
        </w:rPr>
      </w:pPr>
      <w:r w:rsidRPr="009B3ACA">
        <w:rPr>
          <w:rFonts w:ascii="Times New Roman" w:eastAsia="Times New Roman" w:hAnsi="Times New Roman" w:cs="Times New Roman"/>
          <w:lang w:eastAsia="ru-RU"/>
        </w:rPr>
        <w:t>ОКПО 03222089, ОКАТО 40284000000, ОГРН 1027809259730</w:t>
      </w:r>
      <w:r w:rsidR="00BB3A46" w:rsidRPr="009B3ACA">
        <w:rPr>
          <w:rFonts w:ascii="Times New Roman" w:eastAsia="Times New Roman" w:hAnsi="Times New Roman" w:cs="Times New Roman"/>
          <w:lang w:eastAsia="ru-RU"/>
        </w:rPr>
        <w:t>.</w:t>
      </w:r>
    </w:p>
    <w:p w14:paraId="2A222C04" w14:textId="77777777" w:rsidR="00E67B03" w:rsidRPr="009B3ACA" w:rsidRDefault="00E67B03" w:rsidP="00E67B03">
      <w:pPr>
        <w:ind w:left="567"/>
        <w:jc w:val="both"/>
        <w:rPr>
          <w:b/>
          <w:sz w:val="20"/>
          <w:szCs w:val="20"/>
          <w:lang w:eastAsia="ru-RU"/>
        </w:rPr>
      </w:pPr>
      <w:r w:rsidRPr="009B3ACA">
        <w:rPr>
          <w:b/>
          <w:sz w:val="20"/>
          <w:szCs w:val="20"/>
          <w:lang w:eastAsia="ru-RU"/>
        </w:rPr>
        <w:t xml:space="preserve">Контактное лицо ответственное за размещение закупки: </w:t>
      </w:r>
    </w:p>
    <w:p w14:paraId="2C4BB049" w14:textId="026423C9" w:rsidR="00C675D7" w:rsidRPr="009B3ACA" w:rsidRDefault="00B8701C" w:rsidP="00C675D7">
      <w:pPr>
        <w:suppressAutoHyphens w:val="0"/>
        <w:ind w:firstLine="567"/>
        <w:jc w:val="both"/>
        <w:rPr>
          <w:rFonts w:eastAsia="SimSun"/>
          <w:sz w:val="20"/>
          <w:szCs w:val="20"/>
          <w:lang w:eastAsia="en-US"/>
        </w:rPr>
      </w:pPr>
      <w:r>
        <w:rPr>
          <w:rFonts w:eastAsia="SimSun"/>
          <w:sz w:val="20"/>
          <w:szCs w:val="20"/>
          <w:lang w:eastAsia="en-US"/>
        </w:rPr>
        <w:t>Коноплицкая</w:t>
      </w:r>
      <w:r w:rsidR="00C675D7" w:rsidRPr="009B3ACA">
        <w:rPr>
          <w:rFonts w:eastAsia="SimSun"/>
          <w:sz w:val="20"/>
          <w:szCs w:val="20"/>
          <w:lang w:eastAsia="en-US"/>
        </w:rPr>
        <w:t xml:space="preserve"> Виктория Николаевна</w:t>
      </w:r>
    </w:p>
    <w:p w14:paraId="6EB6A06E" w14:textId="77777777" w:rsidR="00C675D7" w:rsidRPr="009B3ACA" w:rsidRDefault="00C675D7" w:rsidP="00C675D7">
      <w:pPr>
        <w:suppressAutoHyphens w:val="0"/>
        <w:ind w:firstLine="567"/>
        <w:jc w:val="both"/>
        <w:rPr>
          <w:rFonts w:eastAsia="Calibri"/>
          <w:sz w:val="20"/>
          <w:szCs w:val="20"/>
          <w:lang w:eastAsia="en-US"/>
        </w:rPr>
      </w:pPr>
      <w:r w:rsidRPr="009B3ACA">
        <w:rPr>
          <w:rFonts w:eastAsia="Calibri"/>
          <w:sz w:val="20"/>
          <w:szCs w:val="20"/>
          <w:lang w:eastAsia="en-US"/>
        </w:rPr>
        <w:t xml:space="preserve">Номер контактного телефона: </w:t>
      </w:r>
    </w:p>
    <w:p w14:paraId="6F3599D7" w14:textId="41FCEB8B" w:rsidR="00C675D7" w:rsidRPr="009B3ACA" w:rsidRDefault="00720A54" w:rsidP="00C675D7">
      <w:pPr>
        <w:suppressAutoHyphens w:val="0"/>
        <w:ind w:firstLine="567"/>
        <w:jc w:val="both"/>
        <w:rPr>
          <w:rFonts w:eastAsia="Calibri"/>
          <w:sz w:val="20"/>
          <w:szCs w:val="20"/>
          <w:lang w:eastAsia="en-US"/>
        </w:rPr>
      </w:pPr>
      <w:r>
        <w:rPr>
          <w:rFonts w:eastAsia="Calibri"/>
          <w:sz w:val="20"/>
          <w:szCs w:val="20"/>
          <w:lang w:eastAsia="en-US"/>
        </w:rPr>
        <w:t xml:space="preserve">+7 (812) 244-18-20 (доб. </w:t>
      </w:r>
      <w:r w:rsidR="00B8701C">
        <w:rPr>
          <w:rFonts w:eastAsia="Calibri"/>
          <w:sz w:val="20"/>
          <w:szCs w:val="20"/>
          <w:lang w:eastAsia="en-US"/>
        </w:rPr>
        <w:t>6022</w:t>
      </w:r>
      <w:r w:rsidR="00C675D7" w:rsidRPr="009B3ACA">
        <w:rPr>
          <w:rFonts w:eastAsia="Calibri"/>
          <w:sz w:val="20"/>
          <w:szCs w:val="20"/>
          <w:lang w:eastAsia="en-US"/>
        </w:rPr>
        <w:t>).</w:t>
      </w:r>
    </w:p>
    <w:p w14:paraId="765BACF0" w14:textId="75FAB6A3" w:rsidR="00C675D7" w:rsidRPr="008C6B18" w:rsidRDefault="00C675D7" w:rsidP="00C675D7">
      <w:pPr>
        <w:suppressAutoHyphens w:val="0"/>
        <w:ind w:firstLine="567"/>
        <w:jc w:val="both"/>
        <w:rPr>
          <w:rStyle w:val="aff"/>
          <w:sz w:val="20"/>
          <w:szCs w:val="20"/>
          <w:lang w:eastAsia="ru-RU"/>
        </w:rPr>
      </w:pPr>
      <w:r w:rsidRPr="009B3ACA">
        <w:rPr>
          <w:rFonts w:eastAsia="SimSun"/>
          <w:sz w:val="20"/>
          <w:szCs w:val="20"/>
          <w:lang w:eastAsia="en-US"/>
        </w:rPr>
        <w:t xml:space="preserve">Адрес электронной почты: </w:t>
      </w:r>
      <w:hyperlink r:id="rId9" w:history="1">
        <w:r w:rsidR="00366107" w:rsidRPr="00131C30">
          <w:rPr>
            <w:rStyle w:val="aff"/>
            <w:sz w:val="20"/>
            <w:szCs w:val="20"/>
            <w:lang w:val="en-US" w:eastAsia="ru-RU"/>
          </w:rPr>
          <w:t>od</w:t>
        </w:r>
        <w:r w:rsidR="00366107" w:rsidRPr="00131C30">
          <w:rPr>
            <w:rStyle w:val="aff"/>
            <w:sz w:val="20"/>
            <w:szCs w:val="20"/>
            <w:lang w:eastAsia="ru-RU"/>
          </w:rPr>
          <w:t>2@</w:t>
        </w:r>
        <w:r w:rsidR="00366107" w:rsidRPr="00131C30">
          <w:rPr>
            <w:rStyle w:val="aff"/>
            <w:sz w:val="20"/>
            <w:szCs w:val="20"/>
            <w:lang w:val="en-US" w:eastAsia="ru-RU"/>
          </w:rPr>
          <w:t>spbget</w:t>
        </w:r>
        <w:r w:rsidR="00366107" w:rsidRPr="00131C30">
          <w:rPr>
            <w:rStyle w:val="aff"/>
            <w:sz w:val="20"/>
            <w:szCs w:val="20"/>
            <w:lang w:eastAsia="ru-RU"/>
          </w:rPr>
          <w:t>.</w:t>
        </w:r>
        <w:r w:rsidR="00366107" w:rsidRPr="00131C30">
          <w:rPr>
            <w:rStyle w:val="aff"/>
            <w:sz w:val="20"/>
            <w:szCs w:val="20"/>
            <w:lang w:val="en-US" w:eastAsia="ru-RU"/>
          </w:rPr>
          <w:t>ru</w:t>
        </w:r>
      </w:hyperlink>
    </w:p>
    <w:p w14:paraId="3BB2C3CE" w14:textId="77777777" w:rsidR="0059319E" w:rsidRPr="009B3ACA" w:rsidRDefault="0059319E" w:rsidP="0059319E">
      <w:pPr>
        <w:pStyle w:val="afffff6"/>
        <w:spacing w:after="0"/>
        <w:ind w:left="567"/>
        <w:rPr>
          <w:lang w:eastAsia="ru-RU"/>
        </w:rPr>
      </w:pPr>
      <w:r w:rsidRPr="009B3ACA">
        <w:rPr>
          <w:b/>
          <w:lang w:eastAsia="ru-RU"/>
        </w:rPr>
        <w:t>Контактное лицо ответственное за заключение договора</w:t>
      </w:r>
      <w:r w:rsidRPr="009B3ACA">
        <w:rPr>
          <w:lang w:eastAsia="ru-RU"/>
        </w:rPr>
        <w:t xml:space="preserve"> по результатам подведения итогов: </w:t>
      </w:r>
    </w:p>
    <w:p w14:paraId="540E9A04" w14:textId="77777777" w:rsidR="0059319E" w:rsidRPr="009B3ACA" w:rsidRDefault="0059319E" w:rsidP="0059319E">
      <w:pPr>
        <w:pStyle w:val="afffff6"/>
        <w:spacing w:after="0"/>
        <w:ind w:left="567"/>
        <w:rPr>
          <w:lang w:eastAsia="ru-RU"/>
        </w:rPr>
      </w:pPr>
      <w:r w:rsidRPr="009B3ACA">
        <w:rPr>
          <w:lang w:eastAsia="ru-RU"/>
        </w:rPr>
        <w:t xml:space="preserve">Астахова Наталья Валерьевна </w:t>
      </w:r>
    </w:p>
    <w:p w14:paraId="4F375FAC" w14:textId="77777777" w:rsidR="0059319E" w:rsidRPr="009B3ACA" w:rsidRDefault="0059319E" w:rsidP="0059319E">
      <w:pPr>
        <w:pStyle w:val="afffff6"/>
        <w:spacing w:after="0"/>
        <w:ind w:left="567"/>
        <w:rPr>
          <w:lang w:eastAsia="ru-RU"/>
        </w:rPr>
      </w:pPr>
      <w:r w:rsidRPr="009B3ACA">
        <w:rPr>
          <w:lang w:eastAsia="ru-RU"/>
        </w:rPr>
        <w:t xml:space="preserve">Номер контактного телефона: </w:t>
      </w:r>
    </w:p>
    <w:p w14:paraId="1A5E299F" w14:textId="063914DB" w:rsidR="0059319E" w:rsidRPr="009B3ACA" w:rsidRDefault="0059319E" w:rsidP="0059319E">
      <w:pPr>
        <w:pStyle w:val="afffff6"/>
        <w:spacing w:after="0"/>
        <w:ind w:left="567"/>
        <w:rPr>
          <w:lang w:eastAsia="ru-RU"/>
        </w:rPr>
      </w:pPr>
      <w:r w:rsidRPr="009B3ACA">
        <w:rPr>
          <w:lang w:eastAsia="ru-RU"/>
        </w:rPr>
        <w:t>+7 (812) 244-18-20 (доб. 1389).</w:t>
      </w:r>
    </w:p>
    <w:p w14:paraId="296F6DF6" w14:textId="77777777" w:rsidR="0059319E" w:rsidRPr="009B3ACA" w:rsidRDefault="0059319E" w:rsidP="0059319E">
      <w:pPr>
        <w:pStyle w:val="afffff6"/>
        <w:spacing w:after="0"/>
        <w:ind w:left="567"/>
        <w:rPr>
          <w:lang w:eastAsia="ru-RU"/>
        </w:rPr>
      </w:pPr>
      <w:r w:rsidRPr="009B3ACA">
        <w:rPr>
          <w:lang w:eastAsia="ru-RU"/>
        </w:rPr>
        <w:t xml:space="preserve">Адрес электронной почты: </w:t>
      </w:r>
      <w:hyperlink r:id="rId10" w:history="1">
        <w:r w:rsidRPr="009B3ACA">
          <w:rPr>
            <w:rStyle w:val="aff"/>
            <w:lang w:val="en-US" w:eastAsia="ru-RU"/>
          </w:rPr>
          <w:t>od</w:t>
        </w:r>
        <w:r w:rsidRPr="009B3ACA">
          <w:rPr>
            <w:rStyle w:val="aff"/>
            <w:lang w:eastAsia="ru-RU"/>
          </w:rPr>
          <w:t>11@</w:t>
        </w:r>
        <w:r w:rsidRPr="009B3ACA">
          <w:rPr>
            <w:rStyle w:val="aff"/>
            <w:lang w:val="en-US" w:eastAsia="ru-RU"/>
          </w:rPr>
          <w:t>spbget</w:t>
        </w:r>
        <w:r w:rsidRPr="009B3ACA">
          <w:rPr>
            <w:rStyle w:val="aff"/>
            <w:lang w:eastAsia="ru-RU"/>
          </w:rPr>
          <w:t>.</w:t>
        </w:r>
        <w:r w:rsidRPr="009B3ACA">
          <w:rPr>
            <w:rStyle w:val="aff"/>
            <w:lang w:val="en-US" w:eastAsia="ru-RU"/>
          </w:rPr>
          <w:t>ru</w:t>
        </w:r>
      </w:hyperlink>
      <w:r w:rsidRPr="009B3ACA">
        <w:rPr>
          <w:lang w:eastAsia="ru-RU"/>
        </w:rPr>
        <w:t xml:space="preserve"> </w:t>
      </w:r>
    </w:p>
    <w:p w14:paraId="235CE4A0" w14:textId="77777777" w:rsidR="00E67B03" w:rsidRPr="009B3ACA" w:rsidRDefault="00E67B03" w:rsidP="008A0FA8">
      <w:pPr>
        <w:ind w:left="567"/>
        <w:contextualSpacing/>
        <w:jc w:val="both"/>
        <w:rPr>
          <w:b/>
          <w:sz w:val="20"/>
          <w:szCs w:val="20"/>
          <w:lang w:eastAsia="ru-RU"/>
        </w:rPr>
      </w:pPr>
      <w:r w:rsidRPr="009B3ACA">
        <w:rPr>
          <w:b/>
          <w:sz w:val="20"/>
          <w:szCs w:val="20"/>
          <w:lang w:eastAsia="ru-RU"/>
        </w:rPr>
        <w:t>Контактное лицо ответственное за исполнение договора:</w:t>
      </w:r>
    </w:p>
    <w:p w14:paraId="47E3B9C1" w14:textId="77777777" w:rsidR="00056E47" w:rsidRPr="00426DAC" w:rsidRDefault="00056E47" w:rsidP="00056E47">
      <w:pPr>
        <w:pStyle w:val="37"/>
        <w:spacing w:before="0" w:after="0"/>
        <w:ind w:firstLine="0"/>
        <w:contextualSpacing/>
        <w:jc w:val="both"/>
        <w:rPr>
          <w:b w:val="0"/>
          <w:sz w:val="20"/>
          <w:lang w:eastAsia="ru-RU"/>
        </w:rPr>
      </w:pPr>
      <w:r w:rsidRPr="00426DAC">
        <w:rPr>
          <w:b w:val="0"/>
          <w:sz w:val="20"/>
          <w:lang w:eastAsia="ru-RU"/>
        </w:rPr>
        <w:t>Начальник Управления капитального строительства и ремонта Тураев Семен Константинович</w:t>
      </w:r>
    </w:p>
    <w:p w14:paraId="0659F9FB" w14:textId="77777777" w:rsidR="00056E47" w:rsidRPr="00426DAC" w:rsidRDefault="00056E47" w:rsidP="00056E47">
      <w:pPr>
        <w:pStyle w:val="37"/>
        <w:spacing w:before="0" w:after="0"/>
        <w:ind w:firstLine="0"/>
        <w:contextualSpacing/>
        <w:jc w:val="both"/>
        <w:rPr>
          <w:b w:val="0"/>
          <w:sz w:val="20"/>
          <w:lang w:eastAsia="ru-RU"/>
        </w:rPr>
      </w:pPr>
      <w:r w:rsidRPr="00426DAC">
        <w:rPr>
          <w:b w:val="0"/>
          <w:sz w:val="20"/>
          <w:lang w:eastAsia="ru-RU"/>
        </w:rPr>
        <w:t xml:space="preserve">Номер контактного телефона: </w:t>
      </w:r>
    </w:p>
    <w:p w14:paraId="44D7D5FE" w14:textId="77777777" w:rsidR="00056E47" w:rsidRPr="00426DAC" w:rsidRDefault="00056E47" w:rsidP="00056E47">
      <w:pPr>
        <w:pStyle w:val="37"/>
        <w:spacing w:before="0" w:after="0"/>
        <w:ind w:firstLine="0"/>
        <w:contextualSpacing/>
        <w:jc w:val="both"/>
        <w:rPr>
          <w:b w:val="0"/>
          <w:sz w:val="20"/>
          <w:lang w:eastAsia="ru-RU"/>
        </w:rPr>
      </w:pPr>
      <w:r w:rsidRPr="00426DAC">
        <w:rPr>
          <w:b w:val="0"/>
          <w:sz w:val="20"/>
          <w:lang w:eastAsia="ru-RU"/>
        </w:rPr>
        <w:t>+7 (812) 244-18-20 (доб.6139).</w:t>
      </w:r>
    </w:p>
    <w:p w14:paraId="273959E0" w14:textId="77777777" w:rsidR="00056E47" w:rsidRDefault="00056E47" w:rsidP="00056E47">
      <w:pPr>
        <w:pStyle w:val="37"/>
        <w:keepNext w:val="0"/>
        <w:spacing w:before="0" w:after="0"/>
        <w:ind w:left="0" w:firstLine="567"/>
        <w:contextualSpacing/>
        <w:jc w:val="both"/>
        <w:rPr>
          <w:b w:val="0"/>
          <w:sz w:val="20"/>
          <w:lang w:eastAsia="ru-RU"/>
        </w:rPr>
      </w:pPr>
      <w:r w:rsidRPr="00426DAC">
        <w:rPr>
          <w:b w:val="0"/>
          <w:sz w:val="20"/>
          <w:lang w:eastAsia="ru-RU"/>
        </w:rPr>
        <w:t xml:space="preserve">Адрес электронной почты: </w:t>
      </w:r>
      <w:hyperlink r:id="rId11" w:history="1">
        <w:r w:rsidRPr="007E7404">
          <w:rPr>
            <w:rStyle w:val="aff"/>
            <w:b w:val="0"/>
            <w:sz w:val="20"/>
            <w:lang w:eastAsia="ru-RU"/>
          </w:rPr>
          <w:t>Turaev.S@spbget.ru</w:t>
        </w:r>
      </w:hyperlink>
      <w:r>
        <w:rPr>
          <w:b w:val="0"/>
          <w:sz w:val="20"/>
          <w:lang w:eastAsia="ru-RU"/>
        </w:rPr>
        <w:t xml:space="preserve"> </w:t>
      </w:r>
      <w:r w:rsidRPr="00426DAC">
        <w:rPr>
          <w:b w:val="0"/>
          <w:sz w:val="20"/>
          <w:lang w:eastAsia="ru-RU"/>
        </w:rPr>
        <w:t xml:space="preserve">  </w:t>
      </w:r>
    </w:p>
    <w:p w14:paraId="4B605A8A" w14:textId="510580ED" w:rsidR="00BF2FD9" w:rsidRPr="009B3ACA" w:rsidRDefault="00BF2FD9" w:rsidP="009931E0">
      <w:pPr>
        <w:pStyle w:val="37"/>
        <w:keepNext w:val="0"/>
        <w:spacing w:before="0" w:after="0"/>
        <w:ind w:left="0" w:firstLine="567"/>
        <w:jc w:val="both"/>
        <w:rPr>
          <w:b w:val="0"/>
          <w:sz w:val="20"/>
        </w:rPr>
      </w:pPr>
      <w:r w:rsidRPr="009B3ACA">
        <w:rPr>
          <w:sz w:val="20"/>
        </w:rPr>
        <w:t>3.</w:t>
      </w:r>
      <w:r w:rsidR="005D54B3" w:rsidRPr="009B3ACA">
        <w:rPr>
          <w:sz w:val="20"/>
        </w:rPr>
        <w:t xml:space="preserve"> </w:t>
      </w:r>
      <w:r w:rsidRPr="009B3ACA">
        <w:rPr>
          <w:sz w:val="20"/>
        </w:rPr>
        <w:t>Содержание и состав конкурсной документации</w:t>
      </w:r>
    </w:p>
    <w:p w14:paraId="4A7E46DC" w14:textId="47FAF3B0" w:rsidR="00BF2FD9" w:rsidRPr="009B3ACA" w:rsidRDefault="00BF2FD9" w:rsidP="00456426">
      <w:pPr>
        <w:pStyle w:val="2f3"/>
        <w:spacing w:after="0" w:line="240" w:lineRule="auto"/>
        <w:ind w:firstLine="567"/>
        <w:jc w:val="both"/>
        <w:rPr>
          <w:sz w:val="20"/>
          <w:szCs w:val="20"/>
        </w:rPr>
      </w:pPr>
      <w:r w:rsidRPr="009B3ACA">
        <w:rPr>
          <w:sz w:val="20"/>
          <w:szCs w:val="20"/>
        </w:rPr>
        <w:t xml:space="preserve">Конкурсная документация для настоящего </w:t>
      </w:r>
      <w:r w:rsidR="005D54B3" w:rsidRPr="009B3ACA">
        <w:rPr>
          <w:sz w:val="20"/>
          <w:szCs w:val="20"/>
        </w:rPr>
        <w:t xml:space="preserve">открытого </w:t>
      </w:r>
      <w:r w:rsidR="00E832A5" w:rsidRPr="009B3ACA">
        <w:rPr>
          <w:sz w:val="20"/>
          <w:szCs w:val="20"/>
        </w:rPr>
        <w:t xml:space="preserve">электронного </w:t>
      </w:r>
      <w:r w:rsidRPr="009B3ACA">
        <w:rPr>
          <w:sz w:val="20"/>
          <w:szCs w:val="20"/>
        </w:rPr>
        <w:t>конкурса включает в себя:</w:t>
      </w:r>
    </w:p>
    <w:p w14:paraId="01638726" w14:textId="09ADA1D2" w:rsidR="005D54B3" w:rsidRPr="009B3ACA" w:rsidRDefault="005D54B3" w:rsidP="005D54B3">
      <w:pPr>
        <w:ind w:firstLine="567"/>
        <w:jc w:val="both"/>
        <w:rPr>
          <w:sz w:val="20"/>
          <w:szCs w:val="20"/>
        </w:rPr>
      </w:pPr>
      <w:r w:rsidRPr="009B3ACA">
        <w:rPr>
          <w:sz w:val="20"/>
          <w:szCs w:val="20"/>
        </w:rPr>
        <w:t>1) том 1 конкурсной документации: общие сведения;</w:t>
      </w:r>
    </w:p>
    <w:p w14:paraId="624478F8" w14:textId="65259FB2" w:rsidR="005D54B3" w:rsidRPr="009B3ACA" w:rsidRDefault="005D54B3" w:rsidP="005D54B3">
      <w:pPr>
        <w:ind w:firstLine="567"/>
        <w:jc w:val="both"/>
        <w:rPr>
          <w:sz w:val="20"/>
          <w:szCs w:val="20"/>
        </w:rPr>
      </w:pPr>
      <w:r w:rsidRPr="009B3ACA">
        <w:rPr>
          <w:sz w:val="20"/>
          <w:szCs w:val="20"/>
        </w:rPr>
        <w:t>2) настоящий том 2 конкурсной документации: специальная часть, состоящая из:</w:t>
      </w:r>
    </w:p>
    <w:p w14:paraId="77E1BCD3" w14:textId="77777777" w:rsidR="005D54B3" w:rsidRPr="009B3ACA" w:rsidRDefault="005D54B3" w:rsidP="005D54B3">
      <w:pPr>
        <w:ind w:firstLine="567"/>
        <w:jc w:val="both"/>
        <w:rPr>
          <w:sz w:val="20"/>
          <w:szCs w:val="20"/>
        </w:rPr>
      </w:pPr>
      <w:r w:rsidRPr="009B3ACA">
        <w:rPr>
          <w:sz w:val="20"/>
          <w:szCs w:val="20"/>
        </w:rPr>
        <w:t>а) инструкции участникам;</w:t>
      </w:r>
    </w:p>
    <w:p w14:paraId="2A15E430" w14:textId="77777777" w:rsidR="005D54B3" w:rsidRPr="009B3ACA" w:rsidRDefault="005D54B3" w:rsidP="005D54B3">
      <w:pPr>
        <w:ind w:firstLine="567"/>
        <w:jc w:val="both"/>
        <w:rPr>
          <w:sz w:val="20"/>
          <w:szCs w:val="20"/>
        </w:rPr>
      </w:pPr>
      <w:r w:rsidRPr="009B3ACA">
        <w:rPr>
          <w:sz w:val="20"/>
          <w:szCs w:val="20"/>
        </w:rPr>
        <w:t xml:space="preserve">б) </w:t>
      </w:r>
      <w:r w:rsidRPr="009B3ACA">
        <w:rPr>
          <w:bCs/>
          <w:iCs/>
          <w:sz w:val="20"/>
          <w:szCs w:val="20"/>
        </w:rPr>
        <w:t>критериев оценки конкурсных заявок;</w:t>
      </w:r>
    </w:p>
    <w:p w14:paraId="24DFD0E4" w14:textId="77777777" w:rsidR="005D54B3" w:rsidRPr="009B3ACA" w:rsidRDefault="005D54B3" w:rsidP="005D54B3">
      <w:pPr>
        <w:autoSpaceDE w:val="0"/>
        <w:ind w:firstLine="567"/>
        <w:jc w:val="both"/>
        <w:rPr>
          <w:rFonts w:eastAsia="Arial"/>
          <w:sz w:val="20"/>
          <w:szCs w:val="20"/>
        </w:rPr>
      </w:pPr>
      <w:r w:rsidRPr="009B3ACA">
        <w:rPr>
          <w:rFonts w:eastAsia="Arial"/>
          <w:sz w:val="20"/>
          <w:szCs w:val="20"/>
        </w:rPr>
        <w:t>3) том 3 конкурсной документации: Техническое задание;</w:t>
      </w:r>
    </w:p>
    <w:p w14:paraId="395D914C" w14:textId="77777777" w:rsidR="005D54B3" w:rsidRPr="009B3ACA" w:rsidRDefault="005D54B3" w:rsidP="005D54B3">
      <w:pPr>
        <w:ind w:firstLine="567"/>
        <w:jc w:val="both"/>
        <w:rPr>
          <w:sz w:val="20"/>
          <w:szCs w:val="20"/>
        </w:rPr>
      </w:pPr>
      <w:r w:rsidRPr="009B3ACA">
        <w:rPr>
          <w:sz w:val="20"/>
          <w:szCs w:val="20"/>
        </w:rPr>
        <w:t>4) том 4 конкурсной документации: Проект договора;</w:t>
      </w:r>
    </w:p>
    <w:p w14:paraId="559BDB9D" w14:textId="5FC658C4" w:rsidR="005D54B3" w:rsidRPr="009B3ACA" w:rsidRDefault="005D54B3" w:rsidP="005D54B3">
      <w:pPr>
        <w:ind w:firstLine="567"/>
        <w:jc w:val="both"/>
        <w:rPr>
          <w:sz w:val="20"/>
          <w:szCs w:val="20"/>
        </w:rPr>
      </w:pPr>
      <w:r w:rsidRPr="009B3ACA">
        <w:rPr>
          <w:sz w:val="20"/>
          <w:szCs w:val="20"/>
        </w:rPr>
        <w:t xml:space="preserve">5) том 5 конкурсной документации: Обоснование </w:t>
      </w:r>
      <w:r w:rsidR="00734511">
        <w:rPr>
          <w:sz w:val="20"/>
          <w:szCs w:val="20"/>
        </w:rPr>
        <w:t xml:space="preserve">максимального значения цены договора и </w:t>
      </w:r>
      <w:r w:rsidRPr="009B3ACA">
        <w:rPr>
          <w:sz w:val="20"/>
          <w:szCs w:val="20"/>
        </w:rPr>
        <w:t>начальной (максимальной) цены</w:t>
      </w:r>
      <w:r w:rsidR="00734511">
        <w:rPr>
          <w:sz w:val="20"/>
          <w:szCs w:val="20"/>
        </w:rPr>
        <w:t xml:space="preserve"> единицы работы</w:t>
      </w:r>
      <w:r w:rsidRPr="009B3ACA">
        <w:rPr>
          <w:sz w:val="20"/>
          <w:szCs w:val="20"/>
        </w:rPr>
        <w:t>.</w:t>
      </w:r>
    </w:p>
    <w:p w14:paraId="5744E90E" w14:textId="77777777" w:rsidR="005D54B3" w:rsidRPr="009B3ACA" w:rsidRDefault="005D54B3" w:rsidP="005D54B3">
      <w:pPr>
        <w:ind w:firstLine="567"/>
        <w:jc w:val="both"/>
        <w:rPr>
          <w:sz w:val="20"/>
          <w:szCs w:val="20"/>
        </w:rPr>
      </w:pPr>
      <w:r w:rsidRPr="009B3ACA">
        <w:rPr>
          <w:sz w:val="20"/>
          <w:szCs w:val="20"/>
        </w:rPr>
        <w:t>6) том 6 конкурсной документации: Образцы форм для обязательного заполнения участником в соответствии с пунктом 5 тома 2.</w:t>
      </w:r>
    </w:p>
    <w:p w14:paraId="014CDD08" w14:textId="43A6E505" w:rsidR="00BF2FD9" w:rsidRPr="009B3ACA" w:rsidRDefault="00BF2FD9" w:rsidP="00456426">
      <w:pPr>
        <w:pStyle w:val="ConsNormal0"/>
        <w:ind w:right="0" w:firstLine="567"/>
        <w:jc w:val="both"/>
        <w:rPr>
          <w:rFonts w:ascii="Times New Roman" w:hAnsi="Times New Roman" w:cs="Times New Roman"/>
          <w:b/>
          <w:u w:val="single"/>
        </w:rPr>
      </w:pPr>
      <w:r w:rsidRPr="009B3ACA">
        <w:rPr>
          <w:rFonts w:ascii="Times New Roman" w:hAnsi="Times New Roman" w:cs="Times New Roman"/>
          <w:b/>
          <w:u w:val="single"/>
        </w:rPr>
        <w:t xml:space="preserve">4. Требования к </w:t>
      </w:r>
      <w:r w:rsidR="00A0682B" w:rsidRPr="009B3ACA">
        <w:rPr>
          <w:rFonts w:ascii="Times New Roman" w:hAnsi="Times New Roman" w:cs="Times New Roman"/>
          <w:b/>
          <w:u w:val="single"/>
        </w:rPr>
        <w:t>участник</w:t>
      </w:r>
      <w:r w:rsidRPr="009B3ACA">
        <w:rPr>
          <w:rFonts w:ascii="Times New Roman" w:hAnsi="Times New Roman" w:cs="Times New Roman"/>
          <w:b/>
          <w:u w:val="single"/>
        </w:rPr>
        <w:t xml:space="preserve">ам </w:t>
      </w:r>
    </w:p>
    <w:p w14:paraId="3F4BA3CD" w14:textId="21F05756" w:rsidR="00FB23E9" w:rsidRPr="009B3ACA" w:rsidRDefault="00FB23E9" w:rsidP="00FB23E9">
      <w:pPr>
        <w:pStyle w:val="ConsPlusNormal"/>
        <w:ind w:firstLine="567"/>
        <w:jc w:val="both"/>
        <w:rPr>
          <w:rFonts w:ascii="Times New Roman" w:hAnsi="Times New Roman" w:cs="Times New Roman"/>
        </w:rPr>
      </w:pPr>
      <w:r w:rsidRPr="009B3ACA">
        <w:rPr>
          <w:rFonts w:ascii="Times New Roman" w:hAnsi="Times New Roman" w:cs="Times New Roman"/>
        </w:rPr>
        <w:t xml:space="preserve">4.1. </w:t>
      </w:r>
      <w:r w:rsidR="00A0682B" w:rsidRPr="009B3ACA">
        <w:rPr>
          <w:rFonts w:ascii="Times New Roman" w:hAnsi="Times New Roman" w:cs="Times New Roman"/>
        </w:rPr>
        <w:t>Участник</w:t>
      </w:r>
      <w:r w:rsidRPr="009B3ACA">
        <w:rPr>
          <w:rFonts w:ascii="Times New Roman" w:hAnsi="Times New Roman" w:cs="Times New Roman"/>
        </w:rPr>
        <w:t xml:space="preserve"> должен соответствовать обязательным требованиям:</w:t>
      </w:r>
    </w:p>
    <w:p w14:paraId="6A8E3856"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4.1.1. Наличие государственной регистрации (для юридического лица, индивидуального предпринимателя).</w:t>
      </w:r>
    </w:p>
    <w:p w14:paraId="6D14251D"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4.1.2.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E0BCA0" w14:textId="77777777" w:rsidR="004362AA" w:rsidRPr="009B3ACA" w:rsidRDefault="004362AA" w:rsidP="004362AA">
      <w:pPr>
        <w:ind w:firstLine="567"/>
        <w:jc w:val="both"/>
        <w:rPr>
          <w:sz w:val="20"/>
          <w:szCs w:val="20"/>
          <w:lang w:eastAsia="ru-RU"/>
        </w:rPr>
      </w:pPr>
      <w:r w:rsidRPr="009B3ACA">
        <w:rPr>
          <w:sz w:val="20"/>
          <w:szCs w:val="20"/>
        </w:rPr>
        <w:lastRenderedPageBreak/>
        <w:t xml:space="preserve">4.1.3. </w:t>
      </w:r>
      <w:r w:rsidRPr="009B3ACA">
        <w:rPr>
          <w:sz w:val="20"/>
          <w:szCs w:val="20"/>
          <w:lang w:eastAsia="ru-RU"/>
        </w:rPr>
        <w:t>Обладание участником закупки исключительными (неисключительными) правами на результаты интеллектуальной деятельности, если при поставке товаров, производстве работ, оказании услуг в рамках заключаемого договора используется результат интеллектуальной деятельности или средство индивидуализации товаров, работ, услуг.</w:t>
      </w:r>
    </w:p>
    <w:p w14:paraId="20B11FF7"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4.1.4. Отсутствие в реестре недобросовестных поставщиков, предусмотренном Федеральным законом №223-ФЗ от 18.07.2011 года «О закупках товаров, работ, услуг отдельными видами юридических лиц».</w:t>
      </w:r>
    </w:p>
    <w:p w14:paraId="46241867"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4.1.5. Отсутствие в реестре недобросовестных поставщиков,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p w14:paraId="71C900CE"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4.1.6. Отсутствие проведения ликвидации участника закупки - юридического лица и отсутствие решения арбитражного суда о признании участника закупки - юридического лица или физического лица (индивидуального предпринимателя) несостоятельным (банкротом) и об открытии конкурсного производства, а также отсутствие процедуры банкротства в отношении участника.</w:t>
      </w:r>
    </w:p>
    <w:p w14:paraId="4730D36D"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4.1.7.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372BC85A"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4.1.8.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5B1F0AD" w14:textId="420E93A8"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 xml:space="preserve">4.1.9. Отсутствие у участника закупки – юридического лица в течение </w:t>
      </w:r>
      <w:r w:rsidR="00B76876" w:rsidRPr="009B3ACA">
        <w:rPr>
          <w:rFonts w:ascii="Times New Roman" w:hAnsi="Times New Roman" w:cs="Times New Roman"/>
        </w:rPr>
        <w:t>2 (</w:t>
      </w:r>
      <w:r w:rsidRPr="009B3ACA">
        <w:rPr>
          <w:rFonts w:ascii="Times New Roman" w:hAnsi="Times New Roman" w:cs="Times New Roman"/>
        </w:rPr>
        <w:t>двух</w:t>
      </w:r>
      <w:r w:rsidR="00B76876" w:rsidRPr="009B3ACA">
        <w:rPr>
          <w:rFonts w:ascii="Times New Roman" w:hAnsi="Times New Roman" w:cs="Times New Roman"/>
        </w:rPr>
        <w:t>)</w:t>
      </w:r>
      <w:r w:rsidRPr="009B3ACA">
        <w:rPr>
          <w:rFonts w:ascii="Times New Roman" w:hAnsi="Times New Roman" w:cs="Times New Roman"/>
        </w:rPr>
        <w:t xml:space="preserve"> лет до момента подачи заявки на участие в закупке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6AD75E"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4.1.10.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BD505AB" w14:textId="77777777" w:rsidR="004362AA" w:rsidRPr="009B3ACA" w:rsidRDefault="004362AA" w:rsidP="004362AA">
      <w:pPr>
        <w:ind w:firstLine="567"/>
        <w:jc w:val="both"/>
        <w:rPr>
          <w:sz w:val="20"/>
          <w:szCs w:val="20"/>
        </w:rPr>
      </w:pPr>
      <w:r w:rsidRPr="009B3ACA">
        <w:rPr>
          <w:sz w:val="20"/>
          <w:szCs w:val="20"/>
        </w:rPr>
        <w:t>Для целей настоящей документации также используется понятие «конфликт интересов», установленное законодательством РФ о противодействии коррупции.</w:t>
      </w:r>
    </w:p>
    <w:p w14:paraId="764746C3" w14:textId="77777777" w:rsidR="004362AA" w:rsidRPr="009B3ACA" w:rsidRDefault="004362AA" w:rsidP="004362AA">
      <w:pPr>
        <w:ind w:firstLine="567"/>
        <w:jc w:val="both"/>
        <w:rPr>
          <w:sz w:val="20"/>
          <w:szCs w:val="20"/>
        </w:rPr>
      </w:pPr>
      <w:r w:rsidRPr="009B3ACA">
        <w:rPr>
          <w:sz w:val="20"/>
          <w:szCs w:val="20"/>
        </w:rPr>
        <w:t>4.1.11. Отсутствие у участника закупки ограничений для участия в закупках, установленных законодательством РФ.</w:t>
      </w:r>
    </w:p>
    <w:p w14:paraId="27729848" w14:textId="77777777" w:rsidR="004362AA" w:rsidRPr="009B3ACA" w:rsidRDefault="004362AA" w:rsidP="004362AA">
      <w:pPr>
        <w:pStyle w:val="ConsPlusNormal"/>
        <w:ind w:firstLine="567"/>
        <w:jc w:val="both"/>
        <w:rPr>
          <w:rFonts w:ascii="Times New Roman" w:hAnsi="Times New Roman" w:cs="Times New Roman"/>
        </w:rPr>
      </w:pPr>
      <w:r w:rsidRPr="009B3ACA">
        <w:rPr>
          <w:rFonts w:ascii="Times New Roman" w:hAnsi="Times New Roman" w:cs="Times New Roman"/>
        </w:rPr>
        <w:t>4.1.12.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EFA1659" w14:textId="4372C784" w:rsidR="00E67B03" w:rsidRDefault="004362AA" w:rsidP="00E67B03">
      <w:pPr>
        <w:pStyle w:val="ConsPlusNormal"/>
        <w:ind w:firstLine="567"/>
        <w:jc w:val="both"/>
        <w:rPr>
          <w:rFonts w:ascii="Times New Roman" w:hAnsi="Times New Roman" w:cs="Times New Roman"/>
          <w:b/>
        </w:rPr>
      </w:pPr>
      <w:r w:rsidRPr="009B3ACA">
        <w:rPr>
          <w:rFonts w:ascii="Times New Roman" w:hAnsi="Times New Roman" w:cs="Times New Roman"/>
        </w:rPr>
        <w:t>4.1.13. Соответствие требованиям, установленным в соответствии с законодательством РФ к лицам, осуществляющим выполнение работ, являющихся объектом закупки</w:t>
      </w:r>
      <w:r w:rsidR="00903CFA">
        <w:rPr>
          <w:rFonts w:ascii="Times New Roman" w:hAnsi="Times New Roman" w:cs="Times New Roman"/>
        </w:rPr>
        <w:t>.</w:t>
      </w:r>
    </w:p>
    <w:p w14:paraId="22B63692" w14:textId="10DF90D0" w:rsidR="00FB23E9" w:rsidRPr="009B3ACA" w:rsidRDefault="00FB23E9" w:rsidP="002A50F4">
      <w:pPr>
        <w:pStyle w:val="ConsPlusNormal"/>
        <w:ind w:firstLine="567"/>
        <w:jc w:val="both"/>
        <w:rPr>
          <w:rFonts w:ascii="Times New Roman" w:hAnsi="Times New Roman" w:cs="Times New Roman"/>
        </w:rPr>
      </w:pPr>
      <w:r w:rsidRPr="009B3ACA">
        <w:rPr>
          <w:rFonts w:ascii="Times New Roman" w:hAnsi="Times New Roman" w:cs="Times New Roman"/>
        </w:rPr>
        <w:t xml:space="preserve">4.1.14. Наличие аккредитации на электронной площадке, на которой проводится электронный конкурс. </w:t>
      </w:r>
    </w:p>
    <w:p w14:paraId="4358562E" w14:textId="6339A5F4" w:rsidR="00FB23E9" w:rsidRPr="009B3ACA" w:rsidRDefault="00FB23E9" w:rsidP="00FB23E9">
      <w:pPr>
        <w:ind w:firstLine="567"/>
        <w:jc w:val="both"/>
        <w:rPr>
          <w:sz w:val="20"/>
          <w:szCs w:val="20"/>
        </w:rPr>
      </w:pPr>
      <w:r w:rsidRPr="009B3ACA">
        <w:rPr>
          <w:sz w:val="20"/>
          <w:szCs w:val="20"/>
        </w:rPr>
        <w:t>4.1.15. Пр</w:t>
      </w:r>
      <w:r w:rsidR="005D54B3" w:rsidRPr="009B3ACA">
        <w:rPr>
          <w:sz w:val="20"/>
          <w:szCs w:val="20"/>
        </w:rPr>
        <w:t>едоставление обеспечения заявки</w:t>
      </w:r>
      <w:r w:rsidR="000225A4" w:rsidRPr="009B3ACA">
        <w:rPr>
          <w:sz w:val="20"/>
          <w:szCs w:val="20"/>
        </w:rPr>
        <w:t>.</w:t>
      </w:r>
      <w:r w:rsidR="00184624" w:rsidRPr="009B3ACA">
        <w:rPr>
          <w:sz w:val="20"/>
          <w:szCs w:val="20"/>
        </w:rPr>
        <w:t xml:space="preserve"> </w:t>
      </w:r>
    </w:p>
    <w:p w14:paraId="2EEF0611" w14:textId="35BACB47" w:rsidR="00FB23E9" w:rsidRPr="009B3ACA" w:rsidRDefault="00FB23E9" w:rsidP="00FB23E9">
      <w:pPr>
        <w:ind w:firstLine="567"/>
        <w:jc w:val="both"/>
        <w:rPr>
          <w:sz w:val="20"/>
          <w:szCs w:val="20"/>
        </w:rPr>
      </w:pPr>
      <w:r w:rsidRPr="009B3ACA">
        <w:rPr>
          <w:sz w:val="20"/>
          <w:szCs w:val="20"/>
        </w:rPr>
        <w:t xml:space="preserve">4.1.16. Лица, выступающие на стороне одного </w:t>
      </w:r>
      <w:r w:rsidR="00A0682B" w:rsidRPr="009B3ACA">
        <w:rPr>
          <w:sz w:val="20"/>
          <w:szCs w:val="20"/>
        </w:rPr>
        <w:t>участник</w:t>
      </w:r>
      <w:r w:rsidRPr="009B3ACA">
        <w:rPr>
          <w:sz w:val="20"/>
          <w:szCs w:val="20"/>
        </w:rPr>
        <w:t xml:space="preserve">а закупки, не вправе участвовать в этой же закупке самостоятельно или на стороне другого </w:t>
      </w:r>
      <w:r w:rsidR="00A0682B" w:rsidRPr="009B3ACA">
        <w:rPr>
          <w:sz w:val="20"/>
          <w:szCs w:val="20"/>
        </w:rPr>
        <w:t>участник</w:t>
      </w:r>
      <w:r w:rsidRPr="009B3ACA">
        <w:rPr>
          <w:sz w:val="20"/>
          <w:szCs w:val="20"/>
        </w:rPr>
        <w:t xml:space="preserve">а закупки. Несоблюдение данного требования является основанием для отклонения заявок как всех </w:t>
      </w:r>
      <w:r w:rsidR="00A0682B" w:rsidRPr="009B3ACA">
        <w:rPr>
          <w:sz w:val="20"/>
          <w:szCs w:val="20"/>
        </w:rPr>
        <w:t>участник</w:t>
      </w:r>
      <w:r w:rsidRPr="009B3ACA">
        <w:rPr>
          <w:sz w:val="20"/>
          <w:szCs w:val="20"/>
        </w:rPr>
        <w:t>ов закупки, на стороне которых выступает такое лицо, так и заявки, поданной таким лицом самостоятельно.</w:t>
      </w:r>
    </w:p>
    <w:p w14:paraId="4F4EF874" w14:textId="77777777" w:rsidR="00906EEA" w:rsidRPr="009B3ACA" w:rsidRDefault="00906EEA" w:rsidP="00B76876">
      <w:pPr>
        <w:pStyle w:val="ConsNormal0"/>
        <w:widowControl/>
        <w:ind w:right="0" w:firstLine="567"/>
        <w:jc w:val="both"/>
        <w:rPr>
          <w:rFonts w:ascii="Times New Roman" w:hAnsi="Times New Roman" w:cs="Times New Roman"/>
          <w:b/>
          <w:u w:val="single"/>
        </w:rPr>
      </w:pPr>
    </w:p>
    <w:p w14:paraId="35A948FC" w14:textId="77777777" w:rsidR="00B76876" w:rsidRPr="009B3ACA" w:rsidRDefault="00B76876" w:rsidP="00B76876">
      <w:pPr>
        <w:pStyle w:val="ConsNormal0"/>
        <w:widowControl/>
        <w:ind w:right="0" w:firstLine="567"/>
        <w:jc w:val="both"/>
        <w:rPr>
          <w:rFonts w:ascii="Times New Roman" w:hAnsi="Times New Roman" w:cs="Times New Roman"/>
          <w:b/>
          <w:u w:val="single"/>
        </w:rPr>
      </w:pPr>
      <w:r w:rsidRPr="009B3ACA">
        <w:rPr>
          <w:rFonts w:ascii="Times New Roman" w:hAnsi="Times New Roman" w:cs="Times New Roman"/>
          <w:b/>
          <w:u w:val="single"/>
        </w:rPr>
        <w:t xml:space="preserve">5. Документы и формы, входящие в состав заявки </w:t>
      </w:r>
    </w:p>
    <w:p w14:paraId="3A61B008" w14:textId="77777777" w:rsidR="00B76876" w:rsidRPr="009B3ACA" w:rsidRDefault="00B76876" w:rsidP="00B76876">
      <w:pPr>
        <w:pStyle w:val="ConsNormal0"/>
        <w:widowControl/>
        <w:ind w:right="0" w:firstLine="567"/>
        <w:jc w:val="both"/>
        <w:rPr>
          <w:rFonts w:ascii="Times New Roman" w:hAnsi="Times New Roman" w:cs="Times New Roman"/>
        </w:rPr>
      </w:pPr>
      <w:r w:rsidRPr="009B3ACA">
        <w:rPr>
          <w:rFonts w:ascii="Times New Roman" w:hAnsi="Times New Roman" w:cs="Times New Roman"/>
        </w:rPr>
        <w:lastRenderedPageBreak/>
        <w:t>5.1. Заявка, подготовленная участником, должна обязательно содержать документы и формы, предусмотренные пунктом 5 тома 2. Все документы и формы должны быть оформлены в строгом соответствии с требованиями тома 1, 2 и тома 6.</w:t>
      </w:r>
    </w:p>
    <w:p w14:paraId="43940784" w14:textId="1A57E0D3" w:rsidR="005A305B" w:rsidRPr="009B3ACA" w:rsidRDefault="00B76876" w:rsidP="005A305B">
      <w:pPr>
        <w:pStyle w:val="ConsNormal0"/>
        <w:widowControl/>
        <w:ind w:right="0" w:firstLine="567"/>
        <w:jc w:val="both"/>
        <w:rPr>
          <w:rFonts w:ascii="Times New Roman" w:hAnsi="Times New Roman" w:cs="Times New Roman"/>
        </w:rPr>
      </w:pPr>
      <w:r w:rsidRPr="009B3ACA">
        <w:rPr>
          <w:rFonts w:ascii="Times New Roman" w:hAnsi="Times New Roman" w:cs="Times New Roman"/>
        </w:rPr>
        <w:t xml:space="preserve">5.1.1. Ценовое предложение предоставляется посредством ЭП </w:t>
      </w:r>
      <w:r w:rsidRPr="009B3ACA">
        <w:rPr>
          <w:rFonts w:ascii="Times New Roman" w:eastAsia="Times New Roman" w:hAnsi="Times New Roman" w:cs="Times New Roman"/>
          <w:lang w:eastAsia="ru-RU"/>
        </w:rPr>
        <w:t xml:space="preserve">с учетом расходов на перевозку, страхование, уплату таможенных пошлин, налогов и других обязательных платежей, связанных с </w:t>
      </w:r>
      <w:r w:rsidR="00B34CA4">
        <w:rPr>
          <w:rFonts w:ascii="Times New Roman" w:eastAsia="Times New Roman" w:hAnsi="Times New Roman" w:cs="Times New Roman"/>
          <w:lang w:eastAsia="ru-RU"/>
        </w:rPr>
        <w:t>выполнением работ</w:t>
      </w:r>
      <w:r w:rsidRPr="009B3ACA">
        <w:rPr>
          <w:rFonts w:ascii="Times New Roman" w:eastAsia="Times New Roman" w:hAnsi="Times New Roman" w:cs="Times New Roman"/>
          <w:lang w:eastAsia="ru-RU"/>
        </w:rPr>
        <w:t>.</w:t>
      </w:r>
    </w:p>
    <w:p w14:paraId="4ACBBBC4" w14:textId="77777777" w:rsidR="00B76876" w:rsidRPr="009B3ACA" w:rsidRDefault="00B76876" w:rsidP="00B76876">
      <w:pPr>
        <w:pStyle w:val="ConsNormal0"/>
        <w:widowControl/>
        <w:ind w:right="0" w:firstLine="567"/>
        <w:jc w:val="both"/>
        <w:rPr>
          <w:rFonts w:ascii="Times New Roman" w:hAnsi="Times New Roman" w:cs="Times New Roman"/>
          <w:b/>
        </w:rPr>
      </w:pPr>
      <w:r w:rsidRPr="009B3ACA">
        <w:rPr>
          <w:rFonts w:ascii="Times New Roman" w:hAnsi="Times New Roman" w:cs="Times New Roman"/>
          <w:b/>
        </w:rPr>
        <w:t>5.2. Заявка должна содержать следующие обязательные для предоставления документы и формы:</w:t>
      </w:r>
    </w:p>
    <w:p w14:paraId="101E6453" w14:textId="77777777" w:rsidR="00D45031" w:rsidRPr="00D45031" w:rsidRDefault="00D45031" w:rsidP="00D45031">
      <w:pPr>
        <w:autoSpaceDE w:val="0"/>
        <w:ind w:firstLine="567"/>
        <w:jc w:val="both"/>
        <w:rPr>
          <w:rFonts w:eastAsia="Arial"/>
          <w:sz w:val="20"/>
          <w:szCs w:val="20"/>
        </w:rPr>
      </w:pPr>
      <w:r w:rsidRPr="00D45031">
        <w:rPr>
          <w:rFonts w:eastAsia="Arial"/>
          <w:sz w:val="20"/>
          <w:szCs w:val="20"/>
        </w:rPr>
        <w:t xml:space="preserve">5.2.1. Сведения о функциональных, технических и качественных, эксплуатационных характеристиках товара, используемого при оказании услуг, соответствующие требованиям, установленным в Техническом задании и в соответствии с инструкцией по предоставлению сведений о функциональных, технических и качественных, эксплуатационных характеристиках товара, используемого при оказании услуг – </w:t>
      </w:r>
      <w:r w:rsidRPr="00D45031">
        <w:rPr>
          <w:rFonts w:eastAsia="Arial"/>
          <w:b/>
          <w:i/>
          <w:sz w:val="20"/>
          <w:szCs w:val="20"/>
        </w:rPr>
        <w:t>Требование не установлено.</w:t>
      </w:r>
    </w:p>
    <w:p w14:paraId="78FB86D6" w14:textId="77777777" w:rsidR="00D45031" w:rsidRPr="00D45031" w:rsidRDefault="00D45031" w:rsidP="00D45031">
      <w:pPr>
        <w:autoSpaceDE w:val="0"/>
        <w:ind w:firstLine="567"/>
        <w:jc w:val="both"/>
        <w:rPr>
          <w:rFonts w:eastAsia="Arial"/>
          <w:sz w:val="20"/>
          <w:szCs w:val="20"/>
        </w:rPr>
      </w:pPr>
      <w:r w:rsidRPr="00D45031">
        <w:rPr>
          <w:rFonts w:eastAsia="Arial"/>
          <w:sz w:val="20"/>
          <w:szCs w:val="20"/>
        </w:rPr>
        <w:t>5.2.2. Безотзывная банковская гарантия обеспечения заявки (предоставляется при условии выбора участником способа обеспечения заявки путем предоставления банковской гарантии)</w:t>
      </w:r>
      <w:r w:rsidRPr="00D45031">
        <w:rPr>
          <w:rFonts w:eastAsia="Arial"/>
          <w:b/>
          <w:i/>
          <w:sz w:val="20"/>
          <w:szCs w:val="20"/>
        </w:rPr>
        <w:t>.</w:t>
      </w:r>
    </w:p>
    <w:p w14:paraId="6470B2E8" w14:textId="77777777" w:rsidR="00D45031" w:rsidRPr="00D45031" w:rsidRDefault="00D45031" w:rsidP="00D45031">
      <w:pPr>
        <w:autoSpaceDE w:val="0"/>
        <w:ind w:firstLine="567"/>
        <w:jc w:val="both"/>
        <w:rPr>
          <w:sz w:val="20"/>
          <w:szCs w:val="20"/>
        </w:rPr>
      </w:pPr>
      <w:r w:rsidRPr="00D45031">
        <w:rPr>
          <w:sz w:val="20"/>
          <w:szCs w:val="20"/>
        </w:rPr>
        <w:t xml:space="preserve">5.2.3. </w:t>
      </w:r>
      <w:r w:rsidRPr="00D45031">
        <w:rPr>
          <w:rFonts w:eastAsia="Arial"/>
          <w:sz w:val="20"/>
          <w:szCs w:val="20"/>
        </w:rPr>
        <w:t xml:space="preserve">Форма №1 «Заявка для участия в </w:t>
      </w:r>
      <w:r w:rsidRPr="00D45031">
        <w:rPr>
          <w:sz w:val="20"/>
          <w:szCs w:val="20"/>
        </w:rPr>
        <w:t xml:space="preserve">электронном </w:t>
      </w:r>
      <w:r w:rsidRPr="00D45031">
        <w:rPr>
          <w:rFonts w:eastAsia="Arial"/>
          <w:sz w:val="20"/>
          <w:szCs w:val="20"/>
        </w:rPr>
        <w:t>конкурсе».</w:t>
      </w:r>
    </w:p>
    <w:p w14:paraId="528C4F2A" w14:textId="77777777" w:rsidR="00D45031" w:rsidRPr="00D45031" w:rsidRDefault="00D45031" w:rsidP="00D45031">
      <w:pPr>
        <w:autoSpaceDE w:val="0"/>
        <w:ind w:firstLine="567"/>
        <w:jc w:val="both"/>
        <w:rPr>
          <w:b/>
          <w:sz w:val="20"/>
          <w:szCs w:val="20"/>
        </w:rPr>
      </w:pPr>
      <w:r w:rsidRPr="00D45031">
        <w:rPr>
          <w:sz w:val="20"/>
          <w:szCs w:val="20"/>
        </w:rPr>
        <w:t xml:space="preserve">5.2.4. </w:t>
      </w:r>
      <w:r w:rsidRPr="00D45031">
        <w:rPr>
          <w:rFonts w:eastAsia="Calibri"/>
          <w:sz w:val="20"/>
          <w:szCs w:val="20"/>
        </w:rPr>
        <w:t>Форма №2 «Конкурсное предложение</w:t>
      </w:r>
      <w:r w:rsidRPr="00D45031">
        <w:rPr>
          <w:sz w:val="20"/>
          <w:szCs w:val="20"/>
        </w:rPr>
        <w:t>».</w:t>
      </w:r>
    </w:p>
    <w:p w14:paraId="6BC5D2C6" w14:textId="77777777" w:rsidR="00D45031" w:rsidRPr="00D45031" w:rsidRDefault="00D45031" w:rsidP="00D45031">
      <w:pPr>
        <w:autoSpaceDE w:val="0"/>
        <w:ind w:firstLine="567"/>
        <w:jc w:val="both"/>
        <w:rPr>
          <w:sz w:val="20"/>
          <w:szCs w:val="20"/>
        </w:rPr>
      </w:pPr>
      <w:r w:rsidRPr="00D45031">
        <w:rPr>
          <w:sz w:val="20"/>
          <w:szCs w:val="20"/>
        </w:rPr>
        <w:t>5.2.5. Анкета участника закупки, содержащая сведения об участнике закупки, подавшем заявку: фирменное наименование (полное наименование), организационно-правовую форму, местонахождение, почтовый адрес (для юридического лица), фамилию, имя, отчество, паспортные данные, местожительство (для физического лица), номер контактного телефона (</w:t>
      </w:r>
      <w:r w:rsidRPr="00D45031">
        <w:rPr>
          <w:rFonts w:eastAsia="Arial"/>
          <w:sz w:val="20"/>
          <w:szCs w:val="20"/>
        </w:rPr>
        <w:t>форма №</w:t>
      </w:r>
      <w:r w:rsidRPr="00D45031">
        <w:rPr>
          <w:sz w:val="20"/>
          <w:szCs w:val="20"/>
        </w:rPr>
        <w:t>3);</w:t>
      </w:r>
    </w:p>
    <w:p w14:paraId="1F33F1F0" w14:textId="77777777" w:rsidR="00D45031" w:rsidRPr="00D45031" w:rsidRDefault="00D45031" w:rsidP="00D45031">
      <w:pPr>
        <w:autoSpaceDE w:val="0"/>
        <w:ind w:firstLine="567"/>
        <w:jc w:val="both"/>
        <w:rPr>
          <w:spacing w:val="-4"/>
          <w:sz w:val="20"/>
          <w:szCs w:val="20"/>
        </w:rPr>
      </w:pPr>
      <w:r w:rsidRPr="00D45031">
        <w:rPr>
          <w:sz w:val="20"/>
          <w:szCs w:val="20"/>
        </w:rPr>
        <w:t xml:space="preserve">5.2.6. </w:t>
      </w:r>
      <w:r w:rsidRPr="00D45031">
        <w:rPr>
          <w:spacing w:val="-4"/>
          <w:sz w:val="20"/>
          <w:szCs w:val="20"/>
        </w:rPr>
        <w:t>Копию информационного письма за подписью руководителя, удостоверенной печатью (при наличии) участника о согласии участника закупки с антикоррупционными обязательствами по данной закупке во исполнение требований ст. 13.3 Федерального закона от 25.12.2008 № 273-ФЗ «О противодействии коррупции», предусматривающих обязанность СПб ГУП «Горэлектротранс» по разработке и принятию мер по предупреждению и противодействию коррупции (далее - Письмо). Письмо в обязательном порядке должно содержать следующие сведения:</w:t>
      </w:r>
    </w:p>
    <w:p w14:paraId="26D54F58" w14:textId="48699682" w:rsidR="00D45031" w:rsidRPr="00D45031" w:rsidRDefault="00D45031" w:rsidP="00D45031">
      <w:pPr>
        <w:autoSpaceDE w:val="0"/>
        <w:ind w:firstLine="567"/>
        <w:jc w:val="both"/>
        <w:rPr>
          <w:spacing w:val="-4"/>
          <w:sz w:val="20"/>
          <w:szCs w:val="20"/>
        </w:rPr>
      </w:pPr>
      <w:r w:rsidRPr="00D45031">
        <w:rPr>
          <w:spacing w:val="-4"/>
          <w:sz w:val="20"/>
          <w:szCs w:val="20"/>
        </w:rPr>
        <w:t xml:space="preserve">«Потенциальный участник, именуемый в дальнейшем «Участник», в лице наименование участника, действующего на основании Устава, привлеченный в качестве участника в </w:t>
      </w:r>
      <w:r w:rsidR="001F621F">
        <w:rPr>
          <w:spacing w:val="-4"/>
          <w:sz w:val="20"/>
          <w:szCs w:val="20"/>
        </w:rPr>
        <w:t>конкурсе</w:t>
      </w:r>
      <w:r w:rsidRPr="00D45031">
        <w:rPr>
          <w:spacing w:val="-4"/>
          <w:sz w:val="20"/>
          <w:szCs w:val="20"/>
        </w:rPr>
        <w:t xml:space="preserve"> в электронной форме на право заключения договора поставки наименование закупочной процедуры для нужд СПб ГУП «Горэлектротранс», именуемое в дальнейшем «Заказчик», после ознакомления с закупочной документацией гарантирует и заверяет Заказчика/Организатора закупки, что он:</w:t>
      </w:r>
    </w:p>
    <w:p w14:paraId="60519D90" w14:textId="77777777" w:rsidR="00D45031" w:rsidRPr="00D45031" w:rsidRDefault="00D45031" w:rsidP="00D45031">
      <w:pPr>
        <w:autoSpaceDE w:val="0"/>
        <w:ind w:firstLine="567"/>
        <w:jc w:val="both"/>
        <w:rPr>
          <w:spacing w:val="-4"/>
          <w:sz w:val="20"/>
          <w:szCs w:val="20"/>
        </w:rPr>
      </w:pPr>
      <w:r w:rsidRPr="00D45031">
        <w:rPr>
          <w:spacing w:val="-4"/>
          <w:sz w:val="20"/>
          <w:szCs w:val="20"/>
        </w:rPr>
        <w:t>Согласен с условиями антикоррупционных обязательств по рассматриваемой закупке.</w:t>
      </w:r>
    </w:p>
    <w:p w14:paraId="361678CD" w14:textId="77777777" w:rsidR="00D45031" w:rsidRPr="00D45031" w:rsidRDefault="00D45031" w:rsidP="00D45031">
      <w:pPr>
        <w:autoSpaceDE w:val="0"/>
        <w:ind w:firstLine="567"/>
        <w:jc w:val="both"/>
        <w:rPr>
          <w:spacing w:val="-4"/>
          <w:sz w:val="20"/>
          <w:szCs w:val="20"/>
        </w:rPr>
      </w:pPr>
      <w:r w:rsidRPr="00D45031">
        <w:rPr>
          <w:spacing w:val="-4"/>
          <w:sz w:val="20"/>
          <w:szCs w:val="20"/>
        </w:rPr>
        <w:t>При исполнении своих обязательств (наименование участника) по настоящему Договору Стороны, их аффилированные лица, работники или посредники не будут выплачивать, не будут предлагать выплатить и не разрешат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72521FF" w14:textId="77777777" w:rsidR="00D45031" w:rsidRPr="00D45031" w:rsidRDefault="00D45031" w:rsidP="00D45031">
      <w:pPr>
        <w:autoSpaceDE w:val="0"/>
        <w:ind w:firstLine="567"/>
        <w:jc w:val="both"/>
        <w:rPr>
          <w:sz w:val="20"/>
          <w:szCs w:val="20"/>
        </w:rPr>
      </w:pPr>
      <w:r w:rsidRPr="00D45031">
        <w:rPr>
          <w:spacing w:val="-4"/>
          <w:sz w:val="20"/>
          <w:szCs w:val="20"/>
        </w:rPr>
        <w:t>При исполнении своих обязательств (наименование участника) по настоящему Договору Стороны, их аффилированные лица, работники или посредники не будут осуществлять действия, квалифицируемые применимым для целей настоящего Договора (закупки)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4367EBD3" w14:textId="08990EFD" w:rsidR="00D45031" w:rsidRPr="00D45031" w:rsidRDefault="00D45031" w:rsidP="00D45031">
      <w:pPr>
        <w:autoSpaceDE w:val="0"/>
        <w:ind w:firstLine="567"/>
        <w:jc w:val="both"/>
        <w:rPr>
          <w:sz w:val="20"/>
          <w:szCs w:val="20"/>
        </w:rPr>
      </w:pPr>
      <w:r w:rsidRPr="00D45031">
        <w:rPr>
          <w:sz w:val="20"/>
          <w:szCs w:val="20"/>
        </w:rPr>
        <w:t>5.2.</w:t>
      </w:r>
      <w:r w:rsidR="000D0488">
        <w:rPr>
          <w:sz w:val="20"/>
          <w:szCs w:val="20"/>
        </w:rPr>
        <w:t>7</w:t>
      </w:r>
      <w:r w:rsidRPr="00D45031">
        <w:rPr>
          <w:sz w:val="20"/>
          <w:szCs w:val="20"/>
        </w:rPr>
        <w:t>.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закупки не является крупной (в письме в обязательном порядке указывается предмет закупки, максимальная цена договора (цена лота), номер извещения о закупке);</w:t>
      </w:r>
    </w:p>
    <w:p w14:paraId="04CEC8A9" w14:textId="3096B6EA" w:rsidR="00D45031" w:rsidRPr="00D45031" w:rsidRDefault="00D45031" w:rsidP="00D45031">
      <w:pPr>
        <w:ind w:firstLine="567"/>
        <w:jc w:val="both"/>
        <w:rPr>
          <w:sz w:val="20"/>
          <w:szCs w:val="20"/>
        </w:rPr>
      </w:pPr>
      <w:r w:rsidRPr="00D45031">
        <w:rPr>
          <w:sz w:val="20"/>
          <w:szCs w:val="20"/>
        </w:rPr>
        <w:t>5.2.</w:t>
      </w:r>
      <w:r w:rsidR="000D0488">
        <w:rPr>
          <w:sz w:val="20"/>
          <w:szCs w:val="20"/>
        </w:rPr>
        <w:t>8</w:t>
      </w:r>
      <w:r w:rsidRPr="00D45031">
        <w:rPr>
          <w:sz w:val="20"/>
          <w:szCs w:val="20"/>
        </w:rPr>
        <w:t>. Копию информационного письма за подписью руководителя, удостоверенной печатью (при наличии) участника о наличии/отсутствии у участника закупки связей, носящих характер аффилированности с руководством Заказчика и членами комиссии по закупкам для нужд СПб ГУП «Горэлектротранс» (далее – Комиссия) (далее - Письмо). Письмо в обязательном порядке должно содержать следующие сведения:</w:t>
      </w:r>
    </w:p>
    <w:p w14:paraId="0BF4A80E" w14:textId="77777777" w:rsidR="00D45031" w:rsidRPr="00D45031" w:rsidRDefault="00D45031" w:rsidP="00D45031">
      <w:pPr>
        <w:ind w:firstLine="567"/>
        <w:jc w:val="both"/>
        <w:rPr>
          <w:sz w:val="20"/>
          <w:szCs w:val="20"/>
        </w:rPr>
      </w:pPr>
      <w:r w:rsidRPr="00D45031">
        <w:rPr>
          <w:sz w:val="20"/>
          <w:szCs w:val="20"/>
        </w:rPr>
        <w:t>«Настоящим письмом подтверждаем отсутствие аффилированности наименование участника с работниками СПб ГУП «Горэлектротранс».</w:t>
      </w:r>
    </w:p>
    <w:p w14:paraId="43DFDE74" w14:textId="77777777" w:rsidR="00D45031" w:rsidRPr="00D45031" w:rsidRDefault="00D45031" w:rsidP="00D45031">
      <w:pPr>
        <w:ind w:firstLine="567"/>
        <w:jc w:val="both"/>
        <w:rPr>
          <w:sz w:val="20"/>
          <w:szCs w:val="20"/>
        </w:rPr>
      </w:pPr>
      <w:r w:rsidRPr="00D45031">
        <w:rPr>
          <w:sz w:val="20"/>
          <w:szCs w:val="20"/>
        </w:rPr>
        <w:t xml:space="preserve">Под аффилированным лицом наименование участника понимается любое физическое или юридическое лицо, которое имеет право определять решения и/или оказывать влияние на принимаемые наименование участника решения, в том числе в силу сделки, совершенной в письменной форме, а также любое физическое или юридическое лицо, в отношении которого наименование участника имеет такое право. Наименование участника является аффилированным лицом если: </w:t>
      </w:r>
    </w:p>
    <w:p w14:paraId="7E65D8E9" w14:textId="77777777" w:rsidR="00D45031" w:rsidRPr="00D45031" w:rsidRDefault="00D45031" w:rsidP="00D45031">
      <w:pPr>
        <w:ind w:firstLine="567"/>
        <w:jc w:val="both"/>
        <w:rPr>
          <w:sz w:val="20"/>
          <w:szCs w:val="20"/>
        </w:rPr>
      </w:pPr>
      <w:r w:rsidRPr="00D45031">
        <w:rPr>
          <w:sz w:val="20"/>
          <w:szCs w:val="20"/>
        </w:rPr>
        <w:t>- близкие родственники, супруг(а), дети руководителей наименование участника и/или уполномоченного представителя наименование участника обладают правом принимать решение о выборе победителя либо являются представителем Заказчика в проводимых закупках;</w:t>
      </w:r>
    </w:p>
    <w:p w14:paraId="243F5B82" w14:textId="77777777" w:rsidR="00D45031" w:rsidRPr="00D45031" w:rsidRDefault="00D45031" w:rsidP="00D45031">
      <w:pPr>
        <w:ind w:firstLine="567"/>
        <w:jc w:val="both"/>
        <w:rPr>
          <w:sz w:val="20"/>
          <w:szCs w:val="20"/>
        </w:rPr>
      </w:pPr>
      <w:r w:rsidRPr="00D45031">
        <w:rPr>
          <w:sz w:val="20"/>
          <w:szCs w:val="20"/>
        </w:rPr>
        <w:t>- наименование участника и/или его работник оказывал Заказчику экспертные, консультационные и/или иные услуги по подготовке проводимых закупок.</w:t>
      </w:r>
    </w:p>
    <w:p w14:paraId="2DA63D41" w14:textId="77777777" w:rsidR="00D45031" w:rsidRPr="00D45031" w:rsidRDefault="00D45031" w:rsidP="00D45031">
      <w:pPr>
        <w:ind w:firstLine="567"/>
        <w:jc w:val="both"/>
        <w:rPr>
          <w:rFonts w:eastAsia="Calibri"/>
          <w:sz w:val="20"/>
          <w:szCs w:val="20"/>
          <w:lang w:eastAsia="en-US"/>
        </w:rPr>
      </w:pPr>
      <w:r w:rsidRPr="00D45031">
        <w:rPr>
          <w:sz w:val="20"/>
          <w:szCs w:val="20"/>
        </w:rPr>
        <w:t>Также подтверждаем отсутствие аффилированности наименование участника с работниками Учредителя СПб ГУП «Горэлектротранс» (Комитет имущественных отношений Санкт-Петербурга)»</w:t>
      </w:r>
      <w:r w:rsidRPr="00D45031">
        <w:rPr>
          <w:rFonts w:eastAsia="Calibri"/>
          <w:sz w:val="20"/>
          <w:szCs w:val="20"/>
          <w:lang w:eastAsia="en-US"/>
        </w:rPr>
        <w:t>.</w:t>
      </w:r>
    </w:p>
    <w:p w14:paraId="5D88B4D6" w14:textId="4C40C74C" w:rsidR="00D45031" w:rsidRPr="00D45031" w:rsidRDefault="00D45031" w:rsidP="00D45031">
      <w:pPr>
        <w:autoSpaceDE w:val="0"/>
        <w:ind w:firstLine="567"/>
        <w:jc w:val="both"/>
        <w:rPr>
          <w:sz w:val="20"/>
          <w:szCs w:val="20"/>
        </w:rPr>
      </w:pPr>
      <w:r w:rsidRPr="00D45031">
        <w:rPr>
          <w:sz w:val="20"/>
          <w:szCs w:val="20"/>
        </w:rPr>
        <w:t>5.2.</w:t>
      </w:r>
      <w:r w:rsidR="000D0488">
        <w:rPr>
          <w:sz w:val="20"/>
          <w:szCs w:val="20"/>
        </w:rPr>
        <w:t>9</w:t>
      </w:r>
      <w:r w:rsidRPr="00D45031">
        <w:rPr>
          <w:sz w:val="20"/>
          <w:szCs w:val="20"/>
        </w:rPr>
        <w:t>. Справка об отсутствии (наличии) за период с 20</w:t>
      </w:r>
      <w:r w:rsidR="00911510">
        <w:rPr>
          <w:sz w:val="20"/>
          <w:szCs w:val="20"/>
        </w:rPr>
        <w:t>21</w:t>
      </w:r>
      <w:r w:rsidRPr="00D45031">
        <w:rPr>
          <w:sz w:val="20"/>
          <w:szCs w:val="20"/>
        </w:rPr>
        <w:t xml:space="preserve"> года по настоящее время (дата подачи заявки участником по настоящей процедуре) вступивших в законную силу судебных решений, вынесенных не в пользу </w:t>
      </w:r>
      <w:r w:rsidRPr="00D45031">
        <w:rPr>
          <w:sz w:val="20"/>
          <w:szCs w:val="20"/>
        </w:rPr>
        <w:lastRenderedPageBreak/>
        <w:t xml:space="preserve">участника, по исковым требованиям о ненадлежащем исполнении участником своих обязательств по договорам (контрактам), заключенным по итогам торгов за подписью руководителя и главного бухгалтера, удостоверенной печатью участника </w:t>
      </w:r>
      <w:r w:rsidRPr="00D45031">
        <w:rPr>
          <w:rFonts w:eastAsia="Calibri"/>
          <w:sz w:val="20"/>
          <w:szCs w:val="20"/>
          <w:lang w:eastAsia="en-US"/>
        </w:rPr>
        <w:t>(при ее наличии)</w:t>
      </w:r>
      <w:r w:rsidRPr="00D45031">
        <w:rPr>
          <w:sz w:val="20"/>
          <w:szCs w:val="20"/>
        </w:rPr>
        <w:t>;</w:t>
      </w:r>
    </w:p>
    <w:p w14:paraId="608E67DB" w14:textId="3870A20D" w:rsidR="00D45031" w:rsidRPr="00D45031" w:rsidRDefault="00D45031" w:rsidP="00D45031">
      <w:pPr>
        <w:ind w:firstLine="567"/>
        <w:jc w:val="both"/>
        <w:rPr>
          <w:sz w:val="20"/>
          <w:szCs w:val="20"/>
        </w:rPr>
      </w:pPr>
      <w:r w:rsidRPr="00D45031">
        <w:rPr>
          <w:sz w:val="20"/>
          <w:szCs w:val="20"/>
        </w:rPr>
        <w:t>5.2.1</w:t>
      </w:r>
      <w:r w:rsidR="000D0488">
        <w:rPr>
          <w:sz w:val="20"/>
          <w:szCs w:val="20"/>
        </w:rPr>
        <w:t>0</w:t>
      </w:r>
      <w:r w:rsidRPr="00D45031">
        <w:rPr>
          <w:sz w:val="20"/>
          <w:szCs w:val="20"/>
        </w:rPr>
        <w:t>. Согласие на обработку персональных данных (для физических лиц) (</w:t>
      </w:r>
      <w:r w:rsidRPr="00D45031">
        <w:rPr>
          <w:rFonts w:eastAsia="Arial"/>
          <w:sz w:val="20"/>
          <w:szCs w:val="20"/>
        </w:rPr>
        <w:t>форма №</w:t>
      </w:r>
      <w:r w:rsidR="00911510">
        <w:rPr>
          <w:rFonts w:eastAsia="Arial"/>
          <w:sz w:val="20"/>
          <w:szCs w:val="20"/>
        </w:rPr>
        <w:t>6</w:t>
      </w:r>
      <w:r w:rsidRPr="00D45031">
        <w:rPr>
          <w:sz w:val="20"/>
          <w:szCs w:val="20"/>
        </w:rPr>
        <w:t>)</w:t>
      </w:r>
      <w:r w:rsidRPr="00D45031">
        <w:rPr>
          <w:rFonts w:eastAsia="Calibri"/>
          <w:sz w:val="20"/>
          <w:szCs w:val="20"/>
        </w:rPr>
        <w:t>;</w:t>
      </w:r>
    </w:p>
    <w:p w14:paraId="52332EE6" w14:textId="771BBC42" w:rsidR="00D45031" w:rsidRPr="00D45031" w:rsidRDefault="00D45031" w:rsidP="00D45031">
      <w:pPr>
        <w:autoSpaceDE w:val="0"/>
        <w:ind w:firstLine="567"/>
        <w:jc w:val="both"/>
        <w:rPr>
          <w:sz w:val="20"/>
          <w:szCs w:val="20"/>
        </w:rPr>
      </w:pPr>
      <w:r w:rsidRPr="00D45031">
        <w:rPr>
          <w:sz w:val="20"/>
          <w:szCs w:val="20"/>
        </w:rPr>
        <w:t>5.2.1</w:t>
      </w:r>
      <w:r w:rsidR="000D0488">
        <w:rPr>
          <w:sz w:val="20"/>
          <w:szCs w:val="20"/>
        </w:rPr>
        <w:t>1</w:t>
      </w:r>
      <w:r w:rsidRPr="00D45031">
        <w:rPr>
          <w:sz w:val="20"/>
          <w:szCs w:val="20"/>
        </w:rPr>
        <w:t xml:space="preserve">. Справка, подтверждающая участие (неучастие) участника за последние 3 (три) года до момента подачи заявки участником по настоящей процедуре в судебных разбирательствах в качестве ответчика за подписью руководителя и главного бухгалтера, удостоверенной печатью участника </w:t>
      </w:r>
      <w:r w:rsidRPr="00D45031">
        <w:rPr>
          <w:rFonts w:eastAsia="Calibri"/>
          <w:sz w:val="20"/>
          <w:szCs w:val="20"/>
          <w:lang w:eastAsia="en-US"/>
        </w:rPr>
        <w:t>(при ее наличии)</w:t>
      </w:r>
      <w:r w:rsidRPr="00D45031">
        <w:rPr>
          <w:sz w:val="20"/>
          <w:szCs w:val="20"/>
        </w:rPr>
        <w:t>;</w:t>
      </w:r>
    </w:p>
    <w:p w14:paraId="2785B335" w14:textId="1A05EF83" w:rsidR="00D45031" w:rsidRPr="00D45031" w:rsidRDefault="002F3DE2" w:rsidP="00D45031">
      <w:pPr>
        <w:autoSpaceDE w:val="0"/>
        <w:ind w:firstLine="567"/>
        <w:jc w:val="both"/>
        <w:rPr>
          <w:sz w:val="20"/>
          <w:szCs w:val="20"/>
        </w:rPr>
      </w:pPr>
      <w:r>
        <w:rPr>
          <w:rFonts w:eastAsia="Calibri"/>
          <w:sz w:val="20"/>
          <w:szCs w:val="20"/>
          <w:lang w:eastAsia="en-US"/>
        </w:rPr>
        <w:t>5.2.1</w:t>
      </w:r>
      <w:r w:rsidR="000D0488">
        <w:rPr>
          <w:rFonts w:eastAsia="Calibri"/>
          <w:sz w:val="20"/>
          <w:szCs w:val="20"/>
          <w:lang w:eastAsia="en-US"/>
        </w:rPr>
        <w:t>2</w:t>
      </w:r>
      <w:r w:rsidR="00D45031" w:rsidRPr="00D45031">
        <w:rPr>
          <w:rFonts w:eastAsia="Calibri"/>
          <w:sz w:val="20"/>
          <w:szCs w:val="20"/>
          <w:lang w:eastAsia="en-US"/>
        </w:rPr>
        <w:t xml:space="preserve">. </w:t>
      </w:r>
      <w:r w:rsidR="00D45031" w:rsidRPr="00D45031">
        <w:rPr>
          <w:sz w:val="20"/>
          <w:szCs w:val="20"/>
          <w:lang w:eastAsia="ru-RU"/>
        </w:rPr>
        <w:t xml:space="preserve">Справка о финансовой устойчивости (по форме </w:t>
      </w:r>
      <w:r w:rsidR="00911510">
        <w:rPr>
          <w:sz w:val="20"/>
          <w:szCs w:val="20"/>
          <w:lang w:eastAsia="ru-RU"/>
        </w:rPr>
        <w:t>8</w:t>
      </w:r>
      <w:r w:rsidR="00D45031" w:rsidRPr="00D45031">
        <w:rPr>
          <w:sz w:val="20"/>
          <w:szCs w:val="20"/>
          <w:lang w:eastAsia="ru-RU"/>
        </w:rPr>
        <w:t>)</w:t>
      </w:r>
      <w:r w:rsidR="00D45031" w:rsidRPr="00D45031">
        <w:rPr>
          <w:sz w:val="20"/>
          <w:szCs w:val="20"/>
          <w:vertAlign w:val="superscript"/>
          <w:lang w:eastAsia="ru-RU"/>
        </w:rPr>
        <w:footnoteReference w:id="1"/>
      </w:r>
      <w:r w:rsidR="00D45031" w:rsidRPr="00D45031">
        <w:rPr>
          <w:sz w:val="20"/>
          <w:szCs w:val="20"/>
          <w:lang w:eastAsia="ru-RU"/>
        </w:rPr>
        <w:t>;</w:t>
      </w:r>
    </w:p>
    <w:p w14:paraId="4F38CDE5" w14:textId="67817810" w:rsidR="00D45031" w:rsidRPr="00D45031" w:rsidRDefault="00D45031" w:rsidP="00D45031">
      <w:pPr>
        <w:autoSpaceDE w:val="0"/>
        <w:ind w:firstLine="567"/>
        <w:jc w:val="both"/>
        <w:rPr>
          <w:sz w:val="20"/>
          <w:szCs w:val="20"/>
          <w:lang w:eastAsia="ru-RU"/>
        </w:rPr>
      </w:pPr>
      <w:r w:rsidRPr="00D45031">
        <w:rPr>
          <w:sz w:val="20"/>
          <w:szCs w:val="20"/>
        </w:rPr>
        <w:t>5.2.1</w:t>
      </w:r>
      <w:r w:rsidR="000D0488">
        <w:rPr>
          <w:sz w:val="20"/>
          <w:szCs w:val="20"/>
        </w:rPr>
        <w:t>3</w:t>
      </w:r>
      <w:r w:rsidRPr="00D45031">
        <w:rPr>
          <w:sz w:val="20"/>
          <w:szCs w:val="20"/>
        </w:rPr>
        <w:t xml:space="preserve">. </w:t>
      </w:r>
      <w:r w:rsidRPr="00D45031">
        <w:rPr>
          <w:rFonts w:eastAsia="Calibri"/>
          <w:sz w:val="20"/>
          <w:szCs w:val="20"/>
          <w:lang w:eastAsia="en-US"/>
        </w:rPr>
        <w:t>Годовую бухгалтерскую (финансовую) отчетность, а именно: бухгалтерский баланс и отчет о финансовых результатах за один последний завершенный отчетный период (финансовый год), по результатам которого указанная отчетность представлялась в ИФНС (подписанную руководителем и заверенную печатью участника (при ее наличии), с отметкой ИФНС либо с приложением почтовой квитанции о сдаче бухгалтерской отчетности, либо извещении о вводе бухгалтерской отчетности в электронном виде, выданной ИФНС), предоставляет каждое юридическое лицо, в том числе и выступающее на стороне одного участника. Для участников, не предоставлявших на момент подачи заявки в налоговые органы бухгалтерскую (финансовую) отчетность, в связи вновь образовавшейся организацией, участник может предоставить информацию в свободной форме о сроках ведения хозяйственной деятельности; Также участник предоставляет оборотно-сальдовую ведомость за один последний завершенный отчетный период (финансовый год), подписанную руководителем и заверенную печатью участника (при ее наличии)</w:t>
      </w:r>
      <w:r w:rsidRPr="00D45031">
        <w:rPr>
          <w:sz w:val="20"/>
          <w:szCs w:val="20"/>
        </w:rPr>
        <w:t>;</w:t>
      </w:r>
    </w:p>
    <w:p w14:paraId="513FBBA2" w14:textId="1ACF33B7" w:rsidR="00D45031" w:rsidRPr="00D45031" w:rsidRDefault="00D45031" w:rsidP="00D45031">
      <w:pPr>
        <w:autoSpaceDE w:val="0"/>
        <w:ind w:firstLine="567"/>
        <w:jc w:val="both"/>
        <w:rPr>
          <w:sz w:val="20"/>
          <w:szCs w:val="20"/>
          <w:lang w:eastAsia="ru-RU"/>
        </w:rPr>
      </w:pPr>
      <w:r w:rsidRPr="00D45031">
        <w:rPr>
          <w:sz w:val="20"/>
          <w:szCs w:val="20"/>
          <w:lang w:eastAsia="ru-RU"/>
        </w:rPr>
        <w:t>5.2.1</w:t>
      </w:r>
      <w:r w:rsidR="000D0488">
        <w:rPr>
          <w:sz w:val="20"/>
          <w:szCs w:val="20"/>
          <w:lang w:eastAsia="ru-RU"/>
        </w:rPr>
        <w:t>4</w:t>
      </w:r>
      <w:r w:rsidRPr="00D45031">
        <w:rPr>
          <w:sz w:val="20"/>
          <w:szCs w:val="20"/>
          <w:lang w:eastAsia="ru-RU"/>
        </w:rPr>
        <w:t>. Налоговую декларацию на прибыль за один последний завершенный налоговый период (календарный год), по результатам которого указанная отчетность представлялась в ИФНС (подписанную руководителем и заверенную печатью участника (при ее наличии), с отметкой ИФНС либо с приложением почтовой квитанции о сдаче отчетности, либо извещении о вводе отчетности в электронном виде, выданной ИФНС), предоставляет каждое юридическое лицо и каждый индивидуальный предприниматель, в том числе и выступающие на стороне одного участника. Для участников, не предоставлявших на момент подачи заявки в налоговые органы налоговую декларацию, в связи с вновь образовавшейся организацией, участник может предоставить информацию в свободной форме о сроках ведения хозяйственной деятельности.</w:t>
      </w:r>
    </w:p>
    <w:p w14:paraId="150E0FD8" w14:textId="0083CD5E" w:rsidR="00D45031" w:rsidRPr="00D45031" w:rsidRDefault="00D45031" w:rsidP="00D45031">
      <w:pPr>
        <w:autoSpaceDE w:val="0"/>
        <w:ind w:firstLine="567"/>
        <w:jc w:val="both"/>
        <w:rPr>
          <w:sz w:val="20"/>
          <w:szCs w:val="20"/>
        </w:rPr>
      </w:pPr>
      <w:r w:rsidRPr="00D45031">
        <w:rPr>
          <w:sz w:val="20"/>
          <w:szCs w:val="20"/>
        </w:rPr>
        <w:t>5.2.1</w:t>
      </w:r>
      <w:r w:rsidR="000D0488">
        <w:rPr>
          <w:sz w:val="20"/>
          <w:szCs w:val="20"/>
        </w:rPr>
        <w:t>5</w:t>
      </w:r>
      <w:r w:rsidRPr="00D45031">
        <w:rPr>
          <w:sz w:val="20"/>
          <w:szCs w:val="20"/>
        </w:rPr>
        <w:t>. Документы, свидетельствующие о государственной регистрации участника:</w:t>
      </w:r>
    </w:p>
    <w:p w14:paraId="57828AB6" w14:textId="180074FD" w:rsidR="00D45031" w:rsidRPr="00D45031" w:rsidRDefault="00D45031" w:rsidP="00D45031">
      <w:pPr>
        <w:ind w:firstLine="567"/>
        <w:jc w:val="both"/>
        <w:rPr>
          <w:sz w:val="20"/>
          <w:szCs w:val="20"/>
        </w:rPr>
      </w:pPr>
      <w:r w:rsidRPr="00D45031">
        <w:rPr>
          <w:sz w:val="20"/>
          <w:szCs w:val="20"/>
        </w:rPr>
        <w:t>5.2.1</w:t>
      </w:r>
      <w:r w:rsidR="000D0488">
        <w:rPr>
          <w:sz w:val="20"/>
          <w:szCs w:val="20"/>
        </w:rPr>
        <w:t>5</w:t>
      </w:r>
      <w:r w:rsidRPr="00D45031">
        <w:rPr>
          <w:sz w:val="20"/>
          <w:szCs w:val="20"/>
        </w:rPr>
        <w:t xml:space="preserve">.1. Учредительные и регистрационные документы. </w:t>
      </w:r>
    </w:p>
    <w:p w14:paraId="46105FA1" w14:textId="77777777" w:rsidR="00D45031" w:rsidRPr="00D45031" w:rsidRDefault="00D45031" w:rsidP="00D45031">
      <w:pPr>
        <w:ind w:firstLine="567"/>
        <w:jc w:val="both"/>
        <w:rPr>
          <w:b/>
          <w:sz w:val="20"/>
          <w:szCs w:val="20"/>
        </w:rPr>
      </w:pPr>
      <w:r w:rsidRPr="00D45031">
        <w:rPr>
          <w:b/>
          <w:sz w:val="20"/>
          <w:szCs w:val="20"/>
        </w:rPr>
        <w:t>Для юридического лица:</w:t>
      </w:r>
    </w:p>
    <w:p w14:paraId="7D317276" w14:textId="77777777" w:rsidR="00D45031" w:rsidRPr="00D45031" w:rsidRDefault="00D45031" w:rsidP="00D45031">
      <w:pPr>
        <w:ind w:firstLine="567"/>
        <w:jc w:val="both"/>
        <w:rPr>
          <w:sz w:val="20"/>
          <w:szCs w:val="20"/>
        </w:rPr>
      </w:pPr>
      <w:r w:rsidRPr="00D45031">
        <w:rPr>
          <w:sz w:val="20"/>
          <w:szCs w:val="20"/>
        </w:rPr>
        <w:t xml:space="preserve">- Устав (последняя редакция устава или устав и все изменения к нему); </w:t>
      </w:r>
    </w:p>
    <w:p w14:paraId="6D0103F0" w14:textId="77777777" w:rsidR="00D45031" w:rsidRPr="00D45031" w:rsidRDefault="00D45031" w:rsidP="00D45031">
      <w:pPr>
        <w:ind w:firstLine="567"/>
        <w:jc w:val="both"/>
        <w:rPr>
          <w:sz w:val="20"/>
          <w:szCs w:val="20"/>
        </w:rPr>
      </w:pPr>
      <w:r w:rsidRPr="00D45031">
        <w:rPr>
          <w:sz w:val="20"/>
          <w:szCs w:val="20"/>
        </w:rPr>
        <w:t>-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для юридических лиц, зарегистрированных после 01.07.2002 г.: свидетельство о государственной регистрации юридического лица; для юридических лиц, зарегистрированных после 01.01.2017 г.: Лист записи Единого государственного реестра юридических лиц о создании юридического лица (форма N Р50007).</w:t>
      </w:r>
    </w:p>
    <w:p w14:paraId="5B00FDC1" w14:textId="77777777" w:rsidR="00D45031" w:rsidRPr="00D45031" w:rsidRDefault="00D45031" w:rsidP="00D45031">
      <w:pPr>
        <w:ind w:firstLine="567"/>
        <w:jc w:val="both"/>
        <w:rPr>
          <w:sz w:val="20"/>
          <w:szCs w:val="20"/>
        </w:rPr>
      </w:pPr>
      <w:r w:rsidRPr="00D45031">
        <w:rPr>
          <w:sz w:val="20"/>
          <w:szCs w:val="20"/>
        </w:rPr>
        <w:t>- Свидетельство о постановке на учет в налоговом органе – для юридического лица.</w:t>
      </w:r>
    </w:p>
    <w:p w14:paraId="5013C0C9" w14:textId="77777777" w:rsidR="00D45031" w:rsidRPr="00D45031" w:rsidRDefault="00D45031" w:rsidP="00D45031">
      <w:pPr>
        <w:ind w:firstLine="567"/>
        <w:jc w:val="both"/>
        <w:rPr>
          <w:b/>
          <w:sz w:val="20"/>
          <w:szCs w:val="20"/>
        </w:rPr>
      </w:pPr>
      <w:r w:rsidRPr="00D45031">
        <w:rPr>
          <w:b/>
          <w:sz w:val="20"/>
          <w:szCs w:val="20"/>
        </w:rPr>
        <w:t>Для индивидуального предпринимателя:</w:t>
      </w:r>
    </w:p>
    <w:p w14:paraId="20D7B989" w14:textId="77777777" w:rsidR="00D45031" w:rsidRPr="00D45031" w:rsidRDefault="00D45031" w:rsidP="00D45031">
      <w:pPr>
        <w:ind w:firstLine="567"/>
        <w:jc w:val="both"/>
        <w:rPr>
          <w:sz w:val="20"/>
          <w:szCs w:val="20"/>
        </w:rPr>
      </w:pPr>
      <w:r w:rsidRPr="00D45031">
        <w:rPr>
          <w:sz w:val="20"/>
          <w:szCs w:val="20"/>
        </w:rPr>
        <w:t>-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для индивидуальных предпринимателей, зарегистрированных после 01.01.2004 г.: свидетельство о внесении записи в Единый государственный реестр индивидуальных предпринимателей; для индивидуальных предпринимателей, зарегистрированных после 01.01.2017 Лист записи Единого государственного реестра индивидуальных предпринимателей о регистрации физического лица в качестве индивидуального предпринимателя (форма N Р60009).</w:t>
      </w:r>
    </w:p>
    <w:p w14:paraId="0EF5806F" w14:textId="77777777" w:rsidR="00D45031" w:rsidRPr="00D45031" w:rsidRDefault="00D45031" w:rsidP="00D45031">
      <w:pPr>
        <w:ind w:firstLine="567"/>
        <w:jc w:val="both"/>
        <w:rPr>
          <w:sz w:val="20"/>
          <w:szCs w:val="20"/>
        </w:rPr>
      </w:pPr>
      <w:r w:rsidRPr="00D45031">
        <w:rPr>
          <w:sz w:val="20"/>
          <w:szCs w:val="20"/>
        </w:rPr>
        <w:t>- Уведомление о постановке на учет в налоговом органе физического лица в качестве индивидуального предпринимателя.</w:t>
      </w:r>
    </w:p>
    <w:p w14:paraId="7B4CD69F" w14:textId="3BA60F4C" w:rsidR="00D45031" w:rsidRPr="00D45031" w:rsidRDefault="00D45031" w:rsidP="00D45031">
      <w:pPr>
        <w:autoSpaceDE w:val="0"/>
        <w:ind w:firstLine="567"/>
        <w:jc w:val="both"/>
        <w:rPr>
          <w:rFonts w:eastAsia="Arial"/>
          <w:b/>
          <w:sz w:val="20"/>
          <w:szCs w:val="20"/>
        </w:rPr>
      </w:pPr>
      <w:r w:rsidRPr="00D45031">
        <w:rPr>
          <w:rFonts w:eastAsia="Arial"/>
          <w:b/>
          <w:sz w:val="20"/>
          <w:szCs w:val="20"/>
        </w:rPr>
        <w:t>5.2.1</w:t>
      </w:r>
      <w:r w:rsidR="000D0488">
        <w:rPr>
          <w:rFonts w:eastAsia="Arial"/>
          <w:b/>
          <w:sz w:val="20"/>
          <w:szCs w:val="20"/>
        </w:rPr>
        <w:t>6</w:t>
      </w:r>
      <w:r w:rsidRPr="00D45031">
        <w:rPr>
          <w:rFonts w:eastAsia="Arial"/>
          <w:b/>
          <w:sz w:val="20"/>
          <w:szCs w:val="20"/>
        </w:rPr>
        <w:t>. Документы, подтверждающие полномочия лиц, действующих от имени участника:</w:t>
      </w:r>
    </w:p>
    <w:p w14:paraId="4DD289B9" w14:textId="2CF30BFE" w:rsidR="00D45031" w:rsidRPr="00D45031" w:rsidRDefault="00D45031" w:rsidP="00D45031">
      <w:pPr>
        <w:autoSpaceDE w:val="0"/>
        <w:ind w:firstLine="567"/>
        <w:jc w:val="both"/>
        <w:rPr>
          <w:sz w:val="20"/>
          <w:szCs w:val="20"/>
        </w:rPr>
      </w:pPr>
      <w:r w:rsidRPr="00D45031">
        <w:rPr>
          <w:sz w:val="20"/>
          <w:szCs w:val="20"/>
        </w:rPr>
        <w:t>5.2.1</w:t>
      </w:r>
      <w:r w:rsidR="000D0488">
        <w:rPr>
          <w:sz w:val="20"/>
          <w:szCs w:val="20"/>
        </w:rPr>
        <w:t>6</w:t>
      </w:r>
      <w:r w:rsidRPr="00D45031">
        <w:rPr>
          <w:sz w:val="20"/>
          <w:szCs w:val="20"/>
        </w:rPr>
        <w:t>.1. Сведения, подтверждающие возложения полномочий главного бухгалтера.</w:t>
      </w:r>
    </w:p>
    <w:p w14:paraId="20FA50B5" w14:textId="774DB116" w:rsidR="00D45031" w:rsidRPr="00D45031" w:rsidRDefault="00D45031" w:rsidP="00D45031">
      <w:pPr>
        <w:ind w:firstLine="567"/>
        <w:jc w:val="both"/>
        <w:outlineLvl w:val="0"/>
        <w:rPr>
          <w:sz w:val="20"/>
          <w:szCs w:val="20"/>
        </w:rPr>
      </w:pPr>
      <w:r w:rsidRPr="00D45031">
        <w:rPr>
          <w:sz w:val="20"/>
          <w:szCs w:val="20"/>
        </w:rPr>
        <w:t>5.2.1</w:t>
      </w:r>
      <w:r w:rsidR="000D0488">
        <w:rPr>
          <w:sz w:val="20"/>
          <w:szCs w:val="20"/>
        </w:rPr>
        <w:t>6</w:t>
      </w:r>
      <w:r w:rsidRPr="00D45031">
        <w:rPr>
          <w:sz w:val="20"/>
          <w:szCs w:val="20"/>
        </w:rPr>
        <w:t>.2.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без доверенности (руководитель), либо документы, удостоверяющие личность с обязательным указанием места регистрации (в случае, когда участником является физическое лицо, в том числе индивидуальный предприниматель).</w:t>
      </w:r>
    </w:p>
    <w:p w14:paraId="3DF6E2B5" w14:textId="72B8730B" w:rsidR="00D45031" w:rsidRPr="00D45031" w:rsidRDefault="00D45031" w:rsidP="00D45031">
      <w:pPr>
        <w:ind w:firstLine="567"/>
        <w:jc w:val="both"/>
        <w:rPr>
          <w:sz w:val="20"/>
          <w:szCs w:val="20"/>
        </w:rPr>
      </w:pPr>
      <w:r w:rsidRPr="00D45031">
        <w:rPr>
          <w:sz w:val="20"/>
          <w:szCs w:val="20"/>
        </w:rPr>
        <w:t>5.2.1</w:t>
      </w:r>
      <w:r w:rsidR="000D0488">
        <w:rPr>
          <w:sz w:val="20"/>
          <w:szCs w:val="20"/>
        </w:rPr>
        <w:t>6</w:t>
      </w:r>
      <w:r w:rsidRPr="00D45031">
        <w:rPr>
          <w:sz w:val="20"/>
          <w:szCs w:val="20"/>
        </w:rPr>
        <w:t>.3. Доверенность, в случае, если от имени участника действует не руководитель организации (для юридического лица), иное лицо (для индивидуального предпринимателя, физического лица).</w:t>
      </w:r>
    </w:p>
    <w:p w14:paraId="43640103" w14:textId="259973BF" w:rsidR="00D45031" w:rsidRPr="00D45031" w:rsidRDefault="00D45031" w:rsidP="00D45031">
      <w:pPr>
        <w:ind w:firstLine="567"/>
        <w:jc w:val="both"/>
        <w:rPr>
          <w:b/>
          <w:sz w:val="20"/>
          <w:szCs w:val="20"/>
        </w:rPr>
      </w:pPr>
      <w:r w:rsidRPr="00D45031">
        <w:rPr>
          <w:b/>
          <w:sz w:val="20"/>
          <w:szCs w:val="20"/>
        </w:rPr>
        <w:t>5.2.1</w:t>
      </w:r>
      <w:r w:rsidR="000D0488">
        <w:rPr>
          <w:b/>
          <w:sz w:val="20"/>
          <w:szCs w:val="20"/>
        </w:rPr>
        <w:t>7</w:t>
      </w:r>
      <w:r w:rsidRPr="00D45031">
        <w:rPr>
          <w:b/>
          <w:sz w:val="20"/>
          <w:szCs w:val="20"/>
        </w:rPr>
        <w:t xml:space="preserve">. В случае участия в электронном конкурсе юридического лица в лице филиала, к заявке прилагаются следующие документы: </w:t>
      </w:r>
    </w:p>
    <w:p w14:paraId="6E879FF6" w14:textId="3A68464F" w:rsidR="00D45031" w:rsidRPr="00D45031" w:rsidRDefault="00D45031" w:rsidP="00D45031">
      <w:pPr>
        <w:ind w:firstLine="567"/>
        <w:jc w:val="both"/>
        <w:rPr>
          <w:sz w:val="20"/>
          <w:szCs w:val="20"/>
        </w:rPr>
      </w:pPr>
      <w:r w:rsidRPr="00D45031">
        <w:rPr>
          <w:sz w:val="20"/>
          <w:szCs w:val="20"/>
        </w:rPr>
        <w:t>5.2.1</w:t>
      </w:r>
      <w:r w:rsidR="000D0488">
        <w:rPr>
          <w:sz w:val="20"/>
          <w:szCs w:val="20"/>
        </w:rPr>
        <w:t>7</w:t>
      </w:r>
      <w:r w:rsidRPr="00D45031">
        <w:rPr>
          <w:sz w:val="20"/>
          <w:szCs w:val="20"/>
        </w:rPr>
        <w:t>.1. Положение о филиале.</w:t>
      </w:r>
    </w:p>
    <w:p w14:paraId="64109255" w14:textId="2C11A4F9" w:rsidR="00D45031" w:rsidRPr="00D45031" w:rsidRDefault="00D45031" w:rsidP="00D45031">
      <w:pPr>
        <w:ind w:firstLine="567"/>
        <w:jc w:val="both"/>
        <w:rPr>
          <w:sz w:val="20"/>
          <w:szCs w:val="20"/>
        </w:rPr>
      </w:pPr>
      <w:r w:rsidRPr="00D45031">
        <w:rPr>
          <w:sz w:val="20"/>
          <w:szCs w:val="20"/>
        </w:rPr>
        <w:t>5.2.1</w:t>
      </w:r>
      <w:r w:rsidR="000D0488">
        <w:rPr>
          <w:sz w:val="20"/>
          <w:szCs w:val="20"/>
        </w:rPr>
        <w:t>7</w:t>
      </w:r>
      <w:r w:rsidRPr="00D45031">
        <w:rPr>
          <w:sz w:val="20"/>
          <w:szCs w:val="20"/>
        </w:rPr>
        <w:t>.2. Доверенность лица, действующего от имени организации в лице филиала.</w:t>
      </w:r>
    </w:p>
    <w:p w14:paraId="6ACAAB5B" w14:textId="69C6236D" w:rsidR="00D45031" w:rsidRPr="00D45031" w:rsidRDefault="00D45031" w:rsidP="00D45031">
      <w:pPr>
        <w:ind w:firstLine="567"/>
        <w:jc w:val="both"/>
        <w:rPr>
          <w:sz w:val="20"/>
          <w:szCs w:val="20"/>
        </w:rPr>
      </w:pPr>
      <w:r w:rsidRPr="00D45031">
        <w:rPr>
          <w:sz w:val="20"/>
          <w:szCs w:val="20"/>
        </w:rPr>
        <w:lastRenderedPageBreak/>
        <w:t>5.2.1</w:t>
      </w:r>
      <w:r w:rsidR="000D0488">
        <w:rPr>
          <w:sz w:val="20"/>
          <w:szCs w:val="20"/>
        </w:rPr>
        <w:t>7</w:t>
      </w:r>
      <w:r w:rsidRPr="00D45031">
        <w:rPr>
          <w:sz w:val="20"/>
          <w:szCs w:val="20"/>
        </w:rPr>
        <w:t>.3.</w:t>
      </w:r>
      <w:r w:rsidRPr="00D45031">
        <w:rPr>
          <w:bCs/>
          <w:sz w:val="20"/>
          <w:szCs w:val="20"/>
        </w:rPr>
        <w:t xml:space="preserve"> </w:t>
      </w:r>
      <w:r w:rsidRPr="00D45031">
        <w:rPr>
          <w:sz w:val="20"/>
          <w:szCs w:val="20"/>
        </w:rPr>
        <w:t>Документы, подтверждающие соответствие требованиям, установленным в соответствии с законодательством РФ к лицам, осуществляющим оказание услуг, являющихся объектом закупки.</w:t>
      </w:r>
    </w:p>
    <w:p w14:paraId="7C1CB226" w14:textId="3F729650" w:rsidR="00D45031" w:rsidRPr="00D45031" w:rsidRDefault="00D45031" w:rsidP="00D45031">
      <w:pPr>
        <w:autoSpaceDE w:val="0"/>
        <w:ind w:firstLine="567"/>
        <w:jc w:val="both"/>
        <w:rPr>
          <w:sz w:val="20"/>
          <w:szCs w:val="20"/>
        </w:rPr>
      </w:pPr>
      <w:r w:rsidRPr="00D45031">
        <w:rPr>
          <w:sz w:val="20"/>
          <w:szCs w:val="20"/>
        </w:rPr>
        <w:t>5.2.1</w:t>
      </w:r>
      <w:r w:rsidR="000D0488">
        <w:rPr>
          <w:sz w:val="20"/>
          <w:szCs w:val="20"/>
        </w:rPr>
        <w:t>7</w:t>
      </w:r>
      <w:r w:rsidRPr="00D45031">
        <w:rPr>
          <w:sz w:val="20"/>
          <w:szCs w:val="20"/>
        </w:rPr>
        <w:t>.4.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или предоставление обеспечения заявки, обеспечения договора являются крупной сделкой, либо письмо о том, что данная сделка для такого участника закупки не является крупной (в письме в обязательном порядке указывается предмет закупки, цена договора (цена лота), номер извещения о закупке).</w:t>
      </w:r>
    </w:p>
    <w:p w14:paraId="73EB51D0" w14:textId="07B3A4FC" w:rsidR="00D45031" w:rsidRPr="00D45031" w:rsidRDefault="00D45031" w:rsidP="00D45031">
      <w:pPr>
        <w:autoSpaceDE w:val="0"/>
        <w:ind w:firstLine="567"/>
        <w:jc w:val="both"/>
        <w:rPr>
          <w:b/>
          <w:sz w:val="20"/>
          <w:szCs w:val="20"/>
        </w:rPr>
      </w:pPr>
      <w:r w:rsidRPr="00D45031">
        <w:rPr>
          <w:b/>
          <w:sz w:val="20"/>
          <w:szCs w:val="20"/>
        </w:rPr>
        <w:t>5.2.</w:t>
      </w:r>
      <w:r w:rsidR="002F3DE2">
        <w:rPr>
          <w:b/>
          <w:sz w:val="20"/>
          <w:szCs w:val="20"/>
        </w:rPr>
        <w:t>1</w:t>
      </w:r>
      <w:r w:rsidR="000D0488">
        <w:rPr>
          <w:b/>
          <w:sz w:val="20"/>
          <w:szCs w:val="20"/>
        </w:rPr>
        <w:t>8</w:t>
      </w:r>
      <w:r w:rsidRPr="00D45031">
        <w:rPr>
          <w:b/>
          <w:sz w:val="20"/>
          <w:szCs w:val="20"/>
        </w:rPr>
        <w:t>. Требования к коллективным участникам (форма №5)</w:t>
      </w:r>
    </w:p>
    <w:p w14:paraId="25AE9C10" w14:textId="7F91D4DA" w:rsidR="00D45031" w:rsidRPr="00D45031" w:rsidRDefault="004575AB" w:rsidP="00D45031">
      <w:pPr>
        <w:autoSpaceDE w:val="0"/>
        <w:autoSpaceDN w:val="0"/>
        <w:adjustRightInd w:val="0"/>
        <w:ind w:firstLine="567"/>
        <w:contextualSpacing/>
        <w:jc w:val="both"/>
        <w:rPr>
          <w:sz w:val="20"/>
          <w:szCs w:val="20"/>
          <w:lang w:eastAsia="ru-RU"/>
        </w:rPr>
      </w:pPr>
      <w:r>
        <w:rPr>
          <w:sz w:val="20"/>
          <w:szCs w:val="20"/>
        </w:rPr>
        <w:t>5.2.</w:t>
      </w:r>
      <w:r w:rsidR="002F3DE2">
        <w:rPr>
          <w:sz w:val="20"/>
          <w:szCs w:val="20"/>
        </w:rPr>
        <w:t>1</w:t>
      </w:r>
      <w:r w:rsidR="000D0488">
        <w:rPr>
          <w:sz w:val="20"/>
          <w:szCs w:val="20"/>
        </w:rPr>
        <w:t>8</w:t>
      </w:r>
      <w:r w:rsidR="00D45031" w:rsidRPr="00D45031">
        <w:rPr>
          <w:sz w:val="20"/>
          <w:szCs w:val="20"/>
        </w:rPr>
        <w:t xml:space="preserve">.1. </w:t>
      </w:r>
      <w:r w:rsidR="00D45031" w:rsidRPr="00D45031">
        <w:rPr>
          <w:sz w:val="20"/>
          <w:szCs w:val="20"/>
          <w:lang w:eastAsia="ru-RU"/>
        </w:rPr>
        <w:t>Члены объединений, являющихся коллективными участниками конкурса (далее – партнеры коллективного участника), должны иметь соглашение между собой (или иной документ), соответствующее нормам ГК РФ (для иностранных лиц – соглашение, заключенное в соответствии с законодательством соответствующего государства), в котором должны быть определены:</w:t>
      </w:r>
    </w:p>
    <w:p w14:paraId="36A5E343" w14:textId="77777777" w:rsidR="00D45031" w:rsidRPr="00D45031" w:rsidRDefault="00D45031" w:rsidP="00D45031">
      <w:pPr>
        <w:widowControl w:val="0"/>
        <w:tabs>
          <w:tab w:val="num" w:pos="1134"/>
        </w:tabs>
        <w:suppressAutoHyphens w:val="0"/>
        <w:adjustRightInd w:val="0"/>
        <w:ind w:firstLine="567"/>
        <w:contextualSpacing/>
        <w:jc w:val="both"/>
        <w:textAlignment w:val="baseline"/>
        <w:rPr>
          <w:sz w:val="20"/>
          <w:szCs w:val="20"/>
          <w:lang w:eastAsia="ru-RU"/>
        </w:rPr>
      </w:pPr>
      <w:r w:rsidRPr="00D45031">
        <w:rPr>
          <w:sz w:val="20"/>
          <w:szCs w:val="20"/>
          <w:lang w:eastAsia="ru-RU"/>
        </w:rPr>
        <w:t>а) права и обязанности сторон как в рамках участия в конкурсе, так и в рамках исполнения договора;</w:t>
      </w:r>
    </w:p>
    <w:p w14:paraId="150C45D4"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б) распределение объемов, стоимости и сроков выполнения поставок (работ, услуг) между партнерами коллективного участника;</w:t>
      </w:r>
    </w:p>
    <w:p w14:paraId="12DF8A3E"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в) лидер коллективного участника закупки (далее – ведущий партнер), который в дальнейшем представляет интересы каждого партнера коллективного участника во взаимоотношениях с заказчиком;</w:t>
      </w:r>
    </w:p>
    <w:p w14:paraId="24C73727"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г) субсидиарная ответственность каждого партнера коллективного участника по обязательствам, связанным с участием в конкурсе и заключением договора, и солидарная ответственность каждого партнера коллективного участника за своевременное и полное исполнение договора, а также гарантийных обязательств по договору;</w:t>
      </w:r>
    </w:p>
    <w:p w14:paraId="099BA9B7"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д) требования того, что все операции по выполнению договора в целом, включая платежи, совершаются с ведущим партнером, однако, по желанию заказчика или по его инициативе, данная схема может быть изменена путем заключения договора со всеми партнерами коллективного участника конкурса;</w:t>
      </w:r>
    </w:p>
    <w:p w14:paraId="33CA7D17"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е) срок действия соглашения (должен быть не менее чем срок исполнения обязательств по договору);</w:t>
      </w:r>
    </w:p>
    <w:p w14:paraId="7A2DAA40" w14:textId="77777777" w:rsidR="00D45031" w:rsidRPr="00D45031" w:rsidRDefault="00D45031" w:rsidP="00D45031">
      <w:pPr>
        <w:autoSpaceDE w:val="0"/>
        <w:ind w:firstLine="567"/>
        <w:jc w:val="both"/>
        <w:rPr>
          <w:sz w:val="20"/>
          <w:szCs w:val="20"/>
          <w:lang w:eastAsia="ru-RU"/>
        </w:rPr>
      </w:pPr>
      <w:r w:rsidRPr="00D45031">
        <w:rPr>
          <w:sz w:val="20"/>
          <w:szCs w:val="20"/>
          <w:lang w:eastAsia="ru-RU"/>
        </w:rPr>
        <w:t>ж) требование того, что соглашение не должно изменяться без согласования заказчика.</w:t>
      </w:r>
    </w:p>
    <w:p w14:paraId="44E963B8" w14:textId="409473C0" w:rsidR="00D45031" w:rsidRPr="00D45031" w:rsidRDefault="004575AB" w:rsidP="00D45031">
      <w:pPr>
        <w:autoSpaceDE w:val="0"/>
        <w:autoSpaceDN w:val="0"/>
        <w:adjustRightInd w:val="0"/>
        <w:ind w:firstLine="567"/>
        <w:contextualSpacing/>
        <w:jc w:val="both"/>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.2. Ведущий партнер коллективного участника готовит заявку на участие в конкурсе, которая помимо основных документов, предусмотренных конкурсной документацией, должна включать следующие дополнительные документы:</w:t>
      </w:r>
    </w:p>
    <w:p w14:paraId="48A35718"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а) документы, подтверждающие полномочия лица на право подписания соглашения на каждого партнера коллективного участника</w:t>
      </w:r>
    </w:p>
    <w:p w14:paraId="3D5117F9"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б) оригинал или нотариально заверенная копия соглашения между партнерами коллективного участника.</w:t>
      </w:r>
    </w:p>
    <w:p w14:paraId="6B1186A4"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в) план распределения выполнения объемов поставок (работ, услуг) между партнерами коллективного участника.</w:t>
      </w:r>
    </w:p>
    <w:p w14:paraId="1A6743F5" w14:textId="2D709856" w:rsidR="00D45031" w:rsidRPr="00D45031" w:rsidRDefault="004575AB" w:rsidP="00D45031">
      <w:pPr>
        <w:widowControl w:val="0"/>
        <w:adjustRightInd w:val="0"/>
        <w:ind w:firstLine="567"/>
        <w:contextualSpacing/>
        <w:jc w:val="both"/>
        <w:textAlignment w:val="baseline"/>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.3. Каждый партнер коллективного участника должен соответствовать обязательным требованиям, установленным в настоящей документации, за исключение</w:t>
      </w:r>
      <w:r>
        <w:rPr>
          <w:sz w:val="20"/>
          <w:szCs w:val="20"/>
          <w:lang w:eastAsia="ru-RU"/>
        </w:rPr>
        <w:t>м случая, указанного в п. 5.2.</w:t>
      </w:r>
      <w:r w:rsidR="002F3DE2">
        <w:rPr>
          <w:sz w:val="20"/>
          <w:szCs w:val="20"/>
          <w:lang w:eastAsia="ru-RU"/>
        </w:rPr>
        <w:t>1</w:t>
      </w:r>
      <w:r w:rsidR="000D0488">
        <w:rPr>
          <w:sz w:val="20"/>
          <w:szCs w:val="20"/>
          <w:lang w:eastAsia="ru-RU"/>
        </w:rPr>
        <w:t>8</w:t>
      </w:r>
      <w:r w:rsidR="00D45031" w:rsidRPr="00D45031">
        <w:rPr>
          <w:sz w:val="20"/>
          <w:szCs w:val="20"/>
          <w:lang w:eastAsia="ru-RU"/>
        </w:rPr>
        <w:t>.4.</w:t>
      </w:r>
    </w:p>
    <w:p w14:paraId="06A6C395" w14:textId="7A48019C" w:rsidR="00D45031" w:rsidRPr="00D45031" w:rsidRDefault="004575AB" w:rsidP="00D45031">
      <w:pPr>
        <w:widowControl w:val="0"/>
        <w:adjustRightInd w:val="0"/>
        <w:ind w:firstLine="567"/>
        <w:contextualSpacing/>
        <w:jc w:val="both"/>
        <w:textAlignment w:val="baseline"/>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.4. При установлении заказчиком требования, предусмотренного пунктом 4.1.13 настоящего раздела тома 2, такое требование предъявляется к партнерам коллективного участника в соответствии с распределением ими обязанностей в рамках предполагаемых объемов поставок (работ, услуг) между партнерами коллективного участника, указанных в соглашении, заключенном в соответст</w:t>
      </w:r>
      <w:r>
        <w:rPr>
          <w:sz w:val="20"/>
          <w:szCs w:val="20"/>
          <w:lang w:eastAsia="ru-RU"/>
        </w:rPr>
        <w:t>вии с требованиями пункта 5.2.</w:t>
      </w:r>
      <w:r w:rsidR="002F3DE2">
        <w:rPr>
          <w:sz w:val="20"/>
          <w:szCs w:val="20"/>
          <w:lang w:eastAsia="ru-RU"/>
        </w:rPr>
        <w:t>1</w:t>
      </w:r>
      <w:r w:rsidR="000D0488">
        <w:rPr>
          <w:sz w:val="20"/>
          <w:szCs w:val="20"/>
          <w:lang w:eastAsia="ru-RU"/>
        </w:rPr>
        <w:t>8</w:t>
      </w:r>
      <w:r w:rsidR="00D45031" w:rsidRPr="00D45031">
        <w:rPr>
          <w:sz w:val="20"/>
          <w:szCs w:val="20"/>
          <w:lang w:eastAsia="ru-RU"/>
        </w:rPr>
        <w:t>.1. настоящего раздела.</w:t>
      </w:r>
    </w:p>
    <w:p w14:paraId="46A9D9BC" w14:textId="4652DE7C" w:rsidR="00D45031" w:rsidRPr="00D45031" w:rsidRDefault="004575AB" w:rsidP="00D45031">
      <w:pPr>
        <w:widowControl w:val="0"/>
        <w:adjustRightInd w:val="0"/>
        <w:ind w:firstLine="567"/>
        <w:contextualSpacing/>
        <w:jc w:val="both"/>
        <w:textAlignment w:val="baseline"/>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.5. Требование, установленное в соответствии с пунктами 4.1.4 и 4.1.5, предъявляется ко всем партнерам коллективного участника.</w:t>
      </w:r>
    </w:p>
    <w:p w14:paraId="7D12DA62" w14:textId="2953DE13" w:rsidR="00D45031" w:rsidRPr="00D45031" w:rsidRDefault="004575AB" w:rsidP="00D45031">
      <w:pPr>
        <w:autoSpaceDE w:val="0"/>
        <w:autoSpaceDN w:val="0"/>
        <w:adjustRightInd w:val="0"/>
        <w:ind w:firstLine="567"/>
        <w:contextualSpacing/>
        <w:jc w:val="both"/>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.6. При установлении заказчиком квалификационных требований, соответствие коллективного участника таким требованиям определяется по совокупности показателей всех партнеров коллективного участника.</w:t>
      </w:r>
    </w:p>
    <w:p w14:paraId="5750E0AE" w14:textId="4230D7E8" w:rsidR="00D45031" w:rsidRPr="00D45031" w:rsidRDefault="004575AB" w:rsidP="00D45031">
      <w:pPr>
        <w:autoSpaceDE w:val="0"/>
        <w:autoSpaceDN w:val="0"/>
        <w:adjustRightInd w:val="0"/>
        <w:ind w:firstLine="567"/>
        <w:contextualSpacing/>
        <w:jc w:val="both"/>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.7. Любое юридическое лицо (индивидуальный предприниматель, физическое лицо) в рамках проведения конкурса может входить в состав только одного коллективного участника закупки и не имеет права принимать участие в конкурсе самостоятельно либо в качестве субподрядчиков у других участников конкурса.</w:t>
      </w:r>
    </w:p>
    <w:p w14:paraId="54C84F72" w14:textId="77777777" w:rsidR="00D45031" w:rsidRPr="00D45031" w:rsidRDefault="00D45031" w:rsidP="00D45031">
      <w:pPr>
        <w:widowControl w:val="0"/>
        <w:adjustRightInd w:val="0"/>
        <w:ind w:firstLine="567"/>
        <w:contextualSpacing/>
        <w:jc w:val="both"/>
        <w:textAlignment w:val="baseline"/>
        <w:rPr>
          <w:sz w:val="20"/>
          <w:szCs w:val="20"/>
          <w:lang w:eastAsia="ru-RU"/>
        </w:rPr>
      </w:pPr>
      <w:r w:rsidRPr="00D45031">
        <w:rPr>
          <w:sz w:val="20"/>
          <w:szCs w:val="20"/>
          <w:lang w:eastAsia="ru-RU"/>
        </w:rPr>
        <w:t xml:space="preserve">В случае невыполнения этих требований заявки на участие в конкурсе с участием таких юридических лиц (индивидуальных предпринимателей, физических лиц) отклоняются без рассмотрения, по существу. </w:t>
      </w:r>
    </w:p>
    <w:p w14:paraId="239CB942" w14:textId="7AA1060E" w:rsidR="00D45031" w:rsidRPr="00D45031" w:rsidRDefault="004575AB" w:rsidP="00D45031">
      <w:pPr>
        <w:autoSpaceDE w:val="0"/>
        <w:autoSpaceDN w:val="0"/>
        <w:adjustRightInd w:val="0"/>
        <w:ind w:firstLine="567"/>
        <w:contextualSpacing/>
        <w:jc w:val="both"/>
        <w:rPr>
          <w:sz w:val="20"/>
          <w:szCs w:val="20"/>
          <w:lang w:eastAsia="ru-RU"/>
        </w:rPr>
      </w:pPr>
      <w:r>
        <w:rPr>
          <w:sz w:val="20"/>
          <w:szCs w:val="20"/>
          <w:lang w:eastAsia="ru-RU"/>
        </w:rPr>
        <w:t>5.2.</w:t>
      </w:r>
      <w:r w:rsidR="002F3DE2">
        <w:rPr>
          <w:sz w:val="20"/>
          <w:szCs w:val="20"/>
          <w:lang w:eastAsia="ru-RU"/>
        </w:rPr>
        <w:t>1</w:t>
      </w:r>
      <w:r w:rsidR="000D0488">
        <w:rPr>
          <w:sz w:val="20"/>
          <w:szCs w:val="20"/>
          <w:lang w:eastAsia="ru-RU"/>
        </w:rPr>
        <w:t>8</w:t>
      </w:r>
      <w:r w:rsidR="00D45031" w:rsidRPr="00D45031">
        <w:rPr>
          <w:sz w:val="20"/>
          <w:szCs w:val="20"/>
          <w:lang w:eastAsia="ru-RU"/>
        </w:rPr>
        <w:t>.8. Комиссия по закупкам вправе отклонить заявку на участие в конкурсе, а заказчик имеет право на одностороннее расторжение договора, если установит, что из состава коллективного участника вышел один или несколько партнеров, а оставшиеся партнеры коллективного участника, с точки зрения заказчика, не способны самостоятельно выполнить договор в установленный срок.</w:t>
      </w:r>
    </w:p>
    <w:p w14:paraId="4E7BE195" w14:textId="4F59C852" w:rsidR="00D45031" w:rsidRPr="00D45031" w:rsidRDefault="004575AB" w:rsidP="00D45031">
      <w:pPr>
        <w:autoSpaceDE w:val="0"/>
        <w:ind w:firstLine="567"/>
        <w:jc w:val="both"/>
        <w:rPr>
          <w:sz w:val="20"/>
          <w:szCs w:val="20"/>
        </w:rPr>
      </w:pPr>
      <w:r>
        <w:rPr>
          <w:sz w:val="20"/>
          <w:szCs w:val="20"/>
        </w:rPr>
        <w:t>5.2.</w:t>
      </w:r>
      <w:r w:rsidR="002F3DE2">
        <w:rPr>
          <w:sz w:val="20"/>
          <w:szCs w:val="20"/>
        </w:rPr>
        <w:t>1</w:t>
      </w:r>
      <w:r w:rsidR="000D0488">
        <w:rPr>
          <w:sz w:val="20"/>
          <w:szCs w:val="20"/>
        </w:rPr>
        <w:t>8</w:t>
      </w:r>
      <w:r w:rsidR="00D45031" w:rsidRPr="00D45031">
        <w:rPr>
          <w:sz w:val="20"/>
          <w:szCs w:val="20"/>
        </w:rPr>
        <w:t>.9. Иные документы, необходимые для оказания услуг, по усмотрению участника.</w:t>
      </w:r>
    </w:p>
    <w:p w14:paraId="0189EB59" w14:textId="77777777" w:rsidR="00D45031" w:rsidRPr="00D45031" w:rsidRDefault="00D45031" w:rsidP="00D45031">
      <w:pPr>
        <w:jc w:val="both"/>
        <w:rPr>
          <w:b/>
          <w:sz w:val="20"/>
          <w:szCs w:val="20"/>
          <w:highlight w:val="green"/>
        </w:rPr>
      </w:pPr>
    </w:p>
    <w:p w14:paraId="633BC661" w14:textId="77777777" w:rsidR="000225A4" w:rsidRPr="009B3ACA" w:rsidRDefault="00BF2FD9" w:rsidP="000225A4">
      <w:pPr>
        <w:ind w:firstLine="567"/>
        <w:jc w:val="both"/>
        <w:rPr>
          <w:sz w:val="20"/>
          <w:szCs w:val="20"/>
        </w:rPr>
      </w:pPr>
      <w:r w:rsidRPr="009B3ACA">
        <w:rPr>
          <w:b/>
          <w:sz w:val="20"/>
          <w:szCs w:val="20"/>
        </w:rPr>
        <w:t>6. Требование об обеспечении заявки</w:t>
      </w:r>
      <w:r w:rsidR="000414B2" w:rsidRPr="009B3ACA">
        <w:rPr>
          <w:b/>
          <w:sz w:val="20"/>
          <w:szCs w:val="20"/>
        </w:rPr>
        <w:t>:</w:t>
      </w:r>
      <w:r w:rsidR="000225A4" w:rsidRPr="009B3ACA">
        <w:rPr>
          <w:sz w:val="20"/>
          <w:szCs w:val="20"/>
        </w:rPr>
        <w:t xml:space="preserve"> </w:t>
      </w:r>
    </w:p>
    <w:p w14:paraId="3CD8546B" w14:textId="352E6C77" w:rsidR="000225A4" w:rsidRPr="009B3ACA" w:rsidRDefault="000225A4" w:rsidP="00082B91">
      <w:pPr>
        <w:ind w:firstLine="567"/>
        <w:jc w:val="both"/>
        <w:rPr>
          <w:b/>
          <w:sz w:val="20"/>
          <w:szCs w:val="20"/>
        </w:rPr>
      </w:pPr>
      <w:r w:rsidRPr="009B3ACA">
        <w:rPr>
          <w:sz w:val="20"/>
          <w:szCs w:val="20"/>
        </w:rPr>
        <w:t xml:space="preserve">Участник представляет обеспечение заявки в размере: 5% от </w:t>
      </w:r>
      <w:r w:rsidR="00734511">
        <w:rPr>
          <w:sz w:val="20"/>
          <w:szCs w:val="20"/>
        </w:rPr>
        <w:t>максимального значения</w:t>
      </w:r>
      <w:r w:rsidR="0059316C">
        <w:rPr>
          <w:sz w:val="20"/>
          <w:szCs w:val="20"/>
        </w:rPr>
        <w:t xml:space="preserve"> цены договора </w:t>
      </w:r>
      <w:r w:rsidR="0059316C" w:rsidRPr="0066136E">
        <w:rPr>
          <w:sz w:val="20"/>
          <w:szCs w:val="20"/>
        </w:rPr>
        <w:t>–</w:t>
      </w:r>
      <w:r w:rsidR="0059316C">
        <w:rPr>
          <w:sz w:val="20"/>
          <w:szCs w:val="20"/>
        </w:rPr>
        <w:t xml:space="preserve"> </w:t>
      </w:r>
      <w:r w:rsidR="00702EFC">
        <w:rPr>
          <w:sz w:val="20"/>
          <w:szCs w:val="20"/>
        </w:rPr>
        <w:t xml:space="preserve">                  </w:t>
      </w:r>
      <w:r w:rsidR="00DF2CD6">
        <w:rPr>
          <w:b/>
          <w:sz w:val="20"/>
          <w:szCs w:val="20"/>
        </w:rPr>
        <w:t>709 538</w:t>
      </w:r>
      <w:r w:rsidR="009931E0" w:rsidRPr="009931E0">
        <w:rPr>
          <w:b/>
          <w:sz w:val="20"/>
          <w:szCs w:val="20"/>
        </w:rPr>
        <w:t xml:space="preserve"> (</w:t>
      </w:r>
      <w:r w:rsidR="00DF2CD6" w:rsidRPr="00DF2CD6">
        <w:rPr>
          <w:b/>
          <w:sz w:val="20"/>
          <w:szCs w:val="20"/>
        </w:rPr>
        <w:t>семьсот девять тысяч пятьсот тридцать восемь</w:t>
      </w:r>
      <w:r w:rsidR="00CF797A">
        <w:rPr>
          <w:b/>
          <w:sz w:val="20"/>
          <w:szCs w:val="20"/>
        </w:rPr>
        <w:t xml:space="preserve">) рублей </w:t>
      </w:r>
      <w:r w:rsidR="00DF2CD6">
        <w:rPr>
          <w:b/>
          <w:sz w:val="20"/>
          <w:szCs w:val="20"/>
        </w:rPr>
        <w:t xml:space="preserve">08 </w:t>
      </w:r>
      <w:r w:rsidR="009931E0" w:rsidRPr="009931E0">
        <w:rPr>
          <w:b/>
          <w:sz w:val="20"/>
          <w:szCs w:val="20"/>
        </w:rPr>
        <w:t>копеек</w:t>
      </w:r>
      <w:r w:rsidR="00530EF6" w:rsidRPr="009B3ACA">
        <w:rPr>
          <w:b/>
          <w:sz w:val="20"/>
          <w:szCs w:val="20"/>
        </w:rPr>
        <w:t>, НДС не облагается</w:t>
      </w:r>
      <w:r w:rsidRPr="009B3ACA">
        <w:rPr>
          <w:b/>
          <w:sz w:val="20"/>
          <w:szCs w:val="20"/>
        </w:rPr>
        <w:t>.</w:t>
      </w:r>
    </w:p>
    <w:p w14:paraId="59E7C0F7" w14:textId="7DE56441" w:rsidR="00082B91" w:rsidRPr="00CF7C6C" w:rsidRDefault="00082B91" w:rsidP="00082B91">
      <w:pPr>
        <w:ind w:firstLine="567"/>
        <w:jc w:val="both"/>
        <w:rPr>
          <w:sz w:val="20"/>
          <w:szCs w:val="20"/>
        </w:rPr>
      </w:pPr>
      <w:r w:rsidRPr="00CF7C6C">
        <w:rPr>
          <w:sz w:val="20"/>
          <w:szCs w:val="20"/>
        </w:rPr>
        <w:t xml:space="preserve">Обеспечение заявки может быть в виде внесения денежных средств на счет согласно правилам электронной торговой площадки или посредством предоставления банковской гарантии в установленном размере, в порядке, предусмотренном регламентом и инструкциями, размещенными на электронной площадке и установленными в </w:t>
      </w:r>
      <w:r w:rsidR="001F621F">
        <w:rPr>
          <w:sz w:val="20"/>
          <w:szCs w:val="20"/>
        </w:rPr>
        <w:t>конкурсной</w:t>
      </w:r>
      <w:r w:rsidRPr="00CF7C6C">
        <w:rPr>
          <w:sz w:val="20"/>
          <w:szCs w:val="20"/>
        </w:rPr>
        <w:t xml:space="preserve"> документации. Выбор способа обеспечения заявки на участие в закупке осуществляется участником закупки самостоятельно. </w:t>
      </w:r>
    </w:p>
    <w:p w14:paraId="2AE2B2A0" w14:textId="77777777" w:rsidR="00082B91" w:rsidRPr="00CF7C6C" w:rsidRDefault="00082B91" w:rsidP="00082B91">
      <w:pPr>
        <w:ind w:firstLine="567"/>
        <w:jc w:val="both"/>
        <w:rPr>
          <w:sz w:val="20"/>
          <w:szCs w:val="20"/>
        </w:rPr>
      </w:pPr>
      <w:r w:rsidRPr="00CF7C6C">
        <w:rPr>
          <w:sz w:val="20"/>
          <w:szCs w:val="20"/>
        </w:rPr>
        <w:t>В случае предоставления обеспечения в виде банковской гарантии, ее сканированный оригинал, оформленный согласно законодательству Российской Федерации, включается в заявку.</w:t>
      </w:r>
    </w:p>
    <w:p w14:paraId="00A62012" w14:textId="454F49C8" w:rsidR="00BF2FD9" w:rsidRDefault="00082B91" w:rsidP="00082B91">
      <w:pPr>
        <w:ind w:firstLine="567"/>
        <w:jc w:val="both"/>
        <w:rPr>
          <w:sz w:val="20"/>
          <w:szCs w:val="20"/>
        </w:rPr>
      </w:pPr>
      <w:r w:rsidRPr="00CF7C6C">
        <w:rPr>
          <w:sz w:val="20"/>
          <w:szCs w:val="20"/>
        </w:rPr>
        <w:lastRenderedPageBreak/>
        <w:t>Срок действия банковской гарантии, предоставленной в качестве обеспечения заявки, должен составлять не менее чем 2 (два) месяца с даты окончания срока подачи заявок.</w:t>
      </w:r>
    </w:p>
    <w:p w14:paraId="0560D23D" w14:textId="77777777" w:rsidR="00DB415E" w:rsidRPr="00082B91" w:rsidRDefault="00DB415E" w:rsidP="00082B91">
      <w:pPr>
        <w:ind w:firstLine="567"/>
        <w:jc w:val="both"/>
        <w:rPr>
          <w:sz w:val="20"/>
          <w:szCs w:val="20"/>
        </w:rPr>
      </w:pPr>
    </w:p>
    <w:p w14:paraId="34FD00DF" w14:textId="26C2D4ED" w:rsidR="00BF2FD9" w:rsidRPr="009B3ACA" w:rsidRDefault="00BF2FD9" w:rsidP="00456426">
      <w:pPr>
        <w:ind w:firstLine="567"/>
        <w:jc w:val="both"/>
        <w:rPr>
          <w:b/>
          <w:sz w:val="20"/>
          <w:szCs w:val="20"/>
        </w:rPr>
      </w:pPr>
      <w:r w:rsidRPr="009B3ACA">
        <w:rPr>
          <w:b/>
          <w:sz w:val="20"/>
          <w:szCs w:val="20"/>
        </w:rPr>
        <w:t>7. Требование об обеспечении исполнения договора</w:t>
      </w:r>
    </w:p>
    <w:p w14:paraId="691747C5" w14:textId="35CE7BB5" w:rsidR="00932462" w:rsidRPr="009B3ACA" w:rsidRDefault="00932462" w:rsidP="00456426">
      <w:pPr>
        <w:ind w:firstLine="567"/>
        <w:jc w:val="both"/>
        <w:rPr>
          <w:sz w:val="20"/>
          <w:szCs w:val="20"/>
        </w:rPr>
      </w:pPr>
      <w:r w:rsidRPr="009B3ACA">
        <w:rPr>
          <w:sz w:val="20"/>
          <w:szCs w:val="20"/>
        </w:rPr>
        <w:t xml:space="preserve">7.1. Обеспечение исполнения договора </w:t>
      </w:r>
      <w:r w:rsidR="00745CC6" w:rsidRPr="009B3ACA">
        <w:rPr>
          <w:b/>
          <w:sz w:val="20"/>
          <w:szCs w:val="20"/>
        </w:rPr>
        <w:t>10</w:t>
      </w:r>
      <w:r w:rsidR="004A2526" w:rsidRPr="009B3ACA">
        <w:rPr>
          <w:b/>
          <w:sz w:val="20"/>
          <w:szCs w:val="20"/>
        </w:rPr>
        <w:t xml:space="preserve"> </w:t>
      </w:r>
      <w:r w:rsidRPr="009B3ACA">
        <w:rPr>
          <w:b/>
          <w:sz w:val="20"/>
          <w:szCs w:val="20"/>
        </w:rPr>
        <w:t>%</w:t>
      </w:r>
      <w:r w:rsidRPr="009B3ACA">
        <w:rPr>
          <w:sz w:val="20"/>
          <w:szCs w:val="20"/>
        </w:rPr>
        <w:t xml:space="preserve"> </w:t>
      </w:r>
      <w:r w:rsidR="00704FD7" w:rsidRPr="009B3ACA">
        <w:rPr>
          <w:sz w:val="20"/>
          <w:szCs w:val="20"/>
        </w:rPr>
        <w:t xml:space="preserve">от </w:t>
      </w:r>
      <w:r w:rsidR="00734511" w:rsidRPr="00734511">
        <w:rPr>
          <w:sz w:val="20"/>
          <w:szCs w:val="20"/>
        </w:rPr>
        <w:t>максимального значения</w:t>
      </w:r>
      <w:r w:rsidR="0003279D" w:rsidRPr="009B3ACA">
        <w:rPr>
          <w:sz w:val="20"/>
          <w:szCs w:val="20"/>
        </w:rPr>
        <w:t xml:space="preserve"> цены договора</w:t>
      </w:r>
      <w:r w:rsidR="00AC22D1" w:rsidRPr="009B3ACA">
        <w:rPr>
          <w:b/>
          <w:sz w:val="20"/>
          <w:szCs w:val="20"/>
        </w:rPr>
        <w:t>:</w:t>
      </w:r>
      <w:r w:rsidR="004A2526" w:rsidRPr="009B3ACA">
        <w:rPr>
          <w:b/>
          <w:sz w:val="20"/>
          <w:szCs w:val="20"/>
        </w:rPr>
        <w:t xml:space="preserve"> </w:t>
      </w:r>
      <w:r w:rsidR="00DF2CD6">
        <w:rPr>
          <w:b/>
          <w:sz w:val="20"/>
          <w:szCs w:val="20"/>
        </w:rPr>
        <w:t>1 419 076</w:t>
      </w:r>
      <w:r w:rsidR="00702EFC" w:rsidRPr="00702EFC">
        <w:rPr>
          <w:b/>
          <w:sz w:val="20"/>
          <w:szCs w:val="20"/>
        </w:rPr>
        <w:t xml:space="preserve"> (</w:t>
      </w:r>
      <w:r w:rsidR="00DF2CD6" w:rsidRPr="00DF2CD6">
        <w:rPr>
          <w:b/>
          <w:sz w:val="20"/>
          <w:szCs w:val="20"/>
        </w:rPr>
        <w:t>один миллион четыреста девятнадцать тысяч семьдесят шесть</w:t>
      </w:r>
      <w:r w:rsidR="00CF797A">
        <w:rPr>
          <w:b/>
          <w:sz w:val="20"/>
          <w:szCs w:val="20"/>
        </w:rPr>
        <w:t xml:space="preserve">) рублей </w:t>
      </w:r>
      <w:r w:rsidR="00DF2CD6">
        <w:rPr>
          <w:b/>
          <w:sz w:val="20"/>
          <w:szCs w:val="20"/>
        </w:rPr>
        <w:t>16</w:t>
      </w:r>
      <w:r w:rsidR="00CF797A">
        <w:rPr>
          <w:b/>
          <w:sz w:val="20"/>
          <w:szCs w:val="20"/>
        </w:rPr>
        <w:t xml:space="preserve"> копеек</w:t>
      </w:r>
      <w:r w:rsidR="004A2526" w:rsidRPr="009B3ACA">
        <w:rPr>
          <w:b/>
          <w:sz w:val="20"/>
          <w:szCs w:val="20"/>
        </w:rPr>
        <w:t>, НДС не облагается</w:t>
      </w:r>
      <w:r w:rsidR="004A2526" w:rsidRPr="009B3ACA">
        <w:rPr>
          <w:sz w:val="20"/>
          <w:szCs w:val="20"/>
        </w:rPr>
        <w:t>.</w:t>
      </w:r>
    </w:p>
    <w:p w14:paraId="0A8D5DA5" w14:textId="4A723659" w:rsidR="0003279D" w:rsidRPr="0045210B" w:rsidRDefault="004361E6" w:rsidP="0045210B">
      <w:pPr>
        <w:ind w:firstLine="567"/>
        <w:jc w:val="both"/>
        <w:rPr>
          <w:b/>
          <w:bCs/>
          <w:sz w:val="20"/>
          <w:szCs w:val="20"/>
        </w:rPr>
      </w:pPr>
      <w:r w:rsidRPr="009B3ACA">
        <w:rPr>
          <w:sz w:val="20"/>
          <w:szCs w:val="20"/>
        </w:rPr>
        <w:t>Основное обязательство -</w:t>
      </w:r>
      <w:r w:rsidR="001974E8" w:rsidRPr="009B3ACA">
        <w:rPr>
          <w:sz w:val="20"/>
          <w:szCs w:val="20"/>
        </w:rPr>
        <w:t xml:space="preserve"> </w:t>
      </w:r>
      <w:r w:rsidR="000D0488" w:rsidRPr="000D0488">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r w:rsidR="000D0488">
        <w:rPr>
          <w:b/>
          <w:bCs/>
          <w:sz w:val="20"/>
          <w:szCs w:val="20"/>
        </w:rPr>
        <w:t xml:space="preserve"> </w:t>
      </w:r>
      <w:r w:rsidR="00F41A5B" w:rsidRPr="009B3ACA">
        <w:rPr>
          <w:sz w:val="20"/>
          <w:szCs w:val="20"/>
        </w:rPr>
        <w:t xml:space="preserve">в срок до </w:t>
      </w:r>
      <w:r w:rsidR="00DF2CD6">
        <w:rPr>
          <w:b/>
          <w:sz w:val="20"/>
          <w:szCs w:val="20"/>
        </w:rPr>
        <w:t>31.10.2027</w:t>
      </w:r>
      <w:r w:rsidR="000A1C1A" w:rsidRPr="009B3ACA">
        <w:rPr>
          <w:sz w:val="20"/>
          <w:szCs w:val="20"/>
        </w:rPr>
        <w:t xml:space="preserve"> </w:t>
      </w:r>
      <w:r w:rsidR="00F41A5B" w:rsidRPr="009B3ACA">
        <w:rPr>
          <w:sz w:val="20"/>
          <w:szCs w:val="20"/>
        </w:rPr>
        <w:t>г</w:t>
      </w:r>
      <w:r w:rsidR="001974E8" w:rsidRPr="009B3ACA">
        <w:rPr>
          <w:sz w:val="20"/>
          <w:szCs w:val="20"/>
        </w:rPr>
        <w:t xml:space="preserve">. </w:t>
      </w:r>
    </w:p>
    <w:p w14:paraId="69AAE0EF" w14:textId="6C4E446D" w:rsidR="001974E8" w:rsidRPr="009B3ACA" w:rsidRDefault="001974E8" w:rsidP="00456426">
      <w:pPr>
        <w:ind w:firstLine="567"/>
        <w:jc w:val="both"/>
        <w:rPr>
          <w:sz w:val="20"/>
          <w:szCs w:val="20"/>
        </w:rPr>
      </w:pPr>
      <w:r w:rsidRPr="009B3ACA">
        <w:rPr>
          <w:sz w:val="20"/>
          <w:szCs w:val="20"/>
        </w:rPr>
        <w:t>Обеспечение предоставляется до момента заключения договора. Исполнение договора может обеспечиваться банковской гарантией или внесением денежных средств на счет, указанный Заказчиком.</w:t>
      </w:r>
    </w:p>
    <w:p w14:paraId="3D294BD3" w14:textId="77777777" w:rsidR="00932462" w:rsidRPr="009B3ACA" w:rsidRDefault="00932462" w:rsidP="00456426">
      <w:pPr>
        <w:ind w:firstLine="567"/>
        <w:jc w:val="both"/>
        <w:rPr>
          <w:sz w:val="20"/>
          <w:szCs w:val="20"/>
        </w:rPr>
      </w:pPr>
      <w:r w:rsidRPr="009B3ACA">
        <w:rPr>
          <w:sz w:val="20"/>
          <w:szCs w:val="20"/>
        </w:rPr>
        <w:t>7.2. Реквизиты для перечисления обеспечения исполнения договора:</w:t>
      </w:r>
    </w:p>
    <w:p w14:paraId="744EAFC5" w14:textId="77777777" w:rsidR="00252627" w:rsidRPr="009B3ACA" w:rsidRDefault="00C7480B" w:rsidP="00456426">
      <w:pPr>
        <w:ind w:firstLine="567"/>
        <w:jc w:val="both"/>
        <w:rPr>
          <w:bCs/>
          <w:sz w:val="20"/>
          <w:szCs w:val="20"/>
        </w:rPr>
      </w:pPr>
      <w:r w:rsidRPr="009B3ACA">
        <w:rPr>
          <w:sz w:val="20"/>
          <w:szCs w:val="20"/>
        </w:rPr>
        <w:t xml:space="preserve">СПб ГУП </w:t>
      </w:r>
      <w:r w:rsidR="00F00928" w:rsidRPr="009B3ACA">
        <w:rPr>
          <w:sz w:val="20"/>
          <w:szCs w:val="20"/>
        </w:rPr>
        <w:t>«</w:t>
      </w:r>
      <w:r w:rsidRPr="009B3ACA">
        <w:rPr>
          <w:sz w:val="20"/>
          <w:szCs w:val="20"/>
        </w:rPr>
        <w:t>Горэлектротранс</w:t>
      </w:r>
      <w:r w:rsidR="00F00928" w:rsidRPr="009B3ACA">
        <w:rPr>
          <w:sz w:val="20"/>
          <w:szCs w:val="20"/>
        </w:rPr>
        <w:t>»</w:t>
      </w:r>
      <w:r w:rsidR="00932462" w:rsidRPr="009B3ACA">
        <w:rPr>
          <w:sz w:val="20"/>
          <w:szCs w:val="20"/>
        </w:rPr>
        <w:t>,</w:t>
      </w:r>
    </w:p>
    <w:p w14:paraId="09BA1BC5" w14:textId="77777777" w:rsidR="00252627" w:rsidRPr="009B3ACA" w:rsidRDefault="00252627" w:rsidP="00456426">
      <w:pPr>
        <w:ind w:firstLine="567"/>
        <w:jc w:val="both"/>
        <w:rPr>
          <w:bCs/>
          <w:sz w:val="20"/>
          <w:szCs w:val="20"/>
        </w:rPr>
      </w:pPr>
      <w:r w:rsidRPr="009B3ACA">
        <w:rPr>
          <w:bCs/>
          <w:sz w:val="20"/>
          <w:szCs w:val="20"/>
        </w:rPr>
        <w:t xml:space="preserve">ПАО </w:t>
      </w:r>
      <w:r w:rsidR="00F00928" w:rsidRPr="009B3ACA">
        <w:rPr>
          <w:bCs/>
          <w:sz w:val="20"/>
          <w:szCs w:val="20"/>
        </w:rPr>
        <w:t>«</w:t>
      </w:r>
      <w:r w:rsidRPr="009B3ACA">
        <w:rPr>
          <w:bCs/>
          <w:sz w:val="20"/>
          <w:szCs w:val="20"/>
        </w:rPr>
        <w:t xml:space="preserve">Банк </w:t>
      </w:r>
      <w:r w:rsidR="00F00928" w:rsidRPr="009B3ACA">
        <w:rPr>
          <w:bCs/>
          <w:sz w:val="20"/>
          <w:szCs w:val="20"/>
        </w:rPr>
        <w:t>«</w:t>
      </w:r>
      <w:r w:rsidRPr="009B3ACA">
        <w:rPr>
          <w:bCs/>
          <w:sz w:val="20"/>
          <w:szCs w:val="20"/>
        </w:rPr>
        <w:t>Санкт-Петербург</w:t>
      </w:r>
      <w:r w:rsidR="00F00928" w:rsidRPr="009B3ACA">
        <w:rPr>
          <w:bCs/>
          <w:sz w:val="20"/>
          <w:szCs w:val="20"/>
        </w:rPr>
        <w:t>»</w:t>
      </w:r>
      <w:r w:rsidRPr="009B3ACA">
        <w:rPr>
          <w:bCs/>
          <w:sz w:val="20"/>
          <w:szCs w:val="20"/>
        </w:rPr>
        <w:t xml:space="preserve"> в г. Санкт-Петербурге</w:t>
      </w:r>
    </w:p>
    <w:p w14:paraId="43C80A24" w14:textId="77777777" w:rsidR="00252627" w:rsidRPr="009B3ACA" w:rsidRDefault="00252627" w:rsidP="00456426">
      <w:pPr>
        <w:ind w:firstLine="567"/>
        <w:jc w:val="both"/>
        <w:rPr>
          <w:bCs/>
          <w:sz w:val="20"/>
          <w:szCs w:val="20"/>
        </w:rPr>
      </w:pPr>
      <w:r w:rsidRPr="009B3ACA">
        <w:rPr>
          <w:bCs/>
          <w:sz w:val="20"/>
          <w:szCs w:val="20"/>
        </w:rPr>
        <w:t xml:space="preserve">Р/с № 40602810532000010176 </w:t>
      </w:r>
    </w:p>
    <w:p w14:paraId="6C39DC0B" w14:textId="77777777" w:rsidR="00252627" w:rsidRPr="009B3ACA" w:rsidRDefault="00252627" w:rsidP="00456426">
      <w:pPr>
        <w:ind w:firstLine="567"/>
        <w:jc w:val="both"/>
        <w:rPr>
          <w:bCs/>
          <w:sz w:val="20"/>
          <w:szCs w:val="20"/>
        </w:rPr>
      </w:pPr>
      <w:r w:rsidRPr="009B3ACA">
        <w:rPr>
          <w:bCs/>
          <w:sz w:val="20"/>
          <w:szCs w:val="20"/>
        </w:rPr>
        <w:t>К/с № 30101810900000000790 БИК 044030790</w:t>
      </w:r>
    </w:p>
    <w:p w14:paraId="02BB9174" w14:textId="77777777" w:rsidR="00252627" w:rsidRPr="009B3ACA" w:rsidRDefault="00252627" w:rsidP="00456426">
      <w:pPr>
        <w:ind w:firstLine="567"/>
        <w:jc w:val="both"/>
        <w:rPr>
          <w:bCs/>
          <w:sz w:val="20"/>
          <w:szCs w:val="20"/>
        </w:rPr>
      </w:pPr>
      <w:r w:rsidRPr="009B3ACA">
        <w:rPr>
          <w:bCs/>
          <w:sz w:val="20"/>
          <w:szCs w:val="20"/>
        </w:rPr>
        <w:t xml:space="preserve">ИНН 7830001927, КПП 785150001, </w:t>
      </w:r>
    </w:p>
    <w:p w14:paraId="70C7C191" w14:textId="77777777" w:rsidR="00932462" w:rsidRPr="009B3ACA" w:rsidRDefault="00252627" w:rsidP="00456426">
      <w:pPr>
        <w:ind w:firstLine="567"/>
        <w:jc w:val="both"/>
        <w:rPr>
          <w:sz w:val="20"/>
          <w:szCs w:val="20"/>
        </w:rPr>
      </w:pPr>
      <w:r w:rsidRPr="009B3ACA">
        <w:rPr>
          <w:bCs/>
          <w:sz w:val="20"/>
          <w:szCs w:val="20"/>
        </w:rPr>
        <w:t>ОКПО 03222089, ОКАТО 40284000000, ОГРН 1027809259730</w:t>
      </w:r>
      <w:r w:rsidR="00932462" w:rsidRPr="009B3ACA">
        <w:rPr>
          <w:sz w:val="20"/>
          <w:szCs w:val="20"/>
        </w:rPr>
        <w:t>.</w:t>
      </w:r>
    </w:p>
    <w:p w14:paraId="130F10A2" w14:textId="0BA0DC50" w:rsidR="00150C29" w:rsidRPr="009B3ACA" w:rsidRDefault="00932462" w:rsidP="00150C29">
      <w:pPr>
        <w:ind w:firstLine="567"/>
        <w:jc w:val="both"/>
        <w:rPr>
          <w:b/>
          <w:sz w:val="20"/>
          <w:szCs w:val="20"/>
        </w:rPr>
      </w:pPr>
      <w:r w:rsidRPr="009B3ACA">
        <w:rPr>
          <w:sz w:val="20"/>
          <w:szCs w:val="20"/>
        </w:rPr>
        <w:t xml:space="preserve">7.3. В случае если </w:t>
      </w:r>
      <w:r w:rsidR="00A0682B" w:rsidRPr="009B3ACA">
        <w:rPr>
          <w:sz w:val="20"/>
          <w:szCs w:val="20"/>
        </w:rPr>
        <w:t>участник</w:t>
      </w:r>
      <w:r w:rsidRPr="009B3ACA">
        <w:rPr>
          <w:sz w:val="20"/>
          <w:szCs w:val="20"/>
        </w:rPr>
        <w:t>, с которым заключается договор,</w:t>
      </w:r>
      <w:r w:rsidR="00EA2CCF" w:rsidRPr="009B3ACA">
        <w:rPr>
          <w:sz w:val="20"/>
          <w:szCs w:val="20"/>
        </w:rPr>
        <w:t xml:space="preserve"> </w:t>
      </w:r>
      <w:r w:rsidRPr="009B3ACA">
        <w:rPr>
          <w:sz w:val="20"/>
          <w:szCs w:val="20"/>
        </w:rPr>
        <w:t xml:space="preserve">снизил цену на двадцать пять и более процентов ниже начальной (максимальной) цены </w:t>
      </w:r>
      <w:r w:rsidR="00734511">
        <w:rPr>
          <w:sz w:val="20"/>
          <w:szCs w:val="20"/>
        </w:rPr>
        <w:t>единицы работы</w:t>
      </w:r>
      <w:r w:rsidRPr="009B3ACA">
        <w:rPr>
          <w:sz w:val="20"/>
          <w:szCs w:val="20"/>
        </w:rPr>
        <w:t xml:space="preserve">, договор заключается исключительно после предоставления таким </w:t>
      </w:r>
      <w:r w:rsidR="00A0682B" w:rsidRPr="009B3ACA">
        <w:rPr>
          <w:sz w:val="20"/>
          <w:szCs w:val="20"/>
        </w:rPr>
        <w:t>участник</w:t>
      </w:r>
      <w:r w:rsidRPr="009B3ACA">
        <w:rPr>
          <w:sz w:val="20"/>
          <w:szCs w:val="20"/>
        </w:rPr>
        <w:t>ом обеспечения исполнения договора в размере</w:t>
      </w:r>
      <w:r w:rsidR="005058A5" w:rsidRPr="009B3ACA">
        <w:rPr>
          <w:sz w:val="20"/>
          <w:szCs w:val="20"/>
        </w:rPr>
        <w:t>:</w:t>
      </w:r>
      <w:r w:rsidRPr="009B3ACA">
        <w:rPr>
          <w:sz w:val="20"/>
          <w:szCs w:val="20"/>
        </w:rPr>
        <w:t xml:space="preserve"> </w:t>
      </w:r>
      <w:r w:rsidR="000D0488">
        <w:rPr>
          <w:b/>
          <w:sz w:val="20"/>
          <w:szCs w:val="20"/>
        </w:rPr>
        <w:t>2</w:t>
      </w:r>
      <w:r w:rsidR="00DF2CD6">
        <w:rPr>
          <w:b/>
          <w:sz w:val="20"/>
          <w:szCs w:val="20"/>
        </w:rPr>
        <w:t> 128 614</w:t>
      </w:r>
      <w:r w:rsidR="002D36D6" w:rsidRPr="002D36D6">
        <w:rPr>
          <w:b/>
          <w:sz w:val="20"/>
          <w:szCs w:val="20"/>
        </w:rPr>
        <w:t xml:space="preserve"> </w:t>
      </w:r>
      <w:r w:rsidR="00660BF8" w:rsidRPr="009B3ACA">
        <w:rPr>
          <w:b/>
          <w:sz w:val="20"/>
          <w:szCs w:val="20"/>
        </w:rPr>
        <w:t>(</w:t>
      </w:r>
      <w:r w:rsidR="00DF2CD6" w:rsidRPr="00DF2CD6">
        <w:rPr>
          <w:b/>
          <w:sz w:val="20"/>
          <w:szCs w:val="20"/>
        </w:rPr>
        <w:t>два миллиона сто двадцать восемь тысяч шестьсот четырнадцать</w:t>
      </w:r>
      <w:r w:rsidR="00660BF8" w:rsidRPr="009B3ACA">
        <w:rPr>
          <w:b/>
          <w:sz w:val="20"/>
          <w:szCs w:val="20"/>
        </w:rPr>
        <w:t>)</w:t>
      </w:r>
      <w:r w:rsidR="002A50F4" w:rsidRPr="009B3ACA">
        <w:rPr>
          <w:b/>
          <w:sz w:val="20"/>
          <w:szCs w:val="20"/>
        </w:rPr>
        <w:t xml:space="preserve"> рубл</w:t>
      </w:r>
      <w:r w:rsidR="00CF797A">
        <w:rPr>
          <w:b/>
          <w:sz w:val="20"/>
          <w:szCs w:val="20"/>
        </w:rPr>
        <w:t>ей</w:t>
      </w:r>
      <w:r w:rsidR="002A50F4" w:rsidRPr="009B3ACA">
        <w:rPr>
          <w:b/>
          <w:sz w:val="20"/>
          <w:szCs w:val="20"/>
        </w:rPr>
        <w:t xml:space="preserve"> </w:t>
      </w:r>
      <w:r w:rsidR="00DF2CD6">
        <w:rPr>
          <w:b/>
          <w:sz w:val="20"/>
          <w:szCs w:val="20"/>
        </w:rPr>
        <w:t>24</w:t>
      </w:r>
      <w:r w:rsidR="008D769D">
        <w:rPr>
          <w:b/>
          <w:sz w:val="20"/>
          <w:szCs w:val="20"/>
        </w:rPr>
        <w:t xml:space="preserve"> копе</w:t>
      </w:r>
      <w:r w:rsidR="00DF2CD6">
        <w:rPr>
          <w:b/>
          <w:sz w:val="20"/>
          <w:szCs w:val="20"/>
        </w:rPr>
        <w:t>йки</w:t>
      </w:r>
      <w:r w:rsidR="00660BF8" w:rsidRPr="009B3ACA">
        <w:rPr>
          <w:b/>
          <w:sz w:val="20"/>
          <w:szCs w:val="20"/>
        </w:rPr>
        <w:t>, НДС не облагается.</w:t>
      </w:r>
      <w:r w:rsidR="00150C29" w:rsidRPr="009B3ACA">
        <w:rPr>
          <w:b/>
          <w:sz w:val="20"/>
          <w:szCs w:val="20"/>
        </w:rPr>
        <w:t xml:space="preserve"> </w:t>
      </w:r>
    </w:p>
    <w:p w14:paraId="24AF09A3" w14:textId="60756776" w:rsidR="00184624" w:rsidRPr="009B3ACA" w:rsidRDefault="00184624" w:rsidP="00456426">
      <w:pPr>
        <w:ind w:firstLine="567"/>
        <w:jc w:val="both"/>
        <w:rPr>
          <w:sz w:val="20"/>
          <w:szCs w:val="20"/>
        </w:rPr>
      </w:pPr>
    </w:p>
    <w:p w14:paraId="3FA26E04" w14:textId="033CEB7A" w:rsidR="00BF2FD9" w:rsidRPr="009B3ACA" w:rsidRDefault="00BF2FD9" w:rsidP="00DA2BD4">
      <w:pPr>
        <w:ind w:firstLine="567"/>
        <w:jc w:val="both"/>
        <w:rPr>
          <w:b/>
          <w:sz w:val="20"/>
          <w:szCs w:val="20"/>
        </w:rPr>
      </w:pPr>
      <w:r w:rsidRPr="009B3ACA">
        <w:rPr>
          <w:b/>
          <w:sz w:val="20"/>
          <w:szCs w:val="20"/>
        </w:rPr>
        <w:t>8. Компетентная конкурсная комиссия</w:t>
      </w:r>
    </w:p>
    <w:p w14:paraId="556362D9" w14:textId="3303CED1" w:rsidR="00BF2FD9" w:rsidRPr="009B3ACA" w:rsidRDefault="0098515A" w:rsidP="00456426">
      <w:pPr>
        <w:pStyle w:val="2f3"/>
        <w:spacing w:after="0" w:line="240" w:lineRule="auto"/>
        <w:ind w:firstLine="567"/>
        <w:jc w:val="both"/>
        <w:rPr>
          <w:sz w:val="20"/>
          <w:szCs w:val="20"/>
        </w:rPr>
      </w:pPr>
      <w:r w:rsidRPr="009B3ACA">
        <w:rPr>
          <w:sz w:val="20"/>
          <w:szCs w:val="20"/>
        </w:rPr>
        <w:t xml:space="preserve">8.1. </w:t>
      </w:r>
      <w:r w:rsidR="00BF2FD9" w:rsidRPr="009B3ACA">
        <w:rPr>
          <w:sz w:val="20"/>
          <w:szCs w:val="20"/>
        </w:rPr>
        <w:t xml:space="preserve">Компетентной конкурсной комиссией для настоящего </w:t>
      </w:r>
      <w:r w:rsidR="00E832A5" w:rsidRPr="009B3ACA">
        <w:rPr>
          <w:sz w:val="20"/>
          <w:szCs w:val="20"/>
        </w:rPr>
        <w:t xml:space="preserve">электронного </w:t>
      </w:r>
      <w:r w:rsidR="00BF2FD9" w:rsidRPr="009B3ACA">
        <w:rPr>
          <w:sz w:val="20"/>
          <w:szCs w:val="20"/>
        </w:rPr>
        <w:t xml:space="preserve">конкурса является комиссия </w:t>
      </w:r>
      <w:r w:rsidR="001B351A" w:rsidRPr="009B3ACA">
        <w:rPr>
          <w:sz w:val="20"/>
          <w:szCs w:val="20"/>
        </w:rPr>
        <w:br/>
      </w:r>
      <w:r w:rsidR="008D79BD" w:rsidRPr="009B3ACA">
        <w:rPr>
          <w:sz w:val="20"/>
          <w:szCs w:val="20"/>
        </w:rPr>
        <w:t xml:space="preserve">СПб ГУП </w:t>
      </w:r>
      <w:r w:rsidR="00F00928" w:rsidRPr="009B3ACA">
        <w:rPr>
          <w:sz w:val="20"/>
          <w:szCs w:val="20"/>
        </w:rPr>
        <w:t>«</w:t>
      </w:r>
      <w:r w:rsidR="008D79BD" w:rsidRPr="009B3ACA">
        <w:rPr>
          <w:sz w:val="20"/>
          <w:szCs w:val="20"/>
        </w:rPr>
        <w:t>Горэлектротранс</w:t>
      </w:r>
      <w:r w:rsidR="00F00928" w:rsidRPr="009B3ACA">
        <w:rPr>
          <w:sz w:val="20"/>
          <w:szCs w:val="20"/>
        </w:rPr>
        <w:t>»</w:t>
      </w:r>
      <w:r w:rsidR="00BF2FD9" w:rsidRPr="009B3ACA">
        <w:rPr>
          <w:sz w:val="20"/>
          <w:szCs w:val="20"/>
        </w:rPr>
        <w:t>, назначаемая п</w:t>
      </w:r>
      <w:r w:rsidR="008D79BD" w:rsidRPr="009B3ACA">
        <w:rPr>
          <w:sz w:val="20"/>
          <w:szCs w:val="20"/>
        </w:rPr>
        <w:t>риказом директора</w:t>
      </w:r>
      <w:r w:rsidR="00BF2FD9" w:rsidRPr="009B3ACA">
        <w:rPr>
          <w:sz w:val="20"/>
          <w:szCs w:val="20"/>
        </w:rPr>
        <w:t>.</w:t>
      </w:r>
    </w:p>
    <w:p w14:paraId="3FEC052A" w14:textId="77777777" w:rsidR="00723894" w:rsidRPr="009B3ACA" w:rsidRDefault="00723894" w:rsidP="00456426">
      <w:pPr>
        <w:pStyle w:val="2f3"/>
        <w:spacing w:after="0" w:line="240" w:lineRule="auto"/>
        <w:ind w:firstLine="567"/>
        <w:jc w:val="both"/>
        <w:rPr>
          <w:b/>
          <w:sz w:val="20"/>
          <w:szCs w:val="20"/>
        </w:rPr>
      </w:pPr>
      <w:r w:rsidRPr="009B3ACA">
        <w:rPr>
          <w:b/>
          <w:sz w:val="20"/>
          <w:szCs w:val="20"/>
        </w:rPr>
        <w:t>9. Порядок, дата начала, дата и время окончания подачи заявок</w:t>
      </w:r>
    </w:p>
    <w:p w14:paraId="5C1C9687" w14:textId="77777777" w:rsidR="0064548D" w:rsidRDefault="00723894" w:rsidP="0064548D">
      <w:pPr>
        <w:pStyle w:val="2f3"/>
        <w:spacing w:after="0" w:line="240" w:lineRule="auto"/>
        <w:ind w:firstLine="567"/>
        <w:jc w:val="both"/>
        <w:rPr>
          <w:rFonts w:eastAsia="Calibri"/>
          <w:bCs/>
          <w:sz w:val="20"/>
          <w:szCs w:val="20"/>
          <w:lang w:eastAsia="en-US"/>
        </w:rPr>
      </w:pPr>
      <w:r w:rsidRPr="009B3ACA">
        <w:rPr>
          <w:sz w:val="20"/>
          <w:szCs w:val="20"/>
        </w:rPr>
        <w:t xml:space="preserve">9.1. Порядок подачи заявки на участие в электронном конкурсе: заявка подается в электронной форме путем ее подписания электронной подписью уполномоченным лицом на </w:t>
      </w:r>
      <w:r w:rsidR="005D4271" w:rsidRPr="009B3ACA">
        <w:rPr>
          <w:rFonts w:eastAsia="Calibri"/>
          <w:sz w:val="20"/>
          <w:szCs w:val="20"/>
          <w:lang w:eastAsia="en-US"/>
        </w:rPr>
        <w:t xml:space="preserve">Электронной площадке </w:t>
      </w:r>
      <w:r w:rsidR="0064548D" w:rsidRPr="0064548D">
        <w:rPr>
          <w:rFonts w:eastAsia="Calibri"/>
          <w:bCs/>
          <w:sz w:val="20"/>
          <w:szCs w:val="20"/>
          <w:lang w:eastAsia="en-US"/>
        </w:rPr>
        <w:t xml:space="preserve">АО «Российский аукционный дом» </w:t>
      </w:r>
      <w:hyperlink r:id="rId12" w:history="1">
        <w:r w:rsidR="0064548D" w:rsidRPr="0064548D">
          <w:rPr>
            <w:rStyle w:val="aff"/>
            <w:rFonts w:eastAsia="Calibri"/>
            <w:bCs/>
            <w:sz w:val="20"/>
            <w:szCs w:val="20"/>
            <w:lang w:eastAsia="en-US"/>
          </w:rPr>
          <w:t>https://tender.lot-online.ru</w:t>
        </w:r>
      </w:hyperlink>
    </w:p>
    <w:p w14:paraId="72B21831" w14:textId="52B74C0D" w:rsidR="00723894" w:rsidRPr="009B3ACA" w:rsidRDefault="00723894" w:rsidP="0064548D">
      <w:pPr>
        <w:pStyle w:val="2f3"/>
        <w:spacing w:after="0" w:line="240" w:lineRule="auto"/>
        <w:ind w:firstLine="567"/>
        <w:jc w:val="both"/>
        <w:rPr>
          <w:sz w:val="20"/>
          <w:szCs w:val="20"/>
        </w:rPr>
      </w:pPr>
      <w:r w:rsidRPr="009B3ACA">
        <w:rPr>
          <w:sz w:val="20"/>
          <w:szCs w:val="20"/>
        </w:rPr>
        <w:t xml:space="preserve">9.2. Дата начала срока подачи заявки на участие в электронном конкурсе: </w:t>
      </w:r>
      <w:r w:rsidR="00393DC8">
        <w:rPr>
          <w:b/>
          <w:sz w:val="20"/>
          <w:szCs w:val="20"/>
        </w:rPr>
        <w:t>«15</w:t>
      </w:r>
      <w:bookmarkStart w:id="0" w:name="_GoBack"/>
      <w:bookmarkEnd w:id="0"/>
      <w:r w:rsidR="005820F2">
        <w:rPr>
          <w:b/>
          <w:sz w:val="20"/>
          <w:szCs w:val="20"/>
        </w:rPr>
        <w:t>» августа 2026 года</w:t>
      </w:r>
      <w:r w:rsidR="00137AE4" w:rsidRPr="009B3ACA">
        <w:rPr>
          <w:b/>
          <w:sz w:val="20"/>
          <w:szCs w:val="20"/>
        </w:rPr>
        <w:t>.</w:t>
      </w:r>
    </w:p>
    <w:p w14:paraId="3557097C" w14:textId="790A16ED" w:rsidR="00723894" w:rsidRPr="009B3ACA" w:rsidRDefault="00723894" w:rsidP="00456426">
      <w:pPr>
        <w:ind w:firstLine="567"/>
        <w:jc w:val="both"/>
        <w:rPr>
          <w:sz w:val="20"/>
          <w:szCs w:val="20"/>
        </w:rPr>
      </w:pPr>
      <w:r w:rsidRPr="009B3ACA">
        <w:rPr>
          <w:sz w:val="20"/>
          <w:szCs w:val="20"/>
        </w:rPr>
        <w:t xml:space="preserve">9.3. Дата и время окончания срока подачи заявки на участие в электронном конкурсе: </w:t>
      </w:r>
      <w:r w:rsidR="00F00928" w:rsidRPr="009B3ACA">
        <w:rPr>
          <w:b/>
          <w:sz w:val="20"/>
          <w:szCs w:val="20"/>
        </w:rPr>
        <w:t>«</w:t>
      </w:r>
      <w:r w:rsidR="0064548D">
        <w:rPr>
          <w:b/>
          <w:sz w:val="20"/>
          <w:szCs w:val="20"/>
        </w:rPr>
        <w:t>31</w:t>
      </w:r>
      <w:r w:rsidR="00F01AF4" w:rsidRPr="009B3ACA">
        <w:rPr>
          <w:b/>
          <w:sz w:val="20"/>
          <w:szCs w:val="20"/>
        </w:rPr>
        <w:t xml:space="preserve">» </w:t>
      </w:r>
      <w:r w:rsidR="0064548D">
        <w:rPr>
          <w:b/>
          <w:sz w:val="20"/>
          <w:szCs w:val="20"/>
        </w:rPr>
        <w:t>а</w:t>
      </w:r>
      <w:r w:rsidR="00656295">
        <w:rPr>
          <w:b/>
          <w:sz w:val="20"/>
          <w:szCs w:val="20"/>
        </w:rPr>
        <w:t>вгуста</w:t>
      </w:r>
      <w:r w:rsidR="00FD25FA" w:rsidRPr="009B3ACA">
        <w:rPr>
          <w:b/>
          <w:sz w:val="20"/>
          <w:szCs w:val="20"/>
        </w:rPr>
        <w:t xml:space="preserve"> 202</w:t>
      </w:r>
      <w:r w:rsidR="00D45031">
        <w:rPr>
          <w:b/>
          <w:sz w:val="20"/>
          <w:szCs w:val="20"/>
        </w:rPr>
        <w:t>6</w:t>
      </w:r>
      <w:r w:rsidR="005058A5" w:rsidRPr="009B3ACA">
        <w:rPr>
          <w:b/>
          <w:sz w:val="20"/>
          <w:szCs w:val="20"/>
        </w:rPr>
        <w:t xml:space="preserve"> года </w:t>
      </w:r>
      <w:r w:rsidR="00F00928" w:rsidRPr="009B3ACA">
        <w:rPr>
          <w:b/>
          <w:sz w:val="20"/>
          <w:szCs w:val="20"/>
          <w:u w:val="single"/>
        </w:rPr>
        <w:t>«</w:t>
      </w:r>
      <w:r w:rsidR="002C25C0">
        <w:rPr>
          <w:b/>
          <w:sz w:val="20"/>
          <w:szCs w:val="20"/>
          <w:u w:val="single"/>
        </w:rPr>
        <w:t>11</w:t>
      </w:r>
      <w:r w:rsidR="00F00928" w:rsidRPr="009B3ACA">
        <w:rPr>
          <w:b/>
          <w:sz w:val="20"/>
          <w:szCs w:val="20"/>
          <w:u w:val="single"/>
        </w:rPr>
        <w:t>»</w:t>
      </w:r>
      <w:r w:rsidRPr="009B3ACA">
        <w:rPr>
          <w:b/>
          <w:sz w:val="20"/>
          <w:szCs w:val="20"/>
          <w:u w:val="single"/>
        </w:rPr>
        <w:t xml:space="preserve"> час. </w:t>
      </w:r>
      <w:r w:rsidR="00F00928" w:rsidRPr="009B3ACA">
        <w:rPr>
          <w:b/>
          <w:sz w:val="20"/>
          <w:szCs w:val="20"/>
          <w:u w:val="single"/>
        </w:rPr>
        <w:t>«</w:t>
      </w:r>
      <w:r w:rsidRPr="009B3ACA">
        <w:rPr>
          <w:b/>
          <w:sz w:val="20"/>
          <w:szCs w:val="20"/>
          <w:u w:val="single"/>
        </w:rPr>
        <w:t>00</w:t>
      </w:r>
      <w:r w:rsidR="00F00928" w:rsidRPr="009B3ACA">
        <w:rPr>
          <w:b/>
          <w:sz w:val="20"/>
          <w:szCs w:val="20"/>
          <w:u w:val="single"/>
        </w:rPr>
        <w:t>»</w:t>
      </w:r>
      <w:r w:rsidRPr="009B3ACA">
        <w:rPr>
          <w:b/>
          <w:sz w:val="20"/>
          <w:szCs w:val="20"/>
          <w:u w:val="single"/>
        </w:rPr>
        <w:t xml:space="preserve"> мин</w:t>
      </w:r>
      <w:r w:rsidRPr="009B3ACA">
        <w:rPr>
          <w:b/>
          <w:sz w:val="20"/>
          <w:szCs w:val="20"/>
        </w:rPr>
        <w:t>.</w:t>
      </w:r>
      <w:r w:rsidR="006F66DC" w:rsidRPr="009B3ACA">
        <w:rPr>
          <w:b/>
          <w:sz w:val="20"/>
          <w:szCs w:val="20"/>
        </w:rPr>
        <w:t xml:space="preserve"> по московскому времени. </w:t>
      </w:r>
    </w:p>
    <w:p w14:paraId="79D1DE2B" w14:textId="6600577C" w:rsidR="00723894" w:rsidRPr="009B3ACA" w:rsidRDefault="00723894" w:rsidP="00456426">
      <w:pPr>
        <w:widowControl w:val="0"/>
        <w:numPr>
          <w:ilvl w:val="0"/>
          <w:numId w:val="5"/>
        </w:numPr>
        <w:suppressAutoHyphens w:val="0"/>
        <w:autoSpaceDE w:val="0"/>
        <w:autoSpaceDN w:val="0"/>
        <w:adjustRightInd w:val="0"/>
        <w:ind w:left="0" w:firstLine="567"/>
        <w:jc w:val="both"/>
        <w:outlineLvl w:val="0"/>
        <w:rPr>
          <w:b/>
          <w:sz w:val="20"/>
          <w:szCs w:val="20"/>
        </w:rPr>
      </w:pPr>
      <w:r w:rsidRPr="009B3ACA">
        <w:rPr>
          <w:b/>
          <w:sz w:val="20"/>
          <w:szCs w:val="20"/>
        </w:rPr>
        <w:t xml:space="preserve"> Дата рассмотрения конкурсных заявок </w:t>
      </w:r>
      <w:r w:rsidR="00A0682B" w:rsidRPr="009B3ACA">
        <w:rPr>
          <w:b/>
          <w:sz w:val="20"/>
          <w:szCs w:val="20"/>
        </w:rPr>
        <w:t>участник</w:t>
      </w:r>
      <w:r w:rsidR="00FE5FE5">
        <w:rPr>
          <w:b/>
          <w:sz w:val="20"/>
          <w:szCs w:val="20"/>
        </w:rPr>
        <w:t>ов электронного</w:t>
      </w:r>
      <w:r w:rsidR="00827892">
        <w:rPr>
          <w:b/>
          <w:sz w:val="20"/>
          <w:szCs w:val="20"/>
        </w:rPr>
        <w:t xml:space="preserve"> </w:t>
      </w:r>
      <w:r w:rsidRPr="009B3ACA">
        <w:rPr>
          <w:b/>
          <w:sz w:val="20"/>
          <w:szCs w:val="20"/>
        </w:rPr>
        <w:t>конкурса и дата подведения итогов электронного конкурса</w:t>
      </w:r>
    </w:p>
    <w:p w14:paraId="0BCF957D" w14:textId="01F87317" w:rsidR="00723894" w:rsidRPr="009B3ACA" w:rsidRDefault="00B41621" w:rsidP="00456426">
      <w:pPr>
        <w:pStyle w:val="2f3"/>
        <w:spacing w:after="0" w:line="240" w:lineRule="auto"/>
        <w:ind w:firstLine="567"/>
        <w:jc w:val="both"/>
        <w:rPr>
          <w:sz w:val="20"/>
          <w:szCs w:val="20"/>
        </w:rPr>
      </w:pPr>
      <w:r w:rsidRPr="009B3ACA">
        <w:rPr>
          <w:sz w:val="20"/>
          <w:szCs w:val="20"/>
        </w:rPr>
        <w:t>10.1</w:t>
      </w:r>
      <w:r w:rsidR="00723894" w:rsidRPr="009B3ACA">
        <w:rPr>
          <w:sz w:val="20"/>
          <w:szCs w:val="20"/>
        </w:rPr>
        <w:t xml:space="preserve">. Дата рассмотрения заявок </w:t>
      </w:r>
      <w:r w:rsidR="00A0682B" w:rsidRPr="009B3ACA">
        <w:rPr>
          <w:sz w:val="20"/>
          <w:szCs w:val="20"/>
        </w:rPr>
        <w:t>участник</w:t>
      </w:r>
      <w:r w:rsidR="00723894" w:rsidRPr="009B3ACA">
        <w:rPr>
          <w:sz w:val="20"/>
          <w:szCs w:val="20"/>
        </w:rPr>
        <w:t xml:space="preserve">ов электронного конкурса и принятия решения о допуске/недопуске </w:t>
      </w:r>
      <w:r w:rsidR="00A0682B" w:rsidRPr="009B3ACA">
        <w:rPr>
          <w:sz w:val="20"/>
          <w:szCs w:val="20"/>
        </w:rPr>
        <w:t>участник</w:t>
      </w:r>
      <w:r w:rsidR="00723894" w:rsidRPr="009B3ACA">
        <w:rPr>
          <w:sz w:val="20"/>
          <w:szCs w:val="20"/>
        </w:rPr>
        <w:t xml:space="preserve">ов до участия в конкурсе: </w:t>
      </w:r>
      <w:r w:rsidR="00656295">
        <w:rPr>
          <w:b/>
          <w:sz w:val="20"/>
          <w:szCs w:val="20"/>
        </w:rPr>
        <w:t>«</w:t>
      </w:r>
      <w:r w:rsidR="0064548D">
        <w:rPr>
          <w:b/>
          <w:sz w:val="20"/>
          <w:szCs w:val="20"/>
        </w:rPr>
        <w:t>01</w:t>
      </w:r>
      <w:r w:rsidR="002D36D6" w:rsidRPr="002D36D6">
        <w:rPr>
          <w:b/>
          <w:sz w:val="20"/>
          <w:szCs w:val="20"/>
        </w:rPr>
        <w:t xml:space="preserve">» </w:t>
      </w:r>
      <w:r w:rsidR="0064548D">
        <w:rPr>
          <w:b/>
          <w:sz w:val="20"/>
          <w:szCs w:val="20"/>
        </w:rPr>
        <w:t>сентября</w:t>
      </w:r>
      <w:r w:rsidR="002D36D6" w:rsidRPr="002D36D6">
        <w:rPr>
          <w:b/>
          <w:sz w:val="20"/>
          <w:szCs w:val="20"/>
        </w:rPr>
        <w:t xml:space="preserve"> 2026 года</w:t>
      </w:r>
      <w:r w:rsidR="006F66DC" w:rsidRPr="009B3ACA">
        <w:rPr>
          <w:b/>
          <w:sz w:val="20"/>
          <w:szCs w:val="20"/>
        </w:rPr>
        <w:t>.</w:t>
      </w:r>
    </w:p>
    <w:p w14:paraId="35A6A4F2" w14:textId="0CE24419" w:rsidR="00723894" w:rsidRPr="009B3ACA" w:rsidRDefault="00723894" w:rsidP="00456426">
      <w:pPr>
        <w:ind w:firstLine="567"/>
        <w:jc w:val="both"/>
        <w:rPr>
          <w:b/>
          <w:sz w:val="20"/>
          <w:szCs w:val="20"/>
        </w:rPr>
      </w:pPr>
      <w:r w:rsidRPr="009B3ACA">
        <w:rPr>
          <w:sz w:val="20"/>
          <w:szCs w:val="20"/>
        </w:rPr>
        <w:t>10.</w:t>
      </w:r>
      <w:r w:rsidR="00B41621" w:rsidRPr="009B3ACA">
        <w:rPr>
          <w:sz w:val="20"/>
          <w:szCs w:val="20"/>
        </w:rPr>
        <w:t>2</w:t>
      </w:r>
      <w:r w:rsidRPr="009B3ACA">
        <w:rPr>
          <w:sz w:val="20"/>
          <w:szCs w:val="20"/>
        </w:rPr>
        <w:t xml:space="preserve">. Дата подведения итогов электронного конкурса: </w:t>
      </w:r>
      <w:r w:rsidR="00656295">
        <w:rPr>
          <w:b/>
          <w:sz w:val="20"/>
          <w:szCs w:val="20"/>
        </w:rPr>
        <w:t>«</w:t>
      </w:r>
      <w:r w:rsidR="0064548D" w:rsidRPr="0064548D">
        <w:rPr>
          <w:b/>
          <w:sz w:val="20"/>
          <w:szCs w:val="20"/>
        </w:rPr>
        <w:t xml:space="preserve">01» сентября </w:t>
      </w:r>
      <w:r w:rsidR="002D36D6" w:rsidRPr="002D36D6">
        <w:rPr>
          <w:b/>
          <w:sz w:val="20"/>
          <w:szCs w:val="20"/>
        </w:rPr>
        <w:t>2026 года</w:t>
      </w:r>
      <w:r w:rsidR="006F66DC" w:rsidRPr="009B3ACA">
        <w:rPr>
          <w:b/>
          <w:sz w:val="20"/>
          <w:szCs w:val="20"/>
        </w:rPr>
        <w:t>.</w:t>
      </w:r>
    </w:p>
    <w:p w14:paraId="66761D4F" w14:textId="77777777" w:rsidR="00AC0E18" w:rsidRPr="009B3ACA" w:rsidRDefault="00AC0E18" w:rsidP="00456426">
      <w:pPr>
        <w:ind w:firstLine="567"/>
        <w:jc w:val="both"/>
        <w:rPr>
          <w:b/>
          <w:sz w:val="20"/>
          <w:szCs w:val="20"/>
          <w:u w:val="single"/>
        </w:rPr>
      </w:pPr>
    </w:p>
    <w:p w14:paraId="7E8B9E3D" w14:textId="3254A4F3" w:rsidR="00302438" w:rsidRPr="009B3ACA" w:rsidRDefault="00CE26F4" w:rsidP="00101EF3">
      <w:pPr>
        <w:pStyle w:val="37"/>
        <w:keepNext w:val="0"/>
        <w:widowControl w:val="0"/>
        <w:numPr>
          <w:ilvl w:val="0"/>
          <w:numId w:val="5"/>
        </w:numPr>
        <w:tabs>
          <w:tab w:val="left" w:pos="708"/>
        </w:tabs>
        <w:suppressAutoHyphens w:val="0"/>
        <w:autoSpaceDE w:val="0"/>
        <w:autoSpaceDN w:val="0"/>
        <w:adjustRightInd w:val="0"/>
        <w:spacing w:before="0" w:after="0"/>
        <w:jc w:val="center"/>
        <w:rPr>
          <w:bCs/>
          <w:iCs/>
          <w:sz w:val="20"/>
        </w:rPr>
      </w:pPr>
      <w:r w:rsidRPr="009B3ACA">
        <w:rPr>
          <w:bCs/>
          <w:iCs/>
          <w:sz w:val="20"/>
        </w:rPr>
        <w:t>Критерии и порядок оценки и сопоставления конкурсных заявок</w:t>
      </w:r>
    </w:p>
    <w:p w14:paraId="2DF83213" w14:textId="77777777" w:rsidR="00FB2D17" w:rsidRDefault="00FB2D17" w:rsidP="00FB2D17">
      <w:pPr>
        <w:autoSpaceDE w:val="0"/>
        <w:autoSpaceDN w:val="0"/>
        <w:adjustRightInd w:val="0"/>
        <w:ind w:firstLine="709"/>
        <w:rPr>
          <w:sz w:val="20"/>
          <w:szCs w:val="20"/>
        </w:rPr>
      </w:pPr>
    </w:p>
    <w:p w14:paraId="5995FF79" w14:textId="77777777" w:rsidR="0097784A" w:rsidRPr="00307751" w:rsidRDefault="0097784A" w:rsidP="0097784A">
      <w:pPr>
        <w:widowControl w:val="0"/>
        <w:autoSpaceDE w:val="0"/>
        <w:autoSpaceDN w:val="0"/>
        <w:adjustRightInd w:val="0"/>
        <w:ind w:firstLine="540"/>
        <w:jc w:val="both"/>
        <w:rPr>
          <w:sz w:val="20"/>
          <w:szCs w:val="20"/>
        </w:rPr>
      </w:pPr>
      <w:r w:rsidRPr="00307751">
        <w:rPr>
          <w:sz w:val="20"/>
          <w:szCs w:val="20"/>
        </w:rPr>
        <w:t>11.1. Для оценки заявок заказчиком применяется бальная система оценки заявок с учетом предельных величин каждого критерия оценки заявок, установленном документацией.</w:t>
      </w:r>
    </w:p>
    <w:p w14:paraId="6A769B32" w14:textId="77777777" w:rsidR="0097784A" w:rsidRPr="00307751" w:rsidRDefault="0097784A" w:rsidP="0097784A">
      <w:pPr>
        <w:widowControl w:val="0"/>
        <w:autoSpaceDE w:val="0"/>
        <w:autoSpaceDN w:val="0"/>
        <w:adjustRightInd w:val="0"/>
        <w:ind w:firstLine="540"/>
        <w:jc w:val="both"/>
        <w:rPr>
          <w:sz w:val="20"/>
          <w:szCs w:val="20"/>
        </w:rPr>
      </w:pPr>
      <w:r w:rsidRPr="00307751">
        <w:rPr>
          <w:sz w:val="20"/>
          <w:szCs w:val="20"/>
        </w:rPr>
        <w:t>Сумма величин значимости всех критериев, предусмотренных документацией о закупке, составляет 100% (сто процентов).</w:t>
      </w:r>
    </w:p>
    <w:p w14:paraId="632CCFFD" w14:textId="77777777" w:rsidR="0097784A" w:rsidRPr="00307751" w:rsidRDefault="0097784A" w:rsidP="0097784A">
      <w:pPr>
        <w:widowControl w:val="0"/>
        <w:autoSpaceDE w:val="0"/>
        <w:autoSpaceDN w:val="0"/>
        <w:adjustRightInd w:val="0"/>
        <w:ind w:firstLine="540"/>
        <w:jc w:val="both"/>
        <w:rPr>
          <w:sz w:val="20"/>
          <w:szCs w:val="20"/>
        </w:rPr>
      </w:pPr>
      <w:r w:rsidRPr="00307751">
        <w:rPr>
          <w:sz w:val="20"/>
          <w:szCs w:val="20"/>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 Итоговый рейтинг заявки вычисляется как сумма баллов по каждому критерию оценки заявки, скорректированному на соответствующий коэффициент значимости.</w:t>
      </w:r>
    </w:p>
    <w:p w14:paraId="4933FC4B" w14:textId="77777777" w:rsidR="0097784A" w:rsidRPr="00307751" w:rsidRDefault="0097784A" w:rsidP="0097784A">
      <w:pPr>
        <w:widowControl w:val="0"/>
        <w:autoSpaceDE w:val="0"/>
        <w:autoSpaceDN w:val="0"/>
        <w:adjustRightInd w:val="0"/>
        <w:ind w:firstLine="540"/>
        <w:jc w:val="both"/>
        <w:rPr>
          <w:sz w:val="20"/>
          <w:szCs w:val="20"/>
        </w:rPr>
      </w:pPr>
    </w:p>
    <w:p w14:paraId="6A62ABD9" w14:textId="77777777" w:rsidR="0097784A" w:rsidRPr="00F22411" w:rsidRDefault="0097784A" w:rsidP="0097784A">
      <w:pPr>
        <w:widowControl w:val="0"/>
        <w:autoSpaceDE w:val="0"/>
        <w:autoSpaceDN w:val="0"/>
        <w:adjustRightInd w:val="0"/>
        <w:ind w:firstLine="540"/>
        <w:jc w:val="both"/>
        <w:rPr>
          <w:sz w:val="20"/>
          <w:szCs w:val="20"/>
        </w:rPr>
      </w:pPr>
      <w:r w:rsidRPr="00307751">
        <w:rPr>
          <w:sz w:val="20"/>
          <w:szCs w:val="20"/>
        </w:rPr>
        <w:t>11.2. Для оценки заявок участников закупки заказчик устанавливает следующие критерии:</w:t>
      </w:r>
    </w:p>
    <w:p w14:paraId="6667A588" w14:textId="77777777" w:rsidR="0097784A" w:rsidRDefault="0097784A" w:rsidP="0097784A">
      <w:pPr>
        <w:shd w:val="clear" w:color="auto" w:fill="FFFFFF"/>
        <w:autoSpaceDE w:val="0"/>
        <w:autoSpaceDN w:val="0"/>
        <w:adjustRightInd w:val="0"/>
        <w:ind w:firstLine="567"/>
        <w:jc w:val="both"/>
        <w:rPr>
          <w:sz w:val="20"/>
          <w:szCs w:val="20"/>
        </w:rPr>
      </w:pPr>
    </w:p>
    <w:p w14:paraId="31463C5B" w14:textId="77777777" w:rsidR="0097784A" w:rsidRPr="00F22411" w:rsidRDefault="0097784A" w:rsidP="0097784A">
      <w:pPr>
        <w:shd w:val="clear" w:color="auto" w:fill="FFFFFF"/>
        <w:autoSpaceDE w:val="0"/>
        <w:autoSpaceDN w:val="0"/>
        <w:adjustRightInd w:val="0"/>
        <w:ind w:firstLine="567"/>
        <w:jc w:val="both"/>
        <w:rPr>
          <w:sz w:val="20"/>
          <w:szCs w:val="20"/>
        </w:rPr>
      </w:pPr>
    </w:p>
    <w:p w14:paraId="6E8642C0" w14:textId="77777777" w:rsidR="0097784A" w:rsidRPr="00F22411" w:rsidRDefault="0097784A" w:rsidP="0097784A">
      <w:pPr>
        <w:shd w:val="clear" w:color="auto" w:fill="FFFFFF"/>
        <w:autoSpaceDE w:val="0"/>
        <w:autoSpaceDN w:val="0"/>
        <w:adjustRightInd w:val="0"/>
        <w:ind w:firstLine="567"/>
        <w:jc w:val="both"/>
        <w:rPr>
          <w:sz w:val="20"/>
          <w:szCs w:val="20"/>
        </w:rPr>
      </w:pPr>
      <w:r w:rsidRPr="00F22411">
        <w:rPr>
          <w:sz w:val="20"/>
          <w:szCs w:val="20"/>
        </w:rPr>
        <w:t>Таблица № 1</w:t>
      </w:r>
    </w:p>
    <w:tbl>
      <w:tblPr>
        <w:tblW w:w="5000" w:type="pct"/>
        <w:jc w:val="center"/>
        <w:tblCellMar>
          <w:left w:w="40" w:type="dxa"/>
          <w:right w:w="40" w:type="dxa"/>
        </w:tblCellMar>
        <w:tblLook w:val="0000" w:firstRow="0" w:lastRow="0" w:firstColumn="0" w:lastColumn="0" w:noHBand="0" w:noVBand="0"/>
      </w:tblPr>
      <w:tblGrid>
        <w:gridCol w:w="1912"/>
        <w:gridCol w:w="5794"/>
        <w:gridCol w:w="2343"/>
      </w:tblGrid>
      <w:tr w:rsidR="0097784A" w:rsidRPr="00F22411" w14:paraId="0EC8EB9C" w14:textId="77777777" w:rsidTr="0097784A">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2FBBBBD5"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Номер</w:t>
            </w:r>
          </w:p>
          <w:p w14:paraId="5021AC6D"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критерия оценки заявок</w:t>
            </w:r>
          </w:p>
        </w:tc>
        <w:tc>
          <w:tcPr>
            <w:tcW w:w="2883" w:type="pct"/>
            <w:tcBorders>
              <w:top w:val="single" w:sz="6" w:space="0" w:color="auto"/>
              <w:left w:val="single" w:sz="6" w:space="0" w:color="auto"/>
              <w:bottom w:val="single" w:sz="6" w:space="0" w:color="auto"/>
              <w:right w:val="single" w:sz="6" w:space="0" w:color="auto"/>
            </w:tcBorders>
            <w:vAlign w:val="center"/>
          </w:tcPr>
          <w:p w14:paraId="36E0A777" w14:textId="77777777" w:rsidR="0097784A" w:rsidRPr="00F22411" w:rsidRDefault="0097784A" w:rsidP="0097784A">
            <w:pPr>
              <w:autoSpaceDE w:val="0"/>
              <w:autoSpaceDN w:val="0"/>
              <w:adjustRightInd w:val="0"/>
              <w:jc w:val="center"/>
              <w:outlineLvl w:val="5"/>
              <w:rPr>
                <w:sz w:val="20"/>
                <w:szCs w:val="20"/>
              </w:rPr>
            </w:pPr>
            <w:r w:rsidRPr="00F22411">
              <w:rPr>
                <w:sz w:val="20"/>
                <w:szCs w:val="20"/>
              </w:rPr>
              <w:t>Наименование критерия оценки заявок</w:t>
            </w:r>
          </w:p>
        </w:tc>
        <w:tc>
          <w:tcPr>
            <w:tcW w:w="1166" w:type="pct"/>
            <w:tcBorders>
              <w:top w:val="single" w:sz="6" w:space="0" w:color="auto"/>
              <w:left w:val="single" w:sz="6" w:space="0" w:color="auto"/>
              <w:bottom w:val="single" w:sz="6" w:space="0" w:color="auto"/>
              <w:right w:val="single" w:sz="6" w:space="0" w:color="auto"/>
            </w:tcBorders>
            <w:vAlign w:val="center"/>
          </w:tcPr>
          <w:p w14:paraId="63856036"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Значимость критерия, проценты</w:t>
            </w:r>
          </w:p>
        </w:tc>
      </w:tr>
      <w:tr w:rsidR="0097784A" w:rsidRPr="00F22411" w14:paraId="68F2FDFF" w14:textId="77777777" w:rsidTr="0097784A">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4D037A0A"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1.</w:t>
            </w:r>
          </w:p>
        </w:tc>
        <w:tc>
          <w:tcPr>
            <w:tcW w:w="2883" w:type="pct"/>
            <w:tcBorders>
              <w:top w:val="single" w:sz="6" w:space="0" w:color="auto"/>
              <w:left w:val="single" w:sz="6" w:space="0" w:color="auto"/>
              <w:bottom w:val="single" w:sz="6" w:space="0" w:color="auto"/>
              <w:right w:val="single" w:sz="6" w:space="0" w:color="auto"/>
            </w:tcBorders>
            <w:vAlign w:val="center"/>
          </w:tcPr>
          <w:p w14:paraId="196DBE95"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Цена договора</w:t>
            </w:r>
          </w:p>
        </w:tc>
        <w:tc>
          <w:tcPr>
            <w:tcW w:w="1166" w:type="pct"/>
            <w:tcBorders>
              <w:top w:val="single" w:sz="6" w:space="0" w:color="auto"/>
              <w:left w:val="single" w:sz="6" w:space="0" w:color="auto"/>
              <w:bottom w:val="single" w:sz="6" w:space="0" w:color="auto"/>
              <w:right w:val="single" w:sz="6" w:space="0" w:color="auto"/>
            </w:tcBorders>
            <w:vAlign w:val="center"/>
          </w:tcPr>
          <w:p w14:paraId="223511A7"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60%</w:t>
            </w:r>
          </w:p>
        </w:tc>
      </w:tr>
      <w:tr w:rsidR="0097784A" w:rsidRPr="00F22411" w14:paraId="5E637E72" w14:textId="77777777" w:rsidTr="0097784A">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4D0700AB"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2.1</w:t>
            </w:r>
          </w:p>
        </w:tc>
        <w:tc>
          <w:tcPr>
            <w:tcW w:w="2883" w:type="pct"/>
            <w:tcBorders>
              <w:top w:val="single" w:sz="6" w:space="0" w:color="auto"/>
              <w:left w:val="single" w:sz="6" w:space="0" w:color="auto"/>
              <w:bottom w:val="single" w:sz="6" w:space="0" w:color="auto"/>
              <w:right w:val="single" w:sz="6" w:space="0" w:color="auto"/>
            </w:tcBorders>
            <w:vAlign w:val="center"/>
          </w:tcPr>
          <w:p w14:paraId="20B18294"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Качественные, функциональные и экологические характеристики товаров, работ, услуг</w:t>
            </w:r>
          </w:p>
        </w:tc>
        <w:tc>
          <w:tcPr>
            <w:tcW w:w="1166" w:type="pct"/>
            <w:tcBorders>
              <w:top w:val="single" w:sz="6" w:space="0" w:color="auto"/>
              <w:left w:val="single" w:sz="6" w:space="0" w:color="auto"/>
              <w:bottom w:val="single" w:sz="6" w:space="0" w:color="auto"/>
              <w:right w:val="single" w:sz="6" w:space="0" w:color="auto"/>
            </w:tcBorders>
            <w:vAlign w:val="center"/>
          </w:tcPr>
          <w:p w14:paraId="54EB352A"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20%</w:t>
            </w:r>
          </w:p>
        </w:tc>
      </w:tr>
      <w:tr w:rsidR="0097784A" w:rsidRPr="000A7725" w14:paraId="3F60231B" w14:textId="77777777" w:rsidTr="0097784A">
        <w:trPr>
          <w:cantSplit/>
          <w:trHeight w:val="284"/>
          <w:jc w:val="center"/>
        </w:trPr>
        <w:tc>
          <w:tcPr>
            <w:tcW w:w="951" w:type="pct"/>
            <w:tcBorders>
              <w:top w:val="single" w:sz="6" w:space="0" w:color="auto"/>
              <w:left w:val="single" w:sz="6" w:space="0" w:color="auto"/>
              <w:bottom w:val="single" w:sz="6" w:space="0" w:color="auto"/>
              <w:right w:val="single" w:sz="6" w:space="0" w:color="auto"/>
            </w:tcBorders>
            <w:vAlign w:val="center"/>
          </w:tcPr>
          <w:p w14:paraId="29F6D4BA" w14:textId="77777777" w:rsidR="0097784A" w:rsidRPr="00F22411" w:rsidRDefault="0097784A" w:rsidP="0097784A">
            <w:pPr>
              <w:shd w:val="clear" w:color="auto" w:fill="FFFFFF"/>
              <w:autoSpaceDE w:val="0"/>
              <w:autoSpaceDN w:val="0"/>
              <w:adjustRightInd w:val="0"/>
              <w:jc w:val="center"/>
              <w:rPr>
                <w:sz w:val="20"/>
                <w:szCs w:val="20"/>
              </w:rPr>
            </w:pPr>
            <w:r w:rsidRPr="00F22411">
              <w:rPr>
                <w:sz w:val="20"/>
                <w:szCs w:val="20"/>
              </w:rPr>
              <w:t>2.2</w:t>
            </w:r>
          </w:p>
        </w:tc>
        <w:tc>
          <w:tcPr>
            <w:tcW w:w="2883" w:type="pct"/>
            <w:tcBorders>
              <w:top w:val="single" w:sz="6" w:space="0" w:color="auto"/>
              <w:left w:val="single" w:sz="6" w:space="0" w:color="auto"/>
              <w:bottom w:val="single" w:sz="6" w:space="0" w:color="auto"/>
              <w:right w:val="single" w:sz="6" w:space="0" w:color="auto"/>
            </w:tcBorders>
            <w:vAlign w:val="center"/>
          </w:tcPr>
          <w:p w14:paraId="7D4B99F7" w14:textId="1EB1C828" w:rsidR="0097784A" w:rsidRPr="00F22411" w:rsidRDefault="0097784A" w:rsidP="0097784A">
            <w:pPr>
              <w:shd w:val="clear" w:color="auto" w:fill="FFFFFF"/>
              <w:autoSpaceDE w:val="0"/>
              <w:autoSpaceDN w:val="0"/>
              <w:adjustRightInd w:val="0"/>
              <w:jc w:val="center"/>
              <w:rPr>
                <w:sz w:val="20"/>
                <w:szCs w:val="20"/>
              </w:rPr>
            </w:pPr>
            <w:r w:rsidRPr="0097784A">
              <w:rPr>
                <w:sz w:val="20"/>
                <w:szCs w:val="20"/>
              </w:rPr>
              <w:t>Наличие специалистов и иных работников определенного уровня квалификации</w:t>
            </w:r>
          </w:p>
        </w:tc>
        <w:tc>
          <w:tcPr>
            <w:tcW w:w="1166" w:type="pct"/>
            <w:tcBorders>
              <w:top w:val="single" w:sz="6" w:space="0" w:color="auto"/>
              <w:left w:val="single" w:sz="6" w:space="0" w:color="auto"/>
              <w:bottom w:val="single" w:sz="6" w:space="0" w:color="auto"/>
              <w:right w:val="single" w:sz="6" w:space="0" w:color="auto"/>
            </w:tcBorders>
            <w:vAlign w:val="center"/>
          </w:tcPr>
          <w:p w14:paraId="585E93FD" w14:textId="77777777" w:rsidR="0097784A" w:rsidRPr="000A7725" w:rsidRDefault="0097784A" w:rsidP="0097784A">
            <w:pPr>
              <w:shd w:val="clear" w:color="auto" w:fill="FFFFFF"/>
              <w:autoSpaceDE w:val="0"/>
              <w:autoSpaceDN w:val="0"/>
              <w:adjustRightInd w:val="0"/>
              <w:jc w:val="center"/>
              <w:rPr>
                <w:sz w:val="20"/>
                <w:szCs w:val="20"/>
              </w:rPr>
            </w:pPr>
            <w:r w:rsidRPr="00F22411">
              <w:rPr>
                <w:sz w:val="20"/>
                <w:szCs w:val="20"/>
              </w:rPr>
              <w:t>20%</w:t>
            </w:r>
          </w:p>
        </w:tc>
      </w:tr>
    </w:tbl>
    <w:p w14:paraId="662FA69C" w14:textId="77777777" w:rsidR="0097784A" w:rsidRPr="000A7725" w:rsidRDefault="0097784A" w:rsidP="0097784A">
      <w:pPr>
        <w:widowControl w:val="0"/>
        <w:autoSpaceDE w:val="0"/>
        <w:autoSpaceDN w:val="0"/>
        <w:adjustRightInd w:val="0"/>
        <w:ind w:firstLine="540"/>
        <w:jc w:val="both"/>
        <w:rPr>
          <w:sz w:val="20"/>
          <w:szCs w:val="20"/>
        </w:rPr>
      </w:pPr>
    </w:p>
    <w:p w14:paraId="4D17ACC7" w14:textId="77777777" w:rsidR="0097784A" w:rsidRPr="000A7725" w:rsidRDefault="0097784A" w:rsidP="0097784A">
      <w:pPr>
        <w:autoSpaceDE w:val="0"/>
        <w:autoSpaceDN w:val="0"/>
        <w:adjustRightInd w:val="0"/>
        <w:ind w:firstLine="567"/>
        <w:jc w:val="both"/>
        <w:rPr>
          <w:sz w:val="20"/>
          <w:szCs w:val="20"/>
        </w:rPr>
      </w:pPr>
      <w:r w:rsidRPr="000A7725">
        <w:rPr>
          <w:sz w:val="20"/>
          <w:szCs w:val="20"/>
        </w:rPr>
        <w:t>Присвоение баллов по показателям осуществляется на основании таблицы:</w:t>
      </w:r>
    </w:p>
    <w:p w14:paraId="204C1CAC" w14:textId="77777777" w:rsidR="0097784A" w:rsidRPr="000A7725" w:rsidRDefault="0097784A" w:rsidP="0097784A">
      <w:pPr>
        <w:autoSpaceDE w:val="0"/>
        <w:autoSpaceDN w:val="0"/>
        <w:adjustRightInd w:val="0"/>
        <w:ind w:firstLine="567"/>
        <w:jc w:val="both"/>
        <w:rPr>
          <w:sz w:val="20"/>
          <w:szCs w:val="20"/>
        </w:rPr>
      </w:pPr>
    </w:p>
    <w:p w14:paraId="22F4A5D0" w14:textId="77777777" w:rsidR="0097784A" w:rsidRPr="000A7725" w:rsidRDefault="0097784A" w:rsidP="0097784A">
      <w:pPr>
        <w:shd w:val="clear" w:color="auto" w:fill="FFFFFF"/>
        <w:autoSpaceDE w:val="0"/>
        <w:autoSpaceDN w:val="0"/>
        <w:adjustRightInd w:val="0"/>
        <w:ind w:firstLine="567"/>
        <w:jc w:val="both"/>
        <w:rPr>
          <w:sz w:val="20"/>
          <w:szCs w:val="20"/>
        </w:rPr>
      </w:pPr>
      <w:r w:rsidRPr="000A7725">
        <w:rPr>
          <w:sz w:val="20"/>
          <w:szCs w:val="20"/>
        </w:rPr>
        <w:lastRenderedPageBreak/>
        <w:t>Таблица № 2</w:t>
      </w:r>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1850"/>
        <w:gridCol w:w="3429"/>
        <w:gridCol w:w="4668"/>
      </w:tblGrid>
      <w:tr w:rsidR="0097784A" w:rsidRPr="007E18CC" w14:paraId="27367CD5" w14:textId="77777777" w:rsidTr="006A21CC">
        <w:trPr>
          <w:trHeight w:val="20"/>
          <w:jc w:val="center"/>
        </w:trPr>
        <w:tc>
          <w:tcPr>
            <w:tcW w:w="327" w:type="pct"/>
            <w:tcMar>
              <w:left w:w="0" w:type="dxa"/>
              <w:right w:w="0" w:type="dxa"/>
            </w:tcMar>
            <w:vAlign w:val="center"/>
          </w:tcPr>
          <w:p w14:paraId="1E89E04D" w14:textId="77777777" w:rsidR="0097784A" w:rsidRPr="007E18CC" w:rsidRDefault="0097784A" w:rsidP="0097784A">
            <w:pPr>
              <w:tabs>
                <w:tab w:val="left" w:pos="885"/>
              </w:tabs>
              <w:autoSpaceDE w:val="0"/>
              <w:autoSpaceDN w:val="0"/>
              <w:adjustRightInd w:val="0"/>
              <w:jc w:val="both"/>
              <w:rPr>
                <w:b/>
                <w:sz w:val="20"/>
                <w:szCs w:val="20"/>
              </w:rPr>
            </w:pPr>
            <w:r w:rsidRPr="007E18CC">
              <w:rPr>
                <w:b/>
                <w:sz w:val="20"/>
                <w:szCs w:val="20"/>
              </w:rPr>
              <w:t>№ критерия</w:t>
            </w:r>
          </w:p>
        </w:tc>
        <w:tc>
          <w:tcPr>
            <w:tcW w:w="869" w:type="pct"/>
            <w:tcMar>
              <w:left w:w="0" w:type="dxa"/>
              <w:right w:w="0" w:type="dxa"/>
            </w:tcMar>
            <w:vAlign w:val="center"/>
          </w:tcPr>
          <w:p w14:paraId="2A6EA53E" w14:textId="77777777" w:rsidR="0097784A" w:rsidRPr="007E18CC" w:rsidRDefault="0097784A" w:rsidP="0097784A">
            <w:pPr>
              <w:tabs>
                <w:tab w:val="left" w:pos="885"/>
              </w:tabs>
              <w:autoSpaceDE w:val="0"/>
              <w:autoSpaceDN w:val="0"/>
              <w:adjustRightInd w:val="0"/>
              <w:jc w:val="both"/>
              <w:rPr>
                <w:b/>
                <w:sz w:val="20"/>
                <w:szCs w:val="20"/>
              </w:rPr>
            </w:pPr>
            <w:r w:rsidRPr="007E18CC">
              <w:rPr>
                <w:b/>
                <w:sz w:val="20"/>
                <w:szCs w:val="20"/>
              </w:rPr>
              <w:t>Наименование критерия/</w:t>
            </w:r>
          </w:p>
          <w:p w14:paraId="71C608FF" w14:textId="77777777" w:rsidR="0097784A" w:rsidRPr="007E18CC" w:rsidRDefault="0097784A" w:rsidP="0097784A">
            <w:pPr>
              <w:tabs>
                <w:tab w:val="left" w:pos="885"/>
              </w:tabs>
              <w:autoSpaceDE w:val="0"/>
              <w:autoSpaceDN w:val="0"/>
              <w:adjustRightInd w:val="0"/>
              <w:jc w:val="both"/>
              <w:rPr>
                <w:b/>
                <w:sz w:val="20"/>
                <w:szCs w:val="20"/>
              </w:rPr>
            </w:pPr>
            <w:r w:rsidRPr="007E18CC">
              <w:rPr>
                <w:b/>
                <w:sz w:val="20"/>
                <w:szCs w:val="20"/>
              </w:rPr>
              <w:t>подкритерия</w:t>
            </w:r>
          </w:p>
        </w:tc>
        <w:tc>
          <w:tcPr>
            <w:tcW w:w="1611" w:type="pct"/>
            <w:tcMar>
              <w:left w:w="0" w:type="dxa"/>
              <w:right w:w="0" w:type="dxa"/>
            </w:tcMar>
            <w:vAlign w:val="center"/>
          </w:tcPr>
          <w:p w14:paraId="555417CB" w14:textId="77777777" w:rsidR="0097784A" w:rsidRPr="007E18CC" w:rsidRDefault="0097784A" w:rsidP="0097784A">
            <w:pPr>
              <w:tabs>
                <w:tab w:val="left" w:pos="885"/>
              </w:tabs>
              <w:autoSpaceDE w:val="0"/>
              <w:autoSpaceDN w:val="0"/>
              <w:adjustRightInd w:val="0"/>
              <w:jc w:val="both"/>
              <w:rPr>
                <w:b/>
                <w:sz w:val="20"/>
                <w:szCs w:val="20"/>
              </w:rPr>
            </w:pPr>
            <w:r w:rsidRPr="007E18CC">
              <w:rPr>
                <w:b/>
                <w:sz w:val="20"/>
                <w:szCs w:val="20"/>
              </w:rPr>
              <w:t>Баллы</w:t>
            </w:r>
          </w:p>
        </w:tc>
        <w:tc>
          <w:tcPr>
            <w:tcW w:w="2193" w:type="pct"/>
            <w:tcMar>
              <w:left w:w="0" w:type="dxa"/>
              <w:right w:w="0" w:type="dxa"/>
            </w:tcMar>
            <w:vAlign w:val="center"/>
          </w:tcPr>
          <w:p w14:paraId="1621BC03" w14:textId="77777777" w:rsidR="0097784A" w:rsidRPr="007E18CC" w:rsidRDefault="0097784A" w:rsidP="0097784A">
            <w:pPr>
              <w:tabs>
                <w:tab w:val="left" w:pos="885"/>
              </w:tabs>
              <w:autoSpaceDE w:val="0"/>
              <w:autoSpaceDN w:val="0"/>
              <w:adjustRightInd w:val="0"/>
              <w:jc w:val="center"/>
              <w:rPr>
                <w:b/>
                <w:sz w:val="20"/>
                <w:szCs w:val="20"/>
              </w:rPr>
            </w:pPr>
            <w:r w:rsidRPr="007E18CC">
              <w:rPr>
                <w:b/>
                <w:sz w:val="20"/>
                <w:szCs w:val="20"/>
              </w:rPr>
              <w:t>Порядок оценки по критерию</w:t>
            </w:r>
          </w:p>
        </w:tc>
      </w:tr>
      <w:tr w:rsidR="0097784A" w:rsidRPr="007E18CC" w14:paraId="2118AC5D" w14:textId="77777777" w:rsidTr="0097784A">
        <w:trPr>
          <w:trHeight w:val="20"/>
          <w:jc w:val="center"/>
        </w:trPr>
        <w:tc>
          <w:tcPr>
            <w:tcW w:w="327" w:type="pct"/>
            <w:tcMar>
              <w:left w:w="0" w:type="dxa"/>
              <w:right w:w="0" w:type="dxa"/>
            </w:tcMar>
            <w:vAlign w:val="center"/>
          </w:tcPr>
          <w:p w14:paraId="705FC4A1" w14:textId="77777777" w:rsidR="0097784A" w:rsidRPr="007E18CC" w:rsidRDefault="0097784A" w:rsidP="0097784A">
            <w:pPr>
              <w:tabs>
                <w:tab w:val="left" w:pos="885"/>
              </w:tabs>
              <w:autoSpaceDE w:val="0"/>
              <w:autoSpaceDN w:val="0"/>
              <w:adjustRightInd w:val="0"/>
              <w:jc w:val="both"/>
              <w:rPr>
                <w:sz w:val="20"/>
                <w:szCs w:val="20"/>
              </w:rPr>
            </w:pPr>
            <w:r w:rsidRPr="007E18CC">
              <w:rPr>
                <w:sz w:val="20"/>
                <w:szCs w:val="20"/>
              </w:rPr>
              <w:t>1.</w:t>
            </w:r>
          </w:p>
        </w:tc>
        <w:tc>
          <w:tcPr>
            <w:tcW w:w="4673" w:type="pct"/>
            <w:gridSpan w:val="3"/>
            <w:tcMar>
              <w:left w:w="0" w:type="dxa"/>
              <w:right w:w="0" w:type="dxa"/>
            </w:tcMar>
            <w:vAlign w:val="center"/>
          </w:tcPr>
          <w:p w14:paraId="250738BF" w14:textId="77777777" w:rsidR="0097784A" w:rsidRPr="007E18CC" w:rsidRDefault="0097784A" w:rsidP="0097784A">
            <w:pPr>
              <w:tabs>
                <w:tab w:val="left" w:pos="885"/>
              </w:tabs>
              <w:autoSpaceDE w:val="0"/>
              <w:autoSpaceDN w:val="0"/>
              <w:adjustRightInd w:val="0"/>
              <w:jc w:val="both"/>
              <w:rPr>
                <w:sz w:val="20"/>
                <w:szCs w:val="20"/>
              </w:rPr>
            </w:pPr>
            <w:r w:rsidRPr="007E18CC">
              <w:rPr>
                <w:sz w:val="20"/>
                <w:szCs w:val="20"/>
              </w:rPr>
              <w:t>Цена договора – Значимость критерия 60%</w:t>
            </w:r>
          </w:p>
        </w:tc>
      </w:tr>
      <w:tr w:rsidR="0097784A" w:rsidRPr="007E18CC" w14:paraId="440000A6" w14:textId="77777777" w:rsidTr="006A21CC">
        <w:trPr>
          <w:trHeight w:val="20"/>
          <w:jc w:val="center"/>
        </w:trPr>
        <w:tc>
          <w:tcPr>
            <w:tcW w:w="327" w:type="pct"/>
            <w:tcMar>
              <w:left w:w="0" w:type="dxa"/>
              <w:right w:w="0" w:type="dxa"/>
            </w:tcMar>
            <w:vAlign w:val="center"/>
          </w:tcPr>
          <w:p w14:paraId="4A992F5F" w14:textId="77777777" w:rsidR="0097784A" w:rsidRPr="007E18CC" w:rsidRDefault="0097784A" w:rsidP="0097784A">
            <w:pPr>
              <w:tabs>
                <w:tab w:val="left" w:pos="885"/>
              </w:tabs>
              <w:autoSpaceDE w:val="0"/>
              <w:autoSpaceDN w:val="0"/>
              <w:adjustRightInd w:val="0"/>
              <w:jc w:val="both"/>
              <w:rPr>
                <w:sz w:val="20"/>
                <w:szCs w:val="20"/>
              </w:rPr>
            </w:pPr>
            <w:r w:rsidRPr="007E18CC">
              <w:rPr>
                <w:sz w:val="20"/>
                <w:szCs w:val="20"/>
              </w:rPr>
              <w:t>1.1.</w:t>
            </w:r>
          </w:p>
        </w:tc>
        <w:tc>
          <w:tcPr>
            <w:tcW w:w="869" w:type="pct"/>
            <w:tcMar>
              <w:left w:w="0" w:type="dxa"/>
              <w:right w:w="0" w:type="dxa"/>
            </w:tcMar>
            <w:vAlign w:val="center"/>
          </w:tcPr>
          <w:p w14:paraId="71BB2334" w14:textId="77777777" w:rsidR="0097784A" w:rsidRPr="007E18CC" w:rsidRDefault="0097784A" w:rsidP="0097784A">
            <w:pPr>
              <w:tabs>
                <w:tab w:val="left" w:pos="885"/>
              </w:tabs>
              <w:autoSpaceDE w:val="0"/>
              <w:autoSpaceDN w:val="0"/>
              <w:adjustRightInd w:val="0"/>
              <w:ind w:left="143"/>
              <w:rPr>
                <w:sz w:val="20"/>
                <w:szCs w:val="20"/>
              </w:rPr>
            </w:pPr>
            <w:r w:rsidRPr="007E18CC">
              <w:rPr>
                <w:sz w:val="20"/>
                <w:szCs w:val="20"/>
              </w:rPr>
              <w:t xml:space="preserve">Цена договора </w:t>
            </w:r>
          </w:p>
        </w:tc>
        <w:tc>
          <w:tcPr>
            <w:tcW w:w="1611" w:type="pct"/>
            <w:tcMar>
              <w:left w:w="0" w:type="dxa"/>
              <w:right w:w="0" w:type="dxa"/>
            </w:tcMar>
            <w:vAlign w:val="center"/>
          </w:tcPr>
          <w:p w14:paraId="33427DF9" w14:textId="77777777" w:rsidR="0097784A" w:rsidRPr="007E18CC" w:rsidRDefault="0097784A" w:rsidP="0097784A">
            <w:pPr>
              <w:tabs>
                <w:tab w:val="left" w:pos="885"/>
              </w:tabs>
              <w:autoSpaceDE w:val="0"/>
              <w:autoSpaceDN w:val="0"/>
              <w:adjustRightInd w:val="0"/>
              <w:ind w:left="105"/>
              <w:rPr>
                <w:sz w:val="20"/>
                <w:szCs w:val="20"/>
              </w:rPr>
            </w:pPr>
            <w:r w:rsidRPr="007E18CC">
              <w:rPr>
                <w:sz w:val="20"/>
                <w:szCs w:val="20"/>
              </w:rPr>
              <w:t>Максимальное количество баллов - 100 баллов</w:t>
            </w:r>
          </w:p>
        </w:tc>
        <w:tc>
          <w:tcPr>
            <w:tcW w:w="2193" w:type="pct"/>
            <w:tcMar>
              <w:left w:w="0" w:type="dxa"/>
              <w:right w:w="0" w:type="dxa"/>
            </w:tcMar>
            <w:vAlign w:val="center"/>
          </w:tcPr>
          <w:p w14:paraId="18E78B82" w14:textId="77777777" w:rsidR="0097784A" w:rsidRPr="007E18CC" w:rsidRDefault="0097784A" w:rsidP="0097784A">
            <w:pPr>
              <w:ind w:firstLine="426"/>
              <w:contextualSpacing/>
              <w:rPr>
                <w:sz w:val="20"/>
                <w:szCs w:val="20"/>
              </w:rPr>
            </w:pPr>
            <w:r w:rsidRPr="007E18CC">
              <w:rPr>
                <w:sz w:val="20"/>
                <w:szCs w:val="20"/>
              </w:rPr>
              <w:t>Количество баллов, присуждаемых по критерию оценки «цена договора» (ЦБi), определяется по формуле:</w:t>
            </w:r>
          </w:p>
          <w:p w14:paraId="05DFA9BC" w14:textId="77777777" w:rsidR="0097784A" w:rsidRPr="007E18CC" w:rsidRDefault="0097784A" w:rsidP="0097784A">
            <w:pPr>
              <w:ind w:firstLine="426"/>
              <w:rPr>
                <w:sz w:val="20"/>
                <w:szCs w:val="20"/>
              </w:rPr>
            </w:pPr>
            <w:r w:rsidRPr="007E18CC">
              <w:rPr>
                <w:sz w:val="20"/>
                <w:szCs w:val="20"/>
              </w:rPr>
              <w:t>а) в случае если Цmin&gt; 0,</w:t>
            </w:r>
          </w:p>
          <w:p w14:paraId="707F4AEA" w14:textId="77777777" w:rsidR="0097784A" w:rsidRPr="007E18CC" w:rsidRDefault="0097784A" w:rsidP="0097784A">
            <w:pPr>
              <w:ind w:firstLine="426"/>
              <w:jc w:val="center"/>
              <w:rPr>
                <w:sz w:val="20"/>
                <w:szCs w:val="20"/>
              </w:rPr>
            </w:pPr>
            <w:r w:rsidRPr="007E18CC">
              <w:rPr>
                <w:noProof/>
                <w:sz w:val="20"/>
                <w:szCs w:val="20"/>
                <w:lang w:eastAsia="ru-RU"/>
              </w:rPr>
              <w:drawing>
                <wp:inline distT="0" distB="0" distL="0" distR="0" wp14:anchorId="16C89B6F" wp14:editId="28FFA10E">
                  <wp:extent cx="1047750" cy="438150"/>
                  <wp:effectExtent l="0" t="0" r="0" b="0"/>
                  <wp:docPr id="3"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a:srcRect/>
                          <a:stretch/>
                        </pic:blipFill>
                        <pic:spPr>
                          <a:xfrm>
                            <a:off x="0" y="0"/>
                            <a:ext cx="1047750" cy="438150"/>
                          </a:xfrm>
                          <a:prstGeom prst="rect">
                            <a:avLst/>
                          </a:prstGeom>
                        </pic:spPr>
                      </pic:pic>
                    </a:graphicData>
                  </a:graphic>
                </wp:inline>
              </w:drawing>
            </w:r>
            <w:r w:rsidRPr="007E18CC">
              <w:rPr>
                <w:sz w:val="20"/>
                <w:szCs w:val="20"/>
              </w:rPr>
              <w:t>,</w:t>
            </w:r>
          </w:p>
          <w:p w14:paraId="5E69E6FF" w14:textId="77777777" w:rsidR="0097784A" w:rsidRPr="007E18CC" w:rsidRDefault="0097784A" w:rsidP="0097784A">
            <w:pPr>
              <w:ind w:firstLine="426"/>
              <w:rPr>
                <w:sz w:val="20"/>
                <w:szCs w:val="20"/>
              </w:rPr>
            </w:pPr>
            <w:r w:rsidRPr="007E18CC">
              <w:rPr>
                <w:sz w:val="20"/>
                <w:szCs w:val="20"/>
              </w:rPr>
              <w:t>где:</w:t>
            </w:r>
          </w:p>
          <w:p w14:paraId="1FCFA55F" w14:textId="77777777" w:rsidR="0097784A" w:rsidRPr="007E18CC" w:rsidRDefault="0097784A" w:rsidP="0097784A">
            <w:pPr>
              <w:ind w:firstLine="426"/>
              <w:rPr>
                <w:sz w:val="20"/>
                <w:szCs w:val="20"/>
              </w:rPr>
            </w:pPr>
            <w:r w:rsidRPr="007E18CC">
              <w:rPr>
                <w:noProof/>
                <w:sz w:val="20"/>
                <w:szCs w:val="20"/>
                <w:lang w:eastAsia="ru-RU"/>
              </w:rPr>
              <w:drawing>
                <wp:inline distT="0" distB="0" distL="0" distR="0" wp14:anchorId="71D2649C" wp14:editId="2F6A9C4D">
                  <wp:extent cx="200025" cy="228600"/>
                  <wp:effectExtent l="0" t="0" r="0" b="0"/>
                  <wp:docPr id="4"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a:srcRect/>
                          <a:stretch/>
                        </pic:blipFill>
                        <pic:spPr>
                          <a:xfrm>
                            <a:off x="0" y="0"/>
                            <a:ext cx="200025" cy="228600"/>
                          </a:xfrm>
                          <a:prstGeom prst="rect">
                            <a:avLst/>
                          </a:prstGeom>
                        </pic:spPr>
                      </pic:pic>
                    </a:graphicData>
                  </a:graphic>
                </wp:inline>
              </w:drawing>
            </w:r>
            <w:r w:rsidRPr="007E18CC">
              <w:rPr>
                <w:sz w:val="20"/>
                <w:szCs w:val="20"/>
              </w:rPr>
              <w:t xml:space="preserve"> - предложение участника закупки, заявка которого оценивается;</w:t>
            </w:r>
          </w:p>
          <w:p w14:paraId="7C07F417" w14:textId="77777777" w:rsidR="0097784A" w:rsidRPr="007E18CC" w:rsidRDefault="0097784A" w:rsidP="0097784A">
            <w:pPr>
              <w:ind w:firstLine="426"/>
              <w:rPr>
                <w:sz w:val="20"/>
                <w:szCs w:val="20"/>
              </w:rPr>
            </w:pPr>
            <w:r w:rsidRPr="007E18CC">
              <w:rPr>
                <w:noProof/>
                <w:sz w:val="20"/>
                <w:szCs w:val="20"/>
                <w:lang w:eastAsia="ru-RU"/>
              </w:rPr>
              <w:drawing>
                <wp:inline distT="0" distB="0" distL="0" distR="0" wp14:anchorId="27FAF18B" wp14:editId="6111247B">
                  <wp:extent cx="323850" cy="2286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rcRect/>
                          <a:stretch/>
                        </pic:blipFill>
                        <pic:spPr>
                          <a:xfrm>
                            <a:off x="0" y="0"/>
                            <a:ext cx="323850" cy="228600"/>
                          </a:xfrm>
                          <a:prstGeom prst="rect">
                            <a:avLst/>
                          </a:prstGeom>
                        </pic:spPr>
                      </pic:pic>
                    </a:graphicData>
                  </a:graphic>
                </wp:inline>
              </w:drawing>
            </w:r>
            <w:r w:rsidRPr="007E18CC">
              <w:rPr>
                <w:sz w:val="20"/>
                <w:szCs w:val="20"/>
              </w:rPr>
              <w:t xml:space="preserve"> - минимальное предложение из предложений по критерию оценки, сделанных участниками закупки;</w:t>
            </w:r>
          </w:p>
          <w:p w14:paraId="582C1A9A" w14:textId="77777777" w:rsidR="0097784A" w:rsidRPr="007E18CC" w:rsidRDefault="0097784A" w:rsidP="0097784A">
            <w:pPr>
              <w:ind w:firstLine="426"/>
              <w:rPr>
                <w:sz w:val="20"/>
                <w:szCs w:val="20"/>
              </w:rPr>
            </w:pPr>
          </w:p>
          <w:p w14:paraId="2F0576B7" w14:textId="77777777" w:rsidR="0097784A" w:rsidRPr="007E18CC" w:rsidRDefault="0097784A" w:rsidP="0097784A">
            <w:pPr>
              <w:ind w:firstLine="426"/>
              <w:rPr>
                <w:sz w:val="20"/>
                <w:szCs w:val="20"/>
              </w:rPr>
            </w:pPr>
            <w:r w:rsidRPr="007E18CC">
              <w:rPr>
                <w:sz w:val="20"/>
                <w:szCs w:val="20"/>
              </w:rPr>
              <w:t>б) в случае если Ц min&lt; 0,</w:t>
            </w:r>
          </w:p>
          <w:p w14:paraId="7FA80C1D" w14:textId="77777777" w:rsidR="0097784A" w:rsidRPr="007E18CC" w:rsidRDefault="0097784A" w:rsidP="0097784A">
            <w:pPr>
              <w:ind w:left="426"/>
              <w:jc w:val="center"/>
              <w:rPr>
                <w:sz w:val="20"/>
                <w:szCs w:val="20"/>
              </w:rPr>
            </w:pPr>
            <w:r w:rsidRPr="007E18CC">
              <w:rPr>
                <w:noProof/>
                <w:sz w:val="20"/>
                <w:szCs w:val="20"/>
                <w:lang w:eastAsia="ru-RU"/>
              </w:rPr>
              <w:drawing>
                <wp:inline distT="0" distB="0" distL="0" distR="0" wp14:anchorId="69B16B5B" wp14:editId="567078BE">
                  <wp:extent cx="1438275" cy="457200"/>
                  <wp:effectExtent l="0" t="0" r="9525" b="0"/>
                  <wp:docPr id="7" name="Рисунок 7" descr="cid:image018.png@01D12873.61363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id:image018.png@01D12873.61363E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38275" cy="457200"/>
                          </a:xfrm>
                          <a:prstGeom prst="rect">
                            <a:avLst/>
                          </a:prstGeom>
                          <a:noFill/>
                          <a:ln>
                            <a:noFill/>
                          </a:ln>
                        </pic:spPr>
                      </pic:pic>
                    </a:graphicData>
                  </a:graphic>
                </wp:inline>
              </w:drawing>
            </w:r>
            <w:r w:rsidRPr="007E18CC">
              <w:rPr>
                <w:sz w:val="20"/>
                <w:szCs w:val="20"/>
              </w:rPr>
              <w:t>,</w:t>
            </w:r>
          </w:p>
          <w:p w14:paraId="6CE5B93B" w14:textId="77777777" w:rsidR="0097784A" w:rsidRPr="007E18CC" w:rsidRDefault="0097784A" w:rsidP="0097784A">
            <w:pPr>
              <w:ind w:firstLine="426"/>
              <w:rPr>
                <w:sz w:val="20"/>
                <w:szCs w:val="20"/>
              </w:rPr>
            </w:pPr>
            <w:r w:rsidRPr="007E18CC">
              <w:rPr>
                <w:noProof/>
                <w:sz w:val="20"/>
                <w:szCs w:val="20"/>
                <w:lang w:eastAsia="ru-RU"/>
              </w:rPr>
              <w:drawing>
                <wp:inline distT="0" distB="0" distL="0" distR="0" wp14:anchorId="33D50670" wp14:editId="0E64C25E">
                  <wp:extent cx="323850" cy="228600"/>
                  <wp:effectExtent l="0" t="0" r="0" b="0"/>
                  <wp:docPr id="8"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7"/>
                          <a:srcRect/>
                          <a:stretch/>
                        </pic:blipFill>
                        <pic:spPr>
                          <a:xfrm>
                            <a:off x="0" y="0"/>
                            <a:ext cx="323850" cy="228600"/>
                          </a:xfrm>
                          <a:prstGeom prst="rect">
                            <a:avLst/>
                          </a:prstGeom>
                        </pic:spPr>
                      </pic:pic>
                    </a:graphicData>
                  </a:graphic>
                </wp:inline>
              </w:drawing>
            </w:r>
            <w:r w:rsidRPr="007E18CC">
              <w:rPr>
                <w:sz w:val="20"/>
                <w:szCs w:val="20"/>
              </w:rPr>
              <w:t xml:space="preserve"> - максимальное предложение из предложений по критерию, сделанных участниками закупки.</w:t>
            </w:r>
          </w:p>
        </w:tc>
      </w:tr>
      <w:tr w:rsidR="0097784A" w:rsidRPr="007E18CC" w14:paraId="543385A2" w14:textId="77777777" w:rsidTr="006A21CC">
        <w:trPr>
          <w:trHeight w:val="20"/>
          <w:jc w:val="center"/>
        </w:trPr>
        <w:tc>
          <w:tcPr>
            <w:tcW w:w="327" w:type="pct"/>
            <w:tcMar>
              <w:left w:w="0" w:type="dxa"/>
              <w:right w:w="0" w:type="dxa"/>
            </w:tcMar>
            <w:vAlign w:val="center"/>
          </w:tcPr>
          <w:p w14:paraId="4F25AFA7" w14:textId="77777777" w:rsidR="0097784A" w:rsidRPr="007E18CC" w:rsidRDefault="0097784A" w:rsidP="0097784A">
            <w:pPr>
              <w:tabs>
                <w:tab w:val="left" w:pos="885"/>
              </w:tabs>
              <w:autoSpaceDE w:val="0"/>
              <w:autoSpaceDN w:val="0"/>
              <w:adjustRightInd w:val="0"/>
              <w:jc w:val="both"/>
              <w:rPr>
                <w:sz w:val="20"/>
                <w:szCs w:val="20"/>
              </w:rPr>
            </w:pPr>
            <w:r w:rsidRPr="007E18CC">
              <w:rPr>
                <w:sz w:val="20"/>
                <w:szCs w:val="20"/>
              </w:rPr>
              <w:t>2.1.</w:t>
            </w:r>
          </w:p>
        </w:tc>
        <w:tc>
          <w:tcPr>
            <w:tcW w:w="869" w:type="pct"/>
            <w:tcMar>
              <w:left w:w="0" w:type="dxa"/>
              <w:right w:w="0" w:type="dxa"/>
            </w:tcMar>
            <w:vAlign w:val="center"/>
          </w:tcPr>
          <w:p w14:paraId="73D08137" w14:textId="77777777" w:rsidR="0097784A" w:rsidRPr="007E18CC" w:rsidRDefault="0097784A" w:rsidP="0097784A">
            <w:pPr>
              <w:tabs>
                <w:tab w:val="left" w:pos="885"/>
              </w:tabs>
              <w:autoSpaceDE w:val="0"/>
              <w:autoSpaceDN w:val="0"/>
              <w:adjustRightInd w:val="0"/>
              <w:ind w:left="143" w:right="179"/>
              <w:jc w:val="both"/>
              <w:rPr>
                <w:sz w:val="20"/>
                <w:szCs w:val="20"/>
              </w:rPr>
            </w:pPr>
            <w:r w:rsidRPr="007E18CC">
              <w:rPr>
                <w:sz w:val="20"/>
                <w:szCs w:val="20"/>
              </w:rPr>
              <w:t>Качественные, функциональные и экологические характеристики товаров, работ, услуг</w:t>
            </w:r>
          </w:p>
          <w:p w14:paraId="20FA1C3C" w14:textId="77777777" w:rsidR="0097784A" w:rsidRPr="007E18CC" w:rsidRDefault="0097784A" w:rsidP="0097784A">
            <w:pPr>
              <w:tabs>
                <w:tab w:val="left" w:pos="885"/>
              </w:tabs>
              <w:autoSpaceDE w:val="0"/>
              <w:autoSpaceDN w:val="0"/>
              <w:adjustRightInd w:val="0"/>
              <w:jc w:val="both"/>
              <w:rPr>
                <w:sz w:val="20"/>
                <w:szCs w:val="20"/>
              </w:rPr>
            </w:pPr>
          </w:p>
          <w:p w14:paraId="3619EA03" w14:textId="77777777" w:rsidR="0097784A" w:rsidRPr="007E18CC" w:rsidRDefault="0097784A" w:rsidP="0097784A">
            <w:pPr>
              <w:tabs>
                <w:tab w:val="left" w:pos="885"/>
              </w:tabs>
              <w:autoSpaceDE w:val="0"/>
              <w:autoSpaceDN w:val="0"/>
              <w:adjustRightInd w:val="0"/>
              <w:jc w:val="both"/>
              <w:rPr>
                <w:sz w:val="20"/>
                <w:szCs w:val="20"/>
              </w:rPr>
            </w:pPr>
          </w:p>
          <w:p w14:paraId="1B33421E" w14:textId="77777777" w:rsidR="0097784A" w:rsidRPr="007E18CC" w:rsidRDefault="0097784A" w:rsidP="0097784A">
            <w:pPr>
              <w:tabs>
                <w:tab w:val="left" w:pos="885"/>
              </w:tabs>
              <w:autoSpaceDE w:val="0"/>
              <w:autoSpaceDN w:val="0"/>
              <w:adjustRightInd w:val="0"/>
              <w:jc w:val="both"/>
              <w:rPr>
                <w:sz w:val="20"/>
                <w:szCs w:val="20"/>
              </w:rPr>
            </w:pPr>
          </w:p>
        </w:tc>
        <w:tc>
          <w:tcPr>
            <w:tcW w:w="1611" w:type="pct"/>
            <w:tcMar>
              <w:left w:w="0" w:type="dxa"/>
              <w:right w:w="0" w:type="dxa"/>
            </w:tcMar>
            <w:vAlign w:val="center"/>
          </w:tcPr>
          <w:p w14:paraId="187C4840" w14:textId="77777777" w:rsidR="0097784A" w:rsidRPr="007E18CC" w:rsidRDefault="0097784A" w:rsidP="0097784A">
            <w:pPr>
              <w:tabs>
                <w:tab w:val="left" w:pos="885"/>
              </w:tabs>
              <w:autoSpaceDE w:val="0"/>
              <w:autoSpaceDN w:val="0"/>
              <w:adjustRightInd w:val="0"/>
              <w:ind w:left="105" w:right="69"/>
              <w:jc w:val="both"/>
              <w:rPr>
                <w:sz w:val="20"/>
                <w:szCs w:val="20"/>
              </w:rPr>
            </w:pPr>
            <w:r w:rsidRPr="007E18CC">
              <w:rPr>
                <w:sz w:val="20"/>
                <w:szCs w:val="20"/>
              </w:rPr>
              <w:t>- Предложение о наличии характеристики объекта закупки (качественное исполнение каждой позиции ведомости объема работ, подлежащих обязательному выполнению по данному объекту закупки) – 50 баллов;</w:t>
            </w:r>
          </w:p>
          <w:p w14:paraId="72EC806F" w14:textId="77777777" w:rsidR="0097784A" w:rsidRPr="007E18CC" w:rsidRDefault="0097784A" w:rsidP="0097784A">
            <w:pPr>
              <w:tabs>
                <w:tab w:val="left" w:pos="885"/>
              </w:tabs>
              <w:autoSpaceDE w:val="0"/>
              <w:autoSpaceDN w:val="0"/>
              <w:adjustRightInd w:val="0"/>
              <w:ind w:left="105" w:right="69"/>
              <w:jc w:val="both"/>
              <w:rPr>
                <w:sz w:val="20"/>
                <w:szCs w:val="20"/>
              </w:rPr>
            </w:pPr>
            <w:r w:rsidRPr="007E18CC">
              <w:rPr>
                <w:sz w:val="20"/>
                <w:szCs w:val="20"/>
              </w:rPr>
              <w:t>Предложение о наличии характеристики объекта закупки (своевременный контроль качества оказания услуг) – 50 баллов;</w:t>
            </w:r>
          </w:p>
          <w:p w14:paraId="76082393" w14:textId="77777777" w:rsidR="0097784A" w:rsidRPr="007E18CC" w:rsidRDefault="0097784A" w:rsidP="0097784A">
            <w:pPr>
              <w:tabs>
                <w:tab w:val="left" w:pos="885"/>
              </w:tabs>
              <w:autoSpaceDE w:val="0"/>
              <w:autoSpaceDN w:val="0"/>
              <w:adjustRightInd w:val="0"/>
              <w:ind w:left="105" w:right="69"/>
              <w:jc w:val="both"/>
              <w:rPr>
                <w:sz w:val="20"/>
                <w:szCs w:val="20"/>
              </w:rPr>
            </w:pPr>
            <w:r w:rsidRPr="007E18CC">
              <w:rPr>
                <w:sz w:val="20"/>
                <w:szCs w:val="20"/>
              </w:rPr>
              <w:t>- Предложение об отсутствии характеристики объекта закупки</w:t>
            </w:r>
          </w:p>
        </w:tc>
        <w:tc>
          <w:tcPr>
            <w:tcW w:w="2193" w:type="pct"/>
            <w:tcMar>
              <w:left w:w="0" w:type="dxa"/>
              <w:right w:w="0" w:type="dxa"/>
            </w:tcMar>
            <w:vAlign w:val="center"/>
          </w:tcPr>
          <w:p w14:paraId="3149A4FB" w14:textId="77777777" w:rsidR="0097784A" w:rsidRPr="007E18CC" w:rsidRDefault="0097784A" w:rsidP="0097784A">
            <w:pPr>
              <w:ind w:left="73" w:right="108" w:firstLine="357"/>
              <w:jc w:val="both"/>
              <w:rPr>
                <w:sz w:val="20"/>
                <w:szCs w:val="20"/>
              </w:rPr>
            </w:pPr>
            <w:r w:rsidRPr="007E18CC">
              <w:rPr>
                <w:sz w:val="20"/>
                <w:szCs w:val="20"/>
              </w:rPr>
              <w:t>Заказчиком установлен перечень свойств объекта закупки, подлежащих оценке</w:t>
            </w:r>
            <w:r w:rsidRPr="007E18CC">
              <w:rPr>
                <w:rStyle w:val="affffff8"/>
                <w:sz w:val="20"/>
                <w:szCs w:val="20"/>
              </w:rPr>
              <w:footnoteReference w:id="2"/>
            </w:r>
            <w:r w:rsidRPr="007E18CC">
              <w:rPr>
                <w:sz w:val="20"/>
                <w:szCs w:val="20"/>
              </w:rPr>
              <w:t>:</w:t>
            </w:r>
          </w:p>
          <w:p w14:paraId="714AFE48" w14:textId="77777777" w:rsidR="0097784A" w:rsidRPr="007E18CC" w:rsidRDefault="0097784A" w:rsidP="0097784A">
            <w:pPr>
              <w:ind w:left="73" w:right="108" w:firstLine="357"/>
              <w:jc w:val="both"/>
              <w:rPr>
                <w:sz w:val="20"/>
                <w:szCs w:val="20"/>
              </w:rPr>
            </w:pPr>
            <w:r w:rsidRPr="007E18CC">
              <w:rPr>
                <w:sz w:val="20"/>
                <w:szCs w:val="20"/>
              </w:rPr>
              <w:t>- качественное исполнение каждой позиции ведомости объема работ, подлежащих обязательному выполнению по данному объекту закупки;</w:t>
            </w:r>
          </w:p>
          <w:p w14:paraId="650A0CD6" w14:textId="77777777" w:rsidR="0097784A" w:rsidRPr="007E18CC" w:rsidRDefault="0097784A" w:rsidP="0097784A">
            <w:pPr>
              <w:ind w:left="73" w:right="108" w:firstLine="357"/>
              <w:jc w:val="both"/>
              <w:rPr>
                <w:sz w:val="20"/>
                <w:szCs w:val="20"/>
              </w:rPr>
            </w:pPr>
            <w:r w:rsidRPr="007E18CC">
              <w:rPr>
                <w:sz w:val="20"/>
                <w:szCs w:val="20"/>
              </w:rPr>
              <w:t>- осуществление своевременного контроля качества оказания услуг.</w:t>
            </w:r>
          </w:p>
          <w:p w14:paraId="4D9B512C" w14:textId="77777777" w:rsidR="0097784A" w:rsidRPr="007E18CC" w:rsidRDefault="0097784A" w:rsidP="0097784A">
            <w:pPr>
              <w:ind w:left="73" w:right="108" w:firstLine="357"/>
              <w:jc w:val="both"/>
              <w:rPr>
                <w:sz w:val="20"/>
                <w:szCs w:val="20"/>
              </w:rPr>
            </w:pPr>
            <w:r w:rsidRPr="007E18CC">
              <w:rPr>
                <w:sz w:val="20"/>
                <w:szCs w:val="20"/>
              </w:rPr>
              <w:t xml:space="preserve">Оценка заявки участника по данной характеристике определяется согласно представленной рекомендуемой форме «Качественные характеристики объекта закупки», установленной в </w:t>
            </w:r>
            <w:r>
              <w:rPr>
                <w:sz w:val="20"/>
                <w:szCs w:val="20"/>
              </w:rPr>
              <w:t>документации</w:t>
            </w:r>
            <w:r w:rsidRPr="007E18CC">
              <w:rPr>
                <w:sz w:val="20"/>
                <w:szCs w:val="20"/>
              </w:rPr>
              <w:t>, содержащей описание свойств объекта закупки в соответствии с требованиями, установленными в настоящем пункте, и заполненной в соответствии с инструкцией по ее заполнению:</w:t>
            </w:r>
          </w:p>
          <w:p w14:paraId="5A85E03F" w14:textId="77777777" w:rsidR="0097784A" w:rsidRPr="007E18CC" w:rsidRDefault="0097784A" w:rsidP="0097784A">
            <w:pPr>
              <w:ind w:left="73" w:right="108" w:firstLine="357"/>
              <w:jc w:val="both"/>
              <w:rPr>
                <w:sz w:val="20"/>
                <w:szCs w:val="20"/>
              </w:rPr>
            </w:pPr>
            <w:r w:rsidRPr="007E18CC">
              <w:rPr>
                <w:sz w:val="20"/>
                <w:szCs w:val="20"/>
              </w:rPr>
              <w:t>Инструкция по заполнению столбца 1 формы «Качественные характеристики объекта закупки»: указывается номер строки в формате «Строка 1», «Строка 2», «Строка 3» и т.д.</w:t>
            </w:r>
          </w:p>
          <w:p w14:paraId="5CF8B3DE" w14:textId="77777777" w:rsidR="0097784A" w:rsidRPr="007E18CC" w:rsidRDefault="0097784A" w:rsidP="0097784A">
            <w:pPr>
              <w:ind w:left="73" w:right="108" w:firstLine="357"/>
              <w:jc w:val="both"/>
              <w:rPr>
                <w:sz w:val="20"/>
                <w:szCs w:val="20"/>
              </w:rPr>
            </w:pPr>
            <w:r w:rsidRPr="007E18CC">
              <w:rPr>
                <w:sz w:val="20"/>
                <w:szCs w:val="20"/>
              </w:rPr>
              <w:t>Инструкция по заполнению столбца 2 формы «Качественные характеристики объекта закупки»: указывается наименование объекта настоящей закупки.</w:t>
            </w:r>
          </w:p>
          <w:p w14:paraId="4C192377" w14:textId="77777777" w:rsidR="0097784A" w:rsidRPr="007E18CC" w:rsidRDefault="0097784A" w:rsidP="0097784A">
            <w:pPr>
              <w:ind w:left="73" w:right="108" w:firstLine="357"/>
              <w:jc w:val="both"/>
              <w:rPr>
                <w:sz w:val="20"/>
                <w:szCs w:val="20"/>
              </w:rPr>
            </w:pPr>
            <w:r w:rsidRPr="007E18CC">
              <w:rPr>
                <w:sz w:val="20"/>
                <w:szCs w:val="20"/>
              </w:rPr>
              <w:t>Инструкция по заполнению столбца 3 формы «Качественные характеристики объекта закупки»: указывается наименование свойства объекта закупки, по которому участником закупки предполагается сделать описание.</w:t>
            </w:r>
          </w:p>
          <w:p w14:paraId="7B726192" w14:textId="77777777" w:rsidR="0097784A" w:rsidRPr="007E18CC" w:rsidRDefault="0097784A" w:rsidP="0097784A">
            <w:pPr>
              <w:ind w:left="73" w:right="108" w:firstLine="357"/>
              <w:jc w:val="both"/>
              <w:rPr>
                <w:sz w:val="20"/>
                <w:szCs w:val="20"/>
              </w:rPr>
            </w:pPr>
            <w:r w:rsidRPr="007E18CC">
              <w:rPr>
                <w:sz w:val="20"/>
                <w:szCs w:val="20"/>
              </w:rPr>
              <w:t xml:space="preserve">Инструкция по заполнению столбца 4 формы «Качественные характеристики объекта закупки»: указываются сведения по соответствующему </w:t>
            </w:r>
            <w:r w:rsidRPr="007E18CC">
              <w:rPr>
                <w:sz w:val="20"/>
                <w:szCs w:val="20"/>
              </w:rPr>
              <w:lastRenderedPageBreak/>
              <w:t xml:space="preserve">свойству объекта закупки, указанному в столбце 3 этой же строки в соответствии с требованиями, установленными в настоящем пункте. </w:t>
            </w:r>
          </w:p>
          <w:p w14:paraId="6E1619F8" w14:textId="77777777" w:rsidR="0097784A" w:rsidRPr="007E18CC" w:rsidRDefault="0097784A" w:rsidP="0097784A">
            <w:pPr>
              <w:ind w:left="73" w:right="108" w:firstLine="357"/>
              <w:jc w:val="both"/>
              <w:rPr>
                <w:sz w:val="20"/>
                <w:szCs w:val="20"/>
              </w:rPr>
            </w:pPr>
            <w:r w:rsidRPr="007E18CC">
              <w:rPr>
                <w:sz w:val="20"/>
                <w:szCs w:val="20"/>
              </w:rPr>
              <w:t xml:space="preserve">Инструкция по заполнению столбца 5 формы «Качественные характеристики объекта закупки»: указываются сведения, если присутствует «эквивалент» по соответствующему свойству объекта закупки, указанному в столбце 3 этой же строки в соответствии с требованиями, установленными в настоящем пункте. </w:t>
            </w:r>
          </w:p>
          <w:p w14:paraId="60EF29B7" w14:textId="77777777" w:rsidR="0097784A" w:rsidRPr="007E18CC" w:rsidRDefault="0097784A" w:rsidP="0097784A">
            <w:pPr>
              <w:ind w:left="73" w:right="108" w:firstLine="357"/>
              <w:jc w:val="both"/>
              <w:rPr>
                <w:sz w:val="20"/>
                <w:szCs w:val="20"/>
              </w:rPr>
            </w:pPr>
            <w:r w:rsidRPr="007E18CC">
              <w:rPr>
                <w:sz w:val="20"/>
                <w:szCs w:val="20"/>
              </w:rPr>
              <w:t>Инструкция по заполнению рекомендуемой формы «Качественные характеристики объекта закупки» (общие положения): в рамках одной строки участникам необходимо описывать только одно свойство объекта закупки по каждой позиции ведомости объема работ, при этом все столбцы должны быть заполнены строго в соответствии с настоящей инструкцией.</w:t>
            </w:r>
          </w:p>
          <w:p w14:paraId="52203D9A" w14:textId="77777777" w:rsidR="0097784A" w:rsidRPr="007E18CC" w:rsidRDefault="0097784A" w:rsidP="0097784A">
            <w:pPr>
              <w:ind w:left="73" w:right="108" w:firstLine="357"/>
              <w:jc w:val="both"/>
              <w:rPr>
                <w:sz w:val="20"/>
                <w:szCs w:val="20"/>
              </w:rPr>
            </w:pPr>
            <w:r w:rsidRPr="007E18CC">
              <w:rPr>
                <w:sz w:val="20"/>
                <w:szCs w:val="20"/>
                <w:u w:val="single"/>
              </w:rPr>
              <w:t>В рамках осуществления своевременного контроля качества оказания услуг</w:t>
            </w:r>
            <w:r w:rsidRPr="007E18CC">
              <w:rPr>
                <w:sz w:val="20"/>
                <w:szCs w:val="20"/>
              </w:rPr>
              <w:t xml:space="preserve"> необходимо предоставить сведения о действиях, которые осуществляет участник закупки, при контроле качества результата своих оказанных услуг; </w:t>
            </w:r>
          </w:p>
          <w:p w14:paraId="39E81AE8" w14:textId="77777777" w:rsidR="0097784A" w:rsidRPr="007E18CC" w:rsidRDefault="0097784A" w:rsidP="0097784A">
            <w:pPr>
              <w:ind w:left="73" w:right="108" w:firstLine="357"/>
              <w:jc w:val="both"/>
              <w:rPr>
                <w:sz w:val="20"/>
                <w:szCs w:val="20"/>
              </w:rPr>
            </w:pPr>
            <w:r w:rsidRPr="007E18CC">
              <w:rPr>
                <w:sz w:val="20"/>
                <w:szCs w:val="20"/>
              </w:rPr>
              <w:t>При формировании описания свойств объекта закупки участник закупки должен не повторить требования описания объекта закупки со всеми его приложениями и/или положения нормативной документации, а представить описание свойств объекта закупки с учетом соответствующих требований/положений и имеющихся у участника закупки конкурентных качеств.</w:t>
            </w:r>
          </w:p>
          <w:p w14:paraId="185D0795" w14:textId="77777777" w:rsidR="0097784A" w:rsidRPr="007E18CC" w:rsidRDefault="0097784A" w:rsidP="0097784A">
            <w:pPr>
              <w:ind w:left="73" w:right="108" w:firstLine="357"/>
              <w:jc w:val="both"/>
              <w:rPr>
                <w:sz w:val="20"/>
                <w:szCs w:val="20"/>
              </w:rPr>
            </w:pPr>
            <w:r w:rsidRPr="007E18CC">
              <w:rPr>
                <w:sz w:val="20"/>
                <w:szCs w:val="20"/>
              </w:rPr>
              <w:t>Описание свойств объекта закупки должно разрабатываться участником на основе описания объекта закупки и приложений к нему, являющимся его неотъемлемой частью, а также с учетом требований нормативно-правовых актов. Описание свойств объекта закупки должно отвечать всем требованиям, указанным в описании объекта закупки и приложениях к нему, в том числе нормативно-правовым актам, содержащимся в описании объекта закупки.</w:t>
            </w:r>
          </w:p>
          <w:p w14:paraId="3292F0AE" w14:textId="77777777" w:rsidR="0097784A" w:rsidRPr="007E18CC" w:rsidRDefault="0097784A" w:rsidP="0097784A">
            <w:pPr>
              <w:ind w:left="73" w:right="108" w:firstLine="357"/>
              <w:jc w:val="both"/>
              <w:rPr>
                <w:sz w:val="20"/>
                <w:szCs w:val="20"/>
              </w:rPr>
            </w:pPr>
            <w:r w:rsidRPr="007E18CC">
              <w:rPr>
                <w:sz w:val="20"/>
                <w:szCs w:val="20"/>
              </w:rPr>
              <w:t>При указании в описании свойств объекта закупки контроля за устранением недостатков при оказании услуг, указанных Заказчиком, необходимо указать в том числе функции и порядок осуществления такого контроля, а также сроки устранения недостатков.</w:t>
            </w:r>
          </w:p>
          <w:p w14:paraId="4A280D17" w14:textId="77777777" w:rsidR="0097784A" w:rsidRPr="007E18CC" w:rsidRDefault="0097784A" w:rsidP="0097784A">
            <w:pPr>
              <w:ind w:left="73" w:right="108" w:firstLine="357"/>
              <w:jc w:val="both"/>
              <w:rPr>
                <w:sz w:val="20"/>
                <w:szCs w:val="20"/>
              </w:rPr>
            </w:pPr>
            <w:r w:rsidRPr="007E18CC">
              <w:rPr>
                <w:sz w:val="20"/>
                <w:szCs w:val="20"/>
              </w:rPr>
              <w:t>При указании в описании свойств объекта закупки внутреннего контроля за состоянием уровня безопасности на объекте участнику закупки необходимо указать в том числе комплекс действий (мер), совершаемых ответственными должностными лицами участника конкурса по проверке соблюдения работниками участника конкурса возложенных на них обязанностей при исполнении договора. Проверки, проводимые ответственными должностными лицами участника конкурса при указании мероприятий по внутреннему контролю за состоянием уровня безопасности на объекте, должны подразделяться на следующие виды: плановые; внеплановые.</w:t>
            </w:r>
          </w:p>
          <w:p w14:paraId="7D8B08F0" w14:textId="77777777" w:rsidR="0097784A" w:rsidRPr="007E18CC" w:rsidRDefault="0097784A" w:rsidP="0097784A">
            <w:pPr>
              <w:ind w:left="73" w:right="108" w:firstLine="357"/>
              <w:jc w:val="both"/>
              <w:rPr>
                <w:sz w:val="20"/>
                <w:szCs w:val="20"/>
              </w:rPr>
            </w:pPr>
            <w:r w:rsidRPr="007E18CC">
              <w:rPr>
                <w:sz w:val="20"/>
                <w:szCs w:val="20"/>
              </w:rPr>
              <w:t xml:space="preserve">Если присутствует «эквивалент» по соответствующему свойству объекта закупки – участник указывается минимум 5 характеристик, по которым можно будет идентифицировать указанный </w:t>
            </w:r>
            <w:r w:rsidRPr="007E18CC">
              <w:rPr>
                <w:sz w:val="20"/>
                <w:szCs w:val="20"/>
              </w:rPr>
              <w:lastRenderedPageBreak/>
              <w:t xml:space="preserve">товар в пределах объекта закупки. При этом учитывая тот факт, что температурные показатели температуры, скорости, времени, указываются в открытом диапазоне. Иные показатели указываются конкретными значениями. Описание свойств объекта закупки должно быть однозначным и не должно допускать двусмысленных толкований. Единицы измерения при их наличии должны быть указаны. Непредставление описания свойств объекта закупки или предоставление описания свойств объекта закупки, несоответствующего настоящим требованиям трактуется как «Предложение об отсутствии характеристики объекта закупки». В случае, если участником закупки указывается, что все услуги будут оказаны в соответствии со всеми требованиями, указанными в описании объекта закупки, и/или в соответствии с нормативными документами, и им не предлагается описание свойств объекта закупки, то такое предложение также трактуется, как «Предложение об отсутствии характеристики объекта закупки». </w:t>
            </w:r>
          </w:p>
          <w:p w14:paraId="59E2DA5E" w14:textId="77777777" w:rsidR="0097784A" w:rsidRPr="007E18CC" w:rsidRDefault="0097784A" w:rsidP="0097784A">
            <w:pPr>
              <w:ind w:left="73" w:right="108" w:firstLine="357"/>
              <w:jc w:val="both"/>
              <w:rPr>
                <w:sz w:val="20"/>
                <w:szCs w:val="20"/>
              </w:rPr>
            </w:pPr>
            <w:r w:rsidRPr="007E18CC">
              <w:rPr>
                <w:sz w:val="20"/>
                <w:szCs w:val="20"/>
              </w:rPr>
              <w:t>При указании в описании свойств объекта закупки какого-либо контроля, необходимо также указать периодичность такого контроля и лиц (должность), осуществляющих такой контроль.</w:t>
            </w:r>
          </w:p>
          <w:p w14:paraId="6EE039AA" w14:textId="77777777" w:rsidR="0097784A" w:rsidRPr="007E18CC" w:rsidRDefault="0097784A" w:rsidP="0097784A">
            <w:pPr>
              <w:ind w:left="73" w:right="108" w:firstLine="357"/>
              <w:jc w:val="both"/>
              <w:rPr>
                <w:sz w:val="20"/>
                <w:szCs w:val="20"/>
              </w:rPr>
            </w:pPr>
            <w:r w:rsidRPr="007E18CC">
              <w:rPr>
                <w:sz w:val="20"/>
                <w:szCs w:val="20"/>
              </w:rPr>
              <w:t>При указании в описании свойств объекта закупки контроля за действиями непосредственных исполнителей участнику закупки необходимо указать в том числе виды ответственности каждого сотрудника за неисполнение или ненадлежащее исполнение обязанностей, предусмотренных должностной инструкцией, с указанием случаев применения каждого вида ответственности и порядка их применения.</w:t>
            </w:r>
          </w:p>
          <w:p w14:paraId="2B110FB7" w14:textId="77777777" w:rsidR="0097784A" w:rsidRPr="007E18CC" w:rsidRDefault="0097784A" w:rsidP="0097784A">
            <w:pPr>
              <w:ind w:left="73" w:right="108" w:firstLine="357"/>
              <w:jc w:val="both"/>
              <w:rPr>
                <w:sz w:val="20"/>
                <w:szCs w:val="20"/>
              </w:rPr>
            </w:pPr>
            <w:r w:rsidRPr="007E18CC">
              <w:rPr>
                <w:sz w:val="20"/>
                <w:szCs w:val="20"/>
              </w:rPr>
              <w:t>При указании в описании свойств объекта закупки методов, направленных на контроль качества результата оказанных услуг, необходимо также указать функции и порядок осуществления такого контроля.</w:t>
            </w:r>
          </w:p>
          <w:p w14:paraId="4894BB1E" w14:textId="77777777" w:rsidR="0097784A" w:rsidRPr="007E18CC" w:rsidRDefault="0097784A" w:rsidP="0097784A">
            <w:pPr>
              <w:ind w:left="73" w:right="108" w:firstLine="357"/>
              <w:jc w:val="both"/>
              <w:rPr>
                <w:sz w:val="20"/>
                <w:szCs w:val="20"/>
              </w:rPr>
            </w:pPr>
            <w:r w:rsidRPr="007E18CC">
              <w:rPr>
                <w:sz w:val="20"/>
                <w:szCs w:val="20"/>
              </w:rPr>
              <w:t>В рамках данной характеристики соответствующие сведения считаются представленными, если такие сведения отвечают всем соответствующим требованиям Заказчика, установленным в настоящем порядке оценки, вне зависимости от степени детализации таких сведений. В противном случае участник получает ноль баллов.</w:t>
            </w:r>
          </w:p>
          <w:p w14:paraId="0CDB4D5C" w14:textId="77777777" w:rsidR="0097784A" w:rsidRPr="007E18CC" w:rsidRDefault="0097784A" w:rsidP="0097784A">
            <w:pPr>
              <w:tabs>
                <w:tab w:val="left" w:pos="885"/>
              </w:tabs>
              <w:autoSpaceDE w:val="0"/>
              <w:autoSpaceDN w:val="0"/>
              <w:adjustRightInd w:val="0"/>
              <w:jc w:val="both"/>
              <w:rPr>
                <w:sz w:val="20"/>
                <w:szCs w:val="20"/>
              </w:rPr>
            </w:pPr>
          </w:p>
        </w:tc>
      </w:tr>
      <w:tr w:rsidR="0097784A" w:rsidRPr="007E18CC" w14:paraId="0E06CE9D" w14:textId="77777777" w:rsidTr="006A21CC">
        <w:trPr>
          <w:trHeight w:val="20"/>
          <w:jc w:val="center"/>
        </w:trPr>
        <w:tc>
          <w:tcPr>
            <w:tcW w:w="327" w:type="pct"/>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9A6F11" w14:textId="77777777" w:rsidR="0097784A" w:rsidRPr="007E18CC" w:rsidRDefault="0097784A" w:rsidP="0097784A">
            <w:pPr>
              <w:tabs>
                <w:tab w:val="left" w:pos="885"/>
              </w:tabs>
              <w:autoSpaceDE w:val="0"/>
              <w:autoSpaceDN w:val="0"/>
              <w:adjustRightInd w:val="0"/>
              <w:jc w:val="both"/>
              <w:rPr>
                <w:sz w:val="20"/>
                <w:szCs w:val="20"/>
              </w:rPr>
            </w:pPr>
            <w:r w:rsidRPr="007E18CC">
              <w:rPr>
                <w:sz w:val="20"/>
                <w:szCs w:val="20"/>
              </w:rPr>
              <w:lastRenderedPageBreak/>
              <w:t>2.2.</w:t>
            </w:r>
          </w:p>
        </w:tc>
        <w:tc>
          <w:tcPr>
            <w:tcW w:w="86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DC76AA5" w14:textId="77777777" w:rsidR="0097784A" w:rsidRDefault="0097784A" w:rsidP="0097784A">
            <w:pPr>
              <w:tabs>
                <w:tab w:val="left" w:pos="885"/>
              </w:tabs>
              <w:autoSpaceDE w:val="0"/>
              <w:autoSpaceDN w:val="0"/>
              <w:adjustRightInd w:val="0"/>
              <w:ind w:left="143" w:right="179"/>
              <w:jc w:val="both"/>
              <w:rPr>
                <w:sz w:val="20"/>
                <w:szCs w:val="20"/>
              </w:rPr>
            </w:pPr>
            <w:r w:rsidRPr="00447E3A">
              <w:rPr>
                <w:sz w:val="20"/>
                <w:szCs w:val="20"/>
              </w:rPr>
              <w:t>Наличие специалистов и иных работников определенного уровня квалификации</w:t>
            </w:r>
          </w:p>
          <w:p w14:paraId="16531BC7" w14:textId="77777777" w:rsidR="0097784A" w:rsidRDefault="0097784A" w:rsidP="0097784A">
            <w:pPr>
              <w:tabs>
                <w:tab w:val="left" w:pos="885"/>
              </w:tabs>
              <w:autoSpaceDE w:val="0"/>
              <w:autoSpaceDN w:val="0"/>
              <w:adjustRightInd w:val="0"/>
              <w:ind w:left="143" w:right="179"/>
              <w:jc w:val="both"/>
              <w:rPr>
                <w:sz w:val="20"/>
                <w:szCs w:val="20"/>
              </w:rPr>
            </w:pPr>
          </w:p>
          <w:p w14:paraId="5AA3C97F" w14:textId="7A3F69B6" w:rsidR="0097784A" w:rsidRPr="007E18CC" w:rsidRDefault="0097784A" w:rsidP="0097784A">
            <w:pPr>
              <w:tabs>
                <w:tab w:val="left" w:pos="885"/>
              </w:tabs>
              <w:autoSpaceDE w:val="0"/>
              <w:autoSpaceDN w:val="0"/>
              <w:adjustRightInd w:val="0"/>
              <w:ind w:left="143" w:right="179"/>
              <w:jc w:val="both"/>
              <w:rPr>
                <w:sz w:val="20"/>
                <w:szCs w:val="20"/>
              </w:rPr>
            </w:pPr>
          </w:p>
        </w:tc>
        <w:tc>
          <w:tcPr>
            <w:tcW w:w="161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tbl>
            <w:tblPr>
              <w:tblW w:w="3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986"/>
              <w:gridCol w:w="567"/>
              <w:gridCol w:w="567"/>
            </w:tblGrid>
            <w:tr w:rsidR="0097784A" w:rsidRPr="008B682C" w14:paraId="52614607" w14:textId="77777777" w:rsidTr="0097784A">
              <w:trPr>
                <w:cantSplit/>
              </w:trPr>
              <w:tc>
                <w:tcPr>
                  <w:tcW w:w="3120" w:type="dxa"/>
                  <w:gridSpan w:val="3"/>
                  <w:tcBorders>
                    <w:top w:val="single" w:sz="6" w:space="0" w:color="000000"/>
                    <w:left w:val="single" w:sz="6" w:space="0" w:color="000000"/>
                    <w:bottom w:val="single" w:sz="4" w:space="0" w:color="auto"/>
                    <w:right w:val="single" w:sz="6" w:space="0" w:color="000000"/>
                  </w:tcBorders>
                </w:tcPr>
                <w:p w14:paraId="0D5D610F" w14:textId="77777777" w:rsidR="0097784A" w:rsidRPr="008B682C" w:rsidRDefault="0097784A" w:rsidP="0097784A">
                  <w:pPr>
                    <w:jc w:val="center"/>
                    <w:rPr>
                      <w:b/>
                      <w:sz w:val="14"/>
                      <w:szCs w:val="14"/>
                    </w:rPr>
                  </w:pPr>
                  <w:r w:rsidRPr="008B682C">
                    <w:rPr>
                      <w:b/>
                      <w:sz w:val="14"/>
                      <w:szCs w:val="14"/>
                    </w:rPr>
                    <w:t>Максимальное количество баллов по указанному показателю – 10</w:t>
                  </w:r>
                  <w:r>
                    <w:rPr>
                      <w:b/>
                      <w:sz w:val="14"/>
                      <w:szCs w:val="14"/>
                    </w:rPr>
                    <w:t>0</w:t>
                  </w:r>
                  <w:r w:rsidRPr="008B682C">
                    <w:rPr>
                      <w:b/>
                      <w:sz w:val="14"/>
                      <w:szCs w:val="14"/>
                    </w:rPr>
                    <w:t xml:space="preserve"> баллов</w:t>
                  </w:r>
                </w:p>
              </w:tc>
            </w:tr>
            <w:tr w:rsidR="0097784A" w:rsidRPr="008B682C" w14:paraId="48CBBF0C" w14:textId="77777777" w:rsidTr="0097784A">
              <w:trPr>
                <w:cantSplit/>
              </w:trPr>
              <w:tc>
                <w:tcPr>
                  <w:tcW w:w="1986" w:type="dxa"/>
                  <w:vMerge w:val="restart"/>
                  <w:tcBorders>
                    <w:top w:val="single" w:sz="4" w:space="0" w:color="auto"/>
                  </w:tcBorders>
                </w:tcPr>
                <w:p w14:paraId="78C8629D" w14:textId="77777777" w:rsidR="0097784A" w:rsidRPr="008B682C" w:rsidRDefault="0097784A" w:rsidP="0097784A">
                  <w:pPr>
                    <w:jc w:val="center"/>
                    <w:rPr>
                      <w:sz w:val="14"/>
                      <w:szCs w:val="14"/>
                    </w:rPr>
                  </w:pPr>
                  <w:r w:rsidRPr="008B682C">
                    <w:rPr>
                      <w:sz w:val="14"/>
                      <w:szCs w:val="14"/>
                    </w:rPr>
                    <w:t>Показатель</w:t>
                  </w:r>
                </w:p>
              </w:tc>
              <w:tc>
                <w:tcPr>
                  <w:tcW w:w="1134" w:type="dxa"/>
                  <w:gridSpan w:val="2"/>
                  <w:vAlign w:val="center"/>
                </w:tcPr>
                <w:p w14:paraId="3A7C2CB4" w14:textId="77777777" w:rsidR="0097784A" w:rsidRPr="008B682C" w:rsidRDefault="0097784A" w:rsidP="0097784A">
                  <w:pPr>
                    <w:jc w:val="center"/>
                    <w:rPr>
                      <w:sz w:val="14"/>
                      <w:szCs w:val="14"/>
                    </w:rPr>
                  </w:pPr>
                  <w:r w:rsidRPr="008B682C">
                    <w:rPr>
                      <w:sz w:val="14"/>
                      <w:szCs w:val="14"/>
                    </w:rPr>
                    <w:t>Баллы</w:t>
                  </w:r>
                </w:p>
              </w:tc>
            </w:tr>
            <w:tr w:rsidR="0097784A" w:rsidRPr="008B682C" w14:paraId="0443832B" w14:textId="77777777" w:rsidTr="0097784A">
              <w:trPr>
                <w:cantSplit/>
              </w:trPr>
              <w:tc>
                <w:tcPr>
                  <w:tcW w:w="1986" w:type="dxa"/>
                  <w:vMerge/>
                </w:tcPr>
                <w:p w14:paraId="4B6CF80A" w14:textId="77777777" w:rsidR="0097784A" w:rsidRPr="008B682C" w:rsidRDefault="0097784A" w:rsidP="0097784A">
                  <w:pPr>
                    <w:jc w:val="center"/>
                    <w:rPr>
                      <w:sz w:val="14"/>
                      <w:szCs w:val="14"/>
                    </w:rPr>
                  </w:pPr>
                </w:p>
              </w:tc>
              <w:tc>
                <w:tcPr>
                  <w:tcW w:w="567" w:type="dxa"/>
                  <w:tcBorders>
                    <w:right w:val="single" w:sz="4" w:space="0" w:color="auto"/>
                  </w:tcBorders>
                </w:tcPr>
                <w:p w14:paraId="2E7478D1" w14:textId="0B2C9846" w:rsidR="0097784A" w:rsidRPr="008B682C" w:rsidRDefault="006763FA" w:rsidP="0097784A">
                  <w:pPr>
                    <w:jc w:val="center"/>
                    <w:rPr>
                      <w:sz w:val="14"/>
                      <w:szCs w:val="14"/>
                    </w:rPr>
                  </w:pPr>
                  <w:r>
                    <w:rPr>
                      <w:sz w:val="14"/>
                      <w:szCs w:val="14"/>
                    </w:rPr>
                    <w:t>5</w:t>
                  </w:r>
                  <w:r w:rsidR="0097784A">
                    <w:rPr>
                      <w:sz w:val="14"/>
                      <w:szCs w:val="14"/>
                    </w:rPr>
                    <w:t>0</w:t>
                  </w:r>
                </w:p>
              </w:tc>
              <w:tc>
                <w:tcPr>
                  <w:tcW w:w="567" w:type="dxa"/>
                  <w:tcBorders>
                    <w:left w:val="single" w:sz="4" w:space="0" w:color="auto"/>
                    <w:right w:val="single" w:sz="4" w:space="0" w:color="auto"/>
                  </w:tcBorders>
                </w:tcPr>
                <w:p w14:paraId="454BB3F4" w14:textId="77777777" w:rsidR="0097784A" w:rsidRPr="008B682C" w:rsidRDefault="0097784A" w:rsidP="0097784A">
                  <w:pPr>
                    <w:jc w:val="center"/>
                    <w:rPr>
                      <w:sz w:val="14"/>
                      <w:szCs w:val="14"/>
                    </w:rPr>
                  </w:pPr>
                  <w:r w:rsidRPr="008B682C">
                    <w:rPr>
                      <w:sz w:val="14"/>
                      <w:szCs w:val="14"/>
                    </w:rPr>
                    <w:t>0</w:t>
                  </w:r>
                </w:p>
              </w:tc>
            </w:tr>
            <w:tr w:rsidR="0097784A" w:rsidRPr="008B682C" w14:paraId="4F32FC33" w14:textId="77777777" w:rsidTr="0097784A">
              <w:trPr>
                <w:cantSplit/>
              </w:trPr>
              <w:tc>
                <w:tcPr>
                  <w:tcW w:w="1986" w:type="dxa"/>
                  <w:tcBorders>
                    <w:top w:val="single" w:sz="4" w:space="0" w:color="auto"/>
                    <w:bottom w:val="single" w:sz="4" w:space="0" w:color="auto"/>
                  </w:tcBorders>
                  <w:vAlign w:val="center"/>
                </w:tcPr>
                <w:p w14:paraId="2D0BAED6" w14:textId="32A4D81C" w:rsidR="0097784A" w:rsidRPr="008B682C" w:rsidRDefault="0097784A" w:rsidP="0097784A">
                  <w:pPr>
                    <w:rPr>
                      <w:iCs/>
                      <w:sz w:val="14"/>
                      <w:szCs w:val="14"/>
                    </w:rPr>
                  </w:pPr>
                  <w:r w:rsidRPr="0097784A">
                    <w:rPr>
                      <w:iCs/>
                      <w:sz w:val="14"/>
                      <w:szCs w:val="14"/>
                    </w:rPr>
                    <w:t>Электросварщик РД (ручной дуговой сварки)</w:t>
                  </w:r>
                </w:p>
              </w:tc>
              <w:tc>
                <w:tcPr>
                  <w:tcW w:w="567" w:type="dxa"/>
                  <w:tcBorders>
                    <w:top w:val="single" w:sz="4" w:space="0" w:color="auto"/>
                    <w:left w:val="single" w:sz="4" w:space="0" w:color="auto"/>
                    <w:bottom w:val="single" w:sz="4" w:space="0" w:color="auto"/>
                    <w:right w:val="single" w:sz="4" w:space="0" w:color="auto"/>
                  </w:tcBorders>
                  <w:vAlign w:val="center"/>
                </w:tcPr>
                <w:p w14:paraId="343F13A5" w14:textId="1C36F94A" w:rsidR="0097784A" w:rsidRPr="008B682C" w:rsidRDefault="0097784A" w:rsidP="0097784A">
                  <w:pPr>
                    <w:jc w:val="center"/>
                    <w:rPr>
                      <w:iCs/>
                      <w:sz w:val="14"/>
                      <w:szCs w:val="14"/>
                    </w:rPr>
                  </w:pPr>
                  <w:r>
                    <w:rPr>
                      <w:iCs/>
                      <w:sz w:val="14"/>
                      <w:szCs w:val="14"/>
                    </w:rPr>
                    <w:t>1</w:t>
                  </w:r>
                  <w:r w:rsidRPr="008B682C">
                    <w:rPr>
                      <w:iCs/>
                      <w:sz w:val="14"/>
                      <w:szCs w:val="14"/>
                    </w:rPr>
                    <w:t xml:space="preserve"> и более</w:t>
                  </w:r>
                </w:p>
              </w:tc>
              <w:tc>
                <w:tcPr>
                  <w:tcW w:w="567" w:type="dxa"/>
                  <w:tcBorders>
                    <w:top w:val="single" w:sz="4" w:space="0" w:color="auto"/>
                    <w:left w:val="nil"/>
                    <w:bottom w:val="single" w:sz="4" w:space="0" w:color="auto"/>
                    <w:right w:val="single" w:sz="4" w:space="0" w:color="auto"/>
                  </w:tcBorders>
                  <w:vAlign w:val="center"/>
                </w:tcPr>
                <w:p w14:paraId="72E17ADA" w14:textId="192D0B88" w:rsidR="0097784A" w:rsidRPr="008B682C" w:rsidRDefault="0097784A" w:rsidP="0097784A">
                  <w:pPr>
                    <w:jc w:val="center"/>
                    <w:rPr>
                      <w:iCs/>
                      <w:sz w:val="14"/>
                      <w:szCs w:val="14"/>
                    </w:rPr>
                  </w:pPr>
                  <w:r>
                    <w:rPr>
                      <w:iCs/>
                      <w:sz w:val="14"/>
                      <w:szCs w:val="14"/>
                    </w:rPr>
                    <w:t>0</w:t>
                  </w:r>
                </w:p>
              </w:tc>
            </w:tr>
            <w:tr w:rsidR="0097784A" w:rsidRPr="008B682C" w14:paraId="0B6E078C" w14:textId="77777777" w:rsidTr="0097784A">
              <w:trPr>
                <w:cantSplit/>
              </w:trPr>
              <w:tc>
                <w:tcPr>
                  <w:tcW w:w="1986" w:type="dxa"/>
                  <w:tcBorders>
                    <w:top w:val="single" w:sz="4" w:space="0" w:color="auto"/>
                    <w:bottom w:val="single" w:sz="4" w:space="0" w:color="auto"/>
                  </w:tcBorders>
                </w:tcPr>
                <w:p w14:paraId="1FC4F115" w14:textId="5A792E23" w:rsidR="0097784A" w:rsidRPr="008B682C" w:rsidRDefault="0097784A" w:rsidP="0097784A">
                  <w:pPr>
                    <w:rPr>
                      <w:iCs/>
                      <w:sz w:val="14"/>
                      <w:szCs w:val="14"/>
                    </w:rPr>
                  </w:pPr>
                  <w:r w:rsidRPr="0097784A">
                    <w:rPr>
                      <w:iCs/>
                      <w:sz w:val="14"/>
                      <w:szCs w:val="14"/>
                    </w:rPr>
                    <w:t>Инженер по наладке и испытаниям (не ниже 3 группы электробезопасности)</w:t>
                  </w:r>
                </w:p>
              </w:tc>
              <w:tc>
                <w:tcPr>
                  <w:tcW w:w="567" w:type="dxa"/>
                  <w:tcBorders>
                    <w:top w:val="single" w:sz="4" w:space="0" w:color="auto"/>
                    <w:left w:val="single" w:sz="4" w:space="0" w:color="auto"/>
                    <w:bottom w:val="single" w:sz="4" w:space="0" w:color="auto"/>
                    <w:right w:val="single" w:sz="4" w:space="0" w:color="auto"/>
                  </w:tcBorders>
                  <w:vAlign w:val="center"/>
                </w:tcPr>
                <w:p w14:paraId="6161880C" w14:textId="06CC7C73" w:rsidR="0097784A" w:rsidRPr="008B682C" w:rsidRDefault="0097784A" w:rsidP="0097784A">
                  <w:pPr>
                    <w:jc w:val="center"/>
                    <w:rPr>
                      <w:iCs/>
                      <w:sz w:val="14"/>
                      <w:szCs w:val="14"/>
                    </w:rPr>
                  </w:pPr>
                  <w:r>
                    <w:rPr>
                      <w:iCs/>
                      <w:sz w:val="14"/>
                      <w:szCs w:val="14"/>
                    </w:rPr>
                    <w:t>1</w:t>
                  </w:r>
                  <w:r w:rsidRPr="008B682C">
                    <w:rPr>
                      <w:iCs/>
                      <w:sz w:val="14"/>
                      <w:szCs w:val="14"/>
                    </w:rPr>
                    <w:t xml:space="preserve"> и более</w:t>
                  </w:r>
                </w:p>
              </w:tc>
              <w:tc>
                <w:tcPr>
                  <w:tcW w:w="567" w:type="dxa"/>
                  <w:tcBorders>
                    <w:top w:val="single" w:sz="4" w:space="0" w:color="auto"/>
                    <w:left w:val="nil"/>
                    <w:bottom w:val="single" w:sz="4" w:space="0" w:color="auto"/>
                    <w:right w:val="single" w:sz="4" w:space="0" w:color="auto"/>
                  </w:tcBorders>
                  <w:vAlign w:val="center"/>
                </w:tcPr>
                <w:p w14:paraId="75AD10E5" w14:textId="35E35CCF" w:rsidR="0097784A" w:rsidRPr="008B682C" w:rsidRDefault="0097784A" w:rsidP="0097784A">
                  <w:pPr>
                    <w:jc w:val="center"/>
                    <w:rPr>
                      <w:iCs/>
                      <w:sz w:val="14"/>
                      <w:szCs w:val="14"/>
                    </w:rPr>
                  </w:pPr>
                  <w:r>
                    <w:rPr>
                      <w:iCs/>
                      <w:sz w:val="14"/>
                      <w:szCs w:val="14"/>
                    </w:rPr>
                    <w:t>0</w:t>
                  </w:r>
                </w:p>
              </w:tc>
            </w:tr>
            <w:tr w:rsidR="0097784A" w:rsidRPr="008B682C" w14:paraId="33A39742" w14:textId="77777777" w:rsidTr="0097784A">
              <w:trPr>
                <w:cantSplit/>
                <w:trHeight w:val="475"/>
              </w:trPr>
              <w:tc>
                <w:tcPr>
                  <w:tcW w:w="1986" w:type="dxa"/>
                  <w:tcBorders>
                    <w:top w:val="single" w:sz="4" w:space="0" w:color="auto"/>
                    <w:bottom w:val="single" w:sz="4" w:space="0" w:color="auto"/>
                  </w:tcBorders>
                </w:tcPr>
                <w:p w14:paraId="17243E22" w14:textId="18E68DEA" w:rsidR="0097784A" w:rsidRPr="008B682C" w:rsidRDefault="0097784A" w:rsidP="0097784A">
                  <w:pPr>
                    <w:rPr>
                      <w:iCs/>
                      <w:sz w:val="14"/>
                      <w:szCs w:val="14"/>
                    </w:rPr>
                  </w:pPr>
                  <w:r w:rsidRPr="0097784A">
                    <w:rPr>
                      <w:iCs/>
                      <w:sz w:val="14"/>
                      <w:szCs w:val="14"/>
                    </w:rPr>
                    <w:t>Инженер по техническому контролю качества продукции</w:t>
                  </w:r>
                </w:p>
              </w:tc>
              <w:tc>
                <w:tcPr>
                  <w:tcW w:w="567" w:type="dxa"/>
                  <w:tcBorders>
                    <w:top w:val="single" w:sz="4" w:space="0" w:color="auto"/>
                    <w:left w:val="single" w:sz="4" w:space="0" w:color="auto"/>
                    <w:bottom w:val="single" w:sz="4" w:space="0" w:color="auto"/>
                    <w:right w:val="single" w:sz="4" w:space="0" w:color="auto"/>
                  </w:tcBorders>
                </w:tcPr>
                <w:p w14:paraId="647061A3" w14:textId="77777777" w:rsidR="0097784A" w:rsidRPr="008B682C" w:rsidRDefault="0097784A" w:rsidP="0097784A">
                  <w:pPr>
                    <w:jc w:val="center"/>
                    <w:rPr>
                      <w:iCs/>
                      <w:sz w:val="14"/>
                      <w:szCs w:val="14"/>
                    </w:rPr>
                  </w:pPr>
                  <w:r w:rsidRPr="008B682C">
                    <w:rPr>
                      <w:iCs/>
                      <w:sz w:val="14"/>
                      <w:szCs w:val="14"/>
                    </w:rPr>
                    <w:t>1 и более</w:t>
                  </w:r>
                </w:p>
              </w:tc>
              <w:tc>
                <w:tcPr>
                  <w:tcW w:w="567" w:type="dxa"/>
                  <w:tcBorders>
                    <w:top w:val="single" w:sz="4" w:space="0" w:color="auto"/>
                    <w:left w:val="nil"/>
                    <w:bottom w:val="single" w:sz="4" w:space="0" w:color="auto"/>
                    <w:right w:val="single" w:sz="4" w:space="0" w:color="auto"/>
                  </w:tcBorders>
                </w:tcPr>
                <w:p w14:paraId="465E8866" w14:textId="77777777" w:rsidR="0097784A" w:rsidRPr="008B682C" w:rsidRDefault="0097784A" w:rsidP="0097784A">
                  <w:pPr>
                    <w:jc w:val="center"/>
                    <w:rPr>
                      <w:iCs/>
                      <w:sz w:val="14"/>
                      <w:szCs w:val="14"/>
                    </w:rPr>
                  </w:pPr>
                  <w:r w:rsidRPr="008B682C">
                    <w:rPr>
                      <w:iCs/>
                      <w:sz w:val="14"/>
                      <w:szCs w:val="14"/>
                    </w:rPr>
                    <w:t>0</w:t>
                  </w:r>
                </w:p>
              </w:tc>
            </w:tr>
            <w:tr w:rsidR="0097784A" w:rsidRPr="008B682C" w14:paraId="2285A68B" w14:textId="77777777" w:rsidTr="0097784A">
              <w:trPr>
                <w:cantSplit/>
              </w:trPr>
              <w:tc>
                <w:tcPr>
                  <w:tcW w:w="1986" w:type="dxa"/>
                  <w:tcBorders>
                    <w:top w:val="single" w:sz="4" w:space="0" w:color="auto"/>
                    <w:bottom w:val="single" w:sz="4" w:space="0" w:color="auto"/>
                  </w:tcBorders>
                </w:tcPr>
                <w:p w14:paraId="25EE8F87" w14:textId="02C215C4" w:rsidR="0097784A" w:rsidRPr="008B682C" w:rsidRDefault="006763FA" w:rsidP="0097784A">
                  <w:pPr>
                    <w:rPr>
                      <w:iCs/>
                      <w:sz w:val="14"/>
                      <w:szCs w:val="14"/>
                    </w:rPr>
                  </w:pPr>
                  <w:r w:rsidRPr="006763FA">
                    <w:rPr>
                      <w:iCs/>
                      <w:sz w:val="14"/>
                      <w:szCs w:val="14"/>
                    </w:rPr>
                    <w:t>Инженер произ</w:t>
                  </w:r>
                  <w:r>
                    <w:rPr>
                      <w:iCs/>
                      <w:sz w:val="14"/>
                      <w:szCs w:val="14"/>
                    </w:rPr>
                    <w:t>водственно-технического отдела</w:t>
                  </w:r>
                </w:p>
              </w:tc>
              <w:tc>
                <w:tcPr>
                  <w:tcW w:w="567" w:type="dxa"/>
                  <w:tcBorders>
                    <w:top w:val="single" w:sz="4" w:space="0" w:color="auto"/>
                    <w:left w:val="single" w:sz="4" w:space="0" w:color="auto"/>
                    <w:bottom w:val="single" w:sz="4" w:space="0" w:color="auto"/>
                    <w:right w:val="single" w:sz="4" w:space="0" w:color="auto"/>
                  </w:tcBorders>
                </w:tcPr>
                <w:p w14:paraId="4C04EBA2" w14:textId="77777777" w:rsidR="0097784A" w:rsidRPr="008B682C" w:rsidRDefault="0097784A" w:rsidP="0097784A">
                  <w:pPr>
                    <w:jc w:val="center"/>
                    <w:rPr>
                      <w:iCs/>
                      <w:sz w:val="14"/>
                      <w:szCs w:val="14"/>
                    </w:rPr>
                  </w:pPr>
                  <w:r w:rsidRPr="008B682C">
                    <w:rPr>
                      <w:iCs/>
                      <w:sz w:val="14"/>
                      <w:szCs w:val="14"/>
                    </w:rPr>
                    <w:t>1 и более</w:t>
                  </w:r>
                </w:p>
              </w:tc>
              <w:tc>
                <w:tcPr>
                  <w:tcW w:w="567" w:type="dxa"/>
                  <w:tcBorders>
                    <w:top w:val="single" w:sz="4" w:space="0" w:color="auto"/>
                    <w:left w:val="nil"/>
                    <w:bottom w:val="single" w:sz="4" w:space="0" w:color="auto"/>
                    <w:right w:val="single" w:sz="4" w:space="0" w:color="auto"/>
                  </w:tcBorders>
                </w:tcPr>
                <w:p w14:paraId="73D08B87" w14:textId="77777777" w:rsidR="0097784A" w:rsidRPr="008B682C" w:rsidRDefault="0097784A" w:rsidP="0097784A">
                  <w:pPr>
                    <w:jc w:val="center"/>
                    <w:rPr>
                      <w:iCs/>
                      <w:sz w:val="14"/>
                      <w:szCs w:val="14"/>
                    </w:rPr>
                  </w:pPr>
                  <w:r w:rsidRPr="008B682C">
                    <w:rPr>
                      <w:iCs/>
                      <w:sz w:val="14"/>
                      <w:szCs w:val="14"/>
                    </w:rPr>
                    <w:t>0</w:t>
                  </w:r>
                </w:p>
              </w:tc>
            </w:tr>
            <w:tr w:rsidR="0097784A" w:rsidRPr="008B682C" w14:paraId="1A08ED8A" w14:textId="77777777" w:rsidTr="0097784A">
              <w:trPr>
                <w:cantSplit/>
              </w:trPr>
              <w:tc>
                <w:tcPr>
                  <w:tcW w:w="1986" w:type="dxa"/>
                  <w:vMerge w:val="restart"/>
                  <w:tcBorders>
                    <w:top w:val="single" w:sz="4" w:space="0" w:color="auto"/>
                  </w:tcBorders>
                </w:tcPr>
                <w:p w14:paraId="193FBCB8" w14:textId="77777777" w:rsidR="0097784A" w:rsidRPr="008B682C" w:rsidRDefault="0097784A" w:rsidP="0097784A">
                  <w:pPr>
                    <w:jc w:val="center"/>
                    <w:rPr>
                      <w:sz w:val="14"/>
                      <w:szCs w:val="14"/>
                    </w:rPr>
                  </w:pPr>
                  <w:r w:rsidRPr="008B682C">
                    <w:rPr>
                      <w:sz w:val="14"/>
                      <w:szCs w:val="14"/>
                    </w:rPr>
                    <w:t>Показатель</w:t>
                  </w:r>
                </w:p>
              </w:tc>
              <w:tc>
                <w:tcPr>
                  <w:tcW w:w="1134" w:type="dxa"/>
                  <w:gridSpan w:val="2"/>
                  <w:vAlign w:val="center"/>
                </w:tcPr>
                <w:p w14:paraId="3D37A02F" w14:textId="77777777" w:rsidR="0097784A" w:rsidRPr="008B682C" w:rsidRDefault="0097784A" w:rsidP="0097784A">
                  <w:pPr>
                    <w:jc w:val="center"/>
                    <w:rPr>
                      <w:sz w:val="14"/>
                      <w:szCs w:val="14"/>
                    </w:rPr>
                  </w:pPr>
                  <w:r w:rsidRPr="008B682C">
                    <w:rPr>
                      <w:sz w:val="14"/>
                      <w:szCs w:val="14"/>
                    </w:rPr>
                    <w:t>Баллы</w:t>
                  </w:r>
                </w:p>
              </w:tc>
            </w:tr>
            <w:tr w:rsidR="0097784A" w:rsidRPr="008B682C" w14:paraId="70E4FC9C" w14:textId="77777777" w:rsidTr="0097784A">
              <w:trPr>
                <w:cantSplit/>
              </w:trPr>
              <w:tc>
                <w:tcPr>
                  <w:tcW w:w="1986" w:type="dxa"/>
                  <w:vMerge/>
                </w:tcPr>
                <w:p w14:paraId="638D7F07" w14:textId="77777777" w:rsidR="0097784A" w:rsidRPr="008B682C" w:rsidRDefault="0097784A" w:rsidP="0097784A">
                  <w:pPr>
                    <w:jc w:val="center"/>
                    <w:rPr>
                      <w:sz w:val="14"/>
                      <w:szCs w:val="14"/>
                    </w:rPr>
                  </w:pPr>
                </w:p>
              </w:tc>
              <w:tc>
                <w:tcPr>
                  <w:tcW w:w="567" w:type="dxa"/>
                  <w:tcBorders>
                    <w:right w:val="single" w:sz="4" w:space="0" w:color="auto"/>
                  </w:tcBorders>
                </w:tcPr>
                <w:p w14:paraId="464F1CB7" w14:textId="01053AC8" w:rsidR="0097784A" w:rsidRPr="008B682C" w:rsidRDefault="006763FA" w:rsidP="0097784A">
                  <w:pPr>
                    <w:jc w:val="center"/>
                    <w:rPr>
                      <w:sz w:val="14"/>
                      <w:szCs w:val="14"/>
                    </w:rPr>
                  </w:pPr>
                  <w:r>
                    <w:rPr>
                      <w:sz w:val="14"/>
                      <w:szCs w:val="14"/>
                    </w:rPr>
                    <w:t>5</w:t>
                  </w:r>
                  <w:r w:rsidR="0097784A">
                    <w:rPr>
                      <w:sz w:val="14"/>
                      <w:szCs w:val="14"/>
                    </w:rPr>
                    <w:t>0</w:t>
                  </w:r>
                </w:p>
              </w:tc>
              <w:tc>
                <w:tcPr>
                  <w:tcW w:w="567" w:type="dxa"/>
                  <w:tcBorders>
                    <w:left w:val="single" w:sz="4" w:space="0" w:color="auto"/>
                    <w:right w:val="single" w:sz="4" w:space="0" w:color="auto"/>
                  </w:tcBorders>
                </w:tcPr>
                <w:p w14:paraId="640D64E8" w14:textId="77777777" w:rsidR="0097784A" w:rsidRPr="008B682C" w:rsidRDefault="0097784A" w:rsidP="0097784A">
                  <w:pPr>
                    <w:jc w:val="center"/>
                    <w:rPr>
                      <w:sz w:val="14"/>
                      <w:szCs w:val="14"/>
                    </w:rPr>
                  </w:pPr>
                  <w:r w:rsidRPr="008B682C">
                    <w:rPr>
                      <w:sz w:val="14"/>
                      <w:szCs w:val="14"/>
                    </w:rPr>
                    <w:t>0</w:t>
                  </w:r>
                </w:p>
              </w:tc>
            </w:tr>
            <w:tr w:rsidR="0097784A" w:rsidRPr="008B682C" w14:paraId="208B0E73" w14:textId="77777777" w:rsidTr="0097784A">
              <w:trPr>
                <w:cantSplit/>
              </w:trPr>
              <w:tc>
                <w:tcPr>
                  <w:tcW w:w="1986" w:type="dxa"/>
                  <w:tcBorders>
                    <w:top w:val="single" w:sz="4" w:space="0" w:color="auto"/>
                    <w:bottom w:val="single" w:sz="4" w:space="0" w:color="auto"/>
                  </w:tcBorders>
                </w:tcPr>
                <w:p w14:paraId="1BBBCED5" w14:textId="68BA0F7F" w:rsidR="0097784A" w:rsidRPr="008B682C" w:rsidRDefault="0097784A" w:rsidP="0097784A">
                  <w:pPr>
                    <w:rPr>
                      <w:sz w:val="14"/>
                      <w:szCs w:val="14"/>
                    </w:rPr>
                  </w:pPr>
                  <w:r w:rsidRPr="0097784A">
                    <w:rPr>
                      <w:iCs/>
                      <w:sz w:val="14"/>
                      <w:szCs w:val="14"/>
                    </w:rPr>
                    <w:t>Слесарь – электромонтажник (не ниже 4 группа электробезопасности)</w:t>
                  </w:r>
                </w:p>
              </w:tc>
              <w:tc>
                <w:tcPr>
                  <w:tcW w:w="567" w:type="dxa"/>
                  <w:tcBorders>
                    <w:bottom w:val="single" w:sz="4" w:space="0" w:color="auto"/>
                    <w:right w:val="single" w:sz="4" w:space="0" w:color="auto"/>
                  </w:tcBorders>
                </w:tcPr>
                <w:p w14:paraId="0EFA730F" w14:textId="66D938CF" w:rsidR="0097784A" w:rsidRPr="008B682C" w:rsidRDefault="006763FA" w:rsidP="0097784A">
                  <w:pPr>
                    <w:jc w:val="center"/>
                    <w:rPr>
                      <w:sz w:val="14"/>
                      <w:szCs w:val="14"/>
                    </w:rPr>
                  </w:pPr>
                  <w:r>
                    <w:rPr>
                      <w:iCs/>
                      <w:sz w:val="14"/>
                      <w:szCs w:val="14"/>
                    </w:rPr>
                    <w:t>3</w:t>
                  </w:r>
                  <w:r w:rsidR="0097784A" w:rsidRPr="008B682C">
                    <w:rPr>
                      <w:iCs/>
                      <w:sz w:val="14"/>
                      <w:szCs w:val="14"/>
                    </w:rPr>
                    <w:t xml:space="preserve"> и более</w:t>
                  </w:r>
                </w:p>
              </w:tc>
              <w:tc>
                <w:tcPr>
                  <w:tcW w:w="567" w:type="dxa"/>
                  <w:tcBorders>
                    <w:left w:val="single" w:sz="4" w:space="0" w:color="auto"/>
                    <w:bottom w:val="single" w:sz="4" w:space="0" w:color="auto"/>
                    <w:right w:val="single" w:sz="4" w:space="0" w:color="auto"/>
                  </w:tcBorders>
                </w:tcPr>
                <w:p w14:paraId="391CCA56" w14:textId="64E06216" w:rsidR="0097784A" w:rsidRPr="008B682C" w:rsidRDefault="006763FA" w:rsidP="0097784A">
                  <w:pPr>
                    <w:jc w:val="center"/>
                    <w:rPr>
                      <w:sz w:val="14"/>
                      <w:szCs w:val="14"/>
                    </w:rPr>
                  </w:pPr>
                  <w:r>
                    <w:rPr>
                      <w:iCs/>
                      <w:sz w:val="14"/>
                      <w:szCs w:val="14"/>
                    </w:rPr>
                    <w:t>2</w:t>
                  </w:r>
                  <w:r w:rsidR="0097784A">
                    <w:rPr>
                      <w:iCs/>
                      <w:sz w:val="14"/>
                      <w:szCs w:val="14"/>
                    </w:rPr>
                    <w:t xml:space="preserve"> и менее</w:t>
                  </w:r>
                </w:p>
              </w:tc>
            </w:tr>
          </w:tbl>
          <w:p w14:paraId="11B61704" w14:textId="77777777" w:rsidR="0097784A" w:rsidRPr="00447E3A" w:rsidRDefault="0097784A" w:rsidP="0097784A">
            <w:pPr>
              <w:tabs>
                <w:tab w:val="left" w:pos="885"/>
              </w:tabs>
              <w:autoSpaceDE w:val="0"/>
              <w:autoSpaceDN w:val="0"/>
              <w:adjustRightInd w:val="0"/>
              <w:ind w:right="69"/>
              <w:jc w:val="both"/>
              <w:rPr>
                <w:sz w:val="20"/>
                <w:szCs w:val="20"/>
              </w:rPr>
            </w:pPr>
          </w:p>
          <w:p w14:paraId="119DA1A3" w14:textId="77777777" w:rsidR="0097784A" w:rsidRDefault="0097784A" w:rsidP="0097784A">
            <w:pPr>
              <w:ind w:firstLine="142"/>
              <w:jc w:val="both"/>
              <w:rPr>
                <w:rFonts w:eastAsia="Batang"/>
                <w:sz w:val="20"/>
                <w:szCs w:val="20"/>
                <w:lang w:eastAsia="ko-KR"/>
              </w:rPr>
            </w:pPr>
          </w:p>
          <w:p w14:paraId="674EB1FE" w14:textId="77777777" w:rsidR="0097784A" w:rsidRPr="00A72D3E" w:rsidRDefault="0097784A" w:rsidP="0097784A">
            <w:pPr>
              <w:tabs>
                <w:tab w:val="left" w:pos="885"/>
              </w:tabs>
              <w:autoSpaceDE w:val="0"/>
              <w:autoSpaceDN w:val="0"/>
              <w:adjustRightInd w:val="0"/>
              <w:ind w:left="105" w:right="69"/>
              <w:jc w:val="both"/>
              <w:rPr>
                <w:sz w:val="20"/>
                <w:szCs w:val="20"/>
              </w:rPr>
            </w:pPr>
          </w:p>
          <w:p w14:paraId="55932237" w14:textId="77777777" w:rsidR="0097784A" w:rsidRPr="00D27FEC" w:rsidRDefault="0097784A" w:rsidP="0097784A">
            <w:pPr>
              <w:ind w:firstLine="142"/>
              <w:jc w:val="both"/>
              <w:rPr>
                <w:rFonts w:eastAsia="Batang"/>
                <w:sz w:val="20"/>
                <w:szCs w:val="20"/>
                <w:lang w:eastAsia="ko-KR"/>
              </w:rPr>
            </w:pPr>
          </w:p>
          <w:p w14:paraId="5159DB55" w14:textId="77777777" w:rsidR="0097784A" w:rsidRPr="007E18CC" w:rsidRDefault="0097784A" w:rsidP="0097784A">
            <w:pPr>
              <w:tabs>
                <w:tab w:val="left" w:pos="885"/>
              </w:tabs>
              <w:autoSpaceDE w:val="0"/>
              <w:autoSpaceDN w:val="0"/>
              <w:adjustRightInd w:val="0"/>
              <w:ind w:left="105" w:right="69"/>
              <w:jc w:val="both"/>
              <w:rPr>
                <w:sz w:val="20"/>
                <w:szCs w:val="20"/>
              </w:rPr>
            </w:pPr>
          </w:p>
        </w:tc>
        <w:tc>
          <w:tcPr>
            <w:tcW w:w="2193"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3D94033" w14:textId="77777777" w:rsidR="0097784A" w:rsidRPr="004C105B" w:rsidRDefault="0097784A" w:rsidP="0097784A">
            <w:pPr>
              <w:ind w:left="73" w:right="108" w:firstLine="357"/>
              <w:jc w:val="both"/>
              <w:rPr>
                <w:sz w:val="20"/>
                <w:szCs w:val="20"/>
              </w:rPr>
            </w:pPr>
            <w:r w:rsidRPr="004C105B">
              <w:rPr>
                <w:sz w:val="20"/>
                <w:szCs w:val="20"/>
              </w:rPr>
              <w:lastRenderedPageBreak/>
              <w:t>Сведения о персонале предоставляются в фо</w:t>
            </w:r>
            <w:r>
              <w:rPr>
                <w:sz w:val="20"/>
                <w:szCs w:val="20"/>
              </w:rPr>
              <w:t>рме справки о кадровых ресурсах</w:t>
            </w:r>
            <w:r w:rsidRPr="004C105B">
              <w:rPr>
                <w:sz w:val="20"/>
                <w:szCs w:val="20"/>
              </w:rPr>
              <w:t xml:space="preserve">. Сведения о квалификации, указываются в справке о кадровых ресурсах, напротив наименования профессий с приложением: </w:t>
            </w:r>
          </w:p>
          <w:p w14:paraId="4BEB74EF" w14:textId="7EDFF48E" w:rsidR="0097784A" w:rsidRPr="004C105B" w:rsidRDefault="0097784A" w:rsidP="006763FA">
            <w:pPr>
              <w:ind w:left="73" w:right="108" w:firstLine="357"/>
              <w:jc w:val="both"/>
              <w:rPr>
                <w:sz w:val="20"/>
                <w:szCs w:val="20"/>
              </w:rPr>
            </w:pPr>
            <w:r w:rsidRPr="007F17E2">
              <w:rPr>
                <w:sz w:val="20"/>
                <w:szCs w:val="20"/>
              </w:rPr>
              <w:t>- для специалистов электрогазосварщик, копии трудовых книжек (трудовых договоров), копии удостоверения обучения и свидетельство о квалификации</w:t>
            </w:r>
            <w:r w:rsidR="006763FA">
              <w:rPr>
                <w:sz w:val="20"/>
                <w:szCs w:val="20"/>
              </w:rPr>
              <w:t xml:space="preserve"> (для слесарей – подтверждение 4 группы электробезопасности;</w:t>
            </w:r>
            <w:r w:rsidR="006763FA">
              <w:t xml:space="preserve"> для </w:t>
            </w:r>
            <w:r w:rsidR="006763FA">
              <w:rPr>
                <w:sz w:val="20"/>
                <w:szCs w:val="20"/>
              </w:rPr>
              <w:t>и</w:t>
            </w:r>
            <w:r w:rsidR="006763FA" w:rsidRPr="006763FA">
              <w:rPr>
                <w:sz w:val="20"/>
                <w:szCs w:val="20"/>
              </w:rPr>
              <w:t>нженер</w:t>
            </w:r>
            <w:r w:rsidR="006763FA">
              <w:rPr>
                <w:sz w:val="20"/>
                <w:szCs w:val="20"/>
              </w:rPr>
              <w:t xml:space="preserve">ов по наладке и испытаниям -  подтверждение 3 </w:t>
            </w:r>
            <w:r w:rsidR="006763FA" w:rsidRPr="006763FA">
              <w:rPr>
                <w:sz w:val="20"/>
                <w:szCs w:val="20"/>
              </w:rPr>
              <w:t>группы электробезопасности</w:t>
            </w:r>
            <w:r w:rsidRPr="007F17E2">
              <w:rPr>
                <w:sz w:val="20"/>
                <w:szCs w:val="20"/>
              </w:rPr>
              <w:t>.</w:t>
            </w:r>
          </w:p>
          <w:p w14:paraId="22F1E358" w14:textId="77777777" w:rsidR="0097784A" w:rsidRDefault="0097784A" w:rsidP="0097784A">
            <w:pPr>
              <w:ind w:left="73" w:right="108" w:firstLine="357"/>
              <w:jc w:val="both"/>
              <w:rPr>
                <w:sz w:val="20"/>
                <w:szCs w:val="20"/>
              </w:rPr>
            </w:pPr>
            <w:r w:rsidRPr="00753C42">
              <w:rPr>
                <w:sz w:val="20"/>
                <w:szCs w:val="20"/>
              </w:rPr>
              <w:t xml:space="preserve">В случае, если должность называется иначе, необходимо также приложить копию должностной инструкции, подтверждающей наличие у лица, занимающего соответствующую должность, </w:t>
            </w:r>
            <w:r w:rsidRPr="00753C42">
              <w:rPr>
                <w:sz w:val="20"/>
                <w:szCs w:val="20"/>
              </w:rPr>
              <w:lastRenderedPageBreak/>
              <w:t>функционала, соответствующего вышеуказанным должностям согласно общероссийскому классификатору занятий.</w:t>
            </w:r>
          </w:p>
          <w:p w14:paraId="18FBC6D0" w14:textId="34AB7DBD" w:rsidR="0097784A" w:rsidRPr="007E18CC" w:rsidRDefault="0097784A" w:rsidP="0097784A">
            <w:pPr>
              <w:ind w:left="73" w:right="108" w:firstLine="357"/>
              <w:jc w:val="both"/>
              <w:rPr>
                <w:sz w:val="20"/>
                <w:szCs w:val="20"/>
              </w:rPr>
            </w:pPr>
            <w:r w:rsidRPr="00322B35">
              <w:rPr>
                <w:sz w:val="20"/>
                <w:szCs w:val="20"/>
              </w:rPr>
              <w:t>Участник закупки должен обеспечить согласие работников на предоставление персональных данных в соответствии с требованиями Федерального закона от 27.07.2006 № 152-ФЗ «О персональных данных» и представить документы, подтверждающие получение такого согласия.</w:t>
            </w:r>
          </w:p>
        </w:tc>
      </w:tr>
    </w:tbl>
    <w:p w14:paraId="36312797" w14:textId="77777777" w:rsidR="0097784A" w:rsidRPr="007E18CC" w:rsidRDefault="0097784A" w:rsidP="0097784A">
      <w:pPr>
        <w:widowControl w:val="0"/>
        <w:autoSpaceDE w:val="0"/>
        <w:autoSpaceDN w:val="0"/>
        <w:adjustRightInd w:val="0"/>
        <w:ind w:firstLine="540"/>
        <w:jc w:val="both"/>
        <w:rPr>
          <w:sz w:val="20"/>
          <w:szCs w:val="20"/>
        </w:rPr>
      </w:pPr>
      <w:r w:rsidRPr="007E18CC">
        <w:rPr>
          <w:sz w:val="20"/>
          <w:szCs w:val="20"/>
        </w:rPr>
        <w:lastRenderedPageBreak/>
        <w:t>В случае если по итогам подсчетов у участников конкурса получился равный результат, победителем признается участник, подавший заявку на участие в конкурсе раньше.</w:t>
      </w:r>
    </w:p>
    <w:p w14:paraId="25A5BC60" w14:textId="77777777" w:rsidR="00FB2D17" w:rsidRDefault="00FB2D17" w:rsidP="00FB2D17">
      <w:pPr>
        <w:autoSpaceDE w:val="0"/>
        <w:autoSpaceDN w:val="0"/>
        <w:adjustRightInd w:val="0"/>
        <w:ind w:firstLine="709"/>
        <w:rPr>
          <w:sz w:val="20"/>
          <w:szCs w:val="20"/>
        </w:rPr>
      </w:pPr>
    </w:p>
    <w:p w14:paraId="15443739" w14:textId="77777777" w:rsidR="00FB2D17" w:rsidRDefault="00FB2D17" w:rsidP="00FB2D17"/>
    <w:p w14:paraId="1F709A82" w14:textId="77777777" w:rsidR="001A433B" w:rsidRPr="009B3ACA" w:rsidRDefault="001A433B" w:rsidP="001C67AB">
      <w:pPr>
        <w:widowControl w:val="0"/>
        <w:autoSpaceDE w:val="0"/>
        <w:autoSpaceDN w:val="0"/>
        <w:adjustRightInd w:val="0"/>
        <w:ind w:firstLine="540"/>
        <w:jc w:val="both"/>
        <w:rPr>
          <w:sz w:val="20"/>
          <w:szCs w:val="20"/>
        </w:rPr>
      </w:pPr>
    </w:p>
    <w:p w14:paraId="3A57A4AC" w14:textId="0CD6FBBA" w:rsidR="00D144D5" w:rsidRDefault="00D144D5">
      <w:pPr>
        <w:suppressAutoHyphens w:val="0"/>
        <w:spacing w:after="200" w:line="276" w:lineRule="auto"/>
        <w:rPr>
          <w:sz w:val="20"/>
          <w:szCs w:val="20"/>
        </w:rPr>
      </w:pPr>
      <w:r>
        <w:rPr>
          <w:sz w:val="20"/>
          <w:szCs w:val="20"/>
        </w:rPr>
        <w:br w:type="page"/>
      </w:r>
    </w:p>
    <w:p w14:paraId="2E83CE43" w14:textId="77777777" w:rsidR="00191E44" w:rsidRDefault="00191E44" w:rsidP="00456426">
      <w:pPr>
        <w:jc w:val="center"/>
        <w:rPr>
          <w:b/>
          <w:sz w:val="20"/>
          <w:szCs w:val="20"/>
        </w:rPr>
      </w:pPr>
    </w:p>
    <w:p w14:paraId="50555A1A" w14:textId="77777777" w:rsidR="00C34FA9" w:rsidRDefault="00C34FA9" w:rsidP="00456426">
      <w:pPr>
        <w:jc w:val="center"/>
        <w:rPr>
          <w:b/>
          <w:sz w:val="20"/>
          <w:szCs w:val="20"/>
        </w:rPr>
      </w:pPr>
    </w:p>
    <w:p w14:paraId="756E655E" w14:textId="77777777" w:rsidR="00C34FA9" w:rsidRDefault="00C34FA9" w:rsidP="00456426">
      <w:pPr>
        <w:jc w:val="center"/>
        <w:rPr>
          <w:b/>
          <w:sz w:val="20"/>
          <w:szCs w:val="20"/>
        </w:rPr>
      </w:pPr>
    </w:p>
    <w:p w14:paraId="2733C3C2" w14:textId="77777777" w:rsidR="00C34FA9" w:rsidRDefault="00C34FA9" w:rsidP="00456426">
      <w:pPr>
        <w:jc w:val="center"/>
        <w:rPr>
          <w:b/>
          <w:sz w:val="20"/>
          <w:szCs w:val="20"/>
        </w:rPr>
      </w:pPr>
    </w:p>
    <w:p w14:paraId="07E99FA7" w14:textId="77777777" w:rsidR="00C34FA9" w:rsidRDefault="00C34FA9" w:rsidP="00456426">
      <w:pPr>
        <w:jc w:val="center"/>
        <w:rPr>
          <w:b/>
          <w:sz w:val="20"/>
          <w:szCs w:val="20"/>
        </w:rPr>
      </w:pPr>
    </w:p>
    <w:p w14:paraId="289E89A9" w14:textId="77777777" w:rsidR="00C34FA9" w:rsidRDefault="00C34FA9" w:rsidP="00456426">
      <w:pPr>
        <w:jc w:val="center"/>
        <w:rPr>
          <w:b/>
          <w:sz w:val="20"/>
          <w:szCs w:val="20"/>
        </w:rPr>
      </w:pPr>
    </w:p>
    <w:p w14:paraId="6513D084" w14:textId="77777777" w:rsidR="00C34FA9" w:rsidRDefault="00C34FA9" w:rsidP="00456426">
      <w:pPr>
        <w:jc w:val="center"/>
        <w:rPr>
          <w:b/>
          <w:sz w:val="20"/>
          <w:szCs w:val="20"/>
        </w:rPr>
      </w:pPr>
    </w:p>
    <w:p w14:paraId="443333AA" w14:textId="77777777" w:rsidR="00C34FA9" w:rsidRDefault="00C34FA9" w:rsidP="00456426">
      <w:pPr>
        <w:jc w:val="center"/>
        <w:rPr>
          <w:b/>
          <w:sz w:val="20"/>
          <w:szCs w:val="20"/>
        </w:rPr>
      </w:pPr>
    </w:p>
    <w:p w14:paraId="7B51E72E" w14:textId="77777777" w:rsidR="00C34FA9" w:rsidRPr="009B3ACA" w:rsidRDefault="00C34FA9" w:rsidP="00456426">
      <w:pPr>
        <w:jc w:val="center"/>
        <w:rPr>
          <w:b/>
          <w:sz w:val="20"/>
          <w:szCs w:val="20"/>
        </w:rPr>
      </w:pPr>
    </w:p>
    <w:p w14:paraId="7AEB3BB6" w14:textId="77777777" w:rsidR="00B00FAF" w:rsidRDefault="00B00FAF" w:rsidP="00456426">
      <w:pPr>
        <w:jc w:val="center"/>
        <w:rPr>
          <w:b/>
          <w:sz w:val="20"/>
          <w:szCs w:val="20"/>
        </w:rPr>
      </w:pPr>
    </w:p>
    <w:p w14:paraId="11A27676" w14:textId="77777777" w:rsidR="001D286B" w:rsidRDefault="001D286B" w:rsidP="00456426">
      <w:pPr>
        <w:jc w:val="center"/>
        <w:rPr>
          <w:b/>
          <w:sz w:val="20"/>
          <w:szCs w:val="20"/>
        </w:rPr>
      </w:pPr>
    </w:p>
    <w:p w14:paraId="20A73EC6" w14:textId="77777777" w:rsidR="001D286B" w:rsidRDefault="001D286B" w:rsidP="00456426">
      <w:pPr>
        <w:jc w:val="center"/>
        <w:rPr>
          <w:b/>
          <w:sz w:val="20"/>
          <w:szCs w:val="20"/>
        </w:rPr>
      </w:pPr>
    </w:p>
    <w:p w14:paraId="4B1FE45B" w14:textId="77777777" w:rsidR="001D286B" w:rsidRDefault="001D286B" w:rsidP="00456426">
      <w:pPr>
        <w:jc w:val="center"/>
        <w:rPr>
          <w:b/>
          <w:sz w:val="20"/>
          <w:szCs w:val="20"/>
        </w:rPr>
      </w:pPr>
    </w:p>
    <w:p w14:paraId="21885A44" w14:textId="77777777" w:rsidR="001D286B" w:rsidRDefault="001D286B" w:rsidP="00456426">
      <w:pPr>
        <w:jc w:val="center"/>
        <w:rPr>
          <w:b/>
          <w:sz w:val="20"/>
          <w:szCs w:val="20"/>
        </w:rPr>
      </w:pPr>
    </w:p>
    <w:p w14:paraId="06FBA911" w14:textId="77777777" w:rsidR="001D286B" w:rsidRDefault="001D286B" w:rsidP="00456426">
      <w:pPr>
        <w:jc w:val="center"/>
        <w:rPr>
          <w:b/>
          <w:sz w:val="20"/>
          <w:szCs w:val="20"/>
        </w:rPr>
      </w:pPr>
    </w:p>
    <w:p w14:paraId="7F9193CA" w14:textId="77777777" w:rsidR="001D286B" w:rsidRDefault="001D286B" w:rsidP="00456426">
      <w:pPr>
        <w:jc w:val="center"/>
        <w:rPr>
          <w:b/>
          <w:sz w:val="20"/>
          <w:szCs w:val="20"/>
        </w:rPr>
      </w:pPr>
    </w:p>
    <w:p w14:paraId="0EDFA971" w14:textId="77777777" w:rsidR="001D286B" w:rsidRDefault="001D286B" w:rsidP="00456426">
      <w:pPr>
        <w:jc w:val="center"/>
        <w:rPr>
          <w:b/>
          <w:sz w:val="20"/>
          <w:szCs w:val="20"/>
        </w:rPr>
      </w:pPr>
    </w:p>
    <w:p w14:paraId="35740DAC" w14:textId="77777777" w:rsidR="001D286B" w:rsidRPr="009B3ACA" w:rsidRDefault="001D286B" w:rsidP="00456426">
      <w:pPr>
        <w:jc w:val="center"/>
        <w:rPr>
          <w:b/>
          <w:sz w:val="20"/>
          <w:szCs w:val="20"/>
        </w:rPr>
      </w:pPr>
    </w:p>
    <w:p w14:paraId="31571658" w14:textId="77777777" w:rsidR="003C4B1C" w:rsidRPr="009B3ACA" w:rsidRDefault="003C4B1C" w:rsidP="00456426">
      <w:pPr>
        <w:jc w:val="center"/>
        <w:rPr>
          <w:b/>
          <w:sz w:val="20"/>
          <w:szCs w:val="20"/>
        </w:rPr>
      </w:pPr>
    </w:p>
    <w:p w14:paraId="4DB216F3" w14:textId="77777777" w:rsidR="0021706C" w:rsidRPr="009B3ACA" w:rsidRDefault="0021706C" w:rsidP="0021706C">
      <w:pPr>
        <w:jc w:val="center"/>
        <w:rPr>
          <w:b/>
          <w:sz w:val="20"/>
          <w:szCs w:val="20"/>
        </w:rPr>
      </w:pPr>
      <w:r w:rsidRPr="009B3ACA">
        <w:rPr>
          <w:b/>
          <w:sz w:val="20"/>
          <w:szCs w:val="20"/>
        </w:rPr>
        <w:t>ТОМ 3</w:t>
      </w:r>
    </w:p>
    <w:p w14:paraId="44274E41" w14:textId="77777777" w:rsidR="0021706C" w:rsidRPr="009B3ACA" w:rsidRDefault="0021706C" w:rsidP="0021706C">
      <w:pPr>
        <w:jc w:val="center"/>
        <w:rPr>
          <w:sz w:val="20"/>
          <w:szCs w:val="20"/>
        </w:rPr>
      </w:pPr>
    </w:p>
    <w:p w14:paraId="32F1F59F" w14:textId="77777777" w:rsidR="0021706C" w:rsidRPr="009B3ACA" w:rsidRDefault="0021706C" w:rsidP="0021706C">
      <w:pPr>
        <w:jc w:val="center"/>
        <w:rPr>
          <w:sz w:val="20"/>
          <w:szCs w:val="20"/>
        </w:rPr>
      </w:pPr>
    </w:p>
    <w:p w14:paraId="07689EB8" w14:textId="77777777" w:rsidR="0021706C" w:rsidRPr="009B3ACA" w:rsidRDefault="0021706C" w:rsidP="0021706C">
      <w:pPr>
        <w:widowControl w:val="0"/>
        <w:jc w:val="center"/>
        <w:rPr>
          <w:b/>
          <w:caps/>
          <w:sz w:val="20"/>
          <w:szCs w:val="20"/>
        </w:rPr>
      </w:pPr>
      <w:r w:rsidRPr="009B3ACA">
        <w:rPr>
          <w:b/>
          <w:caps/>
          <w:sz w:val="20"/>
          <w:szCs w:val="20"/>
        </w:rPr>
        <w:t>КОНКУРСНОЙ документациИ</w:t>
      </w:r>
    </w:p>
    <w:p w14:paraId="539DB709" w14:textId="77777777" w:rsidR="0021706C" w:rsidRPr="009B3ACA" w:rsidRDefault="0021706C" w:rsidP="0021706C">
      <w:pPr>
        <w:widowControl w:val="0"/>
        <w:jc w:val="center"/>
        <w:rPr>
          <w:b/>
          <w:caps/>
          <w:sz w:val="20"/>
          <w:szCs w:val="20"/>
        </w:rPr>
      </w:pPr>
    </w:p>
    <w:p w14:paraId="5E187632" w14:textId="453EFB93" w:rsidR="0021706C" w:rsidRPr="009B3ACA" w:rsidRDefault="008C36B7" w:rsidP="008C36B7">
      <w:pPr>
        <w:jc w:val="center"/>
        <w:rPr>
          <w:b/>
          <w:sz w:val="20"/>
          <w:szCs w:val="20"/>
        </w:rPr>
      </w:pPr>
      <w:r w:rsidRPr="009B3ACA">
        <w:rPr>
          <w:b/>
          <w:bCs/>
          <w:sz w:val="20"/>
          <w:szCs w:val="20"/>
        </w:rPr>
        <w:t>НА</w:t>
      </w:r>
      <w:r w:rsidR="009D074B" w:rsidRPr="009B3ACA">
        <w:rPr>
          <w:b/>
          <w:bCs/>
          <w:sz w:val="20"/>
          <w:szCs w:val="20"/>
        </w:rPr>
        <w:t xml:space="preserve"> </w:t>
      </w:r>
      <w:r w:rsidR="009D074B" w:rsidRPr="009D074B">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6B7B4968" w14:textId="77777777" w:rsidR="0021706C" w:rsidRPr="009B3ACA" w:rsidRDefault="0021706C" w:rsidP="0021706C">
      <w:pPr>
        <w:jc w:val="center"/>
        <w:rPr>
          <w:b/>
          <w:caps/>
          <w:sz w:val="20"/>
          <w:szCs w:val="20"/>
        </w:rPr>
      </w:pPr>
    </w:p>
    <w:p w14:paraId="73BC1489" w14:textId="77777777" w:rsidR="0021706C" w:rsidRPr="009B3ACA" w:rsidRDefault="0021706C" w:rsidP="0021706C">
      <w:pPr>
        <w:pBdr>
          <w:bottom w:val="single" w:sz="12" w:space="3" w:color="auto"/>
        </w:pBdr>
        <w:jc w:val="center"/>
        <w:rPr>
          <w:b/>
          <w:caps/>
          <w:sz w:val="20"/>
          <w:szCs w:val="20"/>
        </w:rPr>
      </w:pPr>
    </w:p>
    <w:p w14:paraId="116CD26B" w14:textId="77777777" w:rsidR="0021706C" w:rsidRPr="009B3ACA" w:rsidRDefault="0021706C" w:rsidP="0021706C">
      <w:pPr>
        <w:pBdr>
          <w:bottom w:val="single" w:sz="12" w:space="3" w:color="auto"/>
        </w:pBdr>
        <w:jc w:val="center"/>
        <w:rPr>
          <w:b/>
          <w:caps/>
          <w:sz w:val="20"/>
          <w:szCs w:val="20"/>
        </w:rPr>
      </w:pPr>
    </w:p>
    <w:p w14:paraId="16D11616" w14:textId="77777777" w:rsidR="0021706C" w:rsidRPr="009B3ACA" w:rsidRDefault="0021706C" w:rsidP="0021706C">
      <w:pPr>
        <w:pBdr>
          <w:bottom w:val="single" w:sz="12" w:space="3" w:color="auto"/>
        </w:pBdr>
        <w:jc w:val="center"/>
        <w:rPr>
          <w:b/>
          <w:caps/>
          <w:sz w:val="20"/>
          <w:szCs w:val="20"/>
        </w:rPr>
      </w:pPr>
      <w:r w:rsidRPr="009B3ACA">
        <w:rPr>
          <w:b/>
          <w:caps/>
          <w:sz w:val="20"/>
          <w:szCs w:val="20"/>
        </w:rPr>
        <w:t>ТЕХНИЧЕСКОЕ ЗАДАНИЕ</w:t>
      </w:r>
    </w:p>
    <w:p w14:paraId="6E48FAD8" w14:textId="77777777" w:rsidR="0021706C" w:rsidRPr="009B3ACA" w:rsidRDefault="0021706C" w:rsidP="0021706C">
      <w:pPr>
        <w:tabs>
          <w:tab w:val="left" w:pos="0"/>
        </w:tabs>
        <w:ind w:firstLine="567"/>
        <w:jc w:val="both"/>
        <w:rPr>
          <w:b/>
          <w:sz w:val="20"/>
          <w:szCs w:val="20"/>
        </w:rPr>
      </w:pPr>
    </w:p>
    <w:p w14:paraId="34171BA3" w14:textId="361A9160" w:rsidR="003413A8" w:rsidRPr="009B3ACA" w:rsidRDefault="003413A8">
      <w:pPr>
        <w:suppressAutoHyphens w:val="0"/>
        <w:spacing w:after="200" w:line="276" w:lineRule="auto"/>
        <w:rPr>
          <w:color w:val="000000"/>
          <w:sz w:val="20"/>
          <w:szCs w:val="20"/>
        </w:rPr>
      </w:pPr>
      <w:r w:rsidRPr="009B3ACA">
        <w:rPr>
          <w:color w:val="000000"/>
          <w:sz w:val="20"/>
          <w:szCs w:val="20"/>
        </w:rPr>
        <w:br w:type="page"/>
      </w:r>
    </w:p>
    <w:p w14:paraId="5FCEC2D3" w14:textId="77777777" w:rsidR="00004C0A" w:rsidRDefault="00004C0A" w:rsidP="00004C0A">
      <w:pPr>
        <w:widowControl w:val="0"/>
        <w:contextualSpacing/>
        <w:jc w:val="center"/>
        <w:rPr>
          <w:b/>
          <w:sz w:val="20"/>
          <w:szCs w:val="20"/>
        </w:rPr>
      </w:pPr>
      <w:r w:rsidRPr="009B3ACA">
        <w:rPr>
          <w:b/>
          <w:sz w:val="20"/>
          <w:szCs w:val="20"/>
        </w:rPr>
        <w:lastRenderedPageBreak/>
        <w:t xml:space="preserve">ТЕХНИЧЕСКОЕ ЗАДАНИЕ </w:t>
      </w:r>
    </w:p>
    <w:p w14:paraId="2F6ABED2" w14:textId="45491EF3" w:rsidR="006F097D" w:rsidRPr="006F097D" w:rsidRDefault="008C36B7" w:rsidP="00D25739">
      <w:pPr>
        <w:widowControl w:val="0"/>
        <w:jc w:val="center"/>
        <w:rPr>
          <w:sz w:val="20"/>
          <w:szCs w:val="20"/>
        </w:rPr>
      </w:pPr>
      <w:r w:rsidRPr="009B3ACA">
        <w:rPr>
          <w:b/>
          <w:bCs/>
          <w:sz w:val="20"/>
          <w:szCs w:val="20"/>
        </w:rPr>
        <w:t xml:space="preserve">НА </w:t>
      </w:r>
      <w:r w:rsidR="009D074B" w:rsidRPr="009D074B">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294077C0" w14:textId="77777777" w:rsidR="00A34597" w:rsidRDefault="00A34597" w:rsidP="00A34597">
      <w:pPr>
        <w:jc w:val="right"/>
      </w:pPr>
    </w:p>
    <w:p w14:paraId="3CCFE01A"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1"/>
        <w:rPr>
          <w:rFonts w:eastAsia="Calibri"/>
          <w:b/>
          <w:bCs/>
          <w:sz w:val="20"/>
          <w:szCs w:val="20"/>
          <w:lang w:eastAsia="ru-RU"/>
        </w:rPr>
      </w:pPr>
      <w:r w:rsidRPr="00D2113C">
        <w:rPr>
          <w:rFonts w:eastAsia="Calibri"/>
          <w:b/>
          <w:bCs/>
          <w:sz w:val="20"/>
          <w:szCs w:val="20"/>
          <w:lang w:eastAsia="ru-RU"/>
        </w:rPr>
        <w:t>Раздел 1. Общие требования</w:t>
      </w:r>
    </w:p>
    <w:p w14:paraId="0DD525BB"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1.1. Цели и правовое основание для выполнения работ.</w:t>
      </w:r>
    </w:p>
    <w:p w14:paraId="45153A12"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1.1.1 Целью данной закупки является выполнение работ по аварийному ремонту инженерных сетей водоснабжения, водоотведения, канализации и отопления на объектах </w:t>
      </w:r>
      <w:r w:rsidRPr="00D2113C">
        <w:rPr>
          <w:rFonts w:eastAsia="Calibri"/>
          <w:sz w:val="20"/>
          <w:szCs w:val="20"/>
          <w:lang w:eastAsia="ru-RU"/>
        </w:rPr>
        <w:br/>
        <w:t>СПб ГУП «Горэлектротранс» на 2026-2027г.</w:t>
      </w:r>
    </w:p>
    <w:p w14:paraId="5A6194C9"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bCs/>
          <w:sz w:val="20"/>
          <w:szCs w:val="20"/>
          <w:lang w:eastAsia="ru-RU"/>
        </w:rPr>
      </w:pPr>
      <w:r w:rsidRPr="00D2113C">
        <w:rPr>
          <w:rFonts w:eastAsia="Calibri"/>
          <w:bCs/>
          <w:sz w:val="20"/>
          <w:szCs w:val="20"/>
          <w:lang w:eastAsia="ru-RU"/>
        </w:rPr>
        <w:t xml:space="preserve">1.1.2. Основанием для закупки является: </w:t>
      </w:r>
    </w:p>
    <w:p w14:paraId="6C95D176"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План закупок СПб ГУП «Горэлектротранс» на 2026 г.</w:t>
      </w:r>
    </w:p>
    <w:p w14:paraId="4A919207" w14:textId="6B12CA34"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1.1.3. Необходимость проведения в кратчайшие сроки возникающих аварийных ремонтов на инженерных сетях (водоснабжения, водоотведения, канализации и отопления) СПб ГУП «Горэлектротранс» в 2026 и 2027г. с целью повышения их бесперебойного, надежного и безопасного функционирования.</w:t>
      </w:r>
    </w:p>
    <w:p w14:paraId="0B0CD2D8" w14:textId="06016850" w:rsidR="00EC2CA8" w:rsidRPr="00EC2CA8" w:rsidRDefault="00D2113C" w:rsidP="00EC2CA8">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1.1.4 Код по Общероссийскому классификатору продукции по видам экономической деятельности (ОКПД2) </w:t>
      </w:r>
      <w:r w:rsidR="00EC2CA8" w:rsidRPr="00EC2CA8">
        <w:rPr>
          <w:rFonts w:eastAsia="Calibri"/>
          <w:sz w:val="20"/>
          <w:szCs w:val="20"/>
          <w:lang w:eastAsia="ru-RU"/>
        </w:rPr>
        <w:t>43.99.90.190</w:t>
      </w:r>
    </w:p>
    <w:p w14:paraId="74F6D387"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1.2. </w:t>
      </w:r>
      <w:r w:rsidRPr="00D2113C">
        <w:rPr>
          <w:rFonts w:eastAsia="Calibri"/>
          <w:color w:val="000000"/>
          <w:sz w:val="20"/>
          <w:szCs w:val="20"/>
          <w:lang w:eastAsia="ru-RU"/>
        </w:rPr>
        <w:t>З</w:t>
      </w:r>
      <w:r w:rsidRPr="00D2113C">
        <w:rPr>
          <w:rFonts w:eastAsia="Calibri"/>
          <w:sz w:val="20"/>
          <w:szCs w:val="20"/>
          <w:lang w:eastAsia="ru-RU"/>
        </w:rPr>
        <w:t>акупка осуществляется за счет собственных средств СПб ГУП «Горэлектротранс».</w:t>
      </w:r>
    </w:p>
    <w:p w14:paraId="3C1DC6AC" w14:textId="77777777" w:rsidR="00D2113C" w:rsidRPr="00D2113C" w:rsidRDefault="00D2113C" w:rsidP="00D2113C">
      <w:pPr>
        <w:widowControl w:val="0"/>
        <w:suppressAutoHyphens w:val="0"/>
        <w:autoSpaceDE w:val="0"/>
        <w:autoSpaceDN w:val="0"/>
        <w:adjustRightInd w:val="0"/>
        <w:ind w:firstLine="567"/>
        <w:jc w:val="center"/>
        <w:rPr>
          <w:rFonts w:eastAsia="Calibri"/>
          <w:b/>
          <w:bCs/>
          <w:sz w:val="20"/>
          <w:szCs w:val="20"/>
          <w:lang w:eastAsia="ru-RU"/>
        </w:rPr>
      </w:pPr>
    </w:p>
    <w:p w14:paraId="5D5B8C39" w14:textId="77777777" w:rsidR="00D2113C" w:rsidRPr="00D2113C" w:rsidRDefault="00D2113C" w:rsidP="00D2113C">
      <w:pPr>
        <w:widowControl w:val="0"/>
        <w:suppressAutoHyphens w:val="0"/>
        <w:autoSpaceDE w:val="0"/>
        <w:autoSpaceDN w:val="0"/>
        <w:adjustRightInd w:val="0"/>
        <w:ind w:firstLine="567"/>
        <w:jc w:val="center"/>
        <w:rPr>
          <w:rFonts w:eastAsia="Calibri"/>
          <w:b/>
          <w:bCs/>
          <w:sz w:val="20"/>
          <w:szCs w:val="20"/>
          <w:lang w:eastAsia="ru-RU"/>
        </w:rPr>
      </w:pPr>
      <w:r w:rsidRPr="00D2113C">
        <w:rPr>
          <w:rFonts w:eastAsia="Calibri"/>
          <w:b/>
          <w:bCs/>
          <w:sz w:val="20"/>
          <w:szCs w:val="20"/>
          <w:lang w:eastAsia="ru-RU"/>
        </w:rPr>
        <w:t>Раздел 2. Требования к описанию объекта закупки, к качеству работ, к их техническим и функциональным и эксплуатационным характеристикам.</w:t>
      </w:r>
    </w:p>
    <w:p w14:paraId="1C1F5B73" w14:textId="77777777" w:rsidR="00D2113C" w:rsidRPr="00D2113C" w:rsidRDefault="00D2113C" w:rsidP="00D2113C">
      <w:pPr>
        <w:widowControl w:val="0"/>
        <w:tabs>
          <w:tab w:val="left" w:pos="3885"/>
        </w:tabs>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2.1 Объект закупки: Выполнение работ по аварийному ремонту инженерных сетей водоснабжения, водоотведения, канализации и отопления на объектах СПб ГУП «Горэлектротранс» (далее – Работы).</w:t>
      </w:r>
    </w:p>
    <w:p w14:paraId="7A03FE1A" w14:textId="77777777" w:rsidR="00D2113C" w:rsidRPr="00D2113C" w:rsidRDefault="00D2113C" w:rsidP="00D2113C">
      <w:pPr>
        <w:widowControl w:val="0"/>
        <w:tabs>
          <w:tab w:val="left" w:pos="3885"/>
        </w:tabs>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 xml:space="preserve">2.2. Наименование, основные характеристики и объемы требуемых к выполнению работ: </w:t>
      </w:r>
    </w:p>
    <w:p w14:paraId="0638158C" w14:textId="77777777" w:rsidR="00D2113C" w:rsidRPr="00D2113C" w:rsidRDefault="00D2113C" w:rsidP="00D2113C">
      <w:pPr>
        <w:widowControl w:val="0"/>
        <w:tabs>
          <w:tab w:val="left" w:pos="3885"/>
        </w:tabs>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Объем и содержание работ определяются и выполняются в соответствии с настоящим техническим заданием, а также единичными расценкам на выполняемые работы.</w:t>
      </w:r>
    </w:p>
    <w:p w14:paraId="309F5721" w14:textId="77777777" w:rsidR="00D2113C" w:rsidRPr="00D2113C" w:rsidRDefault="00D2113C" w:rsidP="00D2113C">
      <w:pPr>
        <w:widowControl w:val="0"/>
        <w:suppressAutoHyphens w:val="0"/>
        <w:ind w:firstLine="567"/>
        <w:jc w:val="both"/>
        <w:rPr>
          <w:rFonts w:eastAsia="Calibri"/>
          <w:color w:val="000000"/>
          <w:sz w:val="20"/>
          <w:szCs w:val="20"/>
          <w:lang w:eastAsia="ru-RU"/>
        </w:rPr>
      </w:pPr>
      <w:r w:rsidRPr="00D2113C">
        <w:rPr>
          <w:rFonts w:eastAsia="Calibri"/>
          <w:sz w:val="20"/>
          <w:szCs w:val="20"/>
          <w:lang w:eastAsia="ru-RU"/>
        </w:rPr>
        <w:t xml:space="preserve">2.3. Работы, являющиеся предметом электронного аукциона, </w:t>
      </w:r>
      <w:r w:rsidRPr="00D2113C">
        <w:rPr>
          <w:rFonts w:eastAsia="Calibri"/>
          <w:color w:val="000000"/>
          <w:sz w:val="20"/>
          <w:szCs w:val="20"/>
          <w:lang w:eastAsia="ru-RU"/>
        </w:rPr>
        <w:t>должны быть выполнены в соответствии с требованиями законодательных, нормативных правовых актов в области проектирования и строительства в РФ, в том числе:</w:t>
      </w:r>
    </w:p>
    <w:p w14:paraId="6BDE5A76" w14:textId="77777777" w:rsidR="00D2113C" w:rsidRPr="00D2113C" w:rsidRDefault="00D2113C" w:rsidP="00D2113C">
      <w:pPr>
        <w:suppressAutoHyphens w:val="0"/>
        <w:autoSpaceDE w:val="0"/>
        <w:autoSpaceDN w:val="0"/>
        <w:adjustRightInd w:val="0"/>
        <w:jc w:val="both"/>
        <w:rPr>
          <w:rFonts w:eastAsia="Calibri"/>
          <w:color w:val="000000"/>
          <w:sz w:val="20"/>
          <w:szCs w:val="20"/>
          <w:lang w:eastAsia="ru-RU"/>
        </w:rPr>
      </w:pPr>
      <w:r w:rsidRPr="00D2113C">
        <w:rPr>
          <w:rFonts w:eastAsia="Calibri"/>
          <w:sz w:val="20"/>
          <w:szCs w:val="20"/>
          <w:lang w:eastAsia="ru-RU"/>
        </w:rPr>
        <w:t xml:space="preserve">- </w:t>
      </w:r>
      <w:r w:rsidRPr="00D2113C">
        <w:rPr>
          <w:rFonts w:eastAsia="Calibri"/>
          <w:bCs/>
          <w:caps/>
          <w:sz w:val="20"/>
          <w:szCs w:val="20"/>
          <w:lang w:eastAsia="ru-RU"/>
        </w:rPr>
        <w:t>СП 48.13330.2019</w:t>
      </w:r>
      <w:r w:rsidRPr="00D2113C">
        <w:rPr>
          <w:rFonts w:eastAsia="Calibri"/>
          <w:sz w:val="20"/>
          <w:szCs w:val="20"/>
          <w:lang w:eastAsia="ru-RU"/>
        </w:rPr>
        <w:t xml:space="preserve"> «Организация строительства» Актуализированная редакция СНиП 12-01-2004 (</w:t>
      </w:r>
      <w:r w:rsidRPr="00D2113C">
        <w:rPr>
          <w:sz w:val="20"/>
          <w:szCs w:val="20"/>
          <w:lang w:eastAsia="ru-RU"/>
        </w:rPr>
        <w:t>утв. и введен в действие Приказом Минстроя России от 24.12.2019 N 861/пр</w:t>
      </w:r>
      <w:r w:rsidRPr="00D2113C">
        <w:rPr>
          <w:rFonts w:eastAsia="Calibri"/>
          <w:sz w:val="20"/>
          <w:szCs w:val="20"/>
          <w:lang w:eastAsia="ru-RU"/>
        </w:rPr>
        <w:t>);</w:t>
      </w:r>
    </w:p>
    <w:p w14:paraId="4C415A07"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Федеральный закон от 30 декабря 2009 г. № 384-ФЗ «Технический регламент о безопасности зданий и сооружений»;</w:t>
      </w:r>
    </w:p>
    <w:p w14:paraId="02278D72"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СНиП 12-03-2001 «Безопасность труда в строительстве. Часть 1. Общие требования»;</w:t>
      </w:r>
    </w:p>
    <w:p w14:paraId="426A0C28"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СНиП 12-04-2002 «Безопасность труда в строительстве. Часть 2. Строительное производство»;</w:t>
      </w:r>
    </w:p>
    <w:p w14:paraId="796127C8"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2.4. Требования к организации работ, технологиям выполнения работ, технической оснащенности и комплектации.</w:t>
      </w:r>
    </w:p>
    <w:p w14:paraId="1F401EEA"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Участник должен иметь достаточные возможности обеспечить проведение работ необходимым количеством машин и оборудования, отработанную технологию, позволяющую эффективно выполнять работы и обеспечивать контроль качества выполняемых работ по всему предмету договора.</w:t>
      </w:r>
    </w:p>
    <w:p w14:paraId="79EEC933"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Участник должен иметь в собственности или иметь гарантированный доступ (прокат, аренда, соглашения о покупке, наличие производственных мощностей и т.д.) к основным видам оборудования для выполнения работ по договору, которые должны находиться в рабочем состоянии в том числе:</w:t>
      </w:r>
    </w:p>
    <w:p w14:paraId="58A9B3B2"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технологическое оборудование для выполнения ремонтных работ;</w:t>
      </w:r>
    </w:p>
    <w:p w14:paraId="015F8B69"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количество машин, механизмов и специальной техники;</w:t>
      </w:r>
    </w:p>
    <w:p w14:paraId="4973E328"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количество оборудования для ремонтно-строительных работ;</w:t>
      </w:r>
    </w:p>
    <w:p w14:paraId="7DDE4F38"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количество специального оборудования для контроля качества работ.</w:t>
      </w:r>
    </w:p>
    <w:p w14:paraId="54920CE8"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К началу проведения ремонтных работ на место работ должны быть завезены материалы в размере необходимой потребности.</w:t>
      </w:r>
    </w:p>
    <w:p w14:paraId="0205F9F9"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Все применяемые марки материалов и оборудования должны соответствовать требованиям НТД, иметь соответствующие паспорта, сертификаты, ТУ производителей. Должен быть организован входной контроль качества материалов.</w:t>
      </w:r>
    </w:p>
    <w:p w14:paraId="3A538931"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2.5. Требования, предъявляемые к Подрядчику по предоставлению исполнительно-технической документации, отражающей фактическое исполнение работ и фактическое положение сооружений и их элементов на всех стадиях строительства по мере завершения определенных этапов работ:</w:t>
      </w:r>
    </w:p>
    <w:p w14:paraId="31C2FE70"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акты освидетельствования скрытых работ;</w:t>
      </w:r>
    </w:p>
    <w:p w14:paraId="20A7CCCE"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линейные схемы;</w:t>
      </w:r>
    </w:p>
    <w:p w14:paraId="6068C490"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протоколы испытаний и опробований по окончании производства работ;</w:t>
      </w:r>
    </w:p>
    <w:p w14:paraId="2E49BE53"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документы, подтверждающие проведение контроля за качеством применяемых строительных материалов (изделий), сертификаты, паспорта;</w:t>
      </w:r>
    </w:p>
    <w:p w14:paraId="5E175336"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фото отчет по этапам ремонтных работ (до начала работ, во время работ, после выполнения работ);</w:t>
      </w:r>
    </w:p>
    <w:p w14:paraId="3FE02F62"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 xml:space="preserve">приказы на ответственных лиц за производство строительно-монтажных работ и техники безопасности на </w:t>
      </w:r>
      <w:r w:rsidRPr="00D2113C">
        <w:rPr>
          <w:color w:val="000000"/>
          <w:sz w:val="20"/>
          <w:szCs w:val="20"/>
          <w:lang w:eastAsia="ru-RU"/>
        </w:rPr>
        <w:lastRenderedPageBreak/>
        <w:t>объекте;</w:t>
      </w:r>
    </w:p>
    <w:p w14:paraId="1686AA9B"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запрашивать документы согласно СП по требованию Заказчика.</w:t>
      </w:r>
    </w:p>
    <w:p w14:paraId="474BB448" w14:textId="77777777" w:rsidR="00D2113C" w:rsidRPr="00D2113C" w:rsidRDefault="00D2113C" w:rsidP="00D2113C">
      <w:pPr>
        <w:widowControl w:val="0"/>
        <w:suppressAutoHyphens w:val="0"/>
        <w:autoSpaceDE w:val="0"/>
        <w:autoSpaceDN w:val="0"/>
        <w:adjustRightInd w:val="0"/>
        <w:ind w:firstLine="567"/>
        <w:outlineLvl w:val="2"/>
        <w:rPr>
          <w:rFonts w:eastAsia="Calibri"/>
          <w:b/>
          <w:sz w:val="20"/>
          <w:szCs w:val="20"/>
          <w:lang w:eastAsia="ru-RU"/>
        </w:rPr>
      </w:pPr>
    </w:p>
    <w:p w14:paraId="3E4FFBEF" w14:textId="77777777" w:rsidR="00D2113C" w:rsidRPr="00D2113C" w:rsidRDefault="00D2113C" w:rsidP="00D2113C">
      <w:pPr>
        <w:widowControl w:val="0"/>
        <w:suppressAutoHyphens w:val="0"/>
        <w:autoSpaceDE w:val="0"/>
        <w:autoSpaceDN w:val="0"/>
        <w:adjustRightInd w:val="0"/>
        <w:ind w:firstLine="567"/>
        <w:jc w:val="center"/>
        <w:outlineLvl w:val="2"/>
        <w:rPr>
          <w:rFonts w:eastAsia="Calibri"/>
          <w:sz w:val="20"/>
          <w:szCs w:val="20"/>
          <w:lang w:eastAsia="ru-RU"/>
        </w:rPr>
      </w:pPr>
      <w:r w:rsidRPr="00D2113C">
        <w:rPr>
          <w:rFonts w:eastAsia="Calibri"/>
          <w:b/>
          <w:bCs/>
          <w:sz w:val="20"/>
          <w:szCs w:val="20"/>
          <w:lang w:eastAsia="ru-RU"/>
        </w:rPr>
        <w:t xml:space="preserve">Раздел 3. </w:t>
      </w:r>
      <w:r w:rsidRPr="00D2113C">
        <w:rPr>
          <w:rFonts w:eastAsia="Calibri"/>
          <w:b/>
          <w:sz w:val="20"/>
          <w:szCs w:val="20"/>
          <w:lang w:eastAsia="ru-RU"/>
        </w:rPr>
        <w:t>Требования к гарантийному сроку выполненных работ и объему предоставления гарантий их качества.</w:t>
      </w:r>
    </w:p>
    <w:p w14:paraId="1D80C822" w14:textId="77777777" w:rsidR="00D2113C" w:rsidRPr="00D2113C" w:rsidRDefault="00D2113C" w:rsidP="00D2113C">
      <w:pPr>
        <w:widowControl w:val="0"/>
        <w:shd w:val="clear" w:color="auto" w:fill="FFFFFF"/>
        <w:suppressAutoHyphens w:val="0"/>
        <w:ind w:firstLine="567"/>
        <w:jc w:val="both"/>
        <w:rPr>
          <w:rFonts w:eastAsia="Calibri"/>
          <w:sz w:val="20"/>
          <w:szCs w:val="20"/>
          <w:lang w:eastAsia="ru-RU"/>
        </w:rPr>
      </w:pPr>
      <w:r w:rsidRPr="00D2113C">
        <w:rPr>
          <w:rFonts w:eastAsia="Calibri"/>
          <w:sz w:val="20"/>
          <w:szCs w:val="20"/>
          <w:lang w:eastAsia="ru-RU"/>
        </w:rPr>
        <w:t>3. Требования к гарантийным обязательствам.</w:t>
      </w:r>
    </w:p>
    <w:p w14:paraId="708A7EB0" w14:textId="77777777" w:rsidR="00D2113C" w:rsidRPr="00D2113C" w:rsidRDefault="00D2113C" w:rsidP="00D2113C">
      <w:pPr>
        <w:widowControl w:val="0"/>
        <w:shd w:val="clear" w:color="auto" w:fill="FFFFFF"/>
        <w:suppressAutoHyphens w:val="0"/>
        <w:ind w:firstLine="567"/>
        <w:jc w:val="both"/>
        <w:rPr>
          <w:rFonts w:eastAsia="Calibri"/>
          <w:sz w:val="20"/>
          <w:szCs w:val="20"/>
          <w:lang w:eastAsia="ru-RU"/>
        </w:rPr>
      </w:pPr>
      <w:r w:rsidRPr="00D2113C">
        <w:rPr>
          <w:rFonts w:eastAsia="Calibri"/>
          <w:sz w:val="20"/>
          <w:szCs w:val="20"/>
          <w:lang w:eastAsia="ru-RU"/>
        </w:rPr>
        <w:t>3.1. Гарантийный срок на выполненные работы должен составлять 60 (шестьдесят) месяцев со дня приемки выполненных работ и подписания акта о приемке выполненных работ (форма № КС-2) Заказчиком.</w:t>
      </w:r>
    </w:p>
    <w:p w14:paraId="0C2B2AF0" w14:textId="77777777" w:rsidR="00D2113C" w:rsidRPr="00D2113C" w:rsidRDefault="00D2113C" w:rsidP="00D2113C">
      <w:pPr>
        <w:widowControl w:val="0"/>
        <w:shd w:val="clear" w:color="auto" w:fill="FFFFFF"/>
        <w:suppressAutoHyphens w:val="0"/>
        <w:ind w:firstLine="567"/>
        <w:jc w:val="both"/>
        <w:rPr>
          <w:rFonts w:eastAsia="Calibri"/>
          <w:sz w:val="20"/>
          <w:szCs w:val="20"/>
          <w:lang w:eastAsia="ru-RU"/>
        </w:rPr>
      </w:pPr>
    </w:p>
    <w:p w14:paraId="6F1AFC8C"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2"/>
        <w:rPr>
          <w:rFonts w:eastAsia="Calibri"/>
          <w:b/>
          <w:sz w:val="20"/>
          <w:szCs w:val="20"/>
          <w:lang w:eastAsia="en-US"/>
        </w:rPr>
      </w:pPr>
      <w:r w:rsidRPr="00D2113C">
        <w:rPr>
          <w:rFonts w:eastAsia="Calibri"/>
          <w:b/>
          <w:bCs/>
          <w:sz w:val="20"/>
          <w:szCs w:val="20"/>
          <w:lang w:eastAsia="ru-RU"/>
        </w:rPr>
        <w:t>Раздел 4. Т</w:t>
      </w:r>
      <w:r w:rsidRPr="00D2113C">
        <w:rPr>
          <w:rFonts w:eastAsia="Calibri"/>
          <w:b/>
          <w:sz w:val="20"/>
          <w:szCs w:val="20"/>
          <w:lang w:eastAsia="en-US"/>
        </w:rPr>
        <w:t xml:space="preserve">ребования энергетической эффективности </w:t>
      </w:r>
    </w:p>
    <w:p w14:paraId="79576C02"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2"/>
        <w:rPr>
          <w:rFonts w:eastAsia="Calibri"/>
          <w:b/>
          <w:sz w:val="20"/>
          <w:szCs w:val="20"/>
          <w:lang w:eastAsia="en-US"/>
        </w:rPr>
      </w:pPr>
      <w:r w:rsidRPr="00D2113C">
        <w:rPr>
          <w:rFonts w:eastAsia="Calibri"/>
          <w:b/>
          <w:sz w:val="20"/>
          <w:szCs w:val="20"/>
          <w:lang w:eastAsia="en-US"/>
        </w:rPr>
        <w:t>выполненных работ.</w:t>
      </w:r>
    </w:p>
    <w:p w14:paraId="29D79153"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2"/>
        <w:rPr>
          <w:rFonts w:eastAsia="Calibri"/>
          <w:b/>
          <w:sz w:val="20"/>
          <w:szCs w:val="20"/>
          <w:lang w:eastAsia="ru-RU"/>
        </w:rPr>
      </w:pPr>
    </w:p>
    <w:p w14:paraId="4DEED5B9" w14:textId="77777777" w:rsidR="00D2113C" w:rsidRPr="00D2113C" w:rsidRDefault="00D2113C" w:rsidP="00D2113C">
      <w:pPr>
        <w:keepNext/>
        <w:numPr>
          <w:ilvl w:val="1"/>
          <w:numId w:val="135"/>
        </w:numPr>
        <w:shd w:val="clear" w:color="auto" w:fill="FFFFFF"/>
        <w:suppressAutoHyphens w:val="0"/>
        <w:spacing w:after="200" w:line="276" w:lineRule="auto"/>
        <w:ind w:left="0" w:firstLine="567"/>
        <w:outlineLvl w:val="7"/>
        <w:rPr>
          <w:rFonts w:eastAsia="Calibri"/>
          <w:sz w:val="20"/>
          <w:szCs w:val="20"/>
          <w:lang w:val="x-none" w:eastAsia="x-none"/>
        </w:rPr>
      </w:pPr>
      <w:r w:rsidRPr="00D2113C">
        <w:rPr>
          <w:rFonts w:eastAsia="Calibri"/>
          <w:sz w:val="20"/>
          <w:szCs w:val="20"/>
          <w:lang w:val="x-none" w:eastAsia="x-none"/>
        </w:rPr>
        <w:t>Требования не установлены.</w:t>
      </w:r>
    </w:p>
    <w:p w14:paraId="5E89F95D" w14:textId="77777777" w:rsidR="00D2113C" w:rsidRPr="00D2113C" w:rsidRDefault="00D2113C" w:rsidP="00D2113C">
      <w:pPr>
        <w:widowControl w:val="0"/>
        <w:suppressAutoHyphens w:val="0"/>
        <w:ind w:firstLine="567"/>
        <w:rPr>
          <w:rFonts w:eastAsia="Calibri"/>
          <w:sz w:val="20"/>
          <w:szCs w:val="20"/>
          <w:lang w:eastAsia="x-none"/>
        </w:rPr>
      </w:pPr>
    </w:p>
    <w:p w14:paraId="6E3058D9" w14:textId="77777777" w:rsidR="00D2113C" w:rsidRPr="00D2113C" w:rsidRDefault="00D2113C" w:rsidP="00D2113C">
      <w:pPr>
        <w:widowControl w:val="0"/>
        <w:suppressAutoHyphens w:val="0"/>
        <w:autoSpaceDE w:val="0"/>
        <w:autoSpaceDN w:val="0"/>
        <w:adjustRightInd w:val="0"/>
        <w:ind w:firstLine="567"/>
        <w:jc w:val="center"/>
        <w:outlineLvl w:val="1"/>
        <w:rPr>
          <w:rFonts w:eastAsia="Calibri"/>
          <w:b/>
          <w:bCs/>
          <w:sz w:val="20"/>
          <w:szCs w:val="20"/>
          <w:lang w:eastAsia="ru-RU"/>
        </w:rPr>
      </w:pPr>
      <w:r w:rsidRPr="00D2113C">
        <w:rPr>
          <w:rFonts w:eastAsia="Calibri"/>
          <w:b/>
          <w:bCs/>
          <w:sz w:val="20"/>
          <w:szCs w:val="20"/>
          <w:lang w:eastAsia="ru-RU"/>
        </w:rPr>
        <w:t xml:space="preserve">Раздел 5. Срок, место выполнения работ (оказания услуг). </w:t>
      </w:r>
    </w:p>
    <w:p w14:paraId="4FCD6488"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5.1. Место выполнения работ: г. Санкт-Петербург» устранение аварийных ситуаций на инженерных сетях водоснабжения, водоотведения, канализации и отопления  СПб ГУП «Горэлектротранс».</w:t>
      </w:r>
    </w:p>
    <w:p w14:paraId="15969E3C"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5.2. Сроки выполнения работ: не более 5-и (пяти) рабочих дней с момента получения письменной заявки, в случае, не требующем открытия аварийного ордера ГАТИ. </w:t>
      </w:r>
    </w:p>
    <w:p w14:paraId="4E411BB1"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В случае необходимости открытия аварийного ордера ГАТИ срок выполнения работ исчисляется с момента открытия данного ордера, но не более 4-х (четырех) календарных дней.</w:t>
      </w:r>
    </w:p>
    <w:p w14:paraId="32D04279" w14:textId="77777777" w:rsidR="00D2113C" w:rsidRPr="00D2113C" w:rsidRDefault="00D2113C" w:rsidP="00D2113C">
      <w:pPr>
        <w:widowControl w:val="0"/>
        <w:suppressAutoHyphens w:val="0"/>
        <w:ind w:firstLine="567"/>
        <w:jc w:val="both"/>
        <w:rPr>
          <w:rFonts w:eastAsia="Calibri"/>
          <w:sz w:val="20"/>
          <w:szCs w:val="20"/>
          <w:lang w:eastAsia="ru-RU"/>
        </w:rPr>
      </w:pPr>
    </w:p>
    <w:p w14:paraId="7A92E861" w14:textId="77777777" w:rsidR="00D2113C" w:rsidRPr="00D2113C" w:rsidRDefault="00D2113C" w:rsidP="00D2113C">
      <w:pPr>
        <w:widowControl w:val="0"/>
        <w:suppressAutoHyphens w:val="0"/>
        <w:autoSpaceDE w:val="0"/>
        <w:autoSpaceDN w:val="0"/>
        <w:adjustRightInd w:val="0"/>
        <w:ind w:firstLine="567"/>
        <w:jc w:val="center"/>
        <w:outlineLvl w:val="1"/>
        <w:rPr>
          <w:rFonts w:eastAsia="MS Mincho"/>
          <w:b/>
          <w:bCs/>
          <w:sz w:val="20"/>
          <w:szCs w:val="20"/>
          <w:lang w:eastAsia="ru-RU"/>
        </w:rPr>
      </w:pPr>
      <w:r w:rsidRPr="00D2113C">
        <w:rPr>
          <w:rFonts w:eastAsia="Calibri"/>
          <w:b/>
          <w:bCs/>
          <w:sz w:val="20"/>
          <w:szCs w:val="20"/>
          <w:lang w:eastAsia="ru-RU"/>
        </w:rPr>
        <w:t>Раздел 6. Условия оплаты выполненных работ.</w:t>
      </w:r>
    </w:p>
    <w:p w14:paraId="70E9DBEE" w14:textId="77777777" w:rsidR="00D2113C" w:rsidRPr="00D2113C" w:rsidRDefault="00D2113C" w:rsidP="00D2113C">
      <w:pPr>
        <w:suppressAutoHyphens w:val="0"/>
        <w:ind w:firstLine="567"/>
        <w:jc w:val="both"/>
        <w:rPr>
          <w:rFonts w:eastAsia="MS Mincho"/>
          <w:sz w:val="20"/>
          <w:szCs w:val="20"/>
          <w:lang w:eastAsia="ru-RU"/>
        </w:rPr>
      </w:pPr>
      <w:r w:rsidRPr="00D2113C">
        <w:rPr>
          <w:rFonts w:eastAsia="MS Mincho"/>
          <w:bCs/>
          <w:sz w:val="20"/>
          <w:szCs w:val="20"/>
          <w:lang w:eastAsia="ru-RU"/>
        </w:rPr>
        <w:t xml:space="preserve">6.1 Оплата выполненных работ производится Заказчиком </w:t>
      </w:r>
      <w:r w:rsidRPr="00D2113C">
        <w:rPr>
          <w:rFonts w:eastAsia="MS Mincho"/>
          <w:sz w:val="20"/>
          <w:szCs w:val="20"/>
          <w:lang w:eastAsia="ru-RU"/>
        </w:rPr>
        <w:t>в течении 7 (семи) рабочих дней с момента предоставления справки о стоимости выполненных работ и затрат (форма № КС-3), акта о приемке выполненных работ (форма № КС-2) при условии предоставления полного комплекта документов, сопровождающих выполнение работ, оформленных в соответствии с требованиями Договора, технического задания и действующего законодательства. Оплата производится Заказчиком путем перечисления денежных средств на расчетный счет Подрядчика. Обязательство Заказчика по оплате за выполненные работы считается исполненным с момента списания денежных средств со счета Заказчика.</w:t>
      </w:r>
    </w:p>
    <w:p w14:paraId="56A71BB1" w14:textId="77777777" w:rsidR="00D2113C" w:rsidRPr="00D2113C" w:rsidRDefault="00D2113C" w:rsidP="00D2113C">
      <w:pPr>
        <w:suppressAutoHyphens w:val="0"/>
        <w:ind w:firstLine="567"/>
        <w:jc w:val="both"/>
        <w:rPr>
          <w:rFonts w:eastAsia="MS Mincho"/>
          <w:sz w:val="20"/>
          <w:szCs w:val="20"/>
          <w:lang w:eastAsia="ru-RU"/>
        </w:rPr>
      </w:pPr>
      <w:r w:rsidRPr="00D2113C">
        <w:rPr>
          <w:rFonts w:eastAsia="MS Mincho"/>
          <w:sz w:val="20"/>
          <w:szCs w:val="20"/>
          <w:lang w:eastAsia="ru-RU"/>
        </w:rPr>
        <w:t>Порядок расчета с Подрядчиком не предусматривает авансирование работ.</w:t>
      </w:r>
    </w:p>
    <w:p w14:paraId="63DE343C" w14:textId="77777777" w:rsidR="00D2113C" w:rsidRPr="00D2113C" w:rsidRDefault="00D2113C" w:rsidP="00D2113C">
      <w:pPr>
        <w:widowControl w:val="0"/>
        <w:suppressAutoHyphens w:val="0"/>
        <w:autoSpaceDE w:val="0"/>
        <w:autoSpaceDN w:val="0"/>
        <w:adjustRightInd w:val="0"/>
        <w:ind w:firstLine="567"/>
        <w:outlineLvl w:val="1"/>
        <w:rPr>
          <w:rFonts w:eastAsia="Calibri"/>
          <w:sz w:val="20"/>
          <w:szCs w:val="20"/>
          <w:lang w:eastAsia="ru-RU"/>
        </w:rPr>
      </w:pPr>
    </w:p>
    <w:p w14:paraId="5E86C0F4" w14:textId="77777777" w:rsidR="00D2113C" w:rsidRPr="00D2113C" w:rsidRDefault="00D2113C" w:rsidP="00D2113C">
      <w:pPr>
        <w:widowControl w:val="0"/>
        <w:suppressAutoHyphens w:val="0"/>
        <w:autoSpaceDE w:val="0"/>
        <w:autoSpaceDN w:val="0"/>
        <w:adjustRightInd w:val="0"/>
        <w:ind w:firstLine="567"/>
        <w:jc w:val="center"/>
        <w:outlineLvl w:val="1"/>
        <w:rPr>
          <w:rFonts w:eastAsia="Calibri"/>
          <w:sz w:val="20"/>
          <w:szCs w:val="20"/>
          <w:lang w:eastAsia="ru-RU"/>
        </w:rPr>
      </w:pPr>
      <w:r w:rsidRPr="00D2113C">
        <w:rPr>
          <w:rFonts w:eastAsia="Calibri"/>
          <w:b/>
          <w:bCs/>
          <w:sz w:val="20"/>
          <w:szCs w:val="20"/>
          <w:lang w:eastAsia="ru-RU"/>
        </w:rPr>
        <w:t>Раздел 7. Перечень приложений, являющихся неотъемлемой частью технических требований.</w:t>
      </w:r>
    </w:p>
    <w:p w14:paraId="72A544B4" w14:textId="77777777" w:rsidR="00D2113C" w:rsidRPr="00D2113C" w:rsidRDefault="00D2113C" w:rsidP="00D2113C">
      <w:pPr>
        <w:widowControl w:val="0"/>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 xml:space="preserve">7.1    Приложение №1: Ведомость объемов работ. </w:t>
      </w:r>
    </w:p>
    <w:p w14:paraId="49499517" w14:textId="77777777" w:rsidR="00D2113C" w:rsidRPr="00D2113C" w:rsidRDefault="00D2113C" w:rsidP="00D2113C">
      <w:pPr>
        <w:widowControl w:val="0"/>
        <w:suppressAutoHyphens w:val="0"/>
        <w:autoSpaceDE w:val="0"/>
        <w:autoSpaceDN w:val="0"/>
        <w:adjustRightInd w:val="0"/>
        <w:jc w:val="both"/>
        <w:outlineLvl w:val="2"/>
        <w:rPr>
          <w:rFonts w:eastAsia="Calibri"/>
          <w:sz w:val="20"/>
          <w:szCs w:val="20"/>
          <w:lang w:eastAsia="ru-RU"/>
        </w:rPr>
      </w:pPr>
    </w:p>
    <w:p w14:paraId="26E97C2F" w14:textId="77777777" w:rsidR="00D2113C" w:rsidRPr="00D2113C" w:rsidRDefault="00D2113C" w:rsidP="00D2113C">
      <w:pPr>
        <w:widowControl w:val="0"/>
        <w:suppressAutoHyphens w:val="0"/>
        <w:autoSpaceDE w:val="0"/>
        <w:autoSpaceDN w:val="0"/>
        <w:adjustRightInd w:val="0"/>
        <w:ind w:firstLine="567"/>
        <w:jc w:val="both"/>
        <w:outlineLvl w:val="2"/>
        <w:rPr>
          <w:rFonts w:eastAsia="Calibri"/>
          <w:sz w:val="20"/>
          <w:szCs w:val="20"/>
          <w:lang w:eastAsia="ru-RU"/>
        </w:rPr>
      </w:pPr>
    </w:p>
    <w:p w14:paraId="135CBEC3" w14:textId="77777777" w:rsidR="00D2113C" w:rsidRPr="00D2113C" w:rsidRDefault="00D2113C" w:rsidP="00D2113C">
      <w:pPr>
        <w:tabs>
          <w:tab w:val="num" w:pos="0"/>
          <w:tab w:val="left" w:pos="6180"/>
        </w:tabs>
        <w:suppressAutoHyphens w:val="0"/>
        <w:ind w:right="-2" w:firstLine="567"/>
        <w:rPr>
          <w:sz w:val="20"/>
          <w:szCs w:val="20"/>
          <w:lang w:eastAsia="ru-RU"/>
        </w:rPr>
        <w:sectPr w:rsidR="00D2113C" w:rsidRPr="00D2113C" w:rsidSect="00D2113C">
          <w:footerReference w:type="even" r:id="rId18"/>
          <w:footerReference w:type="default" r:id="rId19"/>
          <w:type w:val="nextColumn"/>
          <w:pgSz w:w="11906" w:h="16838"/>
          <w:pgMar w:top="993" w:right="707" w:bottom="851" w:left="1134" w:header="284" w:footer="284" w:gutter="0"/>
          <w:cols w:space="708"/>
          <w:docGrid w:linePitch="360"/>
        </w:sectPr>
      </w:pPr>
      <w:r w:rsidRPr="00D2113C">
        <w:rPr>
          <w:sz w:val="20"/>
          <w:szCs w:val="20"/>
          <w:lang w:eastAsia="ru-RU"/>
        </w:rPr>
        <w:t xml:space="preserve">  </w:t>
      </w:r>
    </w:p>
    <w:p w14:paraId="680EED98" w14:textId="77777777" w:rsidR="00D2113C" w:rsidRPr="00D2113C" w:rsidRDefault="00D2113C" w:rsidP="00D2113C">
      <w:pPr>
        <w:tabs>
          <w:tab w:val="num" w:pos="0"/>
          <w:tab w:val="left" w:pos="6180"/>
        </w:tabs>
        <w:suppressAutoHyphens w:val="0"/>
        <w:ind w:right="-2" w:firstLine="567"/>
        <w:jc w:val="right"/>
        <w:rPr>
          <w:sz w:val="20"/>
          <w:szCs w:val="20"/>
          <w:lang w:eastAsia="ru-RU"/>
        </w:rPr>
      </w:pPr>
      <w:r w:rsidRPr="00D2113C">
        <w:rPr>
          <w:sz w:val="20"/>
          <w:szCs w:val="20"/>
          <w:lang w:eastAsia="ru-RU"/>
        </w:rPr>
        <w:lastRenderedPageBreak/>
        <w:t xml:space="preserve">                                                                                                                                   Приложение № 1</w:t>
      </w:r>
    </w:p>
    <w:p w14:paraId="1FBDC73F" w14:textId="77777777" w:rsidR="00D2113C" w:rsidRPr="00D2113C" w:rsidRDefault="00D2113C" w:rsidP="00D2113C">
      <w:pPr>
        <w:suppressAutoHyphens w:val="0"/>
        <w:ind w:left="4956" w:firstLine="708"/>
        <w:jc w:val="right"/>
        <w:rPr>
          <w:sz w:val="20"/>
          <w:szCs w:val="20"/>
          <w:lang w:eastAsia="ru-RU"/>
        </w:rPr>
      </w:pPr>
      <w:r w:rsidRPr="00D2113C">
        <w:rPr>
          <w:sz w:val="20"/>
          <w:szCs w:val="20"/>
          <w:lang w:eastAsia="ru-RU"/>
        </w:rPr>
        <w:t xml:space="preserve">                                   к Техническому заданию</w:t>
      </w:r>
    </w:p>
    <w:p w14:paraId="40C28268" w14:textId="05F27758" w:rsidR="00D2113C" w:rsidRPr="00D2113C" w:rsidRDefault="00D2113C" w:rsidP="00D2113C">
      <w:pPr>
        <w:suppressAutoHyphens w:val="0"/>
        <w:ind w:left="4956" w:firstLine="708"/>
        <w:jc w:val="right"/>
        <w:rPr>
          <w:sz w:val="20"/>
          <w:szCs w:val="20"/>
          <w:lang w:eastAsia="ru-RU"/>
        </w:rPr>
      </w:pPr>
      <w:r w:rsidRPr="00D2113C">
        <w:rPr>
          <w:sz w:val="20"/>
          <w:szCs w:val="20"/>
          <w:lang w:eastAsia="ru-RU"/>
        </w:rPr>
        <w:t xml:space="preserve">                                     </w:t>
      </w:r>
    </w:p>
    <w:p w14:paraId="0111B996" w14:textId="77777777" w:rsidR="00D2113C" w:rsidRPr="00D2113C" w:rsidRDefault="00D2113C" w:rsidP="00D2113C">
      <w:pPr>
        <w:suppressAutoHyphens w:val="0"/>
        <w:ind w:left="4956" w:firstLine="708"/>
        <w:jc w:val="right"/>
        <w:rPr>
          <w:sz w:val="20"/>
          <w:szCs w:val="20"/>
          <w:lang w:eastAsia="ru-RU"/>
        </w:rPr>
      </w:pPr>
    </w:p>
    <w:p w14:paraId="20094EE4" w14:textId="77777777" w:rsidR="00D2113C" w:rsidRPr="00D2113C" w:rsidRDefault="00D2113C" w:rsidP="00D2113C">
      <w:pPr>
        <w:suppressAutoHyphens w:val="0"/>
        <w:jc w:val="center"/>
        <w:rPr>
          <w:b/>
          <w:sz w:val="20"/>
          <w:szCs w:val="20"/>
          <w:lang w:eastAsia="ru-RU"/>
        </w:rPr>
      </w:pPr>
    </w:p>
    <w:p w14:paraId="2024386E" w14:textId="77777777" w:rsidR="00D2113C" w:rsidRPr="00D2113C" w:rsidRDefault="00D2113C" w:rsidP="00D2113C">
      <w:pPr>
        <w:suppressAutoHyphens w:val="0"/>
        <w:jc w:val="center"/>
        <w:rPr>
          <w:b/>
          <w:sz w:val="20"/>
          <w:szCs w:val="20"/>
          <w:lang w:eastAsia="ru-RU"/>
        </w:rPr>
      </w:pPr>
      <w:r w:rsidRPr="00D2113C">
        <w:rPr>
          <w:b/>
          <w:sz w:val="20"/>
          <w:szCs w:val="20"/>
          <w:lang w:eastAsia="ru-RU"/>
        </w:rPr>
        <w:t>Ведомость объемов работ</w:t>
      </w:r>
    </w:p>
    <w:p w14:paraId="28958A66" w14:textId="77777777" w:rsidR="00D2113C" w:rsidRPr="00D2113C" w:rsidRDefault="00D2113C" w:rsidP="00D2113C">
      <w:pPr>
        <w:suppressAutoHyphens w:val="0"/>
        <w:ind w:left="4956" w:firstLine="708"/>
        <w:jc w:val="right"/>
        <w:rPr>
          <w:sz w:val="20"/>
          <w:szCs w:val="20"/>
          <w:lang w:eastAsia="ru-RU"/>
        </w:rPr>
      </w:pPr>
    </w:p>
    <w:p w14:paraId="0BEB3041"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1. </w:t>
      </w:r>
      <w:r w:rsidRPr="00D2113C">
        <w:rPr>
          <w:rFonts w:eastAsia="Calibri"/>
          <w:sz w:val="20"/>
          <w:szCs w:val="20"/>
          <w:lang w:eastAsia="ru-RU"/>
        </w:rPr>
        <w:tab/>
        <w:t>После получения письменной заявки от СПб ГУП «Горэлектротранс» в течение одних суток Подрядчик обязан получить все необходимые согласования с владельцами инженерных сетей, в том числе схему ОДД на период производства работ. Получить от СПб ГУП «Горэлектротранс» регистрационный номер дефекта для получения ордера ГАТИ и незамедлительно приступить к земляным работам на аварийном участке трубопровода. В экстренных случаях указанный срок может быть сокращен СПб ГУП «Горэлектротранс» в одностороннем порядке.</w:t>
      </w:r>
    </w:p>
    <w:p w14:paraId="58A6EA7E"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2. </w:t>
      </w:r>
      <w:r w:rsidRPr="00D2113C">
        <w:rPr>
          <w:rFonts w:eastAsia="Calibri"/>
          <w:sz w:val="20"/>
          <w:szCs w:val="20"/>
          <w:lang w:eastAsia="ru-RU"/>
        </w:rPr>
        <w:tab/>
        <w:t xml:space="preserve">Срок выполнения работ – не более 5-и (пяти) рабочих дней с момента получения письменной заявки, в случае, не требующем открытия аварийного ордера ГАТИ. </w:t>
      </w:r>
    </w:p>
    <w:p w14:paraId="167EC0CD"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В случае необходимости открытия аварийного ордера ГАТИ срок выполнения работ исчисляется с момента открытия данного ордера, но не более 4-х (четырех) календарных дней.</w:t>
      </w:r>
    </w:p>
    <w:p w14:paraId="17B72C2D"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3. </w:t>
      </w:r>
      <w:r w:rsidRPr="00D2113C">
        <w:rPr>
          <w:rFonts w:eastAsia="Calibri"/>
          <w:sz w:val="20"/>
          <w:szCs w:val="20"/>
          <w:lang w:eastAsia="ru-RU"/>
        </w:rPr>
        <w:tab/>
        <w:t>После получения письменной заявки от СПб ГУП «Горэлектротранс» Подрядчик самостоятельно (за свой счет) производит работы по определению выявленного места аварии на трубопроводе.</w:t>
      </w:r>
    </w:p>
    <w:p w14:paraId="69267A8F"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4. </w:t>
      </w:r>
      <w:r w:rsidRPr="00D2113C">
        <w:rPr>
          <w:rFonts w:eastAsia="Calibri"/>
          <w:sz w:val="20"/>
          <w:szCs w:val="20"/>
          <w:lang w:eastAsia="ru-RU"/>
        </w:rPr>
        <w:tab/>
        <w:t>Перед производством работ произвести ограждение территории аварии барьерным временным забором с устройством на нем строительного информационного щита, а также установить временные дорожные знаки в соответствии со схемой организации дорожного движения</w:t>
      </w:r>
      <w:r w:rsidRPr="00D2113C">
        <w:rPr>
          <w:rFonts w:eastAsia="Calibri"/>
          <w:sz w:val="20"/>
          <w:szCs w:val="20"/>
          <w:shd w:val="clear" w:color="auto" w:fill="FFFFFF"/>
          <w:lang w:eastAsia="ru-RU"/>
        </w:rPr>
        <w:t xml:space="preserve">. </w:t>
      </w:r>
      <w:r w:rsidRPr="00D2113C">
        <w:rPr>
          <w:rFonts w:eastAsia="Calibri"/>
          <w:sz w:val="20"/>
          <w:szCs w:val="20"/>
          <w:lang w:eastAsia="ru-RU"/>
        </w:rPr>
        <w:t xml:space="preserve">Обеспечить надежное крепление дорожных знаков с размещением их согласно ГОСТ Р 52289–2019 под прямым углом к проезжей части. Устанавливаемые дорожные знаки и барьерное ограждение должны соответствовать </w:t>
      </w:r>
      <w:hyperlink r:id="rId20" w:history="1">
        <w:r w:rsidRPr="00D2113C">
          <w:rPr>
            <w:rFonts w:eastAsia="Calibri"/>
            <w:sz w:val="20"/>
            <w:szCs w:val="20"/>
            <w:lang w:eastAsia="ru-RU"/>
          </w:rPr>
          <w:t>ГОСТ Р 52290-2024</w:t>
        </w:r>
      </w:hyperlink>
      <w:r w:rsidRPr="00D2113C">
        <w:rPr>
          <w:rFonts w:eastAsia="Calibri"/>
          <w:sz w:val="20"/>
          <w:szCs w:val="20"/>
          <w:lang w:eastAsia="ru-RU"/>
        </w:rPr>
        <w:t>, РМД 12–21–2013 и иметь аккуратный внешний вид. Так же при данных работах руководствоваться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w:t>
      </w:r>
    </w:p>
    <w:p w14:paraId="0438B358"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5. </w:t>
      </w:r>
      <w:r w:rsidRPr="00D2113C">
        <w:rPr>
          <w:rFonts w:eastAsia="Calibri"/>
          <w:sz w:val="20"/>
          <w:szCs w:val="20"/>
          <w:lang w:eastAsia="ru-RU"/>
        </w:rPr>
        <w:tab/>
        <w:t xml:space="preserve">Совместно с ответственным представителем ОСП СПб ГУП «Горэлектротранс» произвести вскрытие аварийного участка трубопровода. В случае отсутствия повреждения трубопровода, на первично определенном и вскрытом участке незамедлительно уведомить об этом СПб ГУП «Горэлектротранс». Повторно самостоятельно (за свой счет) организовать работы по уточнению и определению места аварии (повреждения) и повторно совместно с ответственным представителем ОСП СПб ГУП «Горэлектротранс» произвести вторичное вскрытие уточненного, аварийного участка трубопровода. </w:t>
      </w:r>
    </w:p>
    <w:p w14:paraId="0E44DFF5"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6. </w:t>
      </w:r>
      <w:r w:rsidRPr="00D2113C">
        <w:rPr>
          <w:rFonts w:eastAsia="Calibri"/>
          <w:sz w:val="20"/>
          <w:szCs w:val="20"/>
          <w:lang w:eastAsia="ru-RU"/>
        </w:rPr>
        <w:tab/>
        <w:t>Предъявить ответственному представителю ОСП СПб ГУП «Горэлектротранс» обнаруженное и вскрытое место аварии с проведением фотофиксации с понятной привязкой к местности. Произвести своими силами ремонт аварийного участка трубопровода. Совместно с ответственным представителем ОСП СПб ГУП «Горэлектротранс» произвести все необходимые испытания участка трубопровода.</w:t>
      </w:r>
    </w:p>
    <w:p w14:paraId="03507B32"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7.            Произвести засыпку траншеи после окончания ремонтных работ на аварийном участке трубопровода.</w:t>
      </w:r>
    </w:p>
    <w:p w14:paraId="4192E1B0"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8. </w:t>
      </w:r>
      <w:r w:rsidRPr="00D2113C">
        <w:rPr>
          <w:rFonts w:eastAsia="Calibri"/>
          <w:sz w:val="20"/>
          <w:szCs w:val="20"/>
          <w:lang w:eastAsia="ru-RU"/>
        </w:rPr>
        <w:tab/>
        <w:t>Восстановить нарушенное при устранении аварии на трубопроводе благоустройство территории (газон, асфальт, набивные дорожки, бордюрный камень и т.д.) в соответствии с действующими на данный вид работ ГОСТами и СНиПами,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 в сроки действия аварийного ордера.</w:t>
      </w:r>
    </w:p>
    <w:p w14:paraId="3AE90371" w14:textId="77777777" w:rsidR="00D2113C" w:rsidRPr="00D2113C" w:rsidRDefault="00D2113C" w:rsidP="00D2113C">
      <w:pPr>
        <w:widowControl w:val="0"/>
        <w:suppressAutoHyphens w:val="0"/>
        <w:ind w:firstLine="567"/>
        <w:contextualSpacing/>
        <w:jc w:val="both"/>
        <w:rPr>
          <w:rFonts w:eastAsia="Calibri"/>
          <w:sz w:val="20"/>
          <w:szCs w:val="20"/>
          <w:lang w:eastAsia="ru-RU"/>
        </w:rPr>
      </w:pPr>
      <w:r w:rsidRPr="00D2113C">
        <w:rPr>
          <w:rFonts w:eastAsia="Calibri"/>
          <w:sz w:val="20"/>
          <w:szCs w:val="20"/>
          <w:lang w:eastAsia="ru-RU"/>
        </w:rPr>
        <w:t>Асфальтобетонное покрытие тротуаров, согласно «Правил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 восстанавливается в объеме:</w:t>
      </w:r>
    </w:p>
    <w:p w14:paraId="1835E31D"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При ширине тротуара до 4 м (включительно) и (или) при производстве работ, предусматривающих вскрытие асфальтобетонного покрытия тротуаров, находящихся на гарантийном обслуживании после строительства, реконструкции, капитального ремонта и ремонта, восстановление производится на всю ширину тротуара с перекрытием зоны производства работ на 1 м (при глубине вскрытия тротуара до 1м) или 2 м (при глубине вскрытия тротуара свыше 1м).</w:t>
      </w:r>
    </w:p>
    <w:p w14:paraId="665699F0"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При ширине тротуара свыше 4 м восстановление производится с перекрытием зоны производства работ на 1 м (при глубине вскрытия тротуара до 1м) или 2 м (при глубине вскрытия тротуара свыше 1м).</w:t>
      </w:r>
    </w:p>
    <w:p w14:paraId="235C7431"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Т.е., при расчете на 10 м. ремонта, при ширине траншеи 1 м., и глубине 1 м., восстановление асфальтобетонного покрытия тротуара не должно превышать:</w:t>
      </w:r>
    </w:p>
    <w:p w14:paraId="2CE233C6" w14:textId="77777777" w:rsidR="00D2113C" w:rsidRPr="00D2113C" w:rsidRDefault="00D2113C" w:rsidP="00D2113C">
      <w:pPr>
        <w:widowControl w:val="0"/>
        <w:numPr>
          <w:ilvl w:val="0"/>
          <w:numId w:val="131"/>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При вскрытии асфальтобетонного покрытия не на гарантии и (или) находящегося в тротуаре шириной более 4 м.: 36 м2., формула расчета (</w:t>
      </w:r>
      <w:r w:rsidRPr="00D2113C">
        <w:rPr>
          <w:rFonts w:eastAsia="Calibri"/>
          <w:sz w:val="20"/>
          <w:szCs w:val="20"/>
          <w:lang w:val="en-US" w:eastAsia="ru-RU"/>
        </w:rPr>
        <w:t>L</w:t>
      </w:r>
      <w:r w:rsidRPr="00D2113C">
        <w:rPr>
          <w:rFonts w:eastAsia="Calibri"/>
          <w:sz w:val="20"/>
          <w:szCs w:val="20"/>
          <w:lang w:eastAsia="ru-RU"/>
        </w:rPr>
        <w:t xml:space="preserve">траншеи+2м)х3 где </w:t>
      </w:r>
      <w:r w:rsidRPr="00D2113C">
        <w:rPr>
          <w:rFonts w:eastAsia="Calibri"/>
          <w:sz w:val="20"/>
          <w:szCs w:val="20"/>
          <w:lang w:val="en-US" w:eastAsia="ru-RU"/>
        </w:rPr>
        <w:t>L</w:t>
      </w:r>
      <w:r w:rsidRPr="00D2113C">
        <w:rPr>
          <w:rFonts w:eastAsia="Calibri"/>
          <w:sz w:val="20"/>
          <w:szCs w:val="20"/>
          <w:lang w:eastAsia="ru-RU"/>
        </w:rPr>
        <w:t xml:space="preserve"> это длина траншеи.</w:t>
      </w:r>
    </w:p>
    <w:p w14:paraId="7CE900B4" w14:textId="77777777" w:rsidR="00D2113C" w:rsidRPr="00D2113C" w:rsidRDefault="00D2113C" w:rsidP="00D2113C">
      <w:pPr>
        <w:widowControl w:val="0"/>
        <w:numPr>
          <w:ilvl w:val="0"/>
          <w:numId w:val="131"/>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При ширине тротуара до 4 м (включительно) и (или) при производстве работ, предусматривающих вскрытие асфальтобетонного покрытия тротуаров, находящихся на гарантийном обслуживании после строительства, реконструкции, капитального ремонта и ремонта: рассчитывается по формуле (</w:t>
      </w:r>
      <w:r w:rsidRPr="00D2113C">
        <w:rPr>
          <w:rFonts w:eastAsia="Calibri"/>
          <w:sz w:val="20"/>
          <w:szCs w:val="20"/>
          <w:lang w:val="en-US" w:eastAsia="ru-RU"/>
        </w:rPr>
        <w:t>L</w:t>
      </w:r>
      <w:r w:rsidRPr="00D2113C">
        <w:rPr>
          <w:rFonts w:eastAsia="Calibri"/>
          <w:sz w:val="20"/>
          <w:szCs w:val="20"/>
          <w:lang w:eastAsia="ru-RU"/>
        </w:rPr>
        <w:t>траншеи+2м) х Ш, где Ш это ширина тротуара.</w:t>
      </w:r>
    </w:p>
    <w:p w14:paraId="11CCE810"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В случае повреждения подрядчиком асфальтобетонного покрытия не входящего в зону восстановления, в </w:t>
      </w:r>
      <w:r w:rsidRPr="00D2113C">
        <w:rPr>
          <w:rFonts w:eastAsia="Calibri"/>
          <w:sz w:val="20"/>
          <w:szCs w:val="20"/>
          <w:lang w:eastAsia="ru-RU"/>
        </w:rPr>
        <w:lastRenderedPageBreak/>
        <w:t>соответствии с п. 8 настоящего технического задания, подрядчик обязуется восстановить нарушенное благоустройство за свой счет.</w:t>
      </w:r>
    </w:p>
    <w:p w14:paraId="7CEF6C39"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При производстве работ с нарушением асфальтобетонного или газонного покрытия в неагротехнический период, восстановление покрытия выполняется в два этапа:</w:t>
      </w:r>
    </w:p>
    <w:p w14:paraId="0817D2AD" w14:textId="77777777" w:rsidR="00D2113C" w:rsidRPr="00D2113C" w:rsidRDefault="00D2113C" w:rsidP="00D2113C">
      <w:pPr>
        <w:widowControl w:val="0"/>
        <w:numPr>
          <w:ilvl w:val="0"/>
          <w:numId w:val="132"/>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1 этап: восстановление благоустройства по границам траншеи (срок восстановления – в течение действия аварийного ордера)</w:t>
      </w:r>
    </w:p>
    <w:p w14:paraId="14F9F604" w14:textId="77777777" w:rsidR="00D2113C" w:rsidRPr="00D2113C" w:rsidRDefault="00D2113C" w:rsidP="00D2113C">
      <w:pPr>
        <w:widowControl w:val="0"/>
        <w:numPr>
          <w:ilvl w:val="0"/>
          <w:numId w:val="132"/>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2 этап: восстановление благоустройства в соответствии с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 (срок восстановления – в течении действия планового ордера на восстановление благоустройства).</w:t>
      </w:r>
    </w:p>
    <w:p w14:paraId="545FAFA6"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Восстановление благоустройства газонов оплачивается заказчиком по фактически выполненным объемам. Максимально допустимый объем благоустройства газона рассчитывается по формуле: (Ш траншеи+7м)х(L траншеи+7м), где Ш – ширина разработанной траншеи, L – длинна разработанной траншеи.</w:t>
      </w:r>
    </w:p>
    <w:p w14:paraId="75E255FB"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Объем восстановленного газона сверх максимально допустимого восстанавливается за счет подрядчика.</w:t>
      </w:r>
    </w:p>
    <w:p w14:paraId="070986DB"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9. Устранить своими силами все замечания надзорных и согласующих организаций, устранение которых требуется для закрытия ордера ГАТИ.</w:t>
      </w:r>
    </w:p>
    <w:p w14:paraId="13873F07"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10. После завершения работ произвести собственными силами закрытие ордера ГАТИ с предоставлением копии «Решение о закрытии ордера».  </w:t>
      </w:r>
    </w:p>
    <w:p w14:paraId="46899D40"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11. По окончании работ предоставить в СПб ГУП «Горэлектротранс» комплект отчетной и исполнительной документации (исполнительная схема, акт освидетельствования скрытых работ, акт гидравлических испытаний, паспорта и сертификаты на используемые материалы, фотофиксация и т.д.) в срок до 15 числа месяца, следующего после месяца выполнения работ.</w:t>
      </w:r>
    </w:p>
    <w:p w14:paraId="28627273" w14:textId="77777777" w:rsidR="00D2113C" w:rsidRPr="00D2113C" w:rsidRDefault="00D2113C" w:rsidP="00D2113C">
      <w:pPr>
        <w:widowControl w:val="0"/>
        <w:suppressAutoHyphens w:val="0"/>
        <w:ind w:firstLine="567"/>
        <w:jc w:val="both"/>
        <w:rPr>
          <w:rFonts w:eastAsia="Calibri"/>
          <w:sz w:val="20"/>
          <w:szCs w:val="20"/>
          <w:lang w:eastAsia="ru-RU"/>
        </w:rPr>
      </w:pPr>
    </w:p>
    <w:p w14:paraId="63CD6337" w14:textId="77777777" w:rsidR="00D2113C" w:rsidRPr="00D2113C" w:rsidRDefault="00D2113C" w:rsidP="00D2113C">
      <w:pPr>
        <w:widowControl w:val="0"/>
        <w:suppressAutoHyphens w:val="0"/>
        <w:ind w:left="567"/>
        <w:contextualSpacing/>
        <w:jc w:val="both"/>
        <w:rPr>
          <w:rFonts w:eastAsia="Calibri"/>
          <w:b/>
          <w:sz w:val="20"/>
          <w:szCs w:val="20"/>
          <w:lang w:eastAsia="ru-RU"/>
        </w:rPr>
      </w:pPr>
      <w:r w:rsidRPr="00D2113C">
        <w:rPr>
          <w:rFonts w:eastAsia="Calibri"/>
          <w:b/>
          <w:sz w:val="20"/>
          <w:szCs w:val="20"/>
          <w:lang w:eastAsia="ru-RU"/>
        </w:rPr>
        <w:t>12. Гарантийные обязательства:</w:t>
      </w:r>
    </w:p>
    <w:p w14:paraId="59643315" w14:textId="77777777" w:rsidR="00D2113C" w:rsidRPr="00D2113C" w:rsidRDefault="00D2113C" w:rsidP="00D2113C">
      <w:pPr>
        <w:widowControl w:val="0"/>
        <w:suppressAutoHyphens w:val="0"/>
        <w:ind w:firstLine="567"/>
        <w:contextualSpacing/>
        <w:jc w:val="both"/>
        <w:rPr>
          <w:rFonts w:eastAsia="Calibri"/>
          <w:b/>
          <w:sz w:val="20"/>
          <w:szCs w:val="20"/>
          <w:lang w:eastAsia="ru-RU"/>
        </w:rPr>
      </w:pPr>
      <w:r w:rsidRPr="00D2113C">
        <w:rPr>
          <w:rFonts w:eastAsia="Calibri"/>
          <w:sz w:val="20"/>
          <w:szCs w:val="20"/>
          <w:lang w:eastAsia="ru-RU"/>
        </w:rPr>
        <w:t>Гарантийный срок на выполненные работы должен составлять 60 (шестьдесят) месяцев со дня приемки выполненных работ и подписания акта о приемке выполненных работ (форма № КС-2) Заказчиком.</w:t>
      </w:r>
    </w:p>
    <w:p w14:paraId="59FBD851" w14:textId="77777777" w:rsidR="00A34597" w:rsidRPr="00B11338" w:rsidRDefault="00A34597" w:rsidP="00A34597">
      <w:pPr>
        <w:ind w:firstLine="720"/>
        <w:jc w:val="both"/>
        <w:rPr>
          <w:b/>
        </w:rPr>
      </w:pPr>
    </w:p>
    <w:p w14:paraId="2DA690B1" w14:textId="77777777" w:rsidR="00A34597" w:rsidRPr="006D27FD" w:rsidRDefault="00A34597" w:rsidP="00A34597">
      <w:pPr>
        <w:jc w:val="both"/>
        <w:rPr>
          <w:b/>
        </w:rPr>
      </w:pPr>
    </w:p>
    <w:p w14:paraId="6A09AB0B" w14:textId="77777777" w:rsidR="00A34597" w:rsidRPr="006D27FD" w:rsidRDefault="00A34597" w:rsidP="00A34597">
      <w:pPr>
        <w:jc w:val="both"/>
        <w:rPr>
          <w:b/>
        </w:rPr>
      </w:pPr>
    </w:p>
    <w:p w14:paraId="0FF3AF8C" w14:textId="77777777" w:rsidR="00A34597" w:rsidRPr="006D27FD" w:rsidRDefault="00A34597" w:rsidP="00A34597">
      <w:pPr>
        <w:jc w:val="both"/>
        <w:rPr>
          <w:b/>
        </w:rPr>
      </w:pPr>
    </w:p>
    <w:p w14:paraId="12A24C94" w14:textId="77777777" w:rsidR="00A34597" w:rsidRPr="006D27FD" w:rsidRDefault="00A34597" w:rsidP="00A34597">
      <w:pPr>
        <w:jc w:val="both"/>
        <w:rPr>
          <w:b/>
        </w:rPr>
      </w:pPr>
    </w:p>
    <w:p w14:paraId="77607E83" w14:textId="77777777" w:rsidR="00A34597" w:rsidRPr="006D27FD" w:rsidRDefault="00A34597" w:rsidP="00A34597">
      <w:pPr>
        <w:jc w:val="both"/>
        <w:rPr>
          <w:b/>
        </w:rPr>
      </w:pPr>
    </w:p>
    <w:p w14:paraId="4BE262FF" w14:textId="77777777" w:rsidR="00A34597" w:rsidRPr="006D27FD" w:rsidRDefault="00A34597" w:rsidP="00A34597">
      <w:pPr>
        <w:jc w:val="both"/>
        <w:rPr>
          <w:b/>
        </w:rPr>
      </w:pPr>
    </w:p>
    <w:p w14:paraId="46FCB0C5" w14:textId="77777777" w:rsidR="00A34597" w:rsidRPr="006D27FD" w:rsidRDefault="00A34597" w:rsidP="00A34597">
      <w:pPr>
        <w:jc w:val="both"/>
        <w:rPr>
          <w:b/>
        </w:rPr>
      </w:pPr>
    </w:p>
    <w:p w14:paraId="67165120" w14:textId="77777777" w:rsidR="00A34597" w:rsidRPr="006D27FD" w:rsidRDefault="00A34597" w:rsidP="00A34597">
      <w:pPr>
        <w:jc w:val="both"/>
        <w:rPr>
          <w:b/>
        </w:rPr>
      </w:pPr>
    </w:p>
    <w:p w14:paraId="5E33377A" w14:textId="77777777" w:rsidR="00A34597" w:rsidRPr="006D27FD" w:rsidRDefault="00A34597" w:rsidP="00A34597">
      <w:pPr>
        <w:jc w:val="both"/>
        <w:rPr>
          <w:b/>
        </w:rPr>
      </w:pPr>
    </w:p>
    <w:p w14:paraId="6DE43103" w14:textId="77777777" w:rsidR="00A34597" w:rsidRPr="006D27FD" w:rsidRDefault="00A34597" w:rsidP="00A34597">
      <w:pPr>
        <w:jc w:val="both"/>
        <w:rPr>
          <w:b/>
        </w:rPr>
      </w:pPr>
    </w:p>
    <w:p w14:paraId="66393D4B" w14:textId="77777777" w:rsidR="00A34597" w:rsidRPr="006D27FD" w:rsidRDefault="00A34597" w:rsidP="00A34597">
      <w:pPr>
        <w:jc w:val="both"/>
        <w:rPr>
          <w:b/>
        </w:rPr>
      </w:pPr>
    </w:p>
    <w:p w14:paraId="3CF1542B" w14:textId="77777777" w:rsidR="00A34597" w:rsidRPr="006D27FD" w:rsidRDefault="00A34597" w:rsidP="00A34597">
      <w:pPr>
        <w:jc w:val="both"/>
        <w:rPr>
          <w:b/>
        </w:rPr>
      </w:pPr>
    </w:p>
    <w:p w14:paraId="1136BB02" w14:textId="77777777" w:rsidR="00A34597" w:rsidRPr="006D27FD" w:rsidRDefault="00A34597" w:rsidP="00A34597">
      <w:pPr>
        <w:jc w:val="both"/>
      </w:pPr>
    </w:p>
    <w:p w14:paraId="7BB0F6D7" w14:textId="77777777" w:rsidR="00A34597" w:rsidRPr="006D27FD" w:rsidRDefault="00A34597" w:rsidP="00A34597">
      <w:pPr>
        <w:jc w:val="both"/>
      </w:pPr>
    </w:p>
    <w:p w14:paraId="4EFAA25F" w14:textId="77777777" w:rsidR="00A34597" w:rsidRPr="006D27FD" w:rsidRDefault="00A34597" w:rsidP="00A34597">
      <w:pPr>
        <w:jc w:val="both"/>
      </w:pPr>
    </w:p>
    <w:p w14:paraId="0033F18E" w14:textId="77777777" w:rsidR="00A34597" w:rsidRPr="006D27FD" w:rsidRDefault="00A34597" w:rsidP="00A34597">
      <w:pPr>
        <w:jc w:val="both"/>
      </w:pPr>
    </w:p>
    <w:p w14:paraId="63C67C4C" w14:textId="77777777" w:rsidR="00A34597" w:rsidRPr="006D27FD" w:rsidRDefault="00A34597" w:rsidP="00A34597">
      <w:pPr>
        <w:jc w:val="both"/>
      </w:pPr>
    </w:p>
    <w:p w14:paraId="509B53CA" w14:textId="77777777" w:rsidR="00A34597" w:rsidRPr="006D27FD" w:rsidRDefault="00A34597" w:rsidP="00A34597">
      <w:pPr>
        <w:jc w:val="both"/>
      </w:pPr>
    </w:p>
    <w:p w14:paraId="53EADB42" w14:textId="77777777" w:rsidR="00A34597" w:rsidRPr="006D27FD" w:rsidRDefault="00A34597" w:rsidP="00A34597"/>
    <w:p w14:paraId="73EA5F52" w14:textId="77777777" w:rsidR="00A34597" w:rsidRPr="006D27FD" w:rsidRDefault="00A34597" w:rsidP="00A34597">
      <w:pPr>
        <w:sectPr w:rsidR="00A34597" w:rsidRPr="006D27FD" w:rsidSect="002C25C0">
          <w:type w:val="nextColumn"/>
          <w:pgSz w:w="11906" w:h="16838"/>
          <w:pgMar w:top="567" w:right="850" w:bottom="568" w:left="1276" w:header="708" w:footer="708" w:gutter="0"/>
          <w:cols w:space="708"/>
          <w:docGrid w:linePitch="360"/>
        </w:sectPr>
      </w:pPr>
    </w:p>
    <w:p w14:paraId="2E3EE459" w14:textId="77777777" w:rsidR="00A34597" w:rsidRDefault="00A34597" w:rsidP="00A34597">
      <w:pPr>
        <w:widowControl w:val="0"/>
        <w:autoSpaceDE w:val="0"/>
        <w:autoSpaceDN w:val="0"/>
        <w:adjustRightInd w:val="0"/>
      </w:pPr>
    </w:p>
    <w:p w14:paraId="3097627B" w14:textId="77777777" w:rsidR="00BA5BF7" w:rsidRDefault="00BA5BF7" w:rsidP="0019553E">
      <w:pPr>
        <w:jc w:val="center"/>
        <w:rPr>
          <w:b/>
          <w:sz w:val="20"/>
          <w:szCs w:val="20"/>
        </w:rPr>
      </w:pPr>
    </w:p>
    <w:p w14:paraId="3AA9DC1E" w14:textId="77777777" w:rsidR="00BA5BF7" w:rsidRDefault="00BA5BF7" w:rsidP="0019553E">
      <w:pPr>
        <w:jc w:val="center"/>
        <w:rPr>
          <w:b/>
          <w:sz w:val="20"/>
          <w:szCs w:val="20"/>
        </w:rPr>
      </w:pPr>
    </w:p>
    <w:p w14:paraId="216E3B69" w14:textId="77777777" w:rsidR="00BA5BF7" w:rsidRDefault="00BA5BF7" w:rsidP="0019553E">
      <w:pPr>
        <w:jc w:val="center"/>
        <w:rPr>
          <w:b/>
          <w:sz w:val="20"/>
          <w:szCs w:val="20"/>
        </w:rPr>
      </w:pPr>
    </w:p>
    <w:p w14:paraId="6855C53F" w14:textId="77777777" w:rsidR="00E60668" w:rsidRDefault="00E60668" w:rsidP="0019553E">
      <w:pPr>
        <w:jc w:val="center"/>
        <w:rPr>
          <w:b/>
          <w:sz w:val="20"/>
          <w:szCs w:val="20"/>
        </w:rPr>
      </w:pPr>
    </w:p>
    <w:p w14:paraId="3D7D01F1" w14:textId="77777777" w:rsidR="00E60668" w:rsidRDefault="00E60668" w:rsidP="0019553E">
      <w:pPr>
        <w:jc w:val="center"/>
        <w:rPr>
          <w:b/>
          <w:sz w:val="20"/>
          <w:szCs w:val="20"/>
        </w:rPr>
      </w:pPr>
    </w:p>
    <w:p w14:paraId="7FC03E48" w14:textId="77777777" w:rsidR="00E60668" w:rsidRDefault="00E60668" w:rsidP="0019553E">
      <w:pPr>
        <w:jc w:val="center"/>
        <w:rPr>
          <w:b/>
          <w:sz w:val="20"/>
          <w:szCs w:val="20"/>
        </w:rPr>
      </w:pPr>
    </w:p>
    <w:p w14:paraId="0D225828" w14:textId="77777777" w:rsidR="00E60668" w:rsidRDefault="00E60668" w:rsidP="0019553E">
      <w:pPr>
        <w:jc w:val="center"/>
        <w:rPr>
          <w:b/>
          <w:sz w:val="20"/>
          <w:szCs w:val="20"/>
        </w:rPr>
      </w:pPr>
    </w:p>
    <w:p w14:paraId="799C9DB7" w14:textId="77777777" w:rsidR="00E60668" w:rsidRDefault="00E60668" w:rsidP="0019553E">
      <w:pPr>
        <w:jc w:val="center"/>
        <w:rPr>
          <w:b/>
          <w:sz w:val="20"/>
          <w:szCs w:val="20"/>
        </w:rPr>
      </w:pPr>
    </w:p>
    <w:p w14:paraId="085B759D" w14:textId="77777777" w:rsidR="00E60668" w:rsidRDefault="00E60668" w:rsidP="0019553E">
      <w:pPr>
        <w:jc w:val="center"/>
        <w:rPr>
          <w:b/>
          <w:sz w:val="20"/>
          <w:szCs w:val="20"/>
        </w:rPr>
      </w:pPr>
    </w:p>
    <w:p w14:paraId="37BBAC87" w14:textId="77777777" w:rsidR="00E60668" w:rsidRDefault="00E60668" w:rsidP="0019553E">
      <w:pPr>
        <w:jc w:val="center"/>
        <w:rPr>
          <w:b/>
          <w:sz w:val="20"/>
          <w:szCs w:val="20"/>
        </w:rPr>
      </w:pPr>
    </w:p>
    <w:p w14:paraId="35D67C21" w14:textId="77777777" w:rsidR="00E60668" w:rsidRDefault="00E60668" w:rsidP="0019553E">
      <w:pPr>
        <w:jc w:val="center"/>
        <w:rPr>
          <w:b/>
          <w:sz w:val="20"/>
          <w:szCs w:val="20"/>
        </w:rPr>
      </w:pPr>
    </w:p>
    <w:p w14:paraId="0064C39A" w14:textId="77777777" w:rsidR="00E60668" w:rsidRDefault="00E60668" w:rsidP="0019553E">
      <w:pPr>
        <w:jc w:val="center"/>
        <w:rPr>
          <w:b/>
          <w:sz w:val="20"/>
          <w:szCs w:val="20"/>
        </w:rPr>
      </w:pPr>
    </w:p>
    <w:p w14:paraId="34B0949B" w14:textId="77777777" w:rsidR="00E60668" w:rsidRDefault="00E60668" w:rsidP="0019553E">
      <w:pPr>
        <w:jc w:val="center"/>
        <w:rPr>
          <w:b/>
          <w:sz w:val="20"/>
          <w:szCs w:val="20"/>
        </w:rPr>
      </w:pPr>
    </w:p>
    <w:p w14:paraId="7541D7D9" w14:textId="77777777" w:rsidR="00E60668" w:rsidRDefault="00E60668" w:rsidP="0019553E">
      <w:pPr>
        <w:jc w:val="center"/>
        <w:rPr>
          <w:b/>
          <w:sz w:val="20"/>
          <w:szCs w:val="20"/>
        </w:rPr>
      </w:pPr>
    </w:p>
    <w:p w14:paraId="7A028A60" w14:textId="77777777" w:rsidR="00E60668" w:rsidRDefault="00E60668" w:rsidP="0019553E">
      <w:pPr>
        <w:jc w:val="center"/>
        <w:rPr>
          <w:b/>
          <w:sz w:val="20"/>
          <w:szCs w:val="20"/>
        </w:rPr>
      </w:pPr>
    </w:p>
    <w:p w14:paraId="4E839077" w14:textId="77777777" w:rsidR="00E60668" w:rsidRDefault="00E60668" w:rsidP="0019553E">
      <w:pPr>
        <w:jc w:val="center"/>
        <w:rPr>
          <w:b/>
          <w:sz w:val="20"/>
          <w:szCs w:val="20"/>
        </w:rPr>
      </w:pPr>
    </w:p>
    <w:p w14:paraId="7DCC9BF3" w14:textId="77777777" w:rsidR="00AA6988" w:rsidRDefault="00AA6988" w:rsidP="0019553E">
      <w:pPr>
        <w:jc w:val="center"/>
        <w:rPr>
          <w:b/>
          <w:sz w:val="20"/>
          <w:szCs w:val="20"/>
        </w:rPr>
      </w:pPr>
    </w:p>
    <w:p w14:paraId="2D87B2E3" w14:textId="77777777" w:rsidR="00AA6988" w:rsidRPr="009B3ACA" w:rsidRDefault="00AA6988" w:rsidP="0019553E">
      <w:pPr>
        <w:jc w:val="center"/>
        <w:rPr>
          <w:b/>
          <w:sz w:val="20"/>
          <w:szCs w:val="20"/>
        </w:rPr>
      </w:pPr>
    </w:p>
    <w:p w14:paraId="7227297E" w14:textId="77777777" w:rsidR="001F09E2" w:rsidRPr="009B3ACA" w:rsidRDefault="001F09E2" w:rsidP="0019553E">
      <w:pPr>
        <w:jc w:val="center"/>
        <w:rPr>
          <w:b/>
          <w:sz w:val="20"/>
          <w:szCs w:val="20"/>
        </w:rPr>
      </w:pPr>
    </w:p>
    <w:p w14:paraId="636FC793" w14:textId="77777777" w:rsidR="001F09E2" w:rsidRPr="009B3ACA" w:rsidRDefault="001F09E2" w:rsidP="0019553E">
      <w:pPr>
        <w:jc w:val="center"/>
        <w:rPr>
          <w:b/>
          <w:sz w:val="20"/>
          <w:szCs w:val="20"/>
        </w:rPr>
      </w:pPr>
    </w:p>
    <w:p w14:paraId="51E92D7A" w14:textId="77777777" w:rsidR="0019553E" w:rsidRPr="009B3ACA" w:rsidRDefault="0019553E" w:rsidP="0019553E">
      <w:pPr>
        <w:jc w:val="center"/>
        <w:rPr>
          <w:b/>
          <w:sz w:val="20"/>
          <w:szCs w:val="20"/>
        </w:rPr>
      </w:pPr>
      <w:r w:rsidRPr="009B3ACA">
        <w:rPr>
          <w:b/>
          <w:sz w:val="20"/>
          <w:szCs w:val="20"/>
        </w:rPr>
        <w:t>ТОМ 4</w:t>
      </w:r>
    </w:p>
    <w:p w14:paraId="79827CA8" w14:textId="77777777" w:rsidR="0019553E" w:rsidRPr="009B3ACA" w:rsidRDefault="0019553E" w:rsidP="0019553E">
      <w:pPr>
        <w:jc w:val="center"/>
        <w:rPr>
          <w:sz w:val="20"/>
          <w:szCs w:val="20"/>
        </w:rPr>
      </w:pPr>
    </w:p>
    <w:p w14:paraId="1DF522FB" w14:textId="77777777" w:rsidR="0019553E" w:rsidRPr="009B3ACA" w:rsidRDefault="0019553E" w:rsidP="0019553E">
      <w:pPr>
        <w:jc w:val="center"/>
        <w:rPr>
          <w:sz w:val="20"/>
          <w:szCs w:val="20"/>
        </w:rPr>
      </w:pPr>
    </w:p>
    <w:p w14:paraId="604BCB07" w14:textId="77777777" w:rsidR="0019553E" w:rsidRPr="009B3ACA" w:rsidRDefault="0019553E" w:rsidP="0019553E">
      <w:pPr>
        <w:widowControl w:val="0"/>
        <w:jc w:val="center"/>
        <w:rPr>
          <w:b/>
          <w:caps/>
          <w:sz w:val="20"/>
          <w:szCs w:val="20"/>
        </w:rPr>
      </w:pPr>
      <w:r w:rsidRPr="009B3ACA">
        <w:rPr>
          <w:b/>
          <w:caps/>
          <w:sz w:val="20"/>
          <w:szCs w:val="20"/>
        </w:rPr>
        <w:t>КОНКУРСНОЙ документациИ</w:t>
      </w:r>
    </w:p>
    <w:p w14:paraId="0892654E" w14:textId="445EA0F8" w:rsidR="004720C0" w:rsidRPr="009B3ACA" w:rsidRDefault="008C36B7" w:rsidP="00D25739">
      <w:pPr>
        <w:ind w:left="567" w:firstLine="567"/>
        <w:jc w:val="center"/>
        <w:rPr>
          <w:b/>
          <w:sz w:val="20"/>
          <w:szCs w:val="20"/>
        </w:rPr>
      </w:pPr>
      <w:r w:rsidRPr="009B3ACA">
        <w:rPr>
          <w:b/>
          <w:bCs/>
          <w:sz w:val="20"/>
          <w:szCs w:val="20"/>
        </w:rPr>
        <w:t xml:space="preserve">НА </w:t>
      </w:r>
      <w:r w:rsidR="009D074B" w:rsidRPr="009D074B">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292BF71F" w14:textId="77777777" w:rsidR="0019553E" w:rsidRPr="009B3ACA" w:rsidRDefault="0019553E" w:rsidP="0019553E">
      <w:pPr>
        <w:jc w:val="center"/>
        <w:rPr>
          <w:b/>
          <w:sz w:val="20"/>
          <w:szCs w:val="20"/>
        </w:rPr>
      </w:pPr>
    </w:p>
    <w:p w14:paraId="16B42559" w14:textId="77777777" w:rsidR="0019553E" w:rsidRPr="009B3ACA" w:rsidRDefault="0019553E" w:rsidP="0019553E">
      <w:pPr>
        <w:widowControl w:val="0"/>
        <w:jc w:val="center"/>
        <w:rPr>
          <w:b/>
          <w:caps/>
          <w:sz w:val="20"/>
          <w:szCs w:val="20"/>
        </w:rPr>
      </w:pPr>
    </w:p>
    <w:p w14:paraId="18098CF1" w14:textId="77777777" w:rsidR="0019553E" w:rsidRPr="009B3ACA" w:rsidRDefault="0019553E" w:rsidP="0019553E">
      <w:pPr>
        <w:pBdr>
          <w:bottom w:val="single" w:sz="12" w:space="3" w:color="auto"/>
        </w:pBdr>
        <w:jc w:val="center"/>
        <w:rPr>
          <w:b/>
          <w:caps/>
          <w:sz w:val="20"/>
          <w:szCs w:val="20"/>
        </w:rPr>
      </w:pPr>
      <w:r w:rsidRPr="009B3ACA">
        <w:rPr>
          <w:b/>
          <w:caps/>
          <w:sz w:val="20"/>
          <w:szCs w:val="20"/>
        </w:rPr>
        <w:t>ПРОЕКТ ДОГОВОРА</w:t>
      </w:r>
    </w:p>
    <w:p w14:paraId="4170C993" w14:textId="77777777" w:rsidR="0019553E" w:rsidRPr="009B3ACA" w:rsidRDefault="0019553E" w:rsidP="0019553E">
      <w:pPr>
        <w:tabs>
          <w:tab w:val="left" w:pos="0"/>
        </w:tabs>
        <w:ind w:firstLine="567"/>
        <w:jc w:val="center"/>
        <w:rPr>
          <w:b/>
          <w:sz w:val="20"/>
          <w:szCs w:val="20"/>
        </w:rPr>
      </w:pPr>
    </w:p>
    <w:p w14:paraId="1EF1E5F2" w14:textId="77777777" w:rsidR="0019553E" w:rsidRPr="009B3ACA" w:rsidRDefault="0019553E" w:rsidP="0019553E">
      <w:pPr>
        <w:tabs>
          <w:tab w:val="left" w:pos="0"/>
        </w:tabs>
        <w:ind w:firstLine="567"/>
        <w:jc w:val="center"/>
        <w:rPr>
          <w:b/>
          <w:sz w:val="20"/>
          <w:szCs w:val="20"/>
        </w:rPr>
      </w:pPr>
    </w:p>
    <w:p w14:paraId="410F2AB6" w14:textId="77777777" w:rsidR="0019553E" w:rsidRPr="009B3ACA" w:rsidRDefault="0019553E" w:rsidP="0019553E">
      <w:pPr>
        <w:tabs>
          <w:tab w:val="left" w:pos="1440"/>
        </w:tabs>
        <w:ind w:firstLine="567"/>
        <w:jc w:val="both"/>
        <w:rPr>
          <w:b/>
          <w:color w:val="000000"/>
          <w:sz w:val="20"/>
          <w:szCs w:val="20"/>
          <w:lang w:eastAsia="ru-RU"/>
        </w:rPr>
      </w:pPr>
    </w:p>
    <w:p w14:paraId="629409F8" w14:textId="6EB623EF" w:rsidR="006F097D" w:rsidRPr="00AA6988" w:rsidRDefault="00AA6988" w:rsidP="00AA6988">
      <w:pPr>
        <w:suppressAutoHyphens w:val="0"/>
        <w:spacing w:after="200" w:line="276" w:lineRule="auto"/>
        <w:rPr>
          <w:b/>
          <w:color w:val="000000"/>
          <w:sz w:val="20"/>
          <w:szCs w:val="20"/>
          <w:lang w:eastAsia="ru-RU"/>
        </w:rPr>
      </w:pPr>
      <w:r>
        <w:rPr>
          <w:b/>
          <w:color w:val="000000"/>
          <w:sz w:val="20"/>
          <w:szCs w:val="20"/>
          <w:lang w:eastAsia="ru-RU"/>
        </w:rPr>
        <w:br w:type="page"/>
      </w:r>
    </w:p>
    <w:tbl>
      <w:tblPr>
        <w:tblpPr w:leftFromText="180" w:rightFromText="180" w:vertAnchor="text" w:horzAnchor="margin" w:tblpXSpec="center" w:tblpY="-1372"/>
        <w:tblOverlap w:val="never"/>
        <w:tblW w:w="4778" w:type="pct"/>
        <w:tblLook w:val="04A0" w:firstRow="1" w:lastRow="0" w:firstColumn="1" w:lastColumn="0" w:noHBand="0" w:noVBand="1"/>
      </w:tblPr>
      <w:tblGrid>
        <w:gridCol w:w="574"/>
        <w:gridCol w:w="1301"/>
        <w:gridCol w:w="524"/>
        <w:gridCol w:w="2300"/>
        <w:gridCol w:w="1022"/>
        <w:gridCol w:w="596"/>
        <w:gridCol w:w="1066"/>
        <w:gridCol w:w="723"/>
        <w:gridCol w:w="787"/>
        <w:gridCol w:w="725"/>
      </w:tblGrid>
      <w:tr w:rsidR="00A34597" w:rsidRPr="00A34597" w14:paraId="2E3BE7F6" w14:textId="77777777" w:rsidTr="00D2113C">
        <w:trPr>
          <w:trHeight w:val="158"/>
        </w:trPr>
        <w:tc>
          <w:tcPr>
            <w:tcW w:w="298" w:type="pct"/>
            <w:tcBorders>
              <w:left w:val="nil"/>
              <w:bottom w:val="nil"/>
              <w:right w:val="nil"/>
            </w:tcBorders>
            <w:noWrap/>
            <w:vAlign w:val="bottom"/>
          </w:tcPr>
          <w:p w14:paraId="24F96132" w14:textId="77777777" w:rsidR="00A34597" w:rsidRPr="00A34597" w:rsidRDefault="00A34597" w:rsidP="002C25C0">
            <w:pPr>
              <w:suppressAutoHyphens w:val="0"/>
              <w:spacing w:after="200" w:line="276" w:lineRule="auto"/>
              <w:rPr>
                <w:b/>
                <w:bCs/>
                <w:color w:val="000000"/>
                <w:sz w:val="20"/>
                <w:szCs w:val="20"/>
              </w:rPr>
            </w:pPr>
          </w:p>
        </w:tc>
        <w:tc>
          <w:tcPr>
            <w:tcW w:w="676" w:type="pct"/>
            <w:tcBorders>
              <w:left w:val="nil"/>
              <w:bottom w:val="nil"/>
              <w:right w:val="nil"/>
            </w:tcBorders>
            <w:noWrap/>
          </w:tcPr>
          <w:p w14:paraId="0E127D54" w14:textId="77777777" w:rsidR="00A34597" w:rsidRPr="00A34597" w:rsidRDefault="00A34597" w:rsidP="00A34597">
            <w:pPr>
              <w:rPr>
                <w:sz w:val="20"/>
                <w:szCs w:val="20"/>
              </w:rPr>
            </w:pPr>
          </w:p>
        </w:tc>
        <w:tc>
          <w:tcPr>
            <w:tcW w:w="272" w:type="pct"/>
            <w:tcBorders>
              <w:left w:val="nil"/>
              <w:bottom w:val="nil"/>
              <w:right w:val="nil"/>
            </w:tcBorders>
            <w:noWrap/>
            <w:vAlign w:val="bottom"/>
          </w:tcPr>
          <w:p w14:paraId="765EC1E6" w14:textId="77777777" w:rsidR="00A34597" w:rsidRPr="00A34597" w:rsidRDefault="00A34597" w:rsidP="00A34597">
            <w:pPr>
              <w:rPr>
                <w:sz w:val="20"/>
                <w:szCs w:val="20"/>
              </w:rPr>
            </w:pPr>
          </w:p>
        </w:tc>
        <w:tc>
          <w:tcPr>
            <w:tcW w:w="1195" w:type="pct"/>
            <w:tcBorders>
              <w:left w:val="nil"/>
              <w:bottom w:val="nil"/>
              <w:right w:val="nil"/>
            </w:tcBorders>
            <w:noWrap/>
            <w:vAlign w:val="center"/>
          </w:tcPr>
          <w:p w14:paraId="2C419236" w14:textId="77777777" w:rsidR="00A34597" w:rsidRPr="00A34597" w:rsidRDefault="00A34597" w:rsidP="00A34597">
            <w:pPr>
              <w:jc w:val="center"/>
              <w:rPr>
                <w:sz w:val="20"/>
                <w:szCs w:val="20"/>
              </w:rPr>
            </w:pPr>
          </w:p>
        </w:tc>
        <w:tc>
          <w:tcPr>
            <w:tcW w:w="531" w:type="pct"/>
            <w:tcBorders>
              <w:left w:val="nil"/>
              <w:bottom w:val="nil"/>
              <w:right w:val="nil"/>
            </w:tcBorders>
            <w:noWrap/>
            <w:vAlign w:val="bottom"/>
          </w:tcPr>
          <w:p w14:paraId="6A92EC9E" w14:textId="77777777" w:rsidR="00A34597" w:rsidRPr="00A34597" w:rsidRDefault="00A34597" w:rsidP="00A34597">
            <w:pPr>
              <w:jc w:val="center"/>
              <w:rPr>
                <w:sz w:val="20"/>
                <w:szCs w:val="20"/>
              </w:rPr>
            </w:pPr>
          </w:p>
        </w:tc>
        <w:tc>
          <w:tcPr>
            <w:tcW w:w="310" w:type="pct"/>
            <w:tcBorders>
              <w:left w:val="nil"/>
              <w:bottom w:val="nil"/>
              <w:right w:val="nil"/>
            </w:tcBorders>
            <w:noWrap/>
            <w:vAlign w:val="bottom"/>
          </w:tcPr>
          <w:p w14:paraId="218C62C9" w14:textId="77777777" w:rsidR="00A34597" w:rsidRPr="00A34597" w:rsidRDefault="00A34597" w:rsidP="00A34597">
            <w:pPr>
              <w:rPr>
                <w:sz w:val="20"/>
                <w:szCs w:val="20"/>
              </w:rPr>
            </w:pPr>
          </w:p>
        </w:tc>
        <w:tc>
          <w:tcPr>
            <w:tcW w:w="554" w:type="pct"/>
            <w:tcBorders>
              <w:left w:val="nil"/>
              <w:bottom w:val="nil"/>
              <w:right w:val="nil"/>
            </w:tcBorders>
            <w:noWrap/>
            <w:vAlign w:val="bottom"/>
            <w:hideMark/>
          </w:tcPr>
          <w:p w14:paraId="21B67663" w14:textId="77777777" w:rsidR="00A34597" w:rsidRPr="00A34597" w:rsidRDefault="00A34597" w:rsidP="00A34597">
            <w:pPr>
              <w:jc w:val="right"/>
              <w:rPr>
                <w:color w:val="FFFFFF"/>
                <w:sz w:val="20"/>
                <w:szCs w:val="20"/>
              </w:rPr>
            </w:pPr>
            <w:r w:rsidRPr="00A34597">
              <w:rPr>
                <w:color w:val="FFFFFF"/>
                <w:sz w:val="20"/>
                <w:szCs w:val="20"/>
              </w:rPr>
              <w:t>1,0928096</w:t>
            </w:r>
          </w:p>
        </w:tc>
        <w:tc>
          <w:tcPr>
            <w:tcW w:w="376" w:type="pct"/>
            <w:tcBorders>
              <w:left w:val="nil"/>
              <w:bottom w:val="nil"/>
              <w:right w:val="nil"/>
            </w:tcBorders>
            <w:noWrap/>
            <w:vAlign w:val="bottom"/>
            <w:hideMark/>
          </w:tcPr>
          <w:p w14:paraId="6FE884BC" w14:textId="77777777" w:rsidR="00A34597" w:rsidRPr="00A34597" w:rsidRDefault="00A34597" w:rsidP="00A34597">
            <w:pPr>
              <w:jc w:val="right"/>
              <w:rPr>
                <w:color w:val="FFFFFF"/>
                <w:sz w:val="20"/>
                <w:szCs w:val="20"/>
              </w:rPr>
            </w:pPr>
          </w:p>
        </w:tc>
        <w:tc>
          <w:tcPr>
            <w:tcW w:w="409" w:type="pct"/>
            <w:tcBorders>
              <w:left w:val="nil"/>
              <w:bottom w:val="nil"/>
              <w:right w:val="nil"/>
            </w:tcBorders>
            <w:noWrap/>
            <w:vAlign w:val="bottom"/>
          </w:tcPr>
          <w:p w14:paraId="46391928" w14:textId="77777777" w:rsidR="00A34597" w:rsidRPr="00A34597" w:rsidRDefault="00A34597" w:rsidP="00A34597">
            <w:pPr>
              <w:jc w:val="right"/>
              <w:rPr>
                <w:color w:val="FFFFFF"/>
                <w:sz w:val="20"/>
                <w:szCs w:val="20"/>
              </w:rPr>
            </w:pPr>
          </w:p>
        </w:tc>
        <w:tc>
          <w:tcPr>
            <w:tcW w:w="377" w:type="pct"/>
            <w:tcBorders>
              <w:left w:val="nil"/>
              <w:bottom w:val="nil"/>
              <w:right w:val="nil"/>
            </w:tcBorders>
            <w:noWrap/>
            <w:vAlign w:val="bottom"/>
            <w:hideMark/>
          </w:tcPr>
          <w:p w14:paraId="1786ECEC" w14:textId="77777777" w:rsidR="00A34597" w:rsidRPr="00A34597" w:rsidRDefault="00A34597" w:rsidP="00A34597">
            <w:pPr>
              <w:jc w:val="right"/>
              <w:rPr>
                <w:color w:val="FFFFFF"/>
                <w:sz w:val="20"/>
                <w:szCs w:val="20"/>
              </w:rPr>
            </w:pPr>
          </w:p>
        </w:tc>
      </w:tr>
      <w:tr w:rsidR="00A34597" w:rsidRPr="00A34597" w14:paraId="5E750753" w14:textId="77777777" w:rsidTr="00D2113C">
        <w:trPr>
          <w:trHeight w:val="315"/>
        </w:trPr>
        <w:tc>
          <w:tcPr>
            <w:tcW w:w="298" w:type="pct"/>
            <w:tcBorders>
              <w:left w:val="nil"/>
              <w:bottom w:val="nil"/>
              <w:right w:val="nil"/>
            </w:tcBorders>
            <w:noWrap/>
            <w:vAlign w:val="bottom"/>
          </w:tcPr>
          <w:p w14:paraId="4B3E941F" w14:textId="77777777" w:rsidR="00A34597" w:rsidRPr="00A34597" w:rsidRDefault="00A34597" w:rsidP="00A34597">
            <w:pPr>
              <w:rPr>
                <w:b/>
                <w:bCs/>
                <w:color w:val="000000"/>
                <w:sz w:val="20"/>
                <w:szCs w:val="20"/>
              </w:rPr>
            </w:pPr>
          </w:p>
        </w:tc>
        <w:tc>
          <w:tcPr>
            <w:tcW w:w="676" w:type="pct"/>
            <w:tcBorders>
              <w:left w:val="nil"/>
              <w:bottom w:val="nil"/>
              <w:right w:val="nil"/>
            </w:tcBorders>
            <w:noWrap/>
          </w:tcPr>
          <w:p w14:paraId="3AC5353D" w14:textId="77777777" w:rsidR="00A34597" w:rsidRPr="00A34597" w:rsidRDefault="00A34597" w:rsidP="00A34597">
            <w:pPr>
              <w:rPr>
                <w:sz w:val="20"/>
                <w:szCs w:val="20"/>
              </w:rPr>
            </w:pPr>
          </w:p>
        </w:tc>
        <w:tc>
          <w:tcPr>
            <w:tcW w:w="272" w:type="pct"/>
            <w:tcBorders>
              <w:left w:val="nil"/>
              <w:bottom w:val="nil"/>
              <w:right w:val="nil"/>
            </w:tcBorders>
            <w:noWrap/>
            <w:vAlign w:val="bottom"/>
          </w:tcPr>
          <w:p w14:paraId="3A98460B" w14:textId="77777777" w:rsidR="00A34597" w:rsidRPr="00A34597" w:rsidRDefault="00A34597" w:rsidP="00A34597">
            <w:pPr>
              <w:rPr>
                <w:sz w:val="20"/>
                <w:szCs w:val="20"/>
              </w:rPr>
            </w:pPr>
          </w:p>
        </w:tc>
        <w:tc>
          <w:tcPr>
            <w:tcW w:w="1195" w:type="pct"/>
            <w:tcBorders>
              <w:left w:val="nil"/>
              <w:bottom w:val="nil"/>
              <w:right w:val="nil"/>
            </w:tcBorders>
            <w:noWrap/>
            <w:vAlign w:val="center"/>
          </w:tcPr>
          <w:p w14:paraId="7EC3E883" w14:textId="77777777" w:rsidR="00A34597" w:rsidRPr="00A34597" w:rsidRDefault="00A34597" w:rsidP="001A15BF">
            <w:pPr>
              <w:rPr>
                <w:sz w:val="20"/>
                <w:szCs w:val="20"/>
              </w:rPr>
            </w:pPr>
          </w:p>
        </w:tc>
        <w:tc>
          <w:tcPr>
            <w:tcW w:w="531" w:type="pct"/>
            <w:tcBorders>
              <w:left w:val="nil"/>
              <w:bottom w:val="nil"/>
              <w:right w:val="nil"/>
            </w:tcBorders>
            <w:noWrap/>
            <w:vAlign w:val="bottom"/>
          </w:tcPr>
          <w:p w14:paraId="3CBBE599" w14:textId="77777777" w:rsidR="00A34597" w:rsidRPr="00A34597" w:rsidRDefault="00A34597" w:rsidP="00A34597">
            <w:pPr>
              <w:jc w:val="center"/>
              <w:rPr>
                <w:sz w:val="20"/>
                <w:szCs w:val="20"/>
              </w:rPr>
            </w:pPr>
          </w:p>
        </w:tc>
        <w:tc>
          <w:tcPr>
            <w:tcW w:w="310" w:type="pct"/>
            <w:tcBorders>
              <w:left w:val="nil"/>
              <w:bottom w:val="nil"/>
              <w:right w:val="nil"/>
            </w:tcBorders>
            <w:noWrap/>
            <w:vAlign w:val="bottom"/>
          </w:tcPr>
          <w:p w14:paraId="0F63E9BD" w14:textId="77777777" w:rsidR="00A34597" w:rsidRPr="00A34597" w:rsidRDefault="00A34597" w:rsidP="00A34597">
            <w:pPr>
              <w:rPr>
                <w:sz w:val="20"/>
                <w:szCs w:val="20"/>
              </w:rPr>
            </w:pPr>
          </w:p>
        </w:tc>
        <w:tc>
          <w:tcPr>
            <w:tcW w:w="554" w:type="pct"/>
            <w:tcBorders>
              <w:left w:val="nil"/>
              <w:bottom w:val="nil"/>
              <w:right w:val="nil"/>
            </w:tcBorders>
            <w:noWrap/>
            <w:vAlign w:val="bottom"/>
          </w:tcPr>
          <w:p w14:paraId="070AB242" w14:textId="77777777" w:rsidR="00A34597" w:rsidRPr="00A34597" w:rsidRDefault="00A34597" w:rsidP="00A34597">
            <w:pPr>
              <w:jc w:val="right"/>
              <w:rPr>
                <w:color w:val="FFFFFF"/>
                <w:sz w:val="20"/>
                <w:szCs w:val="20"/>
              </w:rPr>
            </w:pPr>
          </w:p>
        </w:tc>
        <w:tc>
          <w:tcPr>
            <w:tcW w:w="376" w:type="pct"/>
            <w:tcBorders>
              <w:left w:val="nil"/>
              <w:bottom w:val="nil"/>
              <w:right w:val="nil"/>
            </w:tcBorders>
            <w:noWrap/>
            <w:vAlign w:val="bottom"/>
          </w:tcPr>
          <w:p w14:paraId="4065431A" w14:textId="77777777" w:rsidR="00A34597" w:rsidRPr="00A34597" w:rsidRDefault="00A34597" w:rsidP="00A34597">
            <w:pPr>
              <w:jc w:val="right"/>
              <w:rPr>
                <w:color w:val="FFFFFF"/>
                <w:sz w:val="20"/>
                <w:szCs w:val="20"/>
              </w:rPr>
            </w:pPr>
          </w:p>
        </w:tc>
        <w:tc>
          <w:tcPr>
            <w:tcW w:w="409" w:type="pct"/>
            <w:tcBorders>
              <w:left w:val="nil"/>
              <w:bottom w:val="nil"/>
              <w:right w:val="nil"/>
            </w:tcBorders>
            <w:noWrap/>
            <w:vAlign w:val="bottom"/>
          </w:tcPr>
          <w:p w14:paraId="07CC0DF9" w14:textId="77777777" w:rsidR="00A34597" w:rsidRPr="00A34597" w:rsidRDefault="00A34597" w:rsidP="00A34597">
            <w:pPr>
              <w:jc w:val="right"/>
              <w:rPr>
                <w:color w:val="FFFFFF"/>
                <w:sz w:val="20"/>
                <w:szCs w:val="20"/>
              </w:rPr>
            </w:pPr>
          </w:p>
        </w:tc>
        <w:tc>
          <w:tcPr>
            <w:tcW w:w="377" w:type="pct"/>
            <w:tcBorders>
              <w:left w:val="nil"/>
              <w:bottom w:val="nil"/>
              <w:right w:val="nil"/>
            </w:tcBorders>
            <w:noWrap/>
            <w:vAlign w:val="bottom"/>
          </w:tcPr>
          <w:p w14:paraId="3A40AE8C" w14:textId="77777777" w:rsidR="00A34597" w:rsidRPr="00A34597" w:rsidRDefault="00A34597" w:rsidP="00A34597">
            <w:pPr>
              <w:jc w:val="right"/>
              <w:rPr>
                <w:color w:val="FFFFFF"/>
                <w:sz w:val="20"/>
                <w:szCs w:val="20"/>
              </w:rPr>
            </w:pPr>
          </w:p>
        </w:tc>
      </w:tr>
    </w:tbl>
    <w:p w14:paraId="13EA1CA2" w14:textId="77777777" w:rsidR="00D2113C" w:rsidRPr="00D2113C" w:rsidRDefault="00D2113C" w:rsidP="00D2113C">
      <w:pPr>
        <w:widowControl w:val="0"/>
        <w:suppressAutoHyphens w:val="0"/>
        <w:jc w:val="center"/>
        <w:rPr>
          <w:b/>
          <w:sz w:val="20"/>
          <w:szCs w:val="20"/>
          <w:lang w:eastAsia="ru-RU"/>
        </w:rPr>
      </w:pPr>
      <w:r w:rsidRPr="00D2113C">
        <w:rPr>
          <w:b/>
          <w:sz w:val="20"/>
          <w:szCs w:val="20"/>
          <w:lang w:eastAsia="ru-RU"/>
        </w:rPr>
        <w:t>Договор № ___________</w:t>
      </w:r>
    </w:p>
    <w:p w14:paraId="17593E4F" w14:textId="77777777" w:rsidR="00D2113C" w:rsidRPr="00D2113C" w:rsidRDefault="00D2113C" w:rsidP="00D2113C">
      <w:pPr>
        <w:widowControl w:val="0"/>
        <w:suppressAutoHyphens w:val="0"/>
        <w:jc w:val="center"/>
        <w:rPr>
          <w:b/>
          <w:sz w:val="20"/>
          <w:szCs w:val="20"/>
          <w:lang w:eastAsia="ru-RU"/>
        </w:rPr>
      </w:pPr>
    </w:p>
    <w:p w14:paraId="55B80CCD" w14:textId="77777777" w:rsidR="00D2113C" w:rsidRPr="00D2113C" w:rsidRDefault="00D2113C" w:rsidP="00D2113C">
      <w:pPr>
        <w:widowControl w:val="0"/>
        <w:suppressAutoHyphens w:val="0"/>
        <w:jc w:val="center"/>
        <w:rPr>
          <w:rFonts w:eastAsia="Calibri"/>
          <w:sz w:val="20"/>
          <w:szCs w:val="20"/>
          <w:lang w:eastAsia="ru-RU"/>
        </w:rPr>
      </w:pPr>
      <w:r w:rsidRPr="00D2113C">
        <w:rPr>
          <w:rFonts w:eastAsia="Calibri"/>
          <w:sz w:val="20"/>
          <w:szCs w:val="20"/>
          <w:lang w:eastAsia="ru-RU"/>
        </w:rPr>
        <w:t>Санкт-Петербург</w:t>
      </w:r>
      <w:r w:rsidRPr="00D2113C">
        <w:rPr>
          <w:rFonts w:eastAsia="Calibri"/>
          <w:sz w:val="20"/>
          <w:szCs w:val="20"/>
          <w:lang w:eastAsia="ru-RU"/>
        </w:rPr>
        <w:tab/>
      </w:r>
      <w:r w:rsidRPr="00D2113C">
        <w:rPr>
          <w:rFonts w:eastAsia="Calibri"/>
          <w:sz w:val="20"/>
          <w:szCs w:val="20"/>
          <w:lang w:eastAsia="ru-RU"/>
        </w:rPr>
        <w:tab/>
      </w:r>
      <w:r w:rsidRPr="00D2113C">
        <w:rPr>
          <w:rFonts w:eastAsia="Calibri"/>
          <w:sz w:val="20"/>
          <w:szCs w:val="20"/>
          <w:lang w:eastAsia="ru-RU"/>
        </w:rPr>
        <w:tab/>
      </w:r>
      <w:r w:rsidRPr="00D2113C">
        <w:rPr>
          <w:rFonts w:eastAsia="Calibri"/>
          <w:sz w:val="20"/>
          <w:szCs w:val="20"/>
          <w:lang w:eastAsia="ru-RU"/>
        </w:rPr>
        <w:tab/>
      </w:r>
      <w:r w:rsidRPr="00D2113C">
        <w:rPr>
          <w:rFonts w:eastAsia="Calibri"/>
          <w:sz w:val="20"/>
          <w:szCs w:val="20"/>
          <w:lang w:eastAsia="ru-RU"/>
        </w:rPr>
        <w:tab/>
      </w:r>
      <w:r w:rsidRPr="00D2113C">
        <w:rPr>
          <w:rFonts w:eastAsia="Calibri"/>
          <w:sz w:val="20"/>
          <w:szCs w:val="20"/>
          <w:lang w:eastAsia="ru-RU"/>
        </w:rPr>
        <w:tab/>
        <w:t xml:space="preserve"> «___» _________________ 20 __ год</w:t>
      </w:r>
    </w:p>
    <w:p w14:paraId="10D005D8" w14:textId="77777777" w:rsidR="00D2113C" w:rsidRPr="00D2113C" w:rsidRDefault="00D2113C" w:rsidP="00D2113C">
      <w:pPr>
        <w:widowControl w:val="0"/>
        <w:suppressAutoHyphens w:val="0"/>
        <w:jc w:val="both"/>
        <w:rPr>
          <w:b/>
          <w:sz w:val="20"/>
          <w:szCs w:val="20"/>
          <w:lang w:eastAsia="ru-RU"/>
        </w:rPr>
      </w:pPr>
    </w:p>
    <w:p w14:paraId="177CDC21" w14:textId="77777777" w:rsidR="00D2113C" w:rsidRPr="00D2113C" w:rsidRDefault="00D2113C" w:rsidP="00D2113C">
      <w:pPr>
        <w:widowControl w:val="0"/>
        <w:suppressAutoHyphens w:val="0"/>
        <w:spacing w:line="276" w:lineRule="auto"/>
        <w:ind w:firstLine="709"/>
        <w:jc w:val="both"/>
        <w:rPr>
          <w:bCs/>
          <w:sz w:val="20"/>
          <w:szCs w:val="20"/>
          <w:lang w:eastAsia="ru-RU"/>
        </w:rPr>
      </w:pPr>
      <w:r w:rsidRPr="00D2113C">
        <w:rPr>
          <w:b/>
          <w:sz w:val="20"/>
          <w:szCs w:val="20"/>
          <w:lang w:eastAsia="ru-RU"/>
        </w:rPr>
        <w:t>Санкт-Петербургское государственное унитарное предприятие городского электрического транспорта</w:t>
      </w:r>
      <w:r w:rsidRPr="00D2113C">
        <w:rPr>
          <w:sz w:val="20"/>
          <w:szCs w:val="20"/>
          <w:lang w:eastAsia="ru-RU"/>
        </w:rPr>
        <w:t xml:space="preserve"> (СПб ГУП «Горэлектротранс»), именуемое в дальнейшем «</w:t>
      </w:r>
      <w:r w:rsidRPr="00D2113C">
        <w:rPr>
          <w:b/>
          <w:sz w:val="20"/>
          <w:szCs w:val="20"/>
          <w:lang w:eastAsia="ru-RU"/>
        </w:rPr>
        <w:t>Заказчик</w:t>
      </w:r>
      <w:r w:rsidRPr="00D2113C">
        <w:rPr>
          <w:sz w:val="20"/>
          <w:szCs w:val="20"/>
          <w:lang w:eastAsia="ru-RU"/>
        </w:rPr>
        <w:t xml:space="preserve">», в лице </w:t>
      </w:r>
      <w:r w:rsidRPr="00D2113C">
        <w:rPr>
          <w:b/>
          <w:color w:val="984806"/>
          <w:sz w:val="20"/>
          <w:szCs w:val="20"/>
          <w:highlight w:val="lightGray"/>
          <w:lang w:eastAsia="ru-RU"/>
        </w:rPr>
        <w:t>&lt;Подписант Фамилия Имя Отчество Родительный&gt;</w:t>
      </w:r>
      <w:r w:rsidRPr="00D2113C">
        <w:rPr>
          <w:sz w:val="20"/>
          <w:szCs w:val="20"/>
          <w:lang w:eastAsia="ru-RU"/>
        </w:rPr>
        <w:t>, действующ</w:t>
      </w:r>
      <w:r w:rsidRPr="00D2113C">
        <w:rPr>
          <w:color w:val="984806"/>
          <w:sz w:val="20"/>
          <w:szCs w:val="20"/>
          <w:highlight w:val="lightGray"/>
          <w:lang w:eastAsia="ru-RU"/>
        </w:rPr>
        <w:t>его/ей</w:t>
      </w:r>
      <w:r w:rsidRPr="00D2113C">
        <w:rPr>
          <w:color w:val="984806"/>
          <w:sz w:val="20"/>
          <w:szCs w:val="20"/>
          <w:lang w:eastAsia="ru-RU"/>
        </w:rPr>
        <w:t xml:space="preserve"> </w:t>
      </w:r>
      <w:r w:rsidRPr="00D2113C">
        <w:rPr>
          <w:sz w:val="20"/>
          <w:szCs w:val="20"/>
          <w:lang w:eastAsia="ru-RU"/>
        </w:rPr>
        <w:t xml:space="preserve">на основании </w:t>
      </w:r>
      <w:r w:rsidRPr="00D2113C">
        <w:rPr>
          <w:b/>
          <w:color w:val="984806"/>
          <w:sz w:val="20"/>
          <w:szCs w:val="20"/>
          <w:highlight w:val="lightGray"/>
          <w:lang w:eastAsia="ru-RU"/>
        </w:rPr>
        <w:t>&lt;Основание&gt;</w:t>
      </w:r>
      <w:r w:rsidRPr="00D2113C">
        <w:rPr>
          <w:sz w:val="20"/>
          <w:szCs w:val="20"/>
          <w:lang w:eastAsia="ru-RU"/>
        </w:rPr>
        <w:t xml:space="preserve">, </w:t>
      </w:r>
      <w:r w:rsidRPr="00D2113C">
        <w:rPr>
          <w:bCs/>
          <w:sz w:val="20"/>
          <w:szCs w:val="20"/>
          <w:lang w:eastAsia="ru-RU"/>
        </w:rPr>
        <w:t>с одной стороны,</w:t>
      </w:r>
    </w:p>
    <w:p w14:paraId="2C159B5B" w14:textId="77777777" w:rsidR="00D2113C" w:rsidRPr="00D2113C" w:rsidRDefault="00D2113C" w:rsidP="00D2113C">
      <w:pPr>
        <w:widowControl w:val="0"/>
        <w:suppressAutoHyphens w:val="0"/>
        <w:ind w:firstLine="709"/>
        <w:jc w:val="both"/>
        <w:rPr>
          <w:b/>
          <w:sz w:val="20"/>
          <w:szCs w:val="20"/>
          <w:lang w:eastAsia="ru-RU"/>
        </w:rPr>
      </w:pPr>
      <w:r w:rsidRPr="00D2113C">
        <w:rPr>
          <w:bCs/>
          <w:sz w:val="20"/>
          <w:szCs w:val="20"/>
          <w:lang w:eastAsia="ru-RU"/>
        </w:rPr>
        <w:t xml:space="preserve">и </w:t>
      </w:r>
      <w:r w:rsidRPr="00D2113C">
        <w:rPr>
          <w:b/>
          <w:color w:val="984806"/>
          <w:sz w:val="20"/>
          <w:szCs w:val="20"/>
          <w:highlight w:val="lightGray"/>
          <w:lang w:eastAsia="ru-RU"/>
        </w:rPr>
        <w:t>&lt;Контрагент полное наименование&gt;</w:t>
      </w:r>
      <w:r w:rsidRPr="00D2113C">
        <w:rPr>
          <w:b/>
          <w:color w:val="984806"/>
          <w:sz w:val="20"/>
          <w:szCs w:val="20"/>
          <w:lang w:eastAsia="ru-RU"/>
        </w:rPr>
        <w:t xml:space="preserve"> </w:t>
      </w:r>
      <w:r w:rsidRPr="00D2113C">
        <w:rPr>
          <w:color w:val="984806"/>
          <w:sz w:val="20"/>
          <w:szCs w:val="20"/>
          <w:lang w:eastAsia="ru-RU"/>
        </w:rPr>
        <w:t>(</w:t>
      </w:r>
      <w:r w:rsidRPr="00D2113C">
        <w:rPr>
          <w:b/>
          <w:color w:val="984806"/>
          <w:sz w:val="20"/>
          <w:szCs w:val="20"/>
          <w:highlight w:val="lightGray"/>
          <w:lang w:eastAsia="ru-RU"/>
        </w:rPr>
        <w:t>&lt;Сокращенное наименование</w:t>
      </w:r>
      <w:r w:rsidRPr="00D2113C">
        <w:rPr>
          <w:b/>
          <w:color w:val="833C0B"/>
          <w:sz w:val="20"/>
          <w:szCs w:val="20"/>
          <w:highlight w:val="lightGray"/>
          <w:lang w:eastAsia="ru-RU"/>
        </w:rPr>
        <w:t>&gt;</w:t>
      </w:r>
      <w:r w:rsidRPr="00D2113C">
        <w:rPr>
          <w:color w:val="833C0B"/>
          <w:sz w:val="20"/>
          <w:szCs w:val="20"/>
          <w:lang w:eastAsia="ru-RU"/>
        </w:rPr>
        <w:t>)</w:t>
      </w:r>
      <w:r w:rsidRPr="00D2113C">
        <w:rPr>
          <w:b/>
          <w:bCs/>
          <w:sz w:val="20"/>
          <w:szCs w:val="20"/>
          <w:lang w:eastAsia="ru-RU"/>
        </w:rPr>
        <w:t xml:space="preserve">, </w:t>
      </w:r>
      <w:r w:rsidRPr="00D2113C">
        <w:rPr>
          <w:sz w:val="20"/>
          <w:szCs w:val="20"/>
          <w:lang w:eastAsia="ru-RU"/>
        </w:rPr>
        <w:t xml:space="preserve">именуемое в дальнейшем </w:t>
      </w:r>
      <w:r w:rsidRPr="00D2113C">
        <w:rPr>
          <w:b/>
          <w:sz w:val="20"/>
          <w:szCs w:val="20"/>
          <w:lang w:eastAsia="ru-RU"/>
        </w:rPr>
        <w:t>«Подрядчик»</w:t>
      </w:r>
      <w:r w:rsidRPr="00D2113C">
        <w:rPr>
          <w:sz w:val="20"/>
          <w:szCs w:val="20"/>
          <w:lang w:eastAsia="ru-RU"/>
        </w:rPr>
        <w:t xml:space="preserve">, в лице </w:t>
      </w:r>
      <w:r w:rsidRPr="00D2113C">
        <w:rPr>
          <w:b/>
          <w:color w:val="984806"/>
          <w:sz w:val="20"/>
          <w:szCs w:val="20"/>
          <w:highlight w:val="lightGray"/>
          <w:lang w:eastAsia="ru-RU"/>
        </w:rPr>
        <w:t>&lt;Подписант Фамилия Имя Отчество в родительном падеже&gt;</w:t>
      </w:r>
      <w:r w:rsidRPr="00D2113C">
        <w:rPr>
          <w:sz w:val="20"/>
          <w:szCs w:val="20"/>
          <w:lang w:eastAsia="ru-RU"/>
        </w:rPr>
        <w:t xml:space="preserve">, действующего на основании </w:t>
      </w:r>
      <w:r w:rsidRPr="00D2113C">
        <w:rPr>
          <w:b/>
          <w:color w:val="984806"/>
          <w:sz w:val="20"/>
          <w:szCs w:val="20"/>
          <w:highlight w:val="lightGray"/>
          <w:lang w:eastAsia="ru-RU"/>
        </w:rPr>
        <w:t>&lt;Основание&gt;</w:t>
      </w:r>
      <w:r w:rsidRPr="00D2113C">
        <w:rPr>
          <w:sz w:val="20"/>
          <w:szCs w:val="20"/>
          <w:lang w:eastAsia="ru-RU"/>
        </w:rPr>
        <w:t>, с другой стороны, при совместном упоминании «Стороны», а по отдельности «Сторона», заключили настоящий договор (далее – Договор) о нижеследующем:</w:t>
      </w:r>
    </w:p>
    <w:p w14:paraId="53F5C2D5" w14:textId="77777777" w:rsidR="00D2113C" w:rsidRPr="00D2113C" w:rsidRDefault="00D2113C" w:rsidP="00D2113C">
      <w:pPr>
        <w:widowControl w:val="0"/>
        <w:suppressAutoHyphens w:val="0"/>
        <w:ind w:firstLine="567"/>
        <w:jc w:val="both"/>
        <w:rPr>
          <w:sz w:val="20"/>
          <w:szCs w:val="20"/>
          <w:lang w:eastAsia="ru-RU"/>
        </w:rPr>
      </w:pPr>
    </w:p>
    <w:p w14:paraId="164037E1" w14:textId="77777777" w:rsidR="00D2113C" w:rsidRPr="00D2113C" w:rsidRDefault="00D2113C" w:rsidP="00D2113C">
      <w:pPr>
        <w:widowControl w:val="0"/>
        <w:numPr>
          <w:ilvl w:val="0"/>
          <w:numId w:val="98"/>
        </w:numPr>
        <w:suppressAutoHyphens w:val="0"/>
        <w:autoSpaceDE w:val="0"/>
        <w:autoSpaceDN w:val="0"/>
        <w:adjustRightInd w:val="0"/>
        <w:spacing w:after="200" w:line="276" w:lineRule="auto"/>
        <w:ind w:left="0" w:firstLine="426"/>
        <w:jc w:val="center"/>
        <w:rPr>
          <w:b/>
          <w:bCs/>
          <w:sz w:val="20"/>
          <w:szCs w:val="20"/>
          <w:lang w:eastAsia="ru-RU"/>
        </w:rPr>
      </w:pPr>
      <w:r w:rsidRPr="00D2113C">
        <w:rPr>
          <w:b/>
          <w:bCs/>
          <w:sz w:val="20"/>
          <w:szCs w:val="20"/>
          <w:lang w:eastAsia="ru-RU"/>
        </w:rPr>
        <w:t>ПРЕДМЕТ ДОГОВОРА</w:t>
      </w:r>
    </w:p>
    <w:p w14:paraId="38AC65B1" w14:textId="77777777" w:rsidR="00D2113C" w:rsidRPr="00D2113C" w:rsidRDefault="00D2113C" w:rsidP="00D2113C">
      <w:pPr>
        <w:widowControl w:val="0"/>
        <w:suppressAutoHyphens w:val="0"/>
        <w:autoSpaceDE w:val="0"/>
        <w:autoSpaceDN w:val="0"/>
        <w:adjustRightInd w:val="0"/>
        <w:ind w:left="426"/>
        <w:rPr>
          <w:b/>
          <w:bCs/>
          <w:sz w:val="20"/>
          <w:szCs w:val="20"/>
          <w:lang w:eastAsia="ru-RU"/>
        </w:rPr>
      </w:pPr>
    </w:p>
    <w:p w14:paraId="48C5FE8F" w14:textId="77777777" w:rsidR="00D2113C" w:rsidRPr="00D2113C" w:rsidRDefault="00D2113C" w:rsidP="00D2113C">
      <w:pPr>
        <w:widowControl w:val="0"/>
        <w:numPr>
          <w:ilvl w:val="1"/>
          <w:numId w:val="104"/>
        </w:numPr>
        <w:tabs>
          <w:tab w:val="num" w:pos="0"/>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Подрядчик обязуется выполнить работы по </w:t>
      </w:r>
      <w:r w:rsidRPr="00D2113C">
        <w:rPr>
          <w:rFonts w:eastAsia="Calibri"/>
          <w:sz w:val="20"/>
          <w:szCs w:val="20"/>
          <w:lang w:eastAsia="ru-RU"/>
        </w:rPr>
        <w:t xml:space="preserve">аварийному ремонту на сетях водоснабжения, водоотведения, канализации, тепловых сетях на объектах СПб ГУП «Горэлектротранс» </w:t>
      </w:r>
      <w:r w:rsidRPr="00D2113C">
        <w:rPr>
          <w:rFonts w:eastAsia="Calibri"/>
          <w:spacing w:val="6"/>
          <w:sz w:val="20"/>
          <w:szCs w:val="20"/>
          <w:lang w:eastAsia="ru-RU"/>
        </w:rPr>
        <w:t>(</w:t>
      </w:r>
      <w:r w:rsidRPr="00D2113C">
        <w:rPr>
          <w:rFonts w:eastAsia="Calibri"/>
          <w:sz w:val="20"/>
          <w:szCs w:val="20"/>
          <w:lang w:eastAsia="ru-RU"/>
        </w:rPr>
        <w:t xml:space="preserve">далее - Работы) </w:t>
      </w:r>
      <w:r w:rsidRPr="00D2113C">
        <w:rPr>
          <w:sz w:val="20"/>
          <w:szCs w:val="20"/>
          <w:lang w:eastAsia="ru-RU"/>
        </w:rPr>
        <w:t>в соответствии с условиями, указанными в настоящем Договоре и всех приложениях к нему, а Заказчик</w:t>
      </w:r>
      <w:r w:rsidRPr="00D2113C">
        <w:rPr>
          <w:b/>
          <w:sz w:val="20"/>
          <w:szCs w:val="20"/>
          <w:lang w:eastAsia="ru-RU"/>
        </w:rPr>
        <w:t xml:space="preserve"> </w:t>
      </w:r>
      <w:r w:rsidRPr="00D2113C">
        <w:rPr>
          <w:sz w:val="20"/>
          <w:szCs w:val="20"/>
          <w:lang w:eastAsia="ru-RU"/>
        </w:rPr>
        <w:t>обязуется принять и оплатить работы.</w:t>
      </w:r>
    </w:p>
    <w:p w14:paraId="6EC383D2" w14:textId="77777777" w:rsidR="00D2113C" w:rsidRPr="00D2113C" w:rsidRDefault="00D2113C" w:rsidP="00D2113C">
      <w:pPr>
        <w:widowControl w:val="0"/>
        <w:numPr>
          <w:ilvl w:val="1"/>
          <w:numId w:val="104"/>
        </w:numPr>
        <w:tabs>
          <w:tab w:val="num" w:pos="0"/>
          <w:tab w:val="left" w:pos="1080"/>
        </w:tabs>
        <w:suppressAutoHyphens w:val="0"/>
        <w:spacing w:line="276" w:lineRule="auto"/>
        <w:ind w:left="0" w:firstLine="709"/>
        <w:jc w:val="both"/>
        <w:rPr>
          <w:sz w:val="20"/>
          <w:szCs w:val="20"/>
          <w:lang w:eastAsia="ru-RU"/>
        </w:rPr>
      </w:pPr>
      <w:r w:rsidRPr="00D2113C">
        <w:rPr>
          <w:sz w:val="20"/>
          <w:szCs w:val="20"/>
          <w:lang w:eastAsia="ru-RU"/>
        </w:rPr>
        <w:t>Работы выполняются на основании письменных заявок Заказчика, в которых устанавливаются адрес, объем выполняемой работы и инвентарный номер.</w:t>
      </w:r>
    </w:p>
    <w:p w14:paraId="5DA50141" w14:textId="77777777" w:rsidR="00D2113C" w:rsidRPr="00D2113C" w:rsidRDefault="00D2113C" w:rsidP="00D2113C">
      <w:pPr>
        <w:numPr>
          <w:ilvl w:val="1"/>
          <w:numId w:val="104"/>
        </w:numPr>
        <w:tabs>
          <w:tab w:val="num" w:pos="851"/>
          <w:tab w:val="num" w:pos="1134"/>
        </w:tabs>
        <w:suppressAutoHyphens w:val="0"/>
        <w:spacing w:line="276" w:lineRule="auto"/>
        <w:ind w:left="0" w:firstLine="684"/>
        <w:jc w:val="both"/>
        <w:rPr>
          <w:sz w:val="20"/>
          <w:szCs w:val="20"/>
          <w:lang w:eastAsia="ru-RU"/>
        </w:rPr>
      </w:pPr>
      <w:r w:rsidRPr="00D2113C">
        <w:rPr>
          <w:sz w:val="20"/>
          <w:szCs w:val="20"/>
          <w:lang w:eastAsia="ru-RU"/>
        </w:rPr>
        <w:t xml:space="preserve">Сроки выполнения работ: не более 5-и (пяти) рабочих дней с момента получения письменной заявки, в случае, не требующем открытия аварийного ордера ГАТИ. </w:t>
      </w:r>
    </w:p>
    <w:p w14:paraId="1E2DFF18" w14:textId="77777777" w:rsidR="00D2113C" w:rsidRPr="00D2113C" w:rsidRDefault="00D2113C" w:rsidP="00D2113C">
      <w:pPr>
        <w:suppressAutoHyphens w:val="0"/>
        <w:ind w:firstLine="709"/>
        <w:jc w:val="both"/>
        <w:rPr>
          <w:sz w:val="20"/>
          <w:szCs w:val="20"/>
          <w:lang w:eastAsia="ru-RU"/>
        </w:rPr>
      </w:pPr>
      <w:r w:rsidRPr="00D2113C">
        <w:rPr>
          <w:sz w:val="20"/>
          <w:szCs w:val="20"/>
          <w:lang w:eastAsia="ru-RU"/>
        </w:rPr>
        <w:t>В случае необходимости открытия аварийного ордера ГАТИ срок выполнения работ исчисляется с момента открытия данного ордера,</w:t>
      </w:r>
      <w:r w:rsidRPr="00D2113C">
        <w:rPr>
          <w:rFonts w:eastAsia="Calibri"/>
          <w:sz w:val="20"/>
          <w:szCs w:val="20"/>
          <w:lang w:eastAsia="ru-RU"/>
        </w:rPr>
        <w:t xml:space="preserve"> но не более 4-х (четырех) календарных дней</w:t>
      </w:r>
      <w:r w:rsidRPr="00D2113C">
        <w:rPr>
          <w:sz w:val="20"/>
          <w:szCs w:val="20"/>
          <w:lang w:eastAsia="ru-RU"/>
        </w:rPr>
        <w:t>.</w:t>
      </w:r>
    </w:p>
    <w:p w14:paraId="65A00572" w14:textId="77777777" w:rsidR="00D2113C" w:rsidRPr="00D2113C" w:rsidRDefault="00D2113C" w:rsidP="00D2113C">
      <w:pPr>
        <w:numPr>
          <w:ilvl w:val="1"/>
          <w:numId w:val="104"/>
        </w:numPr>
        <w:tabs>
          <w:tab w:val="num" w:pos="851"/>
          <w:tab w:val="num" w:pos="1134"/>
        </w:tabs>
        <w:suppressAutoHyphens w:val="0"/>
        <w:spacing w:line="276" w:lineRule="auto"/>
        <w:ind w:left="0" w:firstLine="709"/>
        <w:jc w:val="both"/>
        <w:rPr>
          <w:sz w:val="20"/>
          <w:szCs w:val="20"/>
          <w:lang w:eastAsia="ru-RU"/>
        </w:rPr>
      </w:pPr>
      <w:r w:rsidRPr="00D2113C">
        <w:rPr>
          <w:sz w:val="20"/>
          <w:szCs w:val="20"/>
          <w:lang w:eastAsia="ru-RU"/>
        </w:rPr>
        <w:t>На каждый комплекс аварийных работ составляется Смета на основании Реестра единичных расценок (Приложение №3 к Договору) и Локальных смет №№1-496 (Приложения №№3.1. -3.496 к Договору).</w:t>
      </w:r>
    </w:p>
    <w:p w14:paraId="46FDDC6D" w14:textId="77777777" w:rsidR="00D2113C" w:rsidRPr="00D2113C" w:rsidRDefault="00D2113C" w:rsidP="00D2113C">
      <w:pPr>
        <w:widowControl w:val="0"/>
        <w:numPr>
          <w:ilvl w:val="1"/>
          <w:numId w:val="10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Договор заключен по результатам проведенного </w:t>
      </w:r>
      <w:r w:rsidRPr="00D2113C">
        <w:rPr>
          <w:sz w:val="20"/>
          <w:szCs w:val="20"/>
          <w:highlight w:val="yellow"/>
          <w:lang w:eastAsia="ru-RU"/>
        </w:rPr>
        <w:t>_____________</w:t>
      </w:r>
      <w:r w:rsidRPr="00D2113C">
        <w:rPr>
          <w:sz w:val="20"/>
          <w:szCs w:val="20"/>
          <w:lang w:eastAsia="ru-RU"/>
        </w:rPr>
        <w:t xml:space="preserve"> (Протокол заседания комиссии по закупкам № </w:t>
      </w:r>
      <w:r w:rsidRPr="00D2113C">
        <w:rPr>
          <w:b/>
          <w:color w:val="984806"/>
          <w:sz w:val="20"/>
          <w:szCs w:val="20"/>
          <w:highlight w:val="lightGray"/>
          <w:lang w:eastAsia="ru-RU"/>
        </w:rPr>
        <w:t>&lt;Номер протокола&gt;</w:t>
      </w:r>
      <w:r w:rsidRPr="00D2113C">
        <w:rPr>
          <w:color w:val="984806"/>
          <w:sz w:val="20"/>
          <w:szCs w:val="20"/>
          <w:lang w:eastAsia="ru-RU"/>
        </w:rPr>
        <w:t xml:space="preserve"> </w:t>
      </w:r>
      <w:r w:rsidRPr="00D2113C">
        <w:rPr>
          <w:sz w:val="20"/>
          <w:szCs w:val="20"/>
          <w:lang w:eastAsia="ru-RU"/>
        </w:rPr>
        <w:t>от </w:t>
      </w:r>
      <w:r w:rsidRPr="00D2113C">
        <w:rPr>
          <w:b/>
          <w:color w:val="984806"/>
          <w:sz w:val="20"/>
          <w:szCs w:val="20"/>
          <w:highlight w:val="lightGray"/>
          <w:lang w:eastAsia="ru-RU"/>
        </w:rPr>
        <w:t>&lt;Дата протокола&gt;</w:t>
      </w:r>
      <w:r w:rsidRPr="00D2113C">
        <w:rPr>
          <w:color w:val="984806"/>
          <w:sz w:val="20"/>
          <w:szCs w:val="20"/>
          <w:lang w:eastAsia="ru-RU"/>
        </w:rPr>
        <w:t>)</w:t>
      </w:r>
      <w:r w:rsidRPr="00D2113C">
        <w:rPr>
          <w:bCs/>
          <w:color w:val="984806"/>
          <w:sz w:val="20"/>
          <w:szCs w:val="20"/>
          <w:lang w:eastAsia="ru-RU"/>
        </w:rPr>
        <w:t>.</w:t>
      </w:r>
    </w:p>
    <w:p w14:paraId="13FE1EA9" w14:textId="77777777" w:rsidR="00D2113C" w:rsidRPr="00D2113C" w:rsidRDefault="00D2113C" w:rsidP="00D2113C">
      <w:pPr>
        <w:widowControl w:val="0"/>
        <w:tabs>
          <w:tab w:val="left" w:pos="1080"/>
          <w:tab w:val="num" w:pos="1530"/>
        </w:tabs>
        <w:suppressAutoHyphens w:val="0"/>
        <w:ind w:left="567"/>
        <w:jc w:val="both"/>
        <w:rPr>
          <w:sz w:val="20"/>
          <w:szCs w:val="20"/>
          <w:lang w:eastAsia="ru-RU"/>
        </w:rPr>
      </w:pPr>
    </w:p>
    <w:p w14:paraId="16EB03CD" w14:textId="77777777" w:rsidR="00D2113C" w:rsidRPr="00D2113C" w:rsidRDefault="00D2113C" w:rsidP="00D2113C">
      <w:pPr>
        <w:widowControl w:val="0"/>
        <w:numPr>
          <w:ilvl w:val="0"/>
          <w:numId w:val="98"/>
        </w:numPr>
        <w:tabs>
          <w:tab w:val="left" w:pos="1080"/>
        </w:tabs>
        <w:suppressAutoHyphens w:val="0"/>
        <w:spacing w:after="200" w:line="276" w:lineRule="auto"/>
        <w:ind w:left="1920"/>
        <w:jc w:val="center"/>
        <w:rPr>
          <w:b/>
          <w:sz w:val="20"/>
          <w:szCs w:val="20"/>
          <w:lang w:eastAsia="ru-RU"/>
        </w:rPr>
      </w:pPr>
      <w:r w:rsidRPr="00D2113C">
        <w:rPr>
          <w:b/>
          <w:sz w:val="20"/>
          <w:szCs w:val="20"/>
          <w:lang w:eastAsia="ru-RU"/>
        </w:rPr>
        <w:t>ЦЕНА ДОГОВОРА И ПОРЯДОК ОПЛАТЫ</w:t>
      </w:r>
    </w:p>
    <w:p w14:paraId="50FD911C" w14:textId="77777777" w:rsidR="00D2113C" w:rsidRPr="00D2113C" w:rsidRDefault="00D2113C" w:rsidP="00D2113C">
      <w:pPr>
        <w:widowControl w:val="0"/>
        <w:tabs>
          <w:tab w:val="left" w:pos="1080"/>
        </w:tabs>
        <w:suppressAutoHyphens w:val="0"/>
        <w:ind w:left="1920"/>
        <w:rPr>
          <w:b/>
          <w:sz w:val="20"/>
          <w:szCs w:val="20"/>
          <w:lang w:eastAsia="ru-RU"/>
        </w:rPr>
      </w:pPr>
    </w:p>
    <w:p w14:paraId="2AB4BD82" w14:textId="77777777" w:rsidR="00D2113C" w:rsidRPr="00D2113C" w:rsidRDefault="00D2113C" w:rsidP="00D2113C">
      <w:pPr>
        <w:widowControl w:val="0"/>
        <w:numPr>
          <w:ilvl w:val="1"/>
          <w:numId w:val="98"/>
        </w:numPr>
        <w:tabs>
          <w:tab w:val="left" w:pos="1080"/>
        </w:tabs>
        <w:suppressAutoHyphens w:val="0"/>
        <w:spacing w:line="276" w:lineRule="auto"/>
        <w:ind w:left="0" w:firstLine="709"/>
        <w:jc w:val="both"/>
        <w:rPr>
          <w:sz w:val="20"/>
          <w:szCs w:val="20"/>
          <w:lang w:eastAsia="ru-RU"/>
        </w:rPr>
      </w:pPr>
      <w:r w:rsidRPr="00D2113C">
        <w:rPr>
          <w:sz w:val="20"/>
          <w:szCs w:val="20"/>
          <w:lang w:eastAsia="ru-RU"/>
        </w:rPr>
        <w:t>Общая стоимость работ, указанных в п. 1.1 Договора (Цена Договора) не может превышать</w:t>
      </w:r>
      <w:r w:rsidRPr="00D2113C">
        <w:rPr>
          <w:sz w:val="20"/>
          <w:szCs w:val="20"/>
          <w:highlight w:val="yellow"/>
          <w:lang w:eastAsia="ru-RU"/>
        </w:rPr>
        <w:t>________________</w:t>
      </w:r>
      <w:r w:rsidRPr="00D2113C">
        <w:rPr>
          <w:sz w:val="20"/>
          <w:szCs w:val="20"/>
          <w:lang w:eastAsia="ru-RU"/>
        </w:rPr>
        <w:t xml:space="preserve"> (</w:t>
      </w:r>
      <w:r w:rsidRPr="00D2113C">
        <w:rPr>
          <w:sz w:val="20"/>
          <w:szCs w:val="20"/>
          <w:highlight w:val="yellow"/>
          <w:lang w:eastAsia="ru-RU"/>
        </w:rPr>
        <w:t>_________________</w:t>
      </w:r>
      <w:r w:rsidRPr="00D2113C">
        <w:rPr>
          <w:sz w:val="20"/>
          <w:szCs w:val="20"/>
          <w:lang w:eastAsia="ru-RU"/>
        </w:rPr>
        <w:t xml:space="preserve">) рублей </w:t>
      </w:r>
      <w:r w:rsidRPr="00D2113C">
        <w:rPr>
          <w:sz w:val="20"/>
          <w:szCs w:val="20"/>
          <w:highlight w:val="yellow"/>
          <w:lang w:eastAsia="ru-RU"/>
        </w:rPr>
        <w:t>___</w:t>
      </w:r>
      <w:r w:rsidRPr="00D2113C">
        <w:rPr>
          <w:sz w:val="20"/>
          <w:szCs w:val="20"/>
          <w:lang w:eastAsia="ru-RU"/>
        </w:rPr>
        <w:t xml:space="preserve"> копеек, в том числе НДС </w:t>
      </w:r>
      <w:r w:rsidRPr="00D2113C">
        <w:rPr>
          <w:sz w:val="20"/>
          <w:szCs w:val="20"/>
          <w:highlight w:val="yellow"/>
          <w:lang w:eastAsia="ru-RU"/>
        </w:rPr>
        <w:t>___</w:t>
      </w:r>
      <w:r w:rsidRPr="00D2113C">
        <w:rPr>
          <w:sz w:val="20"/>
          <w:szCs w:val="20"/>
          <w:lang w:eastAsia="ru-RU"/>
        </w:rPr>
        <w:t xml:space="preserve"> % </w:t>
      </w:r>
      <w:r w:rsidRPr="00D2113C">
        <w:rPr>
          <w:sz w:val="20"/>
          <w:szCs w:val="20"/>
          <w:highlight w:val="yellow"/>
          <w:lang w:eastAsia="ru-RU"/>
        </w:rPr>
        <w:t>_______________</w:t>
      </w:r>
      <w:r w:rsidRPr="00D2113C">
        <w:rPr>
          <w:sz w:val="20"/>
          <w:szCs w:val="20"/>
          <w:lang w:eastAsia="ru-RU"/>
        </w:rPr>
        <w:t xml:space="preserve"> (</w:t>
      </w:r>
      <w:r w:rsidRPr="00D2113C">
        <w:rPr>
          <w:sz w:val="20"/>
          <w:szCs w:val="20"/>
          <w:highlight w:val="yellow"/>
          <w:lang w:eastAsia="ru-RU"/>
        </w:rPr>
        <w:t>________________</w:t>
      </w:r>
      <w:r w:rsidRPr="00D2113C">
        <w:rPr>
          <w:sz w:val="20"/>
          <w:szCs w:val="20"/>
          <w:lang w:eastAsia="ru-RU"/>
        </w:rPr>
        <w:t xml:space="preserve">) рублей </w:t>
      </w:r>
      <w:r w:rsidRPr="00D2113C">
        <w:rPr>
          <w:sz w:val="20"/>
          <w:szCs w:val="20"/>
          <w:highlight w:val="yellow"/>
          <w:lang w:eastAsia="ru-RU"/>
        </w:rPr>
        <w:t>_____</w:t>
      </w:r>
      <w:r w:rsidRPr="00D2113C">
        <w:rPr>
          <w:sz w:val="20"/>
          <w:szCs w:val="20"/>
          <w:lang w:eastAsia="ru-RU"/>
        </w:rPr>
        <w:t xml:space="preserve"> копеек</w:t>
      </w:r>
      <w:r w:rsidRPr="00D2113C">
        <w:rPr>
          <w:sz w:val="20"/>
          <w:szCs w:val="20"/>
          <w:vertAlign w:val="superscript"/>
          <w:lang w:eastAsia="ru-RU"/>
        </w:rPr>
        <w:t>*</w:t>
      </w:r>
      <w:r w:rsidRPr="00D2113C">
        <w:rPr>
          <w:sz w:val="20"/>
          <w:szCs w:val="20"/>
          <w:lang w:eastAsia="ru-RU"/>
        </w:rPr>
        <w:t>.</w:t>
      </w:r>
    </w:p>
    <w:p w14:paraId="72D6F200"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Стоимость отдельных видов аварийных работ определена Реестром единичных расценок (Приложение №3 к Договору) и Локальными сметами №№1-496 (Приложения №№3.1. - 3.496 к Договору).</w:t>
      </w:r>
    </w:p>
    <w:p w14:paraId="3B0ED8AB" w14:textId="77777777" w:rsidR="00D2113C" w:rsidRPr="00D2113C" w:rsidRDefault="00D2113C" w:rsidP="00D2113C">
      <w:pPr>
        <w:widowControl w:val="0"/>
        <w:tabs>
          <w:tab w:val="left" w:pos="1080"/>
        </w:tabs>
        <w:suppressAutoHyphens w:val="0"/>
        <w:ind w:firstLine="709"/>
        <w:jc w:val="both"/>
        <w:rPr>
          <w:i/>
          <w:sz w:val="20"/>
          <w:szCs w:val="20"/>
          <w:lang w:val="x-none" w:eastAsia="en-US"/>
        </w:rPr>
      </w:pPr>
      <w:r w:rsidRPr="00D2113C">
        <w:rPr>
          <w:sz w:val="20"/>
          <w:szCs w:val="20"/>
          <w:vertAlign w:val="superscript"/>
          <w:lang w:val="x-none" w:eastAsia="en-US"/>
        </w:rPr>
        <w:t xml:space="preserve">* </w:t>
      </w:r>
      <w:r w:rsidRPr="00D2113C">
        <w:rPr>
          <w:i/>
          <w:sz w:val="20"/>
          <w:szCs w:val="20"/>
          <w:lang w:val="x-none" w:eastAsia="en-US"/>
        </w:rPr>
        <w:t xml:space="preserve">Примечание: </w:t>
      </w:r>
      <w:r w:rsidRPr="00D2113C">
        <w:rPr>
          <w:i/>
          <w:iCs/>
          <w:sz w:val="20"/>
          <w:szCs w:val="20"/>
          <w:lang w:val="x-none" w:eastAsia="en-US"/>
        </w:rPr>
        <w:t>Заполняется по результатам проведения закупки в соответствии с применяемой системой налогообложения Подрядчика</w:t>
      </w:r>
      <w:r w:rsidRPr="00D2113C">
        <w:rPr>
          <w:i/>
          <w:sz w:val="20"/>
          <w:szCs w:val="20"/>
          <w:lang w:val="x-none" w:eastAsia="en-US"/>
        </w:rPr>
        <w:t>.</w:t>
      </w:r>
    </w:p>
    <w:p w14:paraId="439AFCE6"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color w:val="000000"/>
          <w:sz w:val="20"/>
          <w:szCs w:val="20"/>
          <w:lang w:eastAsia="ru-RU"/>
        </w:rPr>
        <w:t>Стороны особо оговорили, что в случае если Подрядчик теряет право на освобождение от НДС, он обязан уведомить об этом Заказчика в течение 7 (семи) рабочих дней с момента утраты такого права. При этом цена работ по Договору не увеличивается на соответствующую сумму НДС</w:t>
      </w:r>
      <w:r w:rsidRPr="00D2113C">
        <w:rPr>
          <w:i/>
          <w:sz w:val="20"/>
          <w:szCs w:val="20"/>
          <w:lang w:eastAsia="ru-RU"/>
        </w:rPr>
        <w:t>.</w:t>
      </w:r>
    </w:p>
    <w:p w14:paraId="2BE4E929" w14:textId="77777777" w:rsidR="00D2113C" w:rsidRPr="00D2113C" w:rsidRDefault="00D2113C" w:rsidP="00D2113C">
      <w:pPr>
        <w:widowControl w:val="0"/>
        <w:numPr>
          <w:ilvl w:val="1"/>
          <w:numId w:val="98"/>
        </w:numPr>
        <w:tabs>
          <w:tab w:val="left" w:pos="1080"/>
          <w:tab w:val="left" w:pos="1134"/>
        </w:tabs>
        <w:suppressAutoHyphens w:val="0"/>
        <w:spacing w:line="276" w:lineRule="auto"/>
        <w:ind w:left="0" w:firstLine="709"/>
        <w:jc w:val="both"/>
        <w:rPr>
          <w:rFonts w:eastAsia="Arial Unicode MS"/>
          <w:sz w:val="20"/>
          <w:szCs w:val="20"/>
          <w:u w:color="000000"/>
          <w:lang w:eastAsia="ru-RU"/>
        </w:rPr>
      </w:pPr>
      <w:r w:rsidRPr="00D2113C">
        <w:rPr>
          <w:sz w:val="20"/>
          <w:szCs w:val="20"/>
          <w:lang w:eastAsia="ru-RU"/>
        </w:rPr>
        <w:t>Цена Договора включает в себя все сопутствующие расходы Подрядчика, связанные с выполнением обязательств по настоящему Договору, в том числе, но не ограничиваясь: стоимость сопутствующих товаров, работ, услуг, необходимых для исполнения обязательств Подрядчика по настоящему Договору, транспортные расходы, пошлины, налоги и все иные расходы, которые Подрядчик понесет либо может понести в связи с исполнением обязательств по настоящему Договору</w:t>
      </w:r>
      <w:r w:rsidRPr="00D2113C">
        <w:rPr>
          <w:rFonts w:eastAsia="Arial Unicode MS"/>
          <w:sz w:val="20"/>
          <w:szCs w:val="20"/>
          <w:u w:color="000000"/>
          <w:lang w:eastAsia="ru-RU"/>
        </w:rPr>
        <w:t>.</w:t>
      </w:r>
    </w:p>
    <w:p w14:paraId="07D18910" w14:textId="77777777" w:rsidR="00D2113C" w:rsidRPr="00D2113C" w:rsidRDefault="00D2113C" w:rsidP="00D2113C">
      <w:pPr>
        <w:widowControl w:val="0"/>
        <w:numPr>
          <w:ilvl w:val="1"/>
          <w:numId w:val="98"/>
        </w:numPr>
        <w:tabs>
          <w:tab w:val="left" w:pos="1080"/>
          <w:tab w:val="left" w:pos="1134"/>
        </w:tabs>
        <w:suppressAutoHyphens w:val="0"/>
        <w:spacing w:line="276" w:lineRule="auto"/>
        <w:ind w:left="0" w:firstLine="709"/>
        <w:jc w:val="both"/>
        <w:rPr>
          <w:sz w:val="20"/>
          <w:szCs w:val="20"/>
          <w:lang w:eastAsia="ru-RU"/>
        </w:rPr>
      </w:pPr>
      <w:r w:rsidRPr="00D2113C">
        <w:rPr>
          <w:rFonts w:eastAsia="Arial Unicode MS"/>
          <w:sz w:val="20"/>
          <w:szCs w:val="20"/>
          <w:u w:color="000000"/>
          <w:lang w:eastAsia="ru-RU"/>
        </w:rPr>
        <w:t>Цена Договора может быть изменена по соглашению Сторон, в соответствии с условиями Положения о закупке товаров, работ, услуг для нужд Санкт-Петербургского государственного унитарного предприятия городского электрического транспорта.</w:t>
      </w:r>
    </w:p>
    <w:p w14:paraId="0C83E303" w14:textId="77777777" w:rsidR="00D2113C" w:rsidRPr="00D2113C" w:rsidRDefault="00D2113C" w:rsidP="00D2113C">
      <w:pPr>
        <w:widowControl w:val="0"/>
        <w:numPr>
          <w:ilvl w:val="1"/>
          <w:numId w:val="98"/>
        </w:numPr>
        <w:tabs>
          <w:tab w:val="left" w:pos="1080"/>
        </w:tabs>
        <w:suppressAutoHyphens w:val="0"/>
        <w:spacing w:line="276" w:lineRule="auto"/>
        <w:ind w:left="0" w:firstLine="709"/>
        <w:jc w:val="both"/>
        <w:rPr>
          <w:sz w:val="20"/>
          <w:szCs w:val="20"/>
          <w:lang w:eastAsia="ru-RU"/>
        </w:rPr>
      </w:pPr>
      <w:r w:rsidRPr="00D2113C">
        <w:rPr>
          <w:sz w:val="20"/>
          <w:szCs w:val="20"/>
          <w:lang w:eastAsia="ru-RU"/>
        </w:rPr>
        <w:t>Срок оплаты Заказчиком по настоящему Договору составляет не более 7 (семи) рабочих дней с даты приемки Заказчиком выполненных Подрядчиком обязательств и предоставления Подрядчиком оригиналов всех иных документов, предоставление которых входит в обязанность Подрядчика в соответствии с условиями Договора.</w:t>
      </w:r>
    </w:p>
    <w:p w14:paraId="3AA8A668" w14:textId="77777777" w:rsidR="00D2113C" w:rsidRPr="00D2113C" w:rsidRDefault="00D2113C" w:rsidP="00D2113C">
      <w:pPr>
        <w:widowControl w:val="0"/>
        <w:tabs>
          <w:tab w:val="left" w:pos="1080"/>
        </w:tabs>
        <w:suppressAutoHyphens w:val="0"/>
        <w:ind w:firstLine="851"/>
        <w:jc w:val="both"/>
        <w:rPr>
          <w:sz w:val="20"/>
          <w:szCs w:val="20"/>
          <w:lang w:eastAsia="ru-RU"/>
        </w:rPr>
      </w:pPr>
      <w:r w:rsidRPr="00D2113C">
        <w:rPr>
          <w:sz w:val="20"/>
          <w:szCs w:val="20"/>
          <w:lang w:eastAsia="ru-RU"/>
        </w:rPr>
        <w:t>Порядок расчетов не предусматривает авансирование работ.</w:t>
      </w:r>
    </w:p>
    <w:p w14:paraId="7304C616" w14:textId="77777777" w:rsidR="00D2113C" w:rsidRPr="00D2113C" w:rsidRDefault="00D2113C" w:rsidP="00D2113C">
      <w:pPr>
        <w:widowControl w:val="0"/>
        <w:numPr>
          <w:ilvl w:val="1"/>
          <w:numId w:val="98"/>
        </w:numPr>
        <w:tabs>
          <w:tab w:val="left" w:pos="1080"/>
        </w:tabs>
        <w:suppressAutoHyphens w:val="0"/>
        <w:spacing w:line="276" w:lineRule="auto"/>
        <w:ind w:left="0" w:firstLine="709"/>
        <w:jc w:val="both"/>
        <w:rPr>
          <w:sz w:val="20"/>
          <w:szCs w:val="20"/>
          <w:lang w:eastAsia="ru-RU"/>
        </w:rPr>
      </w:pPr>
      <w:r w:rsidRPr="00D2113C">
        <w:rPr>
          <w:sz w:val="20"/>
          <w:szCs w:val="20"/>
          <w:lang w:eastAsia="ru-RU"/>
        </w:rPr>
        <w:t>В случае если Договором предусмотрено поэтапное исполнение Подрядчиком своих обязательств либо периодичное выполнение обязательств (на основании отдельных заявок, разнарядок, графиков и т.д.), оплата производится в порядке и сроки, предусмотренные п.2.4 Договора, за каждый этап либо фактический объем исполненных обязательств соответственно.</w:t>
      </w:r>
    </w:p>
    <w:p w14:paraId="19301FD3" w14:textId="77777777" w:rsidR="00D2113C" w:rsidRPr="00D2113C" w:rsidRDefault="00D2113C" w:rsidP="00D2113C">
      <w:pPr>
        <w:widowControl w:val="0"/>
        <w:numPr>
          <w:ilvl w:val="1"/>
          <w:numId w:val="98"/>
        </w:numPr>
        <w:tabs>
          <w:tab w:val="left" w:pos="1080"/>
          <w:tab w:val="left" w:pos="1134"/>
          <w:tab w:val="left" w:pos="1560"/>
        </w:tabs>
        <w:suppressAutoHyphens w:val="0"/>
        <w:spacing w:line="276" w:lineRule="auto"/>
        <w:ind w:left="0" w:firstLine="709"/>
        <w:jc w:val="both"/>
        <w:rPr>
          <w:sz w:val="20"/>
          <w:szCs w:val="20"/>
          <w:lang w:eastAsia="ru-RU"/>
        </w:rPr>
      </w:pPr>
      <w:r w:rsidRPr="00D2113C">
        <w:rPr>
          <w:sz w:val="20"/>
          <w:szCs w:val="20"/>
          <w:lang w:eastAsia="ru-RU"/>
        </w:rPr>
        <w:t xml:space="preserve">Подрядчик обязуется предоставить Заказчику надлежащим образом оформленные счет и счет-фактуру (в случае если цена Договора облагается НДС) одновременно с документами, подтверждающими надлежащее </w:t>
      </w:r>
      <w:r w:rsidRPr="00D2113C">
        <w:rPr>
          <w:sz w:val="20"/>
          <w:szCs w:val="20"/>
          <w:lang w:eastAsia="ru-RU"/>
        </w:rPr>
        <w:lastRenderedPageBreak/>
        <w:t>исполнение Подрядчиком обязательств по Договору, указанные в п. 4.2.3 Договора.</w:t>
      </w:r>
    </w:p>
    <w:p w14:paraId="66418F6E" w14:textId="77777777" w:rsidR="00D2113C" w:rsidRPr="00D2113C" w:rsidRDefault="00D2113C" w:rsidP="00D2113C">
      <w:pPr>
        <w:widowControl w:val="0"/>
        <w:numPr>
          <w:ilvl w:val="1"/>
          <w:numId w:val="98"/>
        </w:numPr>
        <w:tabs>
          <w:tab w:val="left" w:pos="1080"/>
          <w:tab w:val="left" w:pos="1134"/>
          <w:tab w:val="left" w:pos="1560"/>
        </w:tabs>
        <w:suppressAutoHyphens w:val="0"/>
        <w:spacing w:line="276" w:lineRule="auto"/>
        <w:ind w:left="0" w:firstLine="709"/>
        <w:jc w:val="both"/>
        <w:rPr>
          <w:sz w:val="20"/>
          <w:szCs w:val="20"/>
          <w:lang w:eastAsia="ru-RU"/>
        </w:rPr>
      </w:pPr>
      <w:r w:rsidRPr="00D2113C">
        <w:rPr>
          <w:sz w:val="20"/>
          <w:szCs w:val="20"/>
          <w:lang w:eastAsia="ru-RU"/>
        </w:rPr>
        <w:t>Обязанность Заказчика по оплате считается исполненной с момента списания денежных средств с расчетного счета банка Заказчика.</w:t>
      </w:r>
    </w:p>
    <w:p w14:paraId="7C286E7C" w14:textId="77777777" w:rsidR="00D2113C" w:rsidRPr="00D2113C" w:rsidRDefault="00D2113C" w:rsidP="00D2113C">
      <w:pPr>
        <w:widowControl w:val="0"/>
        <w:numPr>
          <w:ilvl w:val="1"/>
          <w:numId w:val="98"/>
        </w:numPr>
        <w:tabs>
          <w:tab w:val="left" w:pos="1080"/>
          <w:tab w:val="left" w:pos="1134"/>
          <w:tab w:val="left" w:pos="1560"/>
        </w:tabs>
        <w:suppressAutoHyphens w:val="0"/>
        <w:spacing w:line="276" w:lineRule="auto"/>
        <w:ind w:left="0" w:firstLine="709"/>
        <w:jc w:val="both"/>
        <w:rPr>
          <w:sz w:val="20"/>
          <w:szCs w:val="20"/>
          <w:lang w:eastAsia="ru-RU"/>
        </w:rPr>
      </w:pPr>
      <w:r w:rsidRPr="00D2113C">
        <w:rPr>
          <w:sz w:val="20"/>
          <w:szCs w:val="20"/>
          <w:lang w:eastAsia="ru-RU"/>
        </w:rPr>
        <w:t>Заказчик вправе в одностороннем порядке удержать любые суммы, подлежащие оплате Подрядчиком в пользу Заказчика, в том числе, но не ограничиваясь, суммы неустоек и убытков Заказчика, возникших по вине Подрядчика, при проведении расчетов по Договору. В указанном случае Заказчик направляет Подрядчику соответствующее уведомление с указанием удерживаемой суммы и оснований для ее удержания. При этом Стороны особо оговорили, что обязательства Заказчика по оплате в случае реализации прав, предусмотренных настоящим пунктом, не будут считаться просроченными.</w:t>
      </w:r>
    </w:p>
    <w:p w14:paraId="36239118" w14:textId="77777777" w:rsidR="00D2113C" w:rsidRPr="00D2113C" w:rsidRDefault="00D2113C" w:rsidP="00D2113C">
      <w:pPr>
        <w:widowControl w:val="0"/>
        <w:numPr>
          <w:ilvl w:val="1"/>
          <w:numId w:val="98"/>
        </w:numPr>
        <w:tabs>
          <w:tab w:val="left" w:pos="1080"/>
          <w:tab w:val="left" w:pos="1134"/>
          <w:tab w:val="left" w:pos="1560"/>
        </w:tabs>
        <w:suppressAutoHyphens w:val="0"/>
        <w:spacing w:line="276" w:lineRule="auto"/>
        <w:ind w:left="0" w:firstLine="709"/>
        <w:jc w:val="both"/>
        <w:rPr>
          <w:b/>
          <w:sz w:val="20"/>
          <w:szCs w:val="20"/>
          <w:lang w:eastAsia="ru-RU"/>
        </w:rPr>
      </w:pPr>
      <w:r w:rsidRPr="00D2113C">
        <w:rPr>
          <w:b/>
          <w:i/>
          <w:sz w:val="20"/>
          <w:szCs w:val="20"/>
          <w:lang w:eastAsia="ru-RU"/>
        </w:rPr>
        <w:t xml:space="preserve"> </w:t>
      </w:r>
      <w:r w:rsidRPr="00D2113C">
        <w:rPr>
          <w:b/>
          <w:sz w:val="20"/>
          <w:szCs w:val="20"/>
          <w:lang w:eastAsia="ru-RU"/>
        </w:rPr>
        <w:t>Обеспечение исполнения Договора.</w:t>
      </w:r>
    </w:p>
    <w:p w14:paraId="0D821DEA" w14:textId="77777777" w:rsidR="00D2113C" w:rsidRPr="00D2113C" w:rsidRDefault="00D2113C" w:rsidP="00D2113C">
      <w:pPr>
        <w:widowControl w:val="0"/>
        <w:numPr>
          <w:ilvl w:val="2"/>
          <w:numId w:val="98"/>
        </w:numPr>
        <w:suppressAutoHyphens w:val="0"/>
        <w:spacing w:line="276" w:lineRule="auto"/>
        <w:ind w:left="0" w:firstLine="720"/>
        <w:jc w:val="both"/>
        <w:rPr>
          <w:sz w:val="20"/>
          <w:szCs w:val="20"/>
          <w:lang w:eastAsia="ru-RU"/>
        </w:rPr>
      </w:pPr>
      <w:r w:rsidRPr="00D2113C">
        <w:rPr>
          <w:sz w:val="20"/>
          <w:szCs w:val="20"/>
          <w:lang w:eastAsia="ru-RU"/>
        </w:rPr>
        <w:t>Подрядчиком</w:t>
      </w:r>
      <w:r w:rsidRPr="00D2113C">
        <w:rPr>
          <w:snapToGrid w:val="0"/>
          <w:sz w:val="20"/>
          <w:szCs w:val="20"/>
          <w:lang w:eastAsia="ru-RU"/>
        </w:rPr>
        <w:t xml:space="preserve"> до заключения Договора должны быть предоставлены документальные доказательства обеспечения исполнения условий Договора на сумму </w:t>
      </w:r>
      <w:r w:rsidRPr="00D2113C">
        <w:rPr>
          <w:snapToGrid w:val="0"/>
          <w:sz w:val="20"/>
          <w:szCs w:val="20"/>
          <w:highlight w:val="yellow"/>
          <w:lang w:eastAsia="ru-RU"/>
        </w:rPr>
        <w:t>______</w:t>
      </w:r>
      <w:r w:rsidRPr="00D2113C">
        <w:rPr>
          <w:snapToGrid w:val="0"/>
          <w:sz w:val="20"/>
          <w:szCs w:val="20"/>
          <w:lang w:eastAsia="ru-RU"/>
        </w:rPr>
        <w:t xml:space="preserve"> рублей </w:t>
      </w:r>
      <w:r w:rsidRPr="00D2113C">
        <w:rPr>
          <w:snapToGrid w:val="0"/>
          <w:sz w:val="20"/>
          <w:szCs w:val="20"/>
          <w:highlight w:val="yellow"/>
          <w:lang w:eastAsia="ru-RU"/>
        </w:rPr>
        <w:t>_____</w:t>
      </w:r>
      <w:r w:rsidRPr="00D2113C">
        <w:rPr>
          <w:snapToGrid w:val="0"/>
          <w:sz w:val="20"/>
          <w:szCs w:val="20"/>
          <w:lang w:eastAsia="ru-RU"/>
        </w:rPr>
        <w:t xml:space="preserve"> копеек</w:t>
      </w:r>
      <w:r w:rsidRPr="00D2113C">
        <w:rPr>
          <w:sz w:val="20"/>
          <w:szCs w:val="20"/>
          <w:lang w:eastAsia="ru-RU"/>
        </w:rPr>
        <w:t>. НДС не облагается.</w:t>
      </w:r>
    </w:p>
    <w:p w14:paraId="53C24577" w14:textId="77777777" w:rsidR="00D2113C" w:rsidRPr="00D2113C" w:rsidRDefault="00D2113C" w:rsidP="00D2113C">
      <w:pPr>
        <w:widowControl w:val="0"/>
        <w:numPr>
          <w:ilvl w:val="2"/>
          <w:numId w:val="98"/>
        </w:numPr>
        <w:suppressAutoHyphens w:val="0"/>
        <w:spacing w:line="276" w:lineRule="auto"/>
        <w:ind w:left="0" w:firstLine="720"/>
        <w:jc w:val="both"/>
        <w:rPr>
          <w:sz w:val="20"/>
          <w:szCs w:val="20"/>
          <w:lang w:eastAsia="ru-RU"/>
        </w:rPr>
      </w:pPr>
      <w:r w:rsidRPr="00D2113C">
        <w:rPr>
          <w:snapToGrid w:val="0"/>
          <w:sz w:val="20"/>
          <w:szCs w:val="20"/>
          <w:lang w:eastAsia="ru-RU"/>
        </w:rPr>
        <w:t>В случае если способ обеспечения исполнения Договора – предоставление Заказчику безотзывной банковской гарантии, такая гарантия должна соответствовать требованиям, установленным законодательством Российской Федерации. Срок действия банковской гарантии должен перекрывать срок исполнения основного обязательства на три месяца.</w:t>
      </w:r>
    </w:p>
    <w:p w14:paraId="5EEFCD8E" w14:textId="77777777" w:rsidR="00D2113C" w:rsidRPr="00D2113C" w:rsidRDefault="00D2113C" w:rsidP="00D2113C">
      <w:pPr>
        <w:widowControl w:val="0"/>
        <w:numPr>
          <w:ilvl w:val="2"/>
          <w:numId w:val="98"/>
        </w:numPr>
        <w:suppressAutoHyphens w:val="0"/>
        <w:spacing w:line="276" w:lineRule="auto"/>
        <w:ind w:left="0" w:firstLine="720"/>
        <w:jc w:val="both"/>
        <w:rPr>
          <w:snapToGrid w:val="0"/>
          <w:sz w:val="20"/>
          <w:szCs w:val="20"/>
          <w:lang w:eastAsia="ru-RU"/>
        </w:rPr>
      </w:pPr>
      <w:r w:rsidRPr="00D2113C">
        <w:rPr>
          <w:snapToGrid w:val="0"/>
          <w:sz w:val="20"/>
          <w:szCs w:val="20"/>
          <w:lang w:eastAsia="ru-RU"/>
        </w:rPr>
        <w:t xml:space="preserve">Оригинал безотзывной банковской гарантии должен быть предоставлен </w:t>
      </w:r>
      <w:r w:rsidRPr="00D2113C">
        <w:rPr>
          <w:sz w:val="20"/>
          <w:szCs w:val="20"/>
          <w:lang w:eastAsia="ru-RU"/>
        </w:rPr>
        <w:t>Подрядчиком</w:t>
      </w:r>
      <w:r w:rsidRPr="00D2113C">
        <w:rPr>
          <w:snapToGrid w:val="0"/>
          <w:sz w:val="20"/>
          <w:szCs w:val="20"/>
          <w:lang w:eastAsia="ru-RU"/>
        </w:rPr>
        <w:t xml:space="preserve"> Заказчику в течение 15 (пятнадцати) дней с момента заключения Договора.</w:t>
      </w:r>
    </w:p>
    <w:p w14:paraId="30ADACEF" w14:textId="77777777" w:rsidR="00D2113C" w:rsidRPr="00D2113C" w:rsidRDefault="00D2113C" w:rsidP="00D2113C">
      <w:pPr>
        <w:widowControl w:val="0"/>
        <w:numPr>
          <w:ilvl w:val="2"/>
          <w:numId w:val="98"/>
        </w:numPr>
        <w:suppressAutoHyphens w:val="0"/>
        <w:spacing w:line="276" w:lineRule="auto"/>
        <w:ind w:left="0" w:firstLine="720"/>
        <w:jc w:val="both"/>
        <w:rPr>
          <w:sz w:val="20"/>
          <w:szCs w:val="20"/>
          <w:lang w:eastAsia="ru-RU"/>
        </w:rPr>
      </w:pPr>
      <w:r w:rsidRPr="00D2113C">
        <w:rPr>
          <w:snapToGrid w:val="0"/>
          <w:sz w:val="20"/>
          <w:szCs w:val="20"/>
          <w:lang w:eastAsia="ru-RU"/>
        </w:rPr>
        <w:t xml:space="preserve">В случае если способ обеспечения исполнения Договора – внесение денежных средств на счет Заказчика, переданные денежные средства возвращаются </w:t>
      </w:r>
      <w:r w:rsidRPr="00D2113C">
        <w:rPr>
          <w:sz w:val="20"/>
          <w:szCs w:val="20"/>
          <w:lang w:eastAsia="ru-RU"/>
        </w:rPr>
        <w:t>Подрядчику при условии надлежащего исполнения им всех своих обязательств по Договору в течение 10 (десяти) рабочих дней со дня получения Заказчиком соответствующего письменного требования Подрядчика. Обеспечение будет возвращено на банковский счет, указанный Подрядчиком в письменном требовании.</w:t>
      </w:r>
    </w:p>
    <w:p w14:paraId="11D01954" w14:textId="77777777" w:rsidR="00D2113C" w:rsidRPr="00D2113C" w:rsidRDefault="00D2113C" w:rsidP="00D2113C">
      <w:pPr>
        <w:widowControl w:val="0"/>
        <w:numPr>
          <w:ilvl w:val="2"/>
          <w:numId w:val="98"/>
        </w:numPr>
        <w:suppressAutoHyphens w:val="0"/>
        <w:spacing w:line="276" w:lineRule="auto"/>
        <w:ind w:left="0" w:firstLine="720"/>
        <w:jc w:val="both"/>
        <w:rPr>
          <w:sz w:val="20"/>
          <w:szCs w:val="20"/>
          <w:lang w:eastAsia="ru-RU"/>
        </w:rPr>
      </w:pPr>
      <w:r w:rsidRPr="00D2113C">
        <w:rPr>
          <w:sz w:val="20"/>
          <w:szCs w:val="20"/>
          <w:lang w:eastAsia="ru-RU"/>
        </w:rPr>
        <w:t>Обеспечение исполнения Договора распространяется, в том числе, на обязательства по возврату авансового платежа (при его наличии) в случае неисполнения обязательств по Договору, уплате неустоек в виде штрафа, пени, предусмотренных Договором, а также убытков, понесенных Заказчиком в связи с неисполнением или ненадлежащим исполнением Подрядчиком своих обязательств по Договору.</w:t>
      </w:r>
    </w:p>
    <w:p w14:paraId="77687072" w14:textId="77777777" w:rsidR="00D2113C" w:rsidRPr="00D2113C" w:rsidRDefault="00D2113C" w:rsidP="00D2113C">
      <w:pPr>
        <w:widowControl w:val="0"/>
        <w:numPr>
          <w:ilvl w:val="2"/>
          <w:numId w:val="98"/>
        </w:numPr>
        <w:suppressAutoHyphens w:val="0"/>
        <w:spacing w:line="276" w:lineRule="auto"/>
        <w:ind w:left="0" w:firstLine="720"/>
        <w:jc w:val="both"/>
        <w:rPr>
          <w:b/>
          <w:bCs/>
          <w:sz w:val="20"/>
          <w:szCs w:val="20"/>
          <w:lang w:eastAsia="ru-RU"/>
        </w:rPr>
      </w:pPr>
      <w:r w:rsidRPr="00D2113C">
        <w:rPr>
          <w:snapToGrid w:val="0"/>
          <w:sz w:val="20"/>
          <w:szCs w:val="20"/>
          <w:lang w:eastAsia="ru-RU"/>
        </w:rPr>
        <w:t xml:space="preserve">В случае если по каким-либо причинам обеспечение исполнения обязательств по Договору не соответствует пункту 2.9 Договора и/или перестало быть действительным или иным образом перестало обеспечивать исполнение </w:t>
      </w:r>
      <w:r w:rsidRPr="00D2113C">
        <w:rPr>
          <w:sz w:val="20"/>
          <w:szCs w:val="20"/>
          <w:lang w:eastAsia="ru-RU"/>
        </w:rPr>
        <w:t>Подрядчиком</w:t>
      </w:r>
      <w:r w:rsidRPr="00D2113C">
        <w:rPr>
          <w:snapToGrid w:val="0"/>
          <w:sz w:val="20"/>
          <w:szCs w:val="20"/>
          <w:lang w:eastAsia="ru-RU"/>
        </w:rPr>
        <w:t xml:space="preserve"> своих обязательств по Договору (размер обеспечения не соответствует условиям Договора в результате полного и/или частичного обращения на него взыскания Заказчиком), </w:t>
      </w:r>
      <w:r w:rsidRPr="00D2113C">
        <w:rPr>
          <w:sz w:val="20"/>
          <w:szCs w:val="20"/>
          <w:lang w:eastAsia="ru-RU"/>
        </w:rPr>
        <w:t>Подрядчик</w:t>
      </w:r>
      <w:r w:rsidRPr="00D2113C">
        <w:rPr>
          <w:snapToGrid w:val="0"/>
          <w:sz w:val="20"/>
          <w:szCs w:val="20"/>
          <w:lang w:eastAsia="ru-RU"/>
        </w:rPr>
        <w:t xml:space="preserve"> обязуется в течение 5 (пяти) рабочих дней с момента наступления события, указанного в настоящем пункте, предоставить Заказчику обеспечение исполнения Договора, соответствующее условиям п. 2.9 Договора.</w:t>
      </w:r>
    </w:p>
    <w:p w14:paraId="7CAEC9CF" w14:textId="77777777" w:rsidR="00D2113C" w:rsidRPr="00D2113C" w:rsidRDefault="00D2113C" w:rsidP="00D2113C">
      <w:pPr>
        <w:widowControl w:val="0"/>
        <w:tabs>
          <w:tab w:val="left" w:pos="1134"/>
          <w:tab w:val="left" w:pos="1560"/>
        </w:tabs>
        <w:suppressAutoHyphens w:val="0"/>
        <w:ind w:firstLine="709"/>
        <w:jc w:val="both"/>
        <w:rPr>
          <w:sz w:val="20"/>
          <w:szCs w:val="20"/>
          <w:lang w:eastAsia="ru-RU"/>
        </w:rPr>
      </w:pPr>
    </w:p>
    <w:p w14:paraId="588108E7" w14:textId="77777777" w:rsidR="00D2113C" w:rsidRPr="00D2113C" w:rsidRDefault="00D2113C" w:rsidP="00D2113C">
      <w:pPr>
        <w:widowControl w:val="0"/>
        <w:suppressAutoHyphens w:val="0"/>
        <w:ind w:firstLine="540"/>
        <w:jc w:val="center"/>
        <w:rPr>
          <w:b/>
          <w:sz w:val="20"/>
          <w:szCs w:val="20"/>
          <w:lang w:eastAsia="ru-RU"/>
        </w:rPr>
      </w:pPr>
      <w:r w:rsidRPr="00D2113C">
        <w:rPr>
          <w:b/>
          <w:sz w:val="20"/>
          <w:szCs w:val="20"/>
          <w:lang w:eastAsia="ru-RU"/>
        </w:rPr>
        <w:t>3. ПРАВА И ОБЯЗАННОСТИ СТОРОН</w:t>
      </w:r>
    </w:p>
    <w:p w14:paraId="693F65C0" w14:textId="77777777" w:rsidR="00D2113C" w:rsidRPr="00D2113C" w:rsidRDefault="00D2113C" w:rsidP="00D2113C">
      <w:pPr>
        <w:widowControl w:val="0"/>
        <w:suppressAutoHyphens w:val="0"/>
        <w:ind w:firstLine="540"/>
        <w:rPr>
          <w:sz w:val="20"/>
          <w:szCs w:val="20"/>
          <w:lang w:eastAsia="ru-RU"/>
        </w:rPr>
      </w:pPr>
    </w:p>
    <w:p w14:paraId="402F5CCD" w14:textId="77777777" w:rsidR="00D2113C" w:rsidRPr="00D2113C" w:rsidRDefault="00D2113C" w:rsidP="00D2113C">
      <w:pPr>
        <w:widowControl w:val="0"/>
        <w:suppressAutoHyphens w:val="0"/>
        <w:ind w:firstLine="709"/>
        <w:jc w:val="both"/>
        <w:rPr>
          <w:b/>
          <w:sz w:val="20"/>
          <w:szCs w:val="20"/>
          <w:lang w:eastAsia="ru-RU"/>
        </w:rPr>
      </w:pPr>
      <w:r w:rsidRPr="00D2113C">
        <w:rPr>
          <w:b/>
          <w:sz w:val="20"/>
          <w:szCs w:val="20"/>
          <w:u w:val="single"/>
          <w:lang w:eastAsia="ru-RU"/>
        </w:rPr>
        <w:t>3.1. Обязанности Подрядчика</w:t>
      </w:r>
      <w:r w:rsidRPr="00D2113C">
        <w:rPr>
          <w:b/>
          <w:sz w:val="20"/>
          <w:szCs w:val="20"/>
          <w:lang w:eastAsia="ru-RU"/>
        </w:rPr>
        <w:t>:</w:t>
      </w:r>
    </w:p>
    <w:p w14:paraId="74080D72"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3.1.1.</w:t>
      </w:r>
      <w:r w:rsidRPr="00D2113C">
        <w:rPr>
          <w:sz w:val="20"/>
          <w:szCs w:val="20"/>
          <w:lang w:eastAsia="ru-RU"/>
        </w:rPr>
        <w:t xml:space="preserve"> Выполнить обязательства, предусмотренные п. 1.1 Договора, в соответствии с условиями Договора, всех приложений к нему, нормам действующего законодательства РФ и обязательным нормам и требованиям, предъявляемым к предмету Договора.</w:t>
      </w:r>
    </w:p>
    <w:p w14:paraId="73F8BA9C" w14:textId="77777777" w:rsidR="00D2113C" w:rsidRPr="00D2113C" w:rsidRDefault="00D2113C" w:rsidP="00D2113C">
      <w:pPr>
        <w:widowControl w:val="0"/>
        <w:suppressAutoHyphens w:val="0"/>
        <w:ind w:firstLine="709"/>
        <w:jc w:val="both"/>
        <w:rPr>
          <w:bCs/>
          <w:sz w:val="20"/>
          <w:szCs w:val="20"/>
          <w:lang w:eastAsia="ru-RU"/>
        </w:rPr>
      </w:pPr>
      <w:r w:rsidRPr="00D2113C">
        <w:rPr>
          <w:b/>
          <w:bCs/>
          <w:sz w:val="20"/>
          <w:szCs w:val="20"/>
          <w:lang w:eastAsia="ru-RU"/>
        </w:rPr>
        <w:t>3.1.2.</w:t>
      </w:r>
      <w:r w:rsidRPr="00D2113C">
        <w:rPr>
          <w:bCs/>
          <w:sz w:val="20"/>
          <w:szCs w:val="20"/>
          <w:lang w:eastAsia="ru-RU"/>
        </w:rPr>
        <w:t xml:space="preserve"> </w:t>
      </w:r>
      <w:r w:rsidRPr="00D2113C">
        <w:rPr>
          <w:snapToGrid w:val="0"/>
          <w:sz w:val="20"/>
          <w:szCs w:val="20"/>
          <w:lang w:eastAsia="ru-RU"/>
        </w:rPr>
        <w:t xml:space="preserve">Своевременно предоставлять достоверную информацию о ходе исполнения своих обязательств, в том числе об обстоятельствах, возникающих при исполнении Договора, препятствующих и/или делающих невозможным исполнение </w:t>
      </w:r>
      <w:r w:rsidRPr="00D2113C">
        <w:rPr>
          <w:sz w:val="20"/>
          <w:szCs w:val="20"/>
          <w:lang w:eastAsia="ru-RU"/>
        </w:rPr>
        <w:t>Подрядчиком</w:t>
      </w:r>
      <w:r w:rsidRPr="00D2113C">
        <w:rPr>
          <w:snapToGrid w:val="0"/>
          <w:sz w:val="20"/>
          <w:szCs w:val="20"/>
          <w:lang w:eastAsia="ru-RU"/>
        </w:rPr>
        <w:t xml:space="preserve"> Договора надлежащим образом.</w:t>
      </w:r>
    </w:p>
    <w:p w14:paraId="281BD79A" w14:textId="77777777" w:rsidR="00D2113C" w:rsidRPr="00D2113C" w:rsidRDefault="00D2113C" w:rsidP="00D2113C">
      <w:pPr>
        <w:widowControl w:val="0"/>
        <w:suppressAutoHyphens w:val="0"/>
        <w:ind w:firstLine="709"/>
        <w:jc w:val="both"/>
        <w:rPr>
          <w:bCs/>
          <w:snapToGrid w:val="0"/>
          <w:sz w:val="20"/>
          <w:szCs w:val="20"/>
          <w:lang w:eastAsia="ru-RU"/>
        </w:rPr>
      </w:pPr>
      <w:r w:rsidRPr="00D2113C">
        <w:rPr>
          <w:b/>
          <w:sz w:val="20"/>
          <w:szCs w:val="20"/>
          <w:lang w:eastAsia="ru-RU"/>
        </w:rPr>
        <w:t>3.1.3.</w:t>
      </w:r>
      <w:r w:rsidRPr="00D2113C">
        <w:rPr>
          <w:bCs/>
          <w:snapToGrid w:val="0"/>
          <w:sz w:val="20"/>
          <w:szCs w:val="20"/>
          <w:lang w:eastAsia="ru-RU"/>
        </w:rPr>
        <w:t xml:space="preserve"> По требованию Заказчика проводить ежеквартальную сверку расчетов по Договору, в том числе подписывать акты сверки расчетов, направляемые Заказчиком, либо направлять мотивированные отказы от их подписания. Срок выполнения обязанностей, установленных настоящим пунктом: 5 (пять) рабочих дней с даты получения соответствующего уведомления от Заказчика.</w:t>
      </w:r>
    </w:p>
    <w:p w14:paraId="4F2AFC32" w14:textId="77777777" w:rsidR="00D2113C" w:rsidRPr="00D2113C" w:rsidRDefault="00D2113C" w:rsidP="00D2113C">
      <w:pPr>
        <w:widowControl w:val="0"/>
        <w:suppressAutoHyphens w:val="0"/>
        <w:ind w:firstLine="709"/>
        <w:jc w:val="both"/>
        <w:rPr>
          <w:bCs/>
          <w:snapToGrid w:val="0"/>
          <w:sz w:val="20"/>
          <w:szCs w:val="20"/>
          <w:lang w:eastAsia="ru-RU"/>
        </w:rPr>
      </w:pPr>
      <w:r w:rsidRPr="00D2113C">
        <w:rPr>
          <w:b/>
          <w:bCs/>
          <w:snapToGrid w:val="0"/>
          <w:sz w:val="20"/>
          <w:szCs w:val="20"/>
          <w:lang w:eastAsia="ru-RU"/>
        </w:rPr>
        <w:t>3.1.4.</w:t>
      </w:r>
      <w:r w:rsidRPr="00D2113C">
        <w:rPr>
          <w:bCs/>
          <w:snapToGrid w:val="0"/>
          <w:sz w:val="20"/>
          <w:szCs w:val="20"/>
          <w:lang w:eastAsia="ru-RU"/>
        </w:rPr>
        <w:t xml:space="preserve"> При нахождении на территории Заказчика соблюдать </w:t>
      </w:r>
      <w:r w:rsidRPr="00D2113C">
        <w:rPr>
          <w:bCs/>
          <w:sz w:val="20"/>
          <w:szCs w:val="20"/>
          <w:lang w:eastAsia="ru-RU"/>
        </w:rPr>
        <w:t>действующий у Заказчика пропускной и внутриобъектовый режим</w:t>
      </w:r>
      <w:r w:rsidRPr="00D2113C">
        <w:rPr>
          <w:bCs/>
          <w:snapToGrid w:val="0"/>
          <w:sz w:val="20"/>
          <w:szCs w:val="20"/>
          <w:lang w:eastAsia="ru-RU"/>
        </w:rPr>
        <w:t>.</w:t>
      </w:r>
    </w:p>
    <w:p w14:paraId="3F19EE6B" w14:textId="77777777" w:rsidR="00D2113C" w:rsidRPr="00D2113C" w:rsidRDefault="00D2113C" w:rsidP="00D2113C">
      <w:pPr>
        <w:widowControl w:val="0"/>
        <w:suppressAutoHyphens w:val="0"/>
        <w:ind w:firstLine="709"/>
        <w:jc w:val="both"/>
        <w:rPr>
          <w:bCs/>
          <w:snapToGrid w:val="0"/>
          <w:sz w:val="20"/>
          <w:szCs w:val="20"/>
          <w:lang w:eastAsia="ru-RU"/>
        </w:rPr>
      </w:pPr>
      <w:r w:rsidRPr="00D2113C">
        <w:rPr>
          <w:b/>
          <w:bCs/>
          <w:snapToGrid w:val="0"/>
          <w:sz w:val="20"/>
          <w:szCs w:val="20"/>
          <w:lang w:eastAsia="ru-RU"/>
        </w:rPr>
        <w:t>3.1.5.</w:t>
      </w:r>
      <w:r w:rsidRPr="00D2113C">
        <w:rPr>
          <w:bCs/>
          <w:snapToGrid w:val="0"/>
          <w:sz w:val="20"/>
          <w:szCs w:val="20"/>
          <w:lang w:eastAsia="ru-RU"/>
        </w:rPr>
        <w:t xml:space="preserve"> </w:t>
      </w:r>
      <w:r w:rsidRPr="00D2113C">
        <w:rPr>
          <w:sz w:val="20"/>
          <w:szCs w:val="20"/>
          <w:lang w:eastAsia="ru-RU"/>
        </w:rPr>
        <w:t>Предварительно письменно уведомить Заказчика при привлечении третьих лиц к исполнению своих обязательств по Договору</w:t>
      </w:r>
      <w:r w:rsidRPr="00D2113C">
        <w:rPr>
          <w:bCs/>
          <w:snapToGrid w:val="0"/>
          <w:sz w:val="20"/>
          <w:szCs w:val="20"/>
          <w:lang w:eastAsia="ru-RU"/>
        </w:rPr>
        <w:t>.</w:t>
      </w:r>
    </w:p>
    <w:p w14:paraId="60DC5A0F" w14:textId="77777777" w:rsidR="00D2113C" w:rsidRPr="00D2113C" w:rsidRDefault="00D2113C" w:rsidP="00D2113C">
      <w:pPr>
        <w:widowControl w:val="0"/>
        <w:suppressAutoHyphens w:val="0"/>
        <w:ind w:firstLine="709"/>
        <w:jc w:val="both"/>
        <w:rPr>
          <w:bCs/>
          <w:snapToGrid w:val="0"/>
          <w:sz w:val="20"/>
          <w:szCs w:val="20"/>
          <w:lang w:eastAsia="ru-RU"/>
        </w:rPr>
      </w:pPr>
      <w:r w:rsidRPr="00D2113C">
        <w:rPr>
          <w:b/>
          <w:bCs/>
          <w:snapToGrid w:val="0"/>
          <w:sz w:val="20"/>
          <w:szCs w:val="20"/>
          <w:lang w:eastAsia="ru-RU"/>
        </w:rPr>
        <w:t xml:space="preserve">3.1.6. </w:t>
      </w:r>
      <w:r w:rsidRPr="00D2113C">
        <w:rPr>
          <w:bCs/>
          <w:snapToGrid w:val="0"/>
          <w:sz w:val="20"/>
          <w:szCs w:val="20"/>
          <w:lang w:eastAsia="ru-RU"/>
        </w:rPr>
        <w:t xml:space="preserve">Выполнять иные обязанности, возложенные на </w:t>
      </w:r>
      <w:r w:rsidRPr="00D2113C">
        <w:rPr>
          <w:sz w:val="20"/>
          <w:szCs w:val="20"/>
          <w:lang w:eastAsia="ru-RU"/>
        </w:rPr>
        <w:t>Подрядчика</w:t>
      </w:r>
      <w:r w:rsidRPr="00D2113C">
        <w:rPr>
          <w:bCs/>
          <w:snapToGrid w:val="0"/>
          <w:sz w:val="20"/>
          <w:szCs w:val="20"/>
          <w:lang w:eastAsia="ru-RU"/>
        </w:rPr>
        <w:t xml:space="preserve"> действующим законодательством Российской Федерации и настоящим Договором</w:t>
      </w:r>
    </w:p>
    <w:p w14:paraId="0077CD77" w14:textId="77777777" w:rsidR="00D2113C" w:rsidRPr="00D2113C" w:rsidRDefault="00D2113C" w:rsidP="00D2113C">
      <w:pPr>
        <w:widowControl w:val="0"/>
        <w:suppressAutoHyphens w:val="0"/>
        <w:ind w:firstLine="709"/>
        <w:jc w:val="both"/>
        <w:rPr>
          <w:b/>
          <w:sz w:val="20"/>
          <w:szCs w:val="20"/>
          <w:u w:val="single"/>
          <w:lang w:eastAsia="ru-RU"/>
        </w:rPr>
      </w:pPr>
      <w:r w:rsidRPr="00D2113C">
        <w:rPr>
          <w:b/>
          <w:sz w:val="20"/>
          <w:szCs w:val="20"/>
          <w:u w:val="single"/>
          <w:lang w:eastAsia="ru-RU"/>
        </w:rPr>
        <w:t>3.2. Права Подрядчика:</w:t>
      </w:r>
    </w:p>
    <w:p w14:paraId="0F1203CF"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3.2.1.</w:t>
      </w:r>
      <w:r w:rsidRPr="00D2113C">
        <w:rPr>
          <w:sz w:val="20"/>
          <w:szCs w:val="20"/>
          <w:lang w:eastAsia="ru-RU"/>
        </w:rPr>
        <w:t xml:space="preserve"> Требовать оплаты по Договору при условии надлежащего исполнения принятых на себя обязательств. </w:t>
      </w:r>
    </w:p>
    <w:p w14:paraId="4128CACE"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3.2.2.</w:t>
      </w:r>
      <w:r w:rsidRPr="00D2113C">
        <w:rPr>
          <w:sz w:val="20"/>
          <w:szCs w:val="20"/>
          <w:lang w:eastAsia="ru-RU"/>
        </w:rPr>
        <w:t xml:space="preserve"> Привлекать третьих лиц для выполнения обязательств по Договору при условии предварительного письменного уведомления Заказчика, если иное прямо не предусмотрено условиями Договора. При этом Подрядчик несет перед Заказчиком ответственность за действия (бездействие) привлеченных им лиц как за свои собственные.</w:t>
      </w:r>
    </w:p>
    <w:p w14:paraId="54F9256D"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3.2.3.</w:t>
      </w:r>
      <w:r w:rsidRPr="00D2113C">
        <w:rPr>
          <w:sz w:val="20"/>
          <w:szCs w:val="20"/>
          <w:lang w:eastAsia="ru-RU"/>
        </w:rPr>
        <w:t xml:space="preserve"> Осуществить досрочное выполнение своих обязательств по Договору полностью или в части при условии предварительного письменного согласования с Заказчиком.</w:t>
      </w:r>
    </w:p>
    <w:p w14:paraId="751DADFF" w14:textId="77777777" w:rsidR="00D2113C" w:rsidRPr="00D2113C" w:rsidRDefault="00D2113C" w:rsidP="00D2113C">
      <w:pPr>
        <w:widowControl w:val="0"/>
        <w:suppressAutoHyphens w:val="0"/>
        <w:ind w:firstLine="709"/>
        <w:jc w:val="both"/>
        <w:rPr>
          <w:b/>
          <w:sz w:val="20"/>
          <w:szCs w:val="20"/>
          <w:lang w:eastAsia="ru-RU"/>
        </w:rPr>
      </w:pPr>
      <w:r w:rsidRPr="00D2113C">
        <w:rPr>
          <w:b/>
          <w:sz w:val="20"/>
          <w:szCs w:val="20"/>
          <w:lang w:eastAsia="ru-RU"/>
        </w:rPr>
        <w:lastRenderedPageBreak/>
        <w:t xml:space="preserve">3.3. </w:t>
      </w:r>
      <w:r w:rsidRPr="00D2113C">
        <w:rPr>
          <w:b/>
          <w:sz w:val="20"/>
          <w:szCs w:val="20"/>
          <w:u w:val="single"/>
          <w:lang w:eastAsia="ru-RU"/>
        </w:rPr>
        <w:t>Обязанности Заказчика:</w:t>
      </w:r>
    </w:p>
    <w:p w14:paraId="0EA902F4"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3.3.1.</w:t>
      </w:r>
      <w:r w:rsidRPr="00D2113C">
        <w:rPr>
          <w:sz w:val="20"/>
          <w:szCs w:val="20"/>
          <w:lang w:eastAsia="ru-RU"/>
        </w:rPr>
        <w:t xml:space="preserve"> Обеспечить приемку надлежащим образом выполненных Подрядчиком обязательств.</w:t>
      </w:r>
    </w:p>
    <w:p w14:paraId="04E3131A"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3.3.2.</w:t>
      </w:r>
      <w:r w:rsidRPr="00D2113C">
        <w:rPr>
          <w:sz w:val="20"/>
          <w:szCs w:val="20"/>
          <w:lang w:eastAsia="ru-RU"/>
        </w:rPr>
        <w:t xml:space="preserve"> Обеспечить при необходимости доступ представителям Подрядчика на территорию объекта Заказчика в </w:t>
      </w:r>
      <w:r w:rsidRPr="00D2113C">
        <w:rPr>
          <w:bCs/>
          <w:sz w:val="20"/>
          <w:szCs w:val="20"/>
          <w:lang w:eastAsia="ru-RU"/>
        </w:rPr>
        <w:t>соответствии с действующим у Заказчика пропускным и внутриобъектовым режимом.</w:t>
      </w:r>
    </w:p>
    <w:p w14:paraId="1660725D"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3.3.3.</w:t>
      </w:r>
      <w:r w:rsidRPr="00D2113C">
        <w:rPr>
          <w:sz w:val="20"/>
          <w:szCs w:val="20"/>
          <w:lang w:eastAsia="ru-RU"/>
        </w:rPr>
        <w:t xml:space="preserve"> Исполнить обязанности по оплате надлежаще выполненных и принятых Заказчиком обязательств Подрядчика в соответствии с настоящим Договором.</w:t>
      </w:r>
    </w:p>
    <w:p w14:paraId="0D1009D1" w14:textId="77777777" w:rsidR="00D2113C" w:rsidRPr="00D2113C" w:rsidRDefault="00D2113C" w:rsidP="00D2113C">
      <w:pPr>
        <w:widowControl w:val="0"/>
        <w:suppressAutoHyphens w:val="0"/>
        <w:ind w:firstLine="709"/>
        <w:jc w:val="both"/>
        <w:rPr>
          <w:bCs/>
          <w:sz w:val="20"/>
          <w:szCs w:val="20"/>
          <w:lang w:eastAsia="ru-RU"/>
        </w:rPr>
      </w:pPr>
      <w:r w:rsidRPr="00D2113C">
        <w:rPr>
          <w:b/>
          <w:bCs/>
          <w:sz w:val="20"/>
          <w:szCs w:val="20"/>
          <w:lang w:eastAsia="ru-RU"/>
        </w:rPr>
        <w:t>3.3.4.</w:t>
      </w:r>
      <w:r w:rsidRPr="00D2113C">
        <w:rPr>
          <w:bCs/>
          <w:sz w:val="20"/>
          <w:szCs w:val="20"/>
          <w:lang w:eastAsia="ru-RU"/>
        </w:rPr>
        <w:t xml:space="preserve"> Выполнять иные обязанности, возложенные на Заказчика действующим законодательством РФ и настоящим Договором.</w:t>
      </w:r>
    </w:p>
    <w:p w14:paraId="3B555AF6" w14:textId="77777777" w:rsidR="00D2113C" w:rsidRPr="00D2113C" w:rsidRDefault="00D2113C" w:rsidP="00D2113C">
      <w:pPr>
        <w:widowControl w:val="0"/>
        <w:suppressAutoHyphens w:val="0"/>
        <w:ind w:firstLine="709"/>
        <w:jc w:val="both"/>
        <w:rPr>
          <w:b/>
          <w:sz w:val="20"/>
          <w:szCs w:val="20"/>
          <w:u w:val="single"/>
          <w:lang w:eastAsia="ru-RU"/>
        </w:rPr>
      </w:pPr>
      <w:r w:rsidRPr="00D2113C">
        <w:rPr>
          <w:b/>
          <w:sz w:val="20"/>
          <w:szCs w:val="20"/>
          <w:u w:val="single"/>
          <w:lang w:eastAsia="ru-RU"/>
        </w:rPr>
        <w:t>3.4. Права Заказчика:</w:t>
      </w:r>
    </w:p>
    <w:p w14:paraId="548F6682"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3.4.1.</w:t>
      </w:r>
      <w:r w:rsidRPr="00D2113C">
        <w:rPr>
          <w:sz w:val="20"/>
          <w:szCs w:val="20"/>
          <w:lang w:eastAsia="ru-RU"/>
        </w:rPr>
        <w:t xml:space="preserve"> Требовать от Подрядчика надлежащего исполнения Договора.</w:t>
      </w:r>
    </w:p>
    <w:p w14:paraId="1C5C6C95"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3.4.2.</w:t>
      </w:r>
      <w:r w:rsidRPr="00D2113C">
        <w:rPr>
          <w:sz w:val="20"/>
          <w:szCs w:val="20"/>
          <w:lang w:eastAsia="ru-RU"/>
        </w:rPr>
        <w:t xml:space="preserve"> Проверять выполнение Подрядчиком обязательств по Договору, производить любые измерения, испытания, экспертизы.</w:t>
      </w:r>
    </w:p>
    <w:p w14:paraId="20BE646D" w14:textId="77777777" w:rsidR="00D2113C" w:rsidRPr="00D2113C" w:rsidRDefault="00D2113C" w:rsidP="00D2113C">
      <w:pPr>
        <w:widowControl w:val="0"/>
        <w:suppressAutoHyphens w:val="0"/>
        <w:ind w:firstLine="709"/>
        <w:jc w:val="both"/>
        <w:rPr>
          <w:sz w:val="20"/>
          <w:szCs w:val="20"/>
          <w:lang w:eastAsia="ru-RU"/>
        </w:rPr>
      </w:pPr>
      <w:r w:rsidRPr="00D2113C">
        <w:rPr>
          <w:b/>
          <w:sz w:val="20"/>
          <w:szCs w:val="20"/>
          <w:lang w:eastAsia="ru-RU"/>
        </w:rPr>
        <w:t>3.4.3.</w:t>
      </w:r>
      <w:r w:rsidRPr="00D2113C">
        <w:rPr>
          <w:sz w:val="20"/>
          <w:szCs w:val="20"/>
          <w:lang w:eastAsia="ru-RU"/>
        </w:rPr>
        <w:t xml:space="preserve"> В случае нарушения Подрядчиком своих обязательств по Договору, в том числе гарантийных обязательств (при наличии таковых), Заказчик вправе по своему усмотрению: </w:t>
      </w:r>
    </w:p>
    <w:p w14:paraId="431F6A56"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потребовать от Подрядчика безвозмездного устранения нарушений в течение 5 (пяти) календарных дней с даты получения соответствующего требования Заказчика;</w:t>
      </w:r>
    </w:p>
    <w:p w14:paraId="273F3CAF"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устранить нарушения своими силами и за свой счет и/или привлечь третьих лиц к устранению указанных нарушений и потребовать от Подрядчика возмещения убытков, понесенных Заказчиком в связи с указанными действиями;</w:t>
      </w:r>
    </w:p>
    <w:p w14:paraId="4007DE71"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потребовать соразмерного уменьшения Цены Договора.</w:t>
      </w:r>
    </w:p>
    <w:p w14:paraId="08ED58DD"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При этом Заказчик не утрачивает право требовать уплаты штрафных санкций и убытков в соответствии с условиями раздела 5 Договора.</w:t>
      </w:r>
    </w:p>
    <w:p w14:paraId="1476D886" w14:textId="77777777" w:rsidR="00D2113C" w:rsidRPr="00D2113C" w:rsidRDefault="00D2113C" w:rsidP="00D2113C">
      <w:pPr>
        <w:widowControl w:val="0"/>
        <w:suppressAutoHyphens w:val="0"/>
        <w:ind w:firstLine="709"/>
        <w:jc w:val="both"/>
        <w:rPr>
          <w:sz w:val="20"/>
          <w:szCs w:val="20"/>
          <w:lang w:eastAsia="ru-RU"/>
        </w:rPr>
      </w:pPr>
    </w:p>
    <w:p w14:paraId="2E5D5609" w14:textId="77777777" w:rsidR="00D2113C" w:rsidRPr="00D2113C" w:rsidRDefault="00D2113C" w:rsidP="00D2113C">
      <w:pPr>
        <w:widowControl w:val="0"/>
        <w:tabs>
          <w:tab w:val="left" w:pos="993"/>
          <w:tab w:val="left" w:pos="1134"/>
          <w:tab w:val="left" w:pos="1276"/>
        </w:tabs>
        <w:suppressAutoHyphens w:val="0"/>
        <w:ind w:firstLine="709"/>
        <w:jc w:val="center"/>
        <w:rPr>
          <w:b/>
          <w:bCs/>
          <w:sz w:val="20"/>
          <w:szCs w:val="20"/>
          <w:lang w:eastAsia="ru-RU"/>
        </w:rPr>
      </w:pPr>
      <w:r w:rsidRPr="00D2113C">
        <w:rPr>
          <w:b/>
          <w:bCs/>
          <w:sz w:val="20"/>
          <w:szCs w:val="20"/>
          <w:lang w:eastAsia="ru-RU"/>
        </w:rPr>
        <w:t>4. ПОРЯДОК ИСПОЛНЕНИЯ ДОГОВОРА</w:t>
      </w:r>
    </w:p>
    <w:p w14:paraId="4DBA6A70" w14:textId="77777777" w:rsidR="00D2113C" w:rsidRPr="00D2113C" w:rsidRDefault="00D2113C" w:rsidP="00D2113C">
      <w:pPr>
        <w:widowControl w:val="0"/>
        <w:tabs>
          <w:tab w:val="left" w:pos="993"/>
          <w:tab w:val="left" w:pos="1134"/>
          <w:tab w:val="left" w:pos="1276"/>
        </w:tabs>
        <w:suppressAutoHyphens w:val="0"/>
        <w:ind w:firstLine="709"/>
        <w:rPr>
          <w:bCs/>
          <w:sz w:val="20"/>
          <w:szCs w:val="20"/>
          <w:lang w:eastAsia="ru-RU"/>
        </w:rPr>
      </w:pPr>
    </w:p>
    <w:p w14:paraId="03923C5C" w14:textId="77777777" w:rsidR="00D2113C" w:rsidRPr="00D2113C" w:rsidRDefault="00D2113C" w:rsidP="00D2113C">
      <w:pPr>
        <w:widowControl w:val="0"/>
        <w:numPr>
          <w:ilvl w:val="1"/>
          <w:numId w:val="97"/>
        </w:numPr>
        <w:tabs>
          <w:tab w:val="left" w:pos="993"/>
          <w:tab w:val="left" w:pos="1134"/>
          <w:tab w:val="left" w:pos="1843"/>
        </w:tabs>
        <w:suppressAutoHyphens w:val="0"/>
        <w:spacing w:line="276" w:lineRule="auto"/>
        <w:ind w:left="0" w:firstLine="709"/>
        <w:jc w:val="both"/>
        <w:rPr>
          <w:b/>
          <w:bCs/>
          <w:sz w:val="20"/>
          <w:szCs w:val="20"/>
          <w:lang w:eastAsia="ru-RU"/>
        </w:rPr>
      </w:pPr>
      <w:r w:rsidRPr="00D2113C">
        <w:rPr>
          <w:b/>
          <w:bCs/>
          <w:sz w:val="20"/>
          <w:szCs w:val="20"/>
          <w:lang w:eastAsia="ru-RU"/>
        </w:rPr>
        <w:t>Общие положения.</w:t>
      </w:r>
    </w:p>
    <w:p w14:paraId="1C223797" w14:textId="77777777" w:rsidR="00D2113C" w:rsidRPr="00D2113C" w:rsidRDefault="00D2113C" w:rsidP="00D2113C">
      <w:pPr>
        <w:widowControl w:val="0"/>
        <w:numPr>
          <w:ilvl w:val="2"/>
          <w:numId w:val="97"/>
        </w:numPr>
        <w:tabs>
          <w:tab w:val="left" w:pos="993"/>
          <w:tab w:val="left" w:pos="1134"/>
        </w:tabs>
        <w:suppressAutoHyphens w:val="0"/>
        <w:spacing w:line="276" w:lineRule="auto"/>
        <w:ind w:left="11" w:firstLine="698"/>
        <w:jc w:val="both"/>
        <w:rPr>
          <w:bCs/>
          <w:sz w:val="20"/>
          <w:szCs w:val="20"/>
          <w:lang w:eastAsia="ru-RU"/>
        </w:rPr>
      </w:pPr>
      <w:r w:rsidRPr="00D2113C">
        <w:rPr>
          <w:bCs/>
          <w:sz w:val="20"/>
          <w:szCs w:val="20"/>
          <w:lang w:eastAsia="ru-RU"/>
        </w:rPr>
        <w:t>Результатом выполнения работ являются работы, выполненные в соответствии с требованиями Договора и всех приложений к нему, и подтвержденные исполнительной документацией, в том числе сертификатами соответствия и паспортами товаров, используемых для выполнения работ.</w:t>
      </w:r>
    </w:p>
    <w:p w14:paraId="67BB6F19" w14:textId="77777777" w:rsidR="00D2113C" w:rsidRPr="00D2113C" w:rsidRDefault="00D2113C" w:rsidP="00D2113C">
      <w:pPr>
        <w:widowControl w:val="0"/>
        <w:numPr>
          <w:ilvl w:val="2"/>
          <w:numId w:val="97"/>
        </w:numPr>
        <w:tabs>
          <w:tab w:val="left" w:pos="993"/>
          <w:tab w:val="left" w:pos="1134"/>
        </w:tabs>
        <w:suppressAutoHyphens w:val="0"/>
        <w:spacing w:line="276" w:lineRule="auto"/>
        <w:ind w:left="11" w:firstLine="698"/>
        <w:jc w:val="both"/>
        <w:rPr>
          <w:bCs/>
          <w:sz w:val="20"/>
          <w:szCs w:val="20"/>
          <w:lang w:eastAsia="ru-RU"/>
        </w:rPr>
      </w:pPr>
      <w:r w:rsidRPr="00D2113C">
        <w:rPr>
          <w:bCs/>
          <w:sz w:val="20"/>
          <w:szCs w:val="20"/>
          <w:lang w:eastAsia="ru-RU"/>
        </w:rPr>
        <w:t>Качество результата выполненных работ должно соответствовать условиям Договора, нормам действующего законодательства РФ, а также применяемым к работам требований СНиП, ГОСТ и иных применяемых норм и правил.</w:t>
      </w:r>
    </w:p>
    <w:p w14:paraId="1CA20AB8" w14:textId="77777777" w:rsidR="00D2113C" w:rsidRPr="00D2113C" w:rsidRDefault="00D2113C" w:rsidP="00D2113C">
      <w:pPr>
        <w:widowControl w:val="0"/>
        <w:numPr>
          <w:ilvl w:val="2"/>
          <w:numId w:val="97"/>
        </w:numPr>
        <w:tabs>
          <w:tab w:val="left" w:pos="993"/>
          <w:tab w:val="left" w:pos="1134"/>
        </w:tabs>
        <w:suppressAutoHyphens w:val="0"/>
        <w:spacing w:line="276" w:lineRule="auto"/>
        <w:ind w:left="11" w:firstLine="698"/>
        <w:jc w:val="both"/>
        <w:rPr>
          <w:bCs/>
          <w:sz w:val="20"/>
          <w:szCs w:val="20"/>
          <w:lang w:eastAsia="ru-RU"/>
        </w:rPr>
      </w:pPr>
      <w:r w:rsidRPr="00D2113C">
        <w:rPr>
          <w:bCs/>
          <w:sz w:val="20"/>
          <w:szCs w:val="20"/>
          <w:lang w:eastAsia="ru-RU"/>
        </w:rPr>
        <w:t>Если иное прямо не предусмотрено Договором и/или приложениями к нему, Подрядчик обязуется предоставить все материалы и оборудование, необходимые для выполнения работ.</w:t>
      </w:r>
      <w:r w:rsidRPr="00D2113C">
        <w:rPr>
          <w:sz w:val="20"/>
          <w:szCs w:val="20"/>
          <w:lang w:eastAsia="ru-RU"/>
        </w:rPr>
        <w:t xml:space="preserve"> </w:t>
      </w:r>
      <w:r w:rsidRPr="00D2113C">
        <w:rPr>
          <w:bCs/>
          <w:sz w:val="20"/>
          <w:szCs w:val="20"/>
          <w:lang w:eastAsia="ru-RU"/>
        </w:rPr>
        <w:t>Риск случайной гибели или случайного повреждения материалов, оборудования и иного предоставленного Подрядчиком имущества несет Подрядчик.</w:t>
      </w:r>
    </w:p>
    <w:p w14:paraId="0F81F942" w14:textId="77777777" w:rsidR="00D2113C" w:rsidRPr="00D2113C" w:rsidRDefault="00D2113C" w:rsidP="00D2113C">
      <w:pPr>
        <w:widowControl w:val="0"/>
        <w:tabs>
          <w:tab w:val="left" w:pos="993"/>
          <w:tab w:val="left" w:pos="1134"/>
        </w:tabs>
        <w:suppressAutoHyphens w:val="0"/>
        <w:ind w:left="11" w:firstLine="698"/>
        <w:jc w:val="both"/>
        <w:rPr>
          <w:bCs/>
          <w:sz w:val="20"/>
          <w:szCs w:val="20"/>
          <w:lang w:eastAsia="ru-RU"/>
        </w:rPr>
      </w:pPr>
      <w:r w:rsidRPr="00D2113C">
        <w:rPr>
          <w:bCs/>
          <w:sz w:val="20"/>
          <w:szCs w:val="20"/>
          <w:lang w:eastAsia="ru-RU"/>
        </w:rPr>
        <w:t>Подрядчик обязуется предоставить и использовать для выполнения работ только сертифицированные материалы и оборудование надлежащего качества, принадлежащие ему на праве собственности. Нарушение Подрядчиком условий настоящего пункта является основанием для реализации Заказчиком прав, предусмотренных настоящим Договором, в том числе предусмотренных п. 3.4.3, 6.3 Договора.</w:t>
      </w:r>
    </w:p>
    <w:p w14:paraId="0844063D"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 xml:space="preserve">В случае если Договором предусмотрена передача Заказчиком Подрядчику оборудования, материалов и иного имущества Заказчика для выполнения работ, Подрядчик обязуется принимать такое имущество по актам приема-передачи и/или товарным накладным, оформленным Заказчиком. </w:t>
      </w:r>
    </w:p>
    <w:p w14:paraId="34AFFA8C"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Риск случайной гибели или случайного повреждения материалов, оборудования и иного предоставленного Заказчиком имущества несет Подрядчик с момента приемки до момента его возврата Заказчику.</w:t>
      </w:r>
    </w:p>
    <w:p w14:paraId="5E2BA307"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Возврат переданного Заказчиком имущества осуществляется не позднее сдачи результата выполненных работ по актам приема-передачи и/или товарным накладным, оформленным Подрядчиком. Переданное имущество должно быть возвращено в том же состоянии, что и было передано Подрядчику, с учетом естественного износа.</w:t>
      </w:r>
    </w:p>
    <w:p w14:paraId="4B1A1909"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Подрядчик обязан не позднее даты завершения работ либо даты прекращения Договора (в зависимости от того, какая дата наступит раньше) вернуть лом от демонтажа и материалы, образовавшиеся в результате демонтажа, пригодные для дальнейшего использования, по акту сдачи-приемки с указанием адреса передачи. Указанный акт предоставляется в двух экземплярах, подписанных со стороны Подрядчика, одновременно с комплектом документов, подтверждающих выполнение Подрядчиком работ (п.4.2.3 Договора).</w:t>
      </w:r>
    </w:p>
    <w:p w14:paraId="433F51C6" w14:textId="77777777" w:rsidR="00D2113C" w:rsidRPr="00D2113C" w:rsidRDefault="00D2113C" w:rsidP="00D2113C">
      <w:pPr>
        <w:widowControl w:val="0"/>
        <w:numPr>
          <w:ilvl w:val="1"/>
          <w:numId w:val="97"/>
        </w:numPr>
        <w:tabs>
          <w:tab w:val="left" w:pos="993"/>
          <w:tab w:val="left" w:pos="1134"/>
        </w:tabs>
        <w:suppressAutoHyphens w:val="0"/>
        <w:spacing w:line="276" w:lineRule="auto"/>
        <w:ind w:left="0" w:firstLine="709"/>
        <w:jc w:val="both"/>
        <w:rPr>
          <w:b/>
          <w:bCs/>
          <w:sz w:val="20"/>
          <w:szCs w:val="20"/>
          <w:lang w:eastAsia="ru-RU"/>
        </w:rPr>
      </w:pPr>
      <w:r w:rsidRPr="00D2113C">
        <w:rPr>
          <w:b/>
          <w:bCs/>
          <w:sz w:val="20"/>
          <w:szCs w:val="20"/>
          <w:lang w:eastAsia="ru-RU"/>
        </w:rPr>
        <w:t>Приемка выполненных работ.</w:t>
      </w:r>
    </w:p>
    <w:p w14:paraId="6F30FB28" w14:textId="77777777" w:rsidR="00D2113C" w:rsidRPr="00D2113C" w:rsidRDefault="00D2113C" w:rsidP="00D2113C">
      <w:pPr>
        <w:widowControl w:val="0"/>
        <w:numPr>
          <w:ilvl w:val="2"/>
          <w:numId w:val="97"/>
        </w:numPr>
        <w:tabs>
          <w:tab w:val="left" w:pos="993"/>
          <w:tab w:val="left" w:pos="1134"/>
        </w:tabs>
        <w:suppressAutoHyphens w:val="0"/>
        <w:spacing w:line="276" w:lineRule="auto"/>
        <w:ind w:left="11" w:firstLine="698"/>
        <w:jc w:val="both"/>
        <w:rPr>
          <w:bCs/>
          <w:sz w:val="20"/>
          <w:szCs w:val="20"/>
          <w:lang w:eastAsia="ru-RU"/>
        </w:rPr>
      </w:pPr>
      <w:r w:rsidRPr="00D2113C">
        <w:rPr>
          <w:bCs/>
          <w:sz w:val="20"/>
          <w:szCs w:val="20"/>
          <w:lang w:eastAsia="ru-RU"/>
        </w:rPr>
        <w:t>По завершении выполнения работ Подрядчик письменно уведомляет Заказчика о готовности сдать результат выполненных работ.</w:t>
      </w:r>
    </w:p>
    <w:p w14:paraId="452032C1" w14:textId="77777777" w:rsidR="00D2113C" w:rsidRPr="00D2113C" w:rsidRDefault="00D2113C" w:rsidP="00D2113C">
      <w:pPr>
        <w:widowControl w:val="0"/>
        <w:numPr>
          <w:ilvl w:val="2"/>
          <w:numId w:val="97"/>
        </w:numPr>
        <w:tabs>
          <w:tab w:val="left" w:pos="993"/>
          <w:tab w:val="left" w:pos="1134"/>
        </w:tabs>
        <w:suppressAutoHyphens w:val="0"/>
        <w:spacing w:line="276" w:lineRule="auto"/>
        <w:ind w:left="11" w:firstLine="698"/>
        <w:jc w:val="both"/>
        <w:rPr>
          <w:bCs/>
          <w:sz w:val="20"/>
          <w:szCs w:val="20"/>
          <w:lang w:eastAsia="ru-RU"/>
        </w:rPr>
      </w:pPr>
      <w:r w:rsidRPr="00D2113C">
        <w:rPr>
          <w:bCs/>
          <w:sz w:val="20"/>
          <w:szCs w:val="20"/>
          <w:lang w:eastAsia="ru-RU"/>
        </w:rPr>
        <w:t>В течение 5 (пяти) рабочих дней с даты получения уведомления, предусмотренного п. 4.2.1 Договора, Заказчик направляет Подрядчику ответное уведомление с указанием места, даты и времени начала проведения приемки результата выполненных работ. При этом дата начала проведения приемки результата выполненных работ не может быть назначена позднее 10 (десяти) рабочих дней с даты направления ответа Заказчика.</w:t>
      </w:r>
    </w:p>
    <w:p w14:paraId="7F47EE73" w14:textId="77777777" w:rsidR="00D2113C" w:rsidRPr="00D2113C" w:rsidRDefault="00D2113C" w:rsidP="00D2113C">
      <w:pPr>
        <w:widowControl w:val="0"/>
        <w:numPr>
          <w:ilvl w:val="2"/>
          <w:numId w:val="97"/>
        </w:numPr>
        <w:tabs>
          <w:tab w:val="left" w:pos="993"/>
          <w:tab w:val="left" w:pos="1134"/>
        </w:tabs>
        <w:suppressAutoHyphens w:val="0"/>
        <w:spacing w:line="276" w:lineRule="auto"/>
        <w:ind w:left="11" w:firstLine="698"/>
        <w:jc w:val="both"/>
        <w:rPr>
          <w:bCs/>
          <w:sz w:val="20"/>
          <w:szCs w:val="20"/>
          <w:lang w:eastAsia="ru-RU"/>
        </w:rPr>
      </w:pPr>
      <w:r w:rsidRPr="00D2113C">
        <w:rPr>
          <w:bCs/>
          <w:sz w:val="20"/>
          <w:szCs w:val="20"/>
          <w:lang w:eastAsia="ru-RU"/>
        </w:rPr>
        <w:t xml:space="preserve">Подрядчик в согласованные с Заказчиком в соответствии с п. 4.2.2 Договора дату, место и время </w:t>
      </w:r>
      <w:r w:rsidRPr="00D2113C">
        <w:rPr>
          <w:bCs/>
          <w:sz w:val="20"/>
          <w:szCs w:val="20"/>
          <w:lang w:eastAsia="ru-RU"/>
        </w:rPr>
        <w:lastRenderedPageBreak/>
        <w:t>представляет Заказчику результат выполненных работ, для проведения его приемки.</w:t>
      </w:r>
    </w:p>
    <w:p w14:paraId="0593B7E7" w14:textId="77777777" w:rsidR="00D2113C" w:rsidRPr="00D2113C" w:rsidRDefault="00D2113C" w:rsidP="00D2113C">
      <w:pPr>
        <w:widowControl w:val="0"/>
        <w:tabs>
          <w:tab w:val="num" w:pos="1301"/>
        </w:tabs>
        <w:suppressAutoHyphens w:val="0"/>
        <w:ind w:left="11" w:firstLine="698"/>
        <w:jc w:val="both"/>
        <w:rPr>
          <w:bCs/>
          <w:sz w:val="20"/>
          <w:szCs w:val="20"/>
          <w:lang w:eastAsia="ru-RU"/>
        </w:rPr>
      </w:pPr>
      <w:r w:rsidRPr="00D2113C">
        <w:rPr>
          <w:bCs/>
          <w:sz w:val="20"/>
          <w:szCs w:val="20"/>
          <w:lang w:eastAsia="ru-RU"/>
        </w:rPr>
        <w:t xml:space="preserve">Одновременно с предоставлением результата выполненных работ Подрядчик предоставляет оформленные надлежащим образом справку о стоимости выполненных работ и затрат (форма № КС-3), акты о приемке выполненных работ (форма № КС-2) в 2 (двух) экземплярах с приложением счета-фактуры и счета на оплату, а также </w:t>
      </w:r>
      <w:r w:rsidRPr="00D2113C">
        <w:rPr>
          <w:sz w:val="20"/>
          <w:szCs w:val="20"/>
          <w:lang w:eastAsia="ru-RU"/>
        </w:rPr>
        <w:t xml:space="preserve">смету на основании Реестра единичных расценок (Приложение №3 к Договору) и Локальных смет (Приложения №№3.1 -3.496 к Договору) </w:t>
      </w:r>
      <w:r w:rsidRPr="00D2113C">
        <w:rPr>
          <w:bCs/>
          <w:sz w:val="20"/>
          <w:szCs w:val="20"/>
          <w:lang w:eastAsia="ru-RU"/>
        </w:rPr>
        <w:t>в 2 (двух) экземплярах, исполнительную документацию на выполненные работы, сертификаты соответствия и паспорта товаров, используемых для выполнения работ, фотофиксацию выполненных работ в одном экземпляре, и документы, указанные в п. 4.1.5 Договора.</w:t>
      </w:r>
    </w:p>
    <w:p w14:paraId="0F02D1CB"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Заказчик проводит приемку результата выполненных работ и переданных в соответствии с п. 4.2.3 Договора документов в течение 10 (десяти) рабочих дней с даты предъявления Подрядчиком результата выполненных работ и всех переданных документов, если иной срок прямо не предусмотрен приложениями к Договору либо письменным соглашением Сторон.</w:t>
      </w:r>
    </w:p>
    <w:p w14:paraId="7A37070C"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В указанный в настоящем пункте срок Заказчик подписывает предоставленные в соответствии с п. 4.2.3 справку по форме КС-3, акт по форме КС-2 и смету, либо при выявлении недостатков результата выполненных работ направляет Подрядчику мотивированный отказ от приемки результата выполненных работ.</w:t>
      </w:r>
    </w:p>
    <w:p w14:paraId="2C16614E"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В случае выявления недостатков в переданных Подрядчиком документах, Заказчик уведомляет об этом Подрядчика в пределах указанного в настоящем пункте срока. Подрядчик обязан устранить недостатки документов, указанные в уведомлении Подрядчика, в течение 5 (пяти) календарных дней с даты получения соответствующего уведомления.</w:t>
      </w:r>
    </w:p>
    <w:p w14:paraId="719FB03F"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В мотивированном отказе, указанном в п. 4.2.4 Договора, Заказчик указывает перечень выявленных недостатков и сроки на их устранение. В случае, если срок устранения не будет указан, Подрядчик обязан устранить выявленные недостатки своими силами и за свой счет в срок, предусмотренный п.3.4.3 Договора.</w:t>
      </w:r>
    </w:p>
    <w:p w14:paraId="16394299"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По завершении устранения недостатков Подрядчик повторно предъявляет результат выполненных работ Заказчику, а Заказчик проводит приемку результата выполненных работ заново в порядке, предусмотренном п.п. 4.2.3 – 4.2.4 Договора.</w:t>
      </w:r>
    </w:p>
    <w:p w14:paraId="2DBC95AA"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Обязательства Подрядчика по выполнению работ считаются исполненными, а результат выполненных работ принятым Заказчиком, с момента подписания Сторонами акта о приемке выполненных работ по форме № КС-2.</w:t>
      </w:r>
    </w:p>
    <w:p w14:paraId="36C6696F"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Риск случайной гибели или случайного повреждения результата выполненных работ переходит к Заказчику с момента его приемки.</w:t>
      </w:r>
    </w:p>
    <w:p w14:paraId="74C79685"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Срок проведения приемки Заказчиком работ, указанный в п. 4.2.4 Договора, не включается в срок выполнения Подрядчиком работ.</w:t>
      </w:r>
    </w:p>
    <w:p w14:paraId="27E66C4C"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В случае если Договором предусмотрено поэтапное выполнение работ, то приемка проводится по каждому этапу выполнения работ в порядке и на условиях, предусмотренных разделом 4 Договора. При этом стороны при поэтапной приемке подписывают промежуточные акты о приемке, а в момент исполнения последнего этапа работ – итоговый акт о приемке выполненных работ по форме № КС-2. Документы, указанные в п. 4.2.3 Договора, подлежат предоставлению Подрядчиком Заказчику по каждому отдельному этапу.</w:t>
      </w:r>
    </w:p>
    <w:p w14:paraId="4DD55C60" w14:textId="77777777" w:rsidR="00D2113C" w:rsidRPr="00D2113C" w:rsidRDefault="00D2113C" w:rsidP="00D2113C">
      <w:pPr>
        <w:widowControl w:val="0"/>
        <w:tabs>
          <w:tab w:val="left" w:pos="993"/>
          <w:tab w:val="left" w:pos="1134"/>
        </w:tabs>
        <w:suppressAutoHyphens w:val="0"/>
        <w:spacing w:line="276" w:lineRule="auto"/>
        <w:ind w:firstLine="709"/>
        <w:jc w:val="both"/>
        <w:rPr>
          <w:bCs/>
          <w:sz w:val="20"/>
          <w:szCs w:val="20"/>
          <w:lang w:eastAsia="ru-RU"/>
        </w:rPr>
      </w:pPr>
      <w:r w:rsidRPr="00D2113C">
        <w:rPr>
          <w:b/>
          <w:bCs/>
          <w:sz w:val="20"/>
          <w:szCs w:val="20"/>
          <w:lang w:eastAsia="ru-RU"/>
        </w:rPr>
        <w:t>4.2.8.1.</w:t>
      </w:r>
      <w:r w:rsidRPr="00D2113C">
        <w:rPr>
          <w:bCs/>
          <w:sz w:val="20"/>
          <w:szCs w:val="20"/>
          <w:lang w:eastAsia="ru-RU"/>
        </w:rPr>
        <w:t xml:space="preserve"> Стороны особо оговорили, что Подрядчик вправе по предварительному письменному согласованию с Заказчиком не чаще, чем 1 (один) раз в календарный месяц предъявлять Заказчику к приёмке результат фактически выполненных работ за истекший календарный месяц.</w:t>
      </w:r>
    </w:p>
    <w:p w14:paraId="0D45B4A2"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Письменное согласование с Заказчиком производится путём направления уведомления, указанного в п. 4.2.1 Договора, с указанием Подрядчика на готовность предъявить к приёмке результат фактически выполненных работ.</w:t>
      </w:r>
    </w:p>
    <w:p w14:paraId="462F5197" w14:textId="77777777" w:rsidR="00D2113C" w:rsidRPr="00D2113C" w:rsidRDefault="00D2113C" w:rsidP="00D2113C">
      <w:pPr>
        <w:widowControl w:val="0"/>
        <w:tabs>
          <w:tab w:val="left" w:pos="993"/>
          <w:tab w:val="left" w:pos="1134"/>
        </w:tabs>
        <w:suppressAutoHyphens w:val="0"/>
        <w:ind w:firstLine="709"/>
        <w:jc w:val="both"/>
        <w:rPr>
          <w:bCs/>
          <w:sz w:val="20"/>
          <w:szCs w:val="20"/>
          <w:lang w:eastAsia="ru-RU"/>
        </w:rPr>
      </w:pPr>
      <w:r w:rsidRPr="00D2113C">
        <w:rPr>
          <w:bCs/>
          <w:sz w:val="20"/>
          <w:szCs w:val="20"/>
          <w:lang w:eastAsia="ru-RU"/>
        </w:rPr>
        <w:t>При этом работы, предъявленные к приёмке в порядке, установленном настоящим пунктом, подлежат приёмке в порядке, установленном п. п. 4.2.1 – 4.2.5 Договора.</w:t>
      </w:r>
    </w:p>
    <w:p w14:paraId="2059E42D"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Подрядчик не вправе продавать результат выполненных работ в порядке, предусмотренном п. 6 ст. 720 ГК РФ, если результат не принят в связи с выявлением Заказчиком в нем недостатков.</w:t>
      </w:r>
    </w:p>
    <w:p w14:paraId="33934F6A" w14:textId="77777777" w:rsidR="00D2113C" w:rsidRPr="00D2113C" w:rsidRDefault="00D2113C" w:rsidP="00D2113C">
      <w:pPr>
        <w:widowControl w:val="0"/>
        <w:numPr>
          <w:ilvl w:val="2"/>
          <w:numId w:val="97"/>
        </w:numPr>
        <w:tabs>
          <w:tab w:val="left" w:pos="993"/>
          <w:tab w:val="left" w:pos="1134"/>
        </w:tabs>
        <w:suppressAutoHyphens w:val="0"/>
        <w:spacing w:line="276" w:lineRule="auto"/>
        <w:ind w:left="0" w:firstLine="709"/>
        <w:jc w:val="both"/>
        <w:rPr>
          <w:bCs/>
          <w:sz w:val="20"/>
          <w:szCs w:val="20"/>
          <w:lang w:eastAsia="ru-RU"/>
        </w:rPr>
      </w:pPr>
      <w:r w:rsidRPr="00D2113C">
        <w:rPr>
          <w:bCs/>
          <w:sz w:val="20"/>
          <w:szCs w:val="20"/>
          <w:lang w:eastAsia="ru-RU"/>
        </w:rPr>
        <w:t>Срок предъявления претензий по качеству работ составляет 30 (тридцать) календарных дней с даты их приемки. Срок выявления Заказчиком скрытых недостатков и предъявления претензий по ним равен гарантийному сроку, установленному настоящим Договором.</w:t>
      </w:r>
    </w:p>
    <w:p w14:paraId="355A70C5" w14:textId="77777777" w:rsidR="00D2113C" w:rsidRPr="00D2113C" w:rsidRDefault="00D2113C" w:rsidP="00D2113C">
      <w:pPr>
        <w:widowControl w:val="0"/>
        <w:tabs>
          <w:tab w:val="left" w:pos="993"/>
          <w:tab w:val="left" w:pos="1134"/>
          <w:tab w:val="left" w:pos="1276"/>
        </w:tabs>
        <w:suppressAutoHyphens w:val="0"/>
        <w:ind w:firstLine="709"/>
        <w:jc w:val="center"/>
        <w:rPr>
          <w:color w:val="000000"/>
          <w:sz w:val="20"/>
          <w:szCs w:val="20"/>
          <w:lang w:eastAsia="ru-RU"/>
        </w:rPr>
      </w:pPr>
    </w:p>
    <w:p w14:paraId="69A5188B" w14:textId="77777777" w:rsidR="00D2113C" w:rsidRPr="00D2113C" w:rsidRDefault="00D2113C" w:rsidP="00D2113C">
      <w:pPr>
        <w:widowControl w:val="0"/>
        <w:numPr>
          <w:ilvl w:val="0"/>
          <w:numId w:val="103"/>
        </w:numPr>
        <w:suppressAutoHyphens w:val="0"/>
        <w:autoSpaceDE w:val="0"/>
        <w:autoSpaceDN w:val="0"/>
        <w:adjustRightInd w:val="0"/>
        <w:spacing w:after="200" w:line="276" w:lineRule="auto"/>
        <w:jc w:val="center"/>
        <w:rPr>
          <w:b/>
          <w:bCs/>
          <w:sz w:val="20"/>
          <w:szCs w:val="20"/>
          <w:lang w:eastAsia="ru-RU"/>
        </w:rPr>
      </w:pPr>
      <w:r w:rsidRPr="00D2113C">
        <w:rPr>
          <w:b/>
          <w:bCs/>
          <w:sz w:val="20"/>
          <w:szCs w:val="20"/>
          <w:lang w:eastAsia="ru-RU"/>
        </w:rPr>
        <w:t>ОТВЕТСТВЕННОСТЬ СТОРОН</w:t>
      </w:r>
    </w:p>
    <w:p w14:paraId="7DAB8AAC" w14:textId="77777777" w:rsidR="00D2113C" w:rsidRPr="00D2113C" w:rsidRDefault="00D2113C" w:rsidP="00D2113C">
      <w:pPr>
        <w:widowControl w:val="0"/>
        <w:suppressAutoHyphens w:val="0"/>
        <w:autoSpaceDE w:val="0"/>
        <w:autoSpaceDN w:val="0"/>
        <w:adjustRightInd w:val="0"/>
        <w:ind w:left="720"/>
        <w:rPr>
          <w:bCs/>
          <w:sz w:val="20"/>
          <w:szCs w:val="20"/>
          <w:lang w:eastAsia="ru-RU"/>
        </w:rPr>
      </w:pPr>
    </w:p>
    <w:p w14:paraId="38F3E431" w14:textId="77777777" w:rsidR="00D2113C" w:rsidRPr="00D2113C" w:rsidRDefault="00D2113C" w:rsidP="00D2113C">
      <w:pPr>
        <w:widowControl w:val="0"/>
        <w:numPr>
          <w:ilvl w:val="0"/>
          <w:numId w:val="134"/>
        </w:numPr>
        <w:tabs>
          <w:tab w:val="left" w:pos="1080"/>
        </w:tabs>
        <w:suppressAutoHyphens w:val="0"/>
        <w:spacing w:after="200" w:line="276" w:lineRule="auto"/>
        <w:jc w:val="both"/>
        <w:rPr>
          <w:vanish/>
          <w:sz w:val="20"/>
          <w:szCs w:val="20"/>
          <w:lang w:eastAsia="ru-RU"/>
        </w:rPr>
      </w:pPr>
    </w:p>
    <w:p w14:paraId="7F860171" w14:textId="77777777" w:rsidR="00D2113C" w:rsidRPr="00D2113C" w:rsidRDefault="00D2113C" w:rsidP="00D2113C">
      <w:pPr>
        <w:widowControl w:val="0"/>
        <w:numPr>
          <w:ilvl w:val="0"/>
          <w:numId w:val="134"/>
        </w:numPr>
        <w:tabs>
          <w:tab w:val="left" w:pos="1080"/>
        </w:tabs>
        <w:suppressAutoHyphens w:val="0"/>
        <w:spacing w:after="200" w:line="276" w:lineRule="auto"/>
        <w:jc w:val="both"/>
        <w:rPr>
          <w:vanish/>
          <w:sz w:val="20"/>
          <w:szCs w:val="20"/>
          <w:lang w:eastAsia="ru-RU"/>
        </w:rPr>
      </w:pPr>
    </w:p>
    <w:p w14:paraId="52F23D7E"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 xml:space="preserve">За невыполнение или ненадлежащее выполнение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w:t>
      </w:r>
    </w:p>
    <w:p w14:paraId="322DE4EA"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В ходе выполнения своих обязательств по Договору Подрядчик несет ответственность за соблюдение санитарных, противопожарных, всех иных отраслевых норм и правил, предъявляемым к предмету Договора, а также ответственность за соблюдение норм действующего законодательства РФ, в том числе миграционного законодательства, иных нормативно-правовых актов субъектов РФ и муниципальных органов власти, подлежащих применению.</w:t>
      </w:r>
    </w:p>
    <w:p w14:paraId="25B3AC31" w14:textId="77777777" w:rsidR="00D2113C" w:rsidRPr="00D2113C" w:rsidRDefault="00D2113C" w:rsidP="00D2113C">
      <w:pPr>
        <w:widowControl w:val="0"/>
        <w:tabs>
          <w:tab w:val="left" w:pos="1134"/>
        </w:tabs>
        <w:suppressAutoHyphens w:val="0"/>
        <w:ind w:firstLine="709"/>
        <w:jc w:val="both"/>
        <w:rPr>
          <w:sz w:val="20"/>
          <w:szCs w:val="20"/>
          <w:lang w:eastAsia="ru-RU"/>
        </w:rPr>
      </w:pPr>
      <w:r w:rsidRPr="00D2113C">
        <w:rPr>
          <w:sz w:val="20"/>
          <w:szCs w:val="20"/>
          <w:lang w:eastAsia="ru-RU"/>
        </w:rPr>
        <w:lastRenderedPageBreak/>
        <w:t>В случае если по вине Подрядчика на Заказчика будут наложены какие-либо санкции, связанные с неисполнением Подрядчиком условий настоящего пункта, Подрядчик обязан возместить Заказчику все понесенные в связи с этим убытки, в том числе суммы штрафов, наложенных на Заказчика уполномоченными органами.</w:t>
      </w:r>
    </w:p>
    <w:p w14:paraId="78E19CB4"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За нарушение установленных сроков оплаты по настоящему Договору, Подрядчик вправе потребовать от Заказчика уплаты пени в размере одной трехсотой ключевой ставки Банка России, действующей на день уплаты пени, от неуплаченной в срок суммы за каждый день просрочки исполнения обязательств.</w:t>
      </w:r>
    </w:p>
    <w:p w14:paraId="02459B7B"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За просрочку выполнения Подрядчиком своих обязательств, предусмотренных п.1.1 Договора, в том числе за нарушение начального, промежуточного и конечного срока выполнения указанных обязательств, Подрядчик несет ответственность путем уплаты Заказчику штрафной неустойки в размере 0,3% от Цены Договора (а в случае поэтапного либо периодичного исполнения обязательств: от цены отдельного этапа/заявки/разнарядки и т.д.), за каждый день просрочки.</w:t>
      </w:r>
    </w:p>
    <w:p w14:paraId="436A7B5A"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За просрочку исполнения обязательств, предусмотренных настоящим Договором, по устранению недостатков выполненных обязательств (в том числе путем замены, если это предусмотрено Договором), а также в случае просрочки исполнения гарантийных обязательств Подрядчик несет ответственность путем уплаты Заказчику штрафной неустойки в размере 0,3% от Цены Договора, за каждый день просрочки.</w:t>
      </w:r>
    </w:p>
    <w:p w14:paraId="670AF1FA"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В случае нарушения Подрядчиком обязательств по предоставлению обеспечения исполнения Договора и/или гарантийного обязательства, если такие обязанности предусмотрены Договором, Подрядчик несет ответственность путем уплаты Заказчику штрафной неустойки в размере 1% от суммы обеспечения, не предоставленного в срок, за каждый день просрочки, но в любом случае не менее 50 000 (пятидесяти тысяч) рублей.</w:t>
      </w:r>
    </w:p>
    <w:p w14:paraId="29F20333"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В случае нарушения Подрядчиком обязательств, предусмотренных п. 3.1.5 Договора, Подрядчик несет ответственность путем уплаты Заказчику штрафа в размере 20% от Цены Договора, а также обязан возместить Заказчику все необходимые расходы и иные убытки, вызванные уступкой прав и обязанностей по Договору (сменой кредитора).</w:t>
      </w:r>
    </w:p>
    <w:p w14:paraId="44718D46"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В случае нарушения Подрядчиком иных обязательств, предусмотренных Договором и не указанных в п.5.4 – 5.7 Договора, Заказчик вправе потребовать от Подрядчика уплаты штрафа в размере 1 (одного) процента от Цены Договора, за каждый факт нарушения. При этом нарушение Подрядчиком условий Договора фиксируется актом, подписанным Сторонами, а при немотивированном отказе Подрядчика от подписания акта – подписанным в одностороннем порядке со стороны Заказчика акте, имеющим юридическую силу для Подрядчика.</w:t>
      </w:r>
    </w:p>
    <w:p w14:paraId="534596C9" w14:textId="77777777" w:rsidR="00D2113C" w:rsidRPr="00D2113C" w:rsidRDefault="00D2113C" w:rsidP="00D2113C">
      <w:pPr>
        <w:widowControl w:val="0"/>
        <w:tabs>
          <w:tab w:val="left" w:pos="1134"/>
        </w:tabs>
        <w:suppressAutoHyphens w:val="0"/>
        <w:ind w:firstLine="709"/>
        <w:jc w:val="both"/>
        <w:rPr>
          <w:sz w:val="20"/>
          <w:szCs w:val="20"/>
          <w:lang w:eastAsia="ru-RU"/>
        </w:rPr>
      </w:pPr>
      <w:bookmarkStart w:id="1" w:name="_Hlk75980082"/>
      <w:r w:rsidRPr="00D2113C">
        <w:rPr>
          <w:sz w:val="20"/>
          <w:szCs w:val="20"/>
          <w:lang w:eastAsia="ru-RU"/>
        </w:rPr>
        <w:t>В указанном в настоящем пункте акте указывается срок на устранение выявленных нарушений условий Договора, допущенных Подрядчиком. В случае нарушения Подрядчиком указанного в акте срока устранения выявленных нарушений, Подрядчик несет ответственность путем уплаты Заказчику штрафной неустойки в размере 0,1% от Цены Договора, за каждый день просрочки.</w:t>
      </w:r>
      <w:bookmarkEnd w:id="1"/>
    </w:p>
    <w:p w14:paraId="2FB68D7D"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В случае прекращения Договора по вине Подрядчика и/или инициативе Заказчика по основаниям, предусмотренным п. 6.3 Договора, Подрядчик обязуется в срок, не превышающий пяти рабочих дней с даты прекращения Договора, оплатить Заказчику штраф в размере 10 (десяти) процентов от Цены Договора.</w:t>
      </w:r>
    </w:p>
    <w:p w14:paraId="095EC08A"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Если иное прямо не предусмотрено Договором, суммы неустоек и убытков подлежат оплате виновной Стороной в срок не позднее 5 (пяти) рабочих дней с даты получения соответствующего требования.</w:t>
      </w:r>
    </w:p>
    <w:p w14:paraId="130D3697"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Уплата неустойки и возмещение убытков не освобождают Стороны от выполнения обязательств в натуре по настоящему Договору. Убытки Заказчика по настоящему Договору подлежат возмещению Подрядчиком в полном объеме сверх сумм начисленной неустойки.</w:t>
      </w:r>
    </w:p>
    <w:p w14:paraId="7CF40B21"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95BEDBF"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Действия (бездействие) третьих лиц, привлеченных к исполнению Договора в соответствии с п.3.2.2 Договора, признаются в качестве действий (бездействия) Подрядчика и являются основаниями возникновения у Подрядчика ответственности, предусмотренной разделом 5 Договора.</w:t>
      </w:r>
    </w:p>
    <w:p w14:paraId="16BC7C80"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Ответственность за предоставление недостоверных сведений о месте своего фактического нахождения, адреса электронной почты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14:paraId="5800F23F" w14:textId="77777777" w:rsidR="00D2113C" w:rsidRPr="00D2113C" w:rsidRDefault="00D2113C" w:rsidP="00D2113C">
      <w:pPr>
        <w:widowControl w:val="0"/>
        <w:tabs>
          <w:tab w:val="left" w:pos="1134"/>
        </w:tabs>
        <w:suppressAutoHyphens w:val="0"/>
        <w:jc w:val="both"/>
        <w:rPr>
          <w:sz w:val="20"/>
          <w:szCs w:val="20"/>
          <w:lang w:eastAsia="ru-RU"/>
        </w:rPr>
      </w:pPr>
    </w:p>
    <w:p w14:paraId="375A3A1F" w14:textId="77777777" w:rsidR="00D2113C" w:rsidRPr="00D2113C" w:rsidRDefault="00D2113C" w:rsidP="00D2113C">
      <w:pPr>
        <w:widowControl w:val="0"/>
        <w:numPr>
          <w:ilvl w:val="0"/>
          <w:numId w:val="134"/>
        </w:numPr>
        <w:tabs>
          <w:tab w:val="left" w:pos="567"/>
        </w:tabs>
        <w:suppressAutoHyphens w:val="0"/>
        <w:autoSpaceDE w:val="0"/>
        <w:autoSpaceDN w:val="0"/>
        <w:adjustRightInd w:val="0"/>
        <w:spacing w:after="200" w:line="276" w:lineRule="auto"/>
        <w:ind w:left="0" w:firstLine="284"/>
        <w:jc w:val="center"/>
        <w:rPr>
          <w:b/>
          <w:bCs/>
          <w:sz w:val="20"/>
          <w:szCs w:val="20"/>
          <w:lang w:eastAsia="ru-RU"/>
        </w:rPr>
      </w:pPr>
      <w:r w:rsidRPr="00D2113C">
        <w:rPr>
          <w:b/>
          <w:bCs/>
          <w:sz w:val="20"/>
          <w:szCs w:val="20"/>
          <w:lang w:eastAsia="ru-RU"/>
        </w:rPr>
        <w:t>СРОК ДЕЙСТВИЯ ДОГОВОРА, ИЗМЕНЕНИЕ И РАСТОРЖЕНИЕ ДОГОВОРА</w:t>
      </w:r>
    </w:p>
    <w:p w14:paraId="1B748BEF" w14:textId="77777777" w:rsidR="00D2113C" w:rsidRPr="00D2113C" w:rsidRDefault="00D2113C" w:rsidP="00D2113C">
      <w:pPr>
        <w:widowControl w:val="0"/>
        <w:tabs>
          <w:tab w:val="left" w:pos="567"/>
        </w:tabs>
        <w:suppressAutoHyphens w:val="0"/>
        <w:autoSpaceDE w:val="0"/>
        <w:autoSpaceDN w:val="0"/>
        <w:adjustRightInd w:val="0"/>
        <w:ind w:left="284"/>
        <w:rPr>
          <w:b/>
          <w:bCs/>
          <w:sz w:val="20"/>
          <w:szCs w:val="20"/>
          <w:lang w:eastAsia="ru-RU"/>
        </w:rPr>
      </w:pPr>
    </w:p>
    <w:p w14:paraId="61290D0A"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Настоящий Договор вступает в силу с даты его подписания Сторонами и действует </w:t>
      </w:r>
      <w:r w:rsidRPr="00D2113C">
        <w:rPr>
          <w:sz w:val="20"/>
          <w:szCs w:val="20"/>
          <w:highlight w:val="yellow"/>
          <w:lang w:eastAsia="ru-RU"/>
        </w:rPr>
        <w:t>по 31.10.2027 включительно</w:t>
      </w:r>
      <w:r w:rsidRPr="00D2113C">
        <w:rPr>
          <w:sz w:val="20"/>
          <w:szCs w:val="20"/>
          <w:lang w:eastAsia="ru-RU"/>
        </w:rPr>
        <w:t xml:space="preserve">, а в части исполнения Сторонами своих обязательств по Договору, в том числе по оплате убытков и неустоек, гарантийных обязательств - до полного их исполнения. </w:t>
      </w:r>
    </w:p>
    <w:p w14:paraId="7EE621D4"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Настоящий Договор может быть досрочно расторгнут по основаниям, предусмотренным </w:t>
      </w:r>
      <w:r w:rsidRPr="00D2113C">
        <w:rPr>
          <w:sz w:val="20"/>
          <w:szCs w:val="20"/>
          <w:lang w:eastAsia="ru-RU"/>
        </w:rPr>
        <w:lastRenderedPageBreak/>
        <w:t>законодательством Российской Федерации и настоящим Договором.</w:t>
      </w:r>
    </w:p>
    <w:p w14:paraId="5DACC31E"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Заказчик вправе в одностороннем внесудебном порядке отказаться от исполнения обязательств по Договору в случае существенного нарушения обязательств Подрядчиком, а именно при наступлении хотя бы одного из перечисленных ниже обстоятельств:</w:t>
      </w:r>
    </w:p>
    <w:p w14:paraId="47C62E8A"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в случае неисполнения надлежащим образом Подрядчиком своих обязательств по Договору, в том числе выполнением обязательств с недостатками, которые не могут быть устранены (существенные недостатки), и/или не устранены Подрядчиком в порядке, предусмотренном Договором;</w:t>
      </w:r>
    </w:p>
    <w:p w14:paraId="18F43967" w14:textId="77777777" w:rsidR="00D2113C" w:rsidRPr="00D2113C" w:rsidRDefault="00D2113C" w:rsidP="00D2113C">
      <w:pPr>
        <w:widowControl w:val="0"/>
        <w:suppressAutoHyphens w:val="0"/>
        <w:ind w:firstLine="709"/>
        <w:jc w:val="both"/>
        <w:rPr>
          <w:sz w:val="20"/>
          <w:szCs w:val="20"/>
          <w:lang w:eastAsia="ru-RU"/>
        </w:rPr>
      </w:pPr>
      <w:bookmarkStart w:id="2" w:name="dst100321"/>
      <w:bookmarkEnd w:id="2"/>
      <w:r w:rsidRPr="00D2113C">
        <w:rPr>
          <w:sz w:val="20"/>
          <w:szCs w:val="20"/>
          <w:lang w:eastAsia="ru-RU"/>
        </w:rPr>
        <w:t>- в случае нарушения срока исполнения Подрядчиком своих обязательств по Договору (в том числе начального, промежуточного и/или конечного срока их исполнения) на срок более 10 (десяти) календарных дней, а также в случае если Подрядчик выполняет работы настолько медленно, что их выполнение к сроку становится явно невозможным;</w:t>
      </w:r>
    </w:p>
    <w:p w14:paraId="6C4AF304"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в случае непредставления Подрядчиком Заказчику информации или предоставления недостоверной информации в соответствии с разделом 7 настоящего Договора;</w:t>
      </w:r>
    </w:p>
    <w:p w14:paraId="1259CF0D"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в случае нарушения срока предоставления обеспечения исполнения Договора и/или гарантийных обязательств (если их обеспечение предусмотрено Договором), в соответствии с п. 2.9 Договора, на срок более 10 (десять) календарных дней.</w:t>
      </w:r>
    </w:p>
    <w:p w14:paraId="1A68DD19" w14:textId="77777777" w:rsidR="00D2113C" w:rsidRPr="00D2113C" w:rsidRDefault="00D2113C" w:rsidP="00D2113C">
      <w:pPr>
        <w:widowControl w:val="0"/>
        <w:numPr>
          <w:ilvl w:val="1"/>
          <w:numId w:val="134"/>
        </w:numPr>
        <w:suppressAutoHyphens w:val="0"/>
        <w:spacing w:line="276" w:lineRule="auto"/>
        <w:ind w:left="0" w:firstLine="709"/>
        <w:jc w:val="both"/>
        <w:rPr>
          <w:sz w:val="20"/>
          <w:szCs w:val="20"/>
          <w:lang w:eastAsia="ru-RU"/>
        </w:rPr>
      </w:pPr>
      <w:r w:rsidRPr="00D2113C">
        <w:rPr>
          <w:sz w:val="20"/>
          <w:szCs w:val="20"/>
          <w:lang w:eastAsia="ru-RU"/>
        </w:rPr>
        <w:t>Решение Заказчика об одностороннем отказе от исполнения Договора по основаниям, предусмотренным п. 6.3. Договора, вступает в силу и Договор считается расторгнутым по истечении 10 (десяти) календарных дней с даты направления Заказчиком Подрядчику соответствующего уведомления.</w:t>
      </w:r>
    </w:p>
    <w:p w14:paraId="43F6C479"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При этом односторонний отказ Заказчика от исполнения Договора не лишает Заказчика права требовать от Подрядчика уплаты любых сумм, подлежащих оплате Подрядчиком в пользу Заказчика, в том числе, но не ограничиваясь, суммы убытков и неустоек, предусмотренных Договором.</w:t>
      </w:r>
    </w:p>
    <w:p w14:paraId="6CDC3F3B"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Сторон.</w:t>
      </w:r>
    </w:p>
    <w:p w14:paraId="58729C24"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b/>
          <w:sz w:val="20"/>
          <w:szCs w:val="20"/>
          <w:lang w:eastAsia="ru-RU"/>
        </w:rPr>
      </w:pPr>
      <w:r w:rsidRPr="00D2113C">
        <w:rPr>
          <w:b/>
          <w:sz w:val="20"/>
          <w:szCs w:val="20"/>
          <w:lang w:eastAsia="ru-RU"/>
        </w:rPr>
        <w:t>Последствия прекращения Договора.</w:t>
      </w:r>
    </w:p>
    <w:p w14:paraId="3FDCE586"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Стороны особо оговорили, что последствия прекращения Договора, изложенные в п. 6.6 Договора, применяются одинаково к случаям расторжения Договора в судебном порядке и/или расторжения Договора по соглашению Сторон и/или случаям прекращения Договора в связи с односторонним отказом Заказчика от Договора.</w:t>
      </w:r>
    </w:p>
    <w:p w14:paraId="185E145B"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Стороны особо оговорили, что обязательства Подрядчика исполненные последним после прекращения Договора не подлежат приемке и оплате Заказчиком.</w:t>
      </w:r>
    </w:p>
    <w:p w14:paraId="6C3FB641"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Не подлежат приемке и оплате Заказчиком обязательства Подрядчика, выполненные последним до даты прекращения Договора, в любом из следующих случаев:</w:t>
      </w:r>
    </w:p>
    <w:p w14:paraId="633FDB97"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 xml:space="preserve">- если предмет Договора предусматривает получение Заказчиком результата выполненных обязательств в виде документации, согласованной уполномоченными государственными органами и лицами, указанными в Договоре, и такое согласование отсутствует; </w:t>
      </w:r>
    </w:p>
    <w:p w14:paraId="23D812FD"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 xml:space="preserve">- если Заказчик утрачивает интерес к выполненным Подрядчиком обязательствам по Договору в связи с нарушением Подрядчиком сроков их выполнения. </w:t>
      </w:r>
    </w:p>
    <w:p w14:paraId="335D334D"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 по иным основаниям, прямо предусмотренным условиями Договора.</w:t>
      </w:r>
    </w:p>
    <w:p w14:paraId="1985DE14"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В случае если Договор прекращен до момента выполнения Подрядчиком работ в полном объеме и по вине последнего, в том числе по основаниям, предусмотренным п. 6.3 Договора, Заказчик вправе поручить выполнения оставшегося (неисполненного) объема работ по Договору третьим лицам либо выполнить работы самостоятельно.  </w:t>
      </w:r>
    </w:p>
    <w:p w14:paraId="3FA55538"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При этом Подрядчик обязуется возместить убытки Заказчика, связанные с прекращением Договора до момента выполнения работ в полном объеме, в том числе, но не ограничиваясь, разницу между ценой невыполненного Подрядчиком объема работ и суммой, уплаченной Заказчиком третьим лицам за выполнение указанных работ.</w:t>
      </w:r>
    </w:p>
    <w:p w14:paraId="44C328C6"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Не позднее даты прекращения Договора Подрядчик обязан вернуть Заказчику все переданные материалы, оборудование и иное имущество, переданное Заказчиком Подрядчику для исполнения Подрядчиком своих обязательств по Договору. </w:t>
      </w:r>
    </w:p>
    <w:p w14:paraId="0E000F32"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По требованию Заказчика Подрядчик обязан возместить все выгоды, которые были извлечены Подрядчиком в связи с использованием, потреблением или переработкой переданного имущества, за вычетом понесенных Подрядчиком необходимых расходов на его содержание, а также убытки, возникшие у Заказчика в связи с несвоевременным возвратом имущества, его утратой и/или повреждением в период нахождения имущества у Подрядчика.</w:t>
      </w:r>
    </w:p>
    <w:p w14:paraId="3353ADC8" w14:textId="77777777" w:rsidR="00D2113C" w:rsidRPr="00D2113C" w:rsidRDefault="00D2113C" w:rsidP="00D2113C">
      <w:pPr>
        <w:widowControl w:val="0"/>
        <w:tabs>
          <w:tab w:val="left" w:pos="1134"/>
        </w:tabs>
        <w:suppressAutoHyphens w:val="0"/>
        <w:jc w:val="both"/>
        <w:rPr>
          <w:sz w:val="20"/>
          <w:szCs w:val="20"/>
          <w:lang w:eastAsia="ru-RU"/>
        </w:rPr>
      </w:pPr>
    </w:p>
    <w:p w14:paraId="2C3EA979" w14:textId="77777777" w:rsidR="00D2113C" w:rsidRPr="00D2113C" w:rsidRDefault="00D2113C" w:rsidP="00D2113C">
      <w:pPr>
        <w:widowControl w:val="0"/>
        <w:numPr>
          <w:ilvl w:val="0"/>
          <w:numId w:val="134"/>
        </w:numPr>
        <w:tabs>
          <w:tab w:val="left" w:pos="1080"/>
        </w:tabs>
        <w:suppressAutoHyphens w:val="0"/>
        <w:spacing w:after="200" w:line="276" w:lineRule="auto"/>
        <w:ind w:left="0" w:firstLine="709"/>
        <w:jc w:val="center"/>
        <w:rPr>
          <w:b/>
          <w:bCs/>
          <w:sz w:val="20"/>
          <w:szCs w:val="20"/>
          <w:lang w:eastAsia="ru-RU"/>
        </w:rPr>
      </w:pPr>
      <w:r w:rsidRPr="00D2113C">
        <w:rPr>
          <w:b/>
          <w:bCs/>
          <w:sz w:val="20"/>
          <w:szCs w:val="20"/>
          <w:lang w:eastAsia="ru-RU"/>
        </w:rPr>
        <w:t>АНТИКОРРУПЦИОННАЯ ОГОВОРКА</w:t>
      </w:r>
    </w:p>
    <w:p w14:paraId="24F9CB8B"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b/>
          <w:kern w:val="1"/>
          <w:sz w:val="20"/>
          <w:szCs w:val="20"/>
          <w:lang w:eastAsia="ru-RU"/>
        </w:rPr>
        <w:t>7.1.</w:t>
      </w:r>
      <w:r w:rsidRPr="00D2113C">
        <w:rPr>
          <w:rFonts w:eastAsia="Andale Sans UI"/>
          <w:kern w:val="1"/>
          <w:sz w:val="20"/>
          <w:szCs w:val="20"/>
          <w:lang w:eastAsia="ru-RU"/>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E0257C2"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b/>
          <w:kern w:val="1"/>
          <w:sz w:val="20"/>
          <w:szCs w:val="20"/>
          <w:lang w:eastAsia="ru-RU"/>
        </w:rPr>
        <w:t>7.2.</w:t>
      </w:r>
      <w:r w:rsidRPr="00D2113C">
        <w:rPr>
          <w:rFonts w:eastAsia="Andale Sans UI"/>
          <w:kern w:val="1"/>
          <w:sz w:val="20"/>
          <w:szCs w:val="20"/>
          <w:lang w:eastAsia="ru-RU"/>
        </w:rPr>
        <w:t xml:space="preserve"> При исполнении своих обязательств по настоящему Договору Стороны, их аффилированные лица, </w:t>
      </w:r>
      <w:r w:rsidRPr="00D2113C">
        <w:rPr>
          <w:rFonts w:eastAsia="Andale Sans UI"/>
          <w:kern w:val="1"/>
          <w:sz w:val="20"/>
          <w:szCs w:val="20"/>
          <w:lang w:eastAsia="ru-RU"/>
        </w:rPr>
        <w:lastRenderedPageBreak/>
        <w:t>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5AED7329"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b/>
          <w:kern w:val="1"/>
          <w:sz w:val="20"/>
          <w:szCs w:val="20"/>
          <w:lang w:eastAsia="ru-RU"/>
        </w:rPr>
        <w:t>7.3.</w:t>
      </w:r>
      <w:r w:rsidRPr="00D2113C">
        <w:rPr>
          <w:rFonts w:eastAsia="Andale Sans UI"/>
          <w:kern w:val="1"/>
          <w:sz w:val="20"/>
          <w:szCs w:val="20"/>
          <w:lang w:eastAsia="ru-RU"/>
        </w:rPr>
        <w:t xml:space="preserve"> В случае возникновения у Стороны подозрений, что произошло или может произойти нарушение каких-либо положений п. 7.1.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настоящего Договора другой Стороной, ее аффилированными лицами, работниками или посредниками.</w:t>
      </w:r>
    </w:p>
    <w:p w14:paraId="6267C2E2"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Каналы уведомления СПб ГУП «Горэлектротранс», о нарушениях каких-либо положений п.</w:t>
      </w:r>
      <w:r w:rsidRPr="00D2113C">
        <w:rPr>
          <w:sz w:val="20"/>
          <w:szCs w:val="20"/>
          <w:lang w:eastAsia="ru-RU"/>
        </w:rPr>
        <w:t xml:space="preserve"> </w:t>
      </w:r>
      <w:r w:rsidRPr="00D2113C">
        <w:rPr>
          <w:rFonts w:eastAsia="Andale Sans UI"/>
          <w:kern w:val="1"/>
          <w:sz w:val="20"/>
          <w:szCs w:val="20"/>
          <w:lang w:eastAsia="ru-RU"/>
        </w:rPr>
        <w:t>7.1. настоящего Договора:</w:t>
      </w:r>
    </w:p>
    <w:p w14:paraId="41AC53E2"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 xml:space="preserve">а) Почтовый адрес СПб ГУП «Горэлектротранс»: </w:t>
      </w:r>
    </w:p>
    <w:p w14:paraId="0B1AE1A4"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196105, Санкт-Петербург, ул. Сызранская, д.15.</w:t>
      </w:r>
    </w:p>
    <w:p w14:paraId="214F1092"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б) Специальная линия «Нет коррупции!»: https://zakon.gov.spb.ru/hot_line/</w:t>
      </w:r>
    </w:p>
    <w:p w14:paraId="713B6928"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 xml:space="preserve">Каналы уведомления </w:t>
      </w:r>
      <w:r w:rsidRPr="00D2113C">
        <w:rPr>
          <w:sz w:val="20"/>
          <w:szCs w:val="20"/>
          <w:lang w:eastAsia="ru-RU"/>
        </w:rPr>
        <w:t xml:space="preserve">Подрядчика </w:t>
      </w:r>
      <w:r w:rsidRPr="00D2113C">
        <w:rPr>
          <w:sz w:val="20"/>
          <w:szCs w:val="20"/>
          <w:highlight w:val="yellow"/>
          <w:lang w:eastAsia="ru-RU"/>
        </w:rPr>
        <w:t>__________</w:t>
      </w:r>
      <w:r w:rsidRPr="00D2113C">
        <w:rPr>
          <w:sz w:val="20"/>
          <w:szCs w:val="20"/>
          <w:lang w:eastAsia="ru-RU"/>
        </w:rPr>
        <w:t xml:space="preserve"> </w:t>
      </w:r>
      <w:r w:rsidRPr="00D2113C">
        <w:rPr>
          <w:rFonts w:eastAsia="Andale Sans UI"/>
          <w:kern w:val="1"/>
          <w:sz w:val="20"/>
          <w:szCs w:val="20"/>
          <w:lang w:eastAsia="ru-RU"/>
        </w:rPr>
        <w:t>о нарушениях каких-либо положений настоящего Договора:</w:t>
      </w:r>
    </w:p>
    <w:p w14:paraId="0F3E259C"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 xml:space="preserve">а) Почтовый адрес: </w:t>
      </w:r>
      <w:r w:rsidRPr="00D2113C">
        <w:rPr>
          <w:rFonts w:eastAsia="Andale Sans UI"/>
          <w:kern w:val="1"/>
          <w:sz w:val="20"/>
          <w:szCs w:val="20"/>
          <w:highlight w:val="yellow"/>
          <w:lang w:eastAsia="ru-RU"/>
        </w:rPr>
        <w:t>________________</w:t>
      </w:r>
    </w:p>
    <w:p w14:paraId="5E3591BC"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 xml:space="preserve">б) Электронный адрес: </w:t>
      </w:r>
      <w:r w:rsidRPr="00D2113C">
        <w:rPr>
          <w:rFonts w:eastAsia="Andale Sans UI"/>
          <w:kern w:val="1"/>
          <w:sz w:val="20"/>
          <w:szCs w:val="20"/>
          <w:highlight w:val="yellow"/>
          <w:lang w:eastAsia="ru-RU"/>
        </w:rPr>
        <w:t>_______________</w:t>
      </w:r>
    </w:p>
    <w:p w14:paraId="4824BEC0"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kern w:val="1"/>
          <w:sz w:val="20"/>
          <w:szCs w:val="20"/>
          <w:lang w:eastAsia="ru-RU"/>
        </w:rPr>
        <w:t>Сторона, получившая уведомление о нарушении каких-либо положений п. 7.1.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14:paraId="44B6A357"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b/>
          <w:kern w:val="1"/>
          <w:sz w:val="20"/>
          <w:szCs w:val="20"/>
          <w:lang w:eastAsia="ru-RU"/>
        </w:rPr>
        <w:t>7.4.</w:t>
      </w:r>
      <w:r w:rsidRPr="00D2113C">
        <w:rPr>
          <w:rFonts w:eastAsia="Andale Sans UI"/>
          <w:kern w:val="1"/>
          <w:sz w:val="20"/>
          <w:szCs w:val="20"/>
          <w:lang w:eastAsia="ru-RU"/>
        </w:rPr>
        <w:t xml:space="preserve"> Стороны гарантируют осуществление надлежащего разбирательства по фактам нарушения положений п. 7.1.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DA52769"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r w:rsidRPr="00D2113C">
        <w:rPr>
          <w:rFonts w:eastAsia="Andale Sans UI"/>
          <w:b/>
          <w:kern w:val="1"/>
          <w:sz w:val="20"/>
          <w:szCs w:val="20"/>
          <w:lang w:eastAsia="ru-RU"/>
        </w:rPr>
        <w:t>7.5.</w:t>
      </w:r>
      <w:r w:rsidRPr="00D2113C">
        <w:rPr>
          <w:rFonts w:eastAsia="Andale Sans UI"/>
          <w:kern w:val="1"/>
          <w:sz w:val="20"/>
          <w:szCs w:val="20"/>
          <w:lang w:eastAsia="ru-RU"/>
        </w:rPr>
        <w:t xml:space="preserve"> В случае подтверждения факта нарушения одной Стороной положения п. 7.1. настоящего Договора и/или неполучения другой Стороной информации об итогах рассмотрения уведомления о нарушении в соответствии с п. 7.2.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33E5A2B7" w14:textId="77777777" w:rsidR="00D2113C" w:rsidRPr="00D2113C" w:rsidRDefault="00D2113C" w:rsidP="00D2113C">
      <w:pPr>
        <w:widowControl w:val="0"/>
        <w:suppressAutoHyphens w:val="0"/>
        <w:autoSpaceDE w:val="0"/>
        <w:autoSpaceDN w:val="0"/>
        <w:adjustRightInd w:val="0"/>
        <w:ind w:firstLine="709"/>
        <w:jc w:val="both"/>
        <w:rPr>
          <w:rFonts w:eastAsia="Andale Sans UI"/>
          <w:kern w:val="1"/>
          <w:sz w:val="20"/>
          <w:szCs w:val="20"/>
          <w:lang w:eastAsia="ru-RU"/>
        </w:rPr>
      </w:pPr>
    </w:p>
    <w:p w14:paraId="0BA00978" w14:textId="77777777" w:rsidR="00D2113C" w:rsidRPr="00D2113C" w:rsidRDefault="00D2113C" w:rsidP="00D2113C">
      <w:pPr>
        <w:widowControl w:val="0"/>
        <w:numPr>
          <w:ilvl w:val="0"/>
          <w:numId w:val="134"/>
        </w:numPr>
        <w:suppressAutoHyphens w:val="0"/>
        <w:autoSpaceDE w:val="0"/>
        <w:autoSpaceDN w:val="0"/>
        <w:adjustRightInd w:val="0"/>
        <w:spacing w:line="276" w:lineRule="auto"/>
        <w:jc w:val="center"/>
        <w:rPr>
          <w:b/>
          <w:bCs/>
          <w:sz w:val="20"/>
          <w:szCs w:val="20"/>
          <w:lang w:eastAsia="ru-RU"/>
        </w:rPr>
      </w:pPr>
      <w:r w:rsidRPr="00D2113C">
        <w:rPr>
          <w:b/>
          <w:bCs/>
          <w:sz w:val="20"/>
          <w:szCs w:val="20"/>
          <w:lang w:eastAsia="ru-RU"/>
        </w:rPr>
        <w:t>ПРОЧИЕ УСЛОВИЯ</w:t>
      </w:r>
    </w:p>
    <w:p w14:paraId="159802E9" w14:textId="77777777" w:rsidR="00D2113C" w:rsidRPr="00D2113C" w:rsidRDefault="00D2113C" w:rsidP="00D2113C">
      <w:pPr>
        <w:widowControl w:val="0"/>
        <w:suppressAutoHyphens w:val="0"/>
        <w:autoSpaceDE w:val="0"/>
        <w:autoSpaceDN w:val="0"/>
        <w:adjustRightInd w:val="0"/>
        <w:ind w:left="360"/>
        <w:rPr>
          <w:b/>
          <w:bCs/>
          <w:sz w:val="20"/>
          <w:szCs w:val="20"/>
          <w:lang w:eastAsia="ru-RU"/>
        </w:rPr>
      </w:pPr>
    </w:p>
    <w:p w14:paraId="03B44E9C"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b/>
          <w:sz w:val="20"/>
          <w:szCs w:val="20"/>
          <w:lang w:eastAsia="ru-RU"/>
        </w:rPr>
      </w:pPr>
      <w:r w:rsidRPr="00D2113C">
        <w:rPr>
          <w:b/>
          <w:sz w:val="20"/>
          <w:szCs w:val="20"/>
          <w:lang w:eastAsia="ru-RU"/>
        </w:rPr>
        <w:t xml:space="preserve">Обстоятельства непреодолимой силы. </w:t>
      </w:r>
    </w:p>
    <w:p w14:paraId="37385F5C"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(пожара, военных действий, наводнения, эпидемий, пандемий и т.п.) и если эти обстоятельства непосредственно влияют на исполнение настоящего Договора.</w:t>
      </w:r>
    </w:p>
    <w:p w14:paraId="08AF181A"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Сторона, для которой наступили определенные пунктом 8.1.1 обстоятельства, обязана сообщить об этом другой Стороне настоящего Договора не позднее 5 (пяти) рабочих дней, с даты наступления обстоятельств, указанных в пункте 8.1.1, в противном случае Сторона лишается права ссылаться на данные обстоятельства.</w:t>
      </w:r>
    </w:p>
    <w:p w14:paraId="403C6274"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6799E124"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Если обстоятельства непреодолимой силы или их последствия будут длиться более 3 (трех) месяцев, Стороны обсудят, какие меры следует принять для выполнения обязательств по настоящему Договору.</w:t>
      </w:r>
    </w:p>
    <w:p w14:paraId="155F1C97"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Если Стороны не смогут договориться в течение указанного в пункте 8.1.3. периода, то каждая из Сторон вправе в одностороннем уведомительном порядке отказаться от исполнения настоящего Договора. Договор в указанных в настоящем пункте случаях считается прекращенным с даты получения Стороной уведомления другой Стороны об одностороннем отказе от Договора, если более поздняя дата не будет указана непосредственно в уведомлении.</w:t>
      </w:r>
    </w:p>
    <w:p w14:paraId="7CD87FA7"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Конфиденциальность.</w:t>
      </w:r>
    </w:p>
    <w:p w14:paraId="18A62FB8"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Стороны обязаны сохранять конфиденциальность информации, полученной в ходе исполнения настоящего Договора. </w:t>
      </w:r>
    </w:p>
    <w:p w14:paraId="3A8157AC"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14:paraId="0F0D334F"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Любой ущерб, причиненный Заказчику несоблюдением требований пункта 8.2 настоящего Договора, подлежит полному возмещению виновной Стороной.</w:t>
      </w:r>
    </w:p>
    <w:p w14:paraId="08761EAA"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Подрядчик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Заказчика об обращении за информацией соответствующих государственных органов.</w:t>
      </w:r>
    </w:p>
    <w:p w14:paraId="368325BE"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lastRenderedPageBreak/>
        <w:t>Все споры, возникающие при исполнении настоящего Договора, решаются Сторонами путем переговоров. Если Стороны не придут к соглашению путем переговоров, все споры рассматриваются в претензионном порядке. Срок рассмотрения претензии – 15 (Пятнадцать) календарных дней с даты направления претензии, за исключением требований об исполнении гарантийных обязательств.</w:t>
      </w:r>
    </w:p>
    <w:p w14:paraId="604BB686" w14:textId="77777777" w:rsidR="00D2113C" w:rsidRPr="00D2113C" w:rsidRDefault="00D2113C" w:rsidP="00D2113C">
      <w:pPr>
        <w:widowControl w:val="0"/>
        <w:tabs>
          <w:tab w:val="left" w:pos="1080"/>
        </w:tabs>
        <w:suppressAutoHyphens w:val="0"/>
        <w:ind w:firstLine="709"/>
        <w:jc w:val="both"/>
        <w:rPr>
          <w:sz w:val="20"/>
          <w:szCs w:val="20"/>
          <w:lang w:eastAsia="ru-RU"/>
        </w:rPr>
      </w:pPr>
      <w:r w:rsidRPr="00D2113C">
        <w:rPr>
          <w:sz w:val="20"/>
          <w:szCs w:val="20"/>
          <w:lang w:eastAsia="ru-RU"/>
        </w:rPr>
        <w:t>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w:t>
      </w:r>
      <w:r w:rsidRPr="00D2113C">
        <w:rPr>
          <w:sz w:val="20"/>
          <w:szCs w:val="20"/>
          <w:lang w:eastAsia="ru-RU"/>
        </w:rPr>
        <w:noBreakHyphen/>
        <w:t>Петербурга и Ленинградской области.</w:t>
      </w:r>
    </w:p>
    <w:p w14:paraId="53A61DFA"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b/>
          <w:sz w:val="20"/>
          <w:szCs w:val="20"/>
          <w:lang w:eastAsia="ru-RU"/>
        </w:rPr>
      </w:pPr>
      <w:r w:rsidRPr="00D2113C">
        <w:rPr>
          <w:sz w:val="20"/>
          <w:szCs w:val="20"/>
          <w:lang w:eastAsia="ru-RU"/>
        </w:rPr>
        <w:t xml:space="preserve"> </w:t>
      </w:r>
      <w:r w:rsidRPr="00D2113C">
        <w:rPr>
          <w:b/>
          <w:sz w:val="20"/>
          <w:szCs w:val="20"/>
          <w:lang w:eastAsia="ru-RU"/>
        </w:rPr>
        <w:t>Порядок обмена юридически значимыми сообщениями.</w:t>
      </w:r>
    </w:p>
    <w:p w14:paraId="26D8DDDB"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Вся переписка, направление телеграфных и иных юридически значимых сообщений, касающихся заключения, исполнения и прекращения настоящего Договора, осуществляется Сторонами в порядке, указанном в пункте 8.4 Договора. </w:t>
      </w:r>
    </w:p>
    <w:p w14:paraId="68C3F2D2"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Стороны гарантируют, что адреса, указанные в разделе 9 настоящего Договора, являются фактическими и верными адресами Сторон для обмена юридически значимых сообщений.</w:t>
      </w:r>
    </w:p>
    <w:p w14:paraId="40476171"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 Стороны признают юридическую силу за перепиской по адресам электронной почты (</w:t>
      </w:r>
      <w:r w:rsidRPr="00D2113C">
        <w:rPr>
          <w:sz w:val="20"/>
          <w:szCs w:val="20"/>
          <w:lang w:val="en-US" w:eastAsia="ru-RU"/>
        </w:rPr>
        <w:t>E</w:t>
      </w:r>
      <w:r w:rsidRPr="00D2113C">
        <w:rPr>
          <w:sz w:val="20"/>
          <w:szCs w:val="20"/>
          <w:lang w:eastAsia="ru-RU"/>
        </w:rPr>
        <w:t xml:space="preserve">-mail), указанным в настоящем Договоре и пересылаемыми посредством </w:t>
      </w:r>
      <w:r w:rsidRPr="00D2113C">
        <w:rPr>
          <w:sz w:val="20"/>
          <w:szCs w:val="20"/>
          <w:lang w:val="en-US" w:eastAsia="ru-RU"/>
        </w:rPr>
        <w:t>E</w:t>
      </w:r>
      <w:r w:rsidRPr="00D2113C">
        <w:rPr>
          <w:sz w:val="20"/>
          <w:szCs w:val="20"/>
          <w:lang w:eastAsia="ru-RU"/>
        </w:rPr>
        <w:t>-</w:t>
      </w:r>
      <w:r w:rsidRPr="00D2113C">
        <w:rPr>
          <w:sz w:val="20"/>
          <w:szCs w:val="20"/>
          <w:lang w:val="en-US" w:eastAsia="ru-RU"/>
        </w:rPr>
        <w:t>mail</w:t>
      </w:r>
      <w:r w:rsidRPr="00D2113C">
        <w:rPr>
          <w:sz w:val="20"/>
          <w:szCs w:val="20"/>
          <w:lang w:eastAsia="ru-RU"/>
        </w:rPr>
        <w:t xml:space="preserve"> документами (сообщения должны быть направлены в виде сканированного изображения документа, подписанного уполномоченным лицом Стороны). </w:t>
      </w:r>
    </w:p>
    <w:p w14:paraId="0D720F42" w14:textId="77777777" w:rsidR="00D2113C" w:rsidRPr="00D2113C" w:rsidRDefault="00D2113C" w:rsidP="00D2113C">
      <w:pPr>
        <w:widowControl w:val="0"/>
        <w:numPr>
          <w:ilvl w:val="2"/>
          <w:numId w:val="134"/>
        </w:numPr>
        <w:tabs>
          <w:tab w:val="left" w:pos="1080"/>
        </w:tabs>
        <w:suppressAutoHyphens w:val="0"/>
        <w:spacing w:after="200" w:line="276" w:lineRule="auto"/>
        <w:ind w:left="0" w:firstLine="709"/>
        <w:contextualSpacing/>
        <w:jc w:val="both"/>
        <w:rPr>
          <w:sz w:val="20"/>
          <w:szCs w:val="20"/>
          <w:lang w:eastAsia="ru-RU"/>
        </w:rPr>
      </w:pPr>
      <w:r w:rsidRPr="00D2113C">
        <w:rPr>
          <w:sz w:val="20"/>
          <w:szCs w:val="20"/>
          <w:lang w:eastAsia="ru-RU"/>
        </w:rPr>
        <w:t>Стороны признают и соглашаются с тем, что любые письма, заявления, заявки, претензии и уведомления, а также любая иная без исключения деловая корреспонденция, касающаяся заключения, исполнения и прекращения Договора (юридически значимые сообщения) (далее – сообщения) могут направляться Сторонами друг другу следующими способами:</w:t>
      </w:r>
    </w:p>
    <w:p w14:paraId="6BC01D55"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путем непосредственного вручения уполномоченному представителю Стороны;</w:t>
      </w:r>
    </w:p>
    <w:p w14:paraId="44323539"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почтовым отправлением (заказным или ценным письмом) или по электронной почте (путем вложения сканированного изображения текста документа, подписанного уполномоченным лицом и скрепленного печатью организации), или по факсу по адресам и телефонам, указанным в разделе 9 Договора.</w:t>
      </w:r>
    </w:p>
    <w:p w14:paraId="5530A28C"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Сообщения влекут для Сторон юридически значимые последствия с момента вручения соответствующего сообщения уполномоченному представителю Стороны либо с момента, когда сообщение считается доставленным:</w:t>
      </w:r>
    </w:p>
    <w:p w14:paraId="45D8C2B4"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а) в случае если сообщение было направлено адресату по факсу или по электронной почте:</w:t>
      </w:r>
    </w:p>
    <w:p w14:paraId="27B2582C"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сообщение, отправленное в рабочий день до 17 ч. 00 мин., считается доставленным в день его направления адресату, по истечении 15 мин. с момента отправки;</w:t>
      </w:r>
    </w:p>
    <w:p w14:paraId="7FED4F38" w14:textId="77777777" w:rsidR="00D2113C" w:rsidRPr="00D2113C" w:rsidRDefault="00D2113C" w:rsidP="00D2113C">
      <w:pPr>
        <w:widowControl w:val="0"/>
        <w:suppressAutoHyphens w:val="0"/>
        <w:ind w:firstLine="709"/>
        <w:jc w:val="both"/>
        <w:rPr>
          <w:sz w:val="20"/>
          <w:szCs w:val="20"/>
          <w:lang w:eastAsia="ru-RU"/>
        </w:rPr>
      </w:pPr>
      <w:r w:rsidRPr="00D2113C">
        <w:rPr>
          <w:sz w:val="20"/>
          <w:szCs w:val="20"/>
          <w:lang w:eastAsia="ru-RU"/>
        </w:rPr>
        <w:t>- сообщение, отправленное в рабочий день после 17 ч. 00 мин. или в нерабочий (выходной, праздничный) день, считается доставленным в 09 ч. 00 мин. рабочего дня, следующего за днем его отправки;</w:t>
      </w:r>
    </w:p>
    <w:p w14:paraId="4E05233C" w14:textId="77777777" w:rsidR="00D2113C" w:rsidRPr="00D2113C" w:rsidRDefault="00D2113C" w:rsidP="00D2113C">
      <w:pPr>
        <w:widowControl w:val="0"/>
        <w:tabs>
          <w:tab w:val="left" w:pos="709"/>
        </w:tabs>
        <w:suppressAutoHyphens w:val="0"/>
        <w:ind w:firstLine="709"/>
        <w:jc w:val="both"/>
        <w:rPr>
          <w:sz w:val="20"/>
          <w:szCs w:val="20"/>
          <w:lang w:eastAsia="ru-RU"/>
        </w:rPr>
      </w:pPr>
      <w:r w:rsidRPr="00D2113C">
        <w:rPr>
          <w:sz w:val="20"/>
          <w:szCs w:val="20"/>
          <w:lang w:eastAsia="ru-RU"/>
        </w:rPr>
        <w:t>б) в случае если сообщение было направлено адресату почтовым отправлением, оно считается доставленным по истечении 10 (десяти) календарных дней со дня его отправки.</w:t>
      </w:r>
    </w:p>
    <w:p w14:paraId="3625936F" w14:textId="77777777" w:rsidR="00D2113C" w:rsidRPr="00D2113C" w:rsidRDefault="00D2113C" w:rsidP="00D2113C">
      <w:pPr>
        <w:widowControl w:val="0"/>
        <w:numPr>
          <w:ilvl w:val="2"/>
          <w:numId w:val="134"/>
        </w:numPr>
        <w:tabs>
          <w:tab w:val="left" w:pos="1418"/>
        </w:tabs>
        <w:suppressAutoHyphens w:val="0"/>
        <w:spacing w:line="276" w:lineRule="auto"/>
        <w:ind w:left="0" w:firstLine="709"/>
        <w:jc w:val="both"/>
        <w:rPr>
          <w:sz w:val="20"/>
          <w:szCs w:val="20"/>
          <w:lang w:eastAsia="ru-RU"/>
        </w:rPr>
      </w:pPr>
      <w:r w:rsidRPr="00D2113C">
        <w:rPr>
          <w:sz w:val="20"/>
          <w:szCs w:val="20"/>
          <w:lang w:eastAsia="ru-RU"/>
        </w:rPr>
        <w:t>Стороны особо оговорили, что Заказчик вправе направлять сообщения в адрес Подрядчика по электронной почте с адресов электронной почты Заказчика, не указанных в разделе 9 Договора, но имеющих доменное имя “</w:t>
      </w:r>
      <w:r w:rsidRPr="00D2113C">
        <w:rPr>
          <w:sz w:val="20"/>
          <w:szCs w:val="20"/>
          <w:lang w:val="en-US" w:eastAsia="ru-RU"/>
        </w:rPr>
        <w:t>spbget</w:t>
      </w:r>
      <w:r w:rsidRPr="00D2113C">
        <w:rPr>
          <w:sz w:val="20"/>
          <w:szCs w:val="20"/>
          <w:lang w:eastAsia="ru-RU"/>
        </w:rPr>
        <w:t>.</w:t>
      </w:r>
      <w:r w:rsidRPr="00D2113C">
        <w:rPr>
          <w:sz w:val="20"/>
          <w:szCs w:val="20"/>
          <w:lang w:val="en-US" w:eastAsia="ru-RU"/>
        </w:rPr>
        <w:t>ru</w:t>
      </w:r>
      <w:r w:rsidRPr="00D2113C">
        <w:rPr>
          <w:sz w:val="20"/>
          <w:szCs w:val="20"/>
          <w:lang w:eastAsia="ru-RU"/>
        </w:rPr>
        <w:t>”. К направлению указанных сообщений применяются правила п. 8.4 Договора.</w:t>
      </w:r>
    </w:p>
    <w:p w14:paraId="5A95CC9C" w14:textId="77777777" w:rsidR="00D2113C" w:rsidRPr="00D2113C" w:rsidRDefault="00D2113C" w:rsidP="00D2113C">
      <w:pPr>
        <w:widowControl w:val="0"/>
        <w:numPr>
          <w:ilvl w:val="2"/>
          <w:numId w:val="134"/>
        </w:numPr>
        <w:tabs>
          <w:tab w:val="left" w:pos="1418"/>
        </w:tabs>
        <w:suppressAutoHyphens w:val="0"/>
        <w:spacing w:line="276" w:lineRule="auto"/>
        <w:ind w:left="0" w:firstLine="709"/>
        <w:jc w:val="both"/>
        <w:rPr>
          <w:sz w:val="20"/>
          <w:szCs w:val="20"/>
          <w:lang w:eastAsia="ru-RU"/>
        </w:rPr>
      </w:pPr>
      <w:r w:rsidRPr="00D2113C">
        <w:rPr>
          <w:sz w:val="20"/>
          <w:szCs w:val="20"/>
          <w:lang w:eastAsia="ru-RU"/>
        </w:rPr>
        <w:t>Стороны обязуются сообщать друг другу обо всех случаях взлома или иного несанкционированного доступа к их электронным почтовым ящикам (</w:t>
      </w:r>
      <w:r w:rsidRPr="00D2113C">
        <w:rPr>
          <w:sz w:val="20"/>
          <w:szCs w:val="20"/>
          <w:lang w:val="en-US" w:eastAsia="ru-RU"/>
        </w:rPr>
        <w:t>E</w:t>
      </w:r>
      <w:r w:rsidRPr="00D2113C">
        <w:rPr>
          <w:sz w:val="20"/>
          <w:szCs w:val="20"/>
          <w:lang w:eastAsia="ru-RU"/>
        </w:rPr>
        <w:t>-</w:t>
      </w:r>
      <w:r w:rsidRPr="00D2113C">
        <w:rPr>
          <w:sz w:val="20"/>
          <w:szCs w:val="20"/>
          <w:lang w:val="en-US" w:eastAsia="ru-RU"/>
        </w:rPr>
        <w:t>mail</w:t>
      </w:r>
      <w:r w:rsidRPr="00D2113C">
        <w:rPr>
          <w:sz w:val="20"/>
          <w:szCs w:val="20"/>
          <w:lang w:eastAsia="ru-RU"/>
        </w:rPr>
        <w:t xml:space="preserve">). </w:t>
      </w:r>
    </w:p>
    <w:p w14:paraId="3FD75ADB"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b/>
          <w:sz w:val="20"/>
          <w:szCs w:val="20"/>
          <w:lang w:eastAsia="ru-RU"/>
        </w:rPr>
      </w:pPr>
      <w:r w:rsidRPr="00D2113C">
        <w:rPr>
          <w:b/>
          <w:sz w:val="20"/>
          <w:szCs w:val="20"/>
          <w:lang w:eastAsia="ru-RU"/>
        </w:rPr>
        <w:t xml:space="preserve"> Гарантийные обязательства.</w:t>
      </w:r>
    </w:p>
    <w:p w14:paraId="43C569C3" w14:textId="77777777" w:rsidR="00D2113C" w:rsidRPr="00D2113C" w:rsidRDefault="00D2113C" w:rsidP="00D2113C">
      <w:pPr>
        <w:widowControl w:val="0"/>
        <w:numPr>
          <w:ilvl w:val="2"/>
          <w:numId w:val="134"/>
        </w:numPr>
        <w:suppressAutoHyphens w:val="0"/>
        <w:spacing w:line="276" w:lineRule="auto"/>
        <w:ind w:left="0" w:right="-1" w:firstLine="709"/>
        <w:jc w:val="both"/>
        <w:rPr>
          <w:sz w:val="20"/>
          <w:szCs w:val="20"/>
          <w:lang w:eastAsia="ru-RU"/>
        </w:rPr>
      </w:pPr>
      <w:r w:rsidRPr="00D2113C">
        <w:rPr>
          <w:sz w:val="20"/>
          <w:szCs w:val="20"/>
          <w:lang w:eastAsia="ru-RU"/>
        </w:rPr>
        <w:t>Гарантийный срок на предмет Договора составляет 60 (шестьдесят) месяцев с момента исполнения обязательств Подрядчиком, указанных в п.1.1 Договора, и приемки их Заказчиком.</w:t>
      </w:r>
    </w:p>
    <w:p w14:paraId="07772E64" w14:textId="77777777" w:rsidR="00D2113C" w:rsidRPr="00D2113C" w:rsidRDefault="00D2113C" w:rsidP="00D2113C">
      <w:pPr>
        <w:widowControl w:val="0"/>
        <w:numPr>
          <w:ilvl w:val="2"/>
          <w:numId w:val="134"/>
        </w:numPr>
        <w:suppressAutoHyphens w:val="0"/>
        <w:spacing w:line="276" w:lineRule="auto"/>
        <w:ind w:left="0" w:right="-1" w:firstLine="709"/>
        <w:jc w:val="both"/>
        <w:rPr>
          <w:sz w:val="20"/>
          <w:szCs w:val="20"/>
          <w:lang w:eastAsia="ru-RU"/>
        </w:rPr>
      </w:pPr>
      <w:r w:rsidRPr="00D2113C">
        <w:rPr>
          <w:sz w:val="20"/>
          <w:szCs w:val="20"/>
          <w:lang w:eastAsia="ru-RU"/>
        </w:rPr>
        <w:t>Если в течение гарантийного срока будут выявлены недостатки (дефекты), Подрядчик обязан в течение 5 (пяти) календарных дней с момента получения соответствующего письменного уведомления Заказчика устранить недостатки (дефекты) своими силами и за свой счет.</w:t>
      </w:r>
    </w:p>
    <w:p w14:paraId="023B6FEC" w14:textId="77777777" w:rsidR="00D2113C" w:rsidRPr="00D2113C" w:rsidRDefault="00D2113C" w:rsidP="00D2113C">
      <w:pPr>
        <w:widowControl w:val="0"/>
        <w:numPr>
          <w:ilvl w:val="2"/>
          <w:numId w:val="134"/>
        </w:numPr>
        <w:shd w:val="clear" w:color="auto" w:fill="FFFFFF"/>
        <w:suppressAutoHyphens w:val="0"/>
        <w:spacing w:line="276" w:lineRule="auto"/>
        <w:ind w:left="0" w:firstLine="709"/>
        <w:jc w:val="both"/>
        <w:rPr>
          <w:sz w:val="20"/>
          <w:szCs w:val="20"/>
          <w:shd w:val="clear" w:color="auto" w:fill="FFFFFF"/>
          <w:lang w:eastAsia="ru-RU"/>
        </w:rPr>
      </w:pPr>
      <w:r w:rsidRPr="00D2113C">
        <w:rPr>
          <w:sz w:val="20"/>
          <w:szCs w:val="20"/>
          <w:lang w:eastAsia="ru-RU"/>
        </w:rPr>
        <w:t xml:space="preserve">Гарантийный срок прерывается со дня получения Подрядчиком письменного </w:t>
      </w:r>
      <w:r w:rsidRPr="00D2113C">
        <w:rPr>
          <w:sz w:val="20"/>
          <w:szCs w:val="20"/>
          <w:shd w:val="clear" w:color="auto" w:fill="FFFFFF"/>
          <w:lang w:eastAsia="ru-RU"/>
        </w:rPr>
        <w:t>уведомления Заказчика об обнаруженных недостатках до дня их устранения.</w:t>
      </w:r>
    </w:p>
    <w:p w14:paraId="3D41700D" w14:textId="77777777" w:rsidR="00D2113C" w:rsidRPr="00D2113C" w:rsidRDefault="00D2113C" w:rsidP="00D2113C">
      <w:pPr>
        <w:widowControl w:val="0"/>
        <w:numPr>
          <w:ilvl w:val="1"/>
          <w:numId w:val="134"/>
        </w:numPr>
        <w:suppressAutoHyphens w:val="0"/>
        <w:spacing w:line="276" w:lineRule="auto"/>
        <w:ind w:left="0" w:firstLine="709"/>
        <w:jc w:val="both"/>
        <w:rPr>
          <w:b/>
          <w:bCs/>
          <w:sz w:val="20"/>
          <w:szCs w:val="20"/>
          <w:lang w:eastAsia="ru-RU"/>
        </w:rPr>
      </w:pPr>
      <w:r w:rsidRPr="00D2113C">
        <w:rPr>
          <w:b/>
          <w:bCs/>
          <w:sz w:val="20"/>
          <w:szCs w:val="20"/>
          <w:lang w:eastAsia="ru-RU"/>
        </w:rPr>
        <w:t>Гарантии и заверения.</w:t>
      </w:r>
    </w:p>
    <w:p w14:paraId="127468DC" w14:textId="77777777" w:rsidR="00D2113C" w:rsidRPr="00D2113C" w:rsidRDefault="00D2113C" w:rsidP="00D2113C">
      <w:pPr>
        <w:widowControl w:val="0"/>
        <w:numPr>
          <w:ilvl w:val="2"/>
          <w:numId w:val="134"/>
        </w:numPr>
        <w:suppressAutoHyphens w:val="0"/>
        <w:spacing w:after="200" w:line="276" w:lineRule="auto"/>
        <w:ind w:left="11" w:firstLine="698"/>
        <w:jc w:val="both"/>
        <w:rPr>
          <w:bCs/>
          <w:sz w:val="20"/>
          <w:szCs w:val="20"/>
          <w:lang w:eastAsia="ru-RU"/>
        </w:rPr>
      </w:pPr>
      <w:r w:rsidRPr="00D2113C">
        <w:rPr>
          <w:bCs/>
          <w:sz w:val="20"/>
          <w:szCs w:val="20"/>
          <w:lang w:eastAsia="ru-RU"/>
        </w:rPr>
        <w:t xml:space="preserve">Подписанием настоящего Договора Стороны подтверждают, что являются добросовестными налогоплательщиками, что своевременно платят страховые взносы, своевременно сдают отчетность в ИФНС, фонды, Росстат и иные ведомства и что у них отсутствует просроченная задолженность по уплате налогов и иных обязательных платежей, а также обеспечивается прием и обработка всей входящей корреспонденции по адресу местонахождения, указанного в ЕГРЮЛ. Если в результате неуплаты Подрядчиком суммы НДС, указания Подрядчиком неверных сведений в налоговой отчетности, а также в связи с невозможностью налоговых органов связаться по адресу местонахождения с Подрядчиком, Заказчику будет отказано в налоговом вычете по НДС, исчисленному в ходе хозяйственной деятельности по настоящему Договору, Заказчик вправе потребовать от Подрядчика выплатить штрафную неустойку в размере суммы вычета по НДС, которую Заказчик не возместил из бюджета в связи с вышеуказанными обстоятельствами, при условии предварительного уведомления Подрядчика о таком требовании и предоставления Подрядчиком возможности дачи соответствующих разъяснений и обжалований и признания их Подрядчиком или признания в судебном порядке. Штрафная неустойка, признанная Подрядчиком или </w:t>
      </w:r>
      <w:r w:rsidRPr="00D2113C">
        <w:rPr>
          <w:bCs/>
          <w:sz w:val="20"/>
          <w:szCs w:val="20"/>
          <w:lang w:eastAsia="ru-RU"/>
        </w:rPr>
        <w:lastRenderedPageBreak/>
        <w:t>подтвержденная вступившим в силу решением суда, выплачивается Подрядчиком Заказчику в течение 30 (тридцати) календарных дней с даты получения Подрядчиком соответствующего требования с приложением документов, подтверждающих, что на Заказчика компетентным органом возложено соответствующее обязательство. Подрядчик также подтверждает, что является надлежащим образом учрежденным и зарегистрированным юридическим лицом, что исполнительный орган Подрядчика находится и осуществляет свою функцию управления по месту нахождения Подрядчика, указанного в ЕГРЮЛ. Кроме того, Подрядчик гарантирует, что вправе вести вид деятельности, предусмотренный настоящим Договором, что подтверждается наличием соответствующего кода ОКВЭД, лицензии (в случае необходимости), разрешения на осуществление данного вида деятельности и т.д.</w:t>
      </w:r>
    </w:p>
    <w:p w14:paraId="16E78B01" w14:textId="77777777" w:rsidR="00D2113C" w:rsidRPr="00D2113C" w:rsidRDefault="00D2113C" w:rsidP="00D2113C">
      <w:pPr>
        <w:widowControl w:val="0"/>
        <w:numPr>
          <w:ilvl w:val="2"/>
          <w:numId w:val="134"/>
        </w:numPr>
        <w:suppressAutoHyphens w:val="0"/>
        <w:spacing w:line="276" w:lineRule="auto"/>
        <w:ind w:left="11" w:firstLine="698"/>
        <w:jc w:val="both"/>
        <w:rPr>
          <w:bCs/>
          <w:sz w:val="20"/>
          <w:szCs w:val="20"/>
          <w:lang w:eastAsia="ru-RU"/>
        </w:rPr>
      </w:pPr>
      <w:r w:rsidRPr="00D2113C">
        <w:rPr>
          <w:bCs/>
          <w:sz w:val="20"/>
          <w:szCs w:val="20"/>
          <w:lang w:eastAsia="ru-RU"/>
        </w:rPr>
        <w:t>Подрядчик также заверяет, что все операции по покупке товара, сырья и т.д. у третьих лиц (при наличии такого) полностью отражены в первичной документации Подрядчика, а также в бухгалтерской, налоговой, статистической и иной отчётности.</w:t>
      </w:r>
    </w:p>
    <w:p w14:paraId="4BCC58FD" w14:textId="77777777" w:rsidR="00D2113C" w:rsidRPr="00D2113C" w:rsidRDefault="00D2113C" w:rsidP="00D2113C">
      <w:pPr>
        <w:widowControl w:val="0"/>
        <w:numPr>
          <w:ilvl w:val="2"/>
          <w:numId w:val="134"/>
        </w:numPr>
        <w:suppressAutoHyphens w:val="0"/>
        <w:spacing w:line="276" w:lineRule="auto"/>
        <w:ind w:left="11" w:firstLine="698"/>
        <w:jc w:val="both"/>
        <w:rPr>
          <w:bCs/>
          <w:sz w:val="20"/>
          <w:szCs w:val="20"/>
          <w:lang w:eastAsia="ru-RU"/>
        </w:rPr>
      </w:pPr>
      <w:r w:rsidRPr="00D2113C">
        <w:rPr>
          <w:bCs/>
          <w:sz w:val="20"/>
          <w:szCs w:val="20"/>
          <w:lang w:eastAsia="ru-RU"/>
        </w:rPr>
        <w:t xml:space="preserve">Подрядчик гарантирует, что располагает финансовыми, материально-техническими, трудовыми и иными ресурсами, необходимыми для выполнения всех обязательств по настоящему Договору.  </w:t>
      </w:r>
    </w:p>
    <w:p w14:paraId="797EC184" w14:textId="77777777" w:rsidR="00D2113C" w:rsidRPr="00D2113C" w:rsidRDefault="00D2113C" w:rsidP="00D2113C">
      <w:pPr>
        <w:widowControl w:val="0"/>
        <w:numPr>
          <w:ilvl w:val="2"/>
          <w:numId w:val="134"/>
        </w:numPr>
        <w:suppressAutoHyphens w:val="0"/>
        <w:spacing w:line="276" w:lineRule="auto"/>
        <w:ind w:left="0" w:firstLine="709"/>
        <w:jc w:val="both"/>
        <w:rPr>
          <w:bCs/>
          <w:sz w:val="20"/>
          <w:szCs w:val="20"/>
          <w:lang w:eastAsia="ru-RU"/>
        </w:rPr>
      </w:pPr>
      <w:r w:rsidRPr="00D2113C">
        <w:rPr>
          <w:bCs/>
          <w:sz w:val="20"/>
          <w:szCs w:val="20"/>
          <w:lang w:eastAsia="ru-RU"/>
        </w:rPr>
        <w:t>Подрядчик заверяет и гарантирует достоверность сведений о себе, содержащихся в ЕГРЮЛ. При изменении сведений, Подрядчик обязуется внести новые данные в ЕГРЮЛ в установленный законом срок. В случае внесения налоговым органом в ЕГРЮЛ записи о недостоверности сведений, Подрядчик обязуется в месячный срок со дня появления такой записи внести соответствующие изменения в ЕГРЮЛ для аннулирования налоговой инспекцией указанной записи о недостоверности сведений. В противном случае Подрядчик обязуется возместить Заказчику все убытки, возникшие в результате таких действий\бездействий Подрядчика.</w:t>
      </w:r>
    </w:p>
    <w:p w14:paraId="0ED2DC78" w14:textId="77777777" w:rsidR="00D2113C" w:rsidRPr="00D2113C" w:rsidRDefault="00D2113C" w:rsidP="00D2113C">
      <w:pPr>
        <w:widowControl w:val="0"/>
        <w:numPr>
          <w:ilvl w:val="2"/>
          <w:numId w:val="134"/>
        </w:numPr>
        <w:suppressAutoHyphens w:val="0"/>
        <w:spacing w:line="276" w:lineRule="auto"/>
        <w:ind w:left="0" w:firstLine="709"/>
        <w:jc w:val="both"/>
        <w:rPr>
          <w:bCs/>
          <w:sz w:val="20"/>
          <w:szCs w:val="20"/>
          <w:lang w:eastAsia="ru-RU"/>
        </w:rPr>
      </w:pPr>
      <w:r w:rsidRPr="00D2113C">
        <w:rPr>
          <w:bCs/>
          <w:sz w:val="20"/>
          <w:szCs w:val="20"/>
          <w:lang w:eastAsia="ru-RU"/>
        </w:rPr>
        <w:t>Сторона, предоставившая при заключении Договора либо до или после его заключения другой стороне недостоверные заверения об обстоятельствах, имеющих значение для заключения Договора, его исполнения или прекращения, в том числе указанные в п. 8.6 Договора, обязана возместить другой стороне по ее требованию убытки, причиненные недостоверностью таких заверений, в соответствии со ст. 431.2 ГК РФ.</w:t>
      </w:r>
    </w:p>
    <w:p w14:paraId="4A609048"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Договор и все приложения к нему содержат полную и достаточную информацию, сведения и данные, необходимые для выполнения Подрядчиком своих обязательств по Договору.</w:t>
      </w:r>
    </w:p>
    <w:p w14:paraId="758BE5D5" w14:textId="77777777" w:rsidR="00D2113C" w:rsidRPr="00D2113C" w:rsidRDefault="00D2113C" w:rsidP="00D2113C">
      <w:pPr>
        <w:widowControl w:val="0"/>
        <w:numPr>
          <w:ilvl w:val="1"/>
          <w:numId w:val="134"/>
        </w:numPr>
        <w:tabs>
          <w:tab w:val="left" w:pos="1134"/>
        </w:tabs>
        <w:suppressAutoHyphens w:val="0"/>
        <w:spacing w:line="276" w:lineRule="auto"/>
        <w:ind w:left="0" w:firstLine="709"/>
        <w:jc w:val="both"/>
        <w:rPr>
          <w:sz w:val="20"/>
          <w:szCs w:val="20"/>
          <w:lang w:eastAsia="ru-RU"/>
        </w:rPr>
      </w:pPr>
      <w:r w:rsidRPr="00D2113C">
        <w:rPr>
          <w:sz w:val="20"/>
          <w:szCs w:val="20"/>
          <w:lang w:eastAsia="ru-RU"/>
        </w:rPr>
        <w:t>При изменении реквизитов, указанных в разделе 9 Договора, Стороны обязаны информировать об этом друг друга в письменной форме в пятидневный срок. При этом составление дополнительного соглашения об изменении реквизитов, указанных в разделе 9 Договора, не является обязательным.</w:t>
      </w:r>
    </w:p>
    <w:p w14:paraId="12FD07C1"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После подписания настоящего Договора все предыдущие письменные и устные соглашения, переписка, переговоры между Сторонами, относящиеся к данному Договору, теряют силу.</w:t>
      </w:r>
    </w:p>
    <w:p w14:paraId="101F35D5"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 Во всем, что не предусмотрено настоящим Договором, Стороны руководствуются действующим законодательством РФ.</w:t>
      </w:r>
    </w:p>
    <w:p w14:paraId="1860E122"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Ни одна из Сторон не может уступать права или обязательства по настоящему Договору третьей стороне без письменного на то согласия другой Стороны.</w:t>
      </w:r>
    </w:p>
    <w:p w14:paraId="57A98408"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Настоящий Договор составлен в двух экземплярах, имеющих одинаковую юридическую силу, по одному для каждой из Сторон.</w:t>
      </w:r>
    </w:p>
    <w:p w14:paraId="1D3B06F7"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 xml:space="preserve">Все приложения, упомянутые по тексту настоящего Договора, являются его неотъемлемой частью. </w:t>
      </w:r>
    </w:p>
    <w:p w14:paraId="7C870652" w14:textId="77777777" w:rsidR="00D2113C" w:rsidRPr="00D2113C" w:rsidRDefault="00D2113C" w:rsidP="00D2113C">
      <w:pPr>
        <w:widowControl w:val="0"/>
        <w:tabs>
          <w:tab w:val="left" w:pos="1080"/>
        </w:tabs>
        <w:suppressAutoHyphens w:val="0"/>
        <w:ind w:firstLine="709"/>
        <w:jc w:val="both"/>
        <w:rPr>
          <w:sz w:val="20"/>
          <w:szCs w:val="20"/>
          <w:lang w:eastAsia="ru-RU"/>
        </w:rPr>
      </w:pPr>
      <w:bookmarkStart w:id="3" w:name="_Hlk75980344"/>
      <w:r w:rsidRPr="00D2113C">
        <w:rPr>
          <w:sz w:val="20"/>
          <w:szCs w:val="20"/>
          <w:lang w:eastAsia="ru-RU"/>
        </w:rPr>
        <w:t>В случае если приложения к Договору содержат типовые формы каких-либо документов (акты, отчеты, заявки и т.д.), оформление документов по таким формам обязательно для Сторон.</w:t>
      </w:r>
      <w:bookmarkEnd w:id="3"/>
    </w:p>
    <w:p w14:paraId="630A7AC3" w14:textId="77777777" w:rsidR="00D2113C" w:rsidRPr="00D2113C" w:rsidRDefault="00D2113C" w:rsidP="00D2113C">
      <w:pPr>
        <w:widowControl w:val="0"/>
        <w:numPr>
          <w:ilvl w:val="1"/>
          <w:numId w:val="134"/>
        </w:numPr>
        <w:tabs>
          <w:tab w:val="left" w:pos="1080"/>
        </w:tabs>
        <w:suppressAutoHyphens w:val="0"/>
        <w:spacing w:line="276" w:lineRule="auto"/>
        <w:ind w:left="0" w:firstLine="709"/>
        <w:jc w:val="both"/>
        <w:rPr>
          <w:sz w:val="20"/>
          <w:szCs w:val="20"/>
          <w:lang w:eastAsia="ru-RU"/>
        </w:rPr>
      </w:pPr>
      <w:r w:rsidRPr="00D2113C">
        <w:rPr>
          <w:sz w:val="20"/>
          <w:szCs w:val="20"/>
          <w:lang w:eastAsia="ru-RU"/>
        </w:rPr>
        <w:t>К настоящему Договору прилагается:</w:t>
      </w:r>
    </w:p>
    <w:p w14:paraId="2414782A" w14:textId="77777777" w:rsidR="00D2113C" w:rsidRPr="00D2113C" w:rsidRDefault="00D2113C" w:rsidP="00D2113C">
      <w:pPr>
        <w:widowControl w:val="0"/>
        <w:numPr>
          <w:ilvl w:val="2"/>
          <w:numId w:val="134"/>
        </w:numPr>
        <w:tabs>
          <w:tab w:val="left" w:pos="1080"/>
        </w:tabs>
        <w:suppressAutoHyphens w:val="0"/>
        <w:spacing w:line="276" w:lineRule="auto"/>
        <w:ind w:left="567" w:firstLine="142"/>
        <w:jc w:val="both"/>
        <w:rPr>
          <w:sz w:val="20"/>
          <w:szCs w:val="20"/>
          <w:lang w:eastAsia="ru-RU"/>
        </w:rPr>
      </w:pPr>
      <w:r w:rsidRPr="00D2113C">
        <w:rPr>
          <w:sz w:val="20"/>
          <w:szCs w:val="20"/>
          <w:lang w:eastAsia="ru-RU"/>
        </w:rPr>
        <w:t>Приложение №1 – Техническое задание.</w:t>
      </w:r>
    </w:p>
    <w:p w14:paraId="40529742"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rFonts w:eastAsia="Calibri"/>
          <w:sz w:val="20"/>
          <w:szCs w:val="20"/>
          <w:lang w:eastAsia="en-US"/>
        </w:rPr>
        <w:t>Приложение №2 – Протокол согласования договорной цены.</w:t>
      </w:r>
    </w:p>
    <w:p w14:paraId="3B819B10" w14:textId="77777777" w:rsidR="00D2113C" w:rsidRPr="00D2113C" w:rsidRDefault="00D2113C" w:rsidP="00D2113C">
      <w:pPr>
        <w:widowControl w:val="0"/>
        <w:numPr>
          <w:ilvl w:val="2"/>
          <w:numId w:val="134"/>
        </w:numPr>
        <w:tabs>
          <w:tab w:val="left" w:pos="1080"/>
        </w:tabs>
        <w:suppressAutoHyphens w:val="0"/>
        <w:spacing w:line="276" w:lineRule="auto"/>
        <w:ind w:left="0" w:firstLine="709"/>
        <w:jc w:val="both"/>
        <w:rPr>
          <w:sz w:val="20"/>
          <w:szCs w:val="20"/>
          <w:lang w:eastAsia="ru-RU"/>
        </w:rPr>
      </w:pPr>
      <w:r w:rsidRPr="00D2113C">
        <w:rPr>
          <w:rFonts w:eastAsia="Calibri"/>
          <w:sz w:val="20"/>
          <w:szCs w:val="20"/>
          <w:lang w:eastAsia="en-US"/>
        </w:rPr>
        <w:t>Приложение №3 – Реестр единичных расценок.</w:t>
      </w:r>
    </w:p>
    <w:p w14:paraId="762697B7" w14:textId="77777777" w:rsidR="00D2113C" w:rsidRPr="00D2113C" w:rsidRDefault="00D2113C" w:rsidP="00D2113C">
      <w:pPr>
        <w:widowControl w:val="0"/>
        <w:numPr>
          <w:ilvl w:val="2"/>
          <w:numId w:val="134"/>
        </w:numPr>
        <w:tabs>
          <w:tab w:val="left" w:pos="1080"/>
        </w:tabs>
        <w:suppressAutoHyphens w:val="0"/>
        <w:spacing w:line="276" w:lineRule="auto"/>
        <w:ind w:left="1985" w:hanging="1276"/>
        <w:jc w:val="both"/>
        <w:rPr>
          <w:sz w:val="20"/>
          <w:szCs w:val="20"/>
          <w:lang w:eastAsia="ru-RU"/>
        </w:rPr>
      </w:pPr>
      <w:r w:rsidRPr="00D2113C">
        <w:rPr>
          <w:sz w:val="20"/>
          <w:szCs w:val="20"/>
          <w:lang w:eastAsia="ru-RU"/>
        </w:rPr>
        <w:t>Приложения №№3.1. - 3.496 – Локальные сметы №№1 - 496.</w:t>
      </w:r>
    </w:p>
    <w:p w14:paraId="41973EB1" w14:textId="77777777" w:rsidR="00D2113C" w:rsidRPr="00D2113C" w:rsidRDefault="00D2113C" w:rsidP="00D2113C">
      <w:pPr>
        <w:widowControl w:val="0"/>
        <w:tabs>
          <w:tab w:val="left" w:pos="4440"/>
        </w:tabs>
        <w:suppressAutoHyphens w:val="0"/>
        <w:ind w:left="709"/>
        <w:jc w:val="both"/>
        <w:rPr>
          <w:sz w:val="20"/>
          <w:szCs w:val="20"/>
          <w:lang w:eastAsia="ru-RU"/>
        </w:rPr>
      </w:pPr>
      <w:r w:rsidRPr="00D2113C">
        <w:rPr>
          <w:sz w:val="20"/>
          <w:szCs w:val="20"/>
          <w:lang w:eastAsia="ru-RU"/>
        </w:rPr>
        <w:tab/>
      </w:r>
    </w:p>
    <w:p w14:paraId="624CE5D7" w14:textId="77777777" w:rsidR="00D2113C" w:rsidRPr="00D2113C" w:rsidRDefault="00D2113C" w:rsidP="00D2113C">
      <w:pPr>
        <w:widowControl w:val="0"/>
        <w:numPr>
          <w:ilvl w:val="0"/>
          <w:numId w:val="134"/>
        </w:numPr>
        <w:suppressAutoHyphens w:val="0"/>
        <w:autoSpaceDE w:val="0"/>
        <w:autoSpaceDN w:val="0"/>
        <w:adjustRightInd w:val="0"/>
        <w:spacing w:after="200" w:line="276" w:lineRule="auto"/>
        <w:ind w:left="0" w:firstLine="284"/>
        <w:jc w:val="center"/>
        <w:rPr>
          <w:b/>
          <w:bCs/>
          <w:sz w:val="20"/>
          <w:szCs w:val="20"/>
          <w:lang w:eastAsia="ru-RU"/>
        </w:rPr>
      </w:pPr>
      <w:bookmarkStart w:id="4" w:name="_Ref10142262"/>
      <w:r w:rsidRPr="00D2113C">
        <w:rPr>
          <w:b/>
          <w:bCs/>
          <w:sz w:val="20"/>
          <w:szCs w:val="20"/>
          <w:lang w:eastAsia="ru-RU"/>
        </w:rPr>
        <w:t>АДРЕСА И БАНКОВСКИЕ РЕКВИЗИТЫ СТОРОН</w:t>
      </w:r>
      <w:bookmarkEnd w:id="4"/>
    </w:p>
    <w:p w14:paraId="3B1A4545" w14:textId="77777777" w:rsidR="00D2113C" w:rsidRPr="00D2113C" w:rsidRDefault="00D2113C" w:rsidP="00D2113C">
      <w:pPr>
        <w:widowControl w:val="0"/>
        <w:suppressAutoHyphens w:val="0"/>
        <w:autoSpaceDE w:val="0"/>
        <w:autoSpaceDN w:val="0"/>
        <w:adjustRightInd w:val="0"/>
        <w:ind w:left="284"/>
        <w:rPr>
          <w:b/>
          <w:bCs/>
          <w:sz w:val="20"/>
          <w:szCs w:val="20"/>
          <w:lang w:eastAsia="ru-RU"/>
        </w:rPr>
      </w:pPr>
    </w:p>
    <w:tbl>
      <w:tblPr>
        <w:tblW w:w="10571" w:type="dxa"/>
        <w:tblInd w:w="32" w:type="dxa"/>
        <w:tblLayout w:type="fixed"/>
        <w:tblCellMar>
          <w:left w:w="0" w:type="dxa"/>
          <w:right w:w="0" w:type="dxa"/>
        </w:tblCellMar>
        <w:tblLook w:val="01E0" w:firstRow="1" w:lastRow="1" w:firstColumn="1" w:lastColumn="1" w:noHBand="0" w:noVBand="0"/>
      </w:tblPr>
      <w:tblGrid>
        <w:gridCol w:w="32"/>
        <w:gridCol w:w="4769"/>
        <w:gridCol w:w="1153"/>
        <w:gridCol w:w="4617"/>
      </w:tblGrid>
      <w:tr w:rsidR="00D2113C" w:rsidRPr="00D2113C" w14:paraId="70164F99" w14:textId="77777777" w:rsidTr="00905142">
        <w:trPr>
          <w:cantSplit/>
        </w:trPr>
        <w:tc>
          <w:tcPr>
            <w:tcW w:w="4801" w:type="dxa"/>
            <w:gridSpan w:val="2"/>
            <w:tcMar>
              <w:top w:w="57" w:type="dxa"/>
              <w:left w:w="113" w:type="dxa"/>
              <w:bottom w:w="57" w:type="dxa"/>
              <w:right w:w="113" w:type="dxa"/>
            </w:tcMar>
            <w:hideMark/>
          </w:tcPr>
          <w:p w14:paraId="79E02B93" w14:textId="77777777" w:rsidR="00D2113C" w:rsidRPr="00D2113C" w:rsidRDefault="00D2113C" w:rsidP="00D2113C">
            <w:pPr>
              <w:widowControl w:val="0"/>
              <w:tabs>
                <w:tab w:val="left" w:pos="0"/>
                <w:tab w:val="num" w:pos="1080"/>
              </w:tabs>
              <w:suppressAutoHyphens w:val="0"/>
              <w:snapToGrid w:val="0"/>
              <w:jc w:val="center"/>
              <w:rPr>
                <w:b/>
                <w:sz w:val="20"/>
                <w:szCs w:val="20"/>
                <w:lang w:eastAsia="ru-RU"/>
              </w:rPr>
            </w:pPr>
            <w:r w:rsidRPr="00D2113C">
              <w:rPr>
                <w:b/>
                <w:sz w:val="20"/>
                <w:szCs w:val="20"/>
                <w:lang w:eastAsia="ru-RU"/>
              </w:rPr>
              <w:lastRenderedPageBreak/>
              <w:t>ЗАКАЗЧИК:</w:t>
            </w:r>
          </w:p>
          <w:p w14:paraId="27F4997E" w14:textId="77777777" w:rsidR="00D2113C" w:rsidRPr="00D2113C" w:rsidRDefault="00D2113C" w:rsidP="00D2113C">
            <w:pPr>
              <w:widowControl w:val="0"/>
              <w:suppressAutoHyphens w:val="0"/>
              <w:rPr>
                <w:b/>
                <w:sz w:val="20"/>
                <w:szCs w:val="20"/>
                <w:lang w:eastAsia="ru-RU"/>
              </w:rPr>
            </w:pPr>
            <w:r w:rsidRPr="00D2113C">
              <w:rPr>
                <w:b/>
                <w:sz w:val="20"/>
                <w:szCs w:val="20"/>
                <w:lang w:eastAsia="ru-RU"/>
              </w:rPr>
              <w:t>Санкт-Петербургское государственное унитарное предприятие городского электрического транспорта</w:t>
            </w:r>
          </w:p>
          <w:p w14:paraId="6DB1509C" w14:textId="77777777" w:rsidR="00D2113C" w:rsidRPr="00D2113C" w:rsidRDefault="00D2113C" w:rsidP="00D2113C">
            <w:pPr>
              <w:widowControl w:val="0"/>
              <w:suppressAutoHyphens w:val="0"/>
              <w:rPr>
                <w:b/>
                <w:sz w:val="20"/>
                <w:szCs w:val="20"/>
                <w:lang w:eastAsia="ru-RU"/>
              </w:rPr>
            </w:pPr>
            <w:r w:rsidRPr="00D2113C">
              <w:rPr>
                <w:b/>
                <w:sz w:val="20"/>
                <w:szCs w:val="20"/>
                <w:lang w:eastAsia="ru-RU"/>
              </w:rPr>
              <w:t>(СПб ГУП «Горэлектротранс»)</w:t>
            </w:r>
          </w:p>
          <w:p w14:paraId="466E68B5" w14:textId="77777777" w:rsidR="00D2113C" w:rsidRPr="00D2113C" w:rsidRDefault="00D2113C" w:rsidP="00D2113C">
            <w:pPr>
              <w:widowControl w:val="0"/>
              <w:suppressAutoHyphens w:val="0"/>
              <w:rPr>
                <w:sz w:val="20"/>
                <w:szCs w:val="20"/>
                <w:lang w:eastAsia="ru-RU"/>
              </w:rPr>
            </w:pPr>
          </w:p>
          <w:p w14:paraId="14B3C14C" w14:textId="77777777" w:rsidR="00D2113C" w:rsidRPr="00D2113C" w:rsidRDefault="00D2113C" w:rsidP="00D2113C">
            <w:pPr>
              <w:widowControl w:val="0"/>
              <w:suppressAutoHyphens w:val="0"/>
              <w:rPr>
                <w:sz w:val="20"/>
                <w:szCs w:val="20"/>
                <w:lang w:eastAsia="ru-RU"/>
              </w:rPr>
            </w:pPr>
            <w:r w:rsidRPr="00D2113C">
              <w:rPr>
                <w:sz w:val="20"/>
                <w:szCs w:val="20"/>
                <w:lang w:eastAsia="ru-RU"/>
              </w:rPr>
              <w:t>ИНН 7830001927, КПП 785150001</w:t>
            </w:r>
          </w:p>
          <w:p w14:paraId="4F0B3668"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 xml:space="preserve">Юридический адрес: 196105, </w:t>
            </w:r>
          </w:p>
          <w:p w14:paraId="7C331DA7"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г. Санкт – Петербург, ул. Сызранская, д. 15</w:t>
            </w:r>
          </w:p>
          <w:p w14:paraId="500582C2"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 xml:space="preserve">Почтовый адрес: 196105, г. Санкт – Петербург, </w:t>
            </w:r>
          </w:p>
          <w:p w14:paraId="7E762650"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ул. Сызранская, д. 15</w:t>
            </w:r>
          </w:p>
          <w:p w14:paraId="15A8C31A"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Тел.: (812) 244-18-20</w:t>
            </w:r>
          </w:p>
          <w:p w14:paraId="06516FA0"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Факс: (812) 388-78-41</w:t>
            </w:r>
          </w:p>
          <w:p w14:paraId="7D3402EC"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 xml:space="preserve">Банковские реквизиты: </w:t>
            </w:r>
          </w:p>
          <w:p w14:paraId="4F61019C"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р/сч № 40602810532000010176</w:t>
            </w:r>
          </w:p>
          <w:p w14:paraId="57878A79"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к/сч № 30101810900000000790</w:t>
            </w:r>
          </w:p>
          <w:p w14:paraId="05D824C5"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БИК 044030790</w:t>
            </w:r>
          </w:p>
          <w:p w14:paraId="500740C1" w14:textId="77777777" w:rsidR="00D2113C" w:rsidRPr="00D2113C" w:rsidRDefault="00D2113C" w:rsidP="00D2113C">
            <w:pPr>
              <w:widowControl w:val="0"/>
              <w:suppressAutoHyphens w:val="0"/>
              <w:jc w:val="both"/>
              <w:rPr>
                <w:sz w:val="20"/>
                <w:szCs w:val="20"/>
                <w:lang w:eastAsia="ru-RU"/>
              </w:rPr>
            </w:pPr>
            <w:r w:rsidRPr="00D2113C">
              <w:rPr>
                <w:sz w:val="20"/>
                <w:szCs w:val="20"/>
                <w:lang w:eastAsia="ru-RU"/>
              </w:rPr>
              <w:t>ПАО «Банк «Санкт-Петербург»</w:t>
            </w:r>
          </w:p>
          <w:p w14:paraId="414C05E1" w14:textId="77777777" w:rsidR="00D2113C" w:rsidRPr="00D2113C" w:rsidRDefault="00D2113C" w:rsidP="00D2113C">
            <w:pPr>
              <w:widowControl w:val="0"/>
              <w:suppressAutoHyphens w:val="0"/>
              <w:jc w:val="both"/>
              <w:rPr>
                <w:color w:val="984806"/>
                <w:sz w:val="20"/>
                <w:szCs w:val="20"/>
                <w:lang w:eastAsia="ru-RU"/>
              </w:rPr>
            </w:pPr>
          </w:p>
        </w:tc>
        <w:tc>
          <w:tcPr>
            <w:tcW w:w="5770" w:type="dxa"/>
            <w:gridSpan w:val="2"/>
          </w:tcPr>
          <w:p w14:paraId="1C8A5372" w14:textId="77777777" w:rsidR="00D2113C" w:rsidRPr="00D2113C" w:rsidRDefault="00D2113C" w:rsidP="00D2113C">
            <w:pPr>
              <w:widowControl w:val="0"/>
              <w:tabs>
                <w:tab w:val="left" w:pos="0"/>
                <w:tab w:val="num" w:pos="1080"/>
              </w:tabs>
              <w:suppressAutoHyphens w:val="0"/>
              <w:snapToGrid w:val="0"/>
              <w:jc w:val="center"/>
              <w:rPr>
                <w:b/>
                <w:color w:val="984806"/>
                <w:sz w:val="20"/>
                <w:szCs w:val="20"/>
                <w:lang w:eastAsia="ru-RU"/>
              </w:rPr>
            </w:pPr>
            <w:r w:rsidRPr="00D2113C">
              <w:rPr>
                <w:b/>
                <w:color w:val="984806"/>
                <w:sz w:val="20"/>
                <w:szCs w:val="20"/>
                <w:lang w:eastAsia="ru-RU"/>
              </w:rPr>
              <w:t>ПОДРЯДЧИК:</w:t>
            </w:r>
          </w:p>
          <w:p w14:paraId="01AFF391" w14:textId="77777777" w:rsidR="00D2113C" w:rsidRPr="00D2113C" w:rsidRDefault="00D2113C" w:rsidP="00D2113C">
            <w:pPr>
              <w:widowControl w:val="0"/>
              <w:suppressAutoHyphens w:val="0"/>
              <w:rPr>
                <w:color w:val="984806"/>
                <w:sz w:val="20"/>
                <w:szCs w:val="20"/>
                <w:lang w:eastAsia="ru-RU"/>
              </w:rPr>
            </w:pPr>
            <w:r w:rsidRPr="00D2113C">
              <w:rPr>
                <w:b/>
                <w:color w:val="984806"/>
                <w:sz w:val="20"/>
                <w:szCs w:val="20"/>
                <w:highlight w:val="lightGray"/>
                <w:lang w:eastAsia="ru-RU"/>
              </w:rPr>
              <w:t>&lt;КонтрагентНазваниеСокращенное&gt;</w:t>
            </w:r>
          </w:p>
          <w:p w14:paraId="561FA929" w14:textId="77777777" w:rsidR="00D2113C" w:rsidRPr="00D2113C" w:rsidRDefault="00D2113C" w:rsidP="00D2113C">
            <w:pPr>
              <w:widowControl w:val="0"/>
              <w:suppressAutoHyphens w:val="0"/>
              <w:rPr>
                <w:color w:val="984806"/>
                <w:sz w:val="20"/>
                <w:szCs w:val="20"/>
                <w:lang w:eastAsia="ru-RU"/>
              </w:rPr>
            </w:pPr>
            <w:r w:rsidRPr="00D2113C">
              <w:rPr>
                <w:color w:val="984806"/>
                <w:sz w:val="20"/>
                <w:szCs w:val="20"/>
                <w:lang w:eastAsia="ru-RU"/>
              </w:rPr>
              <w:t>Юридический адрес: </w:t>
            </w:r>
            <w:r w:rsidRPr="00D2113C">
              <w:rPr>
                <w:b/>
                <w:color w:val="984806"/>
                <w:sz w:val="20"/>
                <w:szCs w:val="20"/>
                <w:highlight w:val="lightGray"/>
                <w:lang w:eastAsia="ru-RU"/>
              </w:rPr>
              <w:t>&lt;КонтрагентЮридическийАдрес&gt;</w:t>
            </w:r>
          </w:p>
          <w:p w14:paraId="17A97F89" w14:textId="77777777" w:rsidR="00D2113C" w:rsidRPr="00D2113C" w:rsidRDefault="00D2113C" w:rsidP="00D2113C">
            <w:pPr>
              <w:widowControl w:val="0"/>
              <w:suppressAutoHyphens w:val="0"/>
              <w:rPr>
                <w:color w:val="984806"/>
                <w:sz w:val="20"/>
                <w:szCs w:val="20"/>
                <w:lang w:eastAsia="ru-RU"/>
              </w:rPr>
            </w:pPr>
            <w:r w:rsidRPr="00D2113C">
              <w:rPr>
                <w:color w:val="984806"/>
                <w:sz w:val="20"/>
                <w:szCs w:val="20"/>
                <w:lang w:eastAsia="ru-RU"/>
              </w:rPr>
              <w:t>Фактический адрес: </w:t>
            </w:r>
            <w:r w:rsidRPr="00D2113C">
              <w:rPr>
                <w:b/>
                <w:color w:val="984806"/>
                <w:sz w:val="20"/>
                <w:szCs w:val="20"/>
                <w:highlight w:val="lightGray"/>
                <w:lang w:eastAsia="ru-RU"/>
              </w:rPr>
              <w:t>&lt;КонтрагентФактическийАдрес&gt;</w:t>
            </w:r>
          </w:p>
          <w:p w14:paraId="5C8E7BFE" w14:textId="77777777" w:rsidR="00D2113C" w:rsidRPr="00D2113C" w:rsidRDefault="00D2113C" w:rsidP="00D2113C">
            <w:pPr>
              <w:widowControl w:val="0"/>
              <w:suppressAutoHyphens w:val="0"/>
              <w:rPr>
                <w:color w:val="984806"/>
                <w:sz w:val="20"/>
                <w:szCs w:val="20"/>
                <w:lang w:eastAsia="ru-RU"/>
              </w:rPr>
            </w:pPr>
            <w:r w:rsidRPr="00D2113C">
              <w:rPr>
                <w:color w:val="984806"/>
                <w:sz w:val="20"/>
                <w:szCs w:val="20"/>
                <w:lang w:eastAsia="ru-RU"/>
              </w:rPr>
              <w:t>Телефон: </w:t>
            </w:r>
            <w:r w:rsidRPr="00D2113C">
              <w:rPr>
                <w:b/>
                <w:color w:val="984806"/>
                <w:sz w:val="20"/>
                <w:szCs w:val="20"/>
                <w:highlight w:val="lightGray"/>
                <w:lang w:eastAsia="ru-RU"/>
              </w:rPr>
              <w:t>&lt;КонтрагентТелефон&gt;</w:t>
            </w:r>
            <w:r w:rsidRPr="00D2113C">
              <w:rPr>
                <w:color w:val="984806"/>
                <w:sz w:val="20"/>
                <w:szCs w:val="20"/>
                <w:lang w:eastAsia="ru-RU"/>
              </w:rPr>
              <w:t>, факс: </w:t>
            </w:r>
            <w:r w:rsidRPr="00D2113C">
              <w:rPr>
                <w:b/>
                <w:color w:val="984806"/>
                <w:sz w:val="20"/>
                <w:szCs w:val="20"/>
                <w:highlight w:val="lightGray"/>
                <w:lang w:eastAsia="ru-RU"/>
              </w:rPr>
              <w:t>&lt;КонтрагентФакс&gt;</w:t>
            </w:r>
          </w:p>
          <w:p w14:paraId="61379537" w14:textId="77777777" w:rsidR="00D2113C" w:rsidRPr="00D2113C" w:rsidRDefault="00D2113C" w:rsidP="00D2113C">
            <w:pPr>
              <w:widowControl w:val="0"/>
              <w:suppressAutoHyphens w:val="0"/>
              <w:rPr>
                <w:color w:val="984806"/>
                <w:sz w:val="20"/>
                <w:szCs w:val="20"/>
                <w:lang w:eastAsia="ru-RU"/>
              </w:rPr>
            </w:pPr>
            <w:r w:rsidRPr="00D2113C">
              <w:rPr>
                <w:color w:val="984806"/>
                <w:sz w:val="20"/>
                <w:szCs w:val="20"/>
                <w:lang w:eastAsia="ru-RU"/>
              </w:rPr>
              <w:t xml:space="preserve">Электронный адрес: </w:t>
            </w:r>
            <w:r w:rsidRPr="00D2113C">
              <w:rPr>
                <w:b/>
                <w:color w:val="984806"/>
                <w:sz w:val="20"/>
                <w:szCs w:val="20"/>
                <w:highlight w:val="lightGray"/>
                <w:lang w:eastAsia="ru-RU"/>
              </w:rPr>
              <w:t>&lt;КонтрагентЕМейл&gt;</w:t>
            </w:r>
          </w:p>
          <w:p w14:paraId="2C6445EF" w14:textId="77777777" w:rsidR="00D2113C" w:rsidRPr="00D2113C" w:rsidRDefault="00D2113C" w:rsidP="00D2113C">
            <w:pPr>
              <w:widowControl w:val="0"/>
              <w:suppressAutoHyphens w:val="0"/>
              <w:jc w:val="both"/>
              <w:rPr>
                <w:color w:val="984806"/>
                <w:sz w:val="20"/>
                <w:szCs w:val="20"/>
                <w:lang w:eastAsia="ru-RU"/>
              </w:rPr>
            </w:pPr>
            <w:r w:rsidRPr="00D2113C">
              <w:rPr>
                <w:color w:val="984806"/>
                <w:sz w:val="20"/>
                <w:szCs w:val="20"/>
                <w:lang w:eastAsia="ru-RU"/>
              </w:rPr>
              <w:t>ИНН: </w:t>
            </w:r>
            <w:r w:rsidRPr="00D2113C">
              <w:rPr>
                <w:b/>
                <w:color w:val="984806"/>
                <w:sz w:val="20"/>
                <w:szCs w:val="20"/>
                <w:highlight w:val="lightGray"/>
                <w:lang w:eastAsia="ru-RU"/>
              </w:rPr>
              <w:t>&lt;КонтрагентИНН&gt;</w:t>
            </w:r>
            <w:r w:rsidRPr="00D2113C">
              <w:rPr>
                <w:color w:val="984806"/>
                <w:sz w:val="20"/>
                <w:szCs w:val="20"/>
                <w:lang w:eastAsia="ru-RU"/>
              </w:rPr>
              <w:t>, КПП: </w:t>
            </w:r>
            <w:r w:rsidRPr="00D2113C">
              <w:rPr>
                <w:b/>
                <w:color w:val="984806"/>
                <w:sz w:val="20"/>
                <w:szCs w:val="20"/>
                <w:highlight w:val="lightGray"/>
                <w:lang w:eastAsia="ru-RU"/>
              </w:rPr>
              <w:t>&lt;КонтрагентКПП&gt;</w:t>
            </w:r>
          </w:p>
          <w:p w14:paraId="1DDBAB55" w14:textId="77777777" w:rsidR="00D2113C" w:rsidRPr="00D2113C" w:rsidRDefault="00D2113C" w:rsidP="00D2113C">
            <w:pPr>
              <w:widowControl w:val="0"/>
              <w:suppressAutoHyphens w:val="0"/>
              <w:jc w:val="both"/>
              <w:rPr>
                <w:color w:val="984806"/>
                <w:sz w:val="20"/>
                <w:szCs w:val="20"/>
                <w:lang w:eastAsia="ru-RU"/>
              </w:rPr>
            </w:pPr>
            <w:r w:rsidRPr="00D2113C">
              <w:rPr>
                <w:color w:val="984806"/>
                <w:sz w:val="20"/>
                <w:szCs w:val="20"/>
                <w:lang w:eastAsia="ru-RU"/>
              </w:rPr>
              <w:t>ОГРН: </w:t>
            </w:r>
            <w:r w:rsidRPr="00D2113C">
              <w:rPr>
                <w:b/>
                <w:color w:val="984806"/>
                <w:sz w:val="20"/>
                <w:szCs w:val="20"/>
                <w:highlight w:val="lightGray"/>
                <w:lang w:eastAsia="ru-RU"/>
              </w:rPr>
              <w:t>&lt;КонтрагентОГРН&gt;</w:t>
            </w:r>
          </w:p>
          <w:p w14:paraId="0F4896A0" w14:textId="77777777" w:rsidR="00D2113C" w:rsidRPr="00D2113C" w:rsidRDefault="00D2113C" w:rsidP="00D2113C">
            <w:pPr>
              <w:widowControl w:val="0"/>
              <w:suppressAutoHyphens w:val="0"/>
              <w:rPr>
                <w:color w:val="984806"/>
                <w:sz w:val="20"/>
                <w:szCs w:val="20"/>
                <w:lang w:eastAsia="ru-RU"/>
              </w:rPr>
            </w:pPr>
            <w:r w:rsidRPr="00D2113C">
              <w:rPr>
                <w:color w:val="984806"/>
                <w:sz w:val="20"/>
                <w:szCs w:val="20"/>
                <w:lang w:eastAsia="ru-RU"/>
              </w:rPr>
              <w:t>Банковские реквизиты:</w:t>
            </w:r>
          </w:p>
          <w:p w14:paraId="6EC73B2F" w14:textId="77777777" w:rsidR="00D2113C" w:rsidRPr="00D2113C" w:rsidRDefault="00D2113C" w:rsidP="00D2113C">
            <w:pPr>
              <w:widowControl w:val="0"/>
              <w:suppressAutoHyphens w:val="0"/>
              <w:jc w:val="both"/>
              <w:rPr>
                <w:color w:val="984806"/>
                <w:sz w:val="20"/>
                <w:szCs w:val="20"/>
                <w:lang w:eastAsia="ru-RU"/>
              </w:rPr>
            </w:pPr>
            <w:r w:rsidRPr="00D2113C">
              <w:rPr>
                <w:color w:val="984806"/>
                <w:sz w:val="20"/>
                <w:szCs w:val="20"/>
                <w:lang w:eastAsia="ru-RU"/>
              </w:rPr>
              <w:t xml:space="preserve">Р/счет </w:t>
            </w:r>
            <w:r w:rsidRPr="00D2113C">
              <w:rPr>
                <w:b/>
                <w:color w:val="984806"/>
                <w:sz w:val="20"/>
                <w:szCs w:val="20"/>
                <w:highlight w:val="lightGray"/>
                <w:lang w:eastAsia="ru-RU"/>
              </w:rPr>
              <w:t>&lt;КонтрагентРСчет&gt;</w:t>
            </w:r>
          </w:p>
          <w:p w14:paraId="6C3669B7" w14:textId="77777777" w:rsidR="00D2113C" w:rsidRPr="00D2113C" w:rsidRDefault="00D2113C" w:rsidP="00D2113C">
            <w:pPr>
              <w:widowControl w:val="0"/>
              <w:suppressAutoHyphens w:val="0"/>
              <w:jc w:val="both"/>
              <w:rPr>
                <w:color w:val="984806"/>
                <w:sz w:val="20"/>
                <w:szCs w:val="20"/>
                <w:lang w:eastAsia="ru-RU"/>
              </w:rPr>
            </w:pPr>
            <w:r w:rsidRPr="00D2113C">
              <w:rPr>
                <w:b/>
                <w:color w:val="984806"/>
                <w:sz w:val="20"/>
                <w:szCs w:val="20"/>
                <w:highlight w:val="lightGray"/>
                <w:lang w:eastAsia="ru-RU"/>
              </w:rPr>
              <w:t>&lt;КонтрагентБанк&gt;</w:t>
            </w:r>
          </w:p>
          <w:p w14:paraId="7E828431" w14:textId="77777777" w:rsidR="00D2113C" w:rsidRPr="00D2113C" w:rsidRDefault="00D2113C" w:rsidP="00D2113C">
            <w:pPr>
              <w:widowControl w:val="0"/>
              <w:suppressAutoHyphens w:val="0"/>
              <w:jc w:val="both"/>
              <w:rPr>
                <w:color w:val="984806"/>
                <w:sz w:val="20"/>
                <w:szCs w:val="20"/>
                <w:lang w:eastAsia="ru-RU"/>
              </w:rPr>
            </w:pPr>
            <w:r w:rsidRPr="00D2113C">
              <w:rPr>
                <w:color w:val="984806"/>
                <w:sz w:val="20"/>
                <w:szCs w:val="20"/>
                <w:lang w:eastAsia="ru-RU"/>
              </w:rPr>
              <w:t xml:space="preserve">БИК </w:t>
            </w:r>
            <w:r w:rsidRPr="00D2113C">
              <w:rPr>
                <w:b/>
                <w:color w:val="984806"/>
                <w:sz w:val="20"/>
                <w:szCs w:val="20"/>
                <w:highlight w:val="lightGray"/>
                <w:lang w:eastAsia="ru-RU"/>
              </w:rPr>
              <w:t>&lt;КонтрагентБИК&gt;</w:t>
            </w:r>
          </w:p>
        </w:tc>
      </w:tr>
      <w:tr w:rsidR="00D2113C" w:rsidRPr="00D2113C" w14:paraId="2F68D31D" w14:textId="77777777" w:rsidTr="00905142">
        <w:tblPrEx>
          <w:tblCellMar>
            <w:left w:w="108" w:type="dxa"/>
            <w:right w:w="108" w:type="dxa"/>
          </w:tblCellMar>
        </w:tblPrEx>
        <w:trPr>
          <w:gridBefore w:val="1"/>
          <w:wBefore w:w="32" w:type="dxa"/>
          <w:cantSplit/>
          <w:trHeight w:val="21"/>
        </w:trPr>
        <w:tc>
          <w:tcPr>
            <w:tcW w:w="5922" w:type="dxa"/>
            <w:gridSpan w:val="2"/>
            <w:hideMark/>
          </w:tcPr>
          <w:p w14:paraId="22F88DE8"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ЗАКАЗЧИК:</w:t>
            </w:r>
          </w:p>
        </w:tc>
        <w:tc>
          <w:tcPr>
            <w:tcW w:w="4617" w:type="dxa"/>
          </w:tcPr>
          <w:p w14:paraId="3468B15C"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ПОДРЯДЧИК:</w:t>
            </w:r>
          </w:p>
        </w:tc>
      </w:tr>
      <w:tr w:rsidR="00D2113C" w:rsidRPr="00D2113C" w14:paraId="1F19EC6E" w14:textId="77777777" w:rsidTr="00905142">
        <w:tblPrEx>
          <w:tblCellMar>
            <w:left w:w="108" w:type="dxa"/>
            <w:right w:w="108" w:type="dxa"/>
          </w:tblCellMar>
        </w:tblPrEx>
        <w:trPr>
          <w:gridBefore w:val="1"/>
          <w:wBefore w:w="32" w:type="dxa"/>
          <w:cantSplit/>
          <w:trHeight w:val="21"/>
        </w:trPr>
        <w:tc>
          <w:tcPr>
            <w:tcW w:w="5922" w:type="dxa"/>
            <w:gridSpan w:val="2"/>
            <w:vAlign w:val="center"/>
            <w:hideMark/>
          </w:tcPr>
          <w:p w14:paraId="6377DE51"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&lt;ГорэлектротрансПодписантДолжностьИменительный&gt;</w:t>
            </w:r>
            <w:r w:rsidRPr="00D2113C">
              <w:rPr>
                <w:b/>
                <w:sz w:val="20"/>
                <w:szCs w:val="20"/>
                <w:lang w:eastAsia="ru-RU"/>
              </w:rPr>
              <w:t xml:space="preserve"> </w:t>
            </w:r>
          </w:p>
          <w:p w14:paraId="0898C104"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&lt;ГорэлектротрансНазваниеСокращенное&gt;</w:t>
            </w:r>
          </w:p>
        </w:tc>
        <w:tc>
          <w:tcPr>
            <w:tcW w:w="4617" w:type="dxa"/>
            <w:vAlign w:val="center"/>
          </w:tcPr>
          <w:p w14:paraId="67316608"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&lt;КонтрагентПодписантДолжностьИменительный&gt;</w:t>
            </w:r>
            <w:r w:rsidRPr="00D2113C">
              <w:rPr>
                <w:b/>
                <w:sz w:val="20"/>
                <w:szCs w:val="20"/>
                <w:lang w:eastAsia="ru-RU"/>
              </w:rPr>
              <w:t xml:space="preserve"> </w:t>
            </w:r>
          </w:p>
          <w:p w14:paraId="6D2427DB"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&lt;КонтрагентНазваниеСокращенное&gt;</w:t>
            </w:r>
          </w:p>
        </w:tc>
      </w:tr>
      <w:tr w:rsidR="00D2113C" w:rsidRPr="00D2113C" w14:paraId="572AA118" w14:textId="77777777" w:rsidTr="00905142">
        <w:tblPrEx>
          <w:tblCellMar>
            <w:left w:w="108" w:type="dxa"/>
            <w:right w:w="108" w:type="dxa"/>
          </w:tblCellMar>
        </w:tblPrEx>
        <w:trPr>
          <w:gridBefore w:val="1"/>
          <w:wBefore w:w="32" w:type="dxa"/>
          <w:cantSplit/>
          <w:trHeight w:val="21"/>
        </w:trPr>
        <w:tc>
          <w:tcPr>
            <w:tcW w:w="5922" w:type="dxa"/>
            <w:gridSpan w:val="2"/>
            <w:vAlign w:val="center"/>
          </w:tcPr>
          <w:p w14:paraId="408FF2C8"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 xml:space="preserve">_______________ </w:t>
            </w:r>
            <w:r w:rsidRPr="00D2113C">
              <w:rPr>
                <w:b/>
                <w:sz w:val="20"/>
                <w:szCs w:val="20"/>
                <w:highlight w:val="lightGray"/>
                <w:lang w:eastAsia="ru-RU"/>
              </w:rPr>
              <w:t>&lt;ГорэлектротрансПодписантРасшифровкаПодписи&gt;</w:t>
            </w:r>
          </w:p>
        </w:tc>
        <w:tc>
          <w:tcPr>
            <w:tcW w:w="4617" w:type="dxa"/>
            <w:vAlign w:val="center"/>
          </w:tcPr>
          <w:p w14:paraId="6D61ACAF"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_______________</w:t>
            </w:r>
            <w:r w:rsidRPr="00D2113C">
              <w:rPr>
                <w:sz w:val="20"/>
                <w:szCs w:val="20"/>
                <w:u w:val="single"/>
                <w:shd w:val="clear" w:color="auto" w:fill="FFFFFF"/>
                <w:lang w:eastAsia="ru-RU"/>
              </w:rPr>
              <w:t xml:space="preserve"> </w:t>
            </w:r>
            <w:r w:rsidRPr="00D2113C">
              <w:rPr>
                <w:b/>
                <w:sz w:val="20"/>
                <w:szCs w:val="20"/>
                <w:highlight w:val="lightGray"/>
                <w:lang w:eastAsia="ru-RU"/>
              </w:rPr>
              <w:t>&lt;КонтрагентПодписантРасшифровкаПодписи&gt;</w:t>
            </w:r>
          </w:p>
        </w:tc>
      </w:tr>
    </w:tbl>
    <w:p w14:paraId="197308BD" w14:textId="77777777" w:rsidR="00D2113C" w:rsidRPr="00D2113C" w:rsidRDefault="00D2113C" w:rsidP="00D2113C">
      <w:pPr>
        <w:widowControl w:val="0"/>
        <w:suppressAutoHyphens w:val="0"/>
        <w:ind w:right="142"/>
        <w:jc w:val="right"/>
        <w:rPr>
          <w:bCs/>
          <w:sz w:val="20"/>
          <w:szCs w:val="20"/>
          <w:lang w:val="x-none" w:eastAsia="en-US"/>
        </w:rPr>
      </w:pPr>
      <w:r w:rsidRPr="00D2113C">
        <w:rPr>
          <w:b/>
          <w:sz w:val="20"/>
          <w:szCs w:val="20"/>
          <w:lang w:eastAsia="ru-RU"/>
        </w:rPr>
        <w:br w:type="page"/>
      </w:r>
      <w:r w:rsidRPr="00D2113C">
        <w:rPr>
          <w:bCs/>
          <w:sz w:val="20"/>
          <w:szCs w:val="20"/>
          <w:lang w:val="x-none" w:eastAsia="en-US"/>
        </w:rPr>
        <w:lastRenderedPageBreak/>
        <w:t xml:space="preserve">                                                                                                                                             Приложение № 1</w:t>
      </w:r>
    </w:p>
    <w:p w14:paraId="6D22E72A" w14:textId="77777777" w:rsidR="00D2113C" w:rsidRPr="00D2113C" w:rsidRDefault="00D2113C" w:rsidP="00D2113C">
      <w:pPr>
        <w:tabs>
          <w:tab w:val="left" w:pos="9923"/>
        </w:tabs>
        <w:ind w:right="139"/>
        <w:jc w:val="right"/>
        <w:rPr>
          <w:bCs/>
          <w:sz w:val="20"/>
          <w:szCs w:val="20"/>
          <w:lang w:eastAsia="en-US"/>
        </w:rPr>
      </w:pPr>
      <w:r w:rsidRPr="00D2113C">
        <w:rPr>
          <w:bCs/>
          <w:sz w:val="20"/>
          <w:szCs w:val="20"/>
          <w:lang w:val="x-none" w:eastAsia="en-US"/>
        </w:rPr>
        <w:t xml:space="preserve">                                                                                                                                к Договору №</w:t>
      </w:r>
      <w:r w:rsidRPr="00D2113C">
        <w:rPr>
          <w:bCs/>
          <w:sz w:val="20"/>
          <w:szCs w:val="20"/>
          <w:lang w:eastAsia="en-US"/>
        </w:rPr>
        <w:t>___________</w:t>
      </w:r>
    </w:p>
    <w:p w14:paraId="6F0B3269" w14:textId="77777777" w:rsidR="00D2113C" w:rsidRPr="00D2113C" w:rsidRDefault="00D2113C" w:rsidP="00D2113C">
      <w:pPr>
        <w:ind w:right="139"/>
        <w:jc w:val="right"/>
        <w:rPr>
          <w:bCs/>
          <w:sz w:val="20"/>
          <w:szCs w:val="20"/>
          <w:lang w:val="x-none" w:eastAsia="en-US"/>
        </w:rPr>
      </w:pPr>
      <w:r w:rsidRPr="00D2113C">
        <w:rPr>
          <w:bCs/>
          <w:sz w:val="20"/>
          <w:szCs w:val="20"/>
          <w:lang w:val="x-none" w:eastAsia="en-US"/>
        </w:rPr>
        <w:t xml:space="preserve">                                                                                                                                от _____________________</w:t>
      </w:r>
    </w:p>
    <w:p w14:paraId="1B99E59A" w14:textId="77777777" w:rsidR="00D2113C" w:rsidRPr="00D2113C" w:rsidRDefault="00D2113C" w:rsidP="00D2113C">
      <w:pPr>
        <w:ind w:right="139"/>
        <w:jc w:val="right"/>
        <w:rPr>
          <w:bCs/>
          <w:sz w:val="20"/>
          <w:szCs w:val="20"/>
          <w:lang w:val="x-none" w:eastAsia="en-US"/>
        </w:rPr>
      </w:pPr>
    </w:p>
    <w:p w14:paraId="7A09F75E" w14:textId="77777777" w:rsidR="00D2113C" w:rsidRPr="00D2113C" w:rsidRDefault="00D2113C" w:rsidP="00D2113C">
      <w:pPr>
        <w:widowControl w:val="0"/>
        <w:suppressAutoHyphens w:val="0"/>
        <w:contextualSpacing/>
        <w:jc w:val="center"/>
        <w:rPr>
          <w:b/>
          <w:color w:val="000000"/>
          <w:sz w:val="20"/>
          <w:szCs w:val="20"/>
          <w:lang w:eastAsia="ru-RU"/>
        </w:rPr>
      </w:pPr>
      <w:r w:rsidRPr="00D2113C">
        <w:rPr>
          <w:b/>
          <w:color w:val="000000"/>
          <w:sz w:val="20"/>
          <w:szCs w:val="20"/>
          <w:lang w:eastAsia="ru-RU"/>
        </w:rPr>
        <w:t>ТЕХНИЧЕСКОЕ ЗАДАНИЕ</w:t>
      </w:r>
    </w:p>
    <w:p w14:paraId="6B63DAB7" w14:textId="77777777" w:rsidR="00D2113C" w:rsidRPr="00D2113C" w:rsidRDefault="00D2113C" w:rsidP="00D2113C">
      <w:pPr>
        <w:widowControl w:val="0"/>
        <w:suppressAutoHyphens w:val="0"/>
        <w:spacing w:after="200" w:line="276" w:lineRule="auto"/>
        <w:contextualSpacing/>
        <w:jc w:val="center"/>
        <w:rPr>
          <w:b/>
          <w:color w:val="000000"/>
          <w:sz w:val="20"/>
          <w:szCs w:val="20"/>
          <w:lang w:eastAsia="ru-RU"/>
        </w:rPr>
      </w:pPr>
      <w:r w:rsidRPr="00D2113C">
        <w:rPr>
          <w:b/>
          <w:color w:val="000000"/>
          <w:sz w:val="20"/>
          <w:szCs w:val="20"/>
          <w:lang w:eastAsia="ru-RU"/>
        </w:rPr>
        <w:t>НА ВЫПОЛНЕНИЕ РАБОТ ПО АВАРИЙНОМУ РЕМОНТУ НА СЕТЯХ ВОДОСНАБЖЕНИЯ, ВОДООТВЕДЕНИЯ, КАНАЛИЗАЦИИ, ТЕПЛОВЫХ СЕТЯХ НА ОБЪЕКТАХ СПБ ГУП «ГОРЭЛЕКТРОТРАНС»</w:t>
      </w:r>
    </w:p>
    <w:p w14:paraId="70CA8B33" w14:textId="77777777" w:rsidR="00D2113C" w:rsidRPr="00D2113C" w:rsidRDefault="00D2113C" w:rsidP="00D2113C">
      <w:pPr>
        <w:widowControl w:val="0"/>
        <w:suppressAutoHyphens w:val="0"/>
        <w:spacing w:after="200" w:line="276" w:lineRule="auto"/>
        <w:contextualSpacing/>
        <w:jc w:val="center"/>
        <w:rPr>
          <w:b/>
          <w:color w:val="000000"/>
          <w:sz w:val="20"/>
          <w:szCs w:val="20"/>
          <w:lang w:eastAsia="ru-RU"/>
        </w:rPr>
      </w:pPr>
    </w:p>
    <w:p w14:paraId="254B12F3"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1"/>
        <w:rPr>
          <w:rFonts w:eastAsia="Calibri"/>
          <w:b/>
          <w:bCs/>
          <w:sz w:val="20"/>
          <w:szCs w:val="20"/>
          <w:lang w:eastAsia="ru-RU"/>
        </w:rPr>
      </w:pPr>
      <w:r w:rsidRPr="00D2113C">
        <w:rPr>
          <w:rFonts w:eastAsia="Calibri"/>
          <w:b/>
          <w:bCs/>
          <w:sz w:val="20"/>
          <w:szCs w:val="20"/>
          <w:lang w:eastAsia="ru-RU"/>
        </w:rPr>
        <w:t>Раздел 1. Общие требования</w:t>
      </w:r>
    </w:p>
    <w:p w14:paraId="4C22ABA6"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1.1. Цели и правовое основание для выполнения работ.</w:t>
      </w:r>
    </w:p>
    <w:p w14:paraId="691FE20F"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1.1.1 Целью данной закупки является выполнение работ по аварийному ремонту инженерных сетей водоснабжения, водоотведения, канализации и отопления на объектах </w:t>
      </w:r>
      <w:r w:rsidRPr="00D2113C">
        <w:rPr>
          <w:rFonts w:eastAsia="Calibri"/>
          <w:sz w:val="20"/>
          <w:szCs w:val="20"/>
          <w:lang w:eastAsia="ru-RU"/>
        </w:rPr>
        <w:br/>
        <w:t>СПб ГУП «Горэлектротранс» на 2026-2027г.</w:t>
      </w:r>
    </w:p>
    <w:p w14:paraId="073042BA"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bCs/>
          <w:sz w:val="20"/>
          <w:szCs w:val="20"/>
          <w:lang w:eastAsia="ru-RU"/>
        </w:rPr>
      </w:pPr>
      <w:r w:rsidRPr="00D2113C">
        <w:rPr>
          <w:rFonts w:eastAsia="Calibri"/>
          <w:bCs/>
          <w:sz w:val="20"/>
          <w:szCs w:val="20"/>
          <w:lang w:eastAsia="ru-RU"/>
        </w:rPr>
        <w:t xml:space="preserve">1.1.2. Основанием для закупки является: </w:t>
      </w:r>
    </w:p>
    <w:p w14:paraId="617C94E9"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План закупок СПб ГУП «Горэлектротранс» на 2026 г.</w:t>
      </w:r>
    </w:p>
    <w:p w14:paraId="0369A975"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1.1.3. Необходимость проведения в кратчайшие сроки возникающих аварийных ремонтов на инженерных сетях (водоснабжения, водоотведения, канализации и отопления) </w:t>
      </w:r>
      <w:r w:rsidRPr="00D2113C">
        <w:rPr>
          <w:rFonts w:eastAsia="Calibri"/>
          <w:sz w:val="20"/>
          <w:szCs w:val="20"/>
          <w:lang w:eastAsia="ru-RU"/>
        </w:rPr>
        <w:br/>
        <w:t>СПб ГУП «Горэлектротранс» в 2026 и 2027г. с целью повышения их бесперебойного, надежного и безопасного функционирования.</w:t>
      </w:r>
    </w:p>
    <w:p w14:paraId="1C77AEA6" w14:textId="3673E8CD" w:rsidR="00EC2CA8" w:rsidRPr="00EC2CA8" w:rsidRDefault="00D2113C" w:rsidP="00EC2CA8">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1.1.4 Код по Общероссийскому классификатору продукции по видам экономической деятельности (ОКПД2) </w:t>
      </w:r>
      <w:r w:rsidR="00EC2CA8" w:rsidRPr="00EC2CA8">
        <w:rPr>
          <w:rFonts w:eastAsia="Calibri"/>
          <w:sz w:val="20"/>
          <w:szCs w:val="20"/>
          <w:lang w:eastAsia="ru-RU"/>
        </w:rPr>
        <w:t>43.99.90.190</w:t>
      </w:r>
    </w:p>
    <w:p w14:paraId="36FE4220" w14:textId="77777777" w:rsidR="00D2113C" w:rsidRPr="00D2113C" w:rsidRDefault="00D2113C" w:rsidP="00D2113C">
      <w:pPr>
        <w:widowControl w:val="0"/>
        <w:shd w:val="clear" w:color="auto" w:fill="FFFFFF"/>
        <w:suppressAutoHyphens w:val="0"/>
        <w:autoSpaceDE w:val="0"/>
        <w:autoSpaceDN w:val="0"/>
        <w:adjustRightInd w:val="0"/>
        <w:ind w:firstLine="567"/>
        <w:jc w:val="both"/>
        <w:rPr>
          <w:rFonts w:eastAsia="Calibri"/>
          <w:sz w:val="20"/>
          <w:szCs w:val="20"/>
          <w:lang w:eastAsia="ru-RU"/>
        </w:rPr>
      </w:pPr>
      <w:r w:rsidRPr="00D2113C">
        <w:rPr>
          <w:rFonts w:eastAsia="Calibri"/>
          <w:sz w:val="20"/>
          <w:szCs w:val="20"/>
          <w:lang w:eastAsia="ru-RU"/>
        </w:rPr>
        <w:t xml:space="preserve">1.2. </w:t>
      </w:r>
      <w:r w:rsidRPr="00D2113C">
        <w:rPr>
          <w:rFonts w:eastAsia="Calibri"/>
          <w:color w:val="000000"/>
          <w:sz w:val="20"/>
          <w:szCs w:val="20"/>
          <w:lang w:eastAsia="ru-RU"/>
        </w:rPr>
        <w:t>З</w:t>
      </w:r>
      <w:r w:rsidRPr="00D2113C">
        <w:rPr>
          <w:rFonts w:eastAsia="Calibri"/>
          <w:sz w:val="20"/>
          <w:szCs w:val="20"/>
          <w:lang w:eastAsia="ru-RU"/>
        </w:rPr>
        <w:t>акупка осуществляется за счет собственных средств СПб ГУП «Горэлектротранс».</w:t>
      </w:r>
    </w:p>
    <w:p w14:paraId="533B9F3D" w14:textId="77777777" w:rsidR="00D2113C" w:rsidRPr="00D2113C" w:rsidRDefault="00D2113C" w:rsidP="00D2113C">
      <w:pPr>
        <w:widowControl w:val="0"/>
        <w:suppressAutoHyphens w:val="0"/>
        <w:autoSpaceDE w:val="0"/>
        <w:autoSpaceDN w:val="0"/>
        <w:adjustRightInd w:val="0"/>
        <w:ind w:firstLine="567"/>
        <w:jc w:val="center"/>
        <w:rPr>
          <w:rFonts w:eastAsia="Calibri"/>
          <w:b/>
          <w:bCs/>
          <w:sz w:val="20"/>
          <w:szCs w:val="20"/>
          <w:lang w:eastAsia="ru-RU"/>
        </w:rPr>
      </w:pPr>
    </w:p>
    <w:p w14:paraId="3158CA4B" w14:textId="77777777" w:rsidR="00D2113C" w:rsidRPr="00D2113C" w:rsidRDefault="00D2113C" w:rsidP="00D2113C">
      <w:pPr>
        <w:widowControl w:val="0"/>
        <w:suppressAutoHyphens w:val="0"/>
        <w:autoSpaceDE w:val="0"/>
        <w:autoSpaceDN w:val="0"/>
        <w:adjustRightInd w:val="0"/>
        <w:ind w:firstLine="567"/>
        <w:jc w:val="center"/>
        <w:rPr>
          <w:rFonts w:eastAsia="Calibri"/>
          <w:b/>
          <w:bCs/>
          <w:sz w:val="20"/>
          <w:szCs w:val="20"/>
          <w:lang w:eastAsia="ru-RU"/>
        </w:rPr>
      </w:pPr>
      <w:r w:rsidRPr="00D2113C">
        <w:rPr>
          <w:rFonts w:eastAsia="Calibri"/>
          <w:b/>
          <w:bCs/>
          <w:sz w:val="20"/>
          <w:szCs w:val="20"/>
          <w:lang w:eastAsia="ru-RU"/>
        </w:rPr>
        <w:t>Раздел 2. Требования к описанию объекта закупки, к качеству работ, к их техническим и функциональным и эксплуатационным характеристикам.</w:t>
      </w:r>
    </w:p>
    <w:p w14:paraId="36555EA3" w14:textId="77777777" w:rsidR="00D2113C" w:rsidRPr="00D2113C" w:rsidRDefault="00D2113C" w:rsidP="00D2113C">
      <w:pPr>
        <w:widowControl w:val="0"/>
        <w:tabs>
          <w:tab w:val="left" w:pos="3885"/>
        </w:tabs>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2.1 Объект закупки: Выполнение работ по аварийному ремонту инженерных сетей водоснабжения, водоотведения, канализации и отопления на объектах СПб ГУП «Горэлектротранс» (далее – Работы).</w:t>
      </w:r>
    </w:p>
    <w:p w14:paraId="041C6052" w14:textId="77777777" w:rsidR="00D2113C" w:rsidRPr="00D2113C" w:rsidRDefault="00D2113C" w:rsidP="00D2113C">
      <w:pPr>
        <w:widowControl w:val="0"/>
        <w:tabs>
          <w:tab w:val="left" w:pos="3885"/>
        </w:tabs>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 xml:space="preserve">2.2. Наименование, основные характеристики и объемы требуемых к выполнению работ: </w:t>
      </w:r>
    </w:p>
    <w:p w14:paraId="4FA7D9BE" w14:textId="77777777" w:rsidR="00D2113C" w:rsidRPr="00D2113C" w:rsidRDefault="00D2113C" w:rsidP="00D2113C">
      <w:pPr>
        <w:widowControl w:val="0"/>
        <w:tabs>
          <w:tab w:val="left" w:pos="3885"/>
        </w:tabs>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Объем и содержание работ определяются и выполняются в соответствии с настоящим техническим заданием, а также единичными расценкам на выполняемые работы.</w:t>
      </w:r>
    </w:p>
    <w:p w14:paraId="75593173" w14:textId="77777777" w:rsidR="00D2113C" w:rsidRPr="00D2113C" w:rsidRDefault="00D2113C" w:rsidP="00D2113C">
      <w:pPr>
        <w:widowControl w:val="0"/>
        <w:suppressAutoHyphens w:val="0"/>
        <w:ind w:firstLine="567"/>
        <w:jc w:val="both"/>
        <w:rPr>
          <w:rFonts w:eastAsia="Calibri"/>
          <w:color w:val="000000"/>
          <w:sz w:val="20"/>
          <w:szCs w:val="20"/>
          <w:lang w:eastAsia="ru-RU"/>
        </w:rPr>
      </w:pPr>
      <w:r w:rsidRPr="00D2113C">
        <w:rPr>
          <w:rFonts w:eastAsia="Calibri"/>
          <w:sz w:val="20"/>
          <w:szCs w:val="20"/>
          <w:lang w:eastAsia="ru-RU"/>
        </w:rPr>
        <w:t xml:space="preserve">2.3. Работы, являющиеся предметом электронного аукциона, </w:t>
      </w:r>
      <w:r w:rsidRPr="00D2113C">
        <w:rPr>
          <w:rFonts w:eastAsia="Calibri"/>
          <w:color w:val="000000"/>
          <w:sz w:val="20"/>
          <w:szCs w:val="20"/>
          <w:lang w:eastAsia="ru-RU"/>
        </w:rPr>
        <w:t>должны быть выполнены в соответствии с требованиями законодательных, нормативных правовых актов в области проектирования и строительства в РФ, в том числе:</w:t>
      </w:r>
    </w:p>
    <w:p w14:paraId="79CB0A66" w14:textId="77777777" w:rsidR="00D2113C" w:rsidRPr="00D2113C" w:rsidRDefault="00D2113C" w:rsidP="00D2113C">
      <w:pPr>
        <w:suppressAutoHyphens w:val="0"/>
        <w:autoSpaceDE w:val="0"/>
        <w:autoSpaceDN w:val="0"/>
        <w:adjustRightInd w:val="0"/>
        <w:jc w:val="both"/>
        <w:rPr>
          <w:rFonts w:eastAsia="Calibri"/>
          <w:color w:val="000000"/>
          <w:sz w:val="20"/>
          <w:szCs w:val="20"/>
          <w:lang w:eastAsia="ru-RU"/>
        </w:rPr>
      </w:pPr>
      <w:r w:rsidRPr="00D2113C">
        <w:rPr>
          <w:rFonts w:eastAsia="Calibri"/>
          <w:sz w:val="20"/>
          <w:szCs w:val="20"/>
          <w:lang w:eastAsia="ru-RU"/>
        </w:rPr>
        <w:t xml:space="preserve">- </w:t>
      </w:r>
      <w:r w:rsidRPr="00D2113C">
        <w:rPr>
          <w:rFonts w:eastAsia="Calibri"/>
          <w:bCs/>
          <w:caps/>
          <w:sz w:val="20"/>
          <w:szCs w:val="20"/>
          <w:lang w:eastAsia="ru-RU"/>
        </w:rPr>
        <w:t>СП 48.13330.2019</w:t>
      </w:r>
      <w:r w:rsidRPr="00D2113C">
        <w:rPr>
          <w:rFonts w:eastAsia="Calibri"/>
          <w:sz w:val="20"/>
          <w:szCs w:val="20"/>
          <w:lang w:eastAsia="ru-RU"/>
        </w:rPr>
        <w:t xml:space="preserve"> «Организация строительства» Актуализированная редакция СНиП 12-01-2004 (</w:t>
      </w:r>
      <w:r w:rsidRPr="00D2113C">
        <w:rPr>
          <w:sz w:val="20"/>
          <w:szCs w:val="20"/>
          <w:lang w:eastAsia="ru-RU"/>
        </w:rPr>
        <w:t>утв. и введен в действие Приказом Минстроя России от 24.12.2019 N 861/пр</w:t>
      </w:r>
      <w:r w:rsidRPr="00D2113C">
        <w:rPr>
          <w:rFonts w:eastAsia="Calibri"/>
          <w:sz w:val="20"/>
          <w:szCs w:val="20"/>
          <w:lang w:eastAsia="ru-RU"/>
        </w:rPr>
        <w:t>);</w:t>
      </w:r>
    </w:p>
    <w:p w14:paraId="7D5AF48B"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Федеральный закон от 30 декабря 2009 г. № 384-ФЗ «Технический регламент о безопасности зданий и сооружений»;</w:t>
      </w:r>
    </w:p>
    <w:p w14:paraId="256484B0"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СНиП 12-03-2001 «Безопасность труда в строительстве. Часть 1. Общие требования»;</w:t>
      </w:r>
    </w:p>
    <w:p w14:paraId="1C432816"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СНиП 12-04-2002 «Безопасность труда в строительстве. Часть 2. Строительное производство»;</w:t>
      </w:r>
    </w:p>
    <w:p w14:paraId="576586CB"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2.4. Требования к организации работ, технологиям выполнения работ, технической оснащенности и комплектации.</w:t>
      </w:r>
    </w:p>
    <w:p w14:paraId="6CF0F96D"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Участник должен иметь достаточные возможности обеспечить проведение работ необходимым количеством машин и оборудования, отработанную технологию, позволяющую эффективно выполнять работы и обеспечивать контроль качества выполняемых работ по всему предмету договора.</w:t>
      </w:r>
    </w:p>
    <w:p w14:paraId="739DC913"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Участник должен иметь в собственности или иметь гарантированный доступ (прокат, аренда, соглашения о покупке, наличие производственных мощностей и т.д.) к основным видам оборудования для выполнения работ по договору, которые должны находиться в рабочем состоянии в том числе:</w:t>
      </w:r>
    </w:p>
    <w:p w14:paraId="0737CF1F"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технологическое оборудование для выполнения ремонтных работ;</w:t>
      </w:r>
    </w:p>
    <w:p w14:paraId="03119D6D"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количество машин, механизмов и специальной техники;</w:t>
      </w:r>
    </w:p>
    <w:p w14:paraId="55D104CF"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количество оборудования для ремонтно-строительных работ;</w:t>
      </w:r>
    </w:p>
    <w:p w14:paraId="4EB26B77" w14:textId="77777777" w:rsidR="00D2113C" w:rsidRPr="00D2113C" w:rsidRDefault="00D2113C" w:rsidP="00D2113C">
      <w:pPr>
        <w:widowControl w:val="0"/>
        <w:numPr>
          <w:ilvl w:val="0"/>
          <w:numId w:val="133"/>
        </w:numPr>
        <w:tabs>
          <w:tab w:val="left" w:pos="993"/>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необходимое количество специального оборудования для контроля качества работ.</w:t>
      </w:r>
    </w:p>
    <w:p w14:paraId="2DD1A526"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К началу проведения ремонтных работ на место работ должны быть завезены материалы в размере необходимой потребности.</w:t>
      </w:r>
    </w:p>
    <w:p w14:paraId="5EB97261"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Все применяемые марки материалов и оборудования должны соответствовать требованиям НТД, иметь соответствующие паспорта, сертификаты, ТУ производителей. Должен быть организован входной контроль качества материалов.</w:t>
      </w:r>
    </w:p>
    <w:p w14:paraId="0B65C956" w14:textId="77777777" w:rsidR="00D2113C" w:rsidRPr="00D2113C" w:rsidRDefault="00D2113C" w:rsidP="00D2113C">
      <w:pPr>
        <w:widowControl w:val="0"/>
        <w:suppressAutoHyphens w:val="0"/>
        <w:autoSpaceDE w:val="0"/>
        <w:autoSpaceDN w:val="0"/>
        <w:adjustRightInd w:val="0"/>
        <w:ind w:firstLine="567"/>
        <w:contextualSpacing/>
        <w:jc w:val="both"/>
        <w:outlineLvl w:val="2"/>
        <w:rPr>
          <w:color w:val="000000"/>
          <w:sz w:val="20"/>
          <w:szCs w:val="20"/>
          <w:lang w:eastAsia="ru-RU"/>
        </w:rPr>
      </w:pPr>
      <w:r w:rsidRPr="00D2113C">
        <w:rPr>
          <w:color w:val="000000"/>
          <w:sz w:val="20"/>
          <w:szCs w:val="20"/>
          <w:lang w:eastAsia="ru-RU"/>
        </w:rPr>
        <w:t>2.5. Требования, предъявляемые к Подрядчику по предоставлению исполнительно-технической документации, отражающей фактическое исполнение работ и фактическое положение сооружений и их элементов на всех стадиях строительства по мере завершения определенных этапов работ:</w:t>
      </w:r>
    </w:p>
    <w:p w14:paraId="5AE99067"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акты освидетельствования скрытых работ;</w:t>
      </w:r>
    </w:p>
    <w:p w14:paraId="4D55A70B"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линейные схемы;</w:t>
      </w:r>
    </w:p>
    <w:p w14:paraId="69F632DA"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lastRenderedPageBreak/>
        <w:t>протоколы испытаний и опробований по окончании производства работ;</w:t>
      </w:r>
    </w:p>
    <w:p w14:paraId="2509B794"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документы, подтверждающие проведение контроля за качеством применяемых строительных материалов (изделий), сертификаты, паспорта;</w:t>
      </w:r>
    </w:p>
    <w:p w14:paraId="00D46F34"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фото отчет по этапам ремонтных работ (до начала работ, во время работ, после выполнения работ);</w:t>
      </w:r>
    </w:p>
    <w:p w14:paraId="70BAC779"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приказы на ответственных лиц за производство строительно-монтажных работ и техники безопасности на объекте;</w:t>
      </w:r>
    </w:p>
    <w:p w14:paraId="488365E4" w14:textId="77777777" w:rsidR="00D2113C" w:rsidRPr="00D2113C" w:rsidRDefault="00D2113C" w:rsidP="00D2113C">
      <w:pPr>
        <w:widowControl w:val="0"/>
        <w:numPr>
          <w:ilvl w:val="0"/>
          <w:numId w:val="133"/>
        </w:numPr>
        <w:tabs>
          <w:tab w:val="left" w:pos="284"/>
        </w:tabs>
        <w:suppressAutoHyphens w:val="0"/>
        <w:autoSpaceDE w:val="0"/>
        <w:autoSpaceDN w:val="0"/>
        <w:adjustRightInd w:val="0"/>
        <w:spacing w:after="200" w:line="276" w:lineRule="auto"/>
        <w:ind w:left="0" w:firstLine="567"/>
        <w:contextualSpacing/>
        <w:jc w:val="both"/>
        <w:outlineLvl w:val="2"/>
        <w:rPr>
          <w:color w:val="000000"/>
          <w:sz w:val="20"/>
          <w:szCs w:val="20"/>
          <w:lang w:eastAsia="ru-RU"/>
        </w:rPr>
      </w:pPr>
      <w:r w:rsidRPr="00D2113C">
        <w:rPr>
          <w:color w:val="000000"/>
          <w:sz w:val="20"/>
          <w:szCs w:val="20"/>
          <w:lang w:eastAsia="ru-RU"/>
        </w:rPr>
        <w:t>запрашивать документы согласно СП по требованию Заказчика.</w:t>
      </w:r>
    </w:p>
    <w:p w14:paraId="73E8C7A6" w14:textId="77777777" w:rsidR="00D2113C" w:rsidRPr="00D2113C" w:rsidRDefault="00D2113C" w:rsidP="00D2113C">
      <w:pPr>
        <w:widowControl w:val="0"/>
        <w:suppressAutoHyphens w:val="0"/>
        <w:autoSpaceDE w:val="0"/>
        <w:autoSpaceDN w:val="0"/>
        <w:adjustRightInd w:val="0"/>
        <w:ind w:firstLine="567"/>
        <w:outlineLvl w:val="2"/>
        <w:rPr>
          <w:rFonts w:eastAsia="Calibri"/>
          <w:b/>
          <w:sz w:val="20"/>
          <w:szCs w:val="20"/>
          <w:lang w:eastAsia="ru-RU"/>
        </w:rPr>
      </w:pPr>
    </w:p>
    <w:p w14:paraId="444013C1" w14:textId="77777777" w:rsidR="00D2113C" w:rsidRPr="00D2113C" w:rsidRDefault="00D2113C" w:rsidP="00D2113C">
      <w:pPr>
        <w:widowControl w:val="0"/>
        <w:suppressAutoHyphens w:val="0"/>
        <w:autoSpaceDE w:val="0"/>
        <w:autoSpaceDN w:val="0"/>
        <w:adjustRightInd w:val="0"/>
        <w:ind w:firstLine="567"/>
        <w:jc w:val="center"/>
        <w:outlineLvl w:val="2"/>
        <w:rPr>
          <w:rFonts w:eastAsia="Calibri"/>
          <w:sz w:val="20"/>
          <w:szCs w:val="20"/>
          <w:lang w:eastAsia="ru-RU"/>
        </w:rPr>
      </w:pPr>
      <w:r w:rsidRPr="00D2113C">
        <w:rPr>
          <w:rFonts w:eastAsia="Calibri"/>
          <w:b/>
          <w:bCs/>
          <w:sz w:val="20"/>
          <w:szCs w:val="20"/>
          <w:lang w:eastAsia="ru-RU"/>
        </w:rPr>
        <w:t xml:space="preserve">Раздел 3. </w:t>
      </w:r>
      <w:r w:rsidRPr="00D2113C">
        <w:rPr>
          <w:rFonts w:eastAsia="Calibri"/>
          <w:b/>
          <w:sz w:val="20"/>
          <w:szCs w:val="20"/>
          <w:lang w:eastAsia="ru-RU"/>
        </w:rPr>
        <w:t>Требования к гарантийному сроку выполненных работ и объему предоставления гарантий их качества.</w:t>
      </w:r>
    </w:p>
    <w:p w14:paraId="6942B50B" w14:textId="77777777" w:rsidR="00D2113C" w:rsidRPr="00D2113C" w:rsidRDefault="00D2113C" w:rsidP="00D2113C">
      <w:pPr>
        <w:widowControl w:val="0"/>
        <w:shd w:val="clear" w:color="auto" w:fill="FFFFFF"/>
        <w:suppressAutoHyphens w:val="0"/>
        <w:ind w:firstLine="567"/>
        <w:jc w:val="both"/>
        <w:rPr>
          <w:rFonts w:eastAsia="Calibri"/>
          <w:sz w:val="20"/>
          <w:szCs w:val="20"/>
          <w:lang w:eastAsia="ru-RU"/>
        </w:rPr>
      </w:pPr>
      <w:r w:rsidRPr="00D2113C">
        <w:rPr>
          <w:rFonts w:eastAsia="Calibri"/>
          <w:sz w:val="20"/>
          <w:szCs w:val="20"/>
          <w:lang w:eastAsia="ru-RU"/>
        </w:rPr>
        <w:t>3. Требования к гарантийным обязательствам.</w:t>
      </w:r>
    </w:p>
    <w:p w14:paraId="3F285058" w14:textId="77777777" w:rsidR="00D2113C" w:rsidRPr="00D2113C" w:rsidRDefault="00D2113C" w:rsidP="00D2113C">
      <w:pPr>
        <w:widowControl w:val="0"/>
        <w:shd w:val="clear" w:color="auto" w:fill="FFFFFF"/>
        <w:suppressAutoHyphens w:val="0"/>
        <w:ind w:firstLine="567"/>
        <w:jc w:val="both"/>
        <w:rPr>
          <w:rFonts w:eastAsia="Calibri"/>
          <w:sz w:val="20"/>
          <w:szCs w:val="20"/>
          <w:lang w:eastAsia="ru-RU"/>
        </w:rPr>
      </w:pPr>
      <w:r w:rsidRPr="00D2113C">
        <w:rPr>
          <w:rFonts w:eastAsia="Calibri"/>
          <w:sz w:val="20"/>
          <w:szCs w:val="20"/>
          <w:lang w:eastAsia="ru-RU"/>
        </w:rPr>
        <w:t>3.1. Гарантийный срок на выполненные работы должен составлять 60 (шестьдесят) месяцев со дня приемки выполненных работ и подписания акта о приемке выполненных работ (форма № КС-2) Заказчиком.</w:t>
      </w:r>
    </w:p>
    <w:p w14:paraId="089F28A6" w14:textId="77777777" w:rsidR="00D2113C" w:rsidRPr="00D2113C" w:rsidRDefault="00D2113C" w:rsidP="00D2113C">
      <w:pPr>
        <w:widowControl w:val="0"/>
        <w:shd w:val="clear" w:color="auto" w:fill="FFFFFF"/>
        <w:suppressAutoHyphens w:val="0"/>
        <w:ind w:firstLine="567"/>
        <w:jc w:val="both"/>
        <w:rPr>
          <w:rFonts w:eastAsia="Calibri"/>
          <w:sz w:val="20"/>
          <w:szCs w:val="20"/>
          <w:lang w:eastAsia="ru-RU"/>
        </w:rPr>
      </w:pPr>
    </w:p>
    <w:p w14:paraId="5CE71243"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2"/>
        <w:rPr>
          <w:rFonts w:eastAsia="Calibri"/>
          <w:b/>
          <w:sz w:val="20"/>
          <w:szCs w:val="20"/>
          <w:lang w:eastAsia="en-US"/>
        </w:rPr>
      </w:pPr>
      <w:r w:rsidRPr="00D2113C">
        <w:rPr>
          <w:rFonts w:eastAsia="Calibri"/>
          <w:b/>
          <w:bCs/>
          <w:sz w:val="20"/>
          <w:szCs w:val="20"/>
          <w:lang w:eastAsia="ru-RU"/>
        </w:rPr>
        <w:t>Раздел 4. Т</w:t>
      </w:r>
      <w:r w:rsidRPr="00D2113C">
        <w:rPr>
          <w:rFonts w:eastAsia="Calibri"/>
          <w:b/>
          <w:sz w:val="20"/>
          <w:szCs w:val="20"/>
          <w:lang w:eastAsia="en-US"/>
        </w:rPr>
        <w:t xml:space="preserve">ребования энергетической эффективности </w:t>
      </w:r>
    </w:p>
    <w:p w14:paraId="27B489C1"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2"/>
        <w:rPr>
          <w:rFonts w:eastAsia="Calibri"/>
          <w:b/>
          <w:sz w:val="20"/>
          <w:szCs w:val="20"/>
          <w:lang w:eastAsia="en-US"/>
        </w:rPr>
      </w:pPr>
      <w:r w:rsidRPr="00D2113C">
        <w:rPr>
          <w:rFonts w:eastAsia="Calibri"/>
          <w:b/>
          <w:sz w:val="20"/>
          <w:szCs w:val="20"/>
          <w:lang w:eastAsia="en-US"/>
        </w:rPr>
        <w:t>выполненных работ.</w:t>
      </w:r>
    </w:p>
    <w:p w14:paraId="54157CCA" w14:textId="77777777" w:rsidR="00D2113C" w:rsidRPr="00D2113C" w:rsidRDefault="00D2113C" w:rsidP="00D2113C">
      <w:pPr>
        <w:widowControl w:val="0"/>
        <w:shd w:val="clear" w:color="auto" w:fill="FFFFFF"/>
        <w:suppressAutoHyphens w:val="0"/>
        <w:autoSpaceDE w:val="0"/>
        <w:autoSpaceDN w:val="0"/>
        <w:adjustRightInd w:val="0"/>
        <w:ind w:firstLine="567"/>
        <w:jc w:val="center"/>
        <w:outlineLvl w:val="2"/>
        <w:rPr>
          <w:rFonts w:eastAsia="Calibri"/>
          <w:b/>
          <w:sz w:val="20"/>
          <w:szCs w:val="20"/>
          <w:lang w:eastAsia="ru-RU"/>
        </w:rPr>
      </w:pPr>
    </w:p>
    <w:p w14:paraId="57613CC1" w14:textId="77777777" w:rsidR="00D2113C" w:rsidRPr="00D2113C" w:rsidRDefault="00D2113C" w:rsidP="00D2113C">
      <w:pPr>
        <w:keepNext/>
        <w:numPr>
          <w:ilvl w:val="1"/>
          <w:numId w:val="135"/>
        </w:numPr>
        <w:shd w:val="clear" w:color="auto" w:fill="FFFFFF"/>
        <w:suppressAutoHyphens w:val="0"/>
        <w:spacing w:after="200" w:line="276" w:lineRule="auto"/>
        <w:ind w:left="0" w:firstLine="567"/>
        <w:outlineLvl w:val="7"/>
        <w:rPr>
          <w:rFonts w:eastAsia="Calibri"/>
          <w:sz w:val="20"/>
          <w:szCs w:val="20"/>
          <w:lang w:val="x-none" w:eastAsia="x-none"/>
        </w:rPr>
      </w:pPr>
      <w:r w:rsidRPr="00D2113C">
        <w:rPr>
          <w:rFonts w:eastAsia="Calibri"/>
          <w:sz w:val="20"/>
          <w:szCs w:val="20"/>
          <w:lang w:val="x-none" w:eastAsia="x-none"/>
        </w:rPr>
        <w:t>Требования не установлены.</w:t>
      </w:r>
    </w:p>
    <w:p w14:paraId="48649D1E" w14:textId="77777777" w:rsidR="00D2113C" w:rsidRPr="00D2113C" w:rsidRDefault="00D2113C" w:rsidP="00D2113C">
      <w:pPr>
        <w:widowControl w:val="0"/>
        <w:suppressAutoHyphens w:val="0"/>
        <w:ind w:firstLine="567"/>
        <w:rPr>
          <w:rFonts w:eastAsia="Calibri"/>
          <w:sz w:val="20"/>
          <w:szCs w:val="20"/>
          <w:lang w:eastAsia="x-none"/>
        </w:rPr>
      </w:pPr>
    </w:p>
    <w:p w14:paraId="56EC5C0B" w14:textId="77777777" w:rsidR="00D2113C" w:rsidRPr="00D2113C" w:rsidRDefault="00D2113C" w:rsidP="00D2113C">
      <w:pPr>
        <w:widowControl w:val="0"/>
        <w:suppressAutoHyphens w:val="0"/>
        <w:autoSpaceDE w:val="0"/>
        <w:autoSpaceDN w:val="0"/>
        <w:adjustRightInd w:val="0"/>
        <w:ind w:firstLine="567"/>
        <w:jc w:val="center"/>
        <w:outlineLvl w:val="1"/>
        <w:rPr>
          <w:rFonts w:eastAsia="Calibri"/>
          <w:b/>
          <w:bCs/>
          <w:sz w:val="20"/>
          <w:szCs w:val="20"/>
          <w:lang w:eastAsia="ru-RU"/>
        </w:rPr>
      </w:pPr>
      <w:r w:rsidRPr="00D2113C">
        <w:rPr>
          <w:rFonts w:eastAsia="Calibri"/>
          <w:b/>
          <w:bCs/>
          <w:sz w:val="20"/>
          <w:szCs w:val="20"/>
          <w:lang w:eastAsia="ru-RU"/>
        </w:rPr>
        <w:t xml:space="preserve">Раздел 5. Срок, место выполнения работ (оказания услуг). </w:t>
      </w:r>
    </w:p>
    <w:p w14:paraId="4493EB29"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5.1. Место выполнения работ: г. Санкт-Петербург» устранение аварийных ситуаций на инженерных сетях водоснабжения, водоотведения, канализации и отопления  СПб ГУП «Горэлектротранс».</w:t>
      </w:r>
    </w:p>
    <w:p w14:paraId="79B16393"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5.2. Сроки выполнения работ: не более 5-и (пяти) рабочих дней с момента получения письменной заявки, в случае, не требующем открытия аварийного ордера ГАТИ. </w:t>
      </w:r>
    </w:p>
    <w:p w14:paraId="2545FCE2"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В случае необходимости открытия аварийного ордера ГАТИ срок выполнения работ исчисляется с момента открытия данного ордера, но не более 4-х (четырех) календарных дней.</w:t>
      </w:r>
    </w:p>
    <w:p w14:paraId="090334F5" w14:textId="77777777" w:rsidR="00D2113C" w:rsidRPr="00D2113C" w:rsidRDefault="00D2113C" w:rsidP="00D2113C">
      <w:pPr>
        <w:widowControl w:val="0"/>
        <w:suppressAutoHyphens w:val="0"/>
        <w:ind w:firstLine="567"/>
        <w:jc w:val="both"/>
        <w:rPr>
          <w:rFonts w:eastAsia="Calibri"/>
          <w:sz w:val="20"/>
          <w:szCs w:val="20"/>
          <w:lang w:eastAsia="ru-RU"/>
        </w:rPr>
      </w:pPr>
    </w:p>
    <w:p w14:paraId="5B136016" w14:textId="77777777" w:rsidR="00D2113C" w:rsidRPr="00D2113C" w:rsidRDefault="00D2113C" w:rsidP="00D2113C">
      <w:pPr>
        <w:widowControl w:val="0"/>
        <w:suppressAutoHyphens w:val="0"/>
        <w:autoSpaceDE w:val="0"/>
        <w:autoSpaceDN w:val="0"/>
        <w:adjustRightInd w:val="0"/>
        <w:ind w:firstLine="567"/>
        <w:jc w:val="center"/>
        <w:outlineLvl w:val="1"/>
        <w:rPr>
          <w:rFonts w:eastAsia="MS Mincho"/>
          <w:b/>
          <w:bCs/>
          <w:sz w:val="20"/>
          <w:szCs w:val="20"/>
          <w:lang w:eastAsia="ru-RU"/>
        </w:rPr>
      </w:pPr>
      <w:r w:rsidRPr="00D2113C">
        <w:rPr>
          <w:rFonts w:eastAsia="Calibri"/>
          <w:b/>
          <w:bCs/>
          <w:sz w:val="20"/>
          <w:szCs w:val="20"/>
          <w:lang w:eastAsia="ru-RU"/>
        </w:rPr>
        <w:t>Раздел 6. Условия оплаты выполненных работ.</w:t>
      </w:r>
    </w:p>
    <w:p w14:paraId="115A17F8" w14:textId="77777777" w:rsidR="00D2113C" w:rsidRPr="00D2113C" w:rsidRDefault="00D2113C" w:rsidP="00D2113C">
      <w:pPr>
        <w:suppressAutoHyphens w:val="0"/>
        <w:ind w:firstLine="567"/>
        <w:jc w:val="both"/>
        <w:rPr>
          <w:rFonts w:eastAsia="MS Mincho"/>
          <w:sz w:val="20"/>
          <w:szCs w:val="20"/>
          <w:lang w:eastAsia="ru-RU"/>
        </w:rPr>
      </w:pPr>
      <w:r w:rsidRPr="00D2113C">
        <w:rPr>
          <w:rFonts w:eastAsia="MS Mincho"/>
          <w:bCs/>
          <w:sz w:val="20"/>
          <w:szCs w:val="20"/>
          <w:lang w:eastAsia="ru-RU"/>
        </w:rPr>
        <w:t xml:space="preserve">6.1 Оплата выполненных работ производится Заказчиком </w:t>
      </w:r>
      <w:r w:rsidRPr="00D2113C">
        <w:rPr>
          <w:rFonts w:eastAsia="MS Mincho"/>
          <w:sz w:val="20"/>
          <w:szCs w:val="20"/>
          <w:lang w:eastAsia="ru-RU"/>
        </w:rPr>
        <w:t>в течении 7 (семи) рабочих дней с момента предоставления справки о стоимости выполненных работ и затрат (форма № КС-3), акта о приемке выполненных работ (форма № КС-2) при условии предоставления полного комплекта документов, сопровождающих выполнение работ, оформленных в соответствии с требованиями Договора, технического задания и действующего законодательства. Оплата производится Заказчиком путем перечисления денежных средств на расчетный счет Подрядчика. Обязательство Заказчика по оплате за выполненные работы считается исполненным с момента списания денежных средств со счета Заказчика.</w:t>
      </w:r>
    </w:p>
    <w:p w14:paraId="48562EC1" w14:textId="77777777" w:rsidR="00D2113C" w:rsidRPr="00D2113C" w:rsidRDefault="00D2113C" w:rsidP="00D2113C">
      <w:pPr>
        <w:suppressAutoHyphens w:val="0"/>
        <w:ind w:firstLine="567"/>
        <w:jc w:val="both"/>
        <w:rPr>
          <w:rFonts w:eastAsia="MS Mincho"/>
          <w:sz w:val="20"/>
          <w:szCs w:val="20"/>
          <w:lang w:eastAsia="ru-RU"/>
        </w:rPr>
      </w:pPr>
      <w:r w:rsidRPr="00D2113C">
        <w:rPr>
          <w:rFonts w:eastAsia="MS Mincho"/>
          <w:sz w:val="20"/>
          <w:szCs w:val="20"/>
          <w:lang w:eastAsia="ru-RU"/>
        </w:rPr>
        <w:t>Порядок расчета с Подрядчиком не предусматривает авансирование работ.</w:t>
      </w:r>
    </w:p>
    <w:p w14:paraId="2D4C7BA7" w14:textId="77777777" w:rsidR="00D2113C" w:rsidRPr="00D2113C" w:rsidRDefault="00D2113C" w:rsidP="00D2113C">
      <w:pPr>
        <w:widowControl w:val="0"/>
        <w:suppressAutoHyphens w:val="0"/>
        <w:autoSpaceDE w:val="0"/>
        <w:autoSpaceDN w:val="0"/>
        <w:adjustRightInd w:val="0"/>
        <w:ind w:firstLine="567"/>
        <w:outlineLvl w:val="1"/>
        <w:rPr>
          <w:rFonts w:eastAsia="Calibri"/>
          <w:sz w:val="20"/>
          <w:szCs w:val="20"/>
          <w:lang w:eastAsia="ru-RU"/>
        </w:rPr>
      </w:pPr>
    </w:p>
    <w:p w14:paraId="6A3091D4" w14:textId="77777777" w:rsidR="00D2113C" w:rsidRPr="00D2113C" w:rsidRDefault="00D2113C" w:rsidP="00D2113C">
      <w:pPr>
        <w:widowControl w:val="0"/>
        <w:suppressAutoHyphens w:val="0"/>
        <w:autoSpaceDE w:val="0"/>
        <w:autoSpaceDN w:val="0"/>
        <w:adjustRightInd w:val="0"/>
        <w:ind w:firstLine="567"/>
        <w:jc w:val="center"/>
        <w:outlineLvl w:val="1"/>
        <w:rPr>
          <w:rFonts w:eastAsia="Calibri"/>
          <w:sz w:val="20"/>
          <w:szCs w:val="20"/>
          <w:lang w:eastAsia="ru-RU"/>
        </w:rPr>
      </w:pPr>
      <w:r w:rsidRPr="00D2113C">
        <w:rPr>
          <w:rFonts w:eastAsia="Calibri"/>
          <w:b/>
          <w:bCs/>
          <w:sz w:val="20"/>
          <w:szCs w:val="20"/>
          <w:lang w:eastAsia="ru-RU"/>
        </w:rPr>
        <w:t>Раздел 7. Перечень приложений, являющихся неотъемлемой частью технических требований.</w:t>
      </w:r>
    </w:p>
    <w:p w14:paraId="64575BE3" w14:textId="77777777" w:rsidR="00D2113C" w:rsidRPr="00D2113C" w:rsidRDefault="00D2113C" w:rsidP="00D2113C">
      <w:pPr>
        <w:widowControl w:val="0"/>
        <w:suppressAutoHyphens w:val="0"/>
        <w:autoSpaceDE w:val="0"/>
        <w:autoSpaceDN w:val="0"/>
        <w:adjustRightInd w:val="0"/>
        <w:ind w:firstLine="567"/>
        <w:jc w:val="both"/>
        <w:outlineLvl w:val="2"/>
        <w:rPr>
          <w:rFonts w:eastAsia="Calibri"/>
          <w:sz w:val="20"/>
          <w:szCs w:val="20"/>
          <w:lang w:eastAsia="ru-RU"/>
        </w:rPr>
      </w:pPr>
      <w:r w:rsidRPr="00D2113C">
        <w:rPr>
          <w:rFonts w:eastAsia="Calibri"/>
          <w:sz w:val="20"/>
          <w:szCs w:val="20"/>
          <w:lang w:eastAsia="ru-RU"/>
        </w:rPr>
        <w:t xml:space="preserve">7.1    Приложение №1: Ведомость объемов работ. </w:t>
      </w:r>
    </w:p>
    <w:p w14:paraId="066D068F" w14:textId="77777777" w:rsidR="00D2113C" w:rsidRPr="00D2113C" w:rsidRDefault="00D2113C" w:rsidP="00D2113C">
      <w:pPr>
        <w:widowControl w:val="0"/>
        <w:suppressAutoHyphens w:val="0"/>
        <w:autoSpaceDE w:val="0"/>
        <w:autoSpaceDN w:val="0"/>
        <w:adjustRightInd w:val="0"/>
        <w:jc w:val="both"/>
        <w:outlineLvl w:val="2"/>
        <w:rPr>
          <w:rFonts w:eastAsia="Calibri"/>
          <w:sz w:val="20"/>
          <w:szCs w:val="20"/>
          <w:lang w:eastAsia="ru-RU"/>
        </w:rPr>
      </w:pPr>
    </w:p>
    <w:p w14:paraId="1FA14F6D" w14:textId="77777777" w:rsidR="00D2113C" w:rsidRPr="00D2113C" w:rsidRDefault="00D2113C" w:rsidP="00D2113C">
      <w:pPr>
        <w:widowControl w:val="0"/>
        <w:suppressAutoHyphens w:val="0"/>
        <w:autoSpaceDE w:val="0"/>
        <w:autoSpaceDN w:val="0"/>
        <w:adjustRightInd w:val="0"/>
        <w:ind w:firstLine="567"/>
        <w:jc w:val="both"/>
        <w:outlineLvl w:val="2"/>
        <w:rPr>
          <w:rFonts w:eastAsia="Calibri"/>
          <w:sz w:val="20"/>
          <w:szCs w:val="20"/>
          <w:lang w:eastAsia="ru-RU"/>
        </w:rPr>
      </w:pPr>
    </w:p>
    <w:tbl>
      <w:tblPr>
        <w:tblW w:w="10274" w:type="dxa"/>
        <w:tblInd w:w="7" w:type="dxa"/>
        <w:tblLook w:val="01E0" w:firstRow="1" w:lastRow="1" w:firstColumn="1" w:lastColumn="1" w:noHBand="0" w:noVBand="0"/>
      </w:tblPr>
      <w:tblGrid>
        <w:gridCol w:w="5403"/>
        <w:gridCol w:w="4902"/>
      </w:tblGrid>
      <w:tr w:rsidR="00D2113C" w:rsidRPr="00D2113C" w14:paraId="0D37F0BC" w14:textId="77777777" w:rsidTr="00905142">
        <w:trPr>
          <w:cantSplit/>
          <w:trHeight w:val="21"/>
        </w:trPr>
        <w:tc>
          <w:tcPr>
            <w:tcW w:w="5387" w:type="dxa"/>
            <w:hideMark/>
          </w:tcPr>
          <w:p w14:paraId="0A70DA46"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ЗАКАЗЧИК:</w:t>
            </w:r>
          </w:p>
        </w:tc>
        <w:tc>
          <w:tcPr>
            <w:tcW w:w="4887" w:type="dxa"/>
          </w:tcPr>
          <w:p w14:paraId="26726275"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ПОДРЯДЧИК:</w:t>
            </w:r>
          </w:p>
        </w:tc>
      </w:tr>
      <w:tr w:rsidR="00D2113C" w:rsidRPr="00D2113C" w14:paraId="3D66AFFA" w14:textId="77777777" w:rsidTr="00905142">
        <w:trPr>
          <w:cantSplit/>
          <w:trHeight w:val="21"/>
        </w:trPr>
        <w:tc>
          <w:tcPr>
            <w:tcW w:w="5387" w:type="dxa"/>
            <w:vAlign w:val="center"/>
            <w:hideMark/>
          </w:tcPr>
          <w:p w14:paraId="361B01B0"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&lt;ГорэлектротрансПодписантДолжностьИменительный&gt;</w:t>
            </w:r>
            <w:r w:rsidRPr="00D2113C">
              <w:rPr>
                <w:b/>
                <w:sz w:val="20"/>
                <w:szCs w:val="20"/>
                <w:lang w:eastAsia="ru-RU"/>
              </w:rPr>
              <w:t xml:space="preserve"> </w:t>
            </w:r>
          </w:p>
          <w:p w14:paraId="451C88EA"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&lt;ГорэлектротрансНазваниеСокращенное&gt;</w:t>
            </w:r>
          </w:p>
        </w:tc>
        <w:tc>
          <w:tcPr>
            <w:tcW w:w="4887" w:type="dxa"/>
            <w:vAlign w:val="center"/>
          </w:tcPr>
          <w:p w14:paraId="72BD59E3"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&lt;КонтрагентПодписантДолжностьИменительный&gt;</w:t>
            </w:r>
            <w:r w:rsidRPr="00D2113C">
              <w:rPr>
                <w:b/>
                <w:sz w:val="20"/>
                <w:szCs w:val="20"/>
                <w:lang w:eastAsia="ru-RU"/>
              </w:rPr>
              <w:t xml:space="preserve"> </w:t>
            </w:r>
          </w:p>
          <w:p w14:paraId="652E5458"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&lt;КонтрагентНазваниеСокращенное&gt;</w:t>
            </w:r>
          </w:p>
        </w:tc>
      </w:tr>
      <w:tr w:rsidR="00D2113C" w:rsidRPr="00D2113C" w14:paraId="1D83951B" w14:textId="77777777" w:rsidTr="00905142">
        <w:trPr>
          <w:cantSplit/>
          <w:trHeight w:val="21"/>
        </w:trPr>
        <w:tc>
          <w:tcPr>
            <w:tcW w:w="5387" w:type="dxa"/>
            <w:vAlign w:val="center"/>
          </w:tcPr>
          <w:p w14:paraId="2779D4E6"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 xml:space="preserve">_______________ </w:t>
            </w:r>
            <w:r w:rsidRPr="00D2113C">
              <w:rPr>
                <w:b/>
                <w:sz w:val="20"/>
                <w:szCs w:val="20"/>
                <w:highlight w:val="lightGray"/>
                <w:lang w:eastAsia="ru-RU"/>
              </w:rPr>
              <w:t>&lt;ГорэлектротрансПодписантРасшифровкаПодписи&gt;</w:t>
            </w:r>
          </w:p>
        </w:tc>
        <w:tc>
          <w:tcPr>
            <w:tcW w:w="4887" w:type="dxa"/>
            <w:vAlign w:val="center"/>
          </w:tcPr>
          <w:p w14:paraId="07E9558C"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_______________</w:t>
            </w:r>
            <w:r w:rsidRPr="00D2113C">
              <w:rPr>
                <w:sz w:val="20"/>
                <w:szCs w:val="20"/>
                <w:u w:val="single"/>
                <w:shd w:val="clear" w:color="auto" w:fill="FFFFFF"/>
                <w:lang w:eastAsia="ru-RU"/>
              </w:rPr>
              <w:t xml:space="preserve"> </w:t>
            </w:r>
            <w:r w:rsidRPr="00D2113C">
              <w:rPr>
                <w:b/>
                <w:sz w:val="20"/>
                <w:szCs w:val="20"/>
                <w:highlight w:val="lightGray"/>
                <w:lang w:eastAsia="ru-RU"/>
              </w:rPr>
              <w:t>&lt;КонтрагентПодписантРасшифровкаПодписи&gt;</w:t>
            </w:r>
          </w:p>
        </w:tc>
      </w:tr>
    </w:tbl>
    <w:p w14:paraId="5BFBFDF4" w14:textId="77777777" w:rsidR="00D2113C" w:rsidRPr="00D2113C" w:rsidRDefault="00D2113C" w:rsidP="00D2113C">
      <w:pPr>
        <w:tabs>
          <w:tab w:val="num" w:pos="0"/>
          <w:tab w:val="left" w:pos="6180"/>
        </w:tabs>
        <w:suppressAutoHyphens w:val="0"/>
        <w:ind w:right="-2" w:firstLine="567"/>
        <w:rPr>
          <w:sz w:val="20"/>
          <w:szCs w:val="20"/>
          <w:lang w:eastAsia="ru-RU"/>
        </w:rPr>
        <w:sectPr w:rsidR="00D2113C" w:rsidRPr="00D2113C" w:rsidSect="00D2113C">
          <w:footerReference w:type="even" r:id="rId21"/>
          <w:footerReference w:type="default" r:id="rId22"/>
          <w:type w:val="nextColumn"/>
          <w:pgSz w:w="11906" w:h="16838"/>
          <w:pgMar w:top="993" w:right="707" w:bottom="851" w:left="1134" w:header="284" w:footer="284" w:gutter="0"/>
          <w:cols w:space="708"/>
          <w:docGrid w:linePitch="360"/>
        </w:sectPr>
      </w:pPr>
      <w:r w:rsidRPr="00D2113C">
        <w:rPr>
          <w:sz w:val="20"/>
          <w:szCs w:val="20"/>
          <w:lang w:eastAsia="ru-RU"/>
        </w:rPr>
        <w:t xml:space="preserve">  </w:t>
      </w:r>
    </w:p>
    <w:p w14:paraId="6D4A6EFA" w14:textId="77777777" w:rsidR="00D2113C" w:rsidRPr="00D2113C" w:rsidRDefault="00D2113C" w:rsidP="00D2113C">
      <w:pPr>
        <w:tabs>
          <w:tab w:val="num" w:pos="0"/>
          <w:tab w:val="left" w:pos="6180"/>
        </w:tabs>
        <w:suppressAutoHyphens w:val="0"/>
        <w:ind w:right="-2" w:firstLine="567"/>
        <w:jc w:val="right"/>
        <w:rPr>
          <w:sz w:val="20"/>
          <w:szCs w:val="20"/>
          <w:lang w:eastAsia="ru-RU"/>
        </w:rPr>
      </w:pPr>
      <w:r w:rsidRPr="00D2113C">
        <w:rPr>
          <w:sz w:val="20"/>
          <w:szCs w:val="20"/>
          <w:lang w:eastAsia="ru-RU"/>
        </w:rPr>
        <w:lastRenderedPageBreak/>
        <w:t xml:space="preserve">                                                                                                                                   Приложение № 1</w:t>
      </w:r>
    </w:p>
    <w:p w14:paraId="5B9057E4" w14:textId="77777777" w:rsidR="00D2113C" w:rsidRPr="00D2113C" w:rsidRDefault="00D2113C" w:rsidP="00D2113C">
      <w:pPr>
        <w:suppressAutoHyphens w:val="0"/>
        <w:ind w:left="4956" w:firstLine="708"/>
        <w:jc w:val="right"/>
        <w:rPr>
          <w:sz w:val="20"/>
          <w:szCs w:val="20"/>
          <w:lang w:eastAsia="ru-RU"/>
        </w:rPr>
      </w:pPr>
      <w:r w:rsidRPr="00D2113C">
        <w:rPr>
          <w:sz w:val="20"/>
          <w:szCs w:val="20"/>
          <w:lang w:eastAsia="ru-RU"/>
        </w:rPr>
        <w:t xml:space="preserve">                                   к Техническому заданию</w:t>
      </w:r>
    </w:p>
    <w:p w14:paraId="4B88B565" w14:textId="77777777" w:rsidR="00D2113C" w:rsidRPr="00D2113C" w:rsidRDefault="00D2113C" w:rsidP="00D2113C">
      <w:pPr>
        <w:suppressAutoHyphens w:val="0"/>
        <w:ind w:left="4956" w:firstLine="708"/>
        <w:jc w:val="right"/>
        <w:rPr>
          <w:sz w:val="20"/>
          <w:szCs w:val="20"/>
          <w:lang w:eastAsia="ru-RU"/>
        </w:rPr>
      </w:pPr>
      <w:r w:rsidRPr="00D2113C">
        <w:rPr>
          <w:sz w:val="20"/>
          <w:szCs w:val="20"/>
          <w:lang w:eastAsia="ru-RU"/>
        </w:rPr>
        <w:t xml:space="preserve">                                     к Договору № __________</w:t>
      </w:r>
    </w:p>
    <w:p w14:paraId="56A3CF4A" w14:textId="77777777" w:rsidR="00D2113C" w:rsidRPr="00D2113C" w:rsidRDefault="00D2113C" w:rsidP="00D2113C">
      <w:pPr>
        <w:suppressAutoHyphens w:val="0"/>
        <w:ind w:left="4956" w:firstLine="708"/>
        <w:jc w:val="right"/>
        <w:rPr>
          <w:sz w:val="20"/>
          <w:szCs w:val="20"/>
          <w:lang w:eastAsia="ru-RU"/>
        </w:rPr>
      </w:pPr>
      <w:r w:rsidRPr="00D2113C">
        <w:rPr>
          <w:sz w:val="20"/>
          <w:szCs w:val="20"/>
          <w:lang w:eastAsia="ru-RU"/>
        </w:rPr>
        <w:t xml:space="preserve">                                  от «___» _________ 20__</w:t>
      </w:r>
    </w:p>
    <w:p w14:paraId="65541D6D" w14:textId="77777777" w:rsidR="00D2113C" w:rsidRPr="00D2113C" w:rsidRDefault="00D2113C" w:rsidP="00D2113C">
      <w:pPr>
        <w:suppressAutoHyphens w:val="0"/>
        <w:ind w:left="4956" w:firstLine="708"/>
        <w:jc w:val="right"/>
        <w:rPr>
          <w:sz w:val="20"/>
          <w:szCs w:val="20"/>
          <w:lang w:eastAsia="ru-RU"/>
        </w:rPr>
      </w:pPr>
    </w:p>
    <w:p w14:paraId="66F9CCBD" w14:textId="77777777" w:rsidR="00D2113C" w:rsidRPr="00D2113C" w:rsidRDefault="00D2113C" w:rsidP="00D2113C">
      <w:pPr>
        <w:suppressAutoHyphens w:val="0"/>
        <w:jc w:val="center"/>
        <w:rPr>
          <w:b/>
          <w:sz w:val="20"/>
          <w:szCs w:val="20"/>
          <w:lang w:eastAsia="ru-RU"/>
        </w:rPr>
      </w:pPr>
    </w:p>
    <w:p w14:paraId="18306F51" w14:textId="77777777" w:rsidR="00D2113C" w:rsidRPr="00D2113C" w:rsidRDefault="00D2113C" w:rsidP="00D2113C">
      <w:pPr>
        <w:suppressAutoHyphens w:val="0"/>
        <w:jc w:val="center"/>
        <w:rPr>
          <w:b/>
          <w:sz w:val="20"/>
          <w:szCs w:val="20"/>
          <w:lang w:eastAsia="ru-RU"/>
        </w:rPr>
      </w:pPr>
      <w:r w:rsidRPr="00D2113C">
        <w:rPr>
          <w:b/>
          <w:sz w:val="20"/>
          <w:szCs w:val="20"/>
          <w:lang w:eastAsia="ru-RU"/>
        </w:rPr>
        <w:t>Ведомость объемов работ</w:t>
      </w:r>
    </w:p>
    <w:p w14:paraId="152B252F" w14:textId="77777777" w:rsidR="00D2113C" w:rsidRPr="00D2113C" w:rsidRDefault="00D2113C" w:rsidP="00D2113C">
      <w:pPr>
        <w:suppressAutoHyphens w:val="0"/>
        <w:ind w:left="4956" w:firstLine="708"/>
        <w:jc w:val="right"/>
        <w:rPr>
          <w:sz w:val="20"/>
          <w:szCs w:val="20"/>
          <w:lang w:eastAsia="ru-RU"/>
        </w:rPr>
      </w:pPr>
    </w:p>
    <w:p w14:paraId="333E3CBD"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1. </w:t>
      </w:r>
      <w:r w:rsidRPr="00D2113C">
        <w:rPr>
          <w:rFonts w:eastAsia="Calibri"/>
          <w:sz w:val="20"/>
          <w:szCs w:val="20"/>
          <w:lang w:eastAsia="ru-RU"/>
        </w:rPr>
        <w:tab/>
        <w:t>После получения письменной заявки от СПб ГУП «Горэлектротранс» в течение одних суток Подрядчик обязан получить все необходимые согласования с владельцами инженерных сетей, в том числе схему ОДД на период производства работ. Получить от СПб ГУП «Горэлектротранс» регистрационный номер дефекта для получения ордера ГАТИ и незамедлительно приступить к земляным работам на аварийном участке трубопровода. В экстренных случаях указанный срок может быть сокращен СПб ГУП «Горэлектротранс» в одностороннем порядке.</w:t>
      </w:r>
    </w:p>
    <w:p w14:paraId="75ACEF21"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2. </w:t>
      </w:r>
      <w:r w:rsidRPr="00D2113C">
        <w:rPr>
          <w:rFonts w:eastAsia="Calibri"/>
          <w:sz w:val="20"/>
          <w:szCs w:val="20"/>
          <w:lang w:eastAsia="ru-RU"/>
        </w:rPr>
        <w:tab/>
        <w:t xml:space="preserve">Срок выполнения работ – не более 5-и (пяти) рабочих дней с момента получения письменной заявки, в случае, не требующем открытия аварийного ордера ГАТИ. </w:t>
      </w:r>
    </w:p>
    <w:p w14:paraId="065EC857"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В случае необходимости открытия аварийного ордера ГАТИ срок выполнения работ исчисляется с момента открытия данного ордера, но не более 4-х (четырех) календарных дней.</w:t>
      </w:r>
    </w:p>
    <w:p w14:paraId="7D38751D"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3. </w:t>
      </w:r>
      <w:r w:rsidRPr="00D2113C">
        <w:rPr>
          <w:rFonts w:eastAsia="Calibri"/>
          <w:sz w:val="20"/>
          <w:szCs w:val="20"/>
          <w:lang w:eastAsia="ru-RU"/>
        </w:rPr>
        <w:tab/>
        <w:t>После получения письменной заявки от СПб ГУП «Горэлектротранс» Подрядчик самостоятельно (за свой счет) производит работы по определению выявленного места аварии на трубопроводе.</w:t>
      </w:r>
    </w:p>
    <w:p w14:paraId="79F1CC9F"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4. </w:t>
      </w:r>
      <w:r w:rsidRPr="00D2113C">
        <w:rPr>
          <w:rFonts w:eastAsia="Calibri"/>
          <w:sz w:val="20"/>
          <w:szCs w:val="20"/>
          <w:lang w:eastAsia="ru-RU"/>
        </w:rPr>
        <w:tab/>
        <w:t>Перед производством работ произвести ограждение территории аварии барьерным временным забором с устройством на нем строительного информационного щита, а также установить временные дорожные знаки в соответствии со схемой организации дорожного движения</w:t>
      </w:r>
      <w:r w:rsidRPr="00D2113C">
        <w:rPr>
          <w:rFonts w:eastAsia="Calibri"/>
          <w:sz w:val="20"/>
          <w:szCs w:val="20"/>
          <w:shd w:val="clear" w:color="auto" w:fill="FFFFFF"/>
          <w:lang w:eastAsia="ru-RU"/>
        </w:rPr>
        <w:t xml:space="preserve">. </w:t>
      </w:r>
      <w:r w:rsidRPr="00D2113C">
        <w:rPr>
          <w:rFonts w:eastAsia="Calibri"/>
          <w:sz w:val="20"/>
          <w:szCs w:val="20"/>
          <w:lang w:eastAsia="ru-RU"/>
        </w:rPr>
        <w:t xml:space="preserve">Обеспечить надежное крепление дорожных знаков с размещением их согласно ГОСТ Р 52289–2019 под прямым углом к проезжей части. Устанавливаемые дорожные знаки и барьерное ограждение должны соответствовать </w:t>
      </w:r>
      <w:hyperlink r:id="rId23" w:history="1">
        <w:r w:rsidRPr="00D2113C">
          <w:rPr>
            <w:rFonts w:eastAsia="Calibri"/>
            <w:sz w:val="20"/>
            <w:szCs w:val="20"/>
            <w:lang w:eastAsia="ru-RU"/>
          </w:rPr>
          <w:t>ГОСТ Р 52290-2024</w:t>
        </w:r>
      </w:hyperlink>
      <w:r w:rsidRPr="00D2113C">
        <w:rPr>
          <w:rFonts w:eastAsia="Calibri"/>
          <w:sz w:val="20"/>
          <w:szCs w:val="20"/>
          <w:lang w:eastAsia="ru-RU"/>
        </w:rPr>
        <w:t>, РМД 12–21–2013 и иметь аккуратный внешний вид. Так же при данных работах руководствоваться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w:t>
      </w:r>
    </w:p>
    <w:p w14:paraId="4C43EFF7"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5. </w:t>
      </w:r>
      <w:r w:rsidRPr="00D2113C">
        <w:rPr>
          <w:rFonts w:eastAsia="Calibri"/>
          <w:sz w:val="20"/>
          <w:szCs w:val="20"/>
          <w:lang w:eastAsia="ru-RU"/>
        </w:rPr>
        <w:tab/>
        <w:t xml:space="preserve">Совместно с ответственным представителем ОСП СПб ГУП «Горэлектротранс» произвести вскрытие аварийного участка трубопровода. В случае отсутствия повреждения трубопровода, на первично определенном и вскрытом участке незамедлительно уведомить об этом СПб ГУП «Горэлектротранс». Повторно самостоятельно (за свой счет) организовать работы по уточнению и определению места аварии (повреждения) и повторно совместно с ответственным представителем ОСП СПб ГУП «Горэлектротранс» произвести вторичное вскрытие уточненного, аварийного участка трубопровода. </w:t>
      </w:r>
    </w:p>
    <w:p w14:paraId="6559A87A"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6. </w:t>
      </w:r>
      <w:r w:rsidRPr="00D2113C">
        <w:rPr>
          <w:rFonts w:eastAsia="Calibri"/>
          <w:sz w:val="20"/>
          <w:szCs w:val="20"/>
          <w:lang w:eastAsia="ru-RU"/>
        </w:rPr>
        <w:tab/>
        <w:t>Предъявить ответственному представителю ОСП СПб ГУП «Горэлектротранс» обнаруженное и вскрытое место аварии с проведением фотофиксации с понятной привязкой к местности. Произвести своими силами ремонт аварийного участка трубопровода. Совместно с ответственным представителем ОСП СПб ГУП «Горэлектротранс» произвести все необходимые испытания участка трубопровода.</w:t>
      </w:r>
    </w:p>
    <w:p w14:paraId="3BA130AE"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7.            Произвести засыпку траншеи после окончания ремонтных работ на аварийном участке трубопровода.</w:t>
      </w:r>
    </w:p>
    <w:p w14:paraId="31D54D51" w14:textId="77777777" w:rsidR="00D2113C" w:rsidRPr="00D2113C" w:rsidRDefault="00D2113C" w:rsidP="00D2113C">
      <w:pPr>
        <w:widowControl w:val="0"/>
        <w:tabs>
          <w:tab w:val="num" w:pos="540"/>
        </w:tabs>
        <w:suppressAutoHyphens w:val="0"/>
        <w:ind w:firstLine="567"/>
        <w:jc w:val="both"/>
        <w:rPr>
          <w:rFonts w:eastAsia="Calibri"/>
          <w:sz w:val="20"/>
          <w:szCs w:val="20"/>
          <w:lang w:eastAsia="ru-RU"/>
        </w:rPr>
      </w:pPr>
      <w:r w:rsidRPr="00D2113C">
        <w:rPr>
          <w:rFonts w:eastAsia="Calibri"/>
          <w:sz w:val="20"/>
          <w:szCs w:val="20"/>
          <w:lang w:eastAsia="ru-RU"/>
        </w:rPr>
        <w:t xml:space="preserve">8. </w:t>
      </w:r>
      <w:r w:rsidRPr="00D2113C">
        <w:rPr>
          <w:rFonts w:eastAsia="Calibri"/>
          <w:sz w:val="20"/>
          <w:szCs w:val="20"/>
          <w:lang w:eastAsia="ru-RU"/>
        </w:rPr>
        <w:tab/>
        <w:t>Восстановить нарушенное при устранении аварии на трубопроводе благоустройство территории (газон, асфальт, набивные дорожки, бордюрный камень и т.д.) в соответствии с действующими на данный вид работ ГОСТами и СНиПами,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 в сроки действия аварийного ордера.</w:t>
      </w:r>
    </w:p>
    <w:p w14:paraId="5F03E88D" w14:textId="77777777" w:rsidR="00D2113C" w:rsidRPr="00D2113C" w:rsidRDefault="00D2113C" w:rsidP="00D2113C">
      <w:pPr>
        <w:widowControl w:val="0"/>
        <w:suppressAutoHyphens w:val="0"/>
        <w:ind w:firstLine="567"/>
        <w:contextualSpacing/>
        <w:jc w:val="both"/>
        <w:rPr>
          <w:rFonts w:eastAsia="Calibri"/>
          <w:sz w:val="20"/>
          <w:szCs w:val="20"/>
          <w:lang w:eastAsia="ru-RU"/>
        </w:rPr>
      </w:pPr>
      <w:r w:rsidRPr="00D2113C">
        <w:rPr>
          <w:rFonts w:eastAsia="Calibri"/>
          <w:sz w:val="20"/>
          <w:szCs w:val="20"/>
          <w:lang w:eastAsia="ru-RU"/>
        </w:rPr>
        <w:t>Асфальтобетонное покрытие тротуаров, согласно «Правил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 восстанавливается в объеме:</w:t>
      </w:r>
    </w:p>
    <w:p w14:paraId="33FD580B"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При ширине тротуара до 4 м (включительно) и (или) при производстве работ, предусматривающих вскрытие асфальтобетонного покрытия тротуаров, находящихся на гарантийном обслуживании после строительства, реконструкции, капитального ремонта и ремонта, восстановление производится на всю ширину тротуара с перекрытием зоны производства работ на 1 м (при глубине вскрытия тротуара до 1м) или 2 м (при глубине вскрытия тротуара свыше 1м).</w:t>
      </w:r>
    </w:p>
    <w:p w14:paraId="19276A47"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При ширине тротуара свыше 4 м восстановление производится с перекрытием зоны производства работ на 1 м (при глубине вскрытия тротуара до 1м) или 2 м (при глубине вскрытия тротуара свыше 1м).</w:t>
      </w:r>
    </w:p>
    <w:p w14:paraId="1824D5D3"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Т.е., при расчете на 10 м. ремонта, при ширине траншеи 1 м., и глубине 1 м., восстановление асфальтобетонного покрытия тротуара не должно превышать:</w:t>
      </w:r>
    </w:p>
    <w:p w14:paraId="582BC3B0" w14:textId="77777777" w:rsidR="00D2113C" w:rsidRPr="00D2113C" w:rsidRDefault="00D2113C" w:rsidP="00D2113C">
      <w:pPr>
        <w:widowControl w:val="0"/>
        <w:numPr>
          <w:ilvl w:val="0"/>
          <w:numId w:val="131"/>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При вскрытии асфальтобетонного покрытия не на гарантии и (или) находящегося в тротуаре шириной более 4 м.: 36 м2., формула расчета (</w:t>
      </w:r>
      <w:r w:rsidRPr="00D2113C">
        <w:rPr>
          <w:rFonts w:eastAsia="Calibri"/>
          <w:sz w:val="20"/>
          <w:szCs w:val="20"/>
          <w:lang w:val="en-US" w:eastAsia="ru-RU"/>
        </w:rPr>
        <w:t>L</w:t>
      </w:r>
      <w:r w:rsidRPr="00D2113C">
        <w:rPr>
          <w:rFonts w:eastAsia="Calibri"/>
          <w:sz w:val="20"/>
          <w:szCs w:val="20"/>
          <w:lang w:eastAsia="ru-RU"/>
        </w:rPr>
        <w:t xml:space="preserve">траншеи+2м)х3 где </w:t>
      </w:r>
      <w:r w:rsidRPr="00D2113C">
        <w:rPr>
          <w:rFonts w:eastAsia="Calibri"/>
          <w:sz w:val="20"/>
          <w:szCs w:val="20"/>
          <w:lang w:val="en-US" w:eastAsia="ru-RU"/>
        </w:rPr>
        <w:t>L</w:t>
      </w:r>
      <w:r w:rsidRPr="00D2113C">
        <w:rPr>
          <w:rFonts w:eastAsia="Calibri"/>
          <w:sz w:val="20"/>
          <w:szCs w:val="20"/>
          <w:lang w:eastAsia="ru-RU"/>
        </w:rPr>
        <w:t xml:space="preserve"> это длина траншеи.</w:t>
      </w:r>
    </w:p>
    <w:p w14:paraId="21FF0E15" w14:textId="77777777" w:rsidR="00D2113C" w:rsidRPr="00D2113C" w:rsidRDefault="00D2113C" w:rsidP="00D2113C">
      <w:pPr>
        <w:widowControl w:val="0"/>
        <w:numPr>
          <w:ilvl w:val="0"/>
          <w:numId w:val="131"/>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При ширине тротуара до 4 м (включительно) и (или) при производстве работ, предусматривающих вскрытие асфальтобетонного покрытия тротуаров, находящихся на гарантийном обслуживании после строительства, реконструкции, капитального ремонта и ремонта: рассчитывается по формуле (</w:t>
      </w:r>
      <w:r w:rsidRPr="00D2113C">
        <w:rPr>
          <w:rFonts w:eastAsia="Calibri"/>
          <w:sz w:val="20"/>
          <w:szCs w:val="20"/>
          <w:lang w:val="en-US" w:eastAsia="ru-RU"/>
        </w:rPr>
        <w:t>L</w:t>
      </w:r>
      <w:r w:rsidRPr="00D2113C">
        <w:rPr>
          <w:rFonts w:eastAsia="Calibri"/>
          <w:sz w:val="20"/>
          <w:szCs w:val="20"/>
          <w:lang w:eastAsia="ru-RU"/>
        </w:rPr>
        <w:t>траншеи+2м) х Ш, где Ш это ширина тротуара.</w:t>
      </w:r>
    </w:p>
    <w:p w14:paraId="50CBF89F"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В случае повреждения подрядчиком асфальтобетонного покрытия не входящего в зону восстановления, в соответствии с п. 8 настоящего технического задания, подрядчик обязуется восстановить нарушенное </w:t>
      </w:r>
      <w:r w:rsidRPr="00D2113C">
        <w:rPr>
          <w:rFonts w:eastAsia="Calibri"/>
          <w:sz w:val="20"/>
          <w:szCs w:val="20"/>
          <w:lang w:eastAsia="ru-RU"/>
        </w:rPr>
        <w:lastRenderedPageBreak/>
        <w:t>благоустройство за свой счет.</w:t>
      </w:r>
    </w:p>
    <w:p w14:paraId="3C0DC00E"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При производстве работ с нарушением асфальтобетонного или газонного покрытия в неагротехнический период, восстановление покрытия выполняется в два этапа:</w:t>
      </w:r>
    </w:p>
    <w:p w14:paraId="768DC02F" w14:textId="77777777" w:rsidR="00D2113C" w:rsidRPr="00D2113C" w:rsidRDefault="00D2113C" w:rsidP="00D2113C">
      <w:pPr>
        <w:widowControl w:val="0"/>
        <w:numPr>
          <w:ilvl w:val="0"/>
          <w:numId w:val="132"/>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1 этап: восстановление благоустройства по границам траншеи (срок восстановления – в течение действия аварийного ордера)</w:t>
      </w:r>
    </w:p>
    <w:p w14:paraId="3712C8E1" w14:textId="77777777" w:rsidR="00D2113C" w:rsidRPr="00D2113C" w:rsidRDefault="00D2113C" w:rsidP="00D2113C">
      <w:pPr>
        <w:widowControl w:val="0"/>
        <w:numPr>
          <w:ilvl w:val="0"/>
          <w:numId w:val="132"/>
        </w:numPr>
        <w:suppressAutoHyphens w:val="0"/>
        <w:spacing w:after="200" w:line="276" w:lineRule="auto"/>
        <w:ind w:left="0" w:firstLine="567"/>
        <w:contextualSpacing/>
        <w:jc w:val="both"/>
        <w:rPr>
          <w:rFonts w:eastAsia="Calibri"/>
          <w:sz w:val="20"/>
          <w:szCs w:val="20"/>
          <w:lang w:eastAsia="ru-RU"/>
        </w:rPr>
      </w:pPr>
      <w:r w:rsidRPr="00D2113C">
        <w:rPr>
          <w:rFonts w:eastAsia="Calibri"/>
          <w:sz w:val="20"/>
          <w:szCs w:val="20"/>
          <w:lang w:eastAsia="ru-RU"/>
        </w:rPr>
        <w:t>2 этап: восстановление благоустройства в соответствии с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 875 от 06.10.2016г. (срок восстановления – в течении действия планового ордера на восстановление благоустройства).</w:t>
      </w:r>
    </w:p>
    <w:p w14:paraId="66B138AD"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Восстановление благоустройства газонов оплачивается заказчиком по фактически выполненным объемам. Максимально допустимый объем благоустройства газона рассчитывается по формуле: (Ш траншеи+7м)х(L траншеи+7м), где Ш – ширина разработанной траншеи, L – длинна разработанной траншеи.</w:t>
      </w:r>
    </w:p>
    <w:p w14:paraId="37D835FD"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Объем восстановленного газона сверх максимально допустимого восстанавливается за счет подрядчика.</w:t>
      </w:r>
    </w:p>
    <w:p w14:paraId="7C9C0F63"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9. Устранить своими силами все замечания надзорных и согласующих организаций, устранение которых требуется для закрытия ордера ГАТИ.</w:t>
      </w:r>
    </w:p>
    <w:p w14:paraId="0A073910"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 xml:space="preserve">10. После завершения работ произвести собственными силами закрытие ордера ГАТИ с предоставлением копии «Решение о закрытии ордера».  </w:t>
      </w:r>
    </w:p>
    <w:p w14:paraId="5224C419" w14:textId="77777777" w:rsidR="00D2113C" w:rsidRPr="00D2113C" w:rsidRDefault="00D2113C" w:rsidP="00D2113C">
      <w:pPr>
        <w:widowControl w:val="0"/>
        <w:suppressAutoHyphens w:val="0"/>
        <w:ind w:firstLine="567"/>
        <w:jc w:val="both"/>
        <w:rPr>
          <w:rFonts w:eastAsia="Calibri"/>
          <w:sz w:val="20"/>
          <w:szCs w:val="20"/>
          <w:lang w:eastAsia="ru-RU"/>
        </w:rPr>
      </w:pPr>
      <w:r w:rsidRPr="00D2113C">
        <w:rPr>
          <w:rFonts w:eastAsia="Calibri"/>
          <w:sz w:val="20"/>
          <w:szCs w:val="20"/>
          <w:lang w:eastAsia="ru-RU"/>
        </w:rPr>
        <w:t>11. По окончании работ предоставить в СПб ГУП «Горэлектротранс» комплект отчетной и исполнительной документации (исполнительная схема, акт освидетельствования скрытых работ, акт гидравлических испытаний, паспорта и сертификаты на используемые материалы, фотофиксация и т.д.) в срок до 15 числа месяца, следующего после месяца выполнения работ.</w:t>
      </w:r>
    </w:p>
    <w:p w14:paraId="6783D024" w14:textId="77777777" w:rsidR="00D2113C" w:rsidRPr="00D2113C" w:rsidRDefault="00D2113C" w:rsidP="00D2113C">
      <w:pPr>
        <w:widowControl w:val="0"/>
        <w:suppressAutoHyphens w:val="0"/>
        <w:ind w:firstLine="567"/>
        <w:jc w:val="both"/>
        <w:rPr>
          <w:rFonts w:eastAsia="Calibri"/>
          <w:sz w:val="20"/>
          <w:szCs w:val="20"/>
          <w:lang w:eastAsia="ru-RU"/>
        </w:rPr>
      </w:pPr>
    </w:p>
    <w:p w14:paraId="46D4E5D8" w14:textId="77777777" w:rsidR="00D2113C" w:rsidRPr="00D2113C" w:rsidRDefault="00D2113C" w:rsidP="00D2113C">
      <w:pPr>
        <w:widowControl w:val="0"/>
        <w:suppressAutoHyphens w:val="0"/>
        <w:ind w:left="567"/>
        <w:contextualSpacing/>
        <w:jc w:val="both"/>
        <w:rPr>
          <w:rFonts w:eastAsia="Calibri"/>
          <w:b/>
          <w:sz w:val="20"/>
          <w:szCs w:val="20"/>
          <w:lang w:eastAsia="ru-RU"/>
        </w:rPr>
      </w:pPr>
      <w:r w:rsidRPr="00D2113C">
        <w:rPr>
          <w:rFonts w:eastAsia="Calibri"/>
          <w:b/>
          <w:sz w:val="20"/>
          <w:szCs w:val="20"/>
          <w:lang w:eastAsia="ru-RU"/>
        </w:rPr>
        <w:t>12. Гарантийные обязательства:</w:t>
      </w:r>
    </w:p>
    <w:p w14:paraId="70827777" w14:textId="77777777" w:rsidR="00D2113C" w:rsidRPr="00D2113C" w:rsidRDefault="00D2113C" w:rsidP="00D2113C">
      <w:pPr>
        <w:widowControl w:val="0"/>
        <w:suppressAutoHyphens w:val="0"/>
        <w:ind w:firstLine="567"/>
        <w:contextualSpacing/>
        <w:jc w:val="both"/>
        <w:rPr>
          <w:rFonts w:eastAsia="Calibri"/>
          <w:b/>
          <w:sz w:val="20"/>
          <w:szCs w:val="20"/>
          <w:lang w:eastAsia="ru-RU"/>
        </w:rPr>
      </w:pPr>
      <w:r w:rsidRPr="00D2113C">
        <w:rPr>
          <w:rFonts w:eastAsia="Calibri"/>
          <w:sz w:val="20"/>
          <w:szCs w:val="20"/>
          <w:lang w:eastAsia="ru-RU"/>
        </w:rPr>
        <w:t>Гарантийный срок на выполненные работы должен составлять 60 (шестьдесят) месяцев со дня приемки выполненных работ и подписания акта о приемке выполненных работ (форма № КС-2) Заказчиком.</w:t>
      </w:r>
    </w:p>
    <w:p w14:paraId="582E14ED" w14:textId="77777777" w:rsidR="00D2113C" w:rsidRPr="00D2113C" w:rsidRDefault="00D2113C" w:rsidP="00D2113C">
      <w:pPr>
        <w:suppressAutoHyphens w:val="0"/>
        <w:jc w:val="center"/>
        <w:rPr>
          <w:b/>
          <w:sz w:val="20"/>
          <w:szCs w:val="20"/>
          <w:lang w:eastAsia="ru-RU"/>
        </w:rPr>
      </w:pPr>
    </w:p>
    <w:p w14:paraId="7AE5BC4F" w14:textId="77777777" w:rsidR="00D2113C" w:rsidRPr="00D2113C" w:rsidRDefault="00D2113C" w:rsidP="00D2113C">
      <w:pPr>
        <w:suppressAutoHyphens w:val="0"/>
        <w:jc w:val="center"/>
        <w:rPr>
          <w:b/>
          <w:sz w:val="20"/>
          <w:szCs w:val="20"/>
          <w:lang w:eastAsia="ru-RU"/>
        </w:rPr>
      </w:pPr>
    </w:p>
    <w:p w14:paraId="5A761856" w14:textId="77777777" w:rsidR="00D2113C" w:rsidRPr="00D2113C" w:rsidRDefault="00D2113C" w:rsidP="00D2113C">
      <w:pPr>
        <w:suppressAutoHyphens w:val="0"/>
        <w:spacing w:after="200" w:line="276" w:lineRule="auto"/>
        <w:rPr>
          <w:sz w:val="20"/>
          <w:szCs w:val="20"/>
          <w:lang w:eastAsia="ru-RU"/>
        </w:rPr>
      </w:pPr>
    </w:p>
    <w:p w14:paraId="7F907BF9" w14:textId="77777777" w:rsidR="00D2113C" w:rsidRPr="00D2113C" w:rsidRDefault="00D2113C" w:rsidP="00D2113C">
      <w:pPr>
        <w:suppressAutoHyphens w:val="0"/>
        <w:spacing w:after="200" w:line="276" w:lineRule="auto"/>
        <w:rPr>
          <w:sz w:val="20"/>
          <w:szCs w:val="20"/>
          <w:lang w:eastAsia="ru-RU"/>
        </w:rPr>
      </w:pPr>
    </w:p>
    <w:tbl>
      <w:tblPr>
        <w:tblW w:w="9743" w:type="dxa"/>
        <w:tblInd w:w="7" w:type="dxa"/>
        <w:tblLook w:val="01E0" w:firstRow="1" w:lastRow="1" w:firstColumn="1" w:lastColumn="1" w:noHBand="0" w:noVBand="0"/>
      </w:tblPr>
      <w:tblGrid>
        <w:gridCol w:w="5273"/>
        <w:gridCol w:w="4785"/>
      </w:tblGrid>
      <w:tr w:rsidR="00D2113C" w:rsidRPr="00D2113C" w14:paraId="5B397F68" w14:textId="77777777" w:rsidTr="00905142">
        <w:trPr>
          <w:cantSplit/>
          <w:trHeight w:val="21"/>
        </w:trPr>
        <w:tc>
          <w:tcPr>
            <w:tcW w:w="5052" w:type="dxa"/>
            <w:hideMark/>
          </w:tcPr>
          <w:p w14:paraId="64F0EC67"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ЗАКАЗЧИК:</w:t>
            </w:r>
          </w:p>
        </w:tc>
        <w:tc>
          <w:tcPr>
            <w:tcW w:w="4583" w:type="dxa"/>
          </w:tcPr>
          <w:p w14:paraId="09AA0975"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ПОДРЯДЧИК:</w:t>
            </w:r>
          </w:p>
        </w:tc>
      </w:tr>
      <w:tr w:rsidR="00D2113C" w:rsidRPr="00D2113C" w14:paraId="01873FCF" w14:textId="77777777" w:rsidTr="00905142">
        <w:trPr>
          <w:cantSplit/>
          <w:trHeight w:val="21"/>
        </w:trPr>
        <w:tc>
          <w:tcPr>
            <w:tcW w:w="5052" w:type="dxa"/>
            <w:vAlign w:val="center"/>
            <w:hideMark/>
          </w:tcPr>
          <w:p w14:paraId="47D99192"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&lt;ГорэлектротрансПодписантДолжностьИменительный&gt;</w:t>
            </w:r>
            <w:r w:rsidRPr="00D2113C">
              <w:rPr>
                <w:b/>
                <w:sz w:val="20"/>
                <w:szCs w:val="20"/>
                <w:lang w:eastAsia="ru-RU"/>
              </w:rPr>
              <w:t xml:space="preserve"> </w:t>
            </w:r>
          </w:p>
          <w:p w14:paraId="00B27140"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&lt;ГорэлектротрансНазваниеСокращенное&gt;</w:t>
            </w:r>
          </w:p>
        </w:tc>
        <w:tc>
          <w:tcPr>
            <w:tcW w:w="4583" w:type="dxa"/>
            <w:vAlign w:val="center"/>
          </w:tcPr>
          <w:p w14:paraId="58AF443E"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&lt;КонтрагентПодписантДолжностьИменительный&gt;</w:t>
            </w:r>
            <w:r w:rsidRPr="00D2113C">
              <w:rPr>
                <w:b/>
                <w:sz w:val="20"/>
                <w:szCs w:val="20"/>
                <w:lang w:eastAsia="ru-RU"/>
              </w:rPr>
              <w:t xml:space="preserve"> </w:t>
            </w:r>
          </w:p>
          <w:p w14:paraId="56D9EDDE"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&lt;КонтрагентНазваниеСокращенное&gt;</w:t>
            </w:r>
          </w:p>
        </w:tc>
      </w:tr>
      <w:tr w:rsidR="00D2113C" w:rsidRPr="00D2113C" w14:paraId="0748CB04" w14:textId="77777777" w:rsidTr="00905142">
        <w:trPr>
          <w:cantSplit/>
          <w:trHeight w:val="21"/>
        </w:trPr>
        <w:tc>
          <w:tcPr>
            <w:tcW w:w="5052" w:type="dxa"/>
            <w:vAlign w:val="center"/>
          </w:tcPr>
          <w:p w14:paraId="3CA799BA"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 xml:space="preserve">_______________ </w:t>
            </w:r>
            <w:r w:rsidRPr="00D2113C">
              <w:rPr>
                <w:b/>
                <w:sz w:val="20"/>
                <w:szCs w:val="20"/>
                <w:highlight w:val="lightGray"/>
                <w:lang w:eastAsia="ru-RU"/>
              </w:rPr>
              <w:t>&lt;ГорэлектротрансПодписантРасшифровкаПодписи&gt;</w:t>
            </w:r>
          </w:p>
        </w:tc>
        <w:tc>
          <w:tcPr>
            <w:tcW w:w="4583" w:type="dxa"/>
            <w:vAlign w:val="center"/>
          </w:tcPr>
          <w:p w14:paraId="04C150E3"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_______________</w:t>
            </w:r>
            <w:r w:rsidRPr="00D2113C">
              <w:rPr>
                <w:sz w:val="20"/>
                <w:szCs w:val="20"/>
                <w:u w:val="single"/>
                <w:shd w:val="clear" w:color="auto" w:fill="FFFFFF"/>
                <w:lang w:eastAsia="ru-RU"/>
              </w:rPr>
              <w:t xml:space="preserve"> </w:t>
            </w:r>
            <w:r w:rsidRPr="00D2113C">
              <w:rPr>
                <w:b/>
                <w:sz w:val="20"/>
                <w:szCs w:val="20"/>
                <w:highlight w:val="lightGray"/>
                <w:lang w:eastAsia="ru-RU"/>
              </w:rPr>
              <w:t>&lt;КонтрагентПодписантРасшифровкаПодписи&gt;</w:t>
            </w:r>
          </w:p>
        </w:tc>
      </w:tr>
    </w:tbl>
    <w:p w14:paraId="0EA114EC" w14:textId="77777777" w:rsidR="00D2113C" w:rsidRPr="00D2113C" w:rsidRDefault="00D2113C" w:rsidP="00D2113C">
      <w:pPr>
        <w:suppressAutoHyphens w:val="0"/>
        <w:spacing w:after="200" w:line="276" w:lineRule="auto"/>
        <w:rPr>
          <w:sz w:val="20"/>
          <w:szCs w:val="20"/>
          <w:lang w:eastAsia="ru-RU"/>
        </w:rPr>
      </w:pPr>
    </w:p>
    <w:p w14:paraId="54AC6B9D" w14:textId="77777777" w:rsidR="00D2113C" w:rsidRPr="00D2113C" w:rsidRDefault="00D2113C" w:rsidP="00D2113C">
      <w:pPr>
        <w:suppressAutoHyphens w:val="0"/>
        <w:spacing w:after="200" w:line="276" w:lineRule="auto"/>
        <w:rPr>
          <w:sz w:val="20"/>
          <w:szCs w:val="20"/>
          <w:lang w:eastAsia="ru-RU"/>
        </w:rPr>
        <w:sectPr w:rsidR="00D2113C" w:rsidRPr="00D2113C" w:rsidSect="00F61A71">
          <w:pgSz w:w="11906" w:h="16838"/>
          <w:pgMar w:top="567" w:right="707" w:bottom="851" w:left="1134" w:header="284" w:footer="284" w:gutter="0"/>
          <w:cols w:space="708"/>
          <w:docGrid w:linePitch="360"/>
        </w:sectPr>
      </w:pPr>
    </w:p>
    <w:p w14:paraId="75A9439E" w14:textId="77777777" w:rsidR="00D2113C" w:rsidRPr="00D2113C" w:rsidRDefault="00D2113C" w:rsidP="00D2113C">
      <w:pPr>
        <w:tabs>
          <w:tab w:val="num" w:pos="0"/>
        </w:tabs>
        <w:suppressAutoHyphens w:val="0"/>
        <w:ind w:right="-2" w:firstLine="13467"/>
        <w:rPr>
          <w:color w:val="000000"/>
          <w:sz w:val="20"/>
          <w:szCs w:val="20"/>
          <w:lang w:eastAsia="ru-RU"/>
        </w:rPr>
      </w:pPr>
    </w:p>
    <w:p w14:paraId="7993FF94" w14:textId="77777777" w:rsidR="00D2113C" w:rsidRPr="00D2113C" w:rsidRDefault="00D2113C" w:rsidP="00D2113C">
      <w:pPr>
        <w:tabs>
          <w:tab w:val="num" w:pos="0"/>
        </w:tabs>
        <w:suppressAutoHyphens w:val="0"/>
        <w:ind w:right="-2" w:firstLine="13467"/>
        <w:rPr>
          <w:color w:val="000000"/>
          <w:sz w:val="20"/>
          <w:szCs w:val="20"/>
          <w:lang w:eastAsia="ru-RU"/>
        </w:rPr>
      </w:pPr>
    </w:p>
    <w:p w14:paraId="3DC0C248" w14:textId="77777777" w:rsidR="00D2113C" w:rsidRPr="00D2113C" w:rsidRDefault="00D2113C" w:rsidP="00D2113C">
      <w:pPr>
        <w:tabs>
          <w:tab w:val="num" w:pos="0"/>
        </w:tabs>
        <w:suppressAutoHyphens w:val="0"/>
        <w:ind w:right="-2" w:firstLine="13467"/>
        <w:rPr>
          <w:color w:val="000000"/>
          <w:sz w:val="20"/>
          <w:szCs w:val="20"/>
          <w:lang w:eastAsia="ru-RU"/>
        </w:rPr>
      </w:pPr>
    </w:p>
    <w:p w14:paraId="26EA2531" w14:textId="77777777" w:rsidR="00D2113C" w:rsidRPr="00D2113C" w:rsidRDefault="00D2113C" w:rsidP="00D2113C">
      <w:pPr>
        <w:tabs>
          <w:tab w:val="num" w:pos="0"/>
        </w:tabs>
        <w:suppressAutoHyphens w:val="0"/>
        <w:ind w:right="-2" w:firstLine="13467"/>
        <w:rPr>
          <w:color w:val="000000"/>
          <w:sz w:val="20"/>
          <w:szCs w:val="20"/>
          <w:lang w:eastAsia="ru-RU"/>
        </w:rPr>
      </w:pPr>
    </w:p>
    <w:p w14:paraId="7FA184E4" w14:textId="77777777" w:rsidR="00D2113C" w:rsidRPr="00D2113C" w:rsidRDefault="00D2113C" w:rsidP="00D2113C">
      <w:pPr>
        <w:tabs>
          <w:tab w:val="num" w:pos="0"/>
        </w:tabs>
        <w:suppressAutoHyphens w:val="0"/>
        <w:ind w:right="-2" w:firstLine="13467"/>
        <w:rPr>
          <w:color w:val="000000"/>
          <w:sz w:val="20"/>
          <w:szCs w:val="20"/>
          <w:lang w:eastAsia="ru-RU"/>
        </w:rPr>
      </w:pPr>
    </w:p>
    <w:p w14:paraId="72741297" w14:textId="77777777" w:rsidR="00D2113C" w:rsidRPr="00D2113C" w:rsidRDefault="00D2113C" w:rsidP="00D2113C">
      <w:pPr>
        <w:widowControl w:val="0"/>
        <w:suppressAutoHyphens w:val="0"/>
        <w:ind w:right="142"/>
        <w:jc w:val="right"/>
        <w:rPr>
          <w:bCs/>
          <w:sz w:val="20"/>
          <w:szCs w:val="20"/>
          <w:lang w:val="x-none" w:eastAsia="en-US"/>
        </w:rPr>
      </w:pPr>
      <w:r w:rsidRPr="00D2113C">
        <w:rPr>
          <w:bCs/>
          <w:sz w:val="20"/>
          <w:szCs w:val="20"/>
          <w:lang w:val="x-none" w:eastAsia="en-US"/>
        </w:rPr>
        <w:t>Приложение № 2</w:t>
      </w:r>
    </w:p>
    <w:p w14:paraId="69FA1D1E" w14:textId="77777777" w:rsidR="00D2113C" w:rsidRPr="00D2113C" w:rsidRDefault="00D2113C" w:rsidP="00D2113C">
      <w:pPr>
        <w:tabs>
          <w:tab w:val="left" w:pos="9923"/>
        </w:tabs>
        <w:ind w:right="139"/>
        <w:jc w:val="right"/>
        <w:rPr>
          <w:bCs/>
          <w:sz w:val="20"/>
          <w:szCs w:val="20"/>
          <w:lang w:eastAsia="en-US"/>
        </w:rPr>
      </w:pPr>
      <w:r w:rsidRPr="00D2113C">
        <w:rPr>
          <w:bCs/>
          <w:sz w:val="20"/>
          <w:szCs w:val="20"/>
          <w:lang w:val="x-none" w:eastAsia="en-US"/>
        </w:rPr>
        <w:t xml:space="preserve">                                                                                                                                к Договору №</w:t>
      </w:r>
      <w:r w:rsidRPr="00D2113C">
        <w:rPr>
          <w:bCs/>
          <w:sz w:val="20"/>
          <w:szCs w:val="20"/>
          <w:lang w:eastAsia="en-US"/>
        </w:rPr>
        <w:t>___________</w:t>
      </w:r>
    </w:p>
    <w:p w14:paraId="3B3C0840" w14:textId="77777777" w:rsidR="00D2113C" w:rsidRPr="00D2113C" w:rsidRDefault="00D2113C" w:rsidP="00D2113C">
      <w:pPr>
        <w:ind w:right="139"/>
        <w:jc w:val="right"/>
        <w:rPr>
          <w:bCs/>
          <w:sz w:val="20"/>
          <w:szCs w:val="20"/>
          <w:lang w:val="x-none" w:eastAsia="en-US"/>
        </w:rPr>
      </w:pPr>
      <w:r w:rsidRPr="00D2113C">
        <w:rPr>
          <w:bCs/>
          <w:sz w:val="20"/>
          <w:szCs w:val="20"/>
          <w:lang w:val="x-none" w:eastAsia="en-US"/>
        </w:rPr>
        <w:t xml:space="preserve">                                                                                                                                от _____________________</w:t>
      </w:r>
    </w:p>
    <w:p w14:paraId="09155EDD" w14:textId="77777777" w:rsidR="00D2113C" w:rsidRPr="00D2113C" w:rsidRDefault="00D2113C" w:rsidP="00D2113C">
      <w:pPr>
        <w:suppressAutoHyphens w:val="0"/>
        <w:ind w:right="395"/>
        <w:jc w:val="right"/>
        <w:rPr>
          <w:bCs/>
          <w:sz w:val="20"/>
          <w:szCs w:val="20"/>
          <w:lang w:eastAsia="ru-RU"/>
        </w:rPr>
      </w:pPr>
    </w:p>
    <w:p w14:paraId="13E4EF12" w14:textId="77777777" w:rsidR="00D2113C" w:rsidRPr="00D2113C" w:rsidRDefault="00D2113C" w:rsidP="00D2113C">
      <w:pPr>
        <w:suppressAutoHyphens w:val="0"/>
        <w:ind w:right="395"/>
        <w:jc w:val="right"/>
        <w:rPr>
          <w:bCs/>
          <w:sz w:val="20"/>
          <w:szCs w:val="20"/>
          <w:lang w:eastAsia="ru-RU"/>
        </w:rPr>
      </w:pPr>
    </w:p>
    <w:p w14:paraId="50B45483" w14:textId="77777777" w:rsidR="00D2113C" w:rsidRPr="00D2113C" w:rsidRDefault="00D2113C" w:rsidP="00D2113C">
      <w:pPr>
        <w:suppressAutoHyphens w:val="0"/>
        <w:rPr>
          <w:sz w:val="20"/>
          <w:szCs w:val="20"/>
          <w:lang w:eastAsia="ru-RU"/>
        </w:rPr>
      </w:pPr>
    </w:p>
    <w:p w14:paraId="311B10AA" w14:textId="77777777" w:rsidR="00D2113C" w:rsidRPr="00D2113C" w:rsidRDefault="00D2113C" w:rsidP="00D2113C">
      <w:pPr>
        <w:suppressAutoHyphens w:val="0"/>
        <w:ind w:firstLine="709"/>
        <w:jc w:val="center"/>
        <w:outlineLvl w:val="0"/>
        <w:rPr>
          <w:b/>
          <w:bCs/>
          <w:sz w:val="20"/>
          <w:szCs w:val="20"/>
          <w:lang w:eastAsia="ru-RU"/>
        </w:rPr>
      </w:pPr>
      <w:r w:rsidRPr="00D2113C">
        <w:rPr>
          <w:b/>
          <w:bCs/>
          <w:sz w:val="20"/>
          <w:szCs w:val="20"/>
          <w:lang w:eastAsia="ru-RU"/>
        </w:rPr>
        <w:t>ПРОТОКОЛ СОГЛАСОВАНИЯ ДОГОВОРНОЙ ЦЕНЫ</w:t>
      </w:r>
    </w:p>
    <w:p w14:paraId="765B12E3" w14:textId="77777777" w:rsidR="00D2113C" w:rsidRPr="00D2113C" w:rsidRDefault="00D2113C" w:rsidP="00D2113C">
      <w:pPr>
        <w:suppressAutoHyphens w:val="0"/>
        <w:ind w:firstLine="709"/>
        <w:jc w:val="center"/>
        <w:outlineLvl w:val="0"/>
        <w:rPr>
          <w:bCs/>
          <w:sz w:val="20"/>
          <w:szCs w:val="20"/>
          <w:lang w:eastAsia="ru-RU"/>
        </w:rPr>
      </w:pPr>
    </w:p>
    <w:p w14:paraId="1EF07319" w14:textId="77777777" w:rsidR="00D2113C" w:rsidRPr="00D2113C" w:rsidRDefault="00D2113C" w:rsidP="00D2113C">
      <w:pPr>
        <w:suppressAutoHyphens w:val="0"/>
        <w:ind w:right="-1" w:firstLine="567"/>
        <w:jc w:val="both"/>
        <w:rPr>
          <w:sz w:val="20"/>
          <w:szCs w:val="20"/>
          <w:lang w:eastAsia="ru-RU"/>
        </w:rPr>
      </w:pPr>
      <w:r w:rsidRPr="00D2113C">
        <w:rPr>
          <w:sz w:val="20"/>
          <w:szCs w:val="20"/>
          <w:lang w:eastAsia="ru-RU"/>
        </w:rPr>
        <w:t xml:space="preserve">Мы, нижеподписавшиеся, от лица </w:t>
      </w:r>
      <w:r w:rsidRPr="00D2113C">
        <w:rPr>
          <w:b/>
          <w:sz w:val="20"/>
          <w:szCs w:val="20"/>
          <w:lang w:eastAsia="ru-RU"/>
        </w:rPr>
        <w:t>Заказчика</w:t>
      </w:r>
      <w:r w:rsidRPr="00D2113C">
        <w:rPr>
          <w:sz w:val="20"/>
          <w:szCs w:val="20"/>
          <w:lang w:eastAsia="ru-RU"/>
        </w:rPr>
        <w:t xml:space="preserve"> _______________________, в лице _____________________, действующий на основании ______________________, с одной стороны, </w:t>
      </w:r>
    </w:p>
    <w:p w14:paraId="097C3777" w14:textId="77777777" w:rsidR="00D2113C" w:rsidRPr="00D2113C" w:rsidRDefault="00D2113C" w:rsidP="00D2113C">
      <w:pPr>
        <w:suppressAutoHyphens w:val="0"/>
        <w:ind w:right="-1" w:firstLine="567"/>
        <w:jc w:val="both"/>
        <w:rPr>
          <w:b/>
          <w:spacing w:val="6"/>
          <w:sz w:val="20"/>
          <w:szCs w:val="20"/>
          <w:lang w:eastAsia="ru-RU"/>
        </w:rPr>
      </w:pPr>
      <w:r w:rsidRPr="00D2113C">
        <w:rPr>
          <w:sz w:val="20"/>
          <w:szCs w:val="20"/>
          <w:lang w:eastAsia="ru-RU"/>
        </w:rPr>
        <w:t xml:space="preserve">и от лица </w:t>
      </w:r>
      <w:r w:rsidRPr="00D2113C">
        <w:rPr>
          <w:b/>
          <w:sz w:val="20"/>
          <w:szCs w:val="20"/>
          <w:lang w:eastAsia="ru-RU"/>
        </w:rPr>
        <w:t xml:space="preserve">Подрядчика </w:t>
      </w:r>
      <w:r w:rsidRPr="00D2113C">
        <w:rPr>
          <w:sz w:val="20"/>
          <w:szCs w:val="20"/>
          <w:lang w:eastAsia="ru-RU"/>
        </w:rPr>
        <w:t xml:space="preserve">_____________________________, в лице ______________________, действующий на основании __________________________, с другой стороны, достигли взаимной договоренности о стоимости работ по аварийному ремонту на сетях водоснабжения, водоотведения, канализации, тепловых сетях на объектах </w:t>
      </w:r>
      <w:r w:rsidRPr="00D2113C">
        <w:rPr>
          <w:sz w:val="20"/>
          <w:szCs w:val="20"/>
          <w:lang w:eastAsia="ru-RU"/>
        </w:rPr>
        <w:br/>
        <w:t>СПб ГУП «Горэлектротранс»</w:t>
      </w:r>
      <w:r w:rsidRPr="00D2113C">
        <w:rPr>
          <w:spacing w:val="6"/>
          <w:sz w:val="20"/>
          <w:szCs w:val="20"/>
          <w:lang w:eastAsia="ru-RU"/>
        </w:rPr>
        <w:t xml:space="preserve">, которая не может превышать </w:t>
      </w:r>
      <w:r w:rsidRPr="00D2113C">
        <w:rPr>
          <w:b/>
          <w:spacing w:val="6"/>
          <w:sz w:val="20"/>
          <w:szCs w:val="20"/>
          <w:lang w:eastAsia="ru-RU"/>
        </w:rPr>
        <w:t xml:space="preserve">___________ (_____________) рублей __ копеек, </w:t>
      </w:r>
      <w:r w:rsidRPr="00D2113C">
        <w:rPr>
          <w:spacing w:val="6"/>
          <w:sz w:val="20"/>
          <w:szCs w:val="20"/>
          <w:lang w:eastAsia="ru-RU"/>
        </w:rPr>
        <w:t>в том числе НДС (__%) – _______________ (________________) рублей __ копеек</w:t>
      </w:r>
      <w:r w:rsidRPr="00D2113C">
        <w:rPr>
          <w:spacing w:val="6"/>
          <w:sz w:val="20"/>
          <w:szCs w:val="20"/>
          <w:vertAlign w:val="superscript"/>
          <w:lang w:eastAsia="ru-RU"/>
        </w:rPr>
        <w:t>*</w:t>
      </w:r>
      <w:r w:rsidRPr="00D2113C">
        <w:rPr>
          <w:b/>
          <w:spacing w:val="6"/>
          <w:sz w:val="20"/>
          <w:szCs w:val="20"/>
          <w:lang w:eastAsia="ru-RU"/>
        </w:rPr>
        <w:t>.</w:t>
      </w:r>
    </w:p>
    <w:p w14:paraId="7D68783D" w14:textId="77777777" w:rsidR="00D2113C" w:rsidRPr="00D2113C" w:rsidRDefault="00D2113C" w:rsidP="00D2113C">
      <w:pPr>
        <w:suppressAutoHyphens w:val="0"/>
        <w:ind w:right="-1" w:firstLine="567"/>
        <w:jc w:val="both"/>
        <w:rPr>
          <w:sz w:val="20"/>
          <w:szCs w:val="20"/>
          <w:vertAlign w:val="superscript"/>
          <w:lang w:eastAsia="ru-RU"/>
        </w:rPr>
      </w:pPr>
      <w:r w:rsidRPr="00D2113C">
        <w:rPr>
          <w:spacing w:val="6"/>
          <w:sz w:val="20"/>
          <w:szCs w:val="20"/>
          <w:vertAlign w:val="superscript"/>
          <w:lang w:eastAsia="ru-RU"/>
        </w:rPr>
        <w:t xml:space="preserve">* </w:t>
      </w:r>
      <w:r w:rsidRPr="00D2113C">
        <w:rPr>
          <w:i/>
          <w:sz w:val="20"/>
          <w:szCs w:val="20"/>
          <w:lang w:eastAsia="ru-RU"/>
        </w:rPr>
        <w:t xml:space="preserve">Примечание: </w:t>
      </w:r>
      <w:r w:rsidRPr="00D2113C">
        <w:rPr>
          <w:i/>
          <w:iCs/>
          <w:sz w:val="20"/>
          <w:szCs w:val="20"/>
          <w:lang w:eastAsia="ru-RU"/>
        </w:rPr>
        <w:t>Заполняется по результатам проведения закупки в соответствии с применяемой системой налогообложения Подрядчика</w:t>
      </w:r>
      <w:r w:rsidRPr="00D2113C">
        <w:rPr>
          <w:spacing w:val="6"/>
          <w:sz w:val="20"/>
          <w:szCs w:val="20"/>
          <w:vertAlign w:val="superscript"/>
          <w:lang w:eastAsia="ru-RU"/>
        </w:rPr>
        <w:t>.</w:t>
      </w:r>
    </w:p>
    <w:p w14:paraId="2BD9BC37" w14:textId="77777777" w:rsidR="00D2113C" w:rsidRPr="00D2113C" w:rsidRDefault="00D2113C" w:rsidP="00D2113C">
      <w:pPr>
        <w:suppressAutoHyphens w:val="0"/>
        <w:ind w:firstLine="567"/>
        <w:jc w:val="both"/>
        <w:rPr>
          <w:i/>
          <w:sz w:val="20"/>
          <w:szCs w:val="20"/>
          <w:lang w:eastAsia="ru-RU"/>
        </w:rPr>
      </w:pPr>
    </w:p>
    <w:p w14:paraId="5B164DCA" w14:textId="77777777" w:rsidR="00D2113C" w:rsidRPr="00D2113C" w:rsidRDefault="00D2113C" w:rsidP="00D2113C">
      <w:pPr>
        <w:suppressAutoHyphens w:val="0"/>
        <w:ind w:firstLine="567"/>
        <w:jc w:val="both"/>
        <w:rPr>
          <w:bCs/>
          <w:sz w:val="20"/>
          <w:szCs w:val="20"/>
          <w:lang w:eastAsia="ru-RU"/>
        </w:rPr>
      </w:pPr>
      <w:r w:rsidRPr="00D2113C">
        <w:rPr>
          <w:sz w:val="20"/>
          <w:szCs w:val="20"/>
          <w:lang w:eastAsia="ru-RU"/>
        </w:rPr>
        <w:t>Стоимость отдельных видов аварийных работ определена Реестром единичных расценок (Приложение №3 к Договору) и Локальными сметами №№1 – 496 (Приложения №№3.1.-3.496 к Договору).</w:t>
      </w:r>
    </w:p>
    <w:p w14:paraId="01B326FD" w14:textId="77777777" w:rsidR="00D2113C" w:rsidRPr="00D2113C" w:rsidRDefault="00D2113C" w:rsidP="00D2113C">
      <w:pPr>
        <w:suppressAutoHyphens w:val="0"/>
        <w:ind w:firstLine="567"/>
        <w:jc w:val="both"/>
        <w:rPr>
          <w:sz w:val="20"/>
          <w:szCs w:val="20"/>
          <w:lang w:eastAsia="ru-RU"/>
        </w:rPr>
      </w:pPr>
    </w:p>
    <w:p w14:paraId="50EB5AE7" w14:textId="77777777" w:rsidR="00D2113C" w:rsidRPr="00D2113C" w:rsidRDefault="00D2113C" w:rsidP="00D2113C">
      <w:pPr>
        <w:suppressAutoHyphens w:val="0"/>
        <w:ind w:firstLine="567"/>
        <w:jc w:val="both"/>
        <w:rPr>
          <w:color w:val="000000"/>
          <w:sz w:val="20"/>
          <w:szCs w:val="20"/>
          <w:lang w:eastAsia="ru-RU"/>
        </w:rPr>
      </w:pPr>
      <w:r w:rsidRPr="00D2113C">
        <w:rPr>
          <w:color w:val="000000"/>
          <w:sz w:val="20"/>
          <w:szCs w:val="20"/>
          <w:lang w:eastAsia="ru-RU"/>
        </w:rPr>
        <w:t xml:space="preserve">Данный протокол является основанием для проведения взаимных расчетов и платежей между </w:t>
      </w:r>
      <w:r w:rsidRPr="00D2113C">
        <w:rPr>
          <w:b/>
          <w:color w:val="000000"/>
          <w:sz w:val="20"/>
          <w:szCs w:val="20"/>
          <w:lang w:eastAsia="ru-RU"/>
        </w:rPr>
        <w:t>Подрядчиком</w:t>
      </w:r>
      <w:r w:rsidRPr="00D2113C">
        <w:rPr>
          <w:color w:val="000000"/>
          <w:sz w:val="20"/>
          <w:szCs w:val="20"/>
          <w:lang w:eastAsia="ru-RU"/>
        </w:rPr>
        <w:t xml:space="preserve"> и </w:t>
      </w:r>
      <w:r w:rsidRPr="00D2113C">
        <w:rPr>
          <w:b/>
          <w:color w:val="000000"/>
          <w:sz w:val="20"/>
          <w:szCs w:val="20"/>
          <w:lang w:eastAsia="ru-RU"/>
        </w:rPr>
        <w:t>Заказчиком</w:t>
      </w:r>
      <w:r w:rsidRPr="00D2113C">
        <w:rPr>
          <w:color w:val="000000"/>
          <w:sz w:val="20"/>
          <w:szCs w:val="20"/>
          <w:lang w:eastAsia="ru-RU"/>
        </w:rPr>
        <w:t>.</w:t>
      </w:r>
    </w:p>
    <w:p w14:paraId="700B2317" w14:textId="77777777" w:rsidR="00D2113C" w:rsidRPr="00D2113C" w:rsidRDefault="00D2113C" w:rsidP="00D2113C">
      <w:pPr>
        <w:suppressAutoHyphens w:val="0"/>
        <w:rPr>
          <w:sz w:val="20"/>
          <w:szCs w:val="20"/>
          <w:lang w:eastAsia="ru-RU"/>
        </w:rPr>
      </w:pPr>
    </w:p>
    <w:p w14:paraId="764E0BA9" w14:textId="77777777" w:rsidR="00D2113C" w:rsidRPr="00D2113C" w:rsidRDefault="00D2113C" w:rsidP="00D2113C">
      <w:pPr>
        <w:suppressAutoHyphens w:val="0"/>
        <w:rPr>
          <w:sz w:val="20"/>
          <w:szCs w:val="20"/>
          <w:lang w:eastAsia="ru-RU"/>
        </w:rPr>
      </w:pPr>
    </w:p>
    <w:p w14:paraId="2B223839" w14:textId="77777777" w:rsidR="00D2113C" w:rsidRPr="00D2113C" w:rsidRDefault="00D2113C" w:rsidP="00D2113C">
      <w:pPr>
        <w:suppressAutoHyphens w:val="0"/>
        <w:rPr>
          <w:sz w:val="20"/>
          <w:szCs w:val="20"/>
          <w:lang w:eastAsia="ru-RU"/>
        </w:rPr>
      </w:pPr>
    </w:p>
    <w:p w14:paraId="5AD3B6DA" w14:textId="77777777" w:rsidR="00D2113C" w:rsidRPr="00D2113C" w:rsidRDefault="00D2113C" w:rsidP="00D2113C">
      <w:pPr>
        <w:suppressAutoHyphens w:val="0"/>
        <w:rPr>
          <w:sz w:val="20"/>
          <w:szCs w:val="20"/>
          <w:lang w:eastAsia="ru-RU"/>
        </w:rPr>
      </w:pPr>
    </w:p>
    <w:p w14:paraId="071AA25D" w14:textId="77777777" w:rsidR="00D2113C" w:rsidRPr="00D2113C" w:rsidRDefault="00D2113C" w:rsidP="00D2113C">
      <w:pPr>
        <w:suppressAutoHyphens w:val="0"/>
        <w:rPr>
          <w:sz w:val="20"/>
          <w:szCs w:val="20"/>
          <w:lang w:eastAsia="ru-RU"/>
        </w:rPr>
      </w:pPr>
    </w:p>
    <w:p w14:paraId="23D3831B" w14:textId="77777777" w:rsidR="00D2113C" w:rsidRPr="00D2113C" w:rsidRDefault="00D2113C" w:rsidP="00D2113C">
      <w:pPr>
        <w:suppressAutoHyphens w:val="0"/>
        <w:rPr>
          <w:sz w:val="20"/>
          <w:szCs w:val="20"/>
          <w:lang w:eastAsia="ru-RU"/>
        </w:rPr>
      </w:pPr>
    </w:p>
    <w:tbl>
      <w:tblPr>
        <w:tblW w:w="9743" w:type="dxa"/>
        <w:tblInd w:w="7" w:type="dxa"/>
        <w:tblLook w:val="01E0" w:firstRow="1" w:lastRow="1" w:firstColumn="1" w:lastColumn="1" w:noHBand="0" w:noVBand="0"/>
      </w:tblPr>
      <w:tblGrid>
        <w:gridCol w:w="5403"/>
        <w:gridCol w:w="4902"/>
      </w:tblGrid>
      <w:tr w:rsidR="00D2113C" w:rsidRPr="00D2113C" w14:paraId="26A475BA" w14:textId="77777777" w:rsidTr="00905142">
        <w:trPr>
          <w:cantSplit/>
          <w:trHeight w:val="21"/>
        </w:trPr>
        <w:tc>
          <w:tcPr>
            <w:tcW w:w="5052" w:type="dxa"/>
            <w:hideMark/>
          </w:tcPr>
          <w:p w14:paraId="04597AEE"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ЗАКАЗЧИК:</w:t>
            </w:r>
          </w:p>
        </w:tc>
        <w:tc>
          <w:tcPr>
            <w:tcW w:w="4583" w:type="dxa"/>
          </w:tcPr>
          <w:p w14:paraId="77CDA0F3"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ПОДРЯДЧИК:</w:t>
            </w:r>
          </w:p>
        </w:tc>
      </w:tr>
      <w:tr w:rsidR="00D2113C" w:rsidRPr="00D2113C" w14:paraId="0A97C689" w14:textId="77777777" w:rsidTr="00905142">
        <w:trPr>
          <w:cantSplit/>
          <w:trHeight w:val="21"/>
        </w:trPr>
        <w:tc>
          <w:tcPr>
            <w:tcW w:w="5052" w:type="dxa"/>
            <w:vAlign w:val="center"/>
            <w:hideMark/>
          </w:tcPr>
          <w:p w14:paraId="0E452655"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&lt;ГорэлектротрансПодписантДолжностьИменительный&gt;</w:t>
            </w:r>
            <w:r w:rsidRPr="00D2113C">
              <w:rPr>
                <w:b/>
                <w:sz w:val="20"/>
                <w:szCs w:val="20"/>
                <w:lang w:eastAsia="ru-RU"/>
              </w:rPr>
              <w:t xml:space="preserve"> </w:t>
            </w:r>
          </w:p>
          <w:p w14:paraId="0DDC427B"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&lt;ГорэлектротрансНазваниеСокращенное&gt;</w:t>
            </w:r>
          </w:p>
        </w:tc>
        <w:tc>
          <w:tcPr>
            <w:tcW w:w="4583" w:type="dxa"/>
            <w:vAlign w:val="center"/>
          </w:tcPr>
          <w:p w14:paraId="55EF139E"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&lt;КонтрагентПодписантДолжностьИменительный&gt;</w:t>
            </w:r>
            <w:r w:rsidRPr="00D2113C">
              <w:rPr>
                <w:b/>
                <w:sz w:val="20"/>
                <w:szCs w:val="20"/>
                <w:lang w:eastAsia="ru-RU"/>
              </w:rPr>
              <w:t xml:space="preserve"> </w:t>
            </w:r>
          </w:p>
          <w:p w14:paraId="4FD0714F"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&lt;КонтрагентНазваниеСокращенное&gt;</w:t>
            </w:r>
          </w:p>
        </w:tc>
      </w:tr>
      <w:tr w:rsidR="00D2113C" w:rsidRPr="00D2113C" w14:paraId="53BB57B4" w14:textId="77777777" w:rsidTr="00905142">
        <w:trPr>
          <w:cantSplit/>
          <w:trHeight w:val="21"/>
        </w:trPr>
        <w:tc>
          <w:tcPr>
            <w:tcW w:w="5052" w:type="dxa"/>
            <w:vAlign w:val="center"/>
          </w:tcPr>
          <w:p w14:paraId="7BA81948"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 xml:space="preserve">_______________ </w:t>
            </w:r>
            <w:r w:rsidRPr="00D2113C">
              <w:rPr>
                <w:b/>
                <w:sz w:val="20"/>
                <w:szCs w:val="20"/>
                <w:highlight w:val="lightGray"/>
                <w:lang w:eastAsia="ru-RU"/>
              </w:rPr>
              <w:t>&lt;ГорэлектротрансПодписантРасшифровкаПодписи&gt;</w:t>
            </w:r>
          </w:p>
        </w:tc>
        <w:tc>
          <w:tcPr>
            <w:tcW w:w="4583" w:type="dxa"/>
            <w:vAlign w:val="center"/>
          </w:tcPr>
          <w:p w14:paraId="7ADEE31A"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_______________</w:t>
            </w:r>
            <w:r w:rsidRPr="00D2113C">
              <w:rPr>
                <w:sz w:val="20"/>
                <w:szCs w:val="20"/>
                <w:u w:val="single"/>
                <w:shd w:val="clear" w:color="auto" w:fill="FFFFFF"/>
                <w:lang w:eastAsia="ru-RU"/>
              </w:rPr>
              <w:t xml:space="preserve"> </w:t>
            </w:r>
            <w:r w:rsidRPr="00D2113C">
              <w:rPr>
                <w:b/>
                <w:sz w:val="20"/>
                <w:szCs w:val="20"/>
                <w:highlight w:val="lightGray"/>
                <w:lang w:eastAsia="ru-RU"/>
              </w:rPr>
              <w:t>&lt;КонтрагентПодписантРасшифровкаПодписи&gt;</w:t>
            </w:r>
          </w:p>
        </w:tc>
      </w:tr>
    </w:tbl>
    <w:p w14:paraId="55206696" w14:textId="77777777" w:rsidR="00D2113C" w:rsidRPr="00D2113C" w:rsidRDefault="00D2113C" w:rsidP="00D2113C">
      <w:pPr>
        <w:suppressAutoHyphens w:val="0"/>
        <w:rPr>
          <w:sz w:val="20"/>
          <w:szCs w:val="20"/>
          <w:lang w:eastAsia="ru-RU"/>
        </w:rPr>
      </w:pPr>
    </w:p>
    <w:p w14:paraId="570C6C4C" w14:textId="77777777" w:rsidR="00D2113C" w:rsidRPr="00D2113C" w:rsidRDefault="00D2113C" w:rsidP="00D2113C">
      <w:pPr>
        <w:suppressAutoHyphens w:val="0"/>
        <w:rPr>
          <w:sz w:val="20"/>
          <w:szCs w:val="20"/>
          <w:lang w:eastAsia="ru-RU"/>
        </w:rPr>
      </w:pPr>
    </w:p>
    <w:p w14:paraId="12A3775A" w14:textId="77777777" w:rsidR="00D2113C" w:rsidRPr="00D2113C" w:rsidRDefault="00D2113C" w:rsidP="00D2113C">
      <w:pPr>
        <w:suppressAutoHyphens w:val="0"/>
        <w:rPr>
          <w:sz w:val="20"/>
          <w:szCs w:val="20"/>
          <w:lang w:eastAsia="ru-RU"/>
        </w:rPr>
      </w:pPr>
    </w:p>
    <w:p w14:paraId="24268613" w14:textId="77777777" w:rsidR="00D2113C" w:rsidRPr="00D2113C" w:rsidRDefault="00D2113C" w:rsidP="00D2113C">
      <w:pPr>
        <w:suppressAutoHyphens w:val="0"/>
        <w:rPr>
          <w:sz w:val="20"/>
          <w:szCs w:val="20"/>
          <w:lang w:eastAsia="ru-RU"/>
        </w:rPr>
      </w:pPr>
    </w:p>
    <w:p w14:paraId="74F23A3A" w14:textId="77777777" w:rsidR="00D2113C" w:rsidRPr="00D2113C" w:rsidRDefault="00D2113C" w:rsidP="00D2113C">
      <w:pPr>
        <w:suppressAutoHyphens w:val="0"/>
        <w:rPr>
          <w:sz w:val="20"/>
          <w:szCs w:val="20"/>
          <w:lang w:eastAsia="ru-RU"/>
        </w:rPr>
      </w:pPr>
    </w:p>
    <w:p w14:paraId="0BB0AD2C" w14:textId="77777777" w:rsidR="00D2113C" w:rsidRPr="00D2113C" w:rsidRDefault="00D2113C" w:rsidP="00D2113C">
      <w:pPr>
        <w:suppressAutoHyphens w:val="0"/>
        <w:rPr>
          <w:sz w:val="20"/>
          <w:szCs w:val="20"/>
          <w:lang w:eastAsia="ru-RU"/>
        </w:rPr>
      </w:pPr>
    </w:p>
    <w:p w14:paraId="13F02C41" w14:textId="77777777" w:rsidR="00D2113C" w:rsidRPr="00D2113C" w:rsidRDefault="00D2113C" w:rsidP="00D2113C">
      <w:pPr>
        <w:suppressAutoHyphens w:val="0"/>
        <w:rPr>
          <w:sz w:val="20"/>
          <w:szCs w:val="20"/>
          <w:lang w:eastAsia="ru-RU"/>
        </w:rPr>
      </w:pPr>
    </w:p>
    <w:p w14:paraId="7FDE8716" w14:textId="77777777" w:rsidR="00D2113C" w:rsidRPr="00D2113C" w:rsidRDefault="00D2113C" w:rsidP="00D2113C">
      <w:pPr>
        <w:suppressAutoHyphens w:val="0"/>
        <w:rPr>
          <w:sz w:val="20"/>
          <w:szCs w:val="20"/>
          <w:lang w:eastAsia="ru-RU"/>
        </w:rPr>
      </w:pPr>
    </w:p>
    <w:p w14:paraId="16F15027" w14:textId="77777777" w:rsidR="00D2113C" w:rsidRPr="00D2113C" w:rsidRDefault="00D2113C" w:rsidP="00D2113C">
      <w:pPr>
        <w:suppressAutoHyphens w:val="0"/>
        <w:rPr>
          <w:sz w:val="20"/>
          <w:szCs w:val="20"/>
          <w:lang w:eastAsia="ru-RU"/>
        </w:rPr>
      </w:pPr>
    </w:p>
    <w:p w14:paraId="429CB711" w14:textId="77777777" w:rsidR="00D2113C" w:rsidRPr="00D2113C" w:rsidRDefault="00D2113C" w:rsidP="00D2113C">
      <w:pPr>
        <w:suppressAutoHyphens w:val="0"/>
        <w:rPr>
          <w:sz w:val="20"/>
          <w:szCs w:val="20"/>
          <w:lang w:eastAsia="ru-RU"/>
        </w:rPr>
      </w:pPr>
    </w:p>
    <w:p w14:paraId="1127EB48" w14:textId="77777777" w:rsidR="00D2113C" w:rsidRPr="00D2113C" w:rsidRDefault="00D2113C" w:rsidP="00D2113C">
      <w:pPr>
        <w:suppressAutoHyphens w:val="0"/>
        <w:rPr>
          <w:sz w:val="20"/>
          <w:szCs w:val="20"/>
          <w:lang w:eastAsia="ru-RU"/>
        </w:rPr>
      </w:pPr>
    </w:p>
    <w:p w14:paraId="4379F668" w14:textId="77777777" w:rsidR="00D2113C" w:rsidRPr="00D2113C" w:rsidRDefault="00D2113C" w:rsidP="00D2113C">
      <w:pPr>
        <w:suppressAutoHyphens w:val="0"/>
        <w:rPr>
          <w:sz w:val="20"/>
          <w:szCs w:val="20"/>
          <w:lang w:eastAsia="ru-RU"/>
        </w:rPr>
      </w:pPr>
    </w:p>
    <w:p w14:paraId="38EED809" w14:textId="77777777" w:rsidR="00D2113C" w:rsidRPr="00D2113C" w:rsidRDefault="00D2113C" w:rsidP="00D2113C">
      <w:pPr>
        <w:suppressAutoHyphens w:val="0"/>
        <w:rPr>
          <w:sz w:val="20"/>
          <w:szCs w:val="20"/>
          <w:lang w:eastAsia="ru-RU"/>
        </w:rPr>
      </w:pPr>
    </w:p>
    <w:p w14:paraId="3DE2AC75" w14:textId="77777777" w:rsidR="00D2113C" w:rsidRPr="00D2113C" w:rsidRDefault="00D2113C" w:rsidP="00D2113C">
      <w:pPr>
        <w:suppressAutoHyphens w:val="0"/>
        <w:rPr>
          <w:sz w:val="20"/>
          <w:szCs w:val="20"/>
          <w:lang w:eastAsia="ru-RU"/>
        </w:rPr>
      </w:pPr>
    </w:p>
    <w:p w14:paraId="3BFEE084" w14:textId="77777777" w:rsidR="00D2113C" w:rsidRPr="00D2113C" w:rsidRDefault="00D2113C" w:rsidP="00D2113C">
      <w:pPr>
        <w:suppressAutoHyphens w:val="0"/>
        <w:rPr>
          <w:sz w:val="20"/>
          <w:szCs w:val="20"/>
          <w:lang w:eastAsia="ru-RU"/>
        </w:rPr>
      </w:pPr>
    </w:p>
    <w:p w14:paraId="3BF803E4" w14:textId="77777777" w:rsidR="00D2113C" w:rsidRPr="00D2113C" w:rsidRDefault="00D2113C" w:rsidP="00D2113C">
      <w:pPr>
        <w:suppressAutoHyphens w:val="0"/>
        <w:rPr>
          <w:sz w:val="20"/>
          <w:szCs w:val="20"/>
          <w:lang w:eastAsia="ru-RU"/>
        </w:rPr>
      </w:pPr>
    </w:p>
    <w:p w14:paraId="34BA16CC" w14:textId="77777777" w:rsidR="00D2113C" w:rsidRPr="00D2113C" w:rsidRDefault="00D2113C" w:rsidP="00D2113C">
      <w:pPr>
        <w:suppressAutoHyphens w:val="0"/>
        <w:rPr>
          <w:sz w:val="20"/>
          <w:szCs w:val="20"/>
          <w:lang w:eastAsia="ru-RU"/>
        </w:rPr>
        <w:sectPr w:rsidR="00D2113C" w:rsidRPr="00D2113C" w:rsidSect="009D3A9C">
          <w:pgSz w:w="11906" w:h="16838"/>
          <w:pgMar w:top="567" w:right="707" w:bottom="851" w:left="851" w:header="284" w:footer="284" w:gutter="0"/>
          <w:cols w:space="708"/>
          <w:docGrid w:linePitch="360"/>
        </w:sectPr>
      </w:pPr>
    </w:p>
    <w:p w14:paraId="62096933" w14:textId="77777777" w:rsidR="00D2113C" w:rsidRPr="00D2113C" w:rsidRDefault="00D2113C" w:rsidP="00D2113C">
      <w:pPr>
        <w:suppressAutoHyphens w:val="0"/>
        <w:rPr>
          <w:b/>
          <w:sz w:val="20"/>
          <w:szCs w:val="20"/>
          <w:lang w:eastAsia="ru-RU"/>
        </w:rPr>
      </w:pPr>
    </w:p>
    <w:tbl>
      <w:tblPr>
        <w:tblW w:w="11084" w:type="dxa"/>
        <w:tblLook w:val="04A0" w:firstRow="1" w:lastRow="0" w:firstColumn="1" w:lastColumn="0" w:noHBand="0" w:noVBand="1"/>
      </w:tblPr>
      <w:tblGrid>
        <w:gridCol w:w="7479"/>
        <w:gridCol w:w="3605"/>
      </w:tblGrid>
      <w:tr w:rsidR="00D2113C" w:rsidRPr="00D2113C" w14:paraId="45434F6E" w14:textId="77777777" w:rsidTr="00905142">
        <w:tc>
          <w:tcPr>
            <w:tcW w:w="7479" w:type="dxa"/>
            <w:shd w:val="clear" w:color="auto" w:fill="auto"/>
          </w:tcPr>
          <w:p w14:paraId="1E15A23F" w14:textId="77777777" w:rsidR="00D2113C" w:rsidRPr="00D2113C" w:rsidRDefault="00D2113C" w:rsidP="00D2113C">
            <w:pPr>
              <w:ind w:right="395"/>
              <w:jc w:val="right"/>
              <w:rPr>
                <w:bCs/>
                <w:sz w:val="20"/>
                <w:szCs w:val="20"/>
                <w:lang w:eastAsia="ru-RU"/>
              </w:rPr>
            </w:pPr>
          </w:p>
        </w:tc>
        <w:tc>
          <w:tcPr>
            <w:tcW w:w="3605" w:type="dxa"/>
            <w:shd w:val="clear" w:color="auto" w:fill="auto"/>
          </w:tcPr>
          <w:p w14:paraId="3EFE00C3" w14:textId="77777777" w:rsidR="00D2113C" w:rsidRPr="00D2113C" w:rsidRDefault="00D2113C" w:rsidP="00D2113C">
            <w:pPr>
              <w:ind w:right="395"/>
              <w:rPr>
                <w:bCs/>
                <w:sz w:val="20"/>
                <w:szCs w:val="20"/>
                <w:lang w:eastAsia="ru-RU"/>
              </w:rPr>
            </w:pPr>
            <w:r w:rsidRPr="00D2113C">
              <w:rPr>
                <w:bCs/>
                <w:sz w:val="20"/>
                <w:szCs w:val="20"/>
                <w:lang w:eastAsia="ru-RU"/>
              </w:rPr>
              <w:t xml:space="preserve">Приложение №3 </w:t>
            </w:r>
          </w:p>
          <w:p w14:paraId="31700352" w14:textId="77777777" w:rsidR="00D2113C" w:rsidRPr="00D2113C" w:rsidRDefault="00D2113C" w:rsidP="00D2113C">
            <w:pPr>
              <w:ind w:right="395"/>
              <w:rPr>
                <w:bCs/>
                <w:sz w:val="20"/>
                <w:szCs w:val="20"/>
                <w:lang w:eastAsia="ru-RU"/>
              </w:rPr>
            </w:pPr>
            <w:r w:rsidRPr="00D2113C">
              <w:rPr>
                <w:bCs/>
                <w:sz w:val="20"/>
                <w:szCs w:val="20"/>
                <w:lang w:eastAsia="ru-RU"/>
              </w:rPr>
              <w:t xml:space="preserve">к Договору №___________ </w:t>
            </w:r>
          </w:p>
          <w:p w14:paraId="313C2965" w14:textId="77777777" w:rsidR="00D2113C" w:rsidRPr="00D2113C" w:rsidRDefault="00D2113C" w:rsidP="00D2113C">
            <w:pPr>
              <w:ind w:right="395"/>
              <w:rPr>
                <w:bCs/>
                <w:sz w:val="20"/>
                <w:szCs w:val="20"/>
                <w:lang w:eastAsia="ru-RU"/>
              </w:rPr>
            </w:pPr>
            <w:r w:rsidRPr="00D2113C">
              <w:rPr>
                <w:bCs/>
                <w:sz w:val="20"/>
                <w:szCs w:val="20"/>
                <w:lang w:eastAsia="ru-RU"/>
              </w:rPr>
              <w:t>от ____________________</w:t>
            </w:r>
          </w:p>
          <w:p w14:paraId="6C0CE1E7" w14:textId="77777777" w:rsidR="00D2113C" w:rsidRPr="00D2113C" w:rsidRDefault="00D2113C" w:rsidP="00D2113C">
            <w:pPr>
              <w:ind w:right="395"/>
              <w:jc w:val="right"/>
              <w:rPr>
                <w:bCs/>
                <w:sz w:val="20"/>
                <w:szCs w:val="20"/>
                <w:lang w:eastAsia="ru-RU"/>
              </w:rPr>
            </w:pPr>
          </w:p>
        </w:tc>
      </w:tr>
    </w:tbl>
    <w:p w14:paraId="424B1A2F" w14:textId="77777777" w:rsidR="00D2113C" w:rsidRPr="00D2113C" w:rsidRDefault="00D2113C" w:rsidP="00D2113C">
      <w:pPr>
        <w:suppressAutoHyphens w:val="0"/>
        <w:jc w:val="center"/>
        <w:rPr>
          <w:b/>
          <w:sz w:val="20"/>
          <w:szCs w:val="20"/>
          <w:lang w:eastAsia="ru-RU"/>
        </w:rPr>
      </w:pPr>
    </w:p>
    <w:tbl>
      <w:tblPr>
        <w:tblW w:w="1063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35"/>
        <w:gridCol w:w="425"/>
        <w:gridCol w:w="709"/>
        <w:gridCol w:w="2727"/>
        <w:gridCol w:w="708"/>
        <w:gridCol w:w="439"/>
        <w:gridCol w:w="979"/>
        <w:gridCol w:w="1384"/>
        <w:gridCol w:w="884"/>
        <w:gridCol w:w="959"/>
        <w:gridCol w:w="370"/>
        <w:gridCol w:w="514"/>
        <w:gridCol w:w="108"/>
      </w:tblGrid>
      <w:tr w:rsidR="00D2113C" w:rsidRPr="00D2113C" w14:paraId="25B86357" w14:textId="77777777" w:rsidTr="00D2113C">
        <w:trPr>
          <w:gridBefore w:val="2"/>
          <w:gridAfter w:val="2"/>
          <w:wBefore w:w="426" w:type="dxa"/>
          <w:wAfter w:w="622" w:type="dxa"/>
          <w:trHeight w:val="675"/>
        </w:trPr>
        <w:tc>
          <w:tcPr>
            <w:tcW w:w="9584" w:type="dxa"/>
            <w:gridSpan w:val="10"/>
            <w:tcBorders>
              <w:top w:val="nil"/>
              <w:left w:val="nil"/>
              <w:bottom w:val="single" w:sz="4" w:space="0" w:color="auto"/>
              <w:right w:val="nil"/>
            </w:tcBorders>
            <w:shd w:val="clear" w:color="auto" w:fill="auto"/>
            <w:vAlign w:val="bottom"/>
            <w:hideMark/>
          </w:tcPr>
          <w:p w14:paraId="56385424" w14:textId="77777777" w:rsidR="00D2113C" w:rsidRPr="00D2113C" w:rsidRDefault="00D2113C" w:rsidP="00D2113C">
            <w:pPr>
              <w:suppressAutoHyphens w:val="0"/>
              <w:jc w:val="center"/>
              <w:rPr>
                <w:b/>
                <w:bCs/>
                <w:color w:val="000000"/>
                <w:sz w:val="20"/>
                <w:szCs w:val="20"/>
                <w:lang w:eastAsia="ru-RU"/>
              </w:rPr>
            </w:pPr>
            <w:bookmarkStart w:id="5" w:name="RANGE!A1:G1257"/>
            <w:r w:rsidRPr="00D2113C">
              <w:rPr>
                <w:b/>
                <w:bCs/>
                <w:color w:val="000000"/>
                <w:sz w:val="20"/>
                <w:szCs w:val="20"/>
                <w:lang w:eastAsia="ru-RU"/>
              </w:rPr>
              <w:t>Реестр единичных расценок по аварийному ремонту на сетях водоснабжения, водоотведения, канализации, тепловых сетях на объектах СПб ГУП «Горэлектротранс»</w:t>
            </w:r>
            <w:bookmarkEnd w:id="5"/>
          </w:p>
          <w:p w14:paraId="4A00C577" w14:textId="77777777" w:rsidR="00D2113C" w:rsidRPr="00D2113C" w:rsidRDefault="00D2113C" w:rsidP="00D2113C">
            <w:pPr>
              <w:suppressAutoHyphens w:val="0"/>
              <w:jc w:val="center"/>
              <w:rPr>
                <w:b/>
                <w:bCs/>
                <w:color w:val="000000"/>
                <w:sz w:val="20"/>
                <w:szCs w:val="20"/>
                <w:lang w:eastAsia="ru-RU"/>
              </w:rPr>
            </w:pPr>
          </w:p>
          <w:p w14:paraId="1AA43EA6" w14:textId="77777777" w:rsidR="00D2113C" w:rsidRPr="00D2113C" w:rsidRDefault="00D2113C" w:rsidP="00D2113C">
            <w:pPr>
              <w:suppressAutoHyphens w:val="0"/>
              <w:jc w:val="center"/>
              <w:rPr>
                <w:b/>
                <w:bCs/>
                <w:color w:val="000000"/>
                <w:sz w:val="20"/>
                <w:szCs w:val="20"/>
                <w:lang w:eastAsia="ru-RU"/>
              </w:rPr>
            </w:pPr>
          </w:p>
          <w:p w14:paraId="2A0426AB" w14:textId="77777777" w:rsidR="00D2113C" w:rsidRPr="00D2113C" w:rsidRDefault="00D2113C" w:rsidP="00D2113C">
            <w:pPr>
              <w:suppressAutoHyphens w:val="0"/>
              <w:jc w:val="center"/>
              <w:rPr>
                <w:b/>
                <w:bCs/>
                <w:color w:val="000000"/>
                <w:sz w:val="20"/>
                <w:szCs w:val="20"/>
                <w:lang w:eastAsia="ru-RU"/>
              </w:rPr>
            </w:pPr>
          </w:p>
          <w:p w14:paraId="7C4C4915" w14:textId="77777777" w:rsidR="00D2113C" w:rsidRPr="00D2113C" w:rsidRDefault="00D2113C" w:rsidP="00D2113C">
            <w:pPr>
              <w:suppressAutoHyphens w:val="0"/>
              <w:jc w:val="center"/>
              <w:rPr>
                <w:b/>
                <w:bCs/>
                <w:color w:val="000000"/>
                <w:sz w:val="20"/>
                <w:szCs w:val="20"/>
                <w:lang w:eastAsia="ru-RU"/>
              </w:rPr>
            </w:pPr>
          </w:p>
          <w:p w14:paraId="159C981A" w14:textId="77777777" w:rsidR="00D2113C" w:rsidRPr="00D2113C" w:rsidRDefault="00D2113C" w:rsidP="00D2113C">
            <w:pPr>
              <w:suppressAutoHyphens w:val="0"/>
              <w:jc w:val="center"/>
              <w:rPr>
                <w:b/>
                <w:bCs/>
                <w:color w:val="000000"/>
                <w:sz w:val="20"/>
                <w:szCs w:val="20"/>
                <w:lang w:eastAsia="ru-RU"/>
              </w:rPr>
            </w:pPr>
          </w:p>
          <w:p w14:paraId="3383DF75" w14:textId="77777777" w:rsidR="00D2113C" w:rsidRPr="00D2113C" w:rsidRDefault="00D2113C" w:rsidP="00D2113C">
            <w:pPr>
              <w:suppressAutoHyphens w:val="0"/>
              <w:jc w:val="center"/>
              <w:rPr>
                <w:b/>
                <w:bCs/>
                <w:color w:val="000000"/>
                <w:sz w:val="20"/>
                <w:szCs w:val="20"/>
                <w:lang w:eastAsia="ru-RU"/>
              </w:rPr>
            </w:pPr>
          </w:p>
          <w:p w14:paraId="65206651" w14:textId="77777777" w:rsidR="00D2113C" w:rsidRPr="00D2113C" w:rsidRDefault="00D2113C" w:rsidP="00D2113C">
            <w:pPr>
              <w:suppressAutoHyphens w:val="0"/>
              <w:jc w:val="center"/>
              <w:rPr>
                <w:b/>
                <w:bCs/>
                <w:color w:val="000000"/>
                <w:sz w:val="20"/>
                <w:szCs w:val="20"/>
                <w:lang w:eastAsia="ru-RU"/>
              </w:rPr>
            </w:pPr>
          </w:p>
          <w:p w14:paraId="270210F6" w14:textId="77777777" w:rsidR="00D2113C" w:rsidRPr="00D2113C" w:rsidRDefault="00D2113C" w:rsidP="00D2113C">
            <w:pPr>
              <w:suppressAutoHyphens w:val="0"/>
              <w:jc w:val="center"/>
              <w:rPr>
                <w:b/>
                <w:bCs/>
                <w:color w:val="000000"/>
                <w:sz w:val="20"/>
                <w:szCs w:val="20"/>
                <w:lang w:eastAsia="ru-RU"/>
              </w:rPr>
            </w:pPr>
          </w:p>
          <w:p w14:paraId="1551778D" w14:textId="77777777" w:rsidR="00D2113C" w:rsidRPr="00D2113C" w:rsidRDefault="00D2113C" w:rsidP="00D2113C">
            <w:pPr>
              <w:suppressAutoHyphens w:val="0"/>
              <w:jc w:val="center"/>
              <w:rPr>
                <w:b/>
                <w:bCs/>
                <w:color w:val="000000"/>
                <w:sz w:val="20"/>
                <w:szCs w:val="20"/>
                <w:lang w:eastAsia="ru-RU"/>
              </w:rPr>
            </w:pPr>
          </w:p>
          <w:p w14:paraId="716408F4" w14:textId="77777777" w:rsidR="00D2113C" w:rsidRPr="00D2113C" w:rsidRDefault="00D2113C" w:rsidP="00D2113C">
            <w:pPr>
              <w:suppressAutoHyphens w:val="0"/>
              <w:jc w:val="center"/>
              <w:rPr>
                <w:b/>
                <w:bCs/>
                <w:color w:val="000000"/>
                <w:sz w:val="20"/>
                <w:szCs w:val="20"/>
                <w:lang w:eastAsia="ru-RU"/>
              </w:rPr>
            </w:pPr>
          </w:p>
        </w:tc>
      </w:tr>
      <w:tr w:rsidR="00D2113C" w:rsidRPr="00D2113C" w14:paraId="7D3C6C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5"/>
        </w:trPr>
        <w:tc>
          <w:tcPr>
            <w:tcW w:w="8681" w:type="dxa"/>
            <w:gridSpan w:val="10"/>
            <w:tcBorders>
              <w:top w:val="nil"/>
              <w:left w:val="nil"/>
              <w:bottom w:val="nil"/>
              <w:right w:val="nil"/>
            </w:tcBorders>
            <w:shd w:val="clear" w:color="auto" w:fill="auto"/>
            <w:vAlign w:val="bottom"/>
            <w:hideMark/>
          </w:tcPr>
          <w:p w14:paraId="2DC7CD42" w14:textId="4889B41B" w:rsidR="00D2113C" w:rsidRPr="00D2113C" w:rsidRDefault="00D2113C" w:rsidP="00D2113C">
            <w:pPr>
              <w:suppressAutoHyphens w:val="0"/>
              <w:jc w:val="center"/>
              <w:rPr>
                <w:b/>
                <w:bCs/>
                <w:color w:val="000000"/>
                <w:sz w:val="20"/>
                <w:szCs w:val="20"/>
                <w:lang w:eastAsia="ru-RU"/>
              </w:rPr>
            </w:pPr>
            <w:bookmarkStart w:id="6" w:name="RANGE!A1:G1361"/>
            <w:r w:rsidRPr="00D2113C">
              <w:rPr>
                <w:b/>
                <w:bCs/>
                <w:color w:val="000000"/>
                <w:sz w:val="20"/>
                <w:szCs w:val="20"/>
                <w:lang w:eastAsia="ru-RU"/>
              </w:rPr>
              <w:t>Реестр единичных расценок по аварийному ремонту на сетях водоснабжения, водоотведения, канализации, тепловых сетях на объектах СПб ГУП «Горэлектротранс»</w:t>
            </w:r>
            <w:bookmarkEnd w:id="6"/>
          </w:p>
        </w:tc>
        <w:tc>
          <w:tcPr>
            <w:tcW w:w="959" w:type="dxa"/>
            <w:tcBorders>
              <w:top w:val="nil"/>
              <w:left w:val="nil"/>
              <w:bottom w:val="nil"/>
              <w:right w:val="nil"/>
            </w:tcBorders>
            <w:shd w:val="clear" w:color="auto" w:fill="auto"/>
            <w:noWrap/>
            <w:vAlign w:val="bottom"/>
            <w:hideMark/>
          </w:tcPr>
          <w:p w14:paraId="651A2FD8" w14:textId="77777777" w:rsidR="00D2113C" w:rsidRPr="00D2113C" w:rsidRDefault="00D2113C" w:rsidP="00D2113C">
            <w:pPr>
              <w:suppressAutoHyphens w:val="0"/>
              <w:jc w:val="center"/>
              <w:rPr>
                <w:b/>
                <w:bCs/>
                <w:color w:val="000000"/>
                <w:sz w:val="20"/>
                <w:szCs w:val="20"/>
                <w:lang w:eastAsia="ru-RU"/>
              </w:rPr>
            </w:pPr>
          </w:p>
        </w:tc>
        <w:tc>
          <w:tcPr>
            <w:tcW w:w="992" w:type="dxa"/>
            <w:gridSpan w:val="3"/>
            <w:tcBorders>
              <w:top w:val="nil"/>
              <w:left w:val="nil"/>
              <w:bottom w:val="nil"/>
              <w:right w:val="nil"/>
            </w:tcBorders>
            <w:shd w:val="clear" w:color="auto" w:fill="auto"/>
            <w:noWrap/>
            <w:vAlign w:val="bottom"/>
            <w:hideMark/>
          </w:tcPr>
          <w:p w14:paraId="38AA6DA0" w14:textId="77777777" w:rsidR="00D2113C" w:rsidRPr="00D2113C" w:rsidRDefault="00D2113C" w:rsidP="00D2113C">
            <w:pPr>
              <w:suppressAutoHyphens w:val="0"/>
              <w:rPr>
                <w:sz w:val="20"/>
                <w:szCs w:val="20"/>
                <w:lang w:eastAsia="ru-RU"/>
              </w:rPr>
            </w:pPr>
          </w:p>
        </w:tc>
      </w:tr>
      <w:tr w:rsidR="00D2113C" w:rsidRPr="00D2113C" w14:paraId="66F1942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851"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120D72D4"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 п.п.</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8FAE916"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 раздела</w:t>
            </w:r>
          </w:p>
        </w:tc>
        <w:tc>
          <w:tcPr>
            <w:tcW w:w="2727"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3CCCC211"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Наименование работ</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163DCE2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Ед. изм.</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C1BA9E7"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Номер расценки</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hideMark/>
          </w:tcPr>
          <w:p w14:paraId="2C51F20A"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2026 год</w:t>
            </w:r>
          </w:p>
        </w:tc>
        <w:tc>
          <w:tcPr>
            <w:tcW w:w="1951" w:type="dxa"/>
            <w:gridSpan w:val="4"/>
            <w:tcBorders>
              <w:top w:val="single" w:sz="4" w:space="0" w:color="auto"/>
              <w:left w:val="nil"/>
              <w:bottom w:val="single" w:sz="4" w:space="0" w:color="auto"/>
              <w:right w:val="single" w:sz="4" w:space="0" w:color="auto"/>
            </w:tcBorders>
            <w:shd w:val="clear" w:color="000000" w:fill="FFFFFF"/>
            <w:noWrap/>
            <w:vAlign w:val="bottom"/>
            <w:hideMark/>
          </w:tcPr>
          <w:p w14:paraId="5EBF2B6B"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2027 год</w:t>
            </w:r>
          </w:p>
        </w:tc>
      </w:tr>
      <w:tr w:rsidR="00D2113C" w:rsidRPr="00D2113C" w14:paraId="208AD8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5CCD14F9" w14:textId="77777777" w:rsidR="00D2113C" w:rsidRPr="00D2113C" w:rsidRDefault="00D2113C" w:rsidP="00D2113C">
            <w:pPr>
              <w:suppressAutoHyphens w:val="0"/>
              <w:rPr>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2AA83E0" w14:textId="77777777" w:rsidR="00D2113C" w:rsidRPr="00D2113C" w:rsidRDefault="00D2113C" w:rsidP="00D2113C">
            <w:pPr>
              <w:suppressAutoHyphens w:val="0"/>
              <w:rPr>
                <w:b/>
                <w:bCs/>
                <w:color w:val="000000"/>
                <w:sz w:val="20"/>
                <w:szCs w:val="20"/>
                <w:lang w:eastAsia="ru-RU"/>
              </w:rPr>
            </w:pPr>
          </w:p>
        </w:tc>
        <w:tc>
          <w:tcPr>
            <w:tcW w:w="2727" w:type="dxa"/>
            <w:vMerge/>
            <w:tcBorders>
              <w:top w:val="single" w:sz="4" w:space="0" w:color="auto"/>
              <w:left w:val="single" w:sz="4" w:space="0" w:color="auto"/>
              <w:bottom w:val="single" w:sz="4" w:space="0" w:color="auto"/>
              <w:right w:val="single" w:sz="4" w:space="0" w:color="auto"/>
            </w:tcBorders>
            <w:vAlign w:val="center"/>
            <w:hideMark/>
          </w:tcPr>
          <w:p w14:paraId="2292060A" w14:textId="77777777" w:rsidR="00D2113C" w:rsidRPr="00D2113C" w:rsidRDefault="00D2113C" w:rsidP="00D2113C">
            <w:pPr>
              <w:suppressAutoHyphens w:val="0"/>
              <w:rPr>
                <w:b/>
                <w:bCs/>
                <w:color w:val="000000"/>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6FE630E" w14:textId="77777777" w:rsidR="00D2113C" w:rsidRPr="00D2113C" w:rsidRDefault="00D2113C" w:rsidP="00D2113C">
            <w:pPr>
              <w:suppressAutoHyphens w:val="0"/>
              <w:rPr>
                <w:b/>
                <w:bCs/>
                <w:color w:val="000000"/>
                <w:sz w:val="20"/>
                <w:szCs w:val="20"/>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782AFD7A" w14:textId="77777777" w:rsidR="00D2113C" w:rsidRPr="00D2113C" w:rsidRDefault="00D2113C" w:rsidP="00D2113C">
            <w:pPr>
              <w:suppressAutoHyphens w:val="0"/>
              <w:rPr>
                <w:b/>
                <w:bCs/>
                <w:color w:val="000000"/>
                <w:sz w:val="20"/>
                <w:szCs w:val="20"/>
                <w:lang w:eastAsia="ru-RU"/>
              </w:rPr>
            </w:pPr>
          </w:p>
        </w:tc>
        <w:tc>
          <w:tcPr>
            <w:tcW w:w="1384" w:type="dxa"/>
            <w:tcBorders>
              <w:top w:val="nil"/>
              <w:left w:val="nil"/>
              <w:bottom w:val="single" w:sz="4" w:space="0" w:color="auto"/>
              <w:right w:val="single" w:sz="4" w:space="0" w:color="auto"/>
            </w:tcBorders>
            <w:shd w:val="clear" w:color="000000" w:fill="FFFFFF"/>
            <w:vAlign w:val="bottom"/>
            <w:hideMark/>
          </w:tcPr>
          <w:p w14:paraId="244B3904"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Сумма с НДС ___%,с зимним удорожа-нием, руб.</w:t>
            </w:r>
          </w:p>
        </w:tc>
        <w:tc>
          <w:tcPr>
            <w:tcW w:w="884" w:type="dxa"/>
            <w:tcBorders>
              <w:top w:val="nil"/>
              <w:left w:val="nil"/>
              <w:bottom w:val="single" w:sz="4" w:space="0" w:color="auto"/>
              <w:right w:val="single" w:sz="4" w:space="0" w:color="auto"/>
            </w:tcBorders>
            <w:shd w:val="clear" w:color="000000" w:fill="FFFFFF"/>
            <w:vAlign w:val="bottom"/>
            <w:hideMark/>
          </w:tcPr>
          <w:p w14:paraId="74D7267E"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Сумма с НДС ___% без ЗУ, руб.</w:t>
            </w:r>
          </w:p>
        </w:tc>
        <w:tc>
          <w:tcPr>
            <w:tcW w:w="959" w:type="dxa"/>
            <w:tcBorders>
              <w:top w:val="nil"/>
              <w:left w:val="nil"/>
              <w:bottom w:val="single" w:sz="4" w:space="0" w:color="auto"/>
              <w:right w:val="single" w:sz="4" w:space="0" w:color="auto"/>
            </w:tcBorders>
            <w:shd w:val="clear" w:color="000000" w:fill="FFFFFF"/>
            <w:vAlign w:val="bottom"/>
            <w:hideMark/>
          </w:tcPr>
          <w:p w14:paraId="7CEC9A05"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Сумма с НДС ___%,с зимним удорожа-нием, руб.</w:t>
            </w:r>
          </w:p>
        </w:tc>
        <w:tc>
          <w:tcPr>
            <w:tcW w:w="992" w:type="dxa"/>
            <w:gridSpan w:val="3"/>
            <w:tcBorders>
              <w:top w:val="nil"/>
              <w:left w:val="nil"/>
              <w:bottom w:val="single" w:sz="4" w:space="0" w:color="auto"/>
              <w:right w:val="single" w:sz="4" w:space="0" w:color="auto"/>
            </w:tcBorders>
            <w:shd w:val="clear" w:color="000000" w:fill="FFFFFF"/>
            <w:vAlign w:val="bottom"/>
            <w:hideMark/>
          </w:tcPr>
          <w:p w14:paraId="1BDDA18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Сумма с НДС ___% без ЗУ, руб.</w:t>
            </w:r>
          </w:p>
        </w:tc>
      </w:tr>
      <w:tr w:rsidR="00D2113C" w:rsidRPr="00D2113C" w14:paraId="72AF7F6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8DE3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FFFFFF"/>
            <w:vAlign w:val="bottom"/>
            <w:hideMark/>
          </w:tcPr>
          <w:p w14:paraId="23661A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1F25E2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708" w:type="dxa"/>
            <w:tcBorders>
              <w:top w:val="nil"/>
              <w:left w:val="nil"/>
              <w:bottom w:val="single" w:sz="4" w:space="0" w:color="auto"/>
              <w:right w:val="single" w:sz="4" w:space="0" w:color="auto"/>
            </w:tcBorders>
            <w:shd w:val="clear" w:color="000000" w:fill="FFFFFF"/>
            <w:vAlign w:val="bottom"/>
            <w:hideMark/>
          </w:tcPr>
          <w:p w14:paraId="0B7AC7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0479B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1384" w:type="dxa"/>
            <w:tcBorders>
              <w:top w:val="nil"/>
              <w:left w:val="nil"/>
              <w:bottom w:val="single" w:sz="4" w:space="0" w:color="auto"/>
              <w:right w:val="single" w:sz="4" w:space="0" w:color="auto"/>
            </w:tcBorders>
            <w:shd w:val="clear" w:color="000000" w:fill="FFFFFF"/>
            <w:vAlign w:val="bottom"/>
            <w:hideMark/>
          </w:tcPr>
          <w:p w14:paraId="562B77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884" w:type="dxa"/>
            <w:tcBorders>
              <w:top w:val="nil"/>
              <w:left w:val="nil"/>
              <w:bottom w:val="single" w:sz="4" w:space="0" w:color="auto"/>
              <w:right w:val="nil"/>
            </w:tcBorders>
            <w:shd w:val="clear" w:color="000000" w:fill="FFFFFF"/>
            <w:vAlign w:val="bottom"/>
            <w:hideMark/>
          </w:tcPr>
          <w:p w14:paraId="5CA322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959" w:type="dxa"/>
            <w:tcBorders>
              <w:top w:val="nil"/>
              <w:left w:val="single" w:sz="4" w:space="0" w:color="auto"/>
              <w:bottom w:val="single" w:sz="4" w:space="0" w:color="auto"/>
              <w:right w:val="single" w:sz="4" w:space="0" w:color="auto"/>
            </w:tcBorders>
            <w:shd w:val="clear" w:color="000000" w:fill="FFFFFF"/>
            <w:noWrap/>
            <w:vAlign w:val="bottom"/>
            <w:hideMark/>
          </w:tcPr>
          <w:p w14:paraId="798174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14:paraId="766744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w:t>
            </w:r>
          </w:p>
        </w:tc>
      </w:tr>
      <w:tr w:rsidR="00D2113C" w:rsidRPr="00D2113C" w14:paraId="38AC9BB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1B8C6BA"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 xml:space="preserve">ЛС-01- Земляные работы </w:t>
            </w:r>
          </w:p>
        </w:tc>
      </w:tr>
      <w:tr w:rsidR="00D2113C" w:rsidRPr="00D2113C" w14:paraId="13B6B3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0DECC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FFFFFF"/>
            <w:vAlign w:val="center"/>
            <w:hideMark/>
          </w:tcPr>
          <w:p w14:paraId="0E6AFC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center"/>
            <w:hideMark/>
          </w:tcPr>
          <w:p w14:paraId="3960A90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Разработка грунта в отвал экскаваторами</w:t>
            </w:r>
          </w:p>
        </w:tc>
        <w:tc>
          <w:tcPr>
            <w:tcW w:w="708" w:type="dxa"/>
            <w:tcBorders>
              <w:top w:val="nil"/>
              <w:left w:val="nil"/>
              <w:bottom w:val="single" w:sz="4" w:space="0" w:color="auto"/>
              <w:right w:val="single" w:sz="4" w:space="0" w:color="auto"/>
            </w:tcBorders>
            <w:shd w:val="clear" w:color="000000" w:fill="FFFFFF"/>
            <w:vAlign w:val="center"/>
            <w:hideMark/>
          </w:tcPr>
          <w:p w14:paraId="4C40FC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43147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ГЭСН01-01-010-32</w:t>
            </w:r>
          </w:p>
        </w:tc>
        <w:tc>
          <w:tcPr>
            <w:tcW w:w="1384" w:type="dxa"/>
            <w:tcBorders>
              <w:top w:val="nil"/>
              <w:left w:val="nil"/>
              <w:bottom w:val="single" w:sz="4" w:space="0" w:color="auto"/>
              <w:right w:val="single" w:sz="4" w:space="0" w:color="auto"/>
            </w:tcBorders>
            <w:shd w:val="clear" w:color="000000" w:fill="FFFFFF"/>
            <w:vAlign w:val="center"/>
          </w:tcPr>
          <w:p w14:paraId="219C996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FB5F018"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51C87CD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136B3AAD" w14:textId="77777777" w:rsidR="00D2113C" w:rsidRPr="00D2113C" w:rsidRDefault="00D2113C" w:rsidP="00D2113C">
            <w:pPr>
              <w:suppressAutoHyphens w:val="0"/>
              <w:jc w:val="center"/>
              <w:rPr>
                <w:color w:val="000000"/>
                <w:sz w:val="20"/>
                <w:szCs w:val="20"/>
                <w:lang w:eastAsia="ru-RU"/>
              </w:rPr>
            </w:pPr>
          </w:p>
        </w:tc>
      </w:tr>
      <w:tr w:rsidR="00D2113C" w:rsidRPr="00D2113C" w14:paraId="542090C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3038A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709" w:type="dxa"/>
            <w:tcBorders>
              <w:top w:val="nil"/>
              <w:left w:val="nil"/>
              <w:bottom w:val="single" w:sz="4" w:space="0" w:color="auto"/>
              <w:right w:val="single" w:sz="4" w:space="0" w:color="auto"/>
            </w:tcBorders>
            <w:shd w:val="clear" w:color="000000" w:fill="FFFFFF"/>
            <w:vAlign w:val="center"/>
            <w:hideMark/>
          </w:tcPr>
          <w:p w14:paraId="19E163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center"/>
            <w:hideMark/>
          </w:tcPr>
          <w:p w14:paraId="76C001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Разработка грунта с погрузкой на автомобили-самосвалы экскаваторами </w:t>
            </w:r>
          </w:p>
        </w:tc>
        <w:tc>
          <w:tcPr>
            <w:tcW w:w="708" w:type="dxa"/>
            <w:tcBorders>
              <w:top w:val="nil"/>
              <w:left w:val="nil"/>
              <w:bottom w:val="single" w:sz="4" w:space="0" w:color="auto"/>
              <w:right w:val="single" w:sz="4" w:space="0" w:color="auto"/>
            </w:tcBorders>
            <w:shd w:val="clear" w:color="000000" w:fill="FFFFFF"/>
            <w:vAlign w:val="center"/>
            <w:hideMark/>
          </w:tcPr>
          <w:p w14:paraId="3F048A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C42DF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ГЭСН01-01-012-32</w:t>
            </w:r>
          </w:p>
        </w:tc>
        <w:tc>
          <w:tcPr>
            <w:tcW w:w="1384" w:type="dxa"/>
            <w:tcBorders>
              <w:top w:val="nil"/>
              <w:left w:val="nil"/>
              <w:bottom w:val="single" w:sz="4" w:space="0" w:color="auto"/>
              <w:right w:val="single" w:sz="4" w:space="0" w:color="auto"/>
            </w:tcBorders>
            <w:shd w:val="clear" w:color="000000" w:fill="FFFFFF"/>
            <w:vAlign w:val="center"/>
          </w:tcPr>
          <w:p w14:paraId="1C96E3CB"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3ADAD2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18D872CF"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42B9272C" w14:textId="77777777" w:rsidR="00D2113C" w:rsidRPr="00D2113C" w:rsidRDefault="00D2113C" w:rsidP="00D2113C">
            <w:pPr>
              <w:suppressAutoHyphens w:val="0"/>
              <w:jc w:val="center"/>
              <w:rPr>
                <w:color w:val="000000"/>
                <w:sz w:val="20"/>
                <w:szCs w:val="20"/>
                <w:lang w:eastAsia="ru-RU"/>
              </w:rPr>
            </w:pPr>
          </w:p>
        </w:tc>
      </w:tr>
      <w:tr w:rsidR="00D2113C" w:rsidRPr="00D2113C" w14:paraId="6D6D0A0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05E51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709" w:type="dxa"/>
            <w:tcBorders>
              <w:top w:val="nil"/>
              <w:left w:val="nil"/>
              <w:bottom w:val="single" w:sz="4" w:space="0" w:color="auto"/>
              <w:right w:val="single" w:sz="4" w:space="0" w:color="auto"/>
            </w:tcBorders>
            <w:shd w:val="clear" w:color="000000" w:fill="FFFFFF"/>
            <w:vAlign w:val="center"/>
            <w:hideMark/>
          </w:tcPr>
          <w:p w14:paraId="3D5BDD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center"/>
            <w:hideMark/>
          </w:tcPr>
          <w:p w14:paraId="083FB31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Расчистка снега и наледи</w:t>
            </w:r>
          </w:p>
        </w:tc>
        <w:tc>
          <w:tcPr>
            <w:tcW w:w="708" w:type="dxa"/>
            <w:tcBorders>
              <w:top w:val="nil"/>
              <w:left w:val="nil"/>
              <w:bottom w:val="single" w:sz="4" w:space="0" w:color="auto"/>
              <w:right w:val="single" w:sz="4" w:space="0" w:color="auto"/>
            </w:tcBorders>
            <w:shd w:val="clear" w:color="000000" w:fill="FFFFFF"/>
            <w:vAlign w:val="center"/>
            <w:hideMark/>
          </w:tcPr>
          <w:p w14:paraId="0EC5D7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6F9EB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ГЭСН01-02-087-06</w:t>
            </w:r>
          </w:p>
        </w:tc>
        <w:tc>
          <w:tcPr>
            <w:tcW w:w="1384" w:type="dxa"/>
            <w:tcBorders>
              <w:top w:val="nil"/>
              <w:left w:val="nil"/>
              <w:bottom w:val="single" w:sz="4" w:space="0" w:color="auto"/>
              <w:right w:val="single" w:sz="4" w:space="0" w:color="auto"/>
            </w:tcBorders>
            <w:shd w:val="clear" w:color="000000" w:fill="FFFFFF"/>
            <w:vAlign w:val="center"/>
          </w:tcPr>
          <w:p w14:paraId="4CCF5AF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9E28E0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136F6E86"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34EFC533" w14:textId="77777777" w:rsidR="00D2113C" w:rsidRPr="00D2113C" w:rsidRDefault="00D2113C" w:rsidP="00D2113C">
            <w:pPr>
              <w:suppressAutoHyphens w:val="0"/>
              <w:jc w:val="center"/>
              <w:rPr>
                <w:color w:val="000000"/>
                <w:sz w:val="20"/>
                <w:szCs w:val="20"/>
                <w:lang w:eastAsia="ru-RU"/>
              </w:rPr>
            </w:pPr>
          </w:p>
        </w:tc>
      </w:tr>
      <w:tr w:rsidR="00D2113C" w:rsidRPr="00D2113C" w14:paraId="6447773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B2744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709" w:type="dxa"/>
            <w:tcBorders>
              <w:top w:val="nil"/>
              <w:left w:val="nil"/>
              <w:bottom w:val="single" w:sz="4" w:space="0" w:color="auto"/>
              <w:right w:val="single" w:sz="4" w:space="0" w:color="auto"/>
            </w:tcBorders>
            <w:shd w:val="clear" w:color="000000" w:fill="FFFFFF"/>
            <w:vAlign w:val="center"/>
            <w:hideMark/>
          </w:tcPr>
          <w:p w14:paraId="7C68A5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center"/>
            <w:hideMark/>
          </w:tcPr>
          <w:p w14:paraId="55A299E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Засыпка траншей и котлованов с перемещением грунта до 5 м бульдозерами (без учета материала)</w:t>
            </w:r>
          </w:p>
        </w:tc>
        <w:tc>
          <w:tcPr>
            <w:tcW w:w="708" w:type="dxa"/>
            <w:tcBorders>
              <w:top w:val="nil"/>
              <w:left w:val="nil"/>
              <w:bottom w:val="single" w:sz="4" w:space="0" w:color="auto"/>
              <w:right w:val="single" w:sz="4" w:space="0" w:color="auto"/>
            </w:tcBorders>
            <w:shd w:val="clear" w:color="000000" w:fill="FFFFFF"/>
            <w:vAlign w:val="center"/>
            <w:hideMark/>
          </w:tcPr>
          <w:p w14:paraId="59F75B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175B8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ГЭСН01-01-033-01</w:t>
            </w:r>
          </w:p>
        </w:tc>
        <w:tc>
          <w:tcPr>
            <w:tcW w:w="1384" w:type="dxa"/>
            <w:tcBorders>
              <w:top w:val="nil"/>
              <w:left w:val="nil"/>
              <w:bottom w:val="single" w:sz="4" w:space="0" w:color="auto"/>
              <w:right w:val="single" w:sz="4" w:space="0" w:color="auto"/>
            </w:tcBorders>
            <w:shd w:val="clear" w:color="000000" w:fill="FFFFFF"/>
            <w:vAlign w:val="center"/>
          </w:tcPr>
          <w:p w14:paraId="1C38489D"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6465FE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44D97D4A"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66A85EBD" w14:textId="77777777" w:rsidR="00D2113C" w:rsidRPr="00D2113C" w:rsidRDefault="00D2113C" w:rsidP="00D2113C">
            <w:pPr>
              <w:suppressAutoHyphens w:val="0"/>
              <w:jc w:val="center"/>
              <w:rPr>
                <w:color w:val="000000"/>
                <w:sz w:val="20"/>
                <w:szCs w:val="20"/>
                <w:lang w:eastAsia="ru-RU"/>
              </w:rPr>
            </w:pPr>
          </w:p>
        </w:tc>
      </w:tr>
      <w:tr w:rsidR="00D2113C" w:rsidRPr="00D2113C" w14:paraId="357C156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4B54A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709" w:type="dxa"/>
            <w:tcBorders>
              <w:top w:val="nil"/>
              <w:left w:val="nil"/>
              <w:bottom w:val="single" w:sz="4" w:space="0" w:color="auto"/>
              <w:right w:val="single" w:sz="4" w:space="0" w:color="auto"/>
            </w:tcBorders>
            <w:shd w:val="clear" w:color="000000" w:fill="FFFFFF"/>
            <w:vAlign w:val="center"/>
            <w:hideMark/>
          </w:tcPr>
          <w:p w14:paraId="5A0381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center"/>
            <w:hideMark/>
          </w:tcPr>
          <w:p w14:paraId="53975B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Уплотнение грунта (песка) виброплитой</w:t>
            </w:r>
          </w:p>
        </w:tc>
        <w:tc>
          <w:tcPr>
            <w:tcW w:w="708" w:type="dxa"/>
            <w:tcBorders>
              <w:top w:val="nil"/>
              <w:left w:val="nil"/>
              <w:bottom w:val="single" w:sz="4" w:space="0" w:color="auto"/>
              <w:right w:val="single" w:sz="4" w:space="0" w:color="auto"/>
            </w:tcBorders>
            <w:shd w:val="clear" w:color="000000" w:fill="FFFFFF"/>
            <w:vAlign w:val="center"/>
            <w:hideMark/>
          </w:tcPr>
          <w:p w14:paraId="709C64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AB565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ГЭСН01-02-005-01</w:t>
            </w:r>
          </w:p>
        </w:tc>
        <w:tc>
          <w:tcPr>
            <w:tcW w:w="1384" w:type="dxa"/>
            <w:tcBorders>
              <w:top w:val="nil"/>
              <w:left w:val="nil"/>
              <w:bottom w:val="single" w:sz="4" w:space="0" w:color="auto"/>
              <w:right w:val="single" w:sz="4" w:space="0" w:color="auto"/>
            </w:tcBorders>
            <w:shd w:val="clear" w:color="000000" w:fill="FFFFFF"/>
            <w:vAlign w:val="center"/>
          </w:tcPr>
          <w:p w14:paraId="5C09E26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2406E3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7CD17FDB"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0C22FE22" w14:textId="77777777" w:rsidR="00D2113C" w:rsidRPr="00D2113C" w:rsidRDefault="00D2113C" w:rsidP="00D2113C">
            <w:pPr>
              <w:suppressAutoHyphens w:val="0"/>
              <w:jc w:val="center"/>
              <w:rPr>
                <w:color w:val="000000"/>
                <w:sz w:val="20"/>
                <w:szCs w:val="20"/>
                <w:lang w:eastAsia="ru-RU"/>
              </w:rPr>
            </w:pPr>
          </w:p>
        </w:tc>
      </w:tr>
      <w:tr w:rsidR="00D2113C" w:rsidRPr="00D2113C" w14:paraId="5039A5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44EBD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709" w:type="dxa"/>
            <w:tcBorders>
              <w:top w:val="nil"/>
              <w:left w:val="nil"/>
              <w:bottom w:val="single" w:sz="4" w:space="0" w:color="auto"/>
              <w:right w:val="single" w:sz="4" w:space="0" w:color="auto"/>
            </w:tcBorders>
            <w:shd w:val="clear" w:color="000000" w:fill="FFFFFF"/>
            <w:vAlign w:val="center"/>
            <w:hideMark/>
          </w:tcPr>
          <w:p w14:paraId="0BC7EB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center"/>
            <w:hideMark/>
          </w:tcPr>
          <w:p w14:paraId="0F923E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Уплотнение грунта (щебня) виброплитой</w:t>
            </w:r>
          </w:p>
        </w:tc>
        <w:tc>
          <w:tcPr>
            <w:tcW w:w="708" w:type="dxa"/>
            <w:tcBorders>
              <w:top w:val="nil"/>
              <w:left w:val="nil"/>
              <w:bottom w:val="single" w:sz="4" w:space="0" w:color="auto"/>
              <w:right w:val="single" w:sz="4" w:space="0" w:color="auto"/>
            </w:tcBorders>
            <w:shd w:val="clear" w:color="000000" w:fill="FFFFFF"/>
            <w:vAlign w:val="center"/>
            <w:hideMark/>
          </w:tcPr>
          <w:p w14:paraId="78766A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1DB1B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ГЭСН01-02-005-01</w:t>
            </w:r>
          </w:p>
        </w:tc>
        <w:tc>
          <w:tcPr>
            <w:tcW w:w="1384" w:type="dxa"/>
            <w:tcBorders>
              <w:top w:val="nil"/>
              <w:left w:val="nil"/>
              <w:bottom w:val="single" w:sz="4" w:space="0" w:color="auto"/>
              <w:right w:val="single" w:sz="4" w:space="0" w:color="auto"/>
            </w:tcBorders>
            <w:shd w:val="clear" w:color="000000" w:fill="FFFFFF"/>
            <w:vAlign w:val="center"/>
          </w:tcPr>
          <w:p w14:paraId="7DC15DA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E32336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66EB7DCA"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73459A34" w14:textId="77777777" w:rsidR="00D2113C" w:rsidRPr="00D2113C" w:rsidRDefault="00D2113C" w:rsidP="00D2113C">
            <w:pPr>
              <w:suppressAutoHyphens w:val="0"/>
              <w:jc w:val="center"/>
              <w:rPr>
                <w:color w:val="000000"/>
                <w:sz w:val="20"/>
                <w:szCs w:val="20"/>
                <w:lang w:eastAsia="ru-RU"/>
              </w:rPr>
            </w:pPr>
          </w:p>
        </w:tc>
      </w:tr>
      <w:tr w:rsidR="00D2113C" w:rsidRPr="00D2113C" w14:paraId="3946C3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E88DC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709" w:type="dxa"/>
            <w:tcBorders>
              <w:top w:val="nil"/>
              <w:left w:val="nil"/>
              <w:bottom w:val="single" w:sz="4" w:space="0" w:color="auto"/>
              <w:right w:val="single" w:sz="4" w:space="0" w:color="auto"/>
            </w:tcBorders>
            <w:shd w:val="clear" w:color="000000" w:fill="FFFFFF"/>
            <w:vAlign w:val="center"/>
            <w:hideMark/>
          </w:tcPr>
          <w:p w14:paraId="73815D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center"/>
            <w:hideMark/>
          </w:tcPr>
          <w:p w14:paraId="44DE30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Разработка грунта вручную в траншеях глубиной до 2 м без креплений с откосами</w:t>
            </w:r>
          </w:p>
        </w:tc>
        <w:tc>
          <w:tcPr>
            <w:tcW w:w="708" w:type="dxa"/>
            <w:tcBorders>
              <w:top w:val="nil"/>
              <w:left w:val="nil"/>
              <w:bottom w:val="single" w:sz="4" w:space="0" w:color="auto"/>
              <w:right w:val="single" w:sz="4" w:space="0" w:color="auto"/>
            </w:tcBorders>
            <w:shd w:val="clear" w:color="000000" w:fill="FFFFFF"/>
            <w:vAlign w:val="center"/>
            <w:hideMark/>
          </w:tcPr>
          <w:p w14:paraId="1AFA47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EA159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ГЭСН01-02-057-02</w:t>
            </w:r>
          </w:p>
        </w:tc>
        <w:tc>
          <w:tcPr>
            <w:tcW w:w="1384" w:type="dxa"/>
            <w:tcBorders>
              <w:top w:val="nil"/>
              <w:left w:val="nil"/>
              <w:bottom w:val="single" w:sz="4" w:space="0" w:color="auto"/>
              <w:right w:val="single" w:sz="4" w:space="0" w:color="auto"/>
            </w:tcBorders>
            <w:shd w:val="clear" w:color="000000" w:fill="FFFFFF"/>
            <w:vAlign w:val="center"/>
          </w:tcPr>
          <w:p w14:paraId="5EF2FE5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B13C84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30F693D3"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7E91C530" w14:textId="77777777" w:rsidR="00D2113C" w:rsidRPr="00D2113C" w:rsidRDefault="00D2113C" w:rsidP="00D2113C">
            <w:pPr>
              <w:suppressAutoHyphens w:val="0"/>
              <w:jc w:val="center"/>
              <w:rPr>
                <w:color w:val="000000"/>
                <w:sz w:val="20"/>
                <w:szCs w:val="20"/>
                <w:lang w:eastAsia="ru-RU"/>
              </w:rPr>
            </w:pPr>
          </w:p>
        </w:tc>
      </w:tr>
      <w:tr w:rsidR="00D2113C" w:rsidRPr="00D2113C" w14:paraId="10C808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AD3DD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709" w:type="dxa"/>
            <w:tcBorders>
              <w:top w:val="nil"/>
              <w:left w:val="nil"/>
              <w:bottom w:val="single" w:sz="4" w:space="0" w:color="auto"/>
              <w:right w:val="single" w:sz="4" w:space="0" w:color="auto"/>
            </w:tcBorders>
            <w:shd w:val="clear" w:color="000000" w:fill="FFFFFF"/>
            <w:vAlign w:val="center"/>
            <w:hideMark/>
          </w:tcPr>
          <w:p w14:paraId="5CDBF1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center"/>
            <w:hideMark/>
          </w:tcPr>
          <w:p w14:paraId="7CD6961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Засыпка вручную траншей, пазух котлованов и ям (без учета материалов)</w:t>
            </w:r>
          </w:p>
        </w:tc>
        <w:tc>
          <w:tcPr>
            <w:tcW w:w="708" w:type="dxa"/>
            <w:tcBorders>
              <w:top w:val="nil"/>
              <w:left w:val="nil"/>
              <w:bottom w:val="single" w:sz="4" w:space="0" w:color="auto"/>
              <w:right w:val="single" w:sz="4" w:space="0" w:color="auto"/>
            </w:tcBorders>
            <w:shd w:val="clear" w:color="000000" w:fill="FFFFFF"/>
            <w:vAlign w:val="center"/>
            <w:hideMark/>
          </w:tcPr>
          <w:p w14:paraId="4F48B870" w14:textId="77777777" w:rsidR="00D2113C" w:rsidRPr="00D2113C" w:rsidRDefault="00D2113C" w:rsidP="00D2113C">
            <w:pPr>
              <w:suppressAutoHyphens w:val="0"/>
              <w:jc w:val="center"/>
              <w:rPr>
                <w:color w:val="000000"/>
                <w:sz w:val="20"/>
                <w:szCs w:val="20"/>
                <w:lang w:val="en-US" w:eastAsia="ru-RU"/>
              </w:rPr>
            </w:pPr>
            <w:r w:rsidRPr="00D2113C">
              <w:rPr>
                <w:color w:val="000000"/>
                <w:sz w:val="20"/>
                <w:szCs w:val="20"/>
                <w:lang w:eastAsia="ru-RU"/>
              </w:rPr>
              <w:t>м</w:t>
            </w:r>
            <w:r w:rsidRPr="00D2113C">
              <w:rPr>
                <w:color w:val="000000"/>
                <w:sz w:val="20"/>
                <w:szCs w:val="20"/>
                <w:lang w:val="en-US" w:eastAsia="ru-RU"/>
              </w:rPr>
              <w:t>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3D870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ГЭСН01-02-061-01</w:t>
            </w:r>
          </w:p>
        </w:tc>
        <w:tc>
          <w:tcPr>
            <w:tcW w:w="1384" w:type="dxa"/>
            <w:tcBorders>
              <w:top w:val="nil"/>
              <w:left w:val="nil"/>
              <w:bottom w:val="single" w:sz="4" w:space="0" w:color="auto"/>
              <w:right w:val="single" w:sz="4" w:space="0" w:color="auto"/>
            </w:tcBorders>
            <w:shd w:val="clear" w:color="000000" w:fill="FFFFFF"/>
            <w:vAlign w:val="center"/>
          </w:tcPr>
          <w:p w14:paraId="1165EFC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EACD24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170CBD7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5ECD9B34" w14:textId="77777777" w:rsidR="00D2113C" w:rsidRPr="00D2113C" w:rsidRDefault="00D2113C" w:rsidP="00D2113C">
            <w:pPr>
              <w:suppressAutoHyphens w:val="0"/>
              <w:jc w:val="center"/>
              <w:rPr>
                <w:color w:val="000000"/>
                <w:sz w:val="20"/>
                <w:szCs w:val="20"/>
                <w:lang w:eastAsia="ru-RU"/>
              </w:rPr>
            </w:pPr>
          </w:p>
        </w:tc>
      </w:tr>
      <w:tr w:rsidR="00D2113C" w:rsidRPr="00D2113C" w14:paraId="0B3160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4F49B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709" w:type="dxa"/>
            <w:tcBorders>
              <w:top w:val="nil"/>
              <w:left w:val="nil"/>
              <w:bottom w:val="single" w:sz="4" w:space="0" w:color="auto"/>
              <w:right w:val="single" w:sz="4" w:space="0" w:color="auto"/>
            </w:tcBorders>
            <w:shd w:val="clear" w:color="000000" w:fill="FFFFFF"/>
            <w:vAlign w:val="center"/>
            <w:hideMark/>
          </w:tcPr>
          <w:p w14:paraId="16ECB9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center"/>
            <w:hideMark/>
          </w:tcPr>
          <w:p w14:paraId="129A3E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Крепление инвентарными щитами стенок траншей шириной до 2 м</w:t>
            </w:r>
          </w:p>
        </w:tc>
        <w:tc>
          <w:tcPr>
            <w:tcW w:w="708" w:type="dxa"/>
            <w:tcBorders>
              <w:top w:val="nil"/>
              <w:left w:val="nil"/>
              <w:bottom w:val="single" w:sz="4" w:space="0" w:color="auto"/>
              <w:right w:val="single" w:sz="4" w:space="0" w:color="auto"/>
            </w:tcBorders>
            <w:shd w:val="clear" w:color="000000" w:fill="FFFFFF"/>
            <w:vAlign w:val="center"/>
            <w:hideMark/>
          </w:tcPr>
          <w:p w14:paraId="4249E1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769CC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ГЭСН01-02-066-02</w:t>
            </w:r>
          </w:p>
        </w:tc>
        <w:tc>
          <w:tcPr>
            <w:tcW w:w="1384" w:type="dxa"/>
            <w:tcBorders>
              <w:top w:val="nil"/>
              <w:left w:val="nil"/>
              <w:bottom w:val="single" w:sz="4" w:space="0" w:color="auto"/>
              <w:right w:val="single" w:sz="4" w:space="0" w:color="auto"/>
            </w:tcBorders>
            <w:shd w:val="clear" w:color="000000" w:fill="FFFFFF"/>
            <w:vAlign w:val="center"/>
          </w:tcPr>
          <w:p w14:paraId="20D32FF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0E4A299"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3E3EAF6F"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05DD05BA" w14:textId="77777777" w:rsidR="00D2113C" w:rsidRPr="00D2113C" w:rsidRDefault="00D2113C" w:rsidP="00D2113C">
            <w:pPr>
              <w:suppressAutoHyphens w:val="0"/>
              <w:jc w:val="center"/>
              <w:rPr>
                <w:color w:val="000000"/>
                <w:sz w:val="20"/>
                <w:szCs w:val="20"/>
                <w:lang w:eastAsia="ru-RU"/>
              </w:rPr>
            </w:pPr>
          </w:p>
        </w:tc>
      </w:tr>
      <w:tr w:rsidR="00D2113C" w:rsidRPr="00D2113C" w14:paraId="45EA036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04558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709" w:type="dxa"/>
            <w:tcBorders>
              <w:top w:val="nil"/>
              <w:left w:val="nil"/>
              <w:bottom w:val="single" w:sz="4" w:space="0" w:color="auto"/>
              <w:right w:val="single" w:sz="4" w:space="0" w:color="auto"/>
            </w:tcBorders>
            <w:shd w:val="clear" w:color="000000" w:fill="FFFFFF"/>
            <w:vAlign w:val="center"/>
            <w:hideMark/>
          </w:tcPr>
          <w:p w14:paraId="7F65DD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center"/>
            <w:hideMark/>
          </w:tcPr>
          <w:p w14:paraId="01FD958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Водоотлив из траншей</w:t>
            </w:r>
          </w:p>
        </w:tc>
        <w:tc>
          <w:tcPr>
            <w:tcW w:w="708" w:type="dxa"/>
            <w:tcBorders>
              <w:top w:val="nil"/>
              <w:left w:val="nil"/>
              <w:bottom w:val="single" w:sz="4" w:space="0" w:color="auto"/>
              <w:right w:val="single" w:sz="4" w:space="0" w:color="auto"/>
            </w:tcBorders>
            <w:shd w:val="clear" w:color="000000" w:fill="FFFFFF"/>
            <w:vAlign w:val="center"/>
            <w:hideMark/>
          </w:tcPr>
          <w:p w14:paraId="785CF7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181D6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ГЭСН01-02-068-01</w:t>
            </w:r>
          </w:p>
        </w:tc>
        <w:tc>
          <w:tcPr>
            <w:tcW w:w="1384" w:type="dxa"/>
            <w:tcBorders>
              <w:top w:val="nil"/>
              <w:left w:val="nil"/>
              <w:bottom w:val="single" w:sz="4" w:space="0" w:color="auto"/>
              <w:right w:val="single" w:sz="4" w:space="0" w:color="auto"/>
            </w:tcBorders>
            <w:shd w:val="clear" w:color="000000" w:fill="FFFFFF"/>
            <w:vAlign w:val="center"/>
          </w:tcPr>
          <w:p w14:paraId="0D1F3185"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0BB729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3228CCD3"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624681AF" w14:textId="77777777" w:rsidR="00D2113C" w:rsidRPr="00D2113C" w:rsidRDefault="00D2113C" w:rsidP="00D2113C">
            <w:pPr>
              <w:suppressAutoHyphens w:val="0"/>
              <w:jc w:val="center"/>
              <w:rPr>
                <w:color w:val="000000"/>
                <w:sz w:val="20"/>
                <w:szCs w:val="20"/>
                <w:lang w:eastAsia="ru-RU"/>
              </w:rPr>
            </w:pPr>
          </w:p>
        </w:tc>
      </w:tr>
      <w:tr w:rsidR="00D2113C" w:rsidRPr="00D2113C" w14:paraId="41020D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D9193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FFFFFF"/>
            <w:vAlign w:val="center"/>
            <w:hideMark/>
          </w:tcPr>
          <w:p w14:paraId="14D1DD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center"/>
            <w:hideMark/>
          </w:tcPr>
          <w:p w14:paraId="52245E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шурфов</w:t>
            </w:r>
          </w:p>
        </w:tc>
        <w:tc>
          <w:tcPr>
            <w:tcW w:w="708" w:type="dxa"/>
            <w:tcBorders>
              <w:top w:val="nil"/>
              <w:left w:val="nil"/>
              <w:bottom w:val="single" w:sz="4" w:space="0" w:color="auto"/>
              <w:right w:val="single" w:sz="4" w:space="0" w:color="auto"/>
            </w:tcBorders>
            <w:shd w:val="clear" w:color="000000" w:fill="FFFFFF"/>
            <w:vAlign w:val="center"/>
            <w:hideMark/>
          </w:tcPr>
          <w:p w14:paraId="5837A7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A1D0B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ГЭСН01-02-059-02</w:t>
            </w:r>
          </w:p>
        </w:tc>
        <w:tc>
          <w:tcPr>
            <w:tcW w:w="1384" w:type="dxa"/>
            <w:tcBorders>
              <w:top w:val="nil"/>
              <w:left w:val="nil"/>
              <w:bottom w:val="single" w:sz="4" w:space="0" w:color="auto"/>
              <w:right w:val="single" w:sz="4" w:space="0" w:color="auto"/>
            </w:tcBorders>
            <w:shd w:val="clear" w:color="000000" w:fill="FFFFFF"/>
            <w:vAlign w:val="center"/>
          </w:tcPr>
          <w:p w14:paraId="77530B3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7E1B82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3963CB4D"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447B15D9" w14:textId="77777777" w:rsidR="00D2113C" w:rsidRPr="00D2113C" w:rsidRDefault="00D2113C" w:rsidP="00D2113C">
            <w:pPr>
              <w:suppressAutoHyphens w:val="0"/>
              <w:jc w:val="center"/>
              <w:rPr>
                <w:color w:val="000000"/>
                <w:sz w:val="20"/>
                <w:szCs w:val="20"/>
                <w:lang w:eastAsia="ru-RU"/>
              </w:rPr>
            </w:pPr>
          </w:p>
        </w:tc>
      </w:tr>
      <w:tr w:rsidR="00D2113C" w:rsidRPr="00D2113C" w14:paraId="0620EB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6D0E3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709" w:type="dxa"/>
            <w:tcBorders>
              <w:top w:val="nil"/>
              <w:left w:val="nil"/>
              <w:bottom w:val="single" w:sz="4" w:space="0" w:color="auto"/>
              <w:right w:val="single" w:sz="4" w:space="0" w:color="auto"/>
            </w:tcBorders>
            <w:shd w:val="clear" w:color="000000" w:fill="FFFFFF"/>
            <w:vAlign w:val="center"/>
            <w:hideMark/>
          </w:tcPr>
          <w:p w14:paraId="16A536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center"/>
            <w:hideMark/>
          </w:tcPr>
          <w:p w14:paraId="5B2BDF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Разработка грунта вручную в траншеях, расположенных в зоне действующей контактной сети</w:t>
            </w:r>
          </w:p>
        </w:tc>
        <w:tc>
          <w:tcPr>
            <w:tcW w:w="708" w:type="dxa"/>
            <w:tcBorders>
              <w:top w:val="nil"/>
              <w:left w:val="nil"/>
              <w:bottom w:val="single" w:sz="4" w:space="0" w:color="auto"/>
              <w:right w:val="single" w:sz="4" w:space="0" w:color="auto"/>
            </w:tcBorders>
            <w:shd w:val="clear" w:color="000000" w:fill="FFFFFF"/>
            <w:vAlign w:val="center"/>
            <w:hideMark/>
          </w:tcPr>
          <w:p w14:paraId="3D30B8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12C93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ГЭСН01-02-057-02</w:t>
            </w:r>
          </w:p>
        </w:tc>
        <w:tc>
          <w:tcPr>
            <w:tcW w:w="1384" w:type="dxa"/>
            <w:tcBorders>
              <w:top w:val="nil"/>
              <w:left w:val="nil"/>
              <w:bottom w:val="single" w:sz="4" w:space="0" w:color="auto"/>
              <w:right w:val="single" w:sz="4" w:space="0" w:color="auto"/>
            </w:tcBorders>
            <w:shd w:val="clear" w:color="000000" w:fill="FFFFFF"/>
            <w:vAlign w:val="center"/>
          </w:tcPr>
          <w:p w14:paraId="76305CC5"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863DE3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6A50A62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33029BD4" w14:textId="77777777" w:rsidR="00D2113C" w:rsidRPr="00D2113C" w:rsidRDefault="00D2113C" w:rsidP="00D2113C">
            <w:pPr>
              <w:suppressAutoHyphens w:val="0"/>
              <w:jc w:val="center"/>
              <w:rPr>
                <w:color w:val="000000"/>
                <w:sz w:val="20"/>
                <w:szCs w:val="20"/>
                <w:lang w:eastAsia="ru-RU"/>
              </w:rPr>
            </w:pPr>
          </w:p>
        </w:tc>
      </w:tr>
      <w:tr w:rsidR="00D2113C" w:rsidRPr="00D2113C" w14:paraId="3421E8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7F000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13</w:t>
            </w:r>
          </w:p>
        </w:tc>
        <w:tc>
          <w:tcPr>
            <w:tcW w:w="709" w:type="dxa"/>
            <w:tcBorders>
              <w:top w:val="nil"/>
              <w:left w:val="nil"/>
              <w:bottom w:val="single" w:sz="4" w:space="0" w:color="auto"/>
              <w:right w:val="single" w:sz="4" w:space="0" w:color="auto"/>
            </w:tcBorders>
            <w:shd w:val="clear" w:color="000000" w:fill="FFFFFF"/>
            <w:vAlign w:val="center"/>
            <w:hideMark/>
          </w:tcPr>
          <w:p w14:paraId="0D54EC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center"/>
            <w:hideMark/>
          </w:tcPr>
          <w:p w14:paraId="0E0351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Монтаж и демонтаж строительных лесов</w:t>
            </w:r>
          </w:p>
        </w:tc>
        <w:tc>
          <w:tcPr>
            <w:tcW w:w="708" w:type="dxa"/>
            <w:tcBorders>
              <w:top w:val="nil"/>
              <w:left w:val="nil"/>
              <w:bottom w:val="single" w:sz="4" w:space="0" w:color="auto"/>
              <w:right w:val="single" w:sz="4" w:space="0" w:color="auto"/>
            </w:tcBorders>
            <w:shd w:val="clear" w:color="000000" w:fill="FFFFFF"/>
            <w:vAlign w:val="center"/>
            <w:hideMark/>
          </w:tcPr>
          <w:p w14:paraId="306D00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0CA19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ГЭСН08-07-001-02</w:t>
            </w:r>
          </w:p>
        </w:tc>
        <w:tc>
          <w:tcPr>
            <w:tcW w:w="1384" w:type="dxa"/>
            <w:tcBorders>
              <w:top w:val="nil"/>
              <w:left w:val="nil"/>
              <w:bottom w:val="single" w:sz="4" w:space="0" w:color="auto"/>
              <w:right w:val="single" w:sz="4" w:space="0" w:color="auto"/>
            </w:tcBorders>
            <w:shd w:val="clear" w:color="000000" w:fill="FFFFFF"/>
            <w:vAlign w:val="center"/>
          </w:tcPr>
          <w:p w14:paraId="4451AD6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C754DFD"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0B3D9E0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55E45872" w14:textId="77777777" w:rsidR="00D2113C" w:rsidRPr="00D2113C" w:rsidRDefault="00D2113C" w:rsidP="00D2113C">
            <w:pPr>
              <w:suppressAutoHyphens w:val="0"/>
              <w:jc w:val="center"/>
              <w:rPr>
                <w:color w:val="000000"/>
                <w:sz w:val="20"/>
                <w:szCs w:val="20"/>
                <w:lang w:eastAsia="ru-RU"/>
              </w:rPr>
            </w:pPr>
          </w:p>
        </w:tc>
      </w:tr>
      <w:tr w:rsidR="00D2113C" w:rsidRPr="00D2113C" w14:paraId="7F13BA2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auto" w:fill="auto"/>
            <w:vAlign w:val="bottom"/>
            <w:hideMark/>
          </w:tcPr>
          <w:p w14:paraId="13DF7838"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ЛС-02- Фундаменты</w:t>
            </w:r>
          </w:p>
        </w:tc>
      </w:tr>
      <w:tr w:rsidR="00D2113C" w:rsidRPr="00D2113C" w14:paraId="4FF8B8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2D98B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709" w:type="dxa"/>
            <w:tcBorders>
              <w:top w:val="nil"/>
              <w:left w:val="nil"/>
              <w:bottom w:val="single" w:sz="4" w:space="0" w:color="auto"/>
              <w:right w:val="single" w:sz="4" w:space="0" w:color="auto"/>
            </w:tcBorders>
            <w:shd w:val="clear" w:color="000000" w:fill="FFFFFF"/>
            <w:vAlign w:val="center"/>
            <w:hideMark/>
          </w:tcPr>
          <w:p w14:paraId="5EBAB7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center"/>
            <w:hideMark/>
          </w:tcPr>
          <w:p w14:paraId="3C24F6A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Водоотлив из подвала электрическими (механическими) насосами</w:t>
            </w:r>
          </w:p>
        </w:tc>
        <w:tc>
          <w:tcPr>
            <w:tcW w:w="708" w:type="dxa"/>
            <w:tcBorders>
              <w:top w:val="nil"/>
              <w:left w:val="nil"/>
              <w:bottom w:val="single" w:sz="4" w:space="0" w:color="auto"/>
              <w:right w:val="single" w:sz="4" w:space="0" w:color="auto"/>
            </w:tcBorders>
            <w:shd w:val="clear" w:color="000000" w:fill="FFFFFF"/>
            <w:vAlign w:val="center"/>
            <w:hideMark/>
          </w:tcPr>
          <w:p w14:paraId="711870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19003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ГЭСНр52-01-011-03</w:t>
            </w:r>
          </w:p>
        </w:tc>
        <w:tc>
          <w:tcPr>
            <w:tcW w:w="1384" w:type="dxa"/>
            <w:tcBorders>
              <w:top w:val="nil"/>
              <w:left w:val="nil"/>
              <w:bottom w:val="single" w:sz="4" w:space="0" w:color="auto"/>
              <w:right w:val="single" w:sz="4" w:space="0" w:color="auto"/>
            </w:tcBorders>
            <w:shd w:val="clear" w:color="000000" w:fill="FFFFFF"/>
            <w:vAlign w:val="center"/>
          </w:tcPr>
          <w:p w14:paraId="1CE36912"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B429F05"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25DB679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6D2217D2" w14:textId="77777777" w:rsidR="00D2113C" w:rsidRPr="00D2113C" w:rsidRDefault="00D2113C" w:rsidP="00D2113C">
            <w:pPr>
              <w:suppressAutoHyphens w:val="0"/>
              <w:jc w:val="center"/>
              <w:rPr>
                <w:color w:val="000000"/>
                <w:sz w:val="20"/>
                <w:szCs w:val="20"/>
                <w:lang w:eastAsia="ru-RU"/>
              </w:rPr>
            </w:pPr>
          </w:p>
        </w:tc>
      </w:tr>
      <w:tr w:rsidR="00D2113C" w:rsidRPr="00D2113C" w14:paraId="1FB6A9C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3D708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709" w:type="dxa"/>
            <w:tcBorders>
              <w:top w:val="nil"/>
              <w:left w:val="nil"/>
              <w:bottom w:val="single" w:sz="4" w:space="0" w:color="auto"/>
              <w:right w:val="single" w:sz="4" w:space="0" w:color="auto"/>
            </w:tcBorders>
            <w:shd w:val="clear" w:color="000000" w:fill="FFFFFF"/>
            <w:vAlign w:val="center"/>
            <w:hideMark/>
          </w:tcPr>
          <w:p w14:paraId="3B703F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center"/>
            <w:hideMark/>
          </w:tcPr>
          <w:p w14:paraId="5C44AE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Герметизация вводов в подвальное помещение</w:t>
            </w:r>
          </w:p>
        </w:tc>
        <w:tc>
          <w:tcPr>
            <w:tcW w:w="708" w:type="dxa"/>
            <w:tcBorders>
              <w:top w:val="nil"/>
              <w:left w:val="nil"/>
              <w:bottom w:val="single" w:sz="4" w:space="0" w:color="auto"/>
              <w:right w:val="single" w:sz="4" w:space="0" w:color="auto"/>
            </w:tcBorders>
            <w:shd w:val="clear" w:color="000000" w:fill="FFFFFF"/>
            <w:vAlign w:val="center"/>
            <w:hideMark/>
          </w:tcPr>
          <w:p w14:paraId="51F17B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81815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ГЭСНр52-01-015-01</w:t>
            </w:r>
          </w:p>
        </w:tc>
        <w:tc>
          <w:tcPr>
            <w:tcW w:w="1384" w:type="dxa"/>
            <w:tcBorders>
              <w:top w:val="nil"/>
              <w:left w:val="nil"/>
              <w:bottom w:val="single" w:sz="4" w:space="0" w:color="auto"/>
              <w:right w:val="single" w:sz="4" w:space="0" w:color="auto"/>
            </w:tcBorders>
            <w:shd w:val="clear" w:color="000000" w:fill="FFFFFF"/>
            <w:vAlign w:val="center"/>
          </w:tcPr>
          <w:p w14:paraId="0EF71B7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8E5B04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5EA8339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75CEF5BF" w14:textId="77777777" w:rsidR="00D2113C" w:rsidRPr="00D2113C" w:rsidRDefault="00D2113C" w:rsidP="00D2113C">
            <w:pPr>
              <w:suppressAutoHyphens w:val="0"/>
              <w:jc w:val="center"/>
              <w:rPr>
                <w:color w:val="000000"/>
                <w:sz w:val="20"/>
                <w:szCs w:val="20"/>
                <w:lang w:eastAsia="ru-RU"/>
              </w:rPr>
            </w:pPr>
          </w:p>
        </w:tc>
      </w:tr>
      <w:tr w:rsidR="00D2113C" w:rsidRPr="00D2113C" w14:paraId="2105DA7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D9D22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709" w:type="dxa"/>
            <w:tcBorders>
              <w:top w:val="nil"/>
              <w:left w:val="nil"/>
              <w:bottom w:val="single" w:sz="4" w:space="0" w:color="auto"/>
              <w:right w:val="single" w:sz="4" w:space="0" w:color="auto"/>
            </w:tcBorders>
            <w:shd w:val="clear" w:color="000000" w:fill="FFFFFF"/>
            <w:vAlign w:val="center"/>
            <w:hideMark/>
          </w:tcPr>
          <w:p w14:paraId="504BBE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center"/>
            <w:hideMark/>
          </w:tcPr>
          <w:p w14:paraId="04E0B3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Гидроизоляция полиуретановым герметиком без уплотнения пенополиэтиленовым прокладочным шнуром: горизонтальных швов</w:t>
            </w:r>
          </w:p>
        </w:tc>
        <w:tc>
          <w:tcPr>
            <w:tcW w:w="708" w:type="dxa"/>
            <w:tcBorders>
              <w:top w:val="nil"/>
              <w:left w:val="nil"/>
              <w:bottom w:val="single" w:sz="4" w:space="0" w:color="auto"/>
              <w:right w:val="single" w:sz="4" w:space="0" w:color="auto"/>
            </w:tcBorders>
            <w:shd w:val="clear" w:color="000000" w:fill="FFFFFF"/>
            <w:vAlign w:val="center"/>
            <w:hideMark/>
          </w:tcPr>
          <w:p w14:paraId="3B4A45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м.п.</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B6359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ГЭСН46-08-022-01</w:t>
            </w:r>
          </w:p>
        </w:tc>
        <w:tc>
          <w:tcPr>
            <w:tcW w:w="1384" w:type="dxa"/>
            <w:tcBorders>
              <w:top w:val="nil"/>
              <w:left w:val="nil"/>
              <w:bottom w:val="single" w:sz="4" w:space="0" w:color="auto"/>
              <w:right w:val="single" w:sz="4" w:space="0" w:color="auto"/>
            </w:tcBorders>
            <w:shd w:val="clear" w:color="000000" w:fill="FFFFFF"/>
            <w:vAlign w:val="center"/>
          </w:tcPr>
          <w:p w14:paraId="1D5B3FC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0AB88A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5FA5EE5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7BB67079" w14:textId="77777777" w:rsidR="00D2113C" w:rsidRPr="00D2113C" w:rsidRDefault="00D2113C" w:rsidP="00D2113C">
            <w:pPr>
              <w:suppressAutoHyphens w:val="0"/>
              <w:jc w:val="center"/>
              <w:rPr>
                <w:color w:val="000000"/>
                <w:sz w:val="20"/>
                <w:szCs w:val="20"/>
                <w:lang w:eastAsia="ru-RU"/>
              </w:rPr>
            </w:pPr>
          </w:p>
        </w:tc>
      </w:tr>
      <w:tr w:rsidR="00D2113C" w:rsidRPr="00D2113C" w14:paraId="267101A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0"/>
        </w:trPr>
        <w:tc>
          <w:tcPr>
            <w:tcW w:w="851" w:type="dxa"/>
            <w:gridSpan w:val="3"/>
            <w:tcBorders>
              <w:top w:val="nil"/>
              <w:left w:val="single" w:sz="4" w:space="0" w:color="auto"/>
              <w:bottom w:val="single" w:sz="4" w:space="0" w:color="auto"/>
              <w:right w:val="nil"/>
            </w:tcBorders>
            <w:shd w:val="clear" w:color="000000" w:fill="FFFFFF"/>
            <w:vAlign w:val="center"/>
            <w:hideMark/>
          </w:tcPr>
          <w:p w14:paraId="789B52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709" w:type="dxa"/>
            <w:tcBorders>
              <w:top w:val="nil"/>
              <w:left w:val="single" w:sz="4" w:space="0" w:color="auto"/>
              <w:bottom w:val="single" w:sz="4" w:space="0" w:color="auto"/>
              <w:right w:val="nil"/>
            </w:tcBorders>
            <w:shd w:val="clear" w:color="000000" w:fill="FFFFFF"/>
            <w:vAlign w:val="center"/>
            <w:hideMark/>
          </w:tcPr>
          <w:p w14:paraId="79B37D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single" w:sz="4" w:space="0" w:color="auto"/>
              <w:bottom w:val="single" w:sz="4" w:space="0" w:color="auto"/>
              <w:right w:val="single" w:sz="4" w:space="0" w:color="auto"/>
            </w:tcBorders>
            <w:shd w:val="clear" w:color="000000" w:fill="FFFFFF"/>
            <w:vAlign w:val="center"/>
            <w:hideMark/>
          </w:tcPr>
          <w:p w14:paraId="75E8F8D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Гидроизоляция полиуретановым герметиком без уплотнения пенополиэтиленовым прокладочным шнуром: вертикальных швов</w:t>
            </w:r>
          </w:p>
        </w:tc>
        <w:tc>
          <w:tcPr>
            <w:tcW w:w="708" w:type="dxa"/>
            <w:tcBorders>
              <w:top w:val="nil"/>
              <w:left w:val="nil"/>
              <w:bottom w:val="single" w:sz="4" w:space="0" w:color="auto"/>
              <w:right w:val="single" w:sz="4" w:space="0" w:color="auto"/>
            </w:tcBorders>
            <w:shd w:val="clear" w:color="000000" w:fill="FFFFFF"/>
            <w:vAlign w:val="center"/>
            <w:hideMark/>
          </w:tcPr>
          <w:p w14:paraId="059F23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м.п.</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51C06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ГЭСН46-08-022-02</w:t>
            </w:r>
          </w:p>
        </w:tc>
        <w:tc>
          <w:tcPr>
            <w:tcW w:w="1384" w:type="dxa"/>
            <w:tcBorders>
              <w:top w:val="nil"/>
              <w:left w:val="nil"/>
              <w:bottom w:val="single" w:sz="4" w:space="0" w:color="auto"/>
              <w:right w:val="single" w:sz="4" w:space="0" w:color="auto"/>
            </w:tcBorders>
            <w:shd w:val="clear" w:color="000000" w:fill="FFFFFF"/>
            <w:vAlign w:val="center"/>
          </w:tcPr>
          <w:p w14:paraId="5F209F5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18EF561"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center"/>
          </w:tcPr>
          <w:p w14:paraId="646832FF"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center"/>
          </w:tcPr>
          <w:p w14:paraId="0C7959A7" w14:textId="77777777" w:rsidR="00D2113C" w:rsidRPr="00D2113C" w:rsidRDefault="00D2113C" w:rsidP="00D2113C">
            <w:pPr>
              <w:suppressAutoHyphens w:val="0"/>
              <w:jc w:val="center"/>
              <w:rPr>
                <w:color w:val="000000"/>
                <w:sz w:val="20"/>
                <w:szCs w:val="20"/>
                <w:lang w:eastAsia="ru-RU"/>
              </w:rPr>
            </w:pPr>
          </w:p>
        </w:tc>
      </w:tr>
      <w:tr w:rsidR="00D2113C" w:rsidRPr="00D2113C" w14:paraId="78E04D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8596764"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ЛС-03 Сверление и пробивка отверстий, разборка кирпичных, бетонных и железобетонных конструкций</w:t>
            </w:r>
          </w:p>
        </w:tc>
      </w:tr>
      <w:tr w:rsidR="00D2113C" w:rsidRPr="00D2113C" w14:paraId="284D8D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00E0A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709" w:type="dxa"/>
            <w:tcBorders>
              <w:top w:val="nil"/>
              <w:left w:val="nil"/>
              <w:bottom w:val="single" w:sz="4" w:space="0" w:color="auto"/>
              <w:right w:val="single" w:sz="4" w:space="0" w:color="auto"/>
            </w:tcBorders>
            <w:shd w:val="clear" w:color="000000" w:fill="FFFFFF"/>
            <w:vAlign w:val="center"/>
            <w:hideMark/>
          </w:tcPr>
          <w:p w14:paraId="45C220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center"/>
            <w:hideMark/>
          </w:tcPr>
          <w:p w14:paraId="43651B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20 мм</w:t>
            </w:r>
          </w:p>
        </w:tc>
        <w:tc>
          <w:tcPr>
            <w:tcW w:w="708" w:type="dxa"/>
            <w:tcBorders>
              <w:top w:val="nil"/>
              <w:left w:val="nil"/>
              <w:bottom w:val="single" w:sz="4" w:space="0" w:color="auto"/>
              <w:right w:val="single" w:sz="4" w:space="0" w:color="auto"/>
            </w:tcBorders>
            <w:shd w:val="clear" w:color="000000" w:fill="FFFFFF"/>
            <w:vAlign w:val="center"/>
            <w:hideMark/>
          </w:tcPr>
          <w:p w14:paraId="18CD77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D5D40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ГЭСН46-03-001-01</w:t>
            </w:r>
          </w:p>
        </w:tc>
        <w:tc>
          <w:tcPr>
            <w:tcW w:w="1384" w:type="dxa"/>
            <w:tcBorders>
              <w:top w:val="nil"/>
              <w:left w:val="nil"/>
              <w:bottom w:val="single" w:sz="4" w:space="0" w:color="auto"/>
              <w:right w:val="single" w:sz="4" w:space="0" w:color="auto"/>
            </w:tcBorders>
            <w:shd w:val="clear" w:color="000000" w:fill="FFFFFF"/>
            <w:vAlign w:val="center"/>
          </w:tcPr>
          <w:p w14:paraId="1D77EF16"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D1BEC2C"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3400AE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AEF4597" w14:textId="77777777" w:rsidR="00D2113C" w:rsidRPr="00D2113C" w:rsidRDefault="00D2113C" w:rsidP="00D2113C">
            <w:pPr>
              <w:suppressAutoHyphens w:val="0"/>
              <w:jc w:val="center"/>
              <w:rPr>
                <w:color w:val="000000"/>
                <w:sz w:val="20"/>
                <w:szCs w:val="20"/>
                <w:lang w:eastAsia="ru-RU"/>
              </w:rPr>
            </w:pPr>
          </w:p>
        </w:tc>
      </w:tr>
      <w:tr w:rsidR="00D2113C" w:rsidRPr="00D2113C" w14:paraId="24F227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239FA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709" w:type="dxa"/>
            <w:tcBorders>
              <w:top w:val="nil"/>
              <w:left w:val="nil"/>
              <w:bottom w:val="single" w:sz="4" w:space="0" w:color="auto"/>
              <w:right w:val="single" w:sz="4" w:space="0" w:color="auto"/>
            </w:tcBorders>
            <w:shd w:val="clear" w:color="000000" w:fill="FFFFFF"/>
            <w:vAlign w:val="center"/>
            <w:hideMark/>
          </w:tcPr>
          <w:p w14:paraId="454193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center"/>
            <w:hideMark/>
          </w:tcPr>
          <w:p w14:paraId="7FB18A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25 мм</w:t>
            </w:r>
          </w:p>
        </w:tc>
        <w:tc>
          <w:tcPr>
            <w:tcW w:w="708" w:type="dxa"/>
            <w:tcBorders>
              <w:top w:val="nil"/>
              <w:left w:val="nil"/>
              <w:bottom w:val="single" w:sz="4" w:space="0" w:color="auto"/>
              <w:right w:val="single" w:sz="4" w:space="0" w:color="auto"/>
            </w:tcBorders>
            <w:shd w:val="clear" w:color="000000" w:fill="FFFFFF"/>
            <w:vAlign w:val="center"/>
            <w:hideMark/>
          </w:tcPr>
          <w:p w14:paraId="592C29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E4F46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ГЭСН46-03-001-02</w:t>
            </w:r>
          </w:p>
        </w:tc>
        <w:tc>
          <w:tcPr>
            <w:tcW w:w="1384" w:type="dxa"/>
            <w:tcBorders>
              <w:top w:val="nil"/>
              <w:left w:val="nil"/>
              <w:bottom w:val="single" w:sz="4" w:space="0" w:color="auto"/>
              <w:right w:val="single" w:sz="4" w:space="0" w:color="auto"/>
            </w:tcBorders>
            <w:shd w:val="clear" w:color="000000" w:fill="FFFFFF"/>
            <w:vAlign w:val="center"/>
          </w:tcPr>
          <w:p w14:paraId="12553036"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927310D"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1F91AAB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24F3D5F" w14:textId="77777777" w:rsidR="00D2113C" w:rsidRPr="00D2113C" w:rsidRDefault="00D2113C" w:rsidP="00D2113C">
            <w:pPr>
              <w:suppressAutoHyphens w:val="0"/>
              <w:jc w:val="center"/>
              <w:rPr>
                <w:color w:val="000000"/>
                <w:sz w:val="20"/>
                <w:szCs w:val="20"/>
                <w:lang w:eastAsia="ru-RU"/>
              </w:rPr>
            </w:pPr>
          </w:p>
        </w:tc>
      </w:tr>
      <w:tr w:rsidR="00D2113C" w:rsidRPr="00D2113C" w14:paraId="7BCFA1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8F179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709" w:type="dxa"/>
            <w:tcBorders>
              <w:top w:val="nil"/>
              <w:left w:val="nil"/>
              <w:bottom w:val="single" w:sz="4" w:space="0" w:color="auto"/>
              <w:right w:val="single" w:sz="4" w:space="0" w:color="auto"/>
            </w:tcBorders>
            <w:shd w:val="clear" w:color="000000" w:fill="FFFFFF"/>
            <w:vAlign w:val="center"/>
            <w:hideMark/>
          </w:tcPr>
          <w:p w14:paraId="62DC44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center"/>
            <w:hideMark/>
          </w:tcPr>
          <w:p w14:paraId="3746B8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32 мм</w:t>
            </w:r>
          </w:p>
        </w:tc>
        <w:tc>
          <w:tcPr>
            <w:tcW w:w="708" w:type="dxa"/>
            <w:tcBorders>
              <w:top w:val="nil"/>
              <w:left w:val="nil"/>
              <w:bottom w:val="single" w:sz="4" w:space="0" w:color="auto"/>
              <w:right w:val="single" w:sz="4" w:space="0" w:color="auto"/>
            </w:tcBorders>
            <w:shd w:val="clear" w:color="000000" w:fill="FFFFFF"/>
            <w:vAlign w:val="center"/>
            <w:hideMark/>
          </w:tcPr>
          <w:p w14:paraId="2F2FEA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C4AE5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ГЭСН46-03-001-03</w:t>
            </w:r>
          </w:p>
        </w:tc>
        <w:tc>
          <w:tcPr>
            <w:tcW w:w="1384" w:type="dxa"/>
            <w:tcBorders>
              <w:top w:val="nil"/>
              <w:left w:val="nil"/>
              <w:bottom w:val="single" w:sz="4" w:space="0" w:color="auto"/>
              <w:right w:val="single" w:sz="4" w:space="0" w:color="auto"/>
            </w:tcBorders>
            <w:shd w:val="clear" w:color="000000" w:fill="FFFFFF"/>
            <w:vAlign w:val="center"/>
          </w:tcPr>
          <w:p w14:paraId="405767B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431B8D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28D954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CA5B2F7" w14:textId="77777777" w:rsidR="00D2113C" w:rsidRPr="00D2113C" w:rsidRDefault="00D2113C" w:rsidP="00D2113C">
            <w:pPr>
              <w:suppressAutoHyphens w:val="0"/>
              <w:jc w:val="center"/>
              <w:rPr>
                <w:color w:val="000000"/>
                <w:sz w:val="20"/>
                <w:szCs w:val="20"/>
                <w:lang w:eastAsia="ru-RU"/>
              </w:rPr>
            </w:pPr>
          </w:p>
        </w:tc>
      </w:tr>
      <w:tr w:rsidR="00D2113C" w:rsidRPr="00D2113C" w14:paraId="01CF9F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77630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709" w:type="dxa"/>
            <w:tcBorders>
              <w:top w:val="nil"/>
              <w:left w:val="nil"/>
              <w:bottom w:val="single" w:sz="4" w:space="0" w:color="auto"/>
              <w:right w:val="single" w:sz="4" w:space="0" w:color="auto"/>
            </w:tcBorders>
            <w:shd w:val="clear" w:color="000000" w:fill="FFFFFF"/>
            <w:vAlign w:val="center"/>
            <w:hideMark/>
          </w:tcPr>
          <w:p w14:paraId="3C4210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center"/>
            <w:hideMark/>
          </w:tcPr>
          <w:p w14:paraId="4D7B5B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40 мм</w:t>
            </w:r>
          </w:p>
        </w:tc>
        <w:tc>
          <w:tcPr>
            <w:tcW w:w="708" w:type="dxa"/>
            <w:tcBorders>
              <w:top w:val="nil"/>
              <w:left w:val="nil"/>
              <w:bottom w:val="single" w:sz="4" w:space="0" w:color="auto"/>
              <w:right w:val="single" w:sz="4" w:space="0" w:color="auto"/>
            </w:tcBorders>
            <w:shd w:val="clear" w:color="000000" w:fill="FFFFFF"/>
            <w:vAlign w:val="center"/>
            <w:hideMark/>
          </w:tcPr>
          <w:p w14:paraId="1070B2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E725E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ГЭСН46-03-001-04</w:t>
            </w:r>
          </w:p>
        </w:tc>
        <w:tc>
          <w:tcPr>
            <w:tcW w:w="1384" w:type="dxa"/>
            <w:tcBorders>
              <w:top w:val="nil"/>
              <w:left w:val="nil"/>
              <w:bottom w:val="single" w:sz="4" w:space="0" w:color="auto"/>
              <w:right w:val="single" w:sz="4" w:space="0" w:color="auto"/>
            </w:tcBorders>
            <w:shd w:val="clear" w:color="000000" w:fill="FFFFFF"/>
            <w:vAlign w:val="center"/>
          </w:tcPr>
          <w:p w14:paraId="14A5B84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49B81E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CD3CD17"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46FD873" w14:textId="77777777" w:rsidR="00D2113C" w:rsidRPr="00D2113C" w:rsidRDefault="00D2113C" w:rsidP="00D2113C">
            <w:pPr>
              <w:suppressAutoHyphens w:val="0"/>
              <w:jc w:val="center"/>
              <w:rPr>
                <w:color w:val="000000"/>
                <w:sz w:val="20"/>
                <w:szCs w:val="20"/>
                <w:lang w:eastAsia="ru-RU"/>
              </w:rPr>
            </w:pPr>
          </w:p>
        </w:tc>
      </w:tr>
      <w:tr w:rsidR="00D2113C" w:rsidRPr="00D2113C" w14:paraId="1119483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52A99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709" w:type="dxa"/>
            <w:tcBorders>
              <w:top w:val="nil"/>
              <w:left w:val="nil"/>
              <w:bottom w:val="single" w:sz="4" w:space="0" w:color="auto"/>
              <w:right w:val="single" w:sz="4" w:space="0" w:color="auto"/>
            </w:tcBorders>
            <w:shd w:val="clear" w:color="000000" w:fill="FFFFFF"/>
            <w:vAlign w:val="center"/>
            <w:hideMark/>
          </w:tcPr>
          <w:p w14:paraId="1E4089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center"/>
            <w:hideMark/>
          </w:tcPr>
          <w:p w14:paraId="2CEA213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45 мм</w:t>
            </w:r>
          </w:p>
        </w:tc>
        <w:tc>
          <w:tcPr>
            <w:tcW w:w="708" w:type="dxa"/>
            <w:tcBorders>
              <w:top w:val="nil"/>
              <w:left w:val="nil"/>
              <w:bottom w:val="single" w:sz="4" w:space="0" w:color="auto"/>
              <w:right w:val="single" w:sz="4" w:space="0" w:color="auto"/>
            </w:tcBorders>
            <w:shd w:val="clear" w:color="000000" w:fill="FFFFFF"/>
            <w:vAlign w:val="center"/>
            <w:hideMark/>
          </w:tcPr>
          <w:p w14:paraId="2D0A2F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AD6A5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ГЭСН46-03-001-05</w:t>
            </w:r>
          </w:p>
        </w:tc>
        <w:tc>
          <w:tcPr>
            <w:tcW w:w="1384" w:type="dxa"/>
            <w:tcBorders>
              <w:top w:val="nil"/>
              <w:left w:val="nil"/>
              <w:bottom w:val="single" w:sz="4" w:space="0" w:color="auto"/>
              <w:right w:val="single" w:sz="4" w:space="0" w:color="auto"/>
            </w:tcBorders>
            <w:shd w:val="clear" w:color="000000" w:fill="FFFFFF"/>
            <w:vAlign w:val="center"/>
          </w:tcPr>
          <w:p w14:paraId="179CD2E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653B16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3CA5D5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56BBC09" w14:textId="77777777" w:rsidR="00D2113C" w:rsidRPr="00D2113C" w:rsidRDefault="00D2113C" w:rsidP="00D2113C">
            <w:pPr>
              <w:suppressAutoHyphens w:val="0"/>
              <w:jc w:val="center"/>
              <w:rPr>
                <w:color w:val="000000"/>
                <w:sz w:val="20"/>
                <w:szCs w:val="20"/>
                <w:lang w:eastAsia="ru-RU"/>
              </w:rPr>
            </w:pPr>
          </w:p>
        </w:tc>
      </w:tr>
      <w:tr w:rsidR="00D2113C" w:rsidRPr="00D2113C" w14:paraId="58FAFF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1F325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709" w:type="dxa"/>
            <w:tcBorders>
              <w:top w:val="nil"/>
              <w:left w:val="nil"/>
              <w:bottom w:val="single" w:sz="4" w:space="0" w:color="auto"/>
              <w:right w:val="single" w:sz="4" w:space="0" w:color="auto"/>
            </w:tcBorders>
            <w:shd w:val="clear" w:color="000000" w:fill="FFFFFF"/>
            <w:vAlign w:val="center"/>
            <w:hideMark/>
          </w:tcPr>
          <w:p w14:paraId="37F7D4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center"/>
            <w:hideMark/>
          </w:tcPr>
          <w:p w14:paraId="398CF2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50 мм</w:t>
            </w:r>
          </w:p>
        </w:tc>
        <w:tc>
          <w:tcPr>
            <w:tcW w:w="708" w:type="dxa"/>
            <w:tcBorders>
              <w:top w:val="nil"/>
              <w:left w:val="nil"/>
              <w:bottom w:val="single" w:sz="4" w:space="0" w:color="auto"/>
              <w:right w:val="single" w:sz="4" w:space="0" w:color="auto"/>
            </w:tcBorders>
            <w:shd w:val="clear" w:color="000000" w:fill="FFFFFF"/>
            <w:vAlign w:val="center"/>
            <w:hideMark/>
          </w:tcPr>
          <w:p w14:paraId="6F40AF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F899F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ГЭСН46-03-001-06</w:t>
            </w:r>
          </w:p>
        </w:tc>
        <w:tc>
          <w:tcPr>
            <w:tcW w:w="1384" w:type="dxa"/>
            <w:tcBorders>
              <w:top w:val="nil"/>
              <w:left w:val="nil"/>
              <w:bottom w:val="single" w:sz="4" w:space="0" w:color="auto"/>
              <w:right w:val="single" w:sz="4" w:space="0" w:color="auto"/>
            </w:tcBorders>
            <w:shd w:val="clear" w:color="000000" w:fill="FFFFFF"/>
            <w:vAlign w:val="center"/>
          </w:tcPr>
          <w:p w14:paraId="7DB900D6"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D61FDF0"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357C51D"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931DD14" w14:textId="77777777" w:rsidR="00D2113C" w:rsidRPr="00D2113C" w:rsidRDefault="00D2113C" w:rsidP="00D2113C">
            <w:pPr>
              <w:suppressAutoHyphens w:val="0"/>
              <w:jc w:val="center"/>
              <w:rPr>
                <w:color w:val="000000"/>
                <w:sz w:val="20"/>
                <w:szCs w:val="20"/>
                <w:lang w:eastAsia="ru-RU"/>
              </w:rPr>
            </w:pPr>
          </w:p>
        </w:tc>
      </w:tr>
      <w:tr w:rsidR="00D2113C" w:rsidRPr="00D2113C" w14:paraId="4046E6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02273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709" w:type="dxa"/>
            <w:tcBorders>
              <w:top w:val="nil"/>
              <w:left w:val="nil"/>
              <w:bottom w:val="single" w:sz="4" w:space="0" w:color="auto"/>
              <w:right w:val="single" w:sz="4" w:space="0" w:color="auto"/>
            </w:tcBorders>
            <w:shd w:val="clear" w:color="000000" w:fill="FFFFFF"/>
            <w:vAlign w:val="center"/>
            <w:hideMark/>
          </w:tcPr>
          <w:p w14:paraId="34B555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center"/>
            <w:hideMark/>
          </w:tcPr>
          <w:p w14:paraId="2BA9A0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55 мм</w:t>
            </w:r>
          </w:p>
        </w:tc>
        <w:tc>
          <w:tcPr>
            <w:tcW w:w="708" w:type="dxa"/>
            <w:tcBorders>
              <w:top w:val="nil"/>
              <w:left w:val="nil"/>
              <w:bottom w:val="single" w:sz="4" w:space="0" w:color="auto"/>
              <w:right w:val="single" w:sz="4" w:space="0" w:color="auto"/>
            </w:tcBorders>
            <w:shd w:val="clear" w:color="000000" w:fill="FFFFFF"/>
            <w:vAlign w:val="center"/>
            <w:hideMark/>
          </w:tcPr>
          <w:p w14:paraId="256DA8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AE717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ГЭСН46-03-001-07</w:t>
            </w:r>
          </w:p>
        </w:tc>
        <w:tc>
          <w:tcPr>
            <w:tcW w:w="1384" w:type="dxa"/>
            <w:tcBorders>
              <w:top w:val="nil"/>
              <w:left w:val="nil"/>
              <w:bottom w:val="single" w:sz="4" w:space="0" w:color="auto"/>
              <w:right w:val="single" w:sz="4" w:space="0" w:color="auto"/>
            </w:tcBorders>
            <w:shd w:val="clear" w:color="000000" w:fill="FFFFFF"/>
            <w:vAlign w:val="center"/>
          </w:tcPr>
          <w:p w14:paraId="0E7A053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A26E25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0C75D15"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B4AD129" w14:textId="77777777" w:rsidR="00D2113C" w:rsidRPr="00D2113C" w:rsidRDefault="00D2113C" w:rsidP="00D2113C">
            <w:pPr>
              <w:suppressAutoHyphens w:val="0"/>
              <w:jc w:val="center"/>
              <w:rPr>
                <w:color w:val="000000"/>
                <w:sz w:val="20"/>
                <w:szCs w:val="20"/>
                <w:lang w:eastAsia="ru-RU"/>
              </w:rPr>
            </w:pPr>
          </w:p>
        </w:tc>
      </w:tr>
      <w:tr w:rsidR="00D2113C" w:rsidRPr="00D2113C" w14:paraId="39790D9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AFC86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25</w:t>
            </w:r>
          </w:p>
        </w:tc>
        <w:tc>
          <w:tcPr>
            <w:tcW w:w="709" w:type="dxa"/>
            <w:tcBorders>
              <w:top w:val="nil"/>
              <w:left w:val="nil"/>
              <w:bottom w:val="single" w:sz="4" w:space="0" w:color="auto"/>
              <w:right w:val="single" w:sz="4" w:space="0" w:color="auto"/>
            </w:tcBorders>
            <w:shd w:val="clear" w:color="000000" w:fill="FFFFFF"/>
            <w:vAlign w:val="center"/>
            <w:hideMark/>
          </w:tcPr>
          <w:p w14:paraId="44BD3D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center"/>
            <w:hideMark/>
          </w:tcPr>
          <w:p w14:paraId="2AEBD7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60 мм</w:t>
            </w:r>
          </w:p>
        </w:tc>
        <w:tc>
          <w:tcPr>
            <w:tcW w:w="708" w:type="dxa"/>
            <w:tcBorders>
              <w:top w:val="nil"/>
              <w:left w:val="nil"/>
              <w:bottom w:val="single" w:sz="4" w:space="0" w:color="auto"/>
              <w:right w:val="single" w:sz="4" w:space="0" w:color="auto"/>
            </w:tcBorders>
            <w:shd w:val="clear" w:color="000000" w:fill="FFFFFF"/>
            <w:vAlign w:val="center"/>
            <w:hideMark/>
          </w:tcPr>
          <w:p w14:paraId="34B5FD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4C12D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ГЭСН46-03-001-08</w:t>
            </w:r>
          </w:p>
        </w:tc>
        <w:tc>
          <w:tcPr>
            <w:tcW w:w="1384" w:type="dxa"/>
            <w:tcBorders>
              <w:top w:val="nil"/>
              <w:left w:val="nil"/>
              <w:bottom w:val="single" w:sz="4" w:space="0" w:color="auto"/>
              <w:right w:val="single" w:sz="4" w:space="0" w:color="auto"/>
            </w:tcBorders>
            <w:shd w:val="clear" w:color="000000" w:fill="FFFFFF"/>
            <w:vAlign w:val="center"/>
          </w:tcPr>
          <w:p w14:paraId="420A025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5083872"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76A1E6A"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D1DC0C5" w14:textId="77777777" w:rsidR="00D2113C" w:rsidRPr="00D2113C" w:rsidRDefault="00D2113C" w:rsidP="00D2113C">
            <w:pPr>
              <w:suppressAutoHyphens w:val="0"/>
              <w:jc w:val="center"/>
              <w:rPr>
                <w:color w:val="000000"/>
                <w:sz w:val="20"/>
                <w:szCs w:val="20"/>
                <w:lang w:eastAsia="ru-RU"/>
              </w:rPr>
            </w:pPr>
          </w:p>
        </w:tc>
      </w:tr>
      <w:tr w:rsidR="00D2113C" w:rsidRPr="00D2113C" w14:paraId="45D4A95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40A89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709" w:type="dxa"/>
            <w:tcBorders>
              <w:top w:val="nil"/>
              <w:left w:val="nil"/>
              <w:bottom w:val="single" w:sz="4" w:space="0" w:color="auto"/>
              <w:right w:val="single" w:sz="4" w:space="0" w:color="auto"/>
            </w:tcBorders>
            <w:shd w:val="clear" w:color="000000" w:fill="FFFFFF"/>
            <w:vAlign w:val="center"/>
            <w:hideMark/>
          </w:tcPr>
          <w:p w14:paraId="533F8B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center"/>
            <w:hideMark/>
          </w:tcPr>
          <w:p w14:paraId="47D988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70 мм</w:t>
            </w:r>
          </w:p>
        </w:tc>
        <w:tc>
          <w:tcPr>
            <w:tcW w:w="708" w:type="dxa"/>
            <w:tcBorders>
              <w:top w:val="nil"/>
              <w:left w:val="nil"/>
              <w:bottom w:val="single" w:sz="4" w:space="0" w:color="auto"/>
              <w:right w:val="single" w:sz="4" w:space="0" w:color="auto"/>
            </w:tcBorders>
            <w:shd w:val="clear" w:color="000000" w:fill="FFFFFF"/>
            <w:vAlign w:val="center"/>
            <w:hideMark/>
          </w:tcPr>
          <w:p w14:paraId="7F5470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5729E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ГЭСН46-03-001-09</w:t>
            </w:r>
          </w:p>
        </w:tc>
        <w:tc>
          <w:tcPr>
            <w:tcW w:w="1384" w:type="dxa"/>
            <w:tcBorders>
              <w:top w:val="nil"/>
              <w:left w:val="nil"/>
              <w:bottom w:val="single" w:sz="4" w:space="0" w:color="auto"/>
              <w:right w:val="single" w:sz="4" w:space="0" w:color="auto"/>
            </w:tcBorders>
            <w:shd w:val="clear" w:color="000000" w:fill="FFFFFF"/>
            <w:vAlign w:val="center"/>
          </w:tcPr>
          <w:p w14:paraId="793544E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BA1CC7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92E4DB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06961AA" w14:textId="77777777" w:rsidR="00D2113C" w:rsidRPr="00D2113C" w:rsidRDefault="00D2113C" w:rsidP="00D2113C">
            <w:pPr>
              <w:suppressAutoHyphens w:val="0"/>
              <w:jc w:val="center"/>
              <w:rPr>
                <w:color w:val="000000"/>
                <w:sz w:val="20"/>
                <w:szCs w:val="20"/>
                <w:lang w:eastAsia="ru-RU"/>
              </w:rPr>
            </w:pPr>
          </w:p>
        </w:tc>
      </w:tr>
      <w:tr w:rsidR="00D2113C" w:rsidRPr="00D2113C" w14:paraId="081C909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A70A4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709" w:type="dxa"/>
            <w:tcBorders>
              <w:top w:val="nil"/>
              <w:left w:val="nil"/>
              <w:bottom w:val="single" w:sz="4" w:space="0" w:color="auto"/>
              <w:right w:val="single" w:sz="4" w:space="0" w:color="auto"/>
            </w:tcBorders>
            <w:shd w:val="clear" w:color="000000" w:fill="FFFFFF"/>
            <w:vAlign w:val="center"/>
            <w:hideMark/>
          </w:tcPr>
          <w:p w14:paraId="1E6689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center"/>
            <w:hideMark/>
          </w:tcPr>
          <w:p w14:paraId="5EC5F98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80 мм</w:t>
            </w:r>
          </w:p>
        </w:tc>
        <w:tc>
          <w:tcPr>
            <w:tcW w:w="708" w:type="dxa"/>
            <w:tcBorders>
              <w:top w:val="nil"/>
              <w:left w:val="nil"/>
              <w:bottom w:val="single" w:sz="4" w:space="0" w:color="auto"/>
              <w:right w:val="single" w:sz="4" w:space="0" w:color="auto"/>
            </w:tcBorders>
            <w:shd w:val="clear" w:color="000000" w:fill="FFFFFF"/>
            <w:vAlign w:val="center"/>
            <w:hideMark/>
          </w:tcPr>
          <w:p w14:paraId="6C018A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2266D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ГЭСН46-03-001-10</w:t>
            </w:r>
          </w:p>
        </w:tc>
        <w:tc>
          <w:tcPr>
            <w:tcW w:w="1384" w:type="dxa"/>
            <w:tcBorders>
              <w:top w:val="nil"/>
              <w:left w:val="nil"/>
              <w:bottom w:val="single" w:sz="4" w:space="0" w:color="auto"/>
              <w:right w:val="single" w:sz="4" w:space="0" w:color="auto"/>
            </w:tcBorders>
            <w:shd w:val="clear" w:color="000000" w:fill="FFFFFF"/>
            <w:vAlign w:val="center"/>
          </w:tcPr>
          <w:p w14:paraId="674E2A2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CB42995"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66AC05E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06C5C44" w14:textId="77777777" w:rsidR="00D2113C" w:rsidRPr="00D2113C" w:rsidRDefault="00D2113C" w:rsidP="00D2113C">
            <w:pPr>
              <w:suppressAutoHyphens w:val="0"/>
              <w:jc w:val="center"/>
              <w:rPr>
                <w:color w:val="000000"/>
                <w:sz w:val="20"/>
                <w:szCs w:val="20"/>
                <w:lang w:eastAsia="ru-RU"/>
              </w:rPr>
            </w:pPr>
          </w:p>
        </w:tc>
      </w:tr>
      <w:tr w:rsidR="00D2113C" w:rsidRPr="00D2113C" w14:paraId="6206A5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AE4D7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709" w:type="dxa"/>
            <w:tcBorders>
              <w:top w:val="nil"/>
              <w:left w:val="nil"/>
              <w:bottom w:val="single" w:sz="4" w:space="0" w:color="auto"/>
              <w:right w:val="single" w:sz="4" w:space="0" w:color="auto"/>
            </w:tcBorders>
            <w:shd w:val="clear" w:color="000000" w:fill="FFFFFF"/>
            <w:vAlign w:val="center"/>
            <w:hideMark/>
          </w:tcPr>
          <w:p w14:paraId="482210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center"/>
            <w:hideMark/>
          </w:tcPr>
          <w:p w14:paraId="5DEC94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90 мм</w:t>
            </w:r>
          </w:p>
        </w:tc>
        <w:tc>
          <w:tcPr>
            <w:tcW w:w="708" w:type="dxa"/>
            <w:tcBorders>
              <w:top w:val="nil"/>
              <w:left w:val="nil"/>
              <w:bottom w:val="single" w:sz="4" w:space="0" w:color="auto"/>
              <w:right w:val="single" w:sz="4" w:space="0" w:color="auto"/>
            </w:tcBorders>
            <w:shd w:val="clear" w:color="000000" w:fill="FFFFFF"/>
            <w:vAlign w:val="center"/>
            <w:hideMark/>
          </w:tcPr>
          <w:p w14:paraId="581417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5E192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ГЭСН46-03-001-11</w:t>
            </w:r>
          </w:p>
        </w:tc>
        <w:tc>
          <w:tcPr>
            <w:tcW w:w="1384" w:type="dxa"/>
            <w:tcBorders>
              <w:top w:val="nil"/>
              <w:left w:val="nil"/>
              <w:bottom w:val="single" w:sz="4" w:space="0" w:color="auto"/>
              <w:right w:val="single" w:sz="4" w:space="0" w:color="auto"/>
            </w:tcBorders>
            <w:shd w:val="clear" w:color="000000" w:fill="FFFFFF"/>
            <w:vAlign w:val="center"/>
          </w:tcPr>
          <w:p w14:paraId="09BE047B"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9BE9D3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0A1A86A"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4C699C9" w14:textId="77777777" w:rsidR="00D2113C" w:rsidRPr="00D2113C" w:rsidRDefault="00D2113C" w:rsidP="00D2113C">
            <w:pPr>
              <w:suppressAutoHyphens w:val="0"/>
              <w:jc w:val="center"/>
              <w:rPr>
                <w:color w:val="000000"/>
                <w:sz w:val="20"/>
                <w:szCs w:val="20"/>
                <w:lang w:eastAsia="ru-RU"/>
              </w:rPr>
            </w:pPr>
          </w:p>
        </w:tc>
      </w:tr>
      <w:tr w:rsidR="00D2113C" w:rsidRPr="00D2113C" w14:paraId="7329E7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40685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709" w:type="dxa"/>
            <w:tcBorders>
              <w:top w:val="nil"/>
              <w:left w:val="nil"/>
              <w:bottom w:val="single" w:sz="4" w:space="0" w:color="auto"/>
              <w:right w:val="single" w:sz="4" w:space="0" w:color="auto"/>
            </w:tcBorders>
            <w:shd w:val="clear" w:color="000000" w:fill="FFFFFF"/>
            <w:vAlign w:val="center"/>
            <w:hideMark/>
          </w:tcPr>
          <w:p w14:paraId="793572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center"/>
            <w:hideMark/>
          </w:tcPr>
          <w:p w14:paraId="1271DA0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100 мм</w:t>
            </w:r>
          </w:p>
        </w:tc>
        <w:tc>
          <w:tcPr>
            <w:tcW w:w="708" w:type="dxa"/>
            <w:tcBorders>
              <w:top w:val="nil"/>
              <w:left w:val="nil"/>
              <w:bottom w:val="single" w:sz="4" w:space="0" w:color="auto"/>
              <w:right w:val="single" w:sz="4" w:space="0" w:color="auto"/>
            </w:tcBorders>
            <w:shd w:val="clear" w:color="000000" w:fill="FFFFFF"/>
            <w:vAlign w:val="center"/>
            <w:hideMark/>
          </w:tcPr>
          <w:p w14:paraId="34C693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117E4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ГЭСН46-03-001-12</w:t>
            </w:r>
          </w:p>
        </w:tc>
        <w:tc>
          <w:tcPr>
            <w:tcW w:w="1384" w:type="dxa"/>
            <w:tcBorders>
              <w:top w:val="nil"/>
              <w:left w:val="nil"/>
              <w:bottom w:val="single" w:sz="4" w:space="0" w:color="auto"/>
              <w:right w:val="single" w:sz="4" w:space="0" w:color="auto"/>
            </w:tcBorders>
            <w:shd w:val="clear" w:color="000000" w:fill="FFFFFF"/>
            <w:vAlign w:val="center"/>
          </w:tcPr>
          <w:p w14:paraId="4CAC1012"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FF152DC"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6804B755"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7FA29FF" w14:textId="77777777" w:rsidR="00D2113C" w:rsidRPr="00D2113C" w:rsidRDefault="00D2113C" w:rsidP="00D2113C">
            <w:pPr>
              <w:suppressAutoHyphens w:val="0"/>
              <w:jc w:val="center"/>
              <w:rPr>
                <w:color w:val="000000"/>
                <w:sz w:val="20"/>
                <w:szCs w:val="20"/>
                <w:lang w:eastAsia="ru-RU"/>
              </w:rPr>
            </w:pPr>
          </w:p>
        </w:tc>
      </w:tr>
      <w:tr w:rsidR="00D2113C" w:rsidRPr="00D2113C" w14:paraId="278D5B8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9A752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709" w:type="dxa"/>
            <w:tcBorders>
              <w:top w:val="nil"/>
              <w:left w:val="nil"/>
              <w:bottom w:val="single" w:sz="4" w:space="0" w:color="auto"/>
              <w:right w:val="single" w:sz="4" w:space="0" w:color="auto"/>
            </w:tcBorders>
            <w:shd w:val="clear" w:color="000000" w:fill="FFFFFF"/>
            <w:vAlign w:val="center"/>
            <w:hideMark/>
          </w:tcPr>
          <w:p w14:paraId="1324D5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center"/>
            <w:hideMark/>
          </w:tcPr>
          <w:p w14:paraId="073141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110 мм</w:t>
            </w:r>
          </w:p>
        </w:tc>
        <w:tc>
          <w:tcPr>
            <w:tcW w:w="708" w:type="dxa"/>
            <w:tcBorders>
              <w:top w:val="nil"/>
              <w:left w:val="nil"/>
              <w:bottom w:val="single" w:sz="4" w:space="0" w:color="auto"/>
              <w:right w:val="single" w:sz="4" w:space="0" w:color="auto"/>
            </w:tcBorders>
            <w:shd w:val="clear" w:color="000000" w:fill="FFFFFF"/>
            <w:vAlign w:val="center"/>
            <w:hideMark/>
          </w:tcPr>
          <w:p w14:paraId="07A493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FCBC5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ГЭСН46-03-001-13</w:t>
            </w:r>
          </w:p>
        </w:tc>
        <w:tc>
          <w:tcPr>
            <w:tcW w:w="1384" w:type="dxa"/>
            <w:tcBorders>
              <w:top w:val="nil"/>
              <w:left w:val="nil"/>
              <w:bottom w:val="single" w:sz="4" w:space="0" w:color="auto"/>
              <w:right w:val="single" w:sz="4" w:space="0" w:color="auto"/>
            </w:tcBorders>
            <w:shd w:val="clear" w:color="000000" w:fill="FFFFFF"/>
            <w:vAlign w:val="center"/>
          </w:tcPr>
          <w:p w14:paraId="57631BF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034428D"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FE9C5B5"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6528A39" w14:textId="77777777" w:rsidR="00D2113C" w:rsidRPr="00D2113C" w:rsidRDefault="00D2113C" w:rsidP="00D2113C">
            <w:pPr>
              <w:suppressAutoHyphens w:val="0"/>
              <w:jc w:val="center"/>
              <w:rPr>
                <w:color w:val="000000"/>
                <w:sz w:val="20"/>
                <w:szCs w:val="20"/>
                <w:lang w:eastAsia="ru-RU"/>
              </w:rPr>
            </w:pPr>
          </w:p>
        </w:tc>
      </w:tr>
      <w:tr w:rsidR="00D2113C" w:rsidRPr="00D2113C" w14:paraId="7A1D04D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4FD84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709" w:type="dxa"/>
            <w:tcBorders>
              <w:top w:val="nil"/>
              <w:left w:val="nil"/>
              <w:bottom w:val="single" w:sz="4" w:space="0" w:color="auto"/>
              <w:right w:val="single" w:sz="4" w:space="0" w:color="auto"/>
            </w:tcBorders>
            <w:shd w:val="clear" w:color="000000" w:fill="FFFFFF"/>
            <w:vAlign w:val="center"/>
            <w:hideMark/>
          </w:tcPr>
          <w:p w14:paraId="3CDB1F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center"/>
            <w:hideMark/>
          </w:tcPr>
          <w:p w14:paraId="3D5668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125 мм</w:t>
            </w:r>
          </w:p>
        </w:tc>
        <w:tc>
          <w:tcPr>
            <w:tcW w:w="708" w:type="dxa"/>
            <w:tcBorders>
              <w:top w:val="nil"/>
              <w:left w:val="nil"/>
              <w:bottom w:val="single" w:sz="4" w:space="0" w:color="auto"/>
              <w:right w:val="single" w:sz="4" w:space="0" w:color="auto"/>
            </w:tcBorders>
            <w:shd w:val="clear" w:color="000000" w:fill="FFFFFF"/>
            <w:vAlign w:val="center"/>
            <w:hideMark/>
          </w:tcPr>
          <w:p w14:paraId="36E175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254BA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ГЭСН46-03-001-14</w:t>
            </w:r>
          </w:p>
        </w:tc>
        <w:tc>
          <w:tcPr>
            <w:tcW w:w="1384" w:type="dxa"/>
            <w:tcBorders>
              <w:top w:val="nil"/>
              <w:left w:val="nil"/>
              <w:bottom w:val="single" w:sz="4" w:space="0" w:color="auto"/>
              <w:right w:val="single" w:sz="4" w:space="0" w:color="auto"/>
            </w:tcBorders>
            <w:shd w:val="clear" w:color="000000" w:fill="FFFFFF"/>
            <w:vAlign w:val="center"/>
          </w:tcPr>
          <w:p w14:paraId="0778637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08C886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1A599C6C"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AD28AA0" w14:textId="77777777" w:rsidR="00D2113C" w:rsidRPr="00D2113C" w:rsidRDefault="00D2113C" w:rsidP="00D2113C">
            <w:pPr>
              <w:suppressAutoHyphens w:val="0"/>
              <w:jc w:val="center"/>
              <w:rPr>
                <w:color w:val="000000"/>
                <w:sz w:val="20"/>
                <w:szCs w:val="20"/>
                <w:lang w:eastAsia="ru-RU"/>
              </w:rPr>
            </w:pPr>
          </w:p>
        </w:tc>
      </w:tr>
      <w:tr w:rsidR="00D2113C" w:rsidRPr="00D2113C" w14:paraId="516A723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64F6C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709" w:type="dxa"/>
            <w:tcBorders>
              <w:top w:val="nil"/>
              <w:left w:val="nil"/>
              <w:bottom w:val="single" w:sz="4" w:space="0" w:color="auto"/>
              <w:right w:val="single" w:sz="4" w:space="0" w:color="auto"/>
            </w:tcBorders>
            <w:shd w:val="clear" w:color="000000" w:fill="FFFFFF"/>
            <w:vAlign w:val="center"/>
            <w:hideMark/>
          </w:tcPr>
          <w:p w14:paraId="700C92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center"/>
            <w:hideMark/>
          </w:tcPr>
          <w:p w14:paraId="2D4E46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140 мм</w:t>
            </w:r>
          </w:p>
        </w:tc>
        <w:tc>
          <w:tcPr>
            <w:tcW w:w="708" w:type="dxa"/>
            <w:tcBorders>
              <w:top w:val="nil"/>
              <w:left w:val="nil"/>
              <w:bottom w:val="single" w:sz="4" w:space="0" w:color="auto"/>
              <w:right w:val="single" w:sz="4" w:space="0" w:color="auto"/>
            </w:tcBorders>
            <w:shd w:val="clear" w:color="000000" w:fill="FFFFFF"/>
            <w:vAlign w:val="center"/>
            <w:hideMark/>
          </w:tcPr>
          <w:p w14:paraId="2EF30F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D9C6B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ГЭСН46-03-001-15</w:t>
            </w:r>
          </w:p>
        </w:tc>
        <w:tc>
          <w:tcPr>
            <w:tcW w:w="1384" w:type="dxa"/>
            <w:tcBorders>
              <w:top w:val="nil"/>
              <w:left w:val="nil"/>
              <w:bottom w:val="single" w:sz="4" w:space="0" w:color="auto"/>
              <w:right w:val="single" w:sz="4" w:space="0" w:color="auto"/>
            </w:tcBorders>
            <w:shd w:val="clear" w:color="000000" w:fill="FFFFFF"/>
            <w:vAlign w:val="center"/>
          </w:tcPr>
          <w:p w14:paraId="34CA88A2"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8E86C4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678F50FC"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022C84A" w14:textId="77777777" w:rsidR="00D2113C" w:rsidRPr="00D2113C" w:rsidRDefault="00D2113C" w:rsidP="00D2113C">
            <w:pPr>
              <w:suppressAutoHyphens w:val="0"/>
              <w:jc w:val="center"/>
              <w:rPr>
                <w:color w:val="000000"/>
                <w:sz w:val="20"/>
                <w:szCs w:val="20"/>
                <w:lang w:eastAsia="ru-RU"/>
              </w:rPr>
            </w:pPr>
          </w:p>
        </w:tc>
      </w:tr>
      <w:tr w:rsidR="00D2113C" w:rsidRPr="00D2113C" w14:paraId="38CEDAA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BAC45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709" w:type="dxa"/>
            <w:tcBorders>
              <w:top w:val="nil"/>
              <w:left w:val="nil"/>
              <w:bottom w:val="single" w:sz="4" w:space="0" w:color="auto"/>
              <w:right w:val="single" w:sz="4" w:space="0" w:color="auto"/>
            </w:tcBorders>
            <w:shd w:val="clear" w:color="000000" w:fill="FFFFFF"/>
            <w:vAlign w:val="center"/>
            <w:hideMark/>
          </w:tcPr>
          <w:p w14:paraId="1AED7D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center"/>
            <w:hideMark/>
          </w:tcPr>
          <w:p w14:paraId="23FC9E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вертикальных отверстий глубиной 200 мм диаметром 160 мм</w:t>
            </w:r>
          </w:p>
        </w:tc>
        <w:tc>
          <w:tcPr>
            <w:tcW w:w="708" w:type="dxa"/>
            <w:tcBorders>
              <w:top w:val="nil"/>
              <w:left w:val="nil"/>
              <w:bottom w:val="single" w:sz="4" w:space="0" w:color="auto"/>
              <w:right w:val="single" w:sz="4" w:space="0" w:color="auto"/>
            </w:tcBorders>
            <w:shd w:val="clear" w:color="000000" w:fill="FFFFFF"/>
            <w:vAlign w:val="center"/>
            <w:hideMark/>
          </w:tcPr>
          <w:p w14:paraId="2D4F4B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6216F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ГЭСН46-03-001-16</w:t>
            </w:r>
          </w:p>
        </w:tc>
        <w:tc>
          <w:tcPr>
            <w:tcW w:w="1384" w:type="dxa"/>
            <w:tcBorders>
              <w:top w:val="nil"/>
              <w:left w:val="nil"/>
              <w:bottom w:val="single" w:sz="4" w:space="0" w:color="auto"/>
              <w:right w:val="single" w:sz="4" w:space="0" w:color="auto"/>
            </w:tcBorders>
            <w:shd w:val="clear" w:color="000000" w:fill="FFFFFF"/>
            <w:vAlign w:val="center"/>
          </w:tcPr>
          <w:p w14:paraId="5BB349F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8299E8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FB2E54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D11A409" w14:textId="77777777" w:rsidR="00D2113C" w:rsidRPr="00D2113C" w:rsidRDefault="00D2113C" w:rsidP="00D2113C">
            <w:pPr>
              <w:suppressAutoHyphens w:val="0"/>
              <w:jc w:val="center"/>
              <w:rPr>
                <w:color w:val="000000"/>
                <w:sz w:val="20"/>
                <w:szCs w:val="20"/>
                <w:lang w:eastAsia="ru-RU"/>
              </w:rPr>
            </w:pPr>
          </w:p>
        </w:tc>
      </w:tr>
      <w:tr w:rsidR="00D2113C" w:rsidRPr="00D2113C" w14:paraId="28D4EB8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2A78D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709" w:type="dxa"/>
            <w:tcBorders>
              <w:top w:val="nil"/>
              <w:left w:val="nil"/>
              <w:bottom w:val="single" w:sz="4" w:space="0" w:color="auto"/>
              <w:right w:val="single" w:sz="4" w:space="0" w:color="auto"/>
            </w:tcBorders>
            <w:shd w:val="clear" w:color="000000" w:fill="FFFFFF"/>
            <w:vAlign w:val="center"/>
            <w:hideMark/>
          </w:tcPr>
          <w:p w14:paraId="20DC83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center"/>
            <w:hideMark/>
          </w:tcPr>
          <w:p w14:paraId="46A6C4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20 мм</w:t>
            </w:r>
          </w:p>
        </w:tc>
        <w:tc>
          <w:tcPr>
            <w:tcW w:w="708" w:type="dxa"/>
            <w:tcBorders>
              <w:top w:val="nil"/>
              <w:left w:val="nil"/>
              <w:bottom w:val="single" w:sz="4" w:space="0" w:color="auto"/>
              <w:right w:val="single" w:sz="4" w:space="0" w:color="auto"/>
            </w:tcBorders>
            <w:shd w:val="clear" w:color="000000" w:fill="FFFFFF"/>
            <w:vAlign w:val="center"/>
            <w:hideMark/>
          </w:tcPr>
          <w:p w14:paraId="06C273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CD9E4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ГЭСН46-03-002-01</w:t>
            </w:r>
          </w:p>
        </w:tc>
        <w:tc>
          <w:tcPr>
            <w:tcW w:w="1384" w:type="dxa"/>
            <w:tcBorders>
              <w:top w:val="nil"/>
              <w:left w:val="nil"/>
              <w:bottom w:val="single" w:sz="4" w:space="0" w:color="auto"/>
              <w:right w:val="single" w:sz="4" w:space="0" w:color="auto"/>
            </w:tcBorders>
            <w:shd w:val="clear" w:color="000000" w:fill="FFFFFF"/>
            <w:vAlign w:val="center"/>
          </w:tcPr>
          <w:p w14:paraId="7E17C2B2"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095225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4546C2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5C605AF" w14:textId="77777777" w:rsidR="00D2113C" w:rsidRPr="00D2113C" w:rsidRDefault="00D2113C" w:rsidP="00D2113C">
            <w:pPr>
              <w:suppressAutoHyphens w:val="0"/>
              <w:jc w:val="center"/>
              <w:rPr>
                <w:color w:val="000000"/>
                <w:sz w:val="20"/>
                <w:szCs w:val="20"/>
                <w:lang w:eastAsia="ru-RU"/>
              </w:rPr>
            </w:pPr>
          </w:p>
        </w:tc>
      </w:tr>
      <w:tr w:rsidR="00D2113C" w:rsidRPr="00D2113C" w14:paraId="1CDB3FE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B5C9B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35</w:t>
            </w:r>
          </w:p>
        </w:tc>
        <w:tc>
          <w:tcPr>
            <w:tcW w:w="709" w:type="dxa"/>
            <w:tcBorders>
              <w:top w:val="nil"/>
              <w:left w:val="nil"/>
              <w:bottom w:val="single" w:sz="4" w:space="0" w:color="auto"/>
              <w:right w:val="single" w:sz="4" w:space="0" w:color="auto"/>
            </w:tcBorders>
            <w:shd w:val="clear" w:color="000000" w:fill="FFFFFF"/>
            <w:vAlign w:val="center"/>
            <w:hideMark/>
          </w:tcPr>
          <w:p w14:paraId="7AD571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center"/>
            <w:hideMark/>
          </w:tcPr>
          <w:p w14:paraId="697844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25 мм</w:t>
            </w:r>
          </w:p>
        </w:tc>
        <w:tc>
          <w:tcPr>
            <w:tcW w:w="708" w:type="dxa"/>
            <w:tcBorders>
              <w:top w:val="nil"/>
              <w:left w:val="nil"/>
              <w:bottom w:val="single" w:sz="4" w:space="0" w:color="auto"/>
              <w:right w:val="single" w:sz="4" w:space="0" w:color="auto"/>
            </w:tcBorders>
            <w:shd w:val="clear" w:color="000000" w:fill="FFFFFF"/>
            <w:vAlign w:val="center"/>
            <w:hideMark/>
          </w:tcPr>
          <w:p w14:paraId="45F95B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A32F7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ГЭСН46-03-002-02</w:t>
            </w:r>
          </w:p>
        </w:tc>
        <w:tc>
          <w:tcPr>
            <w:tcW w:w="1384" w:type="dxa"/>
            <w:tcBorders>
              <w:top w:val="nil"/>
              <w:left w:val="nil"/>
              <w:bottom w:val="single" w:sz="4" w:space="0" w:color="auto"/>
              <w:right w:val="single" w:sz="4" w:space="0" w:color="auto"/>
            </w:tcBorders>
            <w:shd w:val="clear" w:color="000000" w:fill="FFFFFF"/>
            <w:vAlign w:val="center"/>
          </w:tcPr>
          <w:p w14:paraId="603F2F2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3011BF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C9BF941"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6B5F094" w14:textId="77777777" w:rsidR="00D2113C" w:rsidRPr="00D2113C" w:rsidRDefault="00D2113C" w:rsidP="00D2113C">
            <w:pPr>
              <w:suppressAutoHyphens w:val="0"/>
              <w:jc w:val="center"/>
              <w:rPr>
                <w:color w:val="000000"/>
                <w:sz w:val="20"/>
                <w:szCs w:val="20"/>
                <w:lang w:eastAsia="ru-RU"/>
              </w:rPr>
            </w:pPr>
          </w:p>
        </w:tc>
      </w:tr>
      <w:tr w:rsidR="00D2113C" w:rsidRPr="00D2113C" w14:paraId="18A0D2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23018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709" w:type="dxa"/>
            <w:tcBorders>
              <w:top w:val="nil"/>
              <w:left w:val="nil"/>
              <w:bottom w:val="single" w:sz="4" w:space="0" w:color="auto"/>
              <w:right w:val="single" w:sz="4" w:space="0" w:color="auto"/>
            </w:tcBorders>
            <w:shd w:val="clear" w:color="000000" w:fill="FFFFFF"/>
            <w:vAlign w:val="center"/>
            <w:hideMark/>
          </w:tcPr>
          <w:p w14:paraId="2A2D8E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center"/>
            <w:hideMark/>
          </w:tcPr>
          <w:p w14:paraId="30BE30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32 мм</w:t>
            </w:r>
          </w:p>
        </w:tc>
        <w:tc>
          <w:tcPr>
            <w:tcW w:w="708" w:type="dxa"/>
            <w:tcBorders>
              <w:top w:val="nil"/>
              <w:left w:val="nil"/>
              <w:bottom w:val="single" w:sz="4" w:space="0" w:color="auto"/>
              <w:right w:val="single" w:sz="4" w:space="0" w:color="auto"/>
            </w:tcBorders>
            <w:shd w:val="clear" w:color="000000" w:fill="FFFFFF"/>
            <w:vAlign w:val="center"/>
            <w:hideMark/>
          </w:tcPr>
          <w:p w14:paraId="0B4973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BD546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ГЭСН46-03-002-03</w:t>
            </w:r>
          </w:p>
        </w:tc>
        <w:tc>
          <w:tcPr>
            <w:tcW w:w="1384" w:type="dxa"/>
            <w:tcBorders>
              <w:top w:val="nil"/>
              <w:left w:val="nil"/>
              <w:bottom w:val="single" w:sz="4" w:space="0" w:color="auto"/>
              <w:right w:val="single" w:sz="4" w:space="0" w:color="auto"/>
            </w:tcBorders>
            <w:shd w:val="clear" w:color="000000" w:fill="FFFFFF"/>
            <w:vAlign w:val="center"/>
          </w:tcPr>
          <w:p w14:paraId="5FEFB78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A608C9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4FE2877"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5632C22" w14:textId="77777777" w:rsidR="00D2113C" w:rsidRPr="00D2113C" w:rsidRDefault="00D2113C" w:rsidP="00D2113C">
            <w:pPr>
              <w:suppressAutoHyphens w:val="0"/>
              <w:jc w:val="center"/>
              <w:rPr>
                <w:color w:val="000000"/>
                <w:sz w:val="20"/>
                <w:szCs w:val="20"/>
                <w:lang w:eastAsia="ru-RU"/>
              </w:rPr>
            </w:pPr>
          </w:p>
        </w:tc>
      </w:tr>
      <w:tr w:rsidR="00D2113C" w:rsidRPr="00D2113C" w14:paraId="56BD78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CA8AF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709" w:type="dxa"/>
            <w:tcBorders>
              <w:top w:val="nil"/>
              <w:left w:val="nil"/>
              <w:bottom w:val="single" w:sz="4" w:space="0" w:color="auto"/>
              <w:right w:val="single" w:sz="4" w:space="0" w:color="auto"/>
            </w:tcBorders>
            <w:shd w:val="clear" w:color="000000" w:fill="FFFFFF"/>
            <w:vAlign w:val="center"/>
            <w:hideMark/>
          </w:tcPr>
          <w:p w14:paraId="1E73A1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center"/>
            <w:hideMark/>
          </w:tcPr>
          <w:p w14:paraId="5501AEA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40 мм</w:t>
            </w:r>
          </w:p>
        </w:tc>
        <w:tc>
          <w:tcPr>
            <w:tcW w:w="708" w:type="dxa"/>
            <w:tcBorders>
              <w:top w:val="nil"/>
              <w:left w:val="nil"/>
              <w:bottom w:val="single" w:sz="4" w:space="0" w:color="auto"/>
              <w:right w:val="single" w:sz="4" w:space="0" w:color="auto"/>
            </w:tcBorders>
            <w:shd w:val="clear" w:color="000000" w:fill="FFFFFF"/>
            <w:vAlign w:val="center"/>
            <w:hideMark/>
          </w:tcPr>
          <w:p w14:paraId="3C96C0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E5346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ГЭСН46-03-002-04</w:t>
            </w:r>
          </w:p>
        </w:tc>
        <w:tc>
          <w:tcPr>
            <w:tcW w:w="1384" w:type="dxa"/>
            <w:tcBorders>
              <w:top w:val="nil"/>
              <w:left w:val="nil"/>
              <w:bottom w:val="single" w:sz="4" w:space="0" w:color="auto"/>
              <w:right w:val="single" w:sz="4" w:space="0" w:color="auto"/>
            </w:tcBorders>
            <w:shd w:val="clear" w:color="000000" w:fill="FFFFFF"/>
            <w:vAlign w:val="center"/>
          </w:tcPr>
          <w:p w14:paraId="5BBA418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3703701"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2FAD0D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B2BB4A1" w14:textId="77777777" w:rsidR="00D2113C" w:rsidRPr="00D2113C" w:rsidRDefault="00D2113C" w:rsidP="00D2113C">
            <w:pPr>
              <w:suppressAutoHyphens w:val="0"/>
              <w:jc w:val="center"/>
              <w:rPr>
                <w:color w:val="000000"/>
                <w:sz w:val="20"/>
                <w:szCs w:val="20"/>
                <w:lang w:eastAsia="ru-RU"/>
              </w:rPr>
            </w:pPr>
          </w:p>
        </w:tc>
      </w:tr>
      <w:tr w:rsidR="00D2113C" w:rsidRPr="00D2113C" w14:paraId="3659E5C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DC3C1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709" w:type="dxa"/>
            <w:tcBorders>
              <w:top w:val="nil"/>
              <w:left w:val="nil"/>
              <w:bottom w:val="single" w:sz="4" w:space="0" w:color="auto"/>
              <w:right w:val="single" w:sz="4" w:space="0" w:color="auto"/>
            </w:tcBorders>
            <w:shd w:val="clear" w:color="000000" w:fill="FFFFFF"/>
            <w:vAlign w:val="center"/>
            <w:hideMark/>
          </w:tcPr>
          <w:p w14:paraId="19D1FC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center"/>
            <w:hideMark/>
          </w:tcPr>
          <w:p w14:paraId="27D70A0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45 мм</w:t>
            </w:r>
          </w:p>
        </w:tc>
        <w:tc>
          <w:tcPr>
            <w:tcW w:w="708" w:type="dxa"/>
            <w:tcBorders>
              <w:top w:val="nil"/>
              <w:left w:val="nil"/>
              <w:bottom w:val="single" w:sz="4" w:space="0" w:color="auto"/>
              <w:right w:val="single" w:sz="4" w:space="0" w:color="auto"/>
            </w:tcBorders>
            <w:shd w:val="clear" w:color="000000" w:fill="FFFFFF"/>
            <w:vAlign w:val="center"/>
            <w:hideMark/>
          </w:tcPr>
          <w:p w14:paraId="7FA7B9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0732F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ГЭСН46-03-002-05</w:t>
            </w:r>
          </w:p>
        </w:tc>
        <w:tc>
          <w:tcPr>
            <w:tcW w:w="1384" w:type="dxa"/>
            <w:tcBorders>
              <w:top w:val="nil"/>
              <w:left w:val="nil"/>
              <w:bottom w:val="single" w:sz="4" w:space="0" w:color="auto"/>
              <w:right w:val="single" w:sz="4" w:space="0" w:color="auto"/>
            </w:tcBorders>
            <w:shd w:val="clear" w:color="000000" w:fill="FFFFFF"/>
            <w:vAlign w:val="center"/>
          </w:tcPr>
          <w:p w14:paraId="3DE3746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9F6745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ED9A895"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F2555D0" w14:textId="77777777" w:rsidR="00D2113C" w:rsidRPr="00D2113C" w:rsidRDefault="00D2113C" w:rsidP="00D2113C">
            <w:pPr>
              <w:suppressAutoHyphens w:val="0"/>
              <w:jc w:val="center"/>
              <w:rPr>
                <w:color w:val="000000"/>
                <w:sz w:val="20"/>
                <w:szCs w:val="20"/>
                <w:lang w:eastAsia="ru-RU"/>
              </w:rPr>
            </w:pPr>
          </w:p>
        </w:tc>
      </w:tr>
      <w:tr w:rsidR="00D2113C" w:rsidRPr="00D2113C" w14:paraId="31C3C80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1D1D0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709" w:type="dxa"/>
            <w:tcBorders>
              <w:top w:val="nil"/>
              <w:left w:val="nil"/>
              <w:bottom w:val="single" w:sz="4" w:space="0" w:color="auto"/>
              <w:right w:val="single" w:sz="4" w:space="0" w:color="auto"/>
            </w:tcBorders>
            <w:shd w:val="clear" w:color="000000" w:fill="FFFFFF"/>
            <w:vAlign w:val="center"/>
            <w:hideMark/>
          </w:tcPr>
          <w:p w14:paraId="592A2F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center"/>
            <w:hideMark/>
          </w:tcPr>
          <w:p w14:paraId="4271B1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50 мм</w:t>
            </w:r>
          </w:p>
        </w:tc>
        <w:tc>
          <w:tcPr>
            <w:tcW w:w="708" w:type="dxa"/>
            <w:tcBorders>
              <w:top w:val="nil"/>
              <w:left w:val="nil"/>
              <w:bottom w:val="single" w:sz="4" w:space="0" w:color="auto"/>
              <w:right w:val="single" w:sz="4" w:space="0" w:color="auto"/>
            </w:tcBorders>
            <w:shd w:val="clear" w:color="000000" w:fill="FFFFFF"/>
            <w:vAlign w:val="center"/>
            <w:hideMark/>
          </w:tcPr>
          <w:p w14:paraId="1EC61E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199CF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ГЭСН46-03-002-06</w:t>
            </w:r>
          </w:p>
        </w:tc>
        <w:tc>
          <w:tcPr>
            <w:tcW w:w="1384" w:type="dxa"/>
            <w:tcBorders>
              <w:top w:val="nil"/>
              <w:left w:val="nil"/>
              <w:bottom w:val="single" w:sz="4" w:space="0" w:color="auto"/>
              <w:right w:val="single" w:sz="4" w:space="0" w:color="auto"/>
            </w:tcBorders>
            <w:shd w:val="clear" w:color="000000" w:fill="FFFFFF"/>
            <w:vAlign w:val="center"/>
          </w:tcPr>
          <w:p w14:paraId="74AB371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76C7578"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6E364D2"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C9F992B" w14:textId="77777777" w:rsidR="00D2113C" w:rsidRPr="00D2113C" w:rsidRDefault="00D2113C" w:rsidP="00D2113C">
            <w:pPr>
              <w:suppressAutoHyphens w:val="0"/>
              <w:jc w:val="center"/>
              <w:rPr>
                <w:color w:val="000000"/>
                <w:sz w:val="20"/>
                <w:szCs w:val="20"/>
                <w:lang w:eastAsia="ru-RU"/>
              </w:rPr>
            </w:pPr>
          </w:p>
        </w:tc>
      </w:tr>
      <w:tr w:rsidR="00D2113C" w:rsidRPr="00D2113C" w14:paraId="68B9E5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EDDCA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709" w:type="dxa"/>
            <w:tcBorders>
              <w:top w:val="nil"/>
              <w:left w:val="nil"/>
              <w:bottom w:val="single" w:sz="4" w:space="0" w:color="auto"/>
              <w:right w:val="single" w:sz="4" w:space="0" w:color="auto"/>
            </w:tcBorders>
            <w:shd w:val="clear" w:color="000000" w:fill="FFFFFF"/>
            <w:vAlign w:val="center"/>
            <w:hideMark/>
          </w:tcPr>
          <w:p w14:paraId="5DB60F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center"/>
            <w:hideMark/>
          </w:tcPr>
          <w:p w14:paraId="2C70ABC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55 мм</w:t>
            </w:r>
          </w:p>
        </w:tc>
        <w:tc>
          <w:tcPr>
            <w:tcW w:w="708" w:type="dxa"/>
            <w:tcBorders>
              <w:top w:val="nil"/>
              <w:left w:val="nil"/>
              <w:bottom w:val="single" w:sz="4" w:space="0" w:color="auto"/>
              <w:right w:val="single" w:sz="4" w:space="0" w:color="auto"/>
            </w:tcBorders>
            <w:shd w:val="clear" w:color="000000" w:fill="FFFFFF"/>
            <w:vAlign w:val="center"/>
            <w:hideMark/>
          </w:tcPr>
          <w:p w14:paraId="797BC6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C8436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ГЭСН46-03-002-07</w:t>
            </w:r>
          </w:p>
        </w:tc>
        <w:tc>
          <w:tcPr>
            <w:tcW w:w="1384" w:type="dxa"/>
            <w:tcBorders>
              <w:top w:val="nil"/>
              <w:left w:val="nil"/>
              <w:bottom w:val="single" w:sz="4" w:space="0" w:color="auto"/>
              <w:right w:val="single" w:sz="4" w:space="0" w:color="auto"/>
            </w:tcBorders>
            <w:shd w:val="clear" w:color="000000" w:fill="FFFFFF"/>
            <w:vAlign w:val="center"/>
          </w:tcPr>
          <w:p w14:paraId="1735216B"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C4FCC2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C57DC8B"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1B49B62" w14:textId="77777777" w:rsidR="00D2113C" w:rsidRPr="00D2113C" w:rsidRDefault="00D2113C" w:rsidP="00D2113C">
            <w:pPr>
              <w:suppressAutoHyphens w:val="0"/>
              <w:jc w:val="center"/>
              <w:rPr>
                <w:color w:val="000000"/>
                <w:sz w:val="20"/>
                <w:szCs w:val="20"/>
                <w:lang w:eastAsia="ru-RU"/>
              </w:rPr>
            </w:pPr>
          </w:p>
        </w:tc>
      </w:tr>
      <w:tr w:rsidR="00D2113C" w:rsidRPr="00D2113C" w14:paraId="644E16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E9702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709" w:type="dxa"/>
            <w:tcBorders>
              <w:top w:val="nil"/>
              <w:left w:val="nil"/>
              <w:bottom w:val="single" w:sz="4" w:space="0" w:color="auto"/>
              <w:right w:val="single" w:sz="4" w:space="0" w:color="auto"/>
            </w:tcBorders>
            <w:shd w:val="clear" w:color="000000" w:fill="FFFFFF"/>
            <w:vAlign w:val="center"/>
            <w:hideMark/>
          </w:tcPr>
          <w:p w14:paraId="4255D2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center"/>
            <w:hideMark/>
          </w:tcPr>
          <w:p w14:paraId="716AB0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60 мм</w:t>
            </w:r>
          </w:p>
        </w:tc>
        <w:tc>
          <w:tcPr>
            <w:tcW w:w="708" w:type="dxa"/>
            <w:tcBorders>
              <w:top w:val="nil"/>
              <w:left w:val="nil"/>
              <w:bottom w:val="single" w:sz="4" w:space="0" w:color="auto"/>
              <w:right w:val="single" w:sz="4" w:space="0" w:color="auto"/>
            </w:tcBorders>
            <w:shd w:val="clear" w:color="000000" w:fill="FFFFFF"/>
            <w:vAlign w:val="center"/>
            <w:hideMark/>
          </w:tcPr>
          <w:p w14:paraId="24F1A7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5AC7C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ГЭСН46-03-002-08</w:t>
            </w:r>
          </w:p>
        </w:tc>
        <w:tc>
          <w:tcPr>
            <w:tcW w:w="1384" w:type="dxa"/>
            <w:tcBorders>
              <w:top w:val="nil"/>
              <w:left w:val="nil"/>
              <w:bottom w:val="single" w:sz="4" w:space="0" w:color="auto"/>
              <w:right w:val="single" w:sz="4" w:space="0" w:color="auto"/>
            </w:tcBorders>
            <w:shd w:val="clear" w:color="000000" w:fill="FFFFFF"/>
            <w:vAlign w:val="center"/>
          </w:tcPr>
          <w:p w14:paraId="253CD56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9D2F5A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1D27EF5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20151833" w14:textId="77777777" w:rsidR="00D2113C" w:rsidRPr="00D2113C" w:rsidRDefault="00D2113C" w:rsidP="00D2113C">
            <w:pPr>
              <w:suppressAutoHyphens w:val="0"/>
              <w:jc w:val="center"/>
              <w:rPr>
                <w:color w:val="000000"/>
                <w:sz w:val="20"/>
                <w:szCs w:val="20"/>
                <w:lang w:eastAsia="ru-RU"/>
              </w:rPr>
            </w:pPr>
          </w:p>
        </w:tc>
      </w:tr>
      <w:tr w:rsidR="00D2113C" w:rsidRPr="00D2113C" w14:paraId="022B6A1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2B75D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709" w:type="dxa"/>
            <w:tcBorders>
              <w:top w:val="nil"/>
              <w:left w:val="nil"/>
              <w:bottom w:val="single" w:sz="4" w:space="0" w:color="auto"/>
              <w:right w:val="single" w:sz="4" w:space="0" w:color="auto"/>
            </w:tcBorders>
            <w:shd w:val="clear" w:color="000000" w:fill="FFFFFF"/>
            <w:vAlign w:val="center"/>
            <w:hideMark/>
          </w:tcPr>
          <w:p w14:paraId="6F832F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center"/>
            <w:hideMark/>
          </w:tcPr>
          <w:p w14:paraId="16C554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70 мм</w:t>
            </w:r>
          </w:p>
        </w:tc>
        <w:tc>
          <w:tcPr>
            <w:tcW w:w="708" w:type="dxa"/>
            <w:tcBorders>
              <w:top w:val="nil"/>
              <w:left w:val="nil"/>
              <w:bottom w:val="single" w:sz="4" w:space="0" w:color="auto"/>
              <w:right w:val="single" w:sz="4" w:space="0" w:color="auto"/>
            </w:tcBorders>
            <w:shd w:val="clear" w:color="000000" w:fill="FFFFFF"/>
            <w:vAlign w:val="center"/>
            <w:hideMark/>
          </w:tcPr>
          <w:p w14:paraId="2B459A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83A13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ГЭСН46-03-002-09</w:t>
            </w:r>
          </w:p>
        </w:tc>
        <w:tc>
          <w:tcPr>
            <w:tcW w:w="1384" w:type="dxa"/>
            <w:tcBorders>
              <w:top w:val="nil"/>
              <w:left w:val="nil"/>
              <w:bottom w:val="single" w:sz="4" w:space="0" w:color="auto"/>
              <w:right w:val="single" w:sz="4" w:space="0" w:color="auto"/>
            </w:tcBorders>
            <w:shd w:val="clear" w:color="000000" w:fill="FFFFFF"/>
            <w:vAlign w:val="center"/>
          </w:tcPr>
          <w:p w14:paraId="56F91F0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E292D4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CBC05A3"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4314B87" w14:textId="77777777" w:rsidR="00D2113C" w:rsidRPr="00D2113C" w:rsidRDefault="00D2113C" w:rsidP="00D2113C">
            <w:pPr>
              <w:suppressAutoHyphens w:val="0"/>
              <w:jc w:val="center"/>
              <w:rPr>
                <w:color w:val="000000"/>
                <w:sz w:val="20"/>
                <w:szCs w:val="20"/>
                <w:lang w:eastAsia="ru-RU"/>
              </w:rPr>
            </w:pPr>
          </w:p>
        </w:tc>
      </w:tr>
      <w:tr w:rsidR="00D2113C" w:rsidRPr="00D2113C" w14:paraId="146381B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690B0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709" w:type="dxa"/>
            <w:tcBorders>
              <w:top w:val="nil"/>
              <w:left w:val="nil"/>
              <w:bottom w:val="single" w:sz="4" w:space="0" w:color="auto"/>
              <w:right w:val="single" w:sz="4" w:space="0" w:color="auto"/>
            </w:tcBorders>
            <w:shd w:val="clear" w:color="000000" w:fill="FFFFFF"/>
            <w:vAlign w:val="center"/>
            <w:hideMark/>
          </w:tcPr>
          <w:p w14:paraId="07CFB2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center"/>
            <w:hideMark/>
          </w:tcPr>
          <w:p w14:paraId="461142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80 мм</w:t>
            </w:r>
          </w:p>
        </w:tc>
        <w:tc>
          <w:tcPr>
            <w:tcW w:w="708" w:type="dxa"/>
            <w:tcBorders>
              <w:top w:val="nil"/>
              <w:left w:val="nil"/>
              <w:bottom w:val="single" w:sz="4" w:space="0" w:color="auto"/>
              <w:right w:val="single" w:sz="4" w:space="0" w:color="auto"/>
            </w:tcBorders>
            <w:shd w:val="clear" w:color="000000" w:fill="FFFFFF"/>
            <w:vAlign w:val="center"/>
            <w:hideMark/>
          </w:tcPr>
          <w:p w14:paraId="1F1F35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B5CED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ГЭСН46-03-002-10</w:t>
            </w:r>
          </w:p>
        </w:tc>
        <w:tc>
          <w:tcPr>
            <w:tcW w:w="1384" w:type="dxa"/>
            <w:tcBorders>
              <w:top w:val="nil"/>
              <w:left w:val="nil"/>
              <w:bottom w:val="single" w:sz="4" w:space="0" w:color="auto"/>
              <w:right w:val="single" w:sz="4" w:space="0" w:color="auto"/>
            </w:tcBorders>
            <w:shd w:val="clear" w:color="000000" w:fill="FFFFFF"/>
            <w:vAlign w:val="center"/>
          </w:tcPr>
          <w:p w14:paraId="0722354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663047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FAF25FD"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D51562A" w14:textId="77777777" w:rsidR="00D2113C" w:rsidRPr="00D2113C" w:rsidRDefault="00D2113C" w:rsidP="00D2113C">
            <w:pPr>
              <w:suppressAutoHyphens w:val="0"/>
              <w:jc w:val="center"/>
              <w:rPr>
                <w:color w:val="000000"/>
                <w:sz w:val="20"/>
                <w:szCs w:val="20"/>
                <w:lang w:eastAsia="ru-RU"/>
              </w:rPr>
            </w:pPr>
          </w:p>
        </w:tc>
      </w:tr>
      <w:tr w:rsidR="00D2113C" w:rsidRPr="00D2113C" w14:paraId="0BF865A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87532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44</w:t>
            </w:r>
          </w:p>
        </w:tc>
        <w:tc>
          <w:tcPr>
            <w:tcW w:w="709" w:type="dxa"/>
            <w:tcBorders>
              <w:top w:val="nil"/>
              <w:left w:val="nil"/>
              <w:bottom w:val="single" w:sz="4" w:space="0" w:color="auto"/>
              <w:right w:val="single" w:sz="4" w:space="0" w:color="auto"/>
            </w:tcBorders>
            <w:shd w:val="clear" w:color="000000" w:fill="FFFFFF"/>
            <w:vAlign w:val="center"/>
            <w:hideMark/>
          </w:tcPr>
          <w:p w14:paraId="532CFD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center"/>
            <w:hideMark/>
          </w:tcPr>
          <w:p w14:paraId="0010D6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90 мм</w:t>
            </w:r>
          </w:p>
        </w:tc>
        <w:tc>
          <w:tcPr>
            <w:tcW w:w="708" w:type="dxa"/>
            <w:tcBorders>
              <w:top w:val="nil"/>
              <w:left w:val="nil"/>
              <w:bottom w:val="single" w:sz="4" w:space="0" w:color="auto"/>
              <w:right w:val="single" w:sz="4" w:space="0" w:color="auto"/>
            </w:tcBorders>
            <w:shd w:val="clear" w:color="000000" w:fill="FFFFFF"/>
            <w:vAlign w:val="center"/>
            <w:hideMark/>
          </w:tcPr>
          <w:p w14:paraId="20EF5B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983F3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ГЭСН46-03-002-11</w:t>
            </w:r>
          </w:p>
        </w:tc>
        <w:tc>
          <w:tcPr>
            <w:tcW w:w="1384" w:type="dxa"/>
            <w:tcBorders>
              <w:top w:val="nil"/>
              <w:left w:val="nil"/>
              <w:bottom w:val="single" w:sz="4" w:space="0" w:color="auto"/>
              <w:right w:val="single" w:sz="4" w:space="0" w:color="auto"/>
            </w:tcBorders>
            <w:shd w:val="clear" w:color="000000" w:fill="FFFFFF"/>
            <w:vAlign w:val="center"/>
          </w:tcPr>
          <w:p w14:paraId="7630127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D427378"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69549AA2"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DBD2319" w14:textId="77777777" w:rsidR="00D2113C" w:rsidRPr="00D2113C" w:rsidRDefault="00D2113C" w:rsidP="00D2113C">
            <w:pPr>
              <w:suppressAutoHyphens w:val="0"/>
              <w:jc w:val="center"/>
              <w:rPr>
                <w:color w:val="000000"/>
                <w:sz w:val="20"/>
                <w:szCs w:val="20"/>
                <w:lang w:eastAsia="ru-RU"/>
              </w:rPr>
            </w:pPr>
          </w:p>
        </w:tc>
      </w:tr>
      <w:tr w:rsidR="00D2113C" w:rsidRPr="00D2113C" w14:paraId="2D7FB6E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3607C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709" w:type="dxa"/>
            <w:tcBorders>
              <w:top w:val="nil"/>
              <w:left w:val="nil"/>
              <w:bottom w:val="single" w:sz="4" w:space="0" w:color="auto"/>
              <w:right w:val="single" w:sz="4" w:space="0" w:color="auto"/>
            </w:tcBorders>
            <w:shd w:val="clear" w:color="000000" w:fill="FFFFFF"/>
            <w:vAlign w:val="center"/>
            <w:hideMark/>
          </w:tcPr>
          <w:p w14:paraId="37A75D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center"/>
            <w:hideMark/>
          </w:tcPr>
          <w:p w14:paraId="2AB46F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100 мм</w:t>
            </w:r>
          </w:p>
        </w:tc>
        <w:tc>
          <w:tcPr>
            <w:tcW w:w="708" w:type="dxa"/>
            <w:tcBorders>
              <w:top w:val="nil"/>
              <w:left w:val="nil"/>
              <w:bottom w:val="single" w:sz="4" w:space="0" w:color="auto"/>
              <w:right w:val="single" w:sz="4" w:space="0" w:color="auto"/>
            </w:tcBorders>
            <w:shd w:val="clear" w:color="000000" w:fill="FFFFFF"/>
            <w:vAlign w:val="center"/>
            <w:hideMark/>
          </w:tcPr>
          <w:p w14:paraId="6735CB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5CFE4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ГЭСН46-03-002-12</w:t>
            </w:r>
          </w:p>
        </w:tc>
        <w:tc>
          <w:tcPr>
            <w:tcW w:w="1384" w:type="dxa"/>
            <w:tcBorders>
              <w:top w:val="nil"/>
              <w:left w:val="nil"/>
              <w:bottom w:val="single" w:sz="4" w:space="0" w:color="auto"/>
              <w:right w:val="single" w:sz="4" w:space="0" w:color="auto"/>
            </w:tcBorders>
            <w:shd w:val="clear" w:color="000000" w:fill="FFFFFF"/>
            <w:vAlign w:val="center"/>
          </w:tcPr>
          <w:p w14:paraId="638685FD"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ACF339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9FC262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9500294" w14:textId="77777777" w:rsidR="00D2113C" w:rsidRPr="00D2113C" w:rsidRDefault="00D2113C" w:rsidP="00D2113C">
            <w:pPr>
              <w:suppressAutoHyphens w:val="0"/>
              <w:jc w:val="center"/>
              <w:rPr>
                <w:color w:val="000000"/>
                <w:sz w:val="20"/>
                <w:szCs w:val="20"/>
                <w:lang w:eastAsia="ru-RU"/>
              </w:rPr>
            </w:pPr>
          </w:p>
        </w:tc>
      </w:tr>
      <w:tr w:rsidR="00D2113C" w:rsidRPr="00D2113C" w14:paraId="1EC50B8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7981B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709" w:type="dxa"/>
            <w:tcBorders>
              <w:top w:val="nil"/>
              <w:left w:val="nil"/>
              <w:bottom w:val="single" w:sz="4" w:space="0" w:color="auto"/>
              <w:right w:val="single" w:sz="4" w:space="0" w:color="auto"/>
            </w:tcBorders>
            <w:shd w:val="clear" w:color="000000" w:fill="FFFFFF"/>
            <w:vAlign w:val="center"/>
            <w:hideMark/>
          </w:tcPr>
          <w:p w14:paraId="4162D8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center"/>
            <w:hideMark/>
          </w:tcPr>
          <w:p w14:paraId="080D4EA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110 мм</w:t>
            </w:r>
          </w:p>
        </w:tc>
        <w:tc>
          <w:tcPr>
            <w:tcW w:w="708" w:type="dxa"/>
            <w:tcBorders>
              <w:top w:val="nil"/>
              <w:left w:val="nil"/>
              <w:bottom w:val="single" w:sz="4" w:space="0" w:color="auto"/>
              <w:right w:val="single" w:sz="4" w:space="0" w:color="auto"/>
            </w:tcBorders>
            <w:shd w:val="clear" w:color="000000" w:fill="FFFFFF"/>
            <w:vAlign w:val="center"/>
            <w:hideMark/>
          </w:tcPr>
          <w:p w14:paraId="018E6D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00AA5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ГЭСН46-03-002-13</w:t>
            </w:r>
          </w:p>
        </w:tc>
        <w:tc>
          <w:tcPr>
            <w:tcW w:w="1384" w:type="dxa"/>
            <w:tcBorders>
              <w:top w:val="nil"/>
              <w:left w:val="nil"/>
              <w:bottom w:val="single" w:sz="4" w:space="0" w:color="auto"/>
              <w:right w:val="single" w:sz="4" w:space="0" w:color="auto"/>
            </w:tcBorders>
            <w:shd w:val="clear" w:color="000000" w:fill="FFFFFF"/>
            <w:vAlign w:val="center"/>
          </w:tcPr>
          <w:p w14:paraId="438A8A4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4E85795"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074BE07"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29AAF6A6" w14:textId="77777777" w:rsidR="00D2113C" w:rsidRPr="00D2113C" w:rsidRDefault="00D2113C" w:rsidP="00D2113C">
            <w:pPr>
              <w:suppressAutoHyphens w:val="0"/>
              <w:jc w:val="center"/>
              <w:rPr>
                <w:color w:val="000000"/>
                <w:sz w:val="20"/>
                <w:szCs w:val="20"/>
                <w:lang w:eastAsia="ru-RU"/>
              </w:rPr>
            </w:pPr>
          </w:p>
        </w:tc>
      </w:tr>
      <w:tr w:rsidR="00D2113C" w:rsidRPr="00D2113C" w14:paraId="20ADC7E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8592A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709" w:type="dxa"/>
            <w:tcBorders>
              <w:top w:val="nil"/>
              <w:left w:val="nil"/>
              <w:bottom w:val="single" w:sz="4" w:space="0" w:color="auto"/>
              <w:right w:val="single" w:sz="4" w:space="0" w:color="auto"/>
            </w:tcBorders>
            <w:shd w:val="clear" w:color="000000" w:fill="FFFFFF"/>
            <w:vAlign w:val="center"/>
            <w:hideMark/>
          </w:tcPr>
          <w:p w14:paraId="5FCD55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center"/>
            <w:hideMark/>
          </w:tcPr>
          <w:p w14:paraId="634DFA4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125 мм</w:t>
            </w:r>
          </w:p>
        </w:tc>
        <w:tc>
          <w:tcPr>
            <w:tcW w:w="708" w:type="dxa"/>
            <w:tcBorders>
              <w:top w:val="nil"/>
              <w:left w:val="nil"/>
              <w:bottom w:val="single" w:sz="4" w:space="0" w:color="auto"/>
              <w:right w:val="single" w:sz="4" w:space="0" w:color="auto"/>
            </w:tcBorders>
            <w:shd w:val="clear" w:color="000000" w:fill="FFFFFF"/>
            <w:vAlign w:val="center"/>
            <w:hideMark/>
          </w:tcPr>
          <w:p w14:paraId="418691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29892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ГЭСН46-03-002-14</w:t>
            </w:r>
          </w:p>
        </w:tc>
        <w:tc>
          <w:tcPr>
            <w:tcW w:w="1384" w:type="dxa"/>
            <w:tcBorders>
              <w:top w:val="nil"/>
              <w:left w:val="nil"/>
              <w:bottom w:val="single" w:sz="4" w:space="0" w:color="auto"/>
              <w:right w:val="single" w:sz="4" w:space="0" w:color="auto"/>
            </w:tcBorders>
            <w:shd w:val="clear" w:color="000000" w:fill="FFFFFF"/>
            <w:vAlign w:val="center"/>
          </w:tcPr>
          <w:p w14:paraId="124B59E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FC5185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7445DA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4C9E6F3" w14:textId="77777777" w:rsidR="00D2113C" w:rsidRPr="00D2113C" w:rsidRDefault="00D2113C" w:rsidP="00D2113C">
            <w:pPr>
              <w:suppressAutoHyphens w:val="0"/>
              <w:jc w:val="center"/>
              <w:rPr>
                <w:color w:val="000000"/>
                <w:sz w:val="20"/>
                <w:szCs w:val="20"/>
                <w:lang w:eastAsia="ru-RU"/>
              </w:rPr>
            </w:pPr>
          </w:p>
        </w:tc>
      </w:tr>
      <w:tr w:rsidR="00D2113C" w:rsidRPr="00D2113C" w14:paraId="22E9AA4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5DBAC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709" w:type="dxa"/>
            <w:tcBorders>
              <w:top w:val="nil"/>
              <w:left w:val="nil"/>
              <w:bottom w:val="single" w:sz="4" w:space="0" w:color="auto"/>
              <w:right w:val="single" w:sz="4" w:space="0" w:color="auto"/>
            </w:tcBorders>
            <w:shd w:val="clear" w:color="000000" w:fill="FFFFFF"/>
            <w:vAlign w:val="center"/>
            <w:hideMark/>
          </w:tcPr>
          <w:p w14:paraId="17686B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center"/>
            <w:hideMark/>
          </w:tcPr>
          <w:p w14:paraId="1BE92A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140 мм</w:t>
            </w:r>
          </w:p>
        </w:tc>
        <w:tc>
          <w:tcPr>
            <w:tcW w:w="708" w:type="dxa"/>
            <w:tcBorders>
              <w:top w:val="nil"/>
              <w:left w:val="nil"/>
              <w:bottom w:val="single" w:sz="4" w:space="0" w:color="auto"/>
              <w:right w:val="single" w:sz="4" w:space="0" w:color="auto"/>
            </w:tcBorders>
            <w:shd w:val="clear" w:color="000000" w:fill="FFFFFF"/>
            <w:vAlign w:val="center"/>
            <w:hideMark/>
          </w:tcPr>
          <w:p w14:paraId="5B1481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CA5F7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ГЭСН46-03-002-15</w:t>
            </w:r>
          </w:p>
        </w:tc>
        <w:tc>
          <w:tcPr>
            <w:tcW w:w="1384" w:type="dxa"/>
            <w:tcBorders>
              <w:top w:val="nil"/>
              <w:left w:val="nil"/>
              <w:bottom w:val="single" w:sz="4" w:space="0" w:color="auto"/>
              <w:right w:val="single" w:sz="4" w:space="0" w:color="auto"/>
            </w:tcBorders>
            <w:shd w:val="clear" w:color="000000" w:fill="FFFFFF"/>
            <w:vAlign w:val="center"/>
          </w:tcPr>
          <w:p w14:paraId="4614D82B"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8B5CE5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61B924C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6C51CAC" w14:textId="77777777" w:rsidR="00D2113C" w:rsidRPr="00D2113C" w:rsidRDefault="00D2113C" w:rsidP="00D2113C">
            <w:pPr>
              <w:suppressAutoHyphens w:val="0"/>
              <w:jc w:val="center"/>
              <w:rPr>
                <w:color w:val="000000"/>
                <w:sz w:val="20"/>
                <w:szCs w:val="20"/>
                <w:lang w:eastAsia="ru-RU"/>
              </w:rPr>
            </w:pPr>
          </w:p>
        </w:tc>
      </w:tr>
      <w:tr w:rsidR="00D2113C" w:rsidRPr="00D2113C" w14:paraId="0E638D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93758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709" w:type="dxa"/>
            <w:tcBorders>
              <w:top w:val="nil"/>
              <w:left w:val="nil"/>
              <w:bottom w:val="single" w:sz="4" w:space="0" w:color="auto"/>
              <w:right w:val="single" w:sz="4" w:space="0" w:color="auto"/>
            </w:tcBorders>
            <w:shd w:val="clear" w:color="000000" w:fill="FFFFFF"/>
            <w:vAlign w:val="center"/>
            <w:hideMark/>
          </w:tcPr>
          <w:p w14:paraId="5B4C76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center"/>
            <w:hideMark/>
          </w:tcPr>
          <w:p w14:paraId="1F71D53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Сверление установками алмазного бурения в железобетонных конструкциях горизонтальных отверстий глубиной 200 мм диаметром 160 мм</w:t>
            </w:r>
          </w:p>
        </w:tc>
        <w:tc>
          <w:tcPr>
            <w:tcW w:w="708" w:type="dxa"/>
            <w:tcBorders>
              <w:top w:val="nil"/>
              <w:left w:val="nil"/>
              <w:bottom w:val="single" w:sz="4" w:space="0" w:color="auto"/>
              <w:right w:val="single" w:sz="4" w:space="0" w:color="auto"/>
            </w:tcBorders>
            <w:shd w:val="clear" w:color="000000" w:fill="FFFFFF"/>
            <w:vAlign w:val="center"/>
            <w:hideMark/>
          </w:tcPr>
          <w:p w14:paraId="6D0E71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E30D4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ГЭСН46-03-002-16</w:t>
            </w:r>
          </w:p>
        </w:tc>
        <w:tc>
          <w:tcPr>
            <w:tcW w:w="1384" w:type="dxa"/>
            <w:tcBorders>
              <w:top w:val="nil"/>
              <w:left w:val="nil"/>
              <w:bottom w:val="single" w:sz="4" w:space="0" w:color="auto"/>
              <w:right w:val="single" w:sz="4" w:space="0" w:color="auto"/>
            </w:tcBorders>
            <w:shd w:val="clear" w:color="000000" w:fill="FFFFFF"/>
            <w:vAlign w:val="center"/>
          </w:tcPr>
          <w:p w14:paraId="1249F682"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A82995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F427135"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2FDD1B9" w14:textId="77777777" w:rsidR="00D2113C" w:rsidRPr="00D2113C" w:rsidRDefault="00D2113C" w:rsidP="00D2113C">
            <w:pPr>
              <w:suppressAutoHyphens w:val="0"/>
              <w:jc w:val="center"/>
              <w:rPr>
                <w:color w:val="000000"/>
                <w:sz w:val="20"/>
                <w:szCs w:val="20"/>
                <w:lang w:eastAsia="ru-RU"/>
              </w:rPr>
            </w:pPr>
          </w:p>
        </w:tc>
      </w:tr>
      <w:tr w:rsidR="00D2113C" w:rsidRPr="00D2113C" w14:paraId="36ADE35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C33C7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709" w:type="dxa"/>
            <w:tcBorders>
              <w:top w:val="nil"/>
              <w:left w:val="nil"/>
              <w:bottom w:val="single" w:sz="4" w:space="0" w:color="auto"/>
              <w:right w:val="single" w:sz="4" w:space="0" w:color="auto"/>
            </w:tcBorders>
            <w:shd w:val="clear" w:color="000000" w:fill="FFFFFF"/>
            <w:vAlign w:val="center"/>
            <w:hideMark/>
          </w:tcPr>
          <w:p w14:paraId="096972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center"/>
            <w:hideMark/>
          </w:tcPr>
          <w:p w14:paraId="2D6249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гильз из стальных труб диаметром 50 мм в готовые отверстия при проходе через стены (без учета труб)</w:t>
            </w:r>
          </w:p>
        </w:tc>
        <w:tc>
          <w:tcPr>
            <w:tcW w:w="708" w:type="dxa"/>
            <w:tcBorders>
              <w:top w:val="nil"/>
              <w:left w:val="nil"/>
              <w:bottom w:val="single" w:sz="4" w:space="0" w:color="auto"/>
              <w:right w:val="single" w:sz="4" w:space="0" w:color="auto"/>
            </w:tcBorders>
            <w:shd w:val="clear" w:color="000000" w:fill="FFFFFF"/>
            <w:vAlign w:val="center"/>
            <w:hideMark/>
          </w:tcPr>
          <w:p w14:paraId="2EB6BC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365AC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ГЭСНм08-02-407-08</w:t>
            </w:r>
          </w:p>
        </w:tc>
        <w:tc>
          <w:tcPr>
            <w:tcW w:w="1384" w:type="dxa"/>
            <w:tcBorders>
              <w:top w:val="nil"/>
              <w:left w:val="nil"/>
              <w:bottom w:val="single" w:sz="4" w:space="0" w:color="auto"/>
              <w:right w:val="single" w:sz="4" w:space="0" w:color="auto"/>
            </w:tcBorders>
            <w:shd w:val="clear" w:color="000000" w:fill="FFFFFF"/>
            <w:vAlign w:val="center"/>
          </w:tcPr>
          <w:p w14:paraId="5EA427D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A985ED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27BE0E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5700CF6" w14:textId="77777777" w:rsidR="00D2113C" w:rsidRPr="00D2113C" w:rsidRDefault="00D2113C" w:rsidP="00D2113C">
            <w:pPr>
              <w:suppressAutoHyphens w:val="0"/>
              <w:jc w:val="center"/>
              <w:rPr>
                <w:color w:val="000000"/>
                <w:sz w:val="20"/>
                <w:szCs w:val="20"/>
                <w:lang w:eastAsia="ru-RU"/>
              </w:rPr>
            </w:pPr>
          </w:p>
        </w:tc>
      </w:tr>
      <w:tr w:rsidR="00D2113C" w:rsidRPr="00D2113C" w14:paraId="65D7B98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7F6DC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709" w:type="dxa"/>
            <w:tcBorders>
              <w:top w:val="nil"/>
              <w:left w:val="nil"/>
              <w:bottom w:val="single" w:sz="4" w:space="0" w:color="auto"/>
              <w:right w:val="single" w:sz="4" w:space="0" w:color="auto"/>
            </w:tcBorders>
            <w:shd w:val="clear" w:color="000000" w:fill="FFFFFF"/>
            <w:vAlign w:val="center"/>
            <w:hideMark/>
          </w:tcPr>
          <w:p w14:paraId="647872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center"/>
            <w:hideMark/>
          </w:tcPr>
          <w:p w14:paraId="7BC7D21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гильз из стальных труб диаметром 80 мм в готовые отверстия при проходе через стены (без учета труб)</w:t>
            </w:r>
          </w:p>
        </w:tc>
        <w:tc>
          <w:tcPr>
            <w:tcW w:w="708" w:type="dxa"/>
            <w:tcBorders>
              <w:top w:val="nil"/>
              <w:left w:val="nil"/>
              <w:bottom w:val="single" w:sz="4" w:space="0" w:color="auto"/>
              <w:right w:val="single" w:sz="4" w:space="0" w:color="auto"/>
            </w:tcBorders>
            <w:shd w:val="clear" w:color="000000" w:fill="FFFFFF"/>
            <w:vAlign w:val="center"/>
            <w:hideMark/>
          </w:tcPr>
          <w:p w14:paraId="3BD2BB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E63A7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ГЭСНм08-02-407-09</w:t>
            </w:r>
          </w:p>
        </w:tc>
        <w:tc>
          <w:tcPr>
            <w:tcW w:w="1384" w:type="dxa"/>
            <w:tcBorders>
              <w:top w:val="nil"/>
              <w:left w:val="nil"/>
              <w:bottom w:val="single" w:sz="4" w:space="0" w:color="auto"/>
              <w:right w:val="single" w:sz="4" w:space="0" w:color="auto"/>
            </w:tcBorders>
            <w:shd w:val="clear" w:color="000000" w:fill="FFFFFF"/>
            <w:vAlign w:val="center"/>
          </w:tcPr>
          <w:p w14:paraId="702B55B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98479E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A44F80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2EBA9A3" w14:textId="77777777" w:rsidR="00D2113C" w:rsidRPr="00D2113C" w:rsidRDefault="00D2113C" w:rsidP="00D2113C">
            <w:pPr>
              <w:suppressAutoHyphens w:val="0"/>
              <w:jc w:val="center"/>
              <w:rPr>
                <w:color w:val="000000"/>
                <w:sz w:val="20"/>
                <w:szCs w:val="20"/>
                <w:lang w:eastAsia="ru-RU"/>
              </w:rPr>
            </w:pPr>
          </w:p>
        </w:tc>
      </w:tr>
      <w:tr w:rsidR="00D2113C" w:rsidRPr="00D2113C" w14:paraId="066775C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FF5CF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709" w:type="dxa"/>
            <w:tcBorders>
              <w:top w:val="nil"/>
              <w:left w:val="nil"/>
              <w:bottom w:val="single" w:sz="4" w:space="0" w:color="auto"/>
              <w:right w:val="single" w:sz="4" w:space="0" w:color="auto"/>
            </w:tcBorders>
            <w:shd w:val="clear" w:color="000000" w:fill="FFFFFF"/>
            <w:vAlign w:val="center"/>
            <w:hideMark/>
          </w:tcPr>
          <w:p w14:paraId="34256E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center"/>
            <w:hideMark/>
          </w:tcPr>
          <w:p w14:paraId="1B00EC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гильз из стальных труб диаметром 100 мм в готовые отверстия при проходе через стены (без учета труб)</w:t>
            </w:r>
          </w:p>
        </w:tc>
        <w:tc>
          <w:tcPr>
            <w:tcW w:w="708" w:type="dxa"/>
            <w:tcBorders>
              <w:top w:val="nil"/>
              <w:left w:val="nil"/>
              <w:bottom w:val="single" w:sz="4" w:space="0" w:color="auto"/>
              <w:right w:val="single" w:sz="4" w:space="0" w:color="auto"/>
            </w:tcBorders>
            <w:shd w:val="clear" w:color="000000" w:fill="FFFFFF"/>
            <w:vAlign w:val="center"/>
            <w:hideMark/>
          </w:tcPr>
          <w:p w14:paraId="0D78D6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FCB91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ГЭСНм08-02-407-10</w:t>
            </w:r>
          </w:p>
        </w:tc>
        <w:tc>
          <w:tcPr>
            <w:tcW w:w="1384" w:type="dxa"/>
            <w:tcBorders>
              <w:top w:val="nil"/>
              <w:left w:val="nil"/>
              <w:bottom w:val="single" w:sz="4" w:space="0" w:color="auto"/>
              <w:right w:val="single" w:sz="4" w:space="0" w:color="auto"/>
            </w:tcBorders>
            <w:shd w:val="clear" w:color="000000" w:fill="FFFFFF"/>
            <w:vAlign w:val="center"/>
          </w:tcPr>
          <w:p w14:paraId="6F8B516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EBF32C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180C3CC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2884B6D9" w14:textId="77777777" w:rsidR="00D2113C" w:rsidRPr="00D2113C" w:rsidRDefault="00D2113C" w:rsidP="00D2113C">
            <w:pPr>
              <w:suppressAutoHyphens w:val="0"/>
              <w:jc w:val="center"/>
              <w:rPr>
                <w:color w:val="000000"/>
                <w:sz w:val="20"/>
                <w:szCs w:val="20"/>
                <w:lang w:eastAsia="ru-RU"/>
              </w:rPr>
            </w:pPr>
          </w:p>
        </w:tc>
      </w:tr>
      <w:tr w:rsidR="00D2113C" w:rsidRPr="00D2113C" w14:paraId="5D043AD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A1E30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709" w:type="dxa"/>
            <w:tcBorders>
              <w:top w:val="nil"/>
              <w:left w:val="nil"/>
              <w:bottom w:val="single" w:sz="4" w:space="0" w:color="auto"/>
              <w:right w:val="single" w:sz="4" w:space="0" w:color="auto"/>
            </w:tcBorders>
            <w:shd w:val="clear" w:color="000000" w:fill="FFFFFF"/>
            <w:vAlign w:val="center"/>
            <w:hideMark/>
          </w:tcPr>
          <w:p w14:paraId="03265D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center"/>
            <w:hideMark/>
          </w:tcPr>
          <w:p w14:paraId="71F0384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в бетонных стенах и полах толщиной 100 мм отверстий площадью до 20 см2</w:t>
            </w:r>
          </w:p>
        </w:tc>
        <w:tc>
          <w:tcPr>
            <w:tcW w:w="708" w:type="dxa"/>
            <w:tcBorders>
              <w:top w:val="nil"/>
              <w:left w:val="nil"/>
              <w:bottom w:val="single" w:sz="4" w:space="0" w:color="auto"/>
              <w:right w:val="single" w:sz="4" w:space="0" w:color="auto"/>
            </w:tcBorders>
            <w:shd w:val="clear" w:color="000000" w:fill="FFFFFF"/>
            <w:vAlign w:val="center"/>
            <w:hideMark/>
          </w:tcPr>
          <w:p w14:paraId="27ACE5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EE0BB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ГЭСН46-03-010-01</w:t>
            </w:r>
          </w:p>
        </w:tc>
        <w:tc>
          <w:tcPr>
            <w:tcW w:w="1384" w:type="dxa"/>
            <w:tcBorders>
              <w:top w:val="nil"/>
              <w:left w:val="nil"/>
              <w:bottom w:val="single" w:sz="4" w:space="0" w:color="auto"/>
              <w:right w:val="single" w:sz="4" w:space="0" w:color="auto"/>
            </w:tcBorders>
            <w:shd w:val="clear" w:color="000000" w:fill="FFFFFF"/>
            <w:vAlign w:val="center"/>
          </w:tcPr>
          <w:p w14:paraId="7E935F20"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6B55305"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53EE586"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8F7FF26" w14:textId="77777777" w:rsidR="00D2113C" w:rsidRPr="00D2113C" w:rsidRDefault="00D2113C" w:rsidP="00D2113C">
            <w:pPr>
              <w:suppressAutoHyphens w:val="0"/>
              <w:jc w:val="center"/>
              <w:rPr>
                <w:color w:val="000000"/>
                <w:sz w:val="20"/>
                <w:szCs w:val="20"/>
                <w:lang w:eastAsia="ru-RU"/>
              </w:rPr>
            </w:pPr>
          </w:p>
        </w:tc>
      </w:tr>
      <w:tr w:rsidR="00D2113C" w:rsidRPr="00D2113C" w14:paraId="5E0250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652CC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709" w:type="dxa"/>
            <w:tcBorders>
              <w:top w:val="nil"/>
              <w:left w:val="nil"/>
              <w:bottom w:val="single" w:sz="4" w:space="0" w:color="auto"/>
              <w:right w:val="single" w:sz="4" w:space="0" w:color="auto"/>
            </w:tcBorders>
            <w:shd w:val="clear" w:color="000000" w:fill="FFFFFF"/>
            <w:vAlign w:val="center"/>
            <w:hideMark/>
          </w:tcPr>
          <w:p w14:paraId="318329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center"/>
            <w:hideMark/>
          </w:tcPr>
          <w:p w14:paraId="0FD5F1A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в бетонных стенах и полах толщиной 100 мм отверстий площадью до 100 см2</w:t>
            </w:r>
          </w:p>
        </w:tc>
        <w:tc>
          <w:tcPr>
            <w:tcW w:w="708" w:type="dxa"/>
            <w:tcBorders>
              <w:top w:val="nil"/>
              <w:left w:val="nil"/>
              <w:bottom w:val="single" w:sz="4" w:space="0" w:color="auto"/>
              <w:right w:val="single" w:sz="4" w:space="0" w:color="auto"/>
            </w:tcBorders>
            <w:shd w:val="clear" w:color="000000" w:fill="FFFFFF"/>
            <w:vAlign w:val="center"/>
            <w:hideMark/>
          </w:tcPr>
          <w:p w14:paraId="1DA487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C0098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ГЭСН46-03-010-02</w:t>
            </w:r>
          </w:p>
        </w:tc>
        <w:tc>
          <w:tcPr>
            <w:tcW w:w="1384" w:type="dxa"/>
            <w:tcBorders>
              <w:top w:val="nil"/>
              <w:left w:val="nil"/>
              <w:bottom w:val="single" w:sz="4" w:space="0" w:color="auto"/>
              <w:right w:val="single" w:sz="4" w:space="0" w:color="auto"/>
            </w:tcBorders>
            <w:shd w:val="clear" w:color="000000" w:fill="FFFFFF"/>
            <w:vAlign w:val="center"/>
          </w:tcPr>
          <w:p w14:paraId="4DDD855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65186B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0A9FD16"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45F1054" w14:textId="77777777" w:rsidR="00D2113C" w:rsidRPr="00D2113C" w:rsidRDefault="00D2113C" w:rsidP="00D2113C">
            <w:pPr>
              <w:suppressAutoHyphens w:val="0"/>
              <w:jc w:val="center"/>
              <w:rPr>
                <w:color w:val="000000"/>
                <w:sz w:val="20"/>
                <w:szCs w:val="20"/>
                <w:lang w:eastAsia="ru-RU"/>
              </w:rPr>
            </w:pPr>
          </w:p>
        </w:tc>
      </w:tr>
      <w:tr w:rsidR="00D2113C" w:rsidRPr="00D2113C" w14:paraId="32BBF83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9D5B8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55</w:t>
            </w:r>
          </w:p>
        </w:tc>
        <w:tc>
          <w:tcPr>
            <w:tcW w:w="709" w:type="dxa"/>
            <w:tcBorders>
              <w:top w:val="nil"/>
              <w:left w:val="nil"/>
              <w:bottom w:val="single" w:sz="4" w:space="0" w:color="auto"/>
              <w:right w:val="single" w:sz="4" w:space="0" w:color="auto"/>
            </w:tcBorders>
            <w:shd w:val="clear" w:color="000000" w:fill="FFFFFF"/>
            <w:vAlign w:val="center"/>
            <w:hideMark/>
          </w:tcPr>
          <w:p w14:paraId="372431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center"/>
            <w:hideMark/>
          </w:tcPr>
          <w:p w14:paraId="0297F0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в бетонных стенах и полах толщиной 100 мм отверстий площадью до 500 см2</w:t>
            </w:r>
          </w:p>
        </w:tc>
        <w:tc>
          <w:tcPr>
            <w:tcW w:w="708" w:type="dxa"/>
            <w:tcBorders>
              <w:top w:val="nil"/>
              <w:left w:val="nil"/>
              <w:bottom w:val="single" w:sz="4" w:space="0" w:color="auto"/>
              <w:right w:val="single" w:sz="4" w:space="0" w:color="auto"/>
            </w:tcBorders>
            <w:shd w:val="clear" w:color="000000" w:fill="FFFFFF"/>
            <w:vAlign w:val="center"/>
            <w:hideMark/>
          </w:tcPr>
          <w:p w14:paraId="1A0456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3708E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ГЭСН46-03-010-03</w:t>
            </w:r>
          </w:p>
        </w:tc>
        <w:tc>
          <w:tcPr>
            <w:tcW w:w="1384" w:type="dxa"/>
            <w:tcBorders>
              <w:top w:val="nil"/>
              <w:left w:val="nil"/>
              <w:bottom w:val="single" w:sz="4" w:space="0" w:color="auto"/>
              <w:right w:val="single" w:sz="4" w:space="0" w:color="auto"/>
            </w:tcBorders>
            <w:shd w:val="clear" w:color="000000" w:fill="FFFFFF"/>
            <w:vAlign w:val="center"/>
          </w:tcPr>
          <w:p w14:paraId="0009B95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0183CA3"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CDB00A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8B3BF3A" w14:textId="77777777" w:rsidR="00D2113C" w:rsidRPr="00D2113C" w:rsidRDefault="00D2113C" w:rsidP="00D2113C">
            <w:pPr>
              <w:suppressAutoHyphens w:val="0"/>
              <w:jc w:val="center"/>
              <w:rPr>
                <w:color w:val="000000"/>
                <w:sz w:val="20"/>
                <w:szCs w:val="20"/>
                <w:lang w:eastAsia="ru-RU"/>
              </w:rPr>
            </w:pPr>
          </w:p>
        </w:tc>
      </w:tr>
      <w:tr w:rsidR="00D2113C" w:rsidRPr="00D2113C" w14:paraId="0CDCDC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702D5B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709" w:type="dxa"/>
            <w:tcBorders>
              <w:top w:val="nil"/>
              <w:left w:val="nil"/>
              <w:bottom w:val="single" w:sz="4" w:space="0" w:color="auto"/>
              <w:right w:val="single" w:sz="4" w:space="0" w:color="auto"/>
            </w:tcBorders>
            <w:shd w:val="clear" w:color="000000" w:fill="FFFFFF"/>
            <w:vAlign w:val="center"/>
            <w:hideMark/>
          </w:tcPr>
          <w:p w14:paraId="171DEB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center"/>
            <w:hideMark/>
          </w:tcPr>
          <w:p w14:paraId="71DA4E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монолитных железобетонных конструкций гидромолотом на базе экскаватора</w:t>
            </w:r>
          </w:p>
        </w:tc>
        <w:tc>
          <w:tcPr>
            <w:tcW w:w="708" w:type="dxa"/>
            <w:tcBorders>
              <w:top w:val="nil"/>
              <w:left w:val="nil"/>
              <w:bottom w:val="single" w:sz="4" w:space="0" w:color="auto"/>
              <w:right w:val="single" w:sz="4" w:space="0" w:color="auto"/>
            </w:tcBorders>
            <w:shd w:val="clear" w:color="000000" w:fill="FFFFFF"/>
            <w:vAlign w:val="center"/>
            <w:hideMark/>
          </w:tcPr>
          <w:p w14:paraId="5F058C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2DDE4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ГЭСН46-09-005-01</w:t>
            </w:r>
          </w:p>
        </w:tc>
        <w:tc>
          <w:tcPr>
            <w:tcW w:w="1384" w:type="dxa"/>
            <w:tcBorders>
              <w:top w:val="nil"/>
              <w:left w:val="nil"/>
              <w:bottom w:val="single" w:sz="4" w:space="0" w:color="auto"/>
              <w:right w:val="single" w:sz="4" w:space="0" w:color="auto"/>
            </w:tcBorders>
            <w:shd w:val="clear" w:color="000000" w:fill="FFFFFF"/>
            <w:vAlign w:val="center"/>
          </w:tcPr>
          <w:p w14:paraId="459A58AD"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D48B5B2"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96F472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D08922F" w14:textId="77777777" w:rsidR="00D2113C" w:rsidRPr="00D2113C" w:rsidRDefault="00D2113C" w:rsidP="00D2113C">
            <w:pPr>
              <w:suppressAutoHyphens w:val="0"/>
              <w:jc w:val="center"/>
              <w:rPr>
                <w:color w:val="000000"/>
                <w:sz w:val="20"/>
                <w:szCs w:val="20"/>
                <w:lang w:eastAsia="ru-RU"/>
              </w:rPr>
            </w:pPr>
          </w:p>
        </w:tc>
      </w:tr>
      <w:tr w:rsidR="00D2113C" w:rsidRPr="00D2113C" w14:paraId="295C945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00EB7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709" w:type="dxa"/>
            <w:tcBorders>
              <w:top w:val="nil"/>
              <w:left w:val="nil"/>
              <w:bottom w:val="single" w:sz="4" w:space="0" w:color="auto"/>
              <w:right w:val="single" w:sz="4" w:space="0" w:color="auto"/>
            </w:tcBorders>
            <w:shd w:val="clear" w:color="000000" w:fill="FFFFFF"/>
            <w:vAlign w:val="center"/>
            <w:hideMark/>
          </w:tcPr>
          <w:p w14:paraId="1FB4CB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center"/>
            <w:hideMark/>
          </w:tcPr>
          <w:p w14:paraId="75DEE5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отверстий в кирпичных стенах для водогазопроводных труб вручную при толщине стен в 0,5 кирпича</w:t>
            </w:r>
          </w:p>
        </w:tc>
        <w:tc>
          <w:tcPr>
            <w:tcW w:w="708" w:type="dxa"/>
            <w:tcBorders>
              <w:top w:val="nil"/>
              <w:left w:val="nil"/>
              <w:bottom w:val="single" w:sz="4" w:space="0" w:color="auto"/>
              <w:right w:val="single" w:sz="4" w:space="0" w:color="auto"/>
            </w:tcBorders>
            <w:shd w:val="clear" w:color="000000" w:fill="FFFFFF"/>
            <w:vAlign w:val="center"/>
            <w:hideMark/>
          </w:tcPr>
          <w:p w14:paraId="0307EA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1B9BC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ГЭСНр69-01-001-01</w:t>
            </w:r>
          </w:p>
        </w:tc>
        <w:tc>
          <w:tcPr>
            <w:tcW w:w="1384" w:type="dxa"/>
            <w:tcBorders>
              <w:top w:val="nil"/>
              <w:left w:val="nil"/>
              <w:bottom w:val="single" w:sz="4" w:space="0" w:color="auto"/>
              <w:right w:val="single" w:sz="4" w:space="0" w:color="auto"/>
            </w:tcBorders>
            <w:shd w:val="clear" w:color="000000" w:fill="FFFFFF"/>
            <w:vAlign w:val="center"/>
          </w:tcPr>
          <w:p w14:paraId="2D7BB79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E3F061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2DA0303"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0B275C4" w14:textId="77777777" w:rsidR="00D2113C" w:rsidRPr="00D2113C" w:rsidRDefault="00D2113C" w:rsidP="00D2113C">
            <w:pPr>
              <w:suppressAutoHyphens w:val="0"/>
              <w:jc w:val="center"/>
              <w:rPr>
                <w:color w:val="000000"/>
                <w:sz w:val="20"/>
                <w:szCs w:val="20"/>
                <w:lang w:eastAsia="ru-RU"/>
              </w:rPr>
            </w:pPr>
          </w:p>
        </w:tc>
      </w:tr>
      <w:tr w:rsidR="00D2113C" w:rsidRPr="00D2113C" w14:paraId="2C88FFA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FB42A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709" w:type="dxa"/>
            <w:tcBorders>
              <w:top w:val="nil"/>
              <w:left w:val="nil"/>
              <w:bottom w:val="single" w:sz="4" w:space="0" w:color="auto"/>
              <w:right w:val="single" w:sz="4" w:space="0" w:color="auto"/>
            </w:tcBorders>
            <w:shd w:val="clear" w:color="000000" w:fill="FFFFFF"/>
            <w:vAlign w:val="center"/>
            <w:hideMark/>
          </w:tcPr>
          <w:p w14:paraId="1DD7AF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center"/>
            <w:hideMark/>
          </w:tcPr>
          <w:p w14:paraId="7674DF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отверстий в кирпичных стенах для водогазопроводных труб вручную при толщине стен в 1 кирпич</w:t>
            </w:r>
          </w:p>
        </w:tc>
        <w:tc>
          <w:tcPr>
            <w:tcW w:w="708" w:type="dxa"/>
            <w:tcBorders>
              <w:top w:val="nil"/>
              <w:left w:val="nil"/>
              <w:bottom w:val="single" w:sz="4" w:space="0" w:color="auto"/>
              <w:right w:val="single" w:sz="4" w:space="0" w:color="auto"/>
            </w:tcBorders>
            <w:shd w:val="clear" w:color="000000" w:fill="FFFFFF"/>
            <w:vAlign w:val="center"/>
            <w:hideMark/>
          </w:tcPr>
          <w:p w14:paraId="7CBB74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E60CF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ГЭСНр69-01-001-02</w:t>
            </w:r>
          </w:p>
        </w:tc>
        <w:tc>
          <w:tcPr>
            <w:tcW w:w="1384" w:type="dxa"/>
            <w:tcBorders>
              <w:top w:val="nil"/>
              <w:left w:val="nil"/>
              <w:bottom w:val="single" w:sz="4" w:space="0" w:color="auto"/>
              <w:right w:val="single" w:sz="4" w:space="0" w:color="auto"/>
            </w:tcBorders>
            <w:shd w:val="clear" w:color="000000" w:fill="FFFFFF"/>
            <w:vAlign w:val="center"/>
          </w:tcPr>
          <w:p w14:paraId="22FB95B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8AAF0DC"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0E6F2ED"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702411D" w14:textId="77777777" w:rsidR="00D2113C" w:rsidRPr="00D2113C" w:rsidRDefault="00D2113C" w:rsidP="00D2113C">
            <w:pPr>
              <w:suppressAutoHyphens w:val="0"/>
              <w:jc w:val="center"/>
              <w:rPr>
                <w:color w:val="000000"/>
                <w:sz w:val="20"/>
                <w:szCs w:val="20"/>
                <w:lang w:eastAsia="ru-RU"/>
              </w:rPr>
            </w:pPr>
          </w:p>
        </w:tc>
      </w:tr>
      <w:tr w:rsidR="00D2113C" w:rsidRPr="00D2113C" w14:paraId="7FA02D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EC394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709" w:type="dxa"/>
            <w:tcBorders>
              <w:top w:val="nil"/>
              <w:left w:val="nil"/>
              <w:bottom w:val="single" w:sz="4" w:space="0" w:color="auto"/>
              <w:right w:val="single" w:sz="4" w:space="0" w:color="auto"/>
            </w:tcBorders>
            <w:shd w:val="clear" w:color="000000" w:fill="FFFFFF"/>
            <w:vAlign w:val="center"/>
            <w:hideMark/>
          </w:tcPr>
          <w:p w14:paraId="501E80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center"/>
            <w:hideMark/>
          </w:tcPr>
          <w:p w14:paraId="3D3C74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отверстий в кирпичных стенах для водогазопроводных труб вручную при толщине стен в 1,5 кирпича</w:t>
            </w:r>
          </w:p>
        </w:tc>
        <w:tc>
          <w:tcPr>
            <w:tcW w:w="708" w:type="dxa"/>
            <w:tcBorders>
              <w:top w:val="nil"/>
              <w:left w:val="nil"/>
              <w:bottom w:val="single" w:sz="4" w:space="0" w:color="auto"/>
              <w:right w:val="single" w:sz="4" w:space="0" w:color="auto"/>
            </w:tcBorders>
            <w:shd w:val="clear" w:color="000000" w:fill="FFFFFF"/>
            <w:vAlign w:val="center"/>
            <w:hideMark/>
          </w:tcPr>
          <w:p w14:paraId="535F55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B6F98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ГЭСНр69-01-001-03</w:t>
            </w:r>
          </w:p>
        </w:tc>
        <w:tc>
          <w:tcPr>
            <w:tcW w:w="1384" w:type="dxa"/>
            <w:tcBorders>
              <w:top w:val="nil"/>
              <w:left w:val="nil"/>
              <w:bottom w:val="single" w:sz="4" w:space="0" w:color="auto"/>
              <w:right w:val="single" w:sz="4" w:space="0" w:color="auto"/>
            </w:tcBorders>
            <w:shd w:val="clear" w:color="000000" w:fill="FFFFFF"/>
            <w:vAlign w:val="center"/>
          </w:tcPr>
          <w:p w14:paraId="5326EEF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7AB92E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C2FF287"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677DE83" w14:textId="77777777" w:rsidR="00D2113C" w:rsidRPr="00D2113C" w:rsidRDefault="00D2113C" w:rsidP="00D2113C">
            <w:pPr>
              <w:suppressAutoHyphens w:val="0"/>
              <w:jc w:val="center"/>
              <w:rPr>
                <w:color w:val="000000"/>
                <w:sz w:val="20"/>
                <w:szCs w:val="20"/>
                <w:lang w:eastAsia="ru-RU"/>
              </w:rPr>
            </w:pPr>
          </w:p>
        </w:tc>
      </w:tr>
      <w:tr w:rsidR="00D2113C" w:rsidRPr="00D2113C" w14:paraId="3E6AFCC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F03D5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709" w:type="dxa"/>
            <w:tcBorders>
              <w:top w:val="nil"/>
              <w:left w:val="nil"/>
              <w:bottom w:val="single" w:sz="4" w:space="0" w:color="auto"/>
              <w:right w:val="single" w:sz="4" w:space="0" w:color="auto"/>
            </w:tcBorders>
            <w:shd w:val="clear" w:color="000000" w:fill="FFFFFF"/>
            <w:vAlign w:val="center"/>
            <w:hideMark/>
          </w:tcPr>
          <w:p w14:paraId="11246E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center"/>
            <w:hideMark/>
          </w:tcPr>
          <w:p w14:paraId="3DAFC3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отверстий в кирпичных стенах для водогазопроводных труб вручную при толщине стен в 2 кирпича</w:t>
            </w:r>
          </w:p>
        </w:tc>
        <w:tc>
          <w:tcPr>
            <w:tcW w:w="708" w:type="dxa"/>
            <w:tcBorders>
              <w:top w:val="nil"/>
              <w:left w:val="nil"/>
              <w:bottom w:val="single" w:sz="4" w:space="0" w:color="auto"/>
              <w:right w:val="single" w:sz="4" w:space="0" w:color="auto"/>
            </w:tcBorders>
            <w:shd w:val="clear" w:color="000000" w:fill="FFFFFF"/>
            <w:vAlign w:val="center"/>
            <w:hideMark/>
          </w:tcPr>
          <w:p w14:paraId="1AF266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05499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ГЭСНр69-01-001-04</w:t>
            </w:r>
          </w:p>
        </w:tc>
        <w:tc>
          <w:tcPr>
            <w:tcW w:w="1384" w:type="dxa"/>
            <w:tcBorders>
              <w:top w:val="nil"/>
              <w:left w:val="nil"/>
              <w:bottom w:val="single" w:sz="4" w:space="0" w:color="auto"/>
              <w:right w:val="single" w:sz="4" w:space="0" w:color="auto"/>
            </w:tcBorders>
            <w:shd w:val="clear" w:color="000000" w:fill="FFFFFF"/>
            <w:vAlign w:val="center"/>
          </w:tcPr>
          <w:p w14:paraId="289CDC8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4C53AC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D6DABC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364D5CE" w14:textId="77777777" w:rsidR="00D2113C" w:rsidRPr="00D2113C" w:rsidRDefault="00D2113C" w:rsidP="00D2113C">
            <w:pPr>
              <w:suppressAutoHyphens w:val="0"/>
              <w:jc w:val="center"/>
              <w:rPr>
                <w:color w:val="000000"/>
                <w:sz w:val="20"/>
                <w:szCs w:val="20"/>
                <w:lang w:eastAsia="ru-RU"/>
              </w:rPr>
            </w:pPr>
          </w:p>
        </w:tc>
      </w:tr>
      <w:tr w:rsidR="00D2113C" w:rsidRPr="00D2113C" w14:paraId="6E3BD56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96F45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709" w:type="dxa"/>
            <w:tcBorders>
              <w:top w:val="nil"/>
              <w:left w:val="nil"/>
              <w:bottom w:val="single" w:sz="4" w:space="0" w:color="auto"/>
              <w:right w:val="single" w:sz="4" w:space="0" w:color="auto"/>
            </w:tcBorders>
            <w:shd w:val="clear" w:color="000000" w:fill="FFFFFF"/>
            <w:vAlign w:val="center"/>
            <w:hideMark/>
          </w:tcPr>
          <w:p w14:paraId="2CC7C4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center"/>
            <w:hideMark/>
          </w:tcPr>
          <w:p w14:paraId="06D9F5B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отверстий в кирпичных стенах для водогазопроводных труб вручную при толщине стен в 2,5 кирпича</w:t>
            </w:r>
          </w:p>
        </w:tc>
        <w:tc>
          <w:tcPr>
            <w:tcW w:w="708" w:type="dxa"/>
            <w:tcBorders>
              <w:top w:val="nil"/>
              <w:left w:val="nil"/>
              <w:bottom w:val="single" w:sz="4" w:space="0" w:color="auto"/>
              <w:right w:val="single" w:sz="4" w:space="0" w:color="auto"/>
            </w:tcBorders>
            <w:shd w:val="clear" w:color="000000" w:fill="FFFFFF"/>
            <w:vAlign w:val="center"/>
            <w:hideMark/>
          </w:tcPr>
          <w:p w14:paraId="72B423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3C2E4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ГЭСНр69-01-001-05</w:t>
            </w:r>
          </w:p>
        </w:tc>
        <w:tc>
          <w:tcPr>
            <w:tcW w:w="1384" w:type="dxa"/>
            <w:tcBorders>
              <w:top w:val="nil"/>
              <w:left w:val="nil"/>
              <w:bottom w:val="single" w:sz="4" w:space="0" w:color="auto"/>
              <w:right w:val="single" w:sz="4" w:space="0" w:color="auto"/>
            </w:tcBorders>
            <w:shd w:val="clear" w:color="000000" w:fill="FFFFFF"/>
            <w:vAlign w:val="center"/>
          </w:tcPr>
          <w:p w14:paraId="66BC5E85"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382EF4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122644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F6D46A5" w14:textId="77777777" w:rsidR="00D2113C" w:rsidRPr="00D2113C" w:rsidRDefault="00D2113C" w:rsidP="00D2113C">
            <w:pPr>
              <w:suppressAutoHyphens w:val="0"/>
              <w:jc w:val="center"/>
              <w:rPr>
                <w:color w:val="000000"/>
                <w:sz w:val="20"/>
                <w:szCs w:val="20"/>
                <w:lang w:eastAsia="ru-RU"/>
              </w:rPr>
            </w:pPr>
          </w:p>
        </w:tc>
      </w:tr>
      <w:tr w:rsidR="00D2113C" w:rsidRPr="00D2113C" w14:paraId="7639A99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87773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709" w:type="dxa"/>
            <w:tcBorders>
              <w:top w:val="nil"/>
              <w:left w:val="nil"/>
              <w:bottom w:val="single" w:sz="4" w:space="0" w:color="auto"/>
              <w:right w:val="single" w:sz="4" w:space="0" w:color="auto"/>
            </w:tcBorders>
            <w:shd w:val="clear" w:color="000000" w:fill="FFFFFF"/>
            <w:vAlign w:val="center"/>
            <w:hideMark/>
          </w:tcPr>
          <w:p w14:paraId="69A5BB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center"/>
            <w:hideMark/>
          </w:tcPr>
          <w:p w14:paraId="1621CC3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Пробивка отверстий в кирпичных стенах для водогазопроводных труб вручную при толщине стен в 3 кирпича</w:t>
            </w:r>
          </w:p>
        </w:tc>
        <w:tc>
          <w:tcPr>
            <w:tcW w:w="708" w:type="dxa"/>
            <w:tcBorders>
              <w:top w:val="nil"/>
              <w:left w:val="nil"/>
              <w:bottom w:val="single" w:sz="4" w:space="0" w:color="auto"/>
              <w:right w:val="single" w:sz="4" w:space="0" w:color="auto"/>
            </w:tcBorders>
            <w:shd w:val="clear" w:color="000000" w:fill="FFFFFF"/>
            <w:vAlign w:val="center"/>
            <w:hideMark/>
          </w:tcPr>
          <w:p w14:paraId="29A404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44662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ГЭСНр69-01-001-06</w:t>
            </w:r>
          </w:p>
        </w:tc>
        <w:tc>
          <w:tcPr>
            <w:tcW w:w="1384" w:type="dxa"/>
            <w:tcBorders>
              <w:top w:val="nil"/>
              <w:left w:val="nil"/>
              <w:bottom w:val="single" w:sz="4" w:space="0" w:color="auto"/>
              <w:right w:val="single" w:sz="4" w:space="0" w:color="auto"/>
            </w:tcBorders>
            <w:shd w:val="clear" w:color="000000" w:fill="FFFFFF"/>
            <w:vAlign w:val="center"/>
          </w:tcPr>
          <w:p w14:paraId="6B4F081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1F5AE2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926BB5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DEE337A" w14:textId="77777777" w:rsidR="00D2113C" w:rsidRPr="00D2113C" w:rsidRDefault="00D2113C" w:rsidP="00D2113C">
            <w:pPr>
              <w:suppressAutoHyphens w:val="0"/>
              <w:jc w:val="center"/>
              <w:rPr>
                <w:color w:val="000000"/>
                <w:sz w:val="20"/>
                <w:szCs w:val="20"/>
                <w:lang w:eastAsia="ru-RU"/>
              </w:rPr>
            </w:pPr>
          </w:p>
        </w:tc>
      </w:tr>
      <w:tr w:rsidR="00D2113C" w:rsidRPr="00D2113C" w14:paraId="43DA25F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D2C9A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709" w:type="dxa"/>
            <w:tcBorders>
              <w:top w:val="nil"/>
              <w:left w:val="nil"/>
              <w:bottom w:val="single" w:sz="4" w:space="0" w:color="auto"/>
              <w:right w:val="single" w:sz="4" w:space="0" w:color="auto"/>
            </w:tcBorders>
            <w:shd w:val="clear" w:color="000000" w:fill="FFFFFF"/>
            <w:vAlign w:val="center"/>
            <w:hideMark/>
          </w:tcPr>
          <w:p w14:paraId="533B1E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center"/>
            <w:hideMark/>
          </w:tcPr>
          <w:p w14:paraId="1E0A729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горизонтальных поверхностей бетонных конструкций при помощи отбойных молотков, бетон марки 200</w:t>
            </w:r>
          </w:p>
        </w:tc>
        <w:tc>
          <w:tcPr>
            <w:tcW w:w="708" w:type="dxa"/>
            <w:tcBorders>
              <w:top w:val="nil"/>
              <w:left w:val="nil"/>
              <w:bottom w:val="single" w:sz="4" w:space="0" w:color="auto"/>
              <w:right w:val="single" w:sz="4" w:space="0" w:color="auto"/>
            </w:tcBorders>
            <w:shd w:val="clear" w:color="000000" w:fill="FFFFFF"/>
            <w:vAlign w:val="center"/>
            <w:hideMark/>
          </w:tcPr>
          <w:p w14:paraId="11DBF4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E3B3D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ГЭСНр69-01-019-03</w:t>
            </w:r>
          </w:p>
        </w:tc>
        <w:tc>
          <w:tcPr>
            <w:tcW w:w="1384" w:type="dxa"/>
            <w:tcBorders>
              <w:top w:val="nil"/>
              <w:left w:val="nil"/>
              <w:bottom w:val="single" w:sz="4" w:space="0" w:color="auto"/>
              <w:right w:val="single" w:sz="4" w:space="0" w:color="auto"/>
            </w:tcBorders>
            <w:shd w:val="clear" w:color="000000" w:fill="FFFFFF"/>
            <w:vAlign w:val="center"/>
          </w:tcPr>
          <w:p w14:paraId="01AF5E2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FBCC24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777220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060278D" w14:textId="77777777" w:rsidR="00D2113C" w:rsidRPr="00D2113C" w:rsidRDefault="00D2113C" w:rsidP="00D2113C">
            <w:pPr>
              <w:suppressAutoHyphens w:val="0"/>
              <w:jc w:val="center"/>
              <w:rPr>
                <w:color w:val="000000"/>
                <w:sz w:val="20"/>
                <w:szCs w:val="20"/>
                <w:lang w:eastAsia="ru-RU"/>
              </w:rPr>
            </w:pPr>
          </w:p>
        </w:tc>
      </w:tr>
      <w:tr w:rsidR="00D2113C" w:rsidRPr="00D2113C" w14:paraId="209F7E8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2F025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709" w:type="dxa"/>
            <w:tcBorders>
              <w:top w:val="nil"/>
              <w:left w:val="nil"/>
              <w:bottom w:val="single" w:sz="4" w:space="0" w:color="auto"/>
              <w:right w:val="single" w:sz="4" w:space="0" w:color="auto"/>
            </w:tcBorders>
            <w:shd w:val="clear" w:color="000000" w:fill="FFFFFF"/>
            <w:vAlign w:val="center"/>
            <w:hideMark/>
          </w:tcPr>
          <w:p w14:paraId="71DFD5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center"/>
            <w:hideMark/>
          </w:tcPr>
          <w:p w14:paraId="331029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горизонтальных поверхностей железобетонных конструкций при помощи отбойных молотков, бетон марки: 200</w:t>
            </w:r>
          </w:p>
        </w:tc>
        <w:tc>
          <w:tcPr>
            <w:tcW w:w="708" w:type="dxa"/>
            <w:tcBorders>
              <w:top w:val="nil"/>
              <w:left w:val="nil"/>
              <w:bottom w:val="single" w:sz="4" w:space="0" w:color="auto"/>
              <w:right w:val="single" w:sz="4" w:space="0" w:color="auto"/>
            </w:tcBorders>
            <w:shd w:val="clear" w:color="000000" w:fill="FFFFFF"/>
            <w:vAlign w:val="center"/>
            <w:hideMark/>
          </w:tcPr>
          <w:p w14:paraId="0E1CFA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8C18E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ГЭСНр69-01-019-17</w:t>
            </w:r>
          </w:p>
        </w:tc>
        <w:tc>
          <w:tcPr>
            <w:tcW w:w="1384" w:type="dxa"/>
            <w:tcBorders>
              <w:top w:val="nil"/>
              <w:left w:val="nil"/>
              <w:bottom w:val="single" w:sz="4" w:space="0" w:color="auto"/>
              <w:right w:val="single" w:sz="4" w:space="0" w:color="auto"/>
            </w:tcBorders>
            <w:shd w:val="clear" w:color="000000" w:fill="FFFFFF"/>
            <w:vAlign w:val="center"/>
          </w:tcPr>
          <w:p w14:paraId="048F698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CD0E000"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42E260F"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976E0EC" w14:textId="77777777" w:rsidR="00D2113C" w:rsidRPr="00D2113C" w:rsidRDefault="00D2113C" w:rsidP="00D2113C">
            <w:pPr>
              <w:suppressAutoHyphens w:val="0"/>
              <w:jc w:val="center"/>
              <w:rPr>
                <w:color w:val="000000"/>
                <w:sz w:val="20"/>
                <w:szCs w:val="20"/>
                <w:lang w:eastAsia="ru-RU"/>
              </w:rPr>
            </w:pPr>
          </w:p>
        </w:tc>
      </w:tr>
      <w:tr w:rsidR="00D2113C" w:rsidRPr="00D2113C" w14:paraId="2A42DF1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1C69F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709" w:type="dxa"/>
            <w:tcBorders>
              <w:top w:val="nil"/>
              <w:left w:val="nil"/>
              <w:bottom w:val="single" w:sz="4" w:space="0" w:color="auto"/>
              <w:right w:val="single" w:sz="4" w:space="0" w:color="auto"/>
            </w:tcBorders>
            <w:shd w:val="clear" w:color="000000" w:fill="FFFFFF"/>
            <w:vAlign w:val="center"/>
            <w:hideMark/>
          </w:tcPr>
          <w:p w14:paraId="5BD8EE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center"/>
            <w:hideMark/>
          </w:tcPr>
          <w:p w14:paraId="2C4E65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монолитных железобетонных конструкций гидромолотом на базе экскаватора</w:t>
            </w:r>
          </w:p>
        </w:tc>
        <w:tc>
          <w:tcPr>
            <w:tcW w:w="708" w:type="dxa"/>
            <w:tcBorders>
              <w:top w:val="nil"/>
              <w:left w:val="nil"/>
              <w:bottom w:val="single" w:sz="4" w:space="0" w:color="auto"/>
              <w:right w:val="single" w:sz="4" w:space="0" w:color="auto"/>
            </w:tcBorders>
            <w:shd w:val="clear" w:color="000000" w:fill="FFFFFF"/>
            <w:vAlign w:val="center"/>
            <w:hideMark/>
          </w:tcPr>
          <w:p w14:paraId="56A235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7E9F1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ГЭСН46-09-005-01</w:t>
            </w:r>
          </w:p>
        </w:tc>
        <w:tc>
          <w:tcPr>
            <w:tcW w:w="1384" w:type="dxa"/>
            <w:tcBorders>
              <w:top w:val="nil"/>
              <w:left w:val="nil"/>
              <w:bottom w:val="single" w:sz="4" w:space="0" w:color="auto"/>
              <w:right w:val="single" w:sz="4" w:space="0" w:color="auto"/>
            </w:tcBorders>
            <w:shd w:val="clear" w:color="000000" w:fill="FFFFFF"/>
            <w:vAlign w:val="center"/>
          </w:tcPr>
          <w:p w14:paraId="54DC920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CDA5D2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0344F66"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1D6D8AC" w14:textId="77777777" w:rsidR="00D2113C" w:rsidRPr="00D2113C" w:rsidRDefault="00D2113C" w:rsidP="00D2113C">
            <w:pPr>
              <w:suppressAutoHyphens w:val="0"/>
              <w:jc w:val="center"/>
              <w:rPr>
                <w:color w:val="000000"/>
                <w:sz w:val="20"/>
                <w:szCs w:val="20"/>
                <w:lang w:eastAsia="ru-RU"/>
              </w:rPr>
            </w:pPr>
          </w:p>
        </w:tc>
      </w:tr>
      <w:tr w:rsidR="00D2113C" w:rsidRPr="00D2113C" w14:paraId="62B101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274DC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709" w:type="dxa"/>
            <w:tcBorders>
              <w:top w:val="nil"/>
              <w:left w:val="nil"/>
              <w:bottom w:val="single" w:sz="4" w:space="0" w:color="auto"/>
              <w:right w:val="single" w:sz="4" w:space="0" w:color="auto"/>
            </w:tcBorders>
            <w:shd w:val="clear" w:color="000000" w:fill="FFFFFF"/>
            <w:vAlign w:val="center"/>
            <w:hideMark/>
          </w:tcPr>
          <w:p w14:paraId="3840FF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center"/>
            <w:hideMark/>
          </w:tcPr>
          <w:p w14:paraId="3099AA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Резка дисковыми стенорезными машинами бетонных и железобетонных конструкций стен, перегородок и перекрытий глубиной 230 мм</w:t>
            </w:r>
          </w:p>
        </w:tc>
        <w:tc>
          <w:tcPr>
            <w:tcW w:w="708" w:type="dxa"/>
            <w:tcBorders>
              <w:top w:val="nil"/>
              <w:left w:val="nil"/>
              <w:bottom w:val="single" w:sz="4" w:space="0" w:color="auto"/>
              <w:right w:val="single" w:sz="4" w:space="0" w:color="auto"/>
            </w:tcBorders>
            <w:shd w:val="clear" w:color="000000" w:fill="FFFFFF"/>
            <w:vAlign w:val="center"/>
            <w:hideMark/>
          </w:tcPr>
          <w:p w14:paraId="1232CD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214EF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ГЭСН46-04-016-01</w:t>
            </w:r>
          </w:p>
        </w:tc>
        <w:tc>
          <w:tcPr>
            <w:tcW w:w="1384" w:type="dxa"/>
            <w:tcBorders>
              <w:top w:val="nil"/>
              <w:left w:val="nil"/>
              <w:bottom w:val="single" w:sz="4" w:space="0" w:color="auto"/>
              <w:right w:val="single" w:sz="4" w:space="0" w:color="auto"/>
            </w:tcBorders>
            <w:shd w:val="clear" w:color="000000" w:fill="FFFFFF"/>
            <w:vAlign w:val="center"/>
          </w:tcPr>
          <w:p w14:paraId="3837A8A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A4CF43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542BA81"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BF9A161" w14:textId="77777777" w:rsidR="00D2113C" w:rsidRPr="00D2113C" w:rsidRDefault="00D2113C" w:rsidP="00D2113C">
            <w:pPr>
              <w:suppressAutoHyphens w:val="0"/>
              <w:jc w:val="center"/>
              <w:rPr>
                <w:color w:val="000000"/>
                <w:sz w:val="20"/>
                <w:szCs w:val="20"/>
                <w:lang w:eastAsia="ru-RU"/>
              </w:rPr>
            </w:pPr>
          </w:p>
        </w:tc>
      </w:tr>
      <w:tr w:rsidR="00D2113C" w:rsidRPr="00D2113C" w14:paraId="164B42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B84D7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709" w:type="dxa"/>
            <w:tcBorders>
              <w:top w:val="nil"/>
              <w:left w:val="nil"/>
              <w:bottom w:val="single" w:sz="4" w:space="0" w:color="auto"/>
              <w:right w:val="single" w:sz="4" w:space="0" w:color="auto"/>
            </w:tcBorders>
            <w:shd w:val="clear" w:color="000000" w:fill="FFFFFF"/>
            <w:vAlign w:val="center"/>
            <w:hideMark/>
          </w:tcPr>
          <w:p w14:paraId="725BAA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nil"/>
              <w:left w:val="nil"/>
              <w:bottom w:val="single" w:sz="4" w:space="0" w:color="auto"/>
              <w:right w:val="single" w:sz="4" w:space="0" w:color="auto"/>
            </w:tcBorders>
            <w:shd w:val="clear" w:color="000000" w:fill="FFFFFF"/>
            <w:vAlign w:val="center"/>
            <w:hideMark/>
          </w:tcPr>
          <w:p w14:paraId="41A365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Резка дисковыми стенорезными машинами бетонных и железобетонных конструкций стен, перегородок и перекрытий </w:t>
            </w:r>
            <w:r w:rsidRPr="00D2113C">
              <w:rPr>
                <w:color w:val="000000"/>
                <w:sz w:val="20"/>
                <w:szCs w:val="20"/>
                <w:lang w:eastAsia="ru-RU"/>
              </w:rPr>
              <w:lastRenderedPageBreak/>
              <w:t>глубиной 230 мм, добавочная расценка</w:t>
            </w:r>
          </w:p>
        </w:tc>
        <w:tc>
          <w:tcPr>
            <w:tcW w:w="708" w:type="dxa"/>
            <w:tcBorders>
              <w:top w:val="nil"/>
              <w:left w:val="nil"/>
              <w:bottom w:val="single" w:sz="4" w:space="0" w:color="auto"/>
              <w:right w:val="single" w:sz="4" w:space="0" w:color="auto"/>
            </w:tcBorders>
            <w:shd w:val="clear" w:color="000000" w:fill="FFFFFF"/>
            <w:vAlign w:val="center"/>
            <w:hideMark/>
          </w:tcPr>
          <w:p w14:paraId="34764C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96E39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ГЭСН46-04-016-02</w:t>
            </w:r>
          </w:p>
        </w:tc>
        <w:tc>
          <w:tcPr>
            <w:tcW w:w="1384" w:type="dxa"/>
            <w:tcBorders>
              <w:top w:val="nil"/>
              <w:left w:val="nil"/>
              <w:bottom w:val="single" w:sz="4" w:space="0" w:color="auto"/>
              <w:right w:val="single" w:sz="4" w:space="0" w:color="auto"/>
            </w:tcBorders>
            <w:shd w:val="clear" w:color="000000" w:fill="FFFFFF"/>
            <w:vAlign w:val="center"/>
          </w:tcPr>
          <w:p w14:paraId="5492983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6E5EE5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DF5453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56D1F02" w14:textId="77777777" w:rsidR="00D2113C" w:rsidRPr="00D2113C" w:rsidRDefault="00D2113C" w:rsidP="00D2113C">
            <w:pPr>
              <w:suppressAutoHyphens w:val="0"/>
              <w:jc w:val="center"/>
              <w:rPr>
                <w:color w:val="000000"/>
                <w:sz w:val="20"/>
                <w:szCs w:val="20"/>
                <w:lang w:eastAsia="ru-RU"/>
              </w:rPr>
            </w:pPr>
          </w:p>
        </w:tc>
      </w:tr>
      <w:tr w:rsidR="00D2113C" w:rsidRPr="00D2113C" w14:paraId="685ED3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05274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68</w:t>
            </w:r>
          </w:p>
        </w:tc>
        <w:tc>
          <w:tcPr>
            <w:tcW w:w="709" w:type="dxa"/>
            <w:tcBorders>
              <w:top w:val="nil"/>
              <w:left w:val="nil"/>
              <w:bottom w:val="single" w:sz="4" w:space="0" w:color="auto"/>
              <w:right w:val="single" w:sz="4" w:space="0" w:color="auto"/>
            </w:tcBorders>
            <w:shd w:val="clear" w:color="000000" w:fill="FFFFFF"/>
            <w:vAlign w:val="center"/>
            <w:hideMark/>
          </w:tcPr>
          <w:p w14:paraId="563C0D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center"/>
            <w:hideMark/>
          </w:tcPr>
          <w:p w14:paraId="58D0EAC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кирпичной кладки камер, каналов, компенсаторных ниш, углов поворота вручную: с очисткой кирпича</w:t>
            </w:r>
          </w:p>
        </w:tc>
        <w:tc>
          <w:tcPr>
            <w:tcW w:w="708" w:type="dxa"/>
            <w:tcBorders>
              <w:top w:val="nil"/>
              <w:left w:val="nil"/>
              <w:bottom w:val="single" w:sz="4" w:space="0" w:color="auto"/>
              <w:right w:val="single" w:sz="4" w:space="0" w:color="auto"/>
            </w:tcBorders>
            <w:shd w:val="clear" w:color="000000" w:fill="FFFFFF"/>
            <w:vAlign w:val="center"/>
            <w:hideMark/>
          </w:tcPr>
          <w:p w14:paraId="61CCBA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62250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ГЭСНр66-01-003-02</w:t>
            </w:r>
          </w:p>
        </w:tc>
        <w:tc>
          <w:tcPr>
            <w:tcW w:w="1384" w:type="dxa"/>
            <w:tcBorders>
              <w:top w:val="nil"/>
              <w:left w:val="nil"/>
              <w:bottom w:val="single" w:sz="4" w:space="0" w:color="auto"/>
              <w:right w:val="single" w:sz="4" w:space="0" w:color="auto"/>
            </w:tcBorders>
            <w:shd w:val="clear" w:color="000000" w:fill="FFFFFF"/>
            <w:vAlign w:val="center"/>
          </w:tcPr>
          <w:p w14:paraId="6D77D7B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99B08F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BB450F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F91D32B" w14:textId="77777777" w:rsidR="00D2113C" w:rsidRPr="00D2113C" w:rsidRDefault="00D2113C" w:rsidP="00D2113C">
            <w:pPr>
              <w:suppressAutoHyphens w:val="0"/>
              <w:jc w:val="center"/>
              <w:rPr>
                <w:color w:val="000000"/>
                <w:sz w:val="20"/>
                <w:szCs w:val="20"/>
                <w:lang w:eastAsia="ru-RU"/>
              </w:rPr>
            </w:pPr>
          </w:p>
        </w:tc>
      </w:tr>
      <w:tr w:rsidR="00D2113C" w:rsidRPr="00D2113C" w14:paraId="19F36A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18D6E0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709" w:type="dxa"/>
            <w:tcBorders>
              <w:top w:val="nil"/>
              <w:left w:val="nil"/>
              <w:bottom w:val="single" w:sz="4" w:space="0" w:color="auto"/>
              <w:right w:val="single" w:sz="4" w:space="0" w:color="auto"/>
            </w:tcBorders>
            <w:shd w:val="clear" w:color="000000" w:fill="FFFFFF"/>
            <w:vAlign w:val="center"/>
            <w:hideMark/>
          </w:tcPr>
          <w:p w14:paraId="067323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center"/>
            <w:hideMark/>
          </w:tcPr>
          <w:p w14:paraId="0A1B332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облицовки гипсокартонными листами стен</w:t>
            </w:r>
          </w:p>
        </w:tc>
        <w:tc>
          <w:tcPr>
            <w:tcW w:w="708" w:type="dxa"/>
            <w:tcBorders>
              <w:top w:val="nil"/>
              <w:left w:val="nil"/>
              <w:bottom w:val="single" w:sz="4" w:space="0" w:color="auto"/>
              <w:right w:val="single" w:sz="4" w:space="0" w:color="auto"/>
            </w:tcBorders>
            <w:shd w:val="clear" w:color="000000" w:fill="FFFFFF"/>
            <w:vAlign w:val="center"/>
            <w:hideMark/>
          </w:tcPr>
          <w:p w14:paraId="508612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28BD5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ГЭСН10-05-012-01 571/пр_2022_п.83_т.2_стр.2_стб.3</w:t>
            </w:r>
          </w:p>
        </w:tc>
        <w:tc>
          <w:tcPr>
            <w:tcW w:w="1384" w:type="dxa"/>
            <w:tcBorders>
              <w:top w:val="nil"/>
              <w:left w:val="nil"/>
              <w:bottom w:val="single" w:sz="4" w:space="0" w:color="auto"/>
              <w:right w:val="single" w:sz="4" w:space="0" w:color="auto"/>
            </w:tcBorders>
            <w:shd w:val="clear" w:color="000000" w:fill="FFFFFF"/>
            <w:vAlign w:val="center"/>
          </w:tcPr>
          <w:p w14:paraId="0984D536"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7F4213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BAB992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11EE993" w14:textId="77777777" w:rsidR="00D2113C" w:rsidRPr="00D2113C" w:rsidRDefault="00D2113C" w:rsidP="00D2113C">
            <w:pPr>
              <w:suppressAutoHyphens w:val="0"/>
              <w:jc w:val="center"/>
              <w:rPr>
                <w:color w:val="000000"/>
                <w:sz w:val="20"/>
                <w:szCs w:val="20"/>
                <w:lang w:eastAsia="ru-RU"/>
              </w:rPr>
            </w:pPr>
          </w:p>
        </w:tc>
      </w:tr>
      <w:tr w:rsidR="00D2113C" w:rsidRPr="00D2113C" w14:paraId="351BAB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A4FF9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709" w:type="dxa"/>
            <w:tcBorders>
              <w:top w:val="nil"/>
              <w:left w:val="nil"/>
              <w:bottom w:val="single" w:sz="4" w:space="0" w:color="auto"/>
              <w:right w:val="single" w:sz="4" w:space="0" w:color="auto"/>
            </w:tcBorders>
            <w:shd w:val="clear" w:color="000000" w:fill="FFFFFF"/>
            <w:vAlign w:val="center"/>
            <w:hideMark/>
          </w:tcPr>
          <w:p w14:paraId="592E8D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center"/>
            <w:hideMark/>
          </w:tcPr>
          <w:p w14:paraId="69EF3C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покрытий полов: из керамических плиток</w:t>
            </w:r>
          </w:p>
        </w:tc>
        <w:tc>
          <w:tcPr>
            <w:tcW w:w="708" w:type="dxa"/>
            <w:tcBorders>
              <w:top w:val="nil"/>
              <w:left w:val="nil"/>
              <w:bottom w:val="single" w:sz="4" w:space="0" w:color="auto"/>
              <w:right w:val="single" w:sz="4" w:space="0" w:color="auto"/>
            </w:tcBorders>
            <w:shd w:val="clear" w:color="000000" w:fill="FFFFFF"/>
            <w:vAlign w:val="center"/>
            <w:hideMark/>
          </w:tcPr>
          <w:p w14:paraId="19EABF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DC93E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ГЭСНр57-01-002-03</w:t>
            </w:r>
          </w:p>
        </w:tc>
        <w:tc>
          <w:tcPr>
            <w:tcW w:w="1384" w:type="dxa"/>
            <w:tcBorders>
              <w:top w:val="nil"/>
              <w:left w:val="nil"/>
              <w:bottom w:val="single" w:sz="4" w:space="0" w:color="auto"/>
              <w:right w:val="single" w:sz="4" w:space="0" w:color="auto"/>
            </w:tcBorders>
            <w:shd w:val="clear" w:color="000000" w:fill="FFFFFF"/>
            <w:vAlign w:val="center"/>
          </w:tcPr>
          <w:p w14:paraId="0C5D39A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F79B4D3"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B1AF7D7"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4A2D03E" w14:textId="77777777" w:rsidR="00D2113C" w:rsidRPr="00D2113C" w:rsidRDefault="00D2113C" w:rsidP="00D2113C">
            <w:pPr>
              <w:suppressAutoHyphens w:val="0"/>
              <w:jc w:val="center"/>
              <w:rPr>
                <w:color w:val="000000"/>
                <w:sz w:val="20"/>
                <w:szCs w:val="20"/>
                <w:lang w:eastAsia="ru-RU"/>
              </w:rPr>
            </w:pPr>
          </w:p>
        </w:tc>
      </w:tr>
      <w:tr w:rsidR="00D2113C" w:rsidRPr="00D2113C" w14:paraId="281FF8B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19E54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709" w:type="dxa"/>
            <w:tcBorders>
              <w:top w:val="nil"/>
              <w:left w:val="nil"/>
              <w:bottom w:val="single" w:sz="4" w:space="0" w:color="auto"/>
              <w:right w:val="single" w:sz="4" w:space="0" w:color="auto"/>
            </w:tcBorders>
            <w:shd w:val="clear" w:color="000000" w:fill="FFFFFF"/>
            <w:vAlign w:val="center"/>
            <w:hideMark/>
          </w:tcPr>
          <w:p w14:paraId="320C15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center"/>
            <w:hideMark/>
          </w:tcPr>
          <w:p w14:paraId="149802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фундаментных плит железобетонных: плоских (бетон марки М 250 с армированием сталью АIII диаметром 14 мм)</w:t>
            </w:r>
          </w:p>
        </w:tc>
        <w:tc>
          <w:tcPr>
            <w:tcW w:w="708" w:type="dxa"/>
            <w:tcBorders>
              <w:top w:val="nil"/>
              <w:left w:val="nil"/>
              <w:bottom w:val="single" w:sz="4" w:space="0" w:color="auto"/>
              <w:right w:val="single" w:sz="4" w:space="0" w:color="auto"/>
            </w:tcBorders>
            <w:shd w:val="clear" w:color="000000" w:fill="FFFFFF"/>
            <w:vAlign w:val="center"/>
            <w:hideMark/>
          </w:tcPr>
          <w:p w14:paraId="26A4F4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2141EE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ГЭСН06-01-005-04</w:t>
            </w:r>
          </w:p>
        </w:tc>
        <w:tc>
          <w:tcPr>
            <w:tcW w:w="1384" w:type="dxa"/>
            <w:tcBorders>
              <w:top w:val="nil"/>
              <w:left w:val="nil"/>
              <w:bottom w:val="single" w:sz="4" w:space="0" w:color="auto"/>
              <w:right w:val="single" w:sz="4" w:space="0" w:color="auto"/>
            </w:tcBorders>
            <w:shd w:val="clear" w:color="000000" w:fill="FFFFFF"/>
            <w:vAlign w:val="center"/>
          </w:tcPr>
          <w:p w14:paraId="7973E216"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6DB56ED9"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646A5F02"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FCBCA62" w14:textId="77777777" w:rsidR="00D2113C" w:rsidRPr="00D2113C" w:rsidRDefault="00D2113C" w:rsidP="00D2113C">
            <w:pPr>
              <w:suppressAutoHyphens w:val="0"/>
              <w:jc w:val="center"/>
              <w:rPr>
                <w:color w:val="000000"/>
                <w:sz w:val="20"/>
                <w:szCs w:val="20"/>
                <w:lang w:eastAsia="ru-RU"/>
              </w:rPr>
            </w:pPr>
          </w:p>
        </w:tc>
      </w:tr>
      <w:tr w:rsidR="00D2113C" w:rsidRPr="00D2113C" w14:paraId="60EF03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D94E8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709" w:type="dxa"/>
            <w:tcBorders>
              <w:top w:val="nil"/>
              <w:left w:val="nil"/>
              <w:bottom w:val="single" w:sz="4" w:space="0" w:color="auto"/>
              <w:right w:val="single" w:sz="4" w:space="0" w:color="auto"/>
            </w:tcBorders>
            <w:shd w:val="clear" w:color="000000" w:fill="FFFFFF"/>
            <w:vAlign w:val="center"/>
            <w:hideMark/>
          </w:tcPr>
          <w:p w14:paraId="04B50C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center"/>
            <w:hideMark/>
          </w:tcPr>
          <w:p w14:paraId="30A390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стяжек: цементных толщиной  50 мм с армированием сеткой стальной 100*100 х 3 мм</w:t>
            </w:r>
          </w:p>
        </w:tc>
        <w:tc>
          <w:tcPr>
            <w:tcW w:w="708" w:type="dxa"/>
            <w:tcBorders>
              <w:top w:val="nil"/>
              <w:left w:val="nil"/>
              <w:bottom w:val="single" w:sz="4" w:space="0" w:color="auto"/>
              <w:right w:val="single" w:sz="4" w:space="0" w:color="auto"/>
            </w:tcBorders>
            <w:shd w:val="clear" w:color="000000" w:fill="FFFFFF"/>
            <w:vAlign w:val="center"/>
            <w:hideMark/>
          </w:tcPr>
          <w:p w14:paraId="0DF8A5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6DEFE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ГЭСН11-01-011-01</w:t>
            </w:r>
          </w:p>
        </w:tc>
        <w:tc>
          <w:tcPr>
            <w:tcW w:w="1384" w:type="dxa"/>
            <w:tcBorders>
              <w:top w:val="nil"/>
              <w:left w:val="nil"/>
              <w:bottom w:val="single" w:sz="4" w:space="0" w:color="auto"/>
              <w:right w:val="single" w:sz="4" w:space="0" w:color="auto"/>
            </w:tcBorders>
            <w:shd w:val="clear" w:color="000000" w:fill="FFFFFF"/>
            <w:vAlign w:val="center"/>
          </w:tcPr>
          <w:p w14:paraId="03E3520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2CE9AC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B159686"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63C434F" w14:textId="77777777" w:rsidR="00D2113C" w:rsidRPr="00D2113C" w:rsidRDefault="00D2113C" w:rsidP="00D2113C">
            <w:pPr>
              <w:suppressAutoHyphens w:val="0"/>
              <w:jc w:val="center"/>
              <w:rPr>
                <w:color w:val="000000"/>
                <w:sz w:val="20"/>
                <w:szCs w:val="20"/>
                <w:lang w:eastAsia="ru-RU"/>
              </w:rPr>
            </w:pPr>
          </w:p>
        </w:tc>
      </w:tr>
      <w:tr w:rsidR="00D2113C" w:rsidRPr="00D2113C" w14:paraId="19EFDD1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C5772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709" w:type="dxa"/>
            <w:tcBorders>
              <w:top w:val="nil"/>
              <w:left w:val="nil"/>
              <w:bottom w:val="single" w:sz="4" w:space="0" w:color="auto"/>
              <w:right w:val="single" w:sz="4" w:space="0" w:color="auto"/>
            </w:tcBorders>
            <w:shd w:val="clear" w:color="000000" w:fill="FFFFFF"/>
            <w:vAlign w:val="center"/>
            <w:hideMark/>
          </w:tcPr>
          <w:p w14:paraId="51CDF2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center"/>
            <w:hideMark/>
          </w:tcPr>
          <w:p w14:paraId="64E3B55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Оштукатуривание толщиной слоя до 50 мм с армированием сеткой</w:t>
            </w:r>
          </w:p>
        </w:tc>
        <w:tc>
          <w:tcPr>
            <w:tcW w:w="708" w:type="dxa"/>
            <w:tcBorders>
              <w:top w:val="nil"/>
              <w:left w:val="nil"/>
              <w:bottom w:val="single" w:sz="4" w:space="0" w:color="auto"/>
              <w:right w:val="single" w:sz="4" w:space="0" w:color="auto"/>
            </w:tcBorders>
            <w:shd w:val="clear" w:color="000000" w:fill="FFFFFF"/>
            <w:vAlign w:val="center"/>
            <w:hideMark/>
          </w:tcPr>
          <w:p w14:paraId="0EB059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E69DC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ГЭСН15-02-036-01</w:t>
            </w:r>
          </w:p>
        </w:tc>
        <w:tc>
          <w:tcPr>
            <w:tcW w:w="1384" w:type="dxa"/>
            <w:tcBorders>
              <w:top w:val="nil"/>
              <w:left w:val="nil"/>
              <w:bottom w:val="single" w:sz="4" w:space="0" w:color="auto"/>
              <w:right w:val="single" w:sz="4" w:space="0" w:color="auto"/>
            </w:tcBorders>
            <w:shd w:val="clear" w:color="000000" w:fill="FFFFFF"/>
            <w:vAlign w:val="center"/>
          </w:tcPr>
          <w:p w14:paraId="5E349B9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342874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A4BFC2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014D302" w14:textId="77777777" w:rsidR="00D2113C" w:rsidRPr="00D2113C" w:rsidRDefault="00D2113C" w:rsidP="00D2113C">
            <w:pPr>
              <w:suppressAutoHyphens w:val="0"/>
              <w:jc w:val="center"/>
              <w:rPr>
                <w:color w:val="000000"/>
                <w:sz w:val="20"/>
                <w:szCs w:val="20"/>
                <w:lang w:eastAsia="ru-RU"/>
              </w:rPr>
            </w:pPr>
          </w:p>
        </w:tc>
      </w:tr>
      <w:tr w:rsidR="00D2113C" w:rsidRPr="00D2113C" w14:paraId="07BC369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22010A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709" w:type="dxa"/>
            <w:tcBorders>
              <w:top w:val="nil"/>
              <w:left w:val="nil"/>
              <w:bottom w:val="single" w:sz="4" w:space="0" w:color="auto"/>
              <w:right w:val="single" w:sz="4" w:space="0" w:color="auto"/>
            </w:tcBorders>
            <w:shd w:val="clear" w:color="000000" w:fill="FFFFFF"/>
            <w:vAlign w:val="center"/>
            <w:hideMark/>
          </w:tcPr>
          <w:p w14:paraId="1CFFA0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nil"/>
              <w:left w:val="nil"/>
              <w:bottom w:val="single" w:sz="4" w:space="0" w:color="auto"/>
              <w:right w:val="single" w:sz="4" w:space="0" w:color="auto"/>
            </w:tcBorders>
            <w:shd w:val="clear" w:color="000000" w:fill="FFFFFF"/>
            <w:vAlign w:val="center"/>
            <w:hideMark/>
          </w:tcPr>
          <w:p w14:paraId="15AD616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Сплошное выравнивание штукатурки стен цементно-известковым раствором при толщине намета: до 5 мм</w:t>
            </w:r>
          </w:p>
        </w:tc>
        <w:tc>
          <w:tcPr>
            <w:tcW w:w="708" w:type="dxa"/>
            <w:tcBorders>
              <w:top w:val="nil"/>
              <w:left w:val="nil"/>
              <w:bottom w:val="single" w:sz="4" w:space="0" w:color="auto"/>
              <w:right w:val="single" w:sz="4" w:space="0" w:color="auto"/>
            </w:tcBorders>
            <w:shd w:val="clear" w:color="000000" w:fill="FFFFFF"/>
            <w:vAlign w:val="center"/>
            <w:hideMark/>
          </w:tcPr>
          <w:p w14:paraId="377E9E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F91D9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ГЭСНр61-01-001-01</w:t>
            </w:r>
          </w:p>
        </w:tc>
        <w:tc>
          <w:tcPr>
            <w:tcW w:w="1384" w:type="dxa"/>
            <w:tcBorders>
              <w:top w:val="nil"/>
              <w:left w:val="nil"/>
              <w:bottom w:val="single" w:sz="4" w:space="0" w:color="auto"/>
              <w:right w:val="single" w:sz="4" w:space="0" w:color="auto"/>
            </w:tcBorders>
            <w:shd w:val="clear" w:color="000000" w:fill="FFFFFF"/>
            <w:vAlign w:val="center"/>
          </w:tcPr>
          <w:p w14:paraId="69604B60"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E389C62"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CD434C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3F922E4" w14:textId="77777777" w:rsidR="00D2113C" w:rsidRPr="00D2113C" w:rsidRDefault="00D2113C" w:rsidP="00D2113C">
            <w:pPr>
              <w:suppressAutoHyphens w:val="0"/>
              <w:jc w:val="center"/>
              <w:rPr>
                <w:color w:val="000000"/>
                <w:sz w:val="20"/>
                <w:szCs w:val="20"/>
                <w:lang w:eastAsia="ru-RU"/>
              </w:rPr>
            </w:pPr>
          </w:p>
        </w:tc>
      </w:tr>
      <w:tr w:rsidR="00D2113C" w:rsidRPr="00D2113C" w14:paraId="58130D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A86BC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709" w:type="dxa"/>
            <w:tcBorders>
              <w:top w:val="nil"/>
              <w:left w:val="nil"/>
              <w:bottom w:val="single" w:sz="4" w:space="0" w:color="auto"/>
              <w:right w:val="single" w:sz="4" w:space="0" w:color="auto"/>
            </w:tcBorders>
            <w:shd w:val="clear" w:color="000000" w:fill="FFFFFF"/>
            <w:vAlign w:val="center"/>
            <w:hideMark/>
          </w:tcPr>
          <w:p w14:paraId="7E0CD4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nil"/>
              <w:left w:val="nil"/>
              <w:bottom w:val="single" w:sz="4" w:space="0" w:color="auto"/>
              <w:right w:val="single" w:sz="4" w:space="0" w:color="auto"/>
            </w:tcBorders>
            <w:shd w:val="clear" w:color="000000" w:fill="FFFFFF"/>
            <w:vAlign w:val="center"/>
            <w:hideMark/>
          </w:tcPr>
          <w:p w14:paraId="4D46107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полости трубопровода продувкой воздухом, условный диаметр газопровода: до 50 мм</w:t>
            </w:r>
          </w:p>
        </w:tc>
        <w:tc>
          <w:tcPr>
            <w:tcW w:w="708" w:type="dxa"/>
            <w:tcBorders>
              <w:top w:val="nil"/>
              <w:left w:val="nil"/>
              <w:bottom w:val="single" w:sz="4" w:space="0" w:color="auto"/>
              <w:right w:val="single" w:sz="4" w:space="0" w:color="auto"/>
            </w:tcBorders>
            <w:shd w:val="clear" w:color="000000" w:fill="FFFFFF"/>
            <w:vAlign w:val="center"/>
            <w:hideMark/>
          </w:tcPr>
          <w:p w14:paraId="13F24E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1CC3A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ГЭСН24-02-120-01</w:t>
            </w:r>
          </w:p>
        </w:tc>
        <w:tc>
          <w:tcPr>
            <w:tcW w:w="1384" w:type="dxa"/>
            <w:tcBorders>
              <w:top w:val="nil"/>
              <w:left w:val="nil"/>
              <w:bottom w:val="single" w:sz="4" w:space="0" w:color="auto"/>
              <w:right w:val="single" w:sz="4" w:space="0" w:color="auto"/>
            </w:tcBorders>
            <w:shd w:val="clear" w:color="000000" w:fill="FFFFFF"/>
            <w:vAlign w:val="center"/>
          </w:tcPr>
          <w:p w14:paraId="22E30E3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BA4A4C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6522F7F"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9F506CF" w14:textId="77777777" w:rsidR="00D2113C" w:rsidRPr="00D2113C" w:rsidRDefault="00D2113C" w:rsidP="00D2113C">
            <w:pPr>
              <w:suppressAutoHyphens w:val="0"/>
              <w:jc w:val="center"/>
              <w:rPr>
                <w:color w:val="000000"/>
                <w:sz w:val="20"/>
                <w:szCs w:val="20"/>
                <w:lang w:eastAsia="ru-RU"/>
              </w:rPr>
            </w:pPr>
          </w:p>
        </w:tc>
      </w:tr>
      <w:tr w:rsidR="00D2113C" w:rsidRPr="00D2113C" w14:paraId="48D548E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6E04C9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709" w:type="dxa"/>
            <w:tcBorders>
              <w:top w:val="nil"/>
              <w:left w:val="nil"/>
              <w:bottom w:val="single" w:sz="4" w:space="0" w:color="auto"/>
              <w:right w:val="single" w:sz="4" w:space="0" w:color="auto"/>
            </w:tcBorders>
            <w:shd w:val="clear" w:color="000000" w:fill="FFFFFF"/>
            <w:vAlign w:val="center"/>
            <w:hideMark/>
          </w:tcPr>
          <w:p w14:paraId="48A04E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center"/>
            <w:hideMark/>
          </w:tcPr>
          <w:p w14:paraId="48F56EE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полости трубопровода продувкой воздухом, условный диаметр газопровода: до 100 мм</w:t>
            </w:r>
          </w:p>
        </w:tc>
        <w:tc>
          <w:tcPr>
            <w:tcW w:w="708" w:type="dxa"/>
            <w:tcBorders>
              <w:top w:val="nil"/>
              <w:left w:val="nil"/>
              <w:bottom w:val="single" w:sz="4" w:space="0" w:color="auto"/>
              <w:right w:val="single" w:sz="4" w:space="0" w:color="auto"/>
            </w:tcBorders>
            <w:shd w:val="clear" w:color="000000" w:fill="FFFFFF"/>
            <w:vAlign w:val="center"/>
            <w:hideMark/>
          </w:tcPr>
          <w:p w14:paraId="0AAC43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0DA366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ГЭСН24-02-120-02</w:t>
            </w:r>
          </w:p>
        </w:tc>
        <w:tc>
          <w:tcPr>
            <w:tcW w:w="1384" w:type="dxa"/>
            <w:tcBorders>
              <w:top w:val="nil"/>
              <w:left w:val="nil"/>
              <w:bottom w:val="single" w:sz="4" w:space="0" w:color="auto"/>
              <w:right w:val="single" w:sz="4" w:space="0" w:color="auto"/>
            </w:tcBorders>
            <w:shd w:val="clear" w:color="000000" w:fill="FFFFFF"/>
            <w:vAlign w:val="center"/>
          </w:tcPr>
          <w:p w14:paraId="50953FF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8C3EDD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F87A499"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71C25F77" w14:textId="77777777" w:rsidR="00D2113C" w:rsidRPr="00D2113C" w:rsidRDefault="00D2113C" w:rsidP="00D2113C">
            <w:pPr>
              <w:suppressAutoHyphens w:val="0"/>
              <w:jc w:val="center"/>
              <w:rPr>
                <w:color w:val="000000"/>
                <w:sz w:val="20"/>
                <w:szCs w:val="20"/>
                <w:lang w:eastAsia="ru-RU"/>
              </w:rPr>
            </w:pPr>
          </w:p>
        </w:tc>
      </w:tr>
      <w:tr w:rsidR="00D2113C" w:rsidRPr="00D2113C" w14:paraId="3A1B315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395B66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77</w:t>
            </w:r>
          </w:p>
        </w:tc>
        <w:tc>
          <w:tcPr>
            <w:tcW w:w="709" w:type="dxa"/>
            <w:tcBorders>
              <w:top w:val="nil"/>
              <w:left w:val="nil"/>
              <w:bottom w:val="single" w:sz="4" w:space="0" w:color="auto"/>
              <w:right w:val="single" w:sz="4" w:space="0" w:color="auto"/>
            </w:tcBorders>
            <w:shd w:val="clear" w:color="000000" w:fill="FFFFFF"/>
            <w:vAlign w:val="center"/>
            <w:hideMark/>
          </w:tcPr>
          <w:p w14:paraId="02824F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center"/>
            <w:hideMark/>
          </w:tcPr>
          <w:p w14:paraId="5C36D3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полости трубопровода продувкой воздухом, условный диаметр газопровода: до 150 мм</w:t>
            </w:r>
          </w:p>
        </w:tc>
        <w:tc>
          <w:tcPr>
            <w:tcW w:w="708" w:type="dxa"/>
            <w:tcBorders>
              <w:top w:val="nil"/>
              <w:left w:val="nil"/>
              <w:bottom w:val="single" w:sz="4" w:space="0" w:color="auto"/>
              <w:right w:val="single" w:sz="4" w:space="0" w:color="auto"/>
            </w:tcBorders>
            <w:shd w:val="clear" w:color="000000" w:fill="FFFFFF"/>
            <w:vAlign w:val="center"/>
            <w:hideMark/>
          </w:tcPr>
          <w:p w14:paraId="3E6804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79255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ГЭСН24-02-120-03</w:t>
            </w:r>
          </w:p>
        </w:tc>
        <w:tc>
          <w:tcPr>
            <w:tcW w:w="1384" w:type="dxa"/>
            <w:tcBorders>
              <w:top w:val="nil"/>
              <w:left w:val="nil"/>
              <w:bottom w:val="single" w:sz="4" w:space="0" w:color="auto"/>
              <w:right w:val="single" w:sz="4" w:space="0" w:color="auto"/>
            </w:tcBorders>
            <w:shd w:val="clear" w:color="000000" w:fill="FFFFFF"/>
            <w:vAlign w:val="center"/>
          </w:tcPr>
          <w:p w14:paraId="03D8F36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4FED8DD"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FD26855"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5F95ABF" w14:textId="77777777" w:rsidR="00D2113C" w:rsidRPr="00D2113C" w:rsidRDefault="00D2113C" w:rsidP="00D2113C">
            <w:pPr>
              <w:suppressAutoHyphens w:val="0"/>
              <w:jc w:val="center"/>
              <w:rPr>
                <w:color w:val="000000"/>
                <w:sz w:val="20"/>
                <w:szCs w:val="20"/>
                <w:lang w:eastAsia="ru-RU"/>
              </w:rPr>
            </w:pPr>
          </w:p>
        </w:tc>
      </w:tr>
      <w:tr w:rsidR="00D2113C" w:rsidRPr="00D2113C" w14:paraId="2AB5760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4041D7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78</w:t>
            </w:r>
          </w:p>
        </w:tc>
        <w:tc>
          <w:tcPr>
            <w:tcW w:w="709" w:type="dxa"/>
            <w:tcBorders>
              <w:top w:val="nil"/>
              <w:left w:val="nil"/>
              <w:bottom w:val="single" w:sz="4" w:space="0" w:color="auto"/>
              <w:right w:val="single" w:sz="4" w:space="0" w:color="auto"/>
            </w:tcBorders>
            <w:shd w:val="clear" w:color="000000" w:fill="FFFFFF"/>
            <w:vAlign w:val="center"/>
            <w:hideMark/>
          </w:tcPr>
          <w:p w14:paraId="38E73A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center"/>
            <w:hideMark/>
          </w:tcPr>
          <w:p w14:paraId="19BA145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полости трубопровода продувкой воздухом, условный диаметр газопровода: до 200 мм</w:t>
            </w:r>
          </w:p>
        </w:tc>
        <w:tc>
          <w:tcPr>
            <w:tcW w:w="708" w:type="dxa"/>
            <w:tcBorders>
              <w:top w:val="nil"/>
              <w:left w:val="nil"/>
              <w:bottom w:val="single" w:sz="4" w:space="0" w:color="auto"/>
              <w:right w:val="single" w:sz="4" w:space="0" w:color="auto"/>
            </w:tcBorders>
            <w:shd w:val="clear" w:color="000000" w:fill="FFFFFF"/>
            <w:vAlign w:val="center"/>
            <w:hideMark/>
          </w:tcPr>
          <w:p w14:paraId="12ABEB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686F00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ГЭСН24-02-120-04</w:t>
            </w:r>
          </w:p>
        </w:tc>
        <w:tc>
          <w:tcPr>
            <w:tcW w:w="1384" w:type="dxa"/>
            <w:tcBorders>
              <w:top w:val="nil"/>
              <w:left w:val="nil"/>
              <w:bottom w:val="single" w:sz="4" w:space="0" w:color="auto"/>
              <w:right w:val="single" w:sz="4" w:space="0" w:color="auto"/>
            </w:tcBorders>
            <w:shd w:val="clear" w:color="000000" w:fill="FFFFFF"/>
            <w:vAlign w:val="center"/>
          </w:tcPr>
          <w:p w14:paraId="0560ED9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28702D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40857F53"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C725F0E" w14:textId="77777777" w:rsidR="00D2113C" w:rsidRPr="00D2113C" w:rsidRDefault="00D2113C" w:rsidP="00D2113C">
            <w:pPr>
              <w:suppressAutoHyphens w:val="0"/>
              <w:jc w:val="center"/>
              <w:rPr>
                <w:color w:val="000000"/>
                <w:sz w:val="20"/>
                <w:szCs w:val="20"/>
                <w:lang w:eastAsia="ru-RU"/>
              </w:rPr>
            </w:pPr>
          </w:p>
        </w:tc>
      </w:tr>
      <w:tr w:rsidR="00D2113C" w:rsidRPr="00D2113C" w14:paraId="3D8CD0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0E7CB6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79</w:t>
            </w:r>
          </w:p>
        </w:tc>
        <w:tc>
          <w:tcPr>
            <w:tcW w:w="709" w:type="dxa"/>
            <w:tcBorders>
              <w:top w:val="nil"/>
              <w:left w:val="nil"/>
              <w:bottom w:val="single" w:sz="4" w:space="0" w:color="auto"/>
              <w:right w:val="single" w:sz="4" w:space="0" w:color="auto"/>
            </w:tcBorders>
            <w:shd w:val="clear" w:color="000000" w:fill="FFFFFF"/>
            <w:vAlign w:val="center"/>
            <w:hideMark/>
          </w:tcPr>
          <w:p w14:paraId="617786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center"/>
            <w:hideMark/>
          </w:tcPr>
          <w:p w14:paraId="417D01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полости трубопровода продувкой воздухом, условный диаметр газопровода: до 250 мм</w:t>
            </w:r>
          </w:p>
        </w:tc>
        <w:tc>
          <w:tcPr>
            <w:tcW w:w="708" w:type="dxa"/>
            <w:tcBorders>
              <w:top w:val="nil"/>
              <w:left w:val="nil"/>
              <w:bottom w:val="single" w:sz="4" w:space="0" w:color="auto"/>
              <w:right w:val="single" w:sz="4" w:space="0" w:color="auto"/>
            </w:tcBorders>
            <w:shd w:val="clear" w:color="000000" w:fill="FFFFFF"/>
            <w:vAlign w:val="center"/>
            <w:hideMark/>
          </w:tcPr>
          <w:p w14:paraId="73ACC7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67070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ГЭСН24-02-120-05</w:t>
            </w:r>
          </w:p>
        </w:tc>
        <w:tc>
          <w:tcPr>
            <w:tcW w:w="1384" w:type="dxa"/>
            <w:tcBorders>
              <w:top w:val="nil"/>
              <w:left w:val="nil"/>
              <w:bottom w:val="single" w:sz="4" w:space="0" w:color="auto"/>
              <w:right w:val="single" w:sz="4" w:space="0" w:color="auto"/>
            </w:tcBorders>
            <w:shd w:val="clear" w:color="000000" w:fill="FFFFFF"/>
            <w:vAlign w:val="center"/>
          </w:tcPr>
          <w:p w14:paraId="6291DC9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0C989A5"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1EB2362A"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35D4BE14" w14:textId="77777777" w:rsidR="00D2113C" w:rsidRPr="00D2113C" w:rsidRDefault="00D2113C" w:rsidP="00D2113C">
            <w:pPr>
              <w:suppressAutoHyphens w:val="0"/>
              <w:jc w:val="center"/>
              <w:rPr>
                <w:color w:val="000000"/>
                <w:sz w:val="20"/>
                <w:szCs w:val="20"/>
                <w:lang w:eastAsia="ru-RU"/>
              </w:rPr>
            </w:pPr>
          </w:p>
        </w:tc>
      </w:tr>
      <w:tr w:rsidR="00D2113C" w:rsidRPr="00D2113C" w14:paraId="222AF7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center"/>
            <w:hideMark/>
          </w:tcPr>
          <w:p w14:paraId="5E2479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80</w:t>
            </w:r>
          </w:p>
        </w:tc>
        <w:tc>
          <w:tcPr>
            <w:tcW w:w="709" w:type="dxa"/>
            <w:tcBorders>
              <w:top w:val="nil"/>
              <w:left w:val="nil"/>
              <w:bottom w:val="single" w:sz="4" w:space="0" w:color="auto"/>
              <w:right w:val="single" w:sz="4" w:space="0" w:color="auto"/>
            </w:tcBorders>
            <w:shd w:val="clear" w:color="000000" w:fill="FFFFFF"/>
            <w:vAlign w:val="center"/>
            <w:hideMark/>
          </w:tcPr>
          <w:p w14:paraId="386295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center"/>
            <w:hideMark/>
          </w:tcPr>
          <w:p w14:paraId="390E47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полости трубопровода продувкой воздухом, условный диаметр газопровода: до 300 мм</w:t>
            </w:r>
          </w:p>
        </w:tc>
        <w:tc>
          <w:tcPr>
            <w:tcW w:w="708" w:type="dxa"/>
            <w:tcBorders>
              <w:top w:val="nil"/>
              <w:left w:val="nil"/>
              <w:bottom w:val="single" w:sz="4" w:space="0" w:color="auto"/>
              <w:right w:val="single" w:sz="4" w:space="0" w:color="auto"/>
            </w:tcBorders>
            <w:shd w:val="clear" w:color="000000" w:fill="FFFFFF"/>
            <w:vAlign w:val="center"/>
            <w:hideMark/>
          </w:tcPr>
          <w:p w14:paraId="73D56C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DAD1B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ГЭСН24-02-120-06</w:t>
            </w:r>
          </w:p>
        </w:tc>
        <w:tc>
          <w:tcPr>
            <w:tcW w:w="1384" w:type="dxa"/>
            <w:tcBorders>
              <w:top w:val="nil"/>
              <w:left w:val="nil"/>
              <w:bottom w:val="single" w:sz="4" w:space="0" w:color="auto"/>
              <w:right w:val="single" w:sz="4" w:space="0" w:color="auto"/>
            </w:tcBorders>
            <w:shd w:val="clear" w:color="000000" w:fill="FFFFFF"/>
            <w:vAlign w:val="center"/>
          </w:tcPr>
          <w:p w14:paraId="54FEA3C2"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47DD2A6F"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0AB1BFD1"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0186015" w14:textId="77777777" w:rsidR="00D2113C" w:rsidRPr="00D2113C" w:rsidRDefault="00D2113C" w:rsidP="00D2113C">
            <w:pPr>
              <w:suppressAutoHyphens w:val="0"/>
              <w:jc w:val="center"/>
              <w:rPr>
                <w:color w:val="000000"/>
                <w:sz w:val="20"/>
                <w:szCs w:val="20"/>
                <w:lang w:eastAsia="ru-RU"/>
              </w:rPr>
            </w:pPr>
          </w:p>
        </w:tc>
      </w:tr>
      <w:tr w:rsidR="00D2113C" w:rsidRPr="00D2113C" w14:paraId="3B05F71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6563A6E1"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ЛС-04-Бетонные и железобетонные конструкции сборные</w:t>
            </w:r>
          </w:p>
        </w:tc>
      </w:tr>
      <w:tr w:rsidR="00D2113C" w:rsidRPr="00D2113C" w14:paraId="1986C24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E599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81</w:t>
            </w:r>
          </w:p>
        </w:tc>
        <w:tc>
          <w:tcPr>
            <w:tcW w:w="709" w:type="dxa"/>
            <w:tcBorders>
              <w:top w:val="nil"/>
              <w:left w:val="nil"/>
              <w:bottom w:val="single" w:sz="4" w:space="0" w:color="auto"/>
              <w:right w:val="single" w:sz="4" w:space="0" w:color="auto"/>
            </w:tcBorders>
            <w:shd w:val="clear" w:color="000000" w:fill="FFFFFF"/>
            <w:vAlign w:val="bottom"/>
            <w:hideMark/>
          </w:tcPr>
          <w:p w14:paraId="794B3D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center"/>
            <w:hideMark/>
          </w:tcPr>
          <w:p w14:paraId="568C993C" w14:textId="77777777" w:rsidR="00D2113C" w:rsidRPr="00D2113C" w:rsidRDefault="00D2113C" w:rsidP="00D2113C">
            <w:pPr>
              <w:suppressAutoHyphens w:val="0"/>
              <w:rPr>
                <w:sz w:val="20"/>
                <w:szCs w:val="20"/>
                <w:lang w:eastAsia="ru-RU"/>
              </w:rPr>
            </w:pPr>
            <w:r w:rsidRPr="00D2113C">
              <w:rPr>
                <w:sz w:val="20"/>
                <w:szCs w:val="20"/>
                <w:lang w:eastAsia="ru-RU"/>
              </w:rPr>
              <w:t>Демонтаж ж/б плит и колец колодцев диаметром до 1000 мм</w:t>
            </w:r>
          </w:p>
        </w:tc>
        <w:tc>
          <w:tcPr>
            <w:tcW w:w="708" w:type="dxa"/>
            <w:tcBorders>
              <w:top w:val="nil"/>
              <w:left w:val="nil"/>
              <w:bottom w:val="single" w:sz="4" w:space="0" w:color="auto"/>
              <w:right w:val="single" w:sz="4" w:space="0" w:color="auto"/>
            </w:tcBorders>
            <w:shd w:val="clear" w:color="000000" w:fill="FFFFFF"/>
            <w:vAlign w:val="center"/>
            <w:hideMark/>
          </w:tcPr>
          <w:p w14:paraId="6ADF6C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84BFB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ГЭСН07-02-002-01 571/пр_2022_п.83_т.2_стр.2_стб.3</w:t>
            </w:r>
          </w:p>
        </w:tc>
        <w:tc>
          <w:tcPr>
            <w:tcW w:w="1384" w:type="dxa"/>
            <w:tcBorders>
              <w:top w:val="nil"/>
              <w:left w:val="nil"/>
              <w:bottom w:val="single" w:sz="4" w:space="0" w:color="auto"/>
              <w:right w:val="single" w:sz="4" w:space="0" w:color="auto"/>
            </w:tcBorders>
            <w:shd w:val="clear" w:color="000000" w:fill="FFFFFF"/>
            <w:vAlign w:val="center"/>
          </w:tcPr>
          <w:p w14:paraId="35F8887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A9731B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55B0B1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0C4D0B1" w14:textId="77777777" w:rsidR="00D2113C" w:rsidRPr="00D2113C" w:rsidRDefault="00D2113C" w:rsidP="00D2113C">
            <w:pPr>
              <w:suppressAutoHyphens w:val="0"/>
              <w:jc w:val="center"/>
              <w:rPr>
                <w:color w:val="000000"/>
                <w:sz w:val="20"/>
                <w:szCs w:val="20"/>
                <w:lang w:eastAsia="ru-RU"/>
              </w:rPr>
            </w:pPr>
          </w:p>
        </w:tc>
      </w:tr>
      <w:tr w:rsidR="00D2113C" w:rsidRPr="00D2113C" w14:paraId="55CFE8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D835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82</w:t>
            </w:r>
          </w:p>
        </w:tc>
        <w:tc>
          <w:tcPr>
            <w:tcW w:w="709" w:type="dxa"/>
            <w:tcBorders>
              <w:top w:val="nil"/>
              <w:left w:val="nil"/>
              <w:bottom w:val="single" w:sz="4" w:space="0" w:color="auto"/>
              <w:right w:val="single" w:sz="4" w:space="0" w:color="auto"/>
            </w:tcBorders>
            <w:shd w:val="clear" w:color="000000" w:fill="FFFFFF"/>
            <w:vAlign w:val="bottom"/>
            <w:hideMark/>
          </w:tcPr>
          <w:p w14:paraId="3E9893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center"/>
            <w:hideMark/>
          </w:tcPr>
          <w:p w14:paraId="7E618C65" w14:textId="77777777" w:rsidR="00D2113C" w:rsidRPr="00D2113C" w:rsidRDefault="00D2113C" w:rsidP="00D2113C">
            <w:pPr>
              <w:suppressAutoHyphens w:val="0"/>
              <w:rPr>
                <w:sz w:val="20"/>
                <w:szCs w:val="20"/>
                <w:lang w:eastAsia="ru-RU"/>
              </w:rPr>
            </w:pPr>
            <w:r w:rsidRPr="00D2113C">
              <w:rPr>
                <w:sz w:val="20"/>
                <w:szCs w:val="20"/>
                <w:lang w:eastAsia="ru-RU"/>
              </w:rPr>
              <w:t>Установка ж/б плит и колец колодцев диаметром до 1000 мм (без учета ж/б плит и колец)</w:t>
            </w:r>
          </w:p>
        </w:tc>
        <w:tc>
          <w:tcPr>
            <w:tcW w:w="708" w:type="dxa"/>
            <w:tcBorders>
              <w:top w:val="nil"/>
              <w:left w:val="nil"/>
              <w:bottom w:val="single" w:sz="4" w:space="0" w:color="auto"/>
              <w:right w:val="single" w:sz="4" w:space="0" w:color="auto"/>
            </w:tcBorders>
            <w:shd w:val="clear" w:color="000000" w:fill="FFFFFF"/>
            <w:vAlign w:val="center"/>
            <w:hideMark/>
          </w:tcPr>
          <w:p w14:paraId="7F53E8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1080FB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ГЭСН07-02-002-01</w:t>
            </w:r>
          </w:p>
        </w:tc>
        <w:tc>
          <w:tcPr>
            <w:tcW w:w="1384" w:type="dxa"/>
            <w:tcBorders>
              <w:top w:val="nil"/>
              <w:left w:val="nil"/>
              <w:bottom w:val="single" w:sz="4" w:space="0" w:color="auto"/>
              <w:right w:val="single" w:sz="4" w:space="0" w:color="auto"/>
            </w:tcBorders>
            <w:shd w:val="clear" w:color="000000" w:fill="FFFFFF"/>
            <w:vAlign w:val="center"/>
          </w:tcPr>
          <w:p w14:paraId="3D50886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58E6B01"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3ABE20C"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040BDAA7" w14:textId="77777777" w:rsidR="00D2113C" w:rsidRPr="00D2113C" w:rsidRDefault="00D2113C" w:rsidP="00D2113C">
            <w:pPr>
              <w:suppressAutoHyphens w:val="0"/>
              <w:jc w:val="center"/>
              <w:rPr>
                <w:color w:val="000000"/>
                <w:sz w:val="20"/>
                <w:szCs w:val="20"/>
                <w:lang w:eastAsia="ru-RU"/>
              </w:rPr>
            </w:pPr>
          </w:p>
        </w:tc>
      </w:tr>
      <w:tr w:rsidR="00D2113C" w:rsidRPr="00D2113C" w14:paraId="3B6C74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191F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83</w:t>
            </w:r>
          </w:p>
        </w:tc>
        <w:tc>
          <w:tcPr>
            <w:tcW w:w="709" w:type="dxa"/>
            <w:tcBorders>
              <w:top w:val="nil"/>
              <w:left w:val="nil"/>
              <w:bottom w:val="single" w:sz="4" w:space="0" w:color="auto"/>
              <w:right w:val="single" w:sz="4" w:space="0" w:color="auto"/>
            </w:tcBorders>
            <w:shd w:val="clear" w:color="000000" w:fill="FFFFFF"/>
            <w:vAlign w:val="bottom"/>
            <w:hideMark/>
          </w:tcPr>
          <w:p w14:paraId="72D36C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center"/>
            <w:hideMark/>
          </w:tcPr>
          <w:p w14:paraId="33E9B697" w14:textId="77777777" w:rsidR="00D2113C" w:rsidRPr="00D2113C" w:rsidRDefault="00D2113C" w:rsidP="00D2113C">
            <w:pPr>
              <w:suppressAutoHyphens w:val="0"/>
              <w:rPr>
                <w:sz w:val="20"/>
                <w:szCs w:val="20"/>
                <w:lang w:eastAsia="ru-RU"/>
              </w:rPr>
            </w:pPr>
            <w:r w:rsidRPr="00D2113C">
              <w:rPr>
                <w:sz w:val="20"/>
                <w:szCs w:val="20"/>
                <w:lang w:eastAsia="ru-RU"/>
              </w:rPr>
              <w:t>Демонтаж ж/б плит и колец колодцев диаметром  более 1000 мм</w:t>
            </w:r>
          </w:p>
        </w:tc>
        <w:tc>
          <w:tcPr>
            <w:tcW w:w="708" w:type="dxa"/>
            <w:tcBorders>
              <w:top w:val="nil"/>
              <w:left w:val="nil"/>
              <w:bottom w:val="single" w:sz="4" w:space="0" w:color="auto"/>
              <w:right w:val="single" w:sz="4" w:space="0" w:color="auto"/>
            </w:tcBorders>
            <w:shd w:val="clear" w:color="000000" w:fill="FFFFFF"/>
            <w:vAlign w:val="center"/>
            <w:hideMark/>
          </w:tcPr>
          <w:p w14:paraId="280E9A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533E33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ГЭСН07-02-002-02 571/пр_2022_п.83_т.2_стр.2_стб.3</w:t>
            </w:r>
          </w:p>
        </w:tc>
        <w:tc>
          <w:tcPr>
            <w:tcW w:w="1384" w:type="dxa"/>
            <w:tcBorders>
              <w:top w:val="nil"/>
              <w:left w:val="nil"/>
              <w:bottom w:val="single" w:sz="4" w:space="0" w:color="auto"/>
              <w:right w:val="single" w:sz="4" w:space="0" w:color="auto"/>
            </w:tcBorders>
            <w:shd w:val="clear" w:color="000000" w:fill="FFFFFF"/>
            <w:vAlign w:val="center"/>
          </w:tcPr>
          <w:p w14:paraId="1454207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A6D8B21"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577F6966"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4DFB43FF" w14:textId="77777777" w:rsidR="00D2113C" w:rsidRPr="00D2113C" w:rsidRDefault="00D2113C" w:rsidP="00D2113C">
            <w:pPr>
              <w:suppressAutoHyphens w:val="0"/>
              <w:jc w:val="center"/>
              <w:rPr>
                <w:color w:val="000000"/>
                <w:sz w:val="20"/>
                <w:szCs w:val="20"/>
                <w:lang w:eastAsia="ru-RU"/>
              </w:rPr>
            </w:pPr>
          </w:p>
        </w:tc>
      </w:tr>
      <w:tr w:rsidR="00D2113C" w:rsidRPr="00D2113C" w14:paraId="5857650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C18E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84</w:t>
            </w:r>
          </w:p>
        </w:tc>
        <w:tc>
          <w:tcPr>
            <w:tcW w:w="709" w:type="dxa"/>
            <w:tcBorders>
              <w:top w:val="nil"/>
              <w:left w:val="nil"/>
              <w:bottom w:val="single" w:sz="4" w:space="0" w:color="auto"/>
              <w:right w:val="single" w:sz="4" w:space="0" w:color="auto"/>
            </w:tcBorders>
            <w:shd w:val="clear" w:color="000000" w:fill="FFFFFF"/>
            <w:vAlign w:val="bottom"/>
            <w:hideMark/>
          </w:tcPr>
          <w:p w14:paraId="7E7F40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center"/>
            <w:hideMark/>
          </w:tcPr>
          <w:p w14:paraId="72DB6477" w14:textId="77777777" w:rsidR="00D2113C" w:rsidRPr="00D2113C" w:rsidRDefault="00D2113C" w:rsidP="00D2113C">
            <w:pPr>
              <w:suppressAutoHyphens w:val="0"/>
              <w:rPr>
                <w:sz w:val="20"/>
                <w:szCs w:val="20"/>
                <w:lang w:eastAsia="ru-RU"/>
              </w:rPr>
            </w:pPr>
            <w:r w:rsidRPr="00D2113C">
              <w:rPr>
                <w:sz w:val="20"/>
                <w:szCs w:val="20"/>
                <w:lang w:eastAsia="ru-RU"/>
              </w:rPr>
              <w:t xml:space="preserve"> Установка ж/б плит и колец колодцев диаметром  более 1000 мм (без учета ж/б плит и колец)</w:t>
            </w:r>
          </w:p>
        </w:tc>
        <w:tc>
          <w:tcPr>
            <w:tcW w:w="708" w:type="dxa"/>
            <w:tcBorders>
              <w:top w:val="nil"/>
              <w:left w:val="nil"/>
              <w:bottom w:val="single" w:sz="4" w:space="0" w:color="auto"/>
              <w:right w:val="single" w:sz="4" w:space="0" w:color="auto"/>
            </w:tcBorders>
            <w:shd w:val="clear" w:color="000000" w:fill="FFFFFF"/>
            <w:vAlign w:val="center"/>
            <w:hideMark/>
          </w:tcPr>
          <w:p w14:paraId="65AA18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498BF5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ГЭСН07-02-002-02</w:t>
            </w:r>
          </w:p>
        </w:tc>
        <w:tc>
          <w:tcPr>
            <w:tcW w:w="1384" w:type="dxa"/>
            <w:tcBorders>
              <w:top w:val="nil"/>
              <w:left w:val="nil"/>
              <w:bottom w:val="single" w:sz="4" w:space="0" w:color="auto"/>
              <w:right w:val="single" w:sz="4" w:space="0" w:color="auto"/>
            </w:tcBorders>
            <w:shd w:val="clear" w:color="000000" w:fill="FFFFFF"/>
            <w:vAlign w:val="center"/>
          </w:tcPr>
          <w:p w14:paraId="1956E7F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360D400D"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355F065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19832CB9" w14:textId="77777777" w:rsidR="00D2113C" w:rsidRPr="00D2113C" w:rsidRDefault="00D2113C" w:rsidP="00D2113C">
            <w:pPr>
              <w:suppressAutoHyphens w:val="0"/>
              <w:jc w:val="center"/>
              <w:rPr>
                <w:color w:val="000000"/>
                <w:sz w:val="20"/>
                <w:szCs w:val="20"/>
                <w:lang w:eastAsia="ru-RU"/>
              </w:rPr>
            </w:pPr>
          </w:p>
        </w:tc>
      </w:tr>
      <w:tr w:rsidR="00D2113C" w:rsidRPr="00D2113C" w14:paraId="579025A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CAF9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709" w:type="dxa"/>
            <w:tcBorders>
              <w:top w:val="nil"/>
              <w:left w:val="nil"/>
              <w:bottom w:val="single" w:sz="4" w:space="0" w:color="auto"/>
              <w:right w:val="single" w:sz="4" w:space="0" w:color="auto"/>
            </w:tcBorders>
            <w:shd w:val="clear" w:color="000000" w:fill="FFFFFF"/>
            <w:vAlign w:val="bottom"/>
            <w:hideMark/>
          </w:tcPr>
          <w:p w14:paraId="24D5AC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center"/>
            <w:hideMark/>
          </w:tcPr>
          <w:p w14:paraId="344CA51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Демонтаж крышек непроходных каналов </w:t>
            </w:r>
          </w:p>
        </w:tc>
        <w:tc>
          <w:tcPr>
            <w:tcW w:w="708" w:type="dxa"/>
            <w:tcBorders>
              <w:top w:val="nil"/>
              <w:left w:val="nil"/>
              <w:bottom w:val="single" w:sz="4" w:space="0" w:color="auto"/>
              <w:right w:val="single" w:sz="4" w:space="0" w:color="auto"/>
            </w:tcBorders>
            <w:shd w:val="clear" w:color="000000" w:fill="FFFFFF"/>
            <w:vAlign w:val="center"/>
            <w:hideMark/>
          </w:tcPr>
          <w:p w14:paraId="7B65F5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18794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ГЭСН07-06-001-01 571/пр_2022_п.83_т.2_стр.2_стб.3</w:t>
            </w:r>
          </w:p>
        </w:tc>
        <w:tc>
          <w:tcPr>
            <w:tcW w:w="1384" w:type="dxa"/>
            <w:tcBorders>
              <w:top w:val="nil"/>
              <w:left w:val="nil"/>
              <w:bottom w:val="single" w:sz="4" w:space="0" w:color="auto"/>
              <w:right w:val="single" w:sz="4" w:space="0" w:color="auto"/>
            </w:tcBorders>
            <w:shd w:val="clear" w:color="000000" w:fill="FFFFFF"/>
            <w:vAlign w:val="center"/>
          </w:tcPr>
          <w:p w14:paraId="195CA9D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12EC8B6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17ACB048"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6F38708" w14:textId="77777777" w:rsidR="00D2113C" w:rsidRPr="00D2113C" w:rsidRDefault="00D2113C" w:rsidP="00D2113C">
            <w:pPr>
              <w:suppressAutoHyphens w:val="0"/>
              <w:jc w:val="center"/>
              <w:rPr>
                <w:color w:val="000000"/>
                <w:sz w:val="20"/>
                <w:szCs w:val="20"/>
                <w:lang w:eastAsia="ru-RU"/>
              </w:rPr>
            </w:pPr>
          </w:p>
        </w:tc>
      </w:tr>
      <w:tr w:rsidR="00D2113C" w:rsidRPr="00D2113C" w14:paraId="2E5010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2"/>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0274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709" w:type="dxa"/>
            <w:tcBorders>
              <w:top w:val="nil"/>
              <w:left w:val="nil"/>
              <w:bottom w:val="single" w:sz="4" w:space="0" w:color="auto"/>
              <w:right w:val="single" w:sz="4" w:space="0" w:color="auto"/>
            </w:tcBorders>
            <w:shd w:val="clear" w:color="000000" w:fill="FFFFFF"/>
            <w:vAlign w:val="bottom"/>
            <w:hideMark/>
          </w:tcPr>
          <w:p w14:paraId="092924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center"/>
            <w:hideMark/>
          </w:tcPr>
          <w:p w14:paraId="0A6A300C" w14:textId="77777777" w:rsidR="00D2113C" w:rsidRPr="00D2113C" w:rsidRDefault="00D2113C" w:rsidP="00D2113C">
            <w:pPr>
              <w:suppressAutoHyphens w:val="0"/>
              <w:jc w:val="both"/>
              <w:rPr>
                <w:sz w:val="20"/>
                <w:szCs w:val="20"/>
                <w:lang w:eastAsia="ru-RU"/>
              </w:rPr>
            </w:pPr>
            <w:r w:rsidRPr="00D2113C">
              <w:rPr>
                <w:sz w:val="20"/>
                <w:szCs w:val="20"/>
                <w:lang w:eastAsia="ru-RU"/>
              </w:rPr>
              <w:t xml:space="preserve"> Монтаж крышек непроходных каналов с заполненением цементным раствором вертикальных стыков между лотковыми элементами (без учета крышек)</w:t>
            </w:r>
          </w:p>
        </w:tc>
        <w:tc>
          <w:tcPr>
            <w:tcW w:w="708" w:type="dxa"/>
            <w:tcBorders>
              <w:top w:val="nil"/>
              <w:left w:val="nil"/>
              <w:bottom w:val="single" w:sz="4" w:space="0" w:color="auto"/>
              <w:right w:val="single" w:sz="4" w:space="0" w:color="auto"/>
            </w:tcBorders>
            <w:shd w:val="clear" w:color="000000" w:fill="FFFFFF"/>
            <w:vAlign w:val="center"/>
            <w:hideMark/>
          </w:tcPr>
          <w:p w14:paraId="26C205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C50D1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ГЭСН07-06-001-01 </w:t>
            </w:r>
          </w:p>
        </w:tc>
        <w:tc>
          <w:tcPr>
            <w:tcW w:w="1384" w:type="dxa"/>
            <w:tcBorders>
              <w:top w:val="nil"/>
              <w:left w:val="nil"/>
              <w:bottom w:val="single" w:sz="4" w:space="0" w:color="auto"/>
              <w:right w:val="single" w:sz="4" w:space="0" w:color="auto"/>
            </w:tcBorders>
            <w:shd w:val="clear" w:color="000000" w:fill="FFFFFF"/>
            <w:vAlign w:val="center"/>
          </w:tcPr>
          <w:p w14:paraId="437F26A1"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7FF9B4D8"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99BB1D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5014F67" w14:textId="77777777" w:rsidR="00D2113C" w:rsidRPr="00D2113C" w:rsidRDefault="00D2113C" w:rsidP="00D2113C">
            <w:pPr>
              <w:suppressAutoHyphens w:val="0"/>
              <w:jc w:val="center"/>
              <w:rPr>
                <w:color w:val="000000"/>
                <w:sz w:val="20"/>
                <w:szCs w:val="20"/>
                <w:lang w:eastAsia="ru-RU"/>
              </w:rPr>
            </w:pPr>
          </w:p>
        </w:tc>
      </w:tr>
      <w:tr w:rsidR="00D2113C" w:rsidRPr="00D2113C" w14:paraId="1FA23C8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8CBF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87</w:t>
            </w:r>
          </w:p>
        </w:tc>
        <w:tc>
          <w:tcPr>
            <w:tcW w:w="709" w:type="dxa"/>
            <w:tcBorders>
              <w:top w:val="nil"/>
              <w:left w:val="nil"/>
              <w:bottom w:val="single" w:sz="4" w:space="0" w:color="auto"/>
              <w:right w:val="single" w:sz="4" w:space="0" w:color="auto"/>
            </w:tcBorders>
            <w:shd w:val="clear" w:color="000000" w:fill="FFFFFF"/>
            <w:vAlign w:val="bottom"/>
            <w:hideMark/>
          </w:tcPr>
          <w:p w14:paraId="428CC7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center"/>
            <w:hideMark/>
          </w:tcPr>
          <w:p w14:paraId="2DCE5F07" w14:textId="77777777" w:rsidR="00D2113C" w:rsidRPr="00D2113C" w:rsidRDefault="00D2113C" w:rsidP="00D2113C">
            <w:pPr>
              <w:suppressAutoHyphens w:val="0"/>
              <w:jc w:val="both"/>
              <w:rPr>
                <w:color w:val="000000"/>
                <w:sz w:val="20"/>
                <w:szCs w:val="20"/>
                <w:lang w:eastAsia="ru-RU"/>
              </w:rPr>
            </w:pPr>
            <w:r w:rsidRPr="00D2113C">
              <w:rPr>
                <w:color w:val="000000"/>
                <w:sz w:val="20"/>
                <w:szCs w:val="20"/>
                <w:lang w:eastAsia="ru-RU"/>
              </w:rPr>
              <w:t>Демонтаж неподвижных щитовых опор</w:t>
            </w:r>
          </w:p>
        </w:tc>
        <w:tc>
          <w:tcPr>
            <w:tcW w:w="708" w:type="dxa"/>
            <w:tcBorders>
              <w:top w:val="nil"/>
              <w:left w:val="nil"/>
              <w:bottom w:val="single" w:sz="4" w:space="0" w:color="auto"/>
              <w:right w:val="single" w:sz="4" w:space="0" w:color="auto"/>
            </w:tcBorders>
            <w:shd w:val="clear" w:color="000000" w:fill="FFFFFF"/>
            <w:vAlign w:val="center"/>
            <w:hideMark/>
          </w:tcPr>
          <w:p w14:paraId="61206E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42CBE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ГЭСН07-06-002-04 571/пр_2022_п.83_т.2_стр.2_стб.3</w:t>
            </w:r>
          </w:p>
        </w:tc>
        <w:tc>
          <w:tcPr>
            <w:tcW w:w="1384" w:type="dxa"/>
            <w:tcBorders>
              <w:top w:val="nil"/>
              <w:left w:val="nil"/>
              <w:bottom w:val="single" w:sz="4" w:space="0" w:color="auto"/>
              <w:right w:val="single" w:sz="4" w:space="0" w:color="auto"/>
            </w:tcBorders>
            <w:shd w:val="clear" w:color="000000" w:fill="FFFFFF"/>
            <w:vAlign w:val="center"/>
          </w:tcPr>
          <w:p w14:paraId="3386B3E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51B1974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505C5F4"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987F3D6" w14:textId="77777777" w:rsidR="00D2113C" w:rsidRPr="00D2113C" w:rsidRDefault="00D2113C" w:rsidP="00D2113C">
            <w:pPr>
              <w:suppressAutoHyphens w:val="0"/>
              <w:jc w:val="center"/>
              <w:rPr>
                <w:color w:val="000000"/>
                <w:sz w:val="20"/>
                <w:szCs w:val="20"/>
                <w:lang w:eastAsia="ru-RU"/>
              </w:rPr>
            </w:pPr>
          </w:p>
        </w:tc>
      </w:tr>
      <w:tr w:rsidR="00D2113C" w:rsidRPr="00D2113C" w14:paraId="370BF30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F99E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88</w:t>
            </w:r>
          </w:p>
        </w:tc>
        <w:tc>
          <w:tcPr>
            <w:tcW w:w="709" w:type="dxa"/>
            <w:tcBorders>
              <w:top w:val="nil"/>
              <w:left w:val="nil"/>
              <w:bottom w:val="single" w:sz="4" w:space="0" w:color="auto"/>
              <w:right w:val="single" w:sz="4" w:space="0" w:color="auto"/>
            </w:tcBorders>
            <w:shd w:val="clear" w:color="000000" w:fill="FFFFFF"/>
            <w:vAlign w:val="bottom"/>
            <w:hideMark/>
          </w:tcPr>
          <w:p w14:paraId="5C4648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center"/>
            <w:hideMark/>
          </w:tcPr>
          <w:p w14:paraId="0F514B7B" w14:textId="77777777" w:rsidR="00D2113C" w:rsidRPr="00D2113C" w:rsidRDefault="00D2113C" w:rsidP="00D2113C">
            <w:pPr>
              <w:suppressAutoHyphens w:val="0"/>
              <w:jc w:val="both"/>
              <w:rPr>
                <w:color w:val="000000"/>
                <w:sz w:val="20"/>
                <w:szCs w:val="20"/>
                <w:lang w:eastAsia="ru-RU"/>
              </w:rPr>
            </w:pPr>
            <w:r w:rsidRPr="00D2113C">
              <w:rPr>
                <w:color w:val="000000"/>
                <w:sz w:val="20"/>
                <w:szCs w:val="20"/>
                <w:lang w:eastAsia="ru-RU"/>
              </w:rPr>
              <w:t>Устройство неподвижных щитовых опор (без учета неподвижных щитовых опор)</w:t>
            </w:r>
          </w:p>
        </w:tc>
        <w:tc>
          <w:tcPr>
            <w:tcW w:w="708" w:type="dxa"/>
            <w:tcBorders>
              <w:top w:val="nil"/>
              <w:left w:val="nil"/>
              <w:bottom w:val="single" w:sz="4" w:space="0" w:color="auto"/>
              <w:right w:val="single" w:sz="4" w:space="0" w:color="auto"/>
            </w:tcBorders>
            <w:shd w:val="clear" w:color="000000" w:fill="FFFFFF"/>
            <w:vAlign w:val="center"/>
            <w:hideMark/>
          </w:tcPr>
          <w:p w14:paraId="3CC971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1710F7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ГЭСН07-06-002-04</w:t>
            </w:r>
          </w:p>
        </w:tc>
        <w:tc>
          <w:tcPr>
            <w:tcW w:w="1384" w:type="dxa"/>
            <w:tcBorders>
              <w:top w:val="nil"/>
              <w:left w:val="nil"/>
              <w:bottom w:val="single" w:sz="4" w:space="0" w:color="auto"/>
              <w:right w:val="single" w:sz="4" w:space="0" w:color="auto"/>
            </w:tcBorders>
            <w:shd w:val="clear" w:color="000000" w:fill="FFFFFF"/>
            <w:vAlign w:val="center"/>
          </w:tcPr>
          <w:p w14:paraId="00F3DD58"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67F2567"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76CAAF3E"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8B1C629" w14:textId="77777777" w:rsidR="00D2113C" w:rsidRPr="00D2113C" w:rsidRDefault="00D2113C" w:rsidP="00D2113C">
            <w:pPr>
              <w:suppressAutoHyphens w:val="0"/>
              <w:jc w:val="center"/>
              <w:rPr>
                <w:color w:val="000000"/>
                <w:sz w:val="20"/>
                <w:szCs w:val="20"/>
                <w:lang w:eastAsia="ru-RU"/>
              </w:rPr>
            </w:pPr>
          </w:p>
        </w:tc>
      </w:tr>
      <w:tr w:rsidR="00D2113C" w:rsidRPr="00D2113C" w14:paraId="0449C68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772F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89</w:t>
            </w:r>
          </w:p>
        </w:tc>
        <w:tc>
          <w:tcPr>
            <w:tcW w:w="709" w:type="dxa"/>
            <w:tcBorders>
              <w:top w:val="nil"/>
              <w:left w:val="nil"/>
              <w:bottom w:val="single" w:sz="4" w:space="0" w:color="auto"/>
              <w:right w:val="single" w:sz="4" w:space="0" w:color="auto"/>
            </w:tcBorders>
            <w:shd w:val="clear" w:color="000000" w:fill="FFFFFF"/>
            <w:vAlign w:val="bottom"/>
            <w:hideMark/>
          </w:tcPr>
          <w:p w14:paraId="5756F7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center"/>
            <w:hideMark/>
          </w:tcPr>
          <w:p w14:paraId="3E5A0C4E" w14:textId="77777777" w:rsidR="00D2113C" w:rsidRPr="00D2113C" w:rsidRDefault="00D2113C" w:rsidP="00D2113C">
            <w:pPr>
              <w:suppressAutoHyphens w:val="0"/>
              <w:jc w:val="both"/>
              <w:rPr>
                <w:color w:val="000000"/>
                <w:sz w:val="20"/>
                <w:szCs w:val="20"/>
                <w:lang w:eastAsia="ru-RU"/>
              </w:rPr>
            </w:pPr>
            <w:r w:rsidRPr="00D2113C">
              <w:rPr>
                <w:color w:val="000000"/>
                <w:sz w:val="20"/>
                <w:szCs w:val="20"/>
                <w:lang w:eastAsia="ru-RU"/>
              </w:rPr>
              <w:t xml:space="preserve">Ремонт железобетонных стен каналов и неподвижных опор отдельными местами посредством арматурной проволоки и бетона </w:t>
            </w:r>
          </w:p>
        </w:tc>
        <w:tc>
          <w:tcPr>
            <w:tcW w:w="708" w:type="dxa"/>
            <w:tcBorders>
              <w:top w:val="nil"/>
              <w:left w:val="nil"/>
              <w:bottom w:val="single" w:sz="4" w:space="0" w:color="auto"/>
              <w:right w:val="single" w:sz="4" w:space="0" w:color="auto"/>
            </w:tcBorders>
            <w:shd w:val="clear" w:color="000000" w:fill="FFFFFF"/>
            <w:vAlign w:val="center"/>
            <w:hideMark/>
          </w:tcPr>
          <w:p w14:paraId="1F96E3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7A9623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ГЭСНр66-01-006-01</w:t>
            </w:r>
          </w:p>
        </w:tc>
        <w:tc>
          <w:tcPr>
            <w:tcW w:w="1384" w:type="dxa"/>
            <w:tcBorders>
              <w:top w:val="nil"/>
              <w:left w:val="nil"/>
              <w:bottom w:val="single" w:sz="4" w:space="0" w:color="auto"/>
              <w:right w:val="single" w:sz="4" w:space="0" w:color="auto"/>
            </w:tcBorders>
            <w:shd w:val="clear" w:color="000000" w:fill="FFFFFF"/>
            <w:vAlign w:val="center"/>
          </w:tcPr>
          <w:p w14:paraId="6CD0F39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271D5A72"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C238DA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6AFCEE2B" w14:textId="77777777" w:rsidR="00D2113C" w:rsidRPr="00D2113C" w:rsidRDefault="00D2113C" w:rsidP="00D2113C">
            <w:pPr>
              <w:suppressAutoHyphens w:val="0"/>
              <w:jc w:val="center"/>
              <w:rPr>
                <w:color w:val="000000"/>
                <w:sz w:val="20"/>
                <w:szCs w:val="20"/>
                <w:lang w:eastAsia="ru-RU"/>
              </w:rPr>
            </w:pPr>
          </w:p>
        </w:tc>
      </w:tr>
      <w:tr w:rsidR="00D2113C" w:rsidRPr="00D2113C" w14:paraId="67162E2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5314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90</w:t>
            </w:r>
          </w:p>
        </w:tc>
        <w:tc>
          <w:tcPr>
            <w:tcW w:w="709" w:type="dxa"/>
            <w:tcBorders>
              <w:top w:val="nil"/>
              <w:left w:val="nil"/>
              <w:bottom w:val="single" w:sz="4" w:space="0" w:color="auto"/>
              <w:right w:val="single" w:sz="4" w:space="0" w:color="auto"/>
            </w:tcBorders>
            <w:shd w:val="clear" w:color="000000" w:fill="FFFFFF"/>
            <w:vAlign w:val="bottom"/>
            <w:hideMark/>
          </w:tcPr>
          <w:p w14:paraId="175290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center"/>
            <w:hideMark/>
          </w:tcPr>
          <w:p w14:paraId="558FEA95" w14:textId="77777777" w:rsidR="00D2113C" w:rsidRPr="00D2113C" w:rsidRDefault="00D2113C" w:rsidP="00D2113C">
            <w:pPr>
              <w:suppressAutoHyphens w:val="0"/>
              <w:jc w:val="both"/>
              <w:rPr>
                <w:color w:val="000000"/>
                <w:sz w:val="20"/>
                <w:szCs w:val="20"/>
                <w:lang w:eastAsia="ru-RU"/>
              </w:rPr>
            </w:pPr>
            <w:r w:rsidRPr="00D2113C">
              <w:rPr>
                <w:color w:val="000000"/>
                <w:sz w:val="20"/>
                <w:szCs w:val="20"/>
                <w:lang w:eastAsia="ru-RU"/>
              </w:rPr>
              <w:t>Смена железобетонных подушек на дне каналов под трубопроводы (без учета материалов)</w:t>
            </w:r>
          </w:p>
        </w:tc>
        <w:tc>
          <w:tcPr>
            <w:tcW w:w="708" w:type="dxa"/>
            <w:tcBorders>
              <w:top w:val="nil"/>
              <w:left w:val="nil"/>
              <w:bottom w:val="single" w:sz="4" w:space="0" w:color="auto"/>
              <w:right w:val="single" w:sz="4" w:space="0" w:color="auto"/>
            </w:tcBorders>
            <w:shd w:val="clear" w:color="000000" w:fill="FFFFFF"/>
            <w:vAlign w:val="center"/>
            <w:hideMark/>
          </w:tcPr>
          <w:p w14:paraId="0D273F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center"/>
            <w:hideMark/>
          </w:tcPr>
          <w:p w14:paraId="35B5544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ГЭСНр66-01-004-01</w:t>
            </w:r>
          </w:p>
        </w:tc>
        <w:tc>
          <w:tcPr>
            <w:tcW w:w="1384" w:type="dxa"/>
            <w:tcBorders>
              <w:top w:val="nil"/>
              <w:left w:val="nil"/>
              <w:bottom w:val="single" w:sz="4" w:space="0" w:color="auto"/>
              <w:right w:val="single" w:sz="4" w:space="0" w:color="auto"/>
            </w:tcBorders>
            <w:shd w:val="clear" w:color="000000" w:fill="FFFFFF"/>
            <w:vAlign w:val="center"/>
          </w:tcPr>
          <w:p w14:paraId="086E1A2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center"/>
          </w:tcPr>
          <w:p w14:paraId="02EF2504"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nil"/>
            </w:tcBorders>
            <w:shd w:val="clear" w:color="000000" w:fill="FFFFFF"/>
            <w:vAlign w:val="center"/>
          </w:tcPr>
          <w:p w14:paraId="2B6BB6D0" w14:textId="77777777" w:rsidR="00D2113C" w:rsidRPr="00D2113C" w:rsidRDefault="00D2113C" w:rsidP="00D2113C">
            <w:pPr>
              <w:suppressAutoHyphens w:val="0"/>
              <w:jc w:val="center"/>
              <w:rPr>
                <w:color w:val="000000"/>
                <w:sz w:val="20"/>
                <w:szCs w:val="20"/>
                <w:lang w:eastAsia="ru-RU"/>
              </w:rPr>
            </w:pPr>
          </w:p>
        </w:tc>
        <w:tc>
          <w:tcPr>
            <w:tcW w:w="992" w:type="dxa"/>
            <w:gridSpan w:val="3"/>
            <w:tcBorders>
              <w:top w:val="nil"/>
              <w:left w:val="single" w:sz="4" w:space="0" w:color="auto"/>
              <w:bottom w:val="single" w:sz="4" w:space="0" w:color="auto"/>
              <w:right w:val="single" w:sz="4" w:space="0" w:color="auto"/>
            </w:tcBorders>
            <w:shd w:val="clear" w:color="000000" w:fill="FFFFFF"/>
            <w:vAlign w:val="center"/>
          </w:tcPr>
          <w:p w14:paraId="5E51116B" w14:textId="77777777" w:rsidR="00D2113C" w:rsidRPr="00D2113C" w:rsidRDefault="00D2113C" w:rsidP="00D2113C">
            <w:pPr>
              <w:suppressAutoHyphens w:val="0"/>
              <w:jc w:val="center"/>
              <w:rPr>
                <w:color w:val="000000"/>
                <w:sz w:val="20"/>
                <w:szCs w:val="20"/>
                <w:lang w:eastAsia="ru-RU"/>
              </w:rPr>
            </w:pPr>
          </w:p>
        </w:tc>
      </w:tr>
      <w:tr w:rsidR="00D2113C" w:rsidRPr="00D2113C" w14:paraId="3A36306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8F49648"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ЛС-05- Защита строительных конструкций и оборудования от коррозии</w:t>
            </w:r>
          </w:p>
        </w:tc>
      </w:tr>
      <w:tr w:rsidR="00D2113C" w:rsidRPr="00D2113C" w14:paraId="7E09EA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BEAEC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91</w:t>
            </w:r>
          </w:p>
        </w:tc>
        <w:tc>
          <w:tcPr>
            <w:tcW w:w="709" w:type="dxa"/>
            <w:tcBorders>
              <w:top w:val="nil"/>
              <w:left w:val="nil"/>
              <w:bottom w:val="single" w:sz="4" w:space="0" w:color="auto"/>
              <w:right w:val="single" w:sz="4" w:space="0" w:color="auto"/>
            </w:tcBorders>
            <w:shd w:val="clear" w:color="000000" w:fill="FFFFFF"/>
            <w:vAlign w:val="bottom"/>
            <w:hideMark/>
          </w:tcPr>
          <w:p w14:paraId="0E7EEC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3634448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Огрунтовка металлических поверхностей за один раз грунтовкой ГФ-021 (с учетом грунтовки)</w:t>
            </w:r>
          </w:p>
        </w:tc>
        <w:tc>
          <w:tcPr>
            <w:tcW w:w="708" w:type="dxa"/>
            <w:tcBorders>
              <w:top w:val="nil"/>
              <w:left w:val="nil"/>
              <w:bottom w:val="single" w:sz="4" w:space="0" w:color="auto"/>
              <w:right w:val="single" w:sz="4" w:space="0" w:color="auto"/>
            </w:tcBorders>
            <w:shd w:val="clear" w:color="000000" w:fill="FFFFFF"/>
            <w:vAlign w:val="bottom"/>
            <w:hideMark/>
          </w:tcPr>
          <w:p w14:paraId="0E352F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74E01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ГЭСН13-03-002-04</w:t>
            </w:r>
          </w:p>
        </w:tc>
        <w:tc>
          <w:tcPr>
            <w:tcW w:w="1384" w:type="dxa"/>
            <w:tcBorders>
              <w:top w:val="nil"/>
              <w:left w:val="nil"/>
              <w:bottom w:val="single" w:sz="4" w:space="0" w:color="auto"/>
              <w:right w:val="single" w:sz="4" w:space="0" w:color="auto"/>
            </w:tcBorders>
            <w:shd w:val="clear" w:color="000000" w:fill="FFFFFF"/>
            <w:vAlign w:val="bottom"/>
          </w:tcPr>
          <w:p w14:paraId="03C6A7C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720598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F18A6F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FCAB18A" w14:textId="77777777" w:rsidR="00D2113C" w:rsidRPr="00D2113C" w:rsidRDefault="00D2113C" w:rsidP="00D2113C">
            <w:pPr>
              <w:suppressAutoHyphens w:val="0"/>
              <w:jc w:val="right"/>
              <w:rPr>
                <w:color w:val="000000"/>
                <w:sz w:val="20"/>
                <w:szCs w:val="20"/>
                <w:lang w:eastAsia="ru-RU"/>
              </w:rPr>
            </w:pPr>
          </w:p>
        </w:tc>
      </w:tr>
      <w:tr w:rsidR="00D2113C" w:rsidRPr="00D2113C" w14:paraId="64E5FEC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7521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92</w:t>
            </w:r>
          </w:p>
        </w:tc>
        <w:tc>
          <w:tcPr>
            <w:tcW w:w="709" w:type="dxa"/>
            <w:tcBorders>
              <w:top w:val="nil"/>
              <w:left w:val="nil"/>
              <w:bottom w:val="single" w:sz="4" w:space="0" w:color="auto"/>
              <w:right w:val="single" w:sz="4" w:space="0" w:color="auto"/>
            </w:tcBorders>
            <w:shd w:val="clear" w:color="000000" w:fill="FFFFFF"/>
            <w:vAlign w:val="bottom"/>
            <w:hideMark/>
          </w:tcPr>
          <w:p w14:paraId="718050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628CB6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Окраска металлических огрунтованных поверхностей эмалью ПФ-115 (с учетом эмали)</w:t>
            </w:r>
          </w:p>
        </w:tc>
        <w:tc>
          <w:tcPr>
            <w:tcW w:w="708" w:type="dxa"/>
            <w:tcBorders>
              <w:top w:val="nil"/>
              <w:left w:val="nil"/>
              <w:bottom w:val="single" w:sz="4" w:space="0" w:color="auto"/>
              <w:right w:val="single" w:sz="4" w:space="0" w:color="auto"/>
            </w:tcBorders>
            <w:shd w:val="clear" w:color="000000" w:fill="FFFFFF"/>
            <w:vAlign w:val="bottom"/>
            <w:hideMark/>
          </w:tcPr>
          <w:p w14:paraId="4B4339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0C4D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ГЭСН13-03-004-26</w:t>
            </w:r>
          </w:p>
        </w:tc>
        <w:tc>
          <w:tcPr>
            <w:tcW w:w="1384" w:type="dxa"/>
            <w:tcBorders>
              <w:top w:val="nil"/>
              <w:left w:val="nil"/>
              <w:bottom w:val="single" w:sz="4" w:space="0" w:color="auto"/>
              <w:right w:val="single" w:sz="4" w:space="0" w:color="auto"/>
            </w:tcBorders>
            <w:shd w:val="clear" w:color="000000" w:fill="FFFFFF"/>
            <w:vAlign w:val="bottom"/>
          </w:tcPr>
          <w:p w14:paraId="0C14684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5F09CB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ABA0D0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E927D84" w14:textId="77777777" w:rsidR="00D2113C" w:rsidRPr="00D2113C" w:rsidRDefault="00D2113C" w:rsidP="00D2113C">
            <w:pPr>
              <w:suppressAutoHyphens w:val="0"/>
              <w:jc w:val="right"/>
              <w:rPr>
                <w:color w:val="000000"/>
                <w:sz w:val="20"/>
                <w:szCs w:val="20"/>
                <w:lang w:eastAsia="ru-RU"/>
              </w:rPr>
            </w:pPr>
          </w:p>
        </w:tc>
      </w:tr>
      <w:tr w:rsidR="00D2113C" w:rsidRPr="00D2113C" w14:paraId="20ACC8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66CF4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93</w:t>
            </w:r>
          </w:p>
        </w:tc>
        <w:tc>
          <w:tcPr>
            <w:tcW w:w="709" w:type="dxa"/>
            <w:tcBorders>
              <w:top w:val="nil"/>
              <w:left w:val="nil"/>
              <w:bottom w:val="single" w:sz="4" w:space="0" w:color="auto"/>
              <w:right w:val="single" w:sz="4" w:space="0" w:color="auto"/>
            </w:tcBorders>
            <w:shd w:val="clear" w:color="000000" w:fill="FFFFFF"/>
            <w:vAlign w:val="bottom"/>
            <w:hideMark/>
          </w:tcPr>
          <w:p w14:paraId="7CDDB6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0B8E91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Гидроизоляция поверхности бетонных и железобетонных конструкций в два слоя защитными покрытиями на каучуково-смоляной основе: вертикальной (с учетом состава ) </w:t>
            </w:r>
          </w:p>
        </w:tc>
        <w:tc>
          <w:tcPr>
            <w:tcW w:w="708" w:type="dxa"/>
            <w:tcBorders>
              <w:top w:val="nil"/>
              <w:left w:val="nil"/>
              <w:bottom w:val="single" w:sz="4" w:space="0" w:color="auto"/>
              <w:right w:val="single" w:sz="4" w:space="0" w:color="auto"/>
            </w:tcBorders>
            <w:shd w:val="clear" w:color="000000" w:fill="FFFFFF"/>
            <w:vAlign w:val="bottom"/>
            <w:hideMark/>
          </w:tcPr>
          <w:p w14:paraId="30D430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5135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ГЭСН13-03-006-01</w:t>
            </w:r>
          </w:p>
        </w:tc>
        <w:tc>
          <w:tcPr>
            <w:tcW w:w="1384" w:type="dxa"/>
            <w:tcBorders>
              <w:top w:val="nil"/>
              <w:left w:val="nil"/>
              <w:bottom w:val="single" w:sz="4" w:space="0" w:color="auto"/>
              <w:right w:val="single" w:sz="4" w:space="0" w:color="auto"/>
            </w:tcBorders>
            <w:shd w:val="clear" w:color="000000" w:fill="FFFFFF"/>
            <w:vAlign w:val="bottom"/>
          </w:tcPr>
          <w:p w14:paraId="618DED5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CD7A15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756367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17355BB" w14:textId="77777777" w:rsidR="00D2113C" w:rsidRPr="00D2113C" w:rsidRDefault="00D2113C" w:rsidP="00D2113C">
            <w:pPr>
              <w:suppressAutoHyphens w:val="0"/>
              <w:jc w:val="right"/>
              <w:rPr>
                <w:color w:val="000000"/>
                <w:sz w:val="20"/>
                <w:szCs w:val="20"/>
                <w:lang w:eastAsia="ru-RU"/>
              </w:rPr>
            </w:pPr>
          </w:p>
        </w:tc>
      </w:tr>
      <w:tr w:rsidR="00D2113C" w:rsidRPr="00D2113C" w14:paraId="3928312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85F0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94</w:t>
            </w:r>
          </w:p>
        </w:tc>
        <w:tc>
          <w:tcPr>
            <w:tcW w:w="709" w:type="dxa"/>
            <w:tcBorders>
              <w:top w:val="nil"/>
              <w:left w:val="nil"/>
              <w:bottom w:val="single" w:sz="4" w:space="0" w:color="auto"/>
              <w:right w:val="single" w:sz="4" w:space="0" w:color="auto"/>
            </w:tcBorders>
            <w:shd w:val="clear" w:color="000000" w:fill="FFFFFF"/>
            <w:vAlign w:val="bottom"/>
            <w:hideMark/>
          </w:tcPr>
          <w:p w14:paraId="70789F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5E90635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Гидроизоляция поверхности бетонных и железобетонных конструкций в два слоя защитными эластичными покрытиями на каучуково-смоляной основе: </w:t>
            </w:r>
            <w:r w:rsidRPr="00D2113C">
              <w:rPr>
                <w:color w:val="000000"/>
                <w:sz w:val="20"/>
                <w:szCs w:val="20"/>
                <w:lang w:eastAsia="ru-RU"/>
              </w:rPr>
              <w:lastRenderedPageBreak/>
              <w:t xml:space="preserve">горизонтальной (с учетом состава) </w:t>
            </w:r>
          </w:p>
        </w:tc>
        <w:tc>
          <w:tcPr>
            <w:tcW w:w="708" w:type="dxa"/>
            <w:tcBorders>
              <w:top w:val="nil"/>
              <w:left w:val="nil"/>
              <w:bottom w:val="single" w:sz="4" w:space="0" w:color="auto"/>
              <w:right w:val="single" w:sz="4" w:space="0" w:color="auto"/>
            </w:tcBorders>
            <w:shd w:val="clear" w:color="000000" w:fill="FFFFFF"/>
            <w:vAlign w:val="bottom"/>
            <w:hideMark/>
          </w:tcPr>
          <w:p w14:paraId="643FCC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9B30E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ГЭСН13-03-006-02</w:t>
            </w:r>
          </w:p>
        </w:tc>
        <w:tc>
          <w:tcPr>
            <w:tcW w:w="1384" w:type="dxa"/>
            <w:tcBorders>
              <w:top w:val="nil"/>
              <w:left w:val="nil"/>
              <w:bottom w:val="single" w:sz="4" w:space="0" w:color="auto"/>
              <w:right w:val="single" w:sz="4" w:space="0" w:color="auto"/>
            </w:tcBorders>
            <w:shd w:val="clear" w:color="000000" w:fill="FFFFFF"/>
            <w:vAlign w:val="bottom"/>
          </w:tcPr>
          <w:p w14:paraId="22AF1E8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331EA9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D0197B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1273BA6" w14:textId="77777777" w:rsidR="00D2113C" w:rsidRPr="00D2113C" w:rsidRDefault="00D2113C" w:rsidP="00D2113C">
            <w:pPr>
              <w:suppressAutoHyphens w:val="0"/>
              <w:jc w:val="right"/>
              <w:rPr>
                <w:color w:val="000000"/>
                <w:sz w:val="20"/>
                <w:szCs w:val="20"/>
                <w:lang w:eastAsia="ru-RU"/>
              </w:rPr>
            </w:pPr>
          </w:p>
        </w:tc>
      </w:tr>
      <w:tr w:rsidR="00D2113C" w:rsidRPr="00D2113C" w14:paraId="5FC66E3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5F2D446"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lastRenderedPageBreak/>
              <w:t>ЛС-06-Восстановление бетонных стен каналов после ремонтных работ</w:t>
            </w:r>
          </w:p>
        </w:tc>
      </w:tr>
      <w:tr w:rsidR="00D2113C" w:rsidRPr="00D2113C" w14:paraId="2F582FB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7F77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95</w:t>
            </w:r>
          </w:p>
        </w:tc>
        <w:tc>
          <w:tcPr>
            <w:tcW w:w="709" w:type="dxa"/>
            <w:tcBorders>
              <w:top w:val="nil"/>
              <w:left w:val="nil"/>
              <w:bottom w:val="single" w:sz="4" w:space="0" w:color="auto"/>
              <w:right w:val="single" w:sz="4" w:space="0" w:color="auto"/>
            </w:tcBorders>
            <w:shd w:val="clear" w:color="000000" w:fill="FFFFFF"/>
            <w:vAlign w:val="bottom"/>
            <w:hideMark/>
          </w:tcPr>
          <w:p w14:paraId="6705CD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64A52F3F" w14:textId="77777777" w:rsidR="00D2113C" w:rsidRPr="00D2113C" w:rsidRDefault="00D2113C" w:rsidP="00D2113C">
            <w:pPr>
              <w:suppressAutoHyphens w:val="0"/>
              <w:jc w:val="both"/>
              <w:rPr>
                <w:color w:val="000000"/>
                <w:sz w:val="20"/>
                <w:szCs w:val="20"/>
                <w:lang w:eastAsia="ru-RU"/>
              </w:rPr>
            </w:pPr>
            <w:r w:rsidRPr="00D2113C">
              <w:rPr>
                <w:color w:val="000000"/>
                <w:sz w:val="20"/>
                <w:szCs w:val="20"/>
                <w:lang w:eastAsia="ru-RU"/>
              </w:rPr>
              <w:t>Восстановление бетонных стен каналов после ремонтных работ</w:t>
            </w:r>
          </w:p>
        </w:tc>
        <w:tc>
          <w:tcPr>
            <w:tcW w:w="708" w:type="dxa"/>
            <w:tcBorders>
              <w:top w:val="nil"/>
              <w:left w:val="nil"/>
              <w:bottom w:val="single" w:sz="4" w:space="0" w:color="auto"/>
              <w:right w:val="single" w:sz="4" w:space="0" w:color="auto"/>
            </w:tcBorders>
            <w:shd w:val="clear" w:color="000000" w:fill="FFFFFF"/>
            <w:vAlign w:val="bottom"/>
            <w:hideMark/>
          </w:tcPr>
          <w:p w14:paraId="30126D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FB3F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ГЭСНр66-01-005-01</w:t>
            </w:r>
          </w:p>
        </w:tc>
        <w:tc>
          <w:tcPr>
            <w:tcW w:w="1384" w:type="dxa"/>
            <w:tcBorders>
              <w:top w:val="nil"/>
              <w:left w:val="nil"/>
              <w:bottom w:val="single" w:sz="4" w:space="0" w:color="auto"/>
              <w:right w:val="single" w:sz="4" w:space="0" w:color="auto"/>
            </w:tcBorders>
            <w:shd w:val="clear" w:color="000000" w:fill="FFFFFF"/>
            <w:vAlign w:val="bottom"/>
          </w:tcPr>
          <w:p w14:paraId="3AB4E91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95DDA9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0987DA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519F1A5" w14:textId="77777777" w:rsidR="00D2113C" w:rsidRPr="00D2113C" w:rsidRDefault="00D2113C" w:rsidP="00D2113C">
            <w:pPr>
              <w:suppressAutoHyphens w:val="0"/>
              <w:jc w:val="right"/>
              <w:rPr>
                <w:color w:val="000000"/>
                <w:sz w:val="20"/>
                <w:szCs w:val="20"/>
                <w:lang w:eastAsia="ru-RU"/>
              </w:rPr>
            </w:pPr>
          </w:p>
        </w:tc>
      </w:tr>
      <w:tr w:rsidR="00D2113C" w:rsidRPr="00D2113C" w14:paraId="44D72EF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2A70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96</w:t>
            </w:r>
          </w:p>
        </w:tc>
        <w:tc>
          <w:tcPr>
            <w:tcW w:w="709" w:type="dxa"/>
            <w:tcBorders>
              <w:top w:val="nil"/>
              <w:left w:val="nil"/>
              <w:bottom w:val="single" w:sz="4" w:space="0" w:color="auto"/>
              <w:right w:val="single" w:sz="4" w:space="0" w:color="auto"/>
            </w:tcBorders>
            <w:shd w:val="clear" w:color="000000" w:fill="FFFFFF"/>
            <w:vAlign w:val="bottom"/>
            <w:hideMark/>
          </w:tcPr>
          <w:p w14:paraId="282E42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11AC77DC" w14:textId="77777777" w:rsidR="00D2113C" w:rsidRPr="00D2113C" w:rsidRDefault="00D2113C" w:rsidP="00D2113C">
            <w:pPr>
              <w:suppressAutoHyphens w:val="0"/>
              <w:jc w:val="both"/>
              <w:rPr>
                <w:color w:val="000000"/>
                <w:sz w:val="20"/>
                <w:szCs w:val="20"/>
                <w:lang w:eastAsia="ru-RU"/>
              </w:rPr>
            </w:pPr>
            <w:r w:rsidRPr="00D2113C">
              <w:rPr>
                <w:color w:val="000000"/>
                <w:sz w:val="20"/>
                <w:szCs w:val="20"/>
                <w:lang w:eastAsia="ru-RU"/>
              </w:rPr>
              <w:t>Устройство бетонной подготовки</w:t>
            </w:r>
          </w:p>
        </w:tc>
        <w:tc>
          <w:tcPr>
            <w:tcW w:w="708" w:type="dxa"/>
            <w:tcBorders>
              <w:top w:val="nil"/>
              <w:left w:val="nil"/>
              <w:bottom w:val="single" w:sz="4" w:space="0" w:color="auto"/>
              <w:right w:val="single" w:sz="4" w:space="0" w:color="auto"/>
            </w:tcBorders>
            <w:shd w:val="clear" w:color="000000" w:fill="FFFFFF"/>
            <w:vAlign w:val="bottom"/>
            <w:hideMark/>
          </w:tcPr>
          <w:p w14:paraId="207EF4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7330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ГЭСН06-01-001-01</w:t>
            </w:r>
          </w:p>
        </w:tc>
        <w:tc>
          <w:tcPr>
            <w:tcW w:w="1384" w:type="dxa"/>
            <w:tcBorders>
              <w:top w:val="nil"/>
              <w:left w:val="nil"/>
              <w:bottom w:val="single" w:sz="4" w:space="0" w:color="auto"/>
              <w:right w:val="single" w:sz="4" w:space="0" w:color="auto"/>
            </w:tcBorders>
            <w:shd w:val="clear" w:color="000000" w:fill="FFFFFF"/>
            <w:vAlign w:val="bottom"/>
          </w:tcPr>
          <w:p w14:paraId="7B1A1A8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378018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DDEC40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613E8D0" w14:textId="77777777" w:rsidR="00D2113C" w:rsidRPr="00D2113C" w:rsidRDefault="00D2113C" w:rsidP="00D2113C">
            <w:pPr>
              <w:suppressAutoHyphens w:val="0"/>
              <w:jc w:val="right"/>
              <w:rPr>
                <w:color w:val="000000"/>
                <w:sz w:val="20"/>
                <w:szCs w:val="20"/>
                <w:lang w:eastAsia="ru-RU"/>
              </w:rPr>
            </w:pPr>
          </w:p>
        </w:tc>
      </w:tr>
      <w:tr w:rsidR="00D2113C" w:rsidRPr="00D2113C" w14:paraId="36326E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E322E9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ЛС-07-Внутренние санитарно-технические работы</w:t>
            </w:r>
          </w:p>
        </w:tc>
      </w:tr>
      <w:tr w:rsidR="00D2113C" w:rsidRPr="00D2113C" w14:paraId="00DD019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B804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97</w:t>
            </w:r>
          </w:p>
        </w:tc>
        <w:tc>
          <w:tcPr>
            <w:tcW w:w="709" w:type="dxa"/>
            <w:tcBorders>
              <w:top w:val="nil"/>
              <w:left w:val="nil"/>
              <w:bottom w:val="single" w:sz="4" w:space="0" w:color="auto"/>
              <w:right w:val="single" w:sz="4" w:space="0" w:color="auto"/>
            </w:tcBorders>
            <w:shd w:val="clear" w:color="000000" w:fill="FFFFFF"/>
            <w:vAlign w:val="bottom"/>
            <w:hideMark/>
          </w:tcPr>
          <w:p w14:paraId="798960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265A25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50 мм</w:t>
            </w:r>
          </w:p>
        </w:tc>
        <w:tc>
          <w:tcPr>
            <w:tcW w:w="708" w:type="dxa"/>
            <w:tcBorders>
              <w:top w:val="nil"/>
              <w:left w:val="nil"/>
              <w:bottom w:val="single" w:sz="4" w:space="0" w:color="auto"/>
              <w:right w:val="single" w:sz="4" w:space="0" w:color="auto"/>
            </w:tcBorders>
            <w:shd w:val="clear" w:color="000000" w:fill="FFFFFF"/>
            <w:vAlign w:val="bottom"/>
            <w:hideMark/>
          </w:tcPr>
          <w:p w14:paraId="6B5788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82011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ГЭСН16-02-007-01 571/пр_2022_п.83_т.2_стр.3_стб.3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213BE86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250BEB2"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EB07A5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35361D6" w14:textId="77777777" w:rsidR="00D2113C" w:rsidRPr="00D2113C" w:rsidRDefault="00D2113C" w:rsidP="00D2113C">
            <w:pPr>
              <w:suppressAutoHyphens w:val="0"/>
              <w:jc w:val="right"/>
              <w:rPr>
                <w:color w:val="000000"/>
                <w:sz w:val="20"/>
                <w:szCs w:val="20"/>
                <w:lang w:eastAsia="ru-RU"/>
              </w:rPr>
            </w:pPr>
          </w:p>
        </w:tc>
      </w:tr>
      <w:tr w:rsidR="00D2113C" w:rsidRPr="00D2113C" w14:paraId="777CAD2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93F1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98</w:t>
            </w:r>
          </w:p>
        </w:tc>
        <w:tc>
          <w:tcPr>
            <w:tcW w:w="709" w:type="dxa"/>
            <w:tcBorders>
              <w:top w:val="nil"/>
              <w:left w:val="nil"/>
              <w:bottom w:val="single" w:sz="4" w:space="0" w:color="auto"/>
              <w:right w:val="single" w:sz="4" w:space="0" w:color="auto"/>
            </w:tcBorders>
            <w:shd w:val="clear" w:color="000000" w:fill="FFFFFF"/>
            <w:vAlign w:val="bottom"/>
            <w:hideMark/>
          </w:tcPr>
          <w:p w14:paraId="7B9353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5DFF908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65 мм</w:t>
            </w:r>
          </w:p>
        </w:tc>
        <w:tc>
          <w:tcPr>
            <w:tcW w:w="708" w:type="dxa"/>
            <w:tcBorders>
              <w:top w:val="nil"/>
              <w:left w:val="nil"/>
              <w:bottom w:val="single" w:sz="4" w:space="0" w:color="auto"/>
              <w:right w:val="single" w:sz="4" w:space="0" w:color="auto"/>
            </w:tcBorders>
            <w:shd w:val="clear" w:color="000000" w:fill="FFFFFF"/>
            <w:vAlign w:val="bottom"/>
            <w:hideMark/>
          </w:tcPr>
          <w:p w14:paraId="3058B7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68E34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ГЭСН16-02-007-02 571/пр_2022_п.83_т.2_стр.3_стб.3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288A1765"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4B0444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9380F5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6B060C1" w14:textId="77777777" w:rsidR="00D2113C" w:rsidRPr="00D2113C" w:rsidRDefault="00D2113C" w:rsidP="00D2113C">
            <w:pPr>
              <w:suppressAutoHyphens w:val="0"/>
              <w:jc w:val="right"/>
              <w:rPr>
                <w:color w:val="000000"/>
                <w:sz w:val="20"/>
                <w:szCs w:val="20"/>
                <w:lang w:eastAsia="ru-RU"/>
              </w:rPr>
            </w:pPr>
          </w:p>
        </w:tc>
      </w:tr>
      <w:tr w:rsidR="00D2113C" w:rsidRPr="00D2113C" w14:paraId="70E674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0B46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99</w:t>
            </w:r>
          </w:p>
        </w:tc>
        <w:tc>
          <w:tcPr>
            <w:tcW w:w="709" w:type="dxa"/>
            <w:tcBorders>
              <w:top w:val="nil"/>
              <w:left w:val="nil"/>
              <w:bottom w:val="single" w:sz="4" w:space="0" w:color="auto"/>
              <w:right w:val="single" w:sz="4" w:space="0" w:color="auto"/>
            </w:tcBorders>
            <w:shd w:val="clear" w:color="000000" w:fill="FFFFFF"/>
            <w:vAlign w:val="bottom"/>
            <w:hideMark/>
          </w:tcPr>
          <w:p w14:paraId="1CABB3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0202EC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80 мм</w:t>
            </w:r>
          </w:p>
        </w:tc>
        <w:tc>
          <w:tcPr>
            <w:tcW w:w="708" w:type="dxa"/>
            <w:tcBorders>
              <w:top w:val="nil"/>
              <w:left w:val="nil"/>
              <w:bottom w:val="single" w:sz="4" w:space="0" w:color="auto"/>
              <w:right w:val="single" w:sz="4" w:space="0" w:color="auto"/>
            </w:tcBorders>
            <w:shd w:val="clear" w:color="000000" w:fill="FFFFFF"/>
            <w:vAlign w:val="bottom"/>
            <w:hideMark/>
          </w:tcPr>
          <w:p w14:paraId="453A8E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6A7F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ГЭСН16-02-007-03 571/пр_2022_п.83_т.2_стр.3_стб.3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7AA351A4"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67FED4C"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4BF6C0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EA02634" w14:textId="77777777" w:rsidR="00D2113C" w:rsidRPr="00D2113C" w:rsidRDefault="00D2113C" w:rsidP="00D2113C">
            <w:pPr>
              <w:suppressAutoHyphens w:val="0"/>
              <w:jc w:val="right"/>
              <w:rPr>
                <w:color w:val="000000"/>
                <w:sz w:val="20"/>
                <w:szCs w:val="20"/>
                <w:lang w:eastAsia="ru-RU"/>
              </w:rPr>
            </w:pPr>
          </w:p>
        </w:tc>
      </w:tr>
      <w:tr w:rsidR="00D2113C" w:rsidRPr="00D2113C" w14:paraId="349B34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16FE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100</w:t>
            </w:r>
          </w:p>
        </w:tc>
        <w:tc>
          <w:tcPr>
            <w:tcW w:w="709" w:type="dxa"/>
            <w:tcBorders>
              <w:top w:val="nil"/>
              <w:left w:val="nil"/>
              <w:bottom w:val="single" w:sz="4" w:space="0" w:color="auto"/>
              <w:right w:val="single" w:sz="4" w:space="0" w:color="auto"/>
            </w:tcBorders>
            <w:shd w:val="clear" w:color="000000" w:fill="FFFFFF"/>
            <w:vAlign w:val="bottom"/>
            <w:hideMark/>
          </w:tcPr>
          <w:p w14:paraId="112471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E30B6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100 мм</w:t>
            </w:r>
          </w:p>
        </w:tc>
        <w:tc>
          <w:tcPr>
            <w:tcW w:w="708" w:type="dxa"/>
            <w:tcBorders>
              <w:top w:val="nil"/>
              <w:left w:val="nil"/>
              <w:bottom w:val="single" w:sz="4" w:space="0" w:color="auto"/>
              <w:right w:val="single" w:sz="4" w:space="0" w:color="auto"/>
            </w:tcBorders>
            <w:shd w:val="clear" w:color="000000" w:fill="FFFFFF"/>
            <w:vAlign w:val="bottom"/>
            <w:hideMark/>
          </w:tcPr>
          <w:p w14:paraId="6DD715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724B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ГЭСН16-02-007-04 571/пр_2022_п.83_т.2_стр.3_стб.3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0ECEB08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A56DBD3"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13BEAA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2A5903C" w14:textId="77777777" w:rsidR="00D2113C" w:rsidRPr="00D2113C" w:rsidRDefault="00D2113C" w:rsidP="00D2113C">
            <w:pPr>
              <w:suppressAutoHyphens w:val="0"/>
              <w:jc w:val="right"/>
              <w:rPr>
                <w:color w:val="000000"/>
                <w:sz w:val="20"/>
                <w:szCs w:val="20"/>
                <w:lang w:eastAsia="ru-RU"/>
              </w:rPr>
            </w:pPr>
          </w:p>
        </w:tc>
      </w:tr>
      <w:tr w:rsidR="00D2113C" w:rsidRPr="00D2113C" w14:paraId="4D7539A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4932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101</w:t>
            </w:r>
          </w:p>
        </w:tc>
        <w:tc>
          <w:tcPr>
            <w:tcW w:w="709" w:type="dxa"/>
            <w:tcBorders>
              <w:top w:val="nil"/>
              <w:left w:val="nil"/>
              <w:bottom w:val="single" w:sz="4" w:space="0" w:color="auto"/>
              <w:right w:val="single" w:sz="4" w:space="0" w:color="auto"/>
            </w:tcBorders>
            <w:shd w:val="clear" w:color="000000" w:fill="FFFFFF"/>
            <w:vAlign w:val="bottom"/>
            <w:hideMark/>
          </w:tcPr>
          <w:p w14:paraId="303639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2B48CD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125 мм</w:t>
            </w:r>
          </w:p>
        </w:tc>
        <w:tc>
          <w:tcPr>
            <w:tcW w:w="708" w:type="dxa"/>
            <w:tcBorders>
              <w:top w:val="nil"/>
              <w:left w:val="nil"/>
              <w:bottom w:val="single" w:sz="4" w:space="0" w:color="auto"/>
              <w:right w:val="single" w:sz="4" w:space="0" w:color="auto"/>
            </w:tcBorders>
            <w:shd w:val="clear" w:color="000000" w:fill="FFFFFF"/>
            <w:vAlign w:val="bottom"/>
            <w:hideMark/>
          </w:tcPr>
          <w:p w14:paraId="230728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999D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ГЭСН16-02-007-05 571/пр_2022_п.83_т.2_стр.3_стб.3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74363280"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E3C4A2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9F61C3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1A5B74A" w14:textId="77777777" w:rsidR="00D2113C" w:rsidRPr="00D2113C" w:rsidRDefault="00D2113C" w:rsidP="00D2113C">
            <w:pPr>
              <w:suppressAutoHyphens w:val="0"/>
              <w:jc w:val="right"/>
              <w:rPr>
                <w:color w:val="000000"/>
                <w:sz w:val="20"/>
                <w:szCs w:val="20"/>
                <w:lang w:eastAsia="ru-RU"/>
              </w:rPr>
            </w:pPr>
          </w:p>
        </w:tc>
      </w:tr>
      <w:tr w:rsidR="00D2113C" w:rsidRPr="00D2113C" w14:paraId="116E2BA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3240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102</w:t>
            </w:r>
          </w:p>
        </w:tc>
        <w:tc>
          <w:tcPr>
            <w:tcW w:w="709" w:type="dxa"/>
            <w:tcBorders>
              <w:top w:val="nil"/>
              <w:left w:val="nil"/>
              <w:bottom w:val="single" w:sz="4" w:space="0" w:color="auto"/>
              <w:right w:val="single" w:sz="4" w:space="0" w:color="auto"/>
            </w:tcBorders>
            <w:shd w:val="clear" w:color="000000" w:fill="FFFFFF"/>
            <w:vAlign w:val="bottom"/>
            <w:hideMark/>
          </w:tcPr>
          <w:p w14:paraId="13D872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71B262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150 мм</w:t>
            </w:r>
          </w:p>
        </w:tc>
        <w:tc>
          <w:tcPr>
            <w:tcW w:w="708" w:type="dxa"/>
            <w:tcBorders>
              <w:top w:val="nil"/>
              <w:left w:val="nil"/>
              <w:bottom w:val="single" w:sz="4" w:space="0" w:color="auto"/>
              <w:right w:val="single" w:sz="4" w:space="0" w:color="auto"/>
            </w:tcBorders>
            <w:shd w:val="clear" w:color="000000" w:fill="FFFFFF"/>
            <w:vAlign w:val="bottom"/>
            <w:hideMark/>
          </w:tcPr>
          <w:p w14:paraId="638BFE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AFE4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ГЭСН16-02-007-06 571/пр_2022_п.83_т.2_стр.3_стб.3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52E92D9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686DEA2"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17D27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FF191AC" w14:textId="77777777" w:rsidR="00D2113C" w:rsidRPr="00D2113C" w:rsidRDefault="00D2113C" w:rsidP="00D2113C">
            <w:pPr>
              <w:suppressAutoHyphens w:val="0"/>
              <w:jc w:val="right"/>
              <w:rPr>
                <w:color w:val="000000"/>
                <w:sz w:val="20"/>
                <w:szCs w:val="20"/>
                <w:lang w:eastAsia="ru-RU"/>
              </w:rPr>
            </w:pPr>
          </w:p>
        </w:tc>
      </w:tr>
      <w:tr w:rsidR="00D2113C" w:rsidRPr="00D2113C" w14:paraId="21C619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8E94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103</w:t>
            </w:r>
          </w:p>
        </w:tc>
        <w:tc>
          <w:tcPr>
            <w:tcW w:w="709" w:type="dxa"/>
            <w:tcBorders>
              <w:top w:val="nil"/>
              <w:left w:val="nil"/>
              <w:bottom w:val="single" w:sz="4" w:space="0" w:color="auto"/>
              <w:right w:val="single" w:sz="4" w:space="0" w:color="auto"/>
            </w:tcBorders>
            <w:shd w:val="clear" w:color="000000" w:fill="FFFFFF"/>
            <w:vAlign w:val="bottom"/>
            <w:hideMark/>
          </w:tcPr>
          <w:p w14:paraId="5AF2D1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04DEB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200 мм</w:t>
            </w:r>
          </w:p>
        </w:tc>
        <w:tc>
          <w:tcPr>
            <w:tcW w:w="708" w:type="dxa"/>
            <w:tcBorders>
              <w:top w:val="nil"/>
              <w:left w:val="nil"/>
              <w:bottom w:val="single" w:sz="4" w:space="0" w:color="auto"/>
              <w:right w:val="single" w:sz="4" w:space="0" w:color="auto"/>
            </w:tcBorders>
            <w:shd w:val="clear" w:color="000000" w:fill="FFFFFF"/>
            <w:vAlign w:val="bottom"/>
            <w:hideMark/>
          </w:tcPr>
          <w:p w14:paraId="384417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5125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ГЭСН16-02-007-07 571/пр_2022_п.83_т.2_стр.3_стб.3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6F25FFF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FDAD7B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993627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6359C9E" w14:textId="77777777" w:rsidR="00D2113C" w:rsidRPr="00D2113C" w:rsidRDefault="00D2113C" w:rsidP="00D2113C">
            <w:pPr>
              <w:suppressAutoHyphens w:val="0"/>
              <w:jc w:val="right"/>
              <w:rPr>
                <w:color w:val="000000"/>
                <w:sz w:val="20"/>
                <w:szCs w:val="20"/>
                <w:lang w:eastAsia="ru-RU"/>
              </w:rPr>
            </w:pPr>
          </w:p>
        </w:tc>
      </w:tr>
      <w:tr w:rsidR="00D2113C" w:rsidRPr="00D2113C" w14:paraId="7F45125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BA6A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104</w:t>
            </w:r>
          </w:p>
        </w:tc>
        <w:tc>
          <w:tcPr>
            <w:tcW w:w="709" w:type="dxa"/>
            <w:tcBorders>
              <w:top w:val="nil"/>
              <w:left w:val="nil"/>
              <w:bottom w:val="single" w:sz="4" w:space="0" w:color="auto"/>
              <w:right w:val="single" w:sz="4" w:space="0" w:color="auto"/>
            </w:tcBorders>
            <w:shd w:val="clear" w:color="000000" w:fill="FFFFFF"/>
            <w:vAlign w:val="bottom"/>
            <w:hideMark/>
          </w:tcPr>
          <w:p w14:paraId="55850B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6C053C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фланцевых соединений на стальных трубопроводах диаметром: 250 мм</w:t>
            </w:r>
          </w:p>
        </w:tc>
        <w:tc>
          <w:tcPr>
            <w:tcW w:w="708" w:type="dxa"/>
            <w:tcBorders>
              <w:top w:val="nil"/>
              <w:left w:val="nil"/>
              <w:bottom w:val="single" w:sz="4" w:space="0" w:color="auto"/>
              <w:right w:val="single" w:sz="4" w:space="0" w:color="auto"/>
            </w:tcBorders>
            <w:shd w:val="clear" w:color="000000" w:fill="FFFFFF"/>
            <w:vAlign w:val="bottom"/>
            <w:hideMark/>
          </w:tcPr>
          <w:p w14:paraId="1FFB3B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20B7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ГЭСН16-02-007-08 571/пр_2022_п.83_т.2_стр.3_стб.3</w:t>
            </w:r>
          </w:p>
        </w:tc>
        <w:tc>
          <w:tcPr>
            <w:tcW w:w="1384" w:type="dxa"/>
            <w:tcBorders>
              <w:top w:val="nil"/>
              <w:left w:val="nil"/>
              <w:bottom w:val="single" w:sz="4" w:space="0" w:color="auto"/>
              <w:right w:val="single" w:sz="4" w:space="0" w:color="auto"/>
            </w:tcBorders>
            <w:shd w:val="clear" w:color="000000" w:fill="FFFFFF"/>
            <w:vAlign w:val="bottom"/>
          </w:tcPr>
          <w:p w14:paraId="7624C303"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B5A3336"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E6B98D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0D2BA63" w14:textId="77777777" w:rsidR="00D2113C" w:rsidRPr="00D2113C" w:rsidRDefault="00D2113C" w:rsidP="00D2113C">
            <w:pPr>
              <w:suppressAutoHyphens w:val="0"/>
              <w:jc w:val="right"/>
              <w:rPr>
                <w:color w:val="000000"/>
                <w:sz w:val="20"/>
                <w:szCs w:val="20"/>
                <w:lang w:eastAsia="ru-RU"/>
              </w:rPr>
            </w:pPr>
          </w:p>
        </w:tc>
      </w:tr>
      <w:tr w:rsidR="00D2113C" w:rsidRPr="00D2113C" w14:paraId="4C37A3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DEBF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105</w:t>
            </w:r>
          </w:p>
        </w:tc>
        <w:tc>
          <w:tcPr>
            <w:tcW w:w="709" w:type="dxa"/>
            <w:tcBorders>
              <w:top w:val="nil"/>
              <w:left w:val="nil"/>
              <w:bottom w:val="single" w:sz="4" w:space="0" w:color="auto"/>
              <w:right w:val="single" w:sz="4" w:space="0" w:color="auto"/>
            </w:tcBorders>
            <w:shd w:val="clear" w:color="000000" w:fill="FFFFFF"/>
            <w:vAlign w:val="bottom"/>
            <w:hideMark/>
          </w:tcPr>
          <w:p w14:paraId="576078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2B0B04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до 50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0AACB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4209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ГЭСН16-02-007-01</w:t>
            </w:r>
          </w:p>
        </w:tc>
        <w:tc>
          <w:tcPr>
            <w:tcW w:w="1384" w:type="dxa"/>
            <w:tcBorders>
              <w:top w:val="nil"/>
              <w:left w:val="nil"/>
              <w:bottom w:val="single" w:sz="4" w:space="0" w:color="auto"/>
              <w:right w:val="single" w:sz="4" w:space="0" w:color="auto"/>
            </w:tcBorders>
            <w:shd w:val="clear" w:color="000000" w:fill="FFFFFF"/>
            <w:vAlign w:val="bottom"/>
          </w:tcPr>
          <w:p w14:paraId="67658AF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D90D3E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81D811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EEEDA41" w14:textId="77777777" w:rsidR="00D2113C" w:rsidRPr="00D2113C" w:rsidRDefault="00D2113C" w:rsidP="00D2113C">
            <w:pPr>
              <w:suppressAutoHyphens w:val="0"/>
              <w:jc w:val="right"/>
              <w:rPr>
                <w:color w:val="000000"/>
                <w:sz w:val="20"/>
                <w:szCs w:val="20"/>
                <w:lang w:eastAsia="ru-RU"/>
              </w:rPr>
            </w:pPr>
          </w:p>
        </w:tc>
      </w:tr>
      <w:tr w:rsidR="00D2113C" w:rsidRPr="00D2113C" w14:paraId="5FFB17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D83FA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106</w:t>
            </w:r>
          </w:p>
        </w:tc>
        <w:tc>
          <w:tcPr>
            <w:tcW w:w="709" w:type="dxa"/>
            <w:tcBorders>
              <w:top w:val="nil"/>
              <w:left w:val="nil"/>
              <w:bottom w:val="single" w:sz="4" w:space="0" w:color="auto"/>
              <w:right w:val="single" w:sz="4" w:space="0" w:color="auto"/>
            </w:tcBorders>
            <w:shd w:val="clear" w:color="000000" w:fill="FFFFFF"/>
            <w:vAlign w:val="bottom"/>
            <w:hideMark/>
          </w:tcPr>
          <w:p w14:paraId="1B2E3C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57D3A3D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65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D4212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DDE0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ГЭСН16-02-007-02</w:t>
            </w:r>
          </w:p>
        </w:tc>
        <w:tc>
          <w:tcPr>
            <w:tcW w:w="1384" w:type="dxa"/>
            <w:tcBorders>
              <w:top w:val="nil"/>
              <w:left w:val="nil"/>
              <w:bottom w:val="single" w:sz="4" w:space="0" w:color="auto"/>
              <w:right w:val="single" w:sz="4" w:space="0" w:color="auto"/>
            </w:tcBorders>
            <w:shd w:val="clear" w:color="000000" w:fill="FFFFFF"/>
            <w:vAlign w:val="bottom"/>
          </w:tcPr>
          <w:p w14:paraId="4D0AA64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C991AB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8A328D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637136" w14:textId="77777777" w:rsidR="00D2113C" w:rsidRPr="00D2113C" w:rsidRDefault="00D2113C" w:rsidP="00D2113C">
            <w:pPr>
              <w:suppressAutoHyphens w:val="0"/>
              <w:jc w:val="right"/>
              <w:rPr>
                <w:color w:val="000000"/>
                <w:sz w:val="20"/>
                <w:szCs w:val="20"/>
                <w:lang w:eastAsia="ru-RU"/>
              </w:rPr>
            </w:pPr>
          </w:p>
        </w:tc>
      </w:tr>
      <w:tr w:rsidR="00D2113C" w:rsidRPr="00D2113C" w14:paraId="0E9D9E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AF75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107</w:t>
            </w:r>
          </w:p>
        </w:tc>
        <w:tc>
          <w:tcPr>
            <w:tcW w:w="709" w:type="dxa"/>
            <w:tcBorders>
              <w:top w:val="nil"/>
              <w:left w:val="nil"/>
              <w:bottom w:val="single" w:sz="4" w:space="0" w:color="auto"/>
              <w:right w:val="single" w:sz="4" w:space="0" w:color="auto"/>
            </w:tcBorders>
            <w:shd w:val="clear" w:color="000000" w:fill="FFFFFF"/>
            <w:vAlign w:val="bottom"/>
            <w:hideMark/>
          </w:tcPr>
          <w:p w14:paraId="6C4843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2B5BC84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80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7B1F60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C6E3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ГЭСН16-02-007-03</w:t>
            </w:r>
          </w:p>
        </w:tc>
        <w:tc>
          <w:tcPr>
            <w:tcW w:w="1384" w:type="dxa"/>
            <w:tcBorders>
              <w:top w:val="nil"/>
              <w:left w:val="nil"/>
              <w:bottom w:val="single" w:sz="4" w:space="0" w:color="auto"/>
              <w:right w:val="single" w:sz="4" w:space="0" w:color="auto"/>
            </w:tcBorders>
            <w:shd w:val="clear" w:color="000000" w:fill="FFFFFF"/>
            <w:vAlign w:val="bottom"/>
          </w:tcPr>
          <w:p w14:paraId="5220D12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003C73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BFE55D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7309A56" w14:textId="77777777" w:rsidR="00D2113C" w:rsidRPr="00D2113C" w:rsidRDefault="00D2113C" w:rsidP="00D2113C">
            <w:pPr>
              <w:suppressAutoHyphens w:val="0"/>
              <w:jc w:val="right"/>
              <w:rPr>
                <w:color w:val="000000"/>
                <w:sz w:val="20"/>
                <w:szCs w:val="20"/>
                <w:lang w:eastAsia="ru-RU"/>
              </w:rPr>
            </w:pPr>
          </w:p>
        </w:tc>
      </w:tr>
      <w:tr w:rsidR="00D2113C" w:rsidRPr="00D2113C" w14:paraId="7220A54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DD06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108</w:t>
            </w:r>
          </w:p>
        </w:tc>
        <w:tc>
          <w:tcPr>
            <w:tcW w:w="709" w:type="dxa"/>
            <w:tcBorders>
              <w:top w:val="nil"/>
              <w:left w:val="nil"/>
              <w:bottom w:val="single" w:sz="4" w:space="0" w:color="auto"/>
              <w:right w:val="single" w:sz="4" w:space="0" w:color="auto"/>
            </w:tcBorders>
            <w:shd w:val="clear" w:color="000000" w:fill="FFFFFF"/>
            <w:vAlign w:val="bottom"/>
            <w:hideMark/>
          </w:tcPr>
          <w:p w14:paraId="6D53EF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481072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100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3A0974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B81A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ГЭСН16-02-007-04</w:t>
            </w:r>
          </w:p>
        </w:tc>
        <w:tc>
          <w:tcPr>
            <w:tcW w:w="1384" w:type="dxa"/>
            <w:tcBorders>
              <w:top w:val="nil"/>
              <w:left w:val="nil"/>
              <w:bottom w:val="single" w:sz="4" w:space="0" w:color="auto"/>
              <w:right w:val="single" w:sz="4" w:space="0" w:color="auto"/>
            </w:tcBorders>
            <w:shd w:val="clear" w:color="000000" w:fill="FFFFFF"/>
            <w:vAlign w:val="bottom"/>
          </w:tcPr>
          <w:p w14:paraId="0CE9395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A4A672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364DA4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F16A0B9" w14:textId="77777777" w:rsidR="00D2113C" w:rsidRPr="00D2113C" w:rsidRDefault="00D2113C" w:rsidP="00D2113C">
            <w:pPr>
              <w:suppressAutoHyphens w:val="0"/>
              <w:jc w:val="right"/>
              <w:rPr>
                <w:color w:val="000000"/>
                <w:sz w:val="20"/>
                <w:szCs w:val="20"/>
                <w:lang w:eastAsia="ru-RU"/>
              </w:rPr>
            </w:pPr>
          </w:p>
        </w:tc>
      </w:tr>
      <w:tr w:rsidR="00D2113C" w:rsidRPr="00D2113C" w14:paraId="1CF2F1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70BC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109</w:t>
            </w:r>
          </w:p>
        </w:tc>
        <w:tc>
          <w:tcPr>
            <w:tcW w:w="709" w:type="dxa"/>
            <w:tcBorders>
              <w:top w:val="nil"/>
              <w:left w:val="nil"/>
              <w:bottom w:val="single" w:sz="4" w:space="0" w:color="auto"/>
              <w:right w:val="single" w:sz="4" w:space="0" w:color="auto"/>
            </w:tcBorders>
            <w:shd w:val="clear" w:color="000000" w:fill="FFFFFF"/>
            <w:vAlign w:val="bottom"/>
            <w:hideMark/>
          </w:tcPr>
          <w:p w14:paraId="2508E1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60C235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125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158257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5F10B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ГЭСН16-02-007-05</w:t>
            </w:r>
          </w:p>
        </w:tc>
        <w:tc>
          <w:tcPr>
            <w:tcW w:w="1384" w:type="dxa"/>
            <w:tcBorders>
              <w:top w:val="nil"/>
              <w:left w:val="nil"/>
              <w:bottom w:val="single" w:sz="4" w:space="0" w:color="auto"/>
              <w:right w:val="single" w:sz="4" w:space="0" w:color="auto"/>
            </w:tcBorders>
            <w:shd w:val="clear" w:color="000000" w:fill="FFFFFF"/>
            <w:vAlign w:val="bottom"/>
          </w:tcPr>
          <w:p w14:paraId="0E11D6B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D67CD5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23DD47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90D43E8" w14:textId="77777777" w:rsidR="00D2113C" w:rsidRPr="00D2113C" w:rsidRDefault="00D2113C" w:rsidP="00D2113C">
            <w:pPr>
              <w:suppressAutoHyphens w:val="0"/>
              <w:jc w:val="right"/>
              <w:rPr>
                <w:color w:val="000000"/>
                <w:sz w:val="20"/>
                <w:szCs w:val="20"/>
                <w:lang w:eastAsia="ru-RU"/>
              </w:rPr>
            </w:pPr>
          </w:p>
        </w:tc>
      </w:tr>
      <w:tr w:rsidR="00D2113C" w:rsidRPr="00D2113C" w14:paraId="17F30D1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F1CFE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110</w:t>
            </w:r>
          </w:p>
        </w:tc>
        <w:tc>
          <w:tcPr>
            <w:tcW w:w="709" w:type="dxa"/>
            <w:tcBorders>
              <w:top w:val="nil"/>
              <w:left w:val="nil"/>
              <w:bottom w:val="single" w:sz="4" w:space="0" w:color="auto"/>
              <w:right w:val="single" w:sz="4" w:space="0" w:color="auto"/>
            </w:tcBorders>
            <w:shd w:val="clear" w:color="000000" w:fill="FFFFFF"/>
            <w:vAlign w:val="bottom"/>
            <w:hideMark/>
          </w:tcPr>
          <w:p w14:paraId="066262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0778F2A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150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460226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980F9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ГЭСН16-02-007-06</w:t>
            </w:r>
          </w:p>
        </w:tc>
        <w:tc>
          <w:tcPr>
            <w:tcW w:w="1384" w:type="dxa"/>
            <w:tcBorders>
              <w:top w:val="nil"/>
              <w:left w:val="nil"/>
              <w:bottom w:val="single" w:sz="4" w:space="0" w:color="auto"/>
              <w:right w:val="single" w:sz="4" w:space="0" w:color="auto"/>
            </w:tcBorders>
            <w:shd w:val="clear" w:color="000000" w:fill="FFFFFF"/>
            <w:vAlign w:val="bottom"/>
          </w:tcPr>
          <w:p w14:paraId="739A203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AD3B9F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791676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039E42B" w14:textId="77777777" w:rsidR="00D2113C" w:rsidRPr="00D2113C" w:rsidRDefault="00D2113C" w:rsidP="00D2113C">
            <w:pPr>
              <w:suppressAutoHyphens w:val="0"/>
              <w:jc w:val="right"/>
              <w:rPr>
                <w:color w:val="000000"/>
                <w:sz w:val="20"/>
                <w:szCs w:val="20"/>
                <w:lang w:eastAsia="ru-RU"/>
              </w:rPr>
            </w:pPr>
          </w:p>
        </w:tc>
      </w:tr>
      <w:tr w:rsidR="00D2113C" w:rsidRPr="00D2113C" w14:paraId="7A2405B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4A83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111</w:t>
            </w:r>
          </w:p>
        </w:tc>
        <w:tc>
          <w:tcPr>
            <w:tcW w:w="709" w:type="dxa"/>
            <w:tcBorders>
              <w:top w:val="nil"/>
              <w:left w:val="nil"/>
              <w:bottom w:val="single" w:sz="4" w:space="0" w:color="auto"/>
              <w:right w:val="single" w:sz="4" w:space="0" w:color="auto"/>
            </w:tcBorders>
            <w:shd w:val="clear" w:color="000000" w:fill="FFFFFF"/>
            <w:vAlign w:val="bottom"/>
            <w:hideMark/>
          </w:tcPr>
          <w:p w14:paraId="5F9907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0CBA473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200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14B5A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E0B52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ГЭСН16-02-007-07</w:t>
            </w:r>
          </w:p>
        </w:tc>
        <w:tc>
          <w:tcPr>
            <w:tcW w:w="1384" w:type="dxa"/>
            <w:tcBorders>
              <w:top w:val="nil"/>
              <w:left w:val="nil"/>
              <w:bottom w:val="single" w:sz="4" w:space="0" w:color="auto"/>
              <w:right w:val="single" w:sz="4" w:space="0" w:color="auto"/>
            </w:tcBorders>
            <w:shd w:val="clear" w:color="000000" w:fill="FFFFFF"/>
            <w:vAlign w:val="bottom"/>
          </w:tcPr>
          <w:p w14:paraId="219314E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296ADE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99B312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1BA10D2" w14:textId="77777777" w:rsidR="00D2113C" w:rsidRPr="00D2113C" w:rsidRDefault="00D2113C" w:rsidP="00D2113C">
            <w:pPr>
              <w:suppressAutoHyphens w:val="0"/>
              <w:jc w:val="right"/>
              <w:rPr>
                <w:color w:val="000000"/>
                <w:sz w:val="20"/>
                <w:szCs w:val="20"/>
                <w:lang w:eastAsia="ru-RU"/>
              </w:rPr>
            </w:pPr>
          </w:p>
        </w:tc>
      </w:tr>
      <w:tr w:rsidR="00D2113C" w:rsidRPr="00D2113C" w14:paraId="2BCABDD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2FCAE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112</w:t>
            </w:r>
          </w:p>
        </w:tc>
        <w:tc>
          <w:tcPr>
            <w:tcW w:w="709" w:type="dxa"/>
            <w:tcBorders>
              <w:top w:val="nil"/>
              <w:left w:val="nil"/>
              <w:bottom w:val="single" w:sz="4" w:space="0" w:color="auto"/>
              <w:right w:val="single" w:sz="4" w:space="0" w:color="auto"/>
            </w:tcBorders>
            <w:shd w:val="clear" w:color="000000" w:fill="FFFFFF"/>
            <w:vAlign w:val="bottom"/>
            <w:hideMark/>
          </w:tcPr>
          <w:p w14:paraId="42C5F1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3EC6D1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250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C5703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350C3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ГЭСН16-02-007-08</w:t>
            </w:r>
          </w:p>
        </w:tc>
        <w:tc>
          <w:tcPr>
            <w:tcW w:w="1384" w:type="dxa"/>
            <w:tcBorders>
              <w:top w:val="nil"/>
              <w:left w:val="nil"/>
              <w:bottom w:val="single" w:sz="4" w:space="0" w:color="auto"/>
              <w:right w:val="single" w:sz="4" w:space="0" w:color="auto"/>
            </w:tcBorders>
            <w:shd w:val="clear" w:color="000000" w:fill="FFFFFF"/>
            <w:vAlign w:val="bottom"/>
          </w:tcPr>
          <w:p w14:paraId="4B228A4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7206A2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1959DF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3D98B88" w14:textId="77777777" w:rsidR="00D2113C" w:rsidRPr="00D2113C" w:rsidRDefault="00D2113C" w:rsidP="00D2113C">
            <w:pPr>
              <w:suppressAutoHyphens w:val="0"/>
              <w:jc w:val="right"/>
              <w:rPr>
                <w:color w:val="000000"/>
                <w:sz w:val="20"/>
                <w:szCs w:val="20"/>
                <w:lang w:eastAsia="ru-RU"/>
              </w:rPr>
            </w:pPr>
          </w:p>
        </w:tc>
      </w:tr>
      <w:tr w:rsidR="00D2113C" w:rsidRPr="00D2113C" w14:paraId="0B270BD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BE1D9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113</w:t>
            </w:r>
          </w:p>
        </w:tc>
        <w:tc>
          <w:tcPr>
            <w:tcW w:w="709" w:type="dxa"/>
            <w:tcBorders>
              <w:top w:val="nil"/>
              <w:left w:val="nil"/>
              <w:bottom w:val="single" w:sz="4" w:space="0" w:color="auto"/>
              <w:right w:val="single" w:sz="4" w:space="0" w:color="auto"/>
            </w:tcBorders>
            <w:shd w:val="clear" w:color="000000" w:fill="FFFFFF"/>
            <w:vAlign w:val="bottom"/>
            <w:hideMark/>
          </w:tcPr>
          <w:p w14:paraId="426DF2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0EF569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фланцевых соединений на стальных трубопроводах диаметром 300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77EA05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EFE8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ГЭСН16-02-007-09</w:t>
            </w:r>
          </w:p>
        </w:tc>
        <w:tc>
          <w:tcPr>
            <w:tcW w:w="1384" w:type="dxa"/>
            <w:tcBorders>
              <w:top w:val="nil"/>
              <w:left w:val="nil"/>
              <w:bottom w:val="single" w:sz="4" w:space="0" w:color="auto"/>
              <w:right w:val="single" w:sz="4" w:space="0" w:color="auto"/>
            </w:tcBorders>
            <w:shd w:val="clear" w:color="000000" w:fill="FFFFFF"/>
            <w:vAlign w:val="bottom"/>
          </w:tcPr>
          <w:p w14:paraId="79AF6C9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9E5096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A5E79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B36B44" w14:textId="77777777" w:rsidR="00D2113C" w:rsidRPr="00D2113C" w:rsidRDefault="00D2113C" w:rsidP="00D2113C">
            <w:pPr>
              <w:suppressAutoHyphens w:val="0"/>
              <w:jc w:val="right"/>
              <w:rPr>
                <w:color w:val="000000"/>
                <w:sz w:val="20"/>
                <w:szCs w:val="20"/>
                <w:lang w:eastAsia="ru-RU"/>
              </w:rPr>
            </w:pPr>
          </w:p>
        </w:tc>
      </w:tr>
      <w:tr w:rsidR="00D2113C" w:rsidRPr="00D2113C" w14:paraId="1ACF79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3FED0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114</w:t>
            </w:r>
          </w:p>
        </w:tc>
        <w:tc>
          <w:tcPr>
            <w:tcW w:w="709" w:type="dxa"/>
            <w:tcBorders>
              <w:top w:val="nil"/>
              <w:left w:val="nil"/>
              <w:bottom w:val="single" w:sz="4" w:space="0" w:color="auto"/>
              <w:right w:val="single" w:sz="4" w:space="0" w:color="auto"/>
            </w:tcBorders>
            <w:shd w:val="clear" w:color="000000" w:fill="FFFFFF"/>
            <w:vAlign w:val="bottom"/>
            <w:hideMark/>
          </w:tcPr>
          <w:p w14:paraId="117EDB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4AC34A1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многослойных металлополимерных труб диаметром 15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40FD85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8F2C93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ГЭСН16-03-002-01</w:t>
            </w:r>
          </w:p>
        </w:tc>
        <w:tc>
          <w:tcPr>
            <w:tcW w:w="1384" w:type="dxa"/>
            <w:tcBorders>
              <w:top w:val="nil"/>
              <w:left w:val="nil"/>
              <w:bottom w:val="single" w:sz="4" w:space="0" w:color="auto"/>
              <w:right w:val="single" w:sz="4" w:space="0" w:color="auto"/>
            </w:tcBorders>
            <w:shd w:val="clear" w:color="000000" w:fill="FFFFFF"/>
            <w:vAlign w:val="bottom"/>
          </w:tcPr>
          <w:p w14:paraId="751DD07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3D359B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E26B93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E9D7CF5" w14:textId="77777777" w:rsidR="00D2113C" w:rsidRPr="00D2113C" w:rsidRDefault="00D2113C" w:rsidP="00D2113C">
            <w:pPr>
              <w:suppressAutoHyphens w:val="0"/>
              <w:jc w:val="right"/>
              <w:rPr>
                <w:color w:val="000000"/>
                <w:sz w:val="20"/>
                <w:szCs w:val="20"/>
                <w:lang w:eastAsia="ru-RU"/>
              </w:rPr>
            </w:pPr>
          </w:p>
        </w:tc>
      </w:tr>
      <w:tr w:rsidR="00D2113C" w:rsidRPr="00D2113C" w14:paraId="4776BC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62D9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115</w:t>
            </w:r>
          </w:p>
        </w:tc>
        <w:tc>
          <w:tcPr>
            <w:tcW w:w="709" w:type="dxa"/>
            <w:tcBorders>
              <w:top w:val="nil"/>
              <w:left w:val="nil"/>
              <w:bottom w:val="single" w:sz="4" w:space="0" w:color="auto"/>
              <w:right w:val="single" w:sz="4" w:space="0" w:color="auto"/>
            </w:tcBorders>
            <w:shd w:val="clear" w:color="000000" w:fill="FFFFFF"/>
            <w:vAlign w:val="bottom"/>
            <w:hideMark/>
          </w:tcPr>
          <w:p w14:paraId="7F5072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4C4E4A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многослойных металлополимерных труб диаметром 20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729C20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AA39B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ГЭСН16-03-002-02</w:t>
            </w:r>
          </w:p>
        </w:tc>
        <w:tc>
          <w:tcPr>
            <w:tcW w:w="1384" w:type="dxa"/>
            <w:tcBorders>
              <w:top w:val="nil"/>
              <w:left w:val="nil"/>
              <w:bottom w:val="single" w:sz="4" w:space="0" w:color="auto"/>
              <w:right w:val="single" w:sz="4" w:space="0" w:color="auto"/>
            </w:tcBorders>
            <w:shd w:val="clear" w:color="000000" w:fill="FFFFFF"/>
            <w:vAlign w:val="bottom"/>
          </w:tcPr>
          <w:p w14:paraId="218EE37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1B8320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64176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4E3851F" w14:textId="77777777" w:rsidR="00D2113C" w:rsidRPr="00D2113C" w:rsidRDefault="00D2113C" w:rsidP="00D2113C">
            <w:pPr>
              <w:suppressAutoHyphens w:val="0"/>
              <w:jc w:val="right"/>
              <w:rPr>
                <w:color w:val="000000"/>
                <w:sz w:val="20"/>
                <w:szCs w:val="20"/>
                <w:lang w:eastAsia="ru-RU"/>
              </w:rPr>
            </w:pPr>
          </w:p>
        </w:tc>
      </w:tr>
      <w:tr w:rsidR="00D2113C" w:rsidRPr="00D2113C" w14:paraId="6028EFB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2C08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116</w:t>
            </w:r>
          </w:p>
        </w:tc>
        <w:tc>
          <w:tcPr>
            <w:tcW w:w="709" w:type="dxa"/>
            <w:tcBorders>
              <w:top w:val="nil"/>
              <w:left w:val="nil"/>
              <w:bottom w:val="single" w:sz="4" w:space="0" w:color="auto"/>
              <w:right w:val="single" w:sz="4" w:space="0" w:color="auto"/>
            </w:tcBorders>
            <w:shd w:val="clear" w:color="000000" w:fill="FFFFFF"/>
            <w:vAlign w:val="bottom"/>
            <w:hideMark/>
          </w:tcPr>
          <w:p w14:paraId="015D2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6EB3D7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многослойных металлополимерных труб диаметром 25 мм и более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045316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978A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ГЭСН16-03-002-03</w:t>
            </w:r>
          </w:p>
        </w:tc>
        <w:tc>
          <w:tcPr>
            <w:tcW w:w="1384" w:type="dxa"/>
            <w:tcBorders>
              <w:top w:val="nil"/>
              <w:left w:val="nil"/>
              <w:bottom w:val="single" w:sz="4" w:space="0" w:color="auto"/>
              <w:right w:val="single" w:sz="4" w:space="0" w:color="auto"/>
            </w:tcBorders>
            <w:shd w:val="clear" w:color="000000" w:fill="FFFFFF"/>
            <w:vAlign w:val="bottom"/>
          </w:tcPr>
          <w:p w14:paraId="0A973E8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747ABC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395A1C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E6B9466" w14:textId="77777777" w:rsidR="00D2113C" w:rsidRPr="00D2113C" w:rsidRDefault="00D2113C" w:rsidP="00D2113C">
            <w:pPr>
              <w:suppressAutoHyphens w:val="0"/>
              <w:jc w:val="right"/>
              <w:rPr>
                <w:color w:val="000000"/>
                <w:sz w:val="20"/>
                <w:szCs w:val="20"/>
                <w:lang w:eastAsia="ru-RU"/>
              </w:rPr>
            </w:pPr>
          </w:p>
        </w:tc>
      </w:tr>
      <w:tr w:rsidR="00D2113C" w:rsidRPr="00D2113C" w14:paraId="59C538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81E1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117</w:t>
            </w:r>
          </w:p>
        </w:tc>
        <w:tc>
          <w:tcPr>
            <w:tcW w:w="709" w:type="dxa"/>
            <w:tcBorders>
              <w:top w:val="nil"/>
              <w:left w:val="nil"/>
              <w:bottom w:val="single" w:sz="4" w:space="0" w:color="auto"/>
              <w:right w:val="single" w:sz="4" w:space="0" w:color="auto"/>
            </w:tcBorders>
            <w:shd w:val="clear" w:color="000000" w:fill="FFFFFF"/>
            <w:vAlign w:val="bottom"/>
            <w:hideMark/>
          </w:tcPr>
          <w:p w14:paraId="1AB8B6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3B489E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канализации из полиэтиленовых труб высокой плотности диаметром 50 мм с гидравлическим испытанием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6BE238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92B9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ГЭСН16-04-001-01</w:t>
            </w:r>
          </w:p>
        </w:tc>
        <w:tc>
          <w:tcPr>
            <w:tcW w:w="1384" w:type="dxa"/>
            <w:tcBorders>
              <w:top w:val="nil"/>
              <w:left w:val="nil"/>
              <w:bottom w:val="single" w:sz="4" w:space="0" w:color="auto"/>
              <w:right w:val="single" w:sz="4" w:space="0" w:color="auto"/>
            </w:tcBorders>
            <w:shd w:val="clear" w:color="000000" w:fill="FFFFFF"/>
            <w:vAlign w:val="bottom"/>
          </w:tcPr>
          <w:p w14:paraId="77F536D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5457E1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6041EB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71C0A56" w14:textId="77777777" w:rsidR="00D2113C" w:rsidRPr="00D2113C" w:rsidRDefault="00D2113C" w:rsidP="00D2113C">
            <w:pPr>
              <w:suppressAutoHyphens w:val="0"/>
              <w:jc w:val="right"/>
              <w:rPr>
                <w:color w:val="000000"/>
                <w:sz w:val="20"/>
                <w:szCs w:val="20"/>
                <w:lang w:eastAsia="ru-RU"/>
              </w:rPr>
            </w:pPr>
          </w:p>
        </w:tc>
      </w:tr>
      <w:tr w:rsidR="00D2113C" w:rsidRPr="00D2113C" w14:paraId="094653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0C7D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118</w:t>
            </w:r>
          </w:p>
        </w:tc>
        <w:tc>
          <w:tcPr>
            <w:tcW w:w="709" w:type="dxa"/>
            <w:tcBorders>
              <w:top w:val="nil"/>
              <w:left w:val="nil"/>
              <w:bottom w:val="single" w:sz="4" w:space="0" w:color="auto"/>
              <w:right w:val="single" w:sz="4" w:space="0" w:color="auto"/>
            </w:tcBorders>
            <w:shd w:val="clear" w:color="000000" w:fill="FFFFFF"/>
            <w:vAlign w:val="bottom"/>
            <w:hideMark/>
          </w:tcPr>
          <w:p w14:paraId="402F72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773536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канализации из полиэтиленовых труб высокой плотности диаметром 100 мм с гидравлическим испытанием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4F6778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F896F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ГЭСН16-04-001-02</w:t>
            </w:r>
          </w:p>
        </w:tc>
        <w:tc>
          <w:tcPr>
            <w:tcW w:w="1384" w:type="dxa"/>
            <w:tcBorders>
              <w:top w:val="nil"/>
              <w:left w:val="nil"/>
              <w:bottom w:val="single" w:sz="4" w:space="0" w:color="auto"/>
              <w:right w:val="single" w:sz="4" w:space="0" w:color="auto"/>
            </w:tcBorders>
            <w:shd w:val="clear" w:color="000000" w:fill="FFFFFF"/>
            <w:vAlign w:val="bottom"/>
          </w:tcPr>
          <w:p w14:paraId="6698A13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86E3A1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7B830A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02FEA8F" w14:textId="77777777" w:rsidR="00D2113C" w:rsidRPr="00D2113C" w:rsidRDefault="00D2113C" w:rsidP="00D2113C">
            <w:pPr>
              <w:suppressAutoHyphens w:val="0"/>
              <w:jc w:val="right"/>
              <w:rPr>
                <w:color w:val="000000"/>
                <w:sz w:val="20"/>
                <w:szCs w:val="20"/>
                <w:lang w:eastAsia="ru-RU"/>
              </w:rPr>
            </w:pPr>
          </w:p>
        </w:tc>
      </w:tr>
      <w:tr w:rsidR="00D2113C" w:rsidRPr="00D2113C" w14:paraId="6932D0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EB2C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119</w:t>
            </w:r>
          </w:p>
        </w:tc>
        <w:tc>
          <w:tcPr>
            <w:tcW w:w="709" w:type="dxa"/>
            <w:tcBorders>
              <w:top w:val="nil"/>
              <w:left w:val="nil"/>
              <w:bottom w:val="single" w:sz="4" w:space="0" w:color="auto"/>
              <w:right w:val="single" w:sz="4" w:space="0" w:color="auto"/>
            </w:tcBorders>
            <w:shd w:val="clear" w:color="000000" w:fill="FFFFFF"/>
            <w:vAlign w:val="bottom"/>
            <w:hideMark/>
          </w:tcPr>
          <w:p w14:paraId="7E097F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4D5B057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20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37EE4D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C0FA2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ГЭСН16-04-005-01</w:t>
            </w:r>
          </w:p>
        </w:tc>
        <w:tc>
          <w:tcPr>
            <w:tcW w:w="1384" w:type="dxa"/>
            <w:tcBorders>
              <w:top w:val="nil"/>
              <w:left w:val="nil"/>
              <w:bottom w:val="single" w:sz="4" w:space="0" w:color="auto"/>
              <w:right w:val="single" w:sz="4" w:space="0" w:color="auto"/>
            </w:tcBorders>
            <w:shd w:val="clear" w:color="000000" w:fill="FFFFFF"/>
            <w:vAlign w:val="bottom"/>
          </w:tcPr>
          <w:p w14:paraId="0ED519D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04DF6B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9FEDCF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6FCDB0" w14:textId="77777777" w:rsidR="00D2113C" w:rsidRPr="00D2113C" w:rsidRDefault="00D2113C" w:rsidP="00D2113C">
            <w:pPr>
              <w:suppressAutoHyphens w:val="0"/>
              <w:jc w:val="right"/>
              <w:rPr>
                <w:color w:val="000000"/>
                <w:sz w:val="20"/>
                <w:szCs w:val="20"/>
                <w:lang w:eastAsia="ru-RU"/>
              </w:rPr>
            </w:pPr>
          </w:p>
        </w:tc>
      </w:tr>
      <w:tr w:rsidR="00D2113C" w:rsidRPr="00D2113C" w14:paraId="1EF9B06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795A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120</w:t>
            </w:r>
          </w:p>
        </w:tc>
        <w:tc>
          <w:tcPr>
            <w:tcW w:w="709" w:type="dxa"/>
            <w:tcBorders>
              <w:top w:val="nil"/>
              <w:left w:val="nil"/>
              <w:bottom w:val="single" w:sz="4" w:space="0" w:color="auto"/>
              <w:right w:val="single" w:sz="4" w:space="0" w:color="auto"/>
            </w:tcBorders>
            <w:shd w:val="clear" w:color="000000" w:fill="FFFFFF"/>
            <w:vAlign w:val="bottom"/>
            <w:hideMark/>
          </w:tcPr>
          <w:p w14:paraId="139456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3CC64C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25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1E6179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74775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ГЭСН16-04-005-02</w:t>
            </w:r>
          </w:p>
        </w:tc>
        <w:tc>
          <w:tcPr>
            <w:tcW w:w="1384" w:type="dxa"/>
            <w:tcBorders>
              <w:top w:val="nil"/>
              <w:left w:val="nil"/>
              <w:bottom w:val="single" w:sz="4" w:space="0" w:color="auto"/>
              <w:right w:val="single" w:sz="4" w:space="0" w:color="auto"/>
            </w:tcBorders>
            <w:shd w:val="clear" w:color="000000" w:fill="FFFFFF"/>
            <w:vAlign w:val="bottom"/>
          </w:tcPr>
          <w:p w14:paraId="3B142E0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037D84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9710C0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0E792DC" w14:textId="77777777" w:rsidR="00D2113C" w:rsidRPr="00D2113C" w:rsidRDefault="00D2113C" w:rsidP="00D2113C">
            <w:pPr>
              <w:suppressAutoHyphens w:val="0"/>
              <w:jc w:val="right"/>
              <w:rPr>
                <w:color w:val="000000"/>
                <w:sz w:val="20"/>
                <w:szCs w:val="20"/>
                <w:lang w:eastAsia="ru-RU"/>
              </w:rPr>
            </w:pPr>
          </w:p>
        </w:tc>
      </w:tr>
      <w:tr w:rsidR="00D2113C" w:rsidRPr="00D2113C" w14:paraId="4DF895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F044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w:t>
            </w:r>
          </w:p>
        </w:tc>
        <w:tc>
          <w:tcPr>
            <w:tcW w:w="709" w:type="dxa"/>
            <w:tcBorders>
              <w:top w:val="nil"/>
              <w:left w:val="nil"/>
              <w:bottom w:val="single" w:sz="4" w:space="0" w:color="auto"/>
              <w:right w:val="single" w:sz="4" w:space="0" w:color="auto"/>
            </w:tcBorders>
            <w:shd w:val="clear" w:color="000000" w:fill="FFFFFF"/>
            <w:vAlign w:val="bottom"/>
            <w:hideMark/>
          </w:tcPr>
          <w:p w14:paraId="7B7C91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74DE792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32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15DAD3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6DFFD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ГЭСН16-04-005-03</w:t>
            </w:r>
          </w:p>
        </w:tc>
        <w:tc>
          <w:tcPr>
            <w:tcW w:w="1384" w:type="dxa"/>
            <w:tcBorders>
              <w:top w:val="nil"/>
              <w:left w:val="nil"/>
              <w:bottom w:val="single" w:sz="4" w:space="0" w:color="auto"/>
              <w:right w:val="single" w:sz="4" w:space="0" w:color="auto"/>
            </w:tcBorders>
            <w:shd w:val="clear" w:color="000000" w:fill="FFFFFF"/>
            <w:vAlign w:val="bottom"/>
          </w:tcPr>
          <w:p w14:paraId="5A0A3F0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620AFC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03728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24C8E37" w14:textId="77777777" w:rsidR="00D2113C" w:rsidRPr="00D2113C" w:rsidRDefault="00D2113C" w:rsidP="00D2113C">
            <w:pPr>
              <w:suppressAutoHyphens w:val="0"/>
              <w:jc w:val="right"/>
              <w:rPr>
                <w:color w:val="000000"/>
                <w:sz w:val="20"/>
                <w:szCs w:val="20"/>
                <w:lang w:eastAsia="ru-RU"/>
              </w:rPr>
            </w:pPr>
          </w:p>
        </w:tc>
      </w:tr>
      <w:tr w:rsidR="00D2113C" w:rsidRPr="00D2113C" w14:paraId="0DBB1C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7F6D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w:t>
            </w:r>
          </w:p>
        </w:tc>
        <w:tc>
          <w:tcPr>
            <w:tcW w:w="709" w:type="dxa"/>
            <w:tcBorders>
              <w:top w:val="nil"/>
              <w:left w:val="nil"/>
              <w:bottom w:val="single" w:sz="4" w:space="0" w:color="auto"/>
              <w:right w:val="single" w:sz="4" w:space="0" w:color="auto"/>
            </w:tcBorders>
            <w:shd w:val="clear" w:color="000000" w:fill="FFFFFF"/>
            <w:vAlign w:val="bottom"/>
            <w:hideMark/>
          </w:tcPr>
          <w:p w14:paraId="379911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064A16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40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6345E9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0F4A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ГЭСН16-04-005-04</w:t>
            </w:r>
          </w:p>
        </w:tc>
        <w:tc>
          <w:tcPr>
            <w:tcW w:w="1384" w:type="dxa"/>
            <w:tcBorders>
              <w:top w:val="nil"/>
              <w:left w:val="nil"/>
              <w:bottom w:val="single" w:sz="4" w:space="0" w:color="auto"/>
              <w:right w:val="single" w:sz="4" w:space="0" w:color="auto"/>
            </w:tcBorders>
            <w:shd w:val="clear" w:color="000000" w:fill="FFFFFF"/>
            <w:vAlign w:val="bottom"/>
          </w:tcPr>
          <w:p w14:paraId="41A7F53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3773E3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09A616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D987B32" w14:textId="77777777" w:rsidR="00D2113C" w:rsidRPr="00D2113C" w:rsidRDefault="00D2113C" w:rsidP="00D2113C">
            <w:pPr>
              <w:suppressAutoHyphens w:val="0"/>
              <w:jc w:val="right"/>
              <w:rPr>
                <w:color w:val="000000"/>
                <w:sz w:val="20"/>
                <w:szCs w:val="20"/>
                <w:lang w:eastAsia="ru-RU"/>
              </w:rPr>
            </w:pPr>
          </w:p>
        </w:tc>
      </w:tr>
      <w:tr w:rsidR="00D2113C" w:rsidRPr="00D2113C" w14:paraId="40046F8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E4FDD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123</w:t>
            </w:r>
          </w:p>
        </w:tc>
        <w:tc>
          <w:tcPr>
            <w:tcW w:w="709" w:type="dxa"/>
            <w:tcBorders>
              <w:top w:val="nil"/>
              <w:left w:val="nil"/>
              <w:bottom w:val="single" w:sz="4" w:space="0" w:color="auto"/>
              <w:right w:val="single" w:sz="4" w:space="0" w:color="auto"/>
            </w:tcBorders>
            <w:shd w:val="clear" w:color="000000" w:fill="FFFFFF"/>
            <w:vAlign w:val="bottom"/>
            <w:hideMark/>
          </w:tcPr>
          <w:p w14:paraId="38EB71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3B720BB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50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213865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9954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ГЭСН16-04-005-05</w:t>
            </w:r>
          </w:p>
        </w:tc>
        <w:tc>
          <w:tcPr>
            <w:tcW w:w="1384" w:type="dxa"/>
            <w:tcBorders>
              <w:top w:val="nil"/>
              <w:left w:val="nil"/>
              <w:bottom w:val="single" w:sz="4" w:space="0" w:color="auto"/>
              <w:right w:val="single" w:sz="4" w:space="0" w:color="auto"/>
            </w:tcBorders>
            <w:shd w:val="clear" w:color="000000" w:fill="FFFFFF"/>
            <w:vAlign w:val="bottom"/>
          </w:tcPr>
          <w:p w14:paraId="145DF75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3E70D3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1F1CDF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47678C8" w14:textId="77777777" w:rsidR="00D2113C" w:rsidRPr="00D2113C" w:rsidRDefault="00D2113C" w:rsidP="00D2113C">
            <w:pPr>
              <w:suppressAutoHyphens w:val="0"/>
              <w:jc w:val="right"/>
              <w:rPr>
                <w:color w:val="000000"/>
                <w:sz w:val="20"/>
                <w:szCs w:val="20"/>
                <w:lang w:eastAsia="ru-RU"/>
              </w:rPr>
            </w:pPr>
          </w:p>
        </w:tc>
      </w:tr>
      <w:tr w:rsidR="00D2113C" w:rsidRPr="00D2113C" w14:paraId="16F8074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370A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124</w:t>
            </w:r>
          </w:p>
        </w:tc>
        <w:tc>
          <w:tcPr>
            <w:tcW w:w="709" w:type="dxa"/>
            <w:tcBorders>
              <w:top w:val="nil"/>
              <w:left w:val="nil"/>
              <w:bottom w:val="single" w:sz="4" w:space="0" w:color="auto"/>
              <w:right w:val="single" w:sz="4" w:space="0" w:color="auto"/>
            </w:tcBorders>
            <w:shd w:val="clear" w:color="000000" w:fill="FFFFFF"/>
            <w:vAlign w:val="bottom"/>
            <w:hideMark/>
          </w:tcPr>
          <w:p w14:paraId="2B8D1C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5F8D82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63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52C4E5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9F99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ГЭСН16-04-005-06</w:t>
            </w:r>
          </w:p>
        </w:tc>
        <w:tc>
          <w:tcPr>
            <w:tcW w:w="1384" w:type="dxa"/>
            <w:tcBorders>
              <w:top w:val="nil"/>
              <w:left w:val="nil"/>
              <w:bottom w:val="single" w:sz="4" w:space="0" w:color="auto"/>
              <w:right w:val="single" w:sz="4" w:space="0" w:color="auto"/>
            </w:tcBorders>
            <w:shd w:val="clear" w:color="000000" w:fill="FFFFFF"/>
            <w:vAlign w:val="bottom"/>
          </w:tcPr>
          <w:p w14:paraId="13D4254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A6CC1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5F06A2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324D479" w14:textId="77777777" w:rsidR="00D2113C" w:rsidRPr="00D2113C" w:rsidRDefault="00D2113C" w:rsidP="00D2113C">
            <w:pPr>
              <w:suppressAutoHyphens w:val="0"/>
              <w:jc w:val="right"/>
              <w:rPr>
                <w:color w:val="000000"/>
                <w:sz w:val="20"/>
                <w:szCs w:val="20"/>
                <w:lang w:eastAsia="ru-RU"/>
              </w:rPr>
            </w:pPr>
          </w:p>
        </w:tc>
      </w:tr>
      <w:tr w:rsidR="00D2113C" w:rsidRPr="00D2113C" w14:paraId="35589E2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3C79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125</w:t>
            </w:r>
          </w:p>
        </w:tc>
        <w:tc>
          <w:tcPr>
            <w:tcW w:w="709" w:type="dxa"/>
            <w:tcBorders>
              <w:top w:val="nil"/>
              <w:left w:val="nil"/>
              <w:bottom w:val="single" w:sz="4" w:space="0" w:color="auto"/>
              <w:right w:val="single" w:sz="4" w:space="0" w:color="auto"/>
            </w:tcBorders>
            <w:shd w:val="clear" w:color="000000" w:fill="FFFFFF"/>
            <w:vAlign w:val="bottom"/>
            <w:hideMark/>
          </w:tcPr>
          <w:p w14:paraId="5F1B5D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37CFEED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75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3F0B59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167B7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ГЭСН16-04-005-07</w:t>
            </w:r>
          </w:p>
        </w:tc>
        <w:tc>
          <w:tcPr>
            <w:tcW w:w="1384" w:type="dxa"/>
            <w:tcBorders>
              <w:top w:val="nil"/>
              <w:left w:val="nil"/>
              <w:bottom w:val="single" w:sz="4" w:space="0" w:color="auto"/>
              <w:right w:val="single" w:sz="4" w:space="0" w:color="auto"/>
            </w:tcBorders>
            <w:shd w:val="clear" w:color="000000" w:fill="FFFFFF"/>
            <w:vAlign w:val="bottom"/>
          </w:tcPr>
          <w:p w14:paraId="72F7D29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857A97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60C878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9B73AD3" w14:textId="77777777" w:rsidR="00D2113C" w:rsidRPr="00D2113C" w:rsidRDefault="00D2113C" w:rsidP="00D2113C">
            <w:pPr>
              <w:suppressAutoHyphens w:val="0"/>
              <w:jc w:val="right"/>
              <w:rPr>
                <w:color w:val="000000"/>
                <w:sz w:val="20"/>
                <w:szCs w:val="20"/>
                <w:lang w:eastAsia="ru-RU"/>
              </w:rPr>
            </w:pPr>
          </w:p>
        </w:tc>
      </w:tr>
      <w:tr w:rsidR="00D2113C" w:rsidRPr="00D2113C" w14:paraId="071A34A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B6F3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126</w:t>
            </w:r>
          </w:p>
        </w:tc>
        <w:tc>
          <w:tcPr>
            <w:tcW w:w="709" w:type="dxa"/>
            <w:tcBorders>
              <w:top w:val="nil"/>
              <w:left w:val="nil"/>
              <w:bottom w:val="single" w:sz="4" w:space="0" w:color="auto"/>
              <w:right w:val="single" w:sz="4" w:space="0" w:color="auto"/>
            </w:tcBorders>
            <w:shd w:val="clear" w:color="000000" w:fill="FFFFFF"/>
            <w:vAlign w:val="bottom"/>
            <w:hideMark/>
          </w:tcPr>
          <w:p w14:paraId="3CAAAF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7B0E75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90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74B27C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552D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ГЭСН16-04-005-08</w:t>
            </w:r>
          </w:p>
        </w:tc>
        <w:tc>
          <w:tcPr>
            <w:tcW w:w="1384" w:type="dxa"/>
            <w:tcBorders>
              <w:top w:val="nil"/>
              <w:left w:val="nil"/>
              <w:bottom w:val="single" w:sz="4" w:space="0" w:color="auto"/>
              <w:right w:val="single" w:sz="4" w:space="0" w:color="auto"/>
            </w:tcBorders>
            <w:shd w:val="clear" w:color="000000" w:fill="FFFFFF"/>
            <w:vAlign w:val="bottom"/>
          </w:tcPr>
          <w:p w14:paraId="24B476F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A44AF6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80AF6A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7A59A38" w14:textId="77777777" w:rsidR="00D2113C" w:rsidRPr="00D2113C" w:rsidRDefault="00D2113C" w:rsidP="00D2113C">
            <w:pPr>
              <w:suppressAutoHyphens w:val="0"/>
              <w:jc w:val="right"/>
              <w:rPr>
                <w:color w:val="000000"/>
                <w:sz w:val="20"/>
                <w:szCs w:val="20"/>
                <w:lang w:eastAsia="ru-RU"/>
              </w:rPr>
            </w:pPr>
          </w:p>
        </w:tc>
      </w:tr>
      <w:tr w:rsidR="00D2113C" w:rsidRPr="00D2113C" w14:paraId="070E877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63C4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127</w:t>
            </w:r>
          </w:p>
        </w:tc>
        <w:tc>
          <w:tcPr>
            <w:tcW w:w="709" w:type="dxa"/>
            <w:tcBorders>
              <w:top w:val="nil"/>
              <w:left w:val="nil"/>
              <w:bottom w:val="single" w:sz="4" w:space="0" w:color="auto"/>
              <w:right w:val="single" w:sz="4" w:space="0" w:color="auto"/>
            </w:tcBorders>
            <w:shd w:val="clear" w:color="000000" w:fill="FFFFFF"/>
            <w:vAlign w:val="bottom"/>
            <w:hideMark/>
          </w:tcPr>
          <w:p w14:paraId="7588E6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1FF4B0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110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92B08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2E6C2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ГЭСН16-04-005-09</w:t>
            </w:r>
          </w:p>
        </w:tc>
        <w:tc>
          <w:tcPr>
            <w:tcW w:w="1384" w:type="dxa"/>
            <w:tcBorders>
              <w:top w:val="nil"/>
              <w:left w:val="nil"/>
              <w:bottom w:val="single" w:sz="4" w:space="0" w:color="auto"/>
              <w:right w:val="single" w:sz="4" w:space="0" w:color="auto"/>
            </w:tcBorders>
            <w:shd w:val="clear" w:color="000000" w:fill="FFFFFF"/>
            <w:vAlign w:val="bottom"/>
          </w:tcPr>
          <w:p w14:paraId="79CFF61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A2129A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4795D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64CB026" w14:textId="77777777" w:rsidR="00D2113C" w:rsidRPr="00D2113C" w:rsidRDefault="00D2113C" w:rsidP="00D2113C">
            <w:pPr>
              <w:suppressAutoHyphens w:val="0"/>
              <w:jc w:val="right"/>
              <w:rPr>
                <w:color w:val="000000"/>
                <w:sz w:val="20"/>
                <w:szCs w:val="20"/>
                <w:lang w:eastAsia="ru-RU"/>
              </w:rPr>
            </w:pPr>
          </w:p>
        </w:tc>
      </w:tr>
      <w:tr w:rsidR="00D2113C" w:rsidRPr="00D2113C" w14:paraId="5800D2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7066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128</w:t>
            </w:r>
          </w:p>
        </w:tc>
        <w:tc>
          <w:tcPr>
            <w:tcW w:w="709" w:type="dxa"/>
            <w:tcBorders>
              <w:top w:val="nil"/>
              <w:left w:val="nil"/>
              <w:bottom w:val="single" w:sz="4" w:space="0" w:color="auto"/>
              <w:right w:val="single" w:sz="4" w:space="0" w:color="auto"/>
            </w:tcBorders>
            <w:shd w:val="clear" w:color="000000" w:fill="FFFFFF"/>
            <w:vAlign w:val="bottom"/>
            <w:hideMark/>
          </w:tcPr>
          <w:p w14:paraId="1A0CCD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78270D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внутренних трубопроводов водоснабжения и отопления из многослойных полипропиленовых труб, из заранее собранных узлов, наружным диаметром: 125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D4B8F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D4E40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ГЭСН16-04-005-09</w:t>
            </w:r>
          </w:p>
        </w:tc>
        <w:tc>
          <w:tcPr>
            <w:tcW w:w="1384" w:type="dxa"/>
            <w:tcBorders>
              <w:top w:val="nil"/>
              <w:left w:val="nil"/>
              <w:bottom w:val="single" w:sz="4" w:space="0" w:color="auto"/>
              <w:right w:val="single" w:sz="4" w:space="0" w:color="auto"/>
            </w:tcBorders>
            <w:shd w:val="clear" w:color="000000" w:fill="FFFFFF"/>
            <w:vAlign w:val="bottom"/>
          </w:tcPr>
          <w:p w14:paraId="503DA3A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7BB60A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A78E37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ABAB6BA" w14:textId="77777777" w:rsidR="00D2113C" w:rsidRPr="00D2113C" w:rsidRDefault="00D2113C" w:rsidP="00D2113C">
            <w:pPr>
              <w:suppressAutoHyphens w:val="0"/>
              <w:jc w:val="right"/>
              <w:rPr>
                <w:color w:val="000000"/>
                <w:sz w:val="20"/>
                <w:szCs w:val="20"/>
                <w:lang w:eastAsia="ru-RU"/>
              </w:rPr>
            </w:pPr>
          </w:p>
        </w:tc>
      </w:tr>
      <w:tr w:rsidR="00D2113C" w:rsidRPr="00D2113C" w14:paraId="6F70C4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9411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129</w:t>
            </w:r>
          </w:p>
        </w:tc>
        <w:tc>
          <w:tcPr>
            <w:tcW w:w="709" w:type="dxa"/>
            <w:tcBorders>
              <w:top w:val="nil"/>
              <w:left w:val="nil"/>
              <w:bottom w:val="single" w:sz="4" w:space="0" w:color="auto"/>
              <w:right w:val="single" w:sz="4" w:space="0" w:color="auto"/>
            </w:tcBorders>
            <w:shd w:val="clear" w:color="000000" w:fill="FFFFFF"/>
            <w:vAlign w:val="bottom"/>
            <w:hideMark/>
          </w:tcPr>
          <w:p w14:paraId="756F7C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510D7B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20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D370C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F1DA5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ГЭСН16-04-002-01</w:t>
            </w:r>
          </w:p>
        </w:tc>
        <w:tc>
          <w:tcPr>
            <w:tcW w:w="1384" w:type="dxa"/>
            <w:tcBorders>
              <w:top w:val="nil"/>
              <w:left w:val="nil"/>
              <w:bottom w:val="single" w:sz="4" w:space="0" w:color="auto"/>
              <w:right w:val="single" w:sz="4" w:space="0" w:color="auto"/>
            </w:tcBorders>
            <w:shd w:val="clear" w:color="000000" w:fill="FFFFFF"/>
            <w:vAlign w:val="bottom"/>
          </w:tcPr>
          <w:p w14:paraId="4052810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82D4E6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D24886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D909A00" w14:textId="77777777" w:rsidR="00D2113C" w:rsidRPr="00D2113C" w:rsidRDefault="00D2113C" w:rsidP="00D2113C">
            <w:pPr>
              <w:suppressAutoHyphens w:val="0"/>
              <w:jc w:val="right"/>
              <w:rPr>
                <w:color w:val="000000"/>
                <w:sz w:val="20"/>
                <w:szCs w:val="20"/>
                <w:lang w:eastAsia="ru-RU"/>
              </w:rPr>
            </w:pPr>
          </w:p>
        </w:tc>
      </w:tr>
      <w:tr w:rsidR="00D2113C" w:rsidRPr="00D2113C" w14:paraId="288B8BC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34D5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130</w:t>
            </w:r>
          </w:p>
        </w:tc>
        <w:tc>
          <w:tcPr>
            <w:tcW w:w="709" w:type="dxa"/>
            <w:tcBorders>
              <w:top w:val="nil"/>
              <w:left w:val="nil"/>
              <w:bottom w:val="single" w:sz="4" w:space="0" w:color="auto"/>
              <w:right w:val="single" w:sz="4" w:space="0" w:color="auto"/>
            </w:tcBorders>
            <w:shd w:val="clear" w:color="000000" w:fill="FFFFFF"/>
            <w:vAlign w:val="bottom"/>
            <w:hideMark/>
          </w:tcPr>
          <w:p w14:paraId="09E39E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7C3DDB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25 мм (без учета труб)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6C0A4A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DC18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ГЭСН16-04-002-02</w:t>
            </w:r>
          </w:p>
        </w:tc>
        <w:tc>
          <w:tcPr>
            <w:tcW w:w="1384" w:type="dxa"/>
            <w:tcBorders>
              <w:top w:val="nil"/>
              <w:left w:val="nil"/>
              <w:bottom w:val="single" w:sz="4" w:space="0" w:color="auto"/>
              <w:right w:val="single" w:sz="4" w:space="0" w:color="auto"/>
            </w:tcBorders>
            <w:shd w:val="clear" w:color="000000" w:fill="FFFFFF"/>
            <w:vAlign w:val="bottom"/>
          </w:tcPr>
          <w:p w14:paraId="53A5201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0CD360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B9D6C7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1565870" w14:textId="77777777" w:rsidR="00D2113C" w:rsidRPr="00D2113C" w:rsidRDefault="00D2113C" w:rsidP="00D2113C">
            <w:pPr>
              <w:suppressAutoHyphens w:val="0"/>
              <w:jc w:val="right"/>
              <w:rPr>
                <w:color w:val="000000"/>
                <w:sz w:val="20"/>
                <w:szCs w:val="20"/>
                <w:lang w:eastAsia="ru-RU"/>
              </w:rPr>
            </w:pPr>
          </w:p>
        </w:tc>
      </w:tr>
      <w:tr w:rsidR="00D2113C" w:rsidRPr="00D2113C" w14:paraId="1838530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7DB8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131</w:t>
            </w:r>
          </w:p>
        </w:tc>
        <w:tc>
          <w:tcPr>
            <w:tcW w:w="709" w:type="dxa"/>
            <w:tcBorders>
              <w:top w:val="nil"/>
              <w:left w:val="nil"/>
              <w:bottom w:val="single" w:sz="4" w:space="0" w:color="auto"/>
              <w:right w:val="single" w:sz="4" w:space="0" w:color="auto"/>
            </w:tcBorders>
            <w:shd w:val="clear" w:color="000000" w:fill="FFFFFF"/>
            <w:vAlign w:val="bottom"/>
            <w:hideMark/>
          </w:tcPr>
          <w:p w14:paraId="4E100F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592C00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32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8140C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25AB6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ГЭСН16-04-002-03</w:t>
            </w:r>
          </w:p>
        </w:tc>
        <w:tc>
          <w:tcPr>
            <w:tcW w:w="1384" w:type="dxa"/>
            <w:tcBorders>
              <w:top w:val="nil"/>
              <w:left w:val="nil"/>
              <w:bottom w:val="single" w:sz="4" w:space="0" w:color="auto"/>
              <w:right w:val="single" w:sz="4" w:space="0" w:color="auto"/>
            </w:tcBorders>
            <w:shd w:val="clear" w:color="000000" w:fill="FFFFFF"/>
            <w:vAlign w:val="bottom"/>
          </w:tcPr>
          <w:p w14:paraId="342DF10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18371A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AAB052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DF196F0" w14:textId="77777777" w:rsidR="00D2113C" w:rsidRPr="00D2113C" w:rsidRDefault="00D2113C" w:rsidP="00D2113C">
            <w:pPr>
              <w:suppressAutoHyphens w:val="0"/>
              <w:jc w:val="right"/>
              <w:rPr>
                <w:color w:val="000000"/>
                <w:sz w:val="20"/>
                <w:szCs w:val="20"/>
                <w:lang w:eastAsia="ru-RU"/>
              </w:rPr>
            </w:pPr>
          </w:p>
        </w:tc>
      </w:tr>
      <w:tr w:rsidR="00D2113C" w:rsidRPr="00D2113C" w14:paraId="50299E6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3D4EA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132</w:t>
            </w:r>
          </w:p>
        </w:tc>
        <w:tc>
          <w:tcPr>
            <w:tcW w:w="709" w:type="dxa"/>
            <w:tcBorders>
              <w:top w:val="nil"/>
              <w:left w:val="nil"/>
              <w:bottom w:val="single" w:sz="4" w:space="0" w:color="auto"/>
              <w:right w:val="single" w:sz="4" w:space="0" w:color="auto"/>
            </w:tcBorders>
            <w:shd w:val="clear" w:color="000000" w:fill="FFFFFF"/>
            <w:vAlign w:val="bottom"/>
            <w:hideMark/>
          </w:tcPr>
          <w:p w14:paraId="5A2FB0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7295D9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40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79C53A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E741C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ГЭСН16-04-002-04</w:t>
            </w:r>
          </w:p>
        </w:tc>
        <w:tc>
          <w:tcPr>
            <w:tcW w:w="1384" w:type="dxa"/>
            <w:tcBorders>
              <w:top w:val="nil"/>
              <w:left w:val="nil"/>
              <w:bottom w:val="single" w:sz="4" w:space="0" w:color="auto"/>
              <w:right w:val="single" w:sz="4" w:space="0" w:color="auto"/>
            </w:tcBorders>
            <w:shd w:val="clear" w:color="000000" w:fill="FFFFFF"/>
            <w:vAlign w:val="bottom"/>
          </w:tcPr>
          <w:p w14:paraId="6777383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3B37EC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8135D0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9E3B87F" w14:textId="77777777" w:rsidR="00D2113C" w:rsidRPr="00D2113C" w:rsidRDefault="00D2113C" w:rsidP="00D2113C">
            <w:pPr>
              <w:suppressAutoHyphens w:val="0"/>
              <w:jc w:val="right"/>
              <w:rPr>
                <w:color w:val="000000"/>
                <w:sz w:val="20"/>
                <w:szCs w:val="20"/>
                <w:lang w:eastAsia="ru-RU"/>
              </w:rPr>
            </w:pPr>
          </w:p>
        </w:tc>
      </w:tr>
      <w:tr w:rsidR="00D2113C" w:rsidRPr="00D2113C" w14:paraId="250D901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AEAD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133</w:t>
            </w:r>
          </w:p>
        </w:tc>
        <w:tc>
          <w:tcPr>
            <w:tcW w:w="709" w:type="dxa"/>
            <w:tcBorders>
              <w:top w:val="nil"/>
              <w:left w:val="nil"/>
              <w:bottom w:val="single" w:sz="4" w:space="0" w:color="auto"/>
              <w:right w:val="single" w:sz="4" w:space="0" w:color="auto"/>
            </w:tcBorders>
            <w:shd w:val="clear" w:color="000000" w:fill="FFFFFF"/>
            <w:vAlign w:val="bottom"/>
            <w:hideMark/>
          </w:tcPr>
          <w:p w14:paraId="3332EC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bottom"/>
            <w:hideMark/>
          </w:tcPr>
          <w:p w14:paraId="43A3E2D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50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14322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7C8B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ГЭСН16-04-002-05</w:t>
            </w:r>
          </w:p>
        </w:tc>
        <w:tc>
          <w:tcPr>
            <w:tcW w:w="1384" w:type="dxa"/>
            <w:tcBorders>
              <w:top w:val="nil"/>
              <w:left w:val="nil"/>
              <w:bottom w:val="single" w:sz="4" w:space="0" w:color="auto"/>
              <w:right w:val="single" w:sz="4" w:space="0" w:color="auto"/>
            </w:tcBorders>
            <w:shd w:val="clear" w:color="000000" w:fill="FFFFFF"/>
            <w:vAlign w:val="bottom"/>
          </w:tcPr>
          <w:p w14:paraId="500F18D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E380CB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74C912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F69B33A" w14:textId="77777777" w:rsidR="00D2113C" w:rsidRPr="00D2113C" w:rsidRDefault="00D2113C" w:rsidP="00D2113C">
            <w:pPr>
              <w:suppressAutoHyphens w:val="0"/>
              <w:jc w:val="right"/>
              <w:rPr>
                <w:color w:val="000000"/>
                <w:sz w:val="20"/>
                <w:szCs w:val="20"/>
                <w:lang w:eastAsia="ru-RU"/>
              </w:rPr>
            </w:pPr>
          </w:p>
        </w:tc>
      </w:tr>
      <w:tr w:rsidR="00D2113C" w:rsidRPr="00D2113C" w14:paraId="753BF6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5E6C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134</w:t>
            </w:r>
          </w:p>
        </w:tc>
        <w:tc>
          <w:tcPr>
            <w:tcW w:w="709" w:type="dxa"/>
            <w:tcBorders>
              <w:top w:val="nil"/>
              <w:left w:val="nil"/>
              <w:bottom w:val="single" w:sz="4" w:space="0" w:color="auto"/>
              <w:right w:val="single" w:sz="4" w:space="0" w:color="auto"/>
            </w:tcBorders>
            <w:shd w:val="clear" w:color="000000" w:fill="FFFFFF"/>
            <w:vAlign w:val="bottom"/>
            <w:hideMark/>
          </w:tcPr>
          <w:p w14:paraId="057234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095298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63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40A8FC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DADFF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ГЭСН16-04-002-06</w:t>
            </w:r>
          </w:p>
        </w:tc>
        <w:tc>
          <w:tcPr>
            <w:tcW w:w="1384" w:type="dxa"/>
            <w:tcBorders>
              <w:top w:val="nil"/>
              <w:left w:val="nil"/>
              <w:bottom w:val="single" w:sz="4" w:space="0" w:color="auto"/>
              <w:right w:val="single" w:sz="4" w:space="0" w:color="auto"/>
            </w:tcBorders>
            <w:shd w:val="clear" w:color="000000" w:fill="FFFFFF"/>
            <w:vAlign w:val="bottom"/>
          </w:tcPr>
          <w:p w14:paraId="40CE944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01BD65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FB94C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C88C00A" w14:textId="77777777" w:rsidR="00D2113C" w:rsidRPr="00D2113C" w:rsidRDefault="00D2113C" w:rsidP="00D2113C">
            <w:pPr>
              <w:suppressAutoHyphens w:val="0"/>
              <w:jc w:val="right"/>
              <w:rPr>
                <w:color w:val="000000"/>
                <w:sz w:val="20"/>
                <w:szCs w:val="20"/>
                <w:lang w:eastAsia="ru-RU"/>
              </w:rPr>
            </w:pPr>
          </w:p>
        </w:tc>
      </w:tr>
      <w:tr w:rsidR="00D2113C" w:rsidRPr="00D2113C" w14:paraId="250A2F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86305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135</w:t>
            </w:r>
          </w:p>
        </w:tc>
        <w:tc>
          <w:tcPr>
            <w:tcW w:w="709" w:type="dxa"/>
            <w:tcBorders>
              <w:top w:val="nil"/>
              <w:left w:val="nil"/>
              <w:bottom w:val="single" w:sz="4" w:space="0" w:color="auto"/>
              <w:right w:val="single" w:sz="4" w:space="0" w:color="auto"/>
            </w:tcBorders>
            <w:shd w:val="clear" w:color="000000" w:fill="FFFFFF"/>
            <w:vAlign w:val="bottom"/>
            <w:hideMark/>
          </w:tcPr>
          <w:p w14:paraId="29D379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30E003A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75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1CF962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3390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ГЭСН16-04-002-07</w:t>
            </w:r>
          </w:p>
        </w:tc>
        <w:tc>
          <w:tcPr>
            <w:tcW w:w="1384" w:type="dxa"/>
            <w:tcBorders>
              <w:top w:val="nil"/>
              <w:left w:val="nil"/>
              <w:bottom w:val="single" w:sz="4" w:space="0" w:color="auto"/>
              <w:right w:val="single" w:sz="4" w:space="0" w:color="auto"/>
            </w:tcBorders>
            <w:shd w:val="clear" w:color="000000" w:fill="FFFFFF"/>
            <w:vAlign w:val="bottom"/>
          </w:tcPr>
          <w:p w14:paraId="23280C7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273217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D7FC8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A003550" w14:textId="77777777" w:rsidR="00D2113C" w:rsidRPr="00D2113C" w:rsidRDefault="00D2113C" w:rsidP="00D2113C">
            <w:pPr>
              <w:suppressAutoHyphens w:val="0"/>
              <w:jc w:val="right"/>
              <w:rPr>
                <w:color w:val="000000"/>
                <w:sz w:val="20"/>
                <w:szCs w:val="20"/>
                <w:lang w:eastAsia="ru-RU"/>
              </w:rPr>
            </w:pPr>
          </w:p>
        </w:tc>
      </w:tr>
      <w:tr w:rsidR="00D2113C" w:rsidRPr="00D2113C" w14:paraId="58013B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D021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136</w:t>
            </w:r>
          </w:p>
        </w:tc>
        <w:tc>
          <w:tcPr>
            <w:tcW w:w="709" w:type="dxa"/>
            <w:tcBorders>
              <w:top w:val="nil"/>
              <w:left w:val="nil"/>
              <w:bottom w:val="single" w:sz="4" w:space="0" w:color="auto"/>
              <w:right w:val="single" w:sz="4" w:space="0" w:color="auto"/>
            </w:tcBorders>
            <w:shd w:val="clear" w:color="000000" w:fill="FFFFFF"/>
            <w:vAlign w:val="bottom"/>
            <w:hideMark/>
          </w:tcPr>
          <w:p w14:paraId="55AA91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0BA42B3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90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34199B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57E50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ГЭСН16-04-002-08</w:t>
            </w:r>
          </w:p>
        </w:tc>
        <w:tc>
          <w:tcPr>
            <w:tcW w:w="1384" w:type="dxa"/>
            <w:tcBorders>
              <w:top w:val="nil"/>
              <w:left w:val="nil"/>
              <w:bottom w:val="single" w:sz="4" w:space="0" w:color="auto"/>
              <w:right w:val="single" w:sz="4" w:space="0" w:color="auto"/>
            </w:tcBorders>
            <w:shd w:val="clear" w:color="000000" w:fill="FFFFFF"/>
            <w:vAlign w:val="bottom"/>
          </w:tcPr>
          <w:p w14:paraId="69DB3E9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AFDE00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8895CD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8BA8EB2" w14:textId="77777777" w:rsidR="00D2113C" w:rsidRPr="00D2113C" w:rsidRDefault="00D2113C" w:rsidP="00D2113C">
            <w:pPr>
              <w:suppressAutoHyphens w:val="0"/>
              <w:jc w:val="right"/>
              <w:rPr>
                <w:color w:val="000000"/>
                <w:sz w:val="20"/>
                <w:szCs w:val="20"/>
                <w:lang w:eastAsia="ru-RU"/>
              </w:rPr>
            </w:pPr>
          </w:p>
        </w:tc>
      </w:tr>
      <w:tr w:rsidR="00D2113C" w:rsidRPr="00D2113C" w14:paraId="0BC85F4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555C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137</w:t>
            </w:r>
          </w:p>
        </w:tc>
        <w:tc>
          <w:tcPr>
            <w:tcW w:w="709" w:type="dxa"/>
            <w:tcBorders>
              <w:top w:val="nil"/>
              <w:left w:val="nil"/>
              <w:bottom w:val="single" w:sz="4" w:space="0" w:color="auto"/>
              <w:right w:val="single" w:sz="4" w:space="0" w:color="auto"/>
            </w:tcBorders>
            <w:shd w:val="clear" w:color="000000" w:fill="FFFFFF"/>
            <w:vAlign w:val="bottom"/>
            <w:hideMark/>
          </w:tcPr>
          <w:p w14:paraId="5FDD69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4C3446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110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C70C5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D6047B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ГЭСН16-04-002-09</w:t>
            </w:r>
          </w:p>
        </w:tc>
        <w:tc>
          <w:tcPr>
            <w:tcW w:w="1384" w:type="dxa"/>
            <w:tcBorders>
              <w:top w:val="nil"/>
              <w:left w:val="nil"/>
              <w:bottom w:val="single" w:sz="4" w:space="0" w:color="auto"/>
              <w:right w:val="single" w:sz="4" w:space="0" w:color="auto"/>
            </w:tcBorders>
            <w:shd w:val="clear" w:color="000000" w:fill="FFFFFF"/>
            <w:vAlign w:val="bottom"/>
          </w:tcPr>
          <w:p w14:paraId="51AB60C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6ACF92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4DF29D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055847C" w14:textId="77777777" w:rsidR="00D2113C" w:rsidRPr="00D2113C" w:rsidRDefault="00D2113C" w:rsidP="00D2113C">
            <w:pPr>
              <w:suppressAutoHyphens w:val="0"/>
              <w:jc w:val="right"/>
              <w:rPr>
                <w:color w:val="000000"/>
                <w:sz w:val="20"/>
                <w:szCs w:val="20"/>
                <w:lang w:eastAsia="ru-RU"/>
              </w:rPr>
            </w:pPr>
          </w:p>
        </w:tc>
      </w:tr>
      <w:tr w:rsidR="00D2113C" w:rsidRPr="00D2113C" w14:paraId="09D8A2A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FC76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138</w:t>
            </w:r>
          </w:p>
        </w:tc>
        <w:tc>
          <w:tcPr>
            <w:tcW w:w="709" w:type="dxa"/>
            <w:tcBorders>
              <w:top w:val="nil"/>
              <w:left w:val="nil"/>
              <w:bottom w:val="single" w:sz="4" w:space="0" w:color="auto"/>
              <w:right w:val="single" w:sz="4" w:space="0" w:color="auto"/>
            </w:tcBorders>
            <w:shd w:val="clear" w:color="000000" w:fill="FFFFFF"/>
            <w:vAlign w:val="bottom"/>
            <w:hideMark/>
          </w:tcPr>
          <w:p w14:paraId="1054ED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2522784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140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366DFD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9BA9A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ГЭСН16-04-002-10</w:t>
            </w:r>
          </w:p>
        </w:tc>
        <w:tc>
          <w:tcPr>
            <w:tcW w:w="1384" w:type="dxa"/>
            <w:tcBorders>
              <w:top w:val="nil"/>
              <w:left w:val="nil"/>
              <w:bottom w:val="single" w:sz="4" w:space="0" w:color="auto"/>
              <w:right w:val="single" w:sz="4" w:space="0" w:color="auto"/>
            </w:tcBorders>
            <w:shd w:val="clear" w:color="000000" w:fill="FFFFFF"/>
            <w:vAlign w:val="bottom"/>
          </w:tcPr>
          <w:p w14:paraId="52C8190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173EAB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70066E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5780EB3" w14:textId="77777777" w:rsidR="00D2113C" w:rsidRPr="00D2113C" w:rsidRDefault="00D2113C" w:rsidP="00D2113C">
            <w:pPr>
              <w:suppressAutoHyphens w:val="0"/>
              <w:jc w:val="right"/>
              <w:rPr>
                <w:color w:val="000000"/>
                <w:sz w:val="20"/>
                <w:szCs w:val="20"/>
                <w:lang w:eastAsia="ru-RU"/>
              </w:rPr>
            </w:pPr>
          </w:p>
        </w:tc>
      </w:tr>
      <w:tr w:rsidR="00D2113C" w:rsidRPr="00D2113C" w14:paraId="351751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6E487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139</w:t>
            </w:r>
          </w:p>
        </w:tc>
        <w:tc>
          <w:tcPr>
            <w:tcW w:w="709" w:type="dxa"/>
            <w:tcBorders>
              <w:top w:val="nil"/>
              <w:left w:val="nil"/>
              <w:bottom w:val="single" w:sz="4" w:space="0" w:color="auto"/>
              <w:right w:val="single" w:sz="4" w:space="0" w:color="auto"/>
            </w:tcBorders>
            <w:shd w:val="clear" w:color="000000" w:fill="FFFFFF"/>
            <w:vAlign w:val="bottom"/>
            <w:hideMark/>
          </w:tcPr>
          <w:p w14:paraId="183F96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5A71C2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160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5948F7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4302C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ГЭСН16-04-002-11</w:t>
            </w:r>
          </w:p>
        </w:tc>
        <w:tc>
          <w:tcPr>
            <w:tcW w:w="1384" w:type="dxa"/>
            <w:tcBorders>
              <w:top w:val="nil"/>
              <w:left w:val="nil"/>
              <w:bottom w:val="single" w:sz="4" w:space="0" w:color="auto"/>
              <w:right w:val="single" w:sz="4" w:space="0" w:color="auto"/>
            </w:tcBorders>
            <w:shd w:val="clear" w:color="000000" w:fill="FFFFFF"/>
            <w:vAlign w:val="bottom"/>
          </w:tcPr>
          <w:p w14:paraId="28CDAD8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58636A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8ECA4F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981D6B8" w14:textId="77777777" w:rsidR="00D2113C" w:rsidRPr="00D2113C" w:rsidRDefault="00D2113C" w:rsidP="00D2113C">
            <w:pPr>
              <w:suppressAutoHyphens w:val="0"/>
              <w:jc w:val="right"/>
              <w:rPr>
                <w:color w:val="000000"/>
                <w:sz w:val="20"/>
                <w:szCs w:val="20"/>
                <w:lang w:eastAsia="ru-RU"/>
              </w:rPr>
            </w:pPr>
          </w:p>
        </w:tc>
      </w:tr>
      <w:tr w:rsidR="00D2113C" w:rsidRPr="00D2113C" w14:paraId="0DBBAFA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8FEA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140</w:t>
            </w:r>
          </w:p>
        </w:tc>
        <w:tc>
          <w:tcPr>
            <w:tcW w:w="709" w:type="dxa"/>
            <w:tcBorders>
              <w:top w:val="nil"/>
              <w:left w:val="nil"/>
              <w:bottom w:val="single" w:sz="4" w:space="0" w:color="auto"/>
              <w:right w:val="single" w:sz="4" w:space="0" w:color="auto"/>
            </w:tcBorders>
            <w:shd w:val="clear" w:color="000000" w:fill="FFFFFF"/>
            <w:vAlign w:val="bottom"/>
            <w:hideMark/>
          </w:tcPr>
          <w:p w14:paraId="5E3375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772381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из напорных полиэтиленовых труб наружным диаметром: 200 мм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281A24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0510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ГЭСН16-04-002-11</w:t>
            </w:r>
          </w:p>
        </w:tc>
        <w:tc>
          <w:tcPr>
            <w:tcW w:w="1384" w:type="dxa"/>
            <w:tcBorders>
              <w:top w:val="nil"/>
              <w:left w:val="nil"/>
              <w:bottom w:val="single" w:sz="4" w:space="0" w:color="auto"/>
              <w:right w:val="single" w:sz="4" w:space="0" w:color="auto"/>
            </w:tcBorders>
            <w:shd w:val="clear" w:color="000000" w:fill="FFFFFF"/>
            <w:vAlign w:val="bottom"/>
          </w:tcPr>
          <w:p w14:paraId="7344729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3EC345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79FC2D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702B3E3" w14:textId="77777777" w:rsidR="00D2113C" w:rsidRPr="00D2113C" w:rsidRDefault="00D2113C" w:rsidP="00D2113C">
            <w:pPr>
              <w:suppressAutoHyphens w:val="0"/>
              <w:jc w:val="right"/>
              <w:rPr>
                <w:color w:val="000000"/>
                <w:sz w:val="20"/>
                <w:szCs w:val="20"/>
                <w:lang w:eastAsia="ru-RU"/>
              </w:rPr>
            </w:pPr>
          </w:p>
        </w:tc>
      </w:tr>
      <w:tr w:rsidR="00D2113C" w:rsidRPr="00D2113C" w14:paraId="69201E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4E8F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141</w:t>
            </w:r>
          </w:p>
        </w:tc>
        <w:tc>
          <w:tcPr>
            <w:tcW w:w="709" w:type="dxa"/>
            <w:tcBorders>
              <w:top w:val="nil"/>
              <w:left w:val="nil"/>
              <w:bottom w:val="single" w:sz="4" w:space="0" w:color="auto"/>
              <w:right w:val="single" w:sz="4" w:space="0" w:color="auto"/>
            </w:tcBorders>
            <w:shd w:val="clear" w:color="000000" w:fill="FFFFFF"/>
            <w:vAlign w:val="bottom"/>
            <w:hideMark/>
          </w:tcPr>
          <w:p w14:paraId="04E803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53D755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водоснабжения и отопления из хлорированных поливинилхлоридных труб (ХПВХ) диаметром: до 110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06E569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FBCF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ГЭСН16-04-003-03</w:t>
            </w:r>
          </w:p>
        </w:tc>
        <w:tc>
          <w:tcPr>
            <w:tcW w:w="1384" w:type="dxa"/>
            <w:tcBorders>
              <w:top w:val="nil"/>
              <w:left w:val="nil"/>
              <w:bottom w:val="single" w:sz="4" w:space="0" w:color="auto"/>
              <w:right w:val="single" w:sz="4" w:space="0" w:color="auto"/>
            </w:tcBorders>
            <w:shd w:val="clear" w:color="000000" w:fill="FFFFFF"/>
            <w:vAlign w:val="bottom"/>
          </w:tcPr>
          <w:p w14:paraId="3C44AE7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E6413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961562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6327785" w14:textId="77777777" w:rsidR="00D2113C" w:rsidRPr="00D2113C" w:rsidRDefault="00D2113C" w:rsidP="00D2113C">
            <w:pPr>
              <w:suppressAutoHyphens w:val="0"/>
              <w:jc w:val="right"/>
              <w:rPr>
                <w:color w:val="000000"/>
                <w:sz w:val="20"/>
                <w:szCs w:val="20"/>
                <w:lang w:eastAsia="ru-RU"/>
              </w:rPr>
            </w:pPr>
          </w:p>
        </w:tc>
      </w:tr>
      <w:tr w:rsidR="00D2113C" w:rsidRPr="00D2113C" w14:paraId="401C5D0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03958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142</w:t>
            </w:r>
          </w:p>
        </w:tc>
        <w:tc>
          <w:tcPr>
            <w:tcW w:w="709" w:type="dxa"/>
            <w:tcBorders>
              <w:top w:val="nil"/>
              <w:left w:val="nil"/>
              <w:bottom w:val="single" w:sz="4" w:space="0" w:color="auto"/>
              <w:right w:val="single" w:sz="4" w:space="0" w:color="auto"/>
            </w:tcBorders>
            <w:shd w:val="clear" w:color="000000" w:fill="FFFFFF"/>
            <w:vAlign w:val="bottom"/>
            <w:hideMark/>
          </w:tcPr>
          <w:p w14:paraId="02FBB5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0D7244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25 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73CD5D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8137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ГЭСН16-05-001-01</w:t>
            </w:r>
          </w:p>
        </w:tc>
        <w:tc>
          <w:tcPr>
            <w:tcW w:w="1384" w:type="dxa"/>
            <w:tcBorders>
              <w:top w:val="nil"/>
              <w:left w:val="nil"/>
              <w:bottom w:val="single" w:sz="4" w:space="0" w:color="auto"/>
              <w:right w:val="single" w:sz="4" w:space="0" w:color="auto"/>
            </w:tcBorders>
            <w:shd w:val="clear" w:color="000000" w:fill="FFFFFF"/>
            <w:vAlign w:val="bottom"/>
          </w:tcPr>
          <w:p w14:paraId="002AC78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34F73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EFC877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8E4E470" w14:textId="77777777" w:rsidR="00D2113C" w:rsidRPr="00D2113C" w:rsidRDefault="00D2113C" w:rsidP="00D2113C">
            <w:pPr>
              <w:suppressAutoHyphens w:val="0"/>
              <w:jc w:val="right"/>
              <w:rPr>
                <w:color w:val="000000"/>
                <w:sz w:val="20"/>
                <w:szCs w:val="20"/>
                <w:lang w:eastAsia="ru-RU"/>
              </w:rPr>
            </w:pPr>
          </w:p>
        </w:tc>
      </w:tr>
      <w:tr w:rsidR="00D2113C" w:rsidRPr="00D2113C" w14:paraId="462E1A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B2A96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143</w:t>
            </w:r>
          </w:p>
        </w:tc>
        <w:tc>
          <w:tcPr>
            <w:tcW w:w="709" w:type="dxa"/>
            <w:tcBorders>
              <w:top w:val="nil"/>
              <w:left w:val="nil"/>
              <w:bottom w:val="single" w:sz="4" w:space="0" w:color="auto"/>
              <w:right w:val="single" w:sz="4" w:space="0" w:color="auto"/>
            </w:tcBorders>
            <w:shd w:val="clear" w:color="000000" w:fill="FFFFFF"/>
            <w:vAlign w:val="bottom"/>
            <w:hideMark/>
          </w:tcPr>
          <w:p w14:paraId="4BE3A5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773F7F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50 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5A035A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B1F7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ГЭСН16-05-001-02</w:t>
            </w:r>
          </w:p>
        </w:tc>
        <w:tc>
          <w:tcPr>
            <w:tcW w:w="1384" w:type="dxa"/>
            <w:tcBorders>
              <w:top w:val="nil"/>
              <w:left w:val="nil"/>
              <w:bottom w:val="single" w:sz="4" w:space="0" w:color="auto"/>
              <w:right w:val="single" w:sz="4" w:space="0" w:color="auto"/>
            </w:tcBorders>
            <w:shd w:val="clear" w:color="000000" w:fill="FFFFFF"/>
            <w:vAlign w:val="bottom"/>
          </w:tcPr>
          <w:p w14:paraId="3F7EF6C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CE4F8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9CD544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526A252" w14:textId="77777777" w:rsidR="00D2113C" w:rsidRPr="00D2113C" w:rsidRDefault="00D2113C" w:rsidP="00D2113C">
            <w:pPr>
              <w:suppressAutoHyphens w:val="0"/>
              <w:jc w:val="right"/>
              <w:rPr>
                <w:color w:val="000000"/>
                <w:sz w:val="20"/>
                <w:szCs w:val="20"/>
                <w:lang w:eastAsia="ru-RU"/>
              </w:rPr>
            </w:pPr>
          </w:p>
        </w:tc>
      </w:tr>
      <w:tr w:rsidR="00D2113C" w:rsidRPr="00D2113C" w14:paraId="7234B04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AC2A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144</w:t>
            </w:r>
          </w:p>
        </w:tc>
        <w:tc>
          <w:tcPr>
            <w:tcW w:w="709" w:type="dxa"/>
            <w:tcBorders>
              <w:top w:val="nil"/>
              <w:left w:val="nil"/>
              <w:bottom w:val="single" w:sz="4" w:space="0" w:color="auto"/>
              <w:right w:val="single" w:sz="4" w:space="0" w:color="auto"/>
            </w:tcBorders>
            <w:shd w:val="clear" w:color="000000" w:fill="FFFFFF"/>
            <w:vAlign w:val="bottom"/>
            <w:hideMark/>
          </w:tcPr>
          <w:p w14:paraId="74D4BB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203304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100мм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604EB6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B499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ГЭСН16-05-001-03</w:t>
            </w:r>
          </w:p>
        </w:tc>
        <w:tc>
          <w:tcPr>
            <w:tcW w:w="1384" w:type="dxa"/>
            <w:tcBorders>
              <w:top w:val="nil"/>
              <w:left w:val="nil"/>
              <w:bottom w:val="single" w:sz="4" w:space="0" w:color="auto"/>
              <w:right w:val="single" w:sz="4" w:space="0" w:color="auto"/>
            </w:tcBorders>
            <w:shd w:val="clear" w:color="000000" w:fill="FFFFFF"/>
            <w:vAlign w:val="bottom"/>
          </w:tcPr>
          <w:p w14:paraId="196891C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BAC80F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3DC542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6944C02" w14:textId="77777777" w:rsidR="00D2113C" w:rsidRPr="00D2113C" w:rsidRDefault="00D2113C" w:rsidP="00D2113C">
            <w:pPr>
              <w:suppressAutoHyphens w:val="0"/>
              <w:jc w:val="right"/>
              <w:rPr>
                <w:color w:val="000000"/>
                <w:sz w:val="20"/>
                <w:szCs w:val="20"/>
                <w:lang w:eastAsia="ru-RU"/>
              </w:rPr>
            </w:pPr>
          </w:p>
        </w:tc>
      </w:tr>
      <w:tr w:rsidR="00D2113C" w:rsidRPr="00D2113C" w14:paraId="4D2401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5BA5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145</w:t>
            </w:r>
          </w:p>
        </w:tc>
        <w:tc>
          <w:tcPr>
            <w:tcW w:w="709" w:type="dxa"/>
            <w:tcBorders>
              <w:top w:val="nil"/>
              <w:left w:val="nil"/>
              <w:bottom w:val="single" w:sz="4" w:space="0" w:color="auto"/>
              <w:right w:val="single" w:sz="4" w:space="0" w:color="auto"/>
            </w:tcBorders>
            <w:shd w:val="clear" w:color="000000" w:fill="FFFFFF"/>
            <w:vAlign w:val="bottom"/>
            <w:hideMark/>
          </w:tcPr>
          <w:p w14:paraId="58F870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bottom"/>
            <w:hideMark/>
          </w:tcPr>
          <w:p w14:paraId="4E029E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125мм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558F0B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C56C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ГЭСН16-05-001-04</w:t>
            </w:r>
          </w:p>
        </w:tc>
        <w:tc>
          <w:tcPr>
            <w:tcW w:w="1384" w:type="dxa"/>
            <w:tcBorders>
              <w:top w:val="nil"/>
              <w:left w:val="nil"/>
              <w:bottom w:val="single" w:sz="4" w:space="0" w:color="auto"/>
              <w:right w:val="single" w:sz="4" w:space="0" w:color="auto"/>
            </w:tcBorders>
            <w:shd w:val="clear" w:color="000000" w:fill="FFFFFF"/>
            <w:vAlign w:val="bottom"/>
          </w:tcPr>
          <w:p w14:paraId="0FDF617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7AA96F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66DD32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E494D37" w14:textId="77777777" w:rsidR="00D2113C" w:rsidRPr="00D2113C" w:rsidRDefault="00D2113C" w:rsidP="00D2113C">
            <w:pPr>
              <w:suppressAutoHyphens w:val="0"/>
              <w:jc w:val="right"/>
              <w:rPr>
                <w:color w:val="000000"/>
                <w:sz w:val="20"/>
                <w:szCs w:val="20"/>
                <w:lang w:eastAsia="ru-RU"/>
              </w:rPr>
            </w:pPr>
          </w:p>
        </w:tc>
      </w:tr>
      <w:tr w:rsidR="00D2113C" w:rsidRPr="00D2113C" w14:paraId="577D4C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5E94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146</w:t>
            </w:r>
          </w:p>
        </w:tc>
        <w:tc>
          <w:tcPr>
            <w:tcW w:w="709" w:type="dxa"/>
            <w:tcBorders>
              <w:top w:val="nil"/>
              <w:left w:val="nil"/>
              <w:bottom w:val="single" w:sz="4" w:space="0" w:color="auto"/>
              <w:right w:val="single" w:sz="4" w:space="0" w:color="auto"/>
            </w:tcBorders>
            <w:shd w:val="clear" w:color="000000" w:fill="FFFFFF"/>
            <w:vAlign w:val="bottom"/>
            <w:hideMark/>
          </w:tcPr>
          <w:p w14:paraId="3C68D3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nil"/>
              <w:left w:val="nil"/>
              <w:bottom w:val="single" w:sz="4" w:space="0" w:color="auto"/>
              <w:right w:val="single" w:sz="4" w:space="0" w:color="auto"/>
            </w:tcBorders>
            <w:shd w:val="clear" w:color="000000" w:fill="FFFFFF"/>
            <w:vAlign w:val="bottom"/>
            <w:hideMark/>
          </w:tcPr>
          <w:p w14:paraId="1C9806B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150 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0F457F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84B85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ГЭСН16-05-001-05</w:t>
            </w:r>
          </w:p>
        </w:tc>
        <w:tc>
          <w:tcPr>
            <w:tcW w:w="1384" w:type="dxa"/>
            <w:tcBorders>
              <w:top w:val="nil"/>
              <w:left w:val="nil"/>
              <w:bottom w:val="single" w:sz="4" w:space="0" w:color="auto"/>
              <w:right w:val="single" w:sz="4" w:space="0" w:color="auto"/>
            </w:tcBorders>
            <w:shd w:val="clear" w:color="000000" w:fill="FFFFFF"/>
            <w:vAlign w:val="bottom"/>
          </w:tcPr>
          <w:p w14:paraId="04418DC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1E9EBF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0ED55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21B9704" w14:textId="77777777" w:rsidR="00D2113C" w:rsidRPr="00D2113C" w:rsidRDefault="00D2113C" w:rsidP="00D2113C">
            <w:pPr>
              <w:suppressAutoHyphens w:val="0"/>
              <w:jc w:val="right"/>
              <w:rPr>
                <w:color w:val="000000"/>
                <w:sz w:val="20"/>
                <w:szCs w:val="20"/>
                <w:lang w:eastAsia="ru-RU"/>
              </w:rPr>
            </w:pPr>
          </w:p>
        </w:tc>
      </w:tr>
      <w:tr w:rsidR="00D2113C" w:rsidRPr="00D2113C" w14:paraId="1E98E9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EF47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147</w:t>
            </w:r>
          </w:p>
        </w:tc>
        <w:tc>
          <w:tcPr>
            <w:tcW w:w="709" w:type="dxa"/>
            <w:tcBorders>
              <w:top w:val="nil"/>
              <w:left w:val="nil"/>
              <w:bottom w:val="single" w:sz="4" w:space="0" w:color="auto"/>
              <w:right w:val="single" w:sz="4" w:space="0" w:color="auto"/>
            </w:tcBorders>
            <w:shd w:val="clear" w:color="000000" w:fill="FFFFFF"/>
            <w:vAlign w:val="bottom"/>
            <w:hideMark/>
          </w:tcPr>
          <w:p w14:paraId="02A5E1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30C026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200 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5693CD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336C5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ГЭСН16-05-001-06</w:t>
            </w:r>
          </w:p>
        </w:tc>
        <w:tc>
          <w:tcPr>
            <w:tcW w:w="1384" w:type="dxa"/>
            <w:tcBorders>
              <w:top w:val="nil"/>
              <w:left w:val="nil"/>
              <w:bottom w:val="single" w:sz="4" w:space="0" w:color="auto"/>
              <w:right w:val="single" w:sz="4" w:space="0" w:color="auto"/>
            </w:tcBorders>
            <w:shd w:val="clear" w:color="000000" w:fill="FFFFFF"/>
            <w:vAlign w:val="bottom"/>
          </w:tcPr>
          <w:p w14:paraId="72D172B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82AE09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FF6384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3D8C8B7" w14:textId="77777777" w:rsidR="00D2113C" w:rsidRPr="00D2113C" w:rsidRDefault="00D2113C" w:rsidP="00D2113C">
            <w:pPr>
              <w:suppressAutoHyphens w:val="0"/>
              <w:jc w:val="right"/>
              <w:rPr>
                <w:color w:val="000000"/>
                <w:sz w:val="20"/>
                <w:szCs w:val="20"/>
                <w:lang w:eastAsia="ru-RU"/>
              </w:rPr>
            </w:pPr>
          </w:p>
        </w:tc>
      </w:tr>
      <w:tr w:rsidR="00D2113C" w:rsidRPr="00D2113C" w14:paraId="79F9BF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4959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148</w:t>
            </w:r>
          </w:p>
        </w:tc>
        <w:tc>
          <w:tcPr>
            <w:tcW w:w="709" w:type="dxa"/>
            <w:tcBorders>
              <w:top w:val="nil"/>
              <w:left w:val="nil"/>
              <w:bottom w:val="single" w:sz="4" w:space="0" w:color="auto"/>
              <w:right w:val="single" w:sz="4" w:space="0" w:color="auto"/>
            </w:tcBorders>
            <w:shd w:val="clear" w:color="000000" w:fill="FFFFFF"/>
            <w:vAlign w:val="bottom"/>
            <w:hideMark/>
          </w:tcPr>
          <w:p w14:paraId="77FA90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627486B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250 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2B6094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35E4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ГЭСН16-05-001-07</w:t>
            </w:r>
          </w:p>
        </w:tc>
        <w:tc>
          <w:tcPr>
            <w:tcW w:w="1384" w:type="dxa"/>
            <w:tcBorders>
              <w:top w:val="nil"/>
              <w:left w:val="nil"/>
              <w:bottom w:val="single" w:sz="4" w:space="0" w:color="auto"/>
              <w:right w:val="single" w:sz="4" w:space="0" w:color="auto"/>
            </w:tcBorders>
            <w:shd w:val="clear" w:color="000000" w:fill="FFFFFF"/>
            <w:vAlign w:val="bottom"/>
          </w:tcPr>
          <w:p w14:paraId="358B1EC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5284E7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5748C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D90E04D" w14:textId="77777777" w:rsidR="00D2113C" w:rsidRPr="00D2113C" w:rsidRDefault="00D2113C" w:rsidP="00D2113C">
            <w:pPr>
              <w:suppressAutoHyphens w:val="0"/>
              <w:jc w:val="right"/>
              <w:rPr>
                <w:color w:val="000000"/>
                <w:sz w:val="20"/>
                <w:szCs w:val="20"/>
                <w:lang w:eastAsia="ru-RU"/>
              </w:rPr>
            </w:pPr>
          </w:p>
        </w:tc>
      </w:tr>
      <w:tr w:rsidR="00D2113C" w:rsidRPr="00D2113C" w14:paraId="7FDAAC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279C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149</w:t>
            </w:r>
          </w:p>
        </w:tc>
        <w:tc>
          <w:tcPr>
            <w:tcW w:w="709" w:type="dxa"/>
            <w:tcBorders>
              <w:top w:val="nil"/>
              <w:left w:val="nil"/>
              <w:bottom w:val="single" w:sz="4" w:space="0" w:color="auto"/>
              <w:right w:val="single" w:sz="4" w:space="0" w:color="auto"/>
            </w:tcBorders>
            <w:shd w:val="clear" w:color="000000" w:fill="FFFFFF"/>
            <w:vAlign w:val="bottom"/>
            <w:hideMark/>
          </w:tcPr>
          <w:p w14:paraId="73A235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30FD22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вентилей, задвижек, затворов, клапанов обратных, кранов проходных на трубопроводах из стальных труб диаметром до 300мм (без учета вентилей, задвижек, затворов, клапанов обратных, кранов проходных)</w:t>
            </w:r>
          </w:p>
        </w:tc>
        <w:tc>
          <w:tcPr>
            <w:tcW w:w="708" w:type="dxa"/>
            <w:tcBorders>
              <w:top w:val="nil"/>
              <w:left w:val="nil"/>
              <w:bottom w:val="single" w:sz="4" w:space="0" w:color="auto"/>
              <w:right w:val="single" w:sz="4" w:space="0" w:color="auto"/>
            </w:tcBorders>
            <w:shd w:val="clear" w:color="000000" w:fill="FFFFFF"/>
            <w:vAlign w:val="bottom"/>
            <w:hideMark/>
          </w:tcPr>
          <w:p w14:paraId="7A1492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48122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ГЭСН16-05-001-08</w:t>
            </w:r>
          </w:p>
        </w:tc>
        <w:tc>
          <w:tcPr>
            <w:tcW w:w="1384" w:type="dxa"/>
            <w:tcBorders>
              <w:top w:val="nil"/>
              <w:left w:val="nil"/>
              <w:bottom w:val="single" w:sz="4" w:space="0" w:color="auto"/>
              <w:right w:val="single" w:sz="4" w:space="0" w:color="auto"/>
            </w:tcBorders>
            <w:shd w:val="clear" w:color="000000" w:fill="FFFFFF"/>
            <w:vAlign w:val="bottom"/>
          </w:tcPr>
          <w:p w14:paraId="21EC583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301738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9BAC7D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D910787" w14:textId="77777777" w:rsidR="00D2113C" w:rsidRPr="00D2113C" w:rsidRDefault="00D2113C" w:rsidP="00D2113C">
            <w:pPr>
              <w:suppressAutoHyphens w:val="0"/>
              <w:jc w:val="right"/>
              <w:rPr>
                <w:color w:val="000000"/>
                <w:sz w:val="20"/>
                <w:szCs w:val="20"/>
                <w:lang w:eastAsia="ru-RU"/>
              </w:rPr>
            </w:pPr>
          </w:p>
        </w:tc>
      </w:tr>
      <w:tr w:rsidR="00D2113C" w:rsidRPr="00D2113C" w14:paraId="37A326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061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150</w:t>
            </w:r>
          </w:p>
        </w:tc>
        <w:tc>
          <w:tcPr>
            <w:tcW w:w="709" w:type="dxa"/>
            <w:tcBorders>
              <w:top w:val="nil"/>
              <w:left w:val="nil"/>
              <w:bottom w:val="single" w:sz="4" w:space="0" w:color="auto"/>
              <w:right w:val="single" w:sz="4" w:space="0" w:color="auto"/>
            </w:tcBorders>
            <w:shd w:val="clear" w:color="000000" w:fill="FFFFFF"/>
            <w:vAlign w:val="bottom"/>
            <w:hideMark/>
          </w:tcPr>
          <w:p w14:paraId="1CB2F1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bottom"/>
            <w:hideMark/>
          </w:tcPr>
          <w:p w14:paraId="17EBAB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Гидравлическое испытание трубопроводов систем отопления, водопровода и горячего водоснабжения диаметром до 50 мм</w:t>
            </w:r>
          </w:p>
        </w:tc>
        <w:tc>
          <w:tcPr>
            <w:tcW w:w="708" w:type="dxa"/>
            <w:tcBorders>
              <w:top w:val="nil"/>
              <w:left w:val="nil"/>
              <w:bottom w:val="single" w:sz="4" w:space="0" w:color="auto"/>
              <w:right w:val="single" w:sz="4" w:space="0" w:color="auto"/>
            </w:tcBorders>
            <w:shd w:val="clear" w:color="000000" w:fill="FFFFFF"/>
            <w:vAlign w:val="bottom"/>
            <w:hideMark/>
          </w:tcPr>
          <w:p w14:paraId="472D24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F0C0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ГЭСН16-07-005-01</w:t>
            </w:r>
          </w:p>
        </w:tc>
        <w:tc>
          <w:tcPr>
            <w:tcW w:w="1384" w:type="dxa"/>
            <w:tcBorders>
              <w:top w:val="nil"/>
              <w:left w:val="nil"/>
              <w:bottom w:val="single" w:sz="4" w:space="0" w:color="auto"/>
              <w:right w:val="single" w:sz="4" w:space="0" w:color="auto"/>
            </w:tcBorders>
            <w:shd w:val="clear" w:color="000000" w:fill="FFFFFF"/>
            <w:vAlign w:val="bottom"/>
          </w:tcPr>
          <w:p w14:paraId="1410DAC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5A5A4B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EADB31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8BC3753" w14:textId="77777777" w:rsidR="00D2113C" w:rsidRPr="00D2113C" w:rsidRDefault="00D2113C" w:rsidP="00D2113C">
            <w:pPr>
              <w:suppressAutoHyphens w:val="0"/>
              <w:jc w:val="right"/>
              <w:rPr>
                <w:color w:val="000000"/>
                <w:sz w:val="20"/>
                <w:szCs w:val="20"/>
                <w:lang w:eastAsia="ru-RU"/>
              </w:rPr>
            </w:pPr>
          </w:p>
        </w:tc>
      </w:tr>
      <w:tr w:rsidR="00D2113C" w:rsidRPr="00D2113C" w14:paraId="4A79458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19E9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151</w:t>
            </w:r>
          </w:p>
        </w:tc>
        <w:tc>
          <w:tcPr>
            <w:tcW w:w="709" w:type="dxa"/>
            <w:tcBorders>
              <w:top w:val="nil"/>
              <w:left w:val="nil"/>
              <w:bottom w:val="single" w:sz="4" w:space="0" w:color="auto"/>
              <w:right w:val="single" w:sz="4" w:space="0" w:color="auto"/>
            </w:tcBorders>
            <w:shd w:val="clear" w:color="000000" w:fill="FFFFFF"/>
            <w:vAlign w:val="bottom"/>
            <w:hideMark/>
          </w:tcPr>
          <w:p w14:paraId="422B60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bottom"/>
            <w:hideMark/>
          </w:tcPr>
          <w:p w14:paraId="1514634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Гидравлическое испытание трубопроводов систем отопления, водопровода и горячего водоснабжения диаметром до 100 мм</w:t>
            </w:r>
          </w:p>
        </w:tc>
        <w:tc>
          <w:tcPr>
            <w:tcW w:w="708" w:type="dxa"/>
            <w:tcBorders>
              <w:top w:val="nil"/>
              <w:left w:val="nil"/>
              <w:bottom w:val="single" w:sz="4" w:space="0" w:color="auto"/>
              <w:right w:val="single" w:sz="4" w:space="0" w:color="auto"/>
            </w:tcBorders>
            <w:shd w:val="clear" w:color="000000" w:fill="FFFFFF"/>
            <w:vAlign w:val="bottom"/>
            <w:hideMark/>
          </w:tcPr>
          <w:p w14:paraId="4A3079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A28E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ГЭСН16-07-005-02</w:t>
            </w:r>
          </w:p>
        </w:tc>
        <w:tc>
          <w:tcPr>
            <w:tcW w:w="1384" w:type="dxa"/>
            <w:tcBorders>
              <w:top w:val="nil"/>
              <w:left w:val="nil"/>
              <w:bottom w:val="single" w:sz="4" w:space="0" w:color="auto"/>
              <w:right w:val="single" w:sz="4" w:space="0" w:color="auto"/>
            </w:tcBorders>
            <w:shd w:val="clear" w:color="000000" w:fill="FFFFFF"/>
            <w:vAlign w:val="bottom"/>
          </w:tcPr>
          <w:p w14:paraId="3748271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6115A1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B9833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1EC8A0F" w14:textId="77777777" w:rsidR="00D2113C" w:rsidRPr="00D2113C" w:rsidRDefault="00D2113C" w:rsidP="00D2113C">
            <w:pPr>
              <w:suppressAutoHyphens w:val="0"/>
              <w:jc w:val="right"/>
              <w:rPr>
                <w:color w:val="000000"/>
                <w:sz w:val="20"/>
                <w:szCs w:val="20"/>
                <w:lang w:eastAsia="ru-RU"/>
              </w:rPr>
            </w:pPr>
          </w:p>
        </w:tc>
      </w:tr>
      <w:tr w:rsidR="00D2113C" w:rsidRPr="00D2113C" w14:paraId="62B0B8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96E25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152</w:t>
            </w:r>
          </w:p>
        </w:tc>
        <w:tc>
          <w:tcPr>
            <w:tcW w:w="709" w:type="dxa"/>
            <w:tcBorders>
              <w:top w:val="nil"/>
              <w:left w:val="nil"/>
              <w:bottom w:val="single" w:sz="4" w:space="0" w:color="auto"/>
              <w:right w:val="single" w:sz="4" w:space="0" w:color="auto"/>
            </w:tcBorders>
            <w:shd w:val="clear" w:color="000000" w:fill="FFFFFF"/>
            <w:vAlign w:val="bottom"/>
            <w:hideMark/>
          </w:tcPr>
          <w:p w14:paraId="01AE67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1AB21F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Гидравлическое испытание трубопроводов систем отопления, водопровода и горячего водоснабжения диаметром до 200 мм</w:t>
            </w:r>
          </w:p>
        </w:tc>
        <w:tc>
          <w:tcPr>
            <w:tcW w:w="708" w:type="dxa"/>
            <w:tcBorders>
              <w:top w:val="nil"/>
              <w:left w:val="nil"/>
              <w:bottom w:val="single" w:sz="4" w:space="0" w:color="auto"/>
              <w:right w:val="single" w:sz="4" w:space="0" w:color="auto"/>
            </w:tcBorders>
            <w:shd w:val="clear" w:color="000000" w:fill="FFFFFF"/>
            <w:vAlign w:val="bottom"/>
            <w:hideMark/>
          </w:tcPr>
          <w:p w14:paraId="3E7BBD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2815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ГЭСН16-07-005-03</w:t>
            </w:r>
          </w:p>
        </w:tc>
        <w:tc>
          <w:tcPr>
            <w:tcW w:w="1384" w:type="dxa"/>
            <w:tcBorders>
              <w:top w:val="nil"/>
              <w:left w:val="nil"/>
              <w:bottom w:val="single" w:sz="4" w:space="0" w:color="auto"/>
              <w:right w:val="single" w:sz="4" w:space="0" w:color="auto"/>
            </w:tcBorders>
            <w:shd w:val="clear" w:color="000000" w:fill="FFFFFF"/>
            <w:vAlign w:val="bottom"/>
          </w:tcPr>
          <w:p w14:paraId="18D53FE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802676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F44A68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7B4EB39" w14:textId="77777777" w:rsidR="00D2113C" w:rsidRPr="00D2113C" w:rsidRDefault="00D2113C" w:rsidP="00D2113C">
            <w:pPr>
              <w:suppressAutoHyphens w:val="0"/>
              <w:jc w:val="right"/>
              <w:rPr>
                <w:color w:val="000000"/>
                <w:sz w:val="20"/>
                <w:szCs w:val="20"/>
                <w:lang w:eastAsia="ru-RU"/>
              </w:rPr>
            </w:pPr>
          </w:p>
        </w:tc>
      </w:tr>
      <w:tr w:rsidR="00D2113C" w:rsidRPr="00D2113C" w14:paraId="345810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9B76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153</w:t>
            </w:r>
          </w:p>
        </w:tc>
        <w:tc>
          <w:tcPr>
            <w:tcW w:w="709" w:type="dxa"/>
            <w:tcBorders>
              <w:top w:val="nil"/>
              <w:left w:val="nil"/>
              <w:bottom w:val="single" w:sz="4" w:space="0" w:color="auto"/>
              <w:right w:val="single" w:sz="4" w:space="0" w:color="auto"/>
            </w:tcBorders>
            <w:shd w:val="clear" w:color="000000" w:fill="FFFFFF"/>
            <w:vAlign w:val="bottom"/>
            <w:hideMark/>
          </w:tcPr>
          <w:p w14:paraId="572E66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nil"/>
              <w:left w:val="nil"/>
              <w:bottom w:val="single" w:sz="4" w:space="0" w:color="auto"/>
              <w:right w:val="single" w:sz="4" w:space="0" w:color="auto"/>
            </w:tcBorders>
            <w:shd w:val="clear" w:color="000000" w:fill="FFFFFF"/>
            <w:vAlign w:val="bottom"/>
            <w:hideMark/>
          </w:tcPr>
          <w:p w14:paraId="2A136E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Гидравлическое испытание трубопроводов систем отопления, водопровода и горячего водоснабжения диаметром до 400 мм</w:t>
            </w:r>
          </w:p>
        </w:tc>
        <w:tc>
          <w:tcPr>
            <w:tcW w:w="708" w:type="dxa"/>
            <w:tcBorders>
              <w:top w:val="nil"/>
              <w:left w:val="nil"/>
              <w:bottom w:val="single" w:sz="4" w:space="0" w:color="auto"/>
              <w:right w:val="single" w:sz="4" w:space="0" w:color="auto"/>
            </w:tcBorders>
            <w:shd w:val="clear" w:color="000000" w:fill="FFFFFF"/>
            <w:vAlign w:val="bottom"/>
            <w:hideMark/>
          </w:tcPr>
          <w:p w14:paraId="469316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D899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ГЭСН16-07-005-04</w:t>
            </w:r>
          </w:p>
        </w:tc>
        <w:tc>
          <w:tcPr>
            <w:tcW w:w="1384" w:type="dxa"/>
            <w:tcBorders>
              <w:top w:val="nil"/>
              <w:left w:val="nil"/>
              <w:bottom w:val="single" w:sz="4" w:space="0" w:color="auto"/>
              <w:right w:val="single" w:sz="4" w:space="0" w:color="auto"/>
            </w:tcBorders>
            <w:shd w:val="clear" w:color="000000" w:fill="FFFFFF"/>
            <w:vAlign w:val="bottom"/>
          </w:tcPr>
          <w:p w14:paraId="778B49B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599196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D7139F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BC8E078" w14:textId="77777777" w:rsidR="00D2113C" w:rsidRPr="00D2113C" w:rsidRDefault="00D2113C" w:rsidP="00D2113C">
            <w:pPr>
              <w:suppressAutoHyphens w:val="0"/>
              <w:jc w:val="right"/>
              <w:rPr>
                <w:color w:val="000000"/>
                <w:sz w:val="20"/>
                <w:szCs w:val="20"/>
                <w:lang w:eastAsia="ru-RU"/>
              </w:rPr>
            </w:pPr>
          </w:p>
        </w:tc>
      </w:tr>
      <w:tr w:rsidR="00D2113C" w:rsidRPr="00D2113C" w14:paraId="608E6D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6F35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154</w:t>
            </w:r>
          </w:p>
        </w:tc>
        <w:tc>
          <w:tcPr>
            <w:tcW w:w="709" w:type="dxa"/>
            <w:tcBorders>
              <w:top w:val="nil"/>
              <w:left w:val="nil"/>
              <w:bottom w:val="single" w:sz="4" w:space="0" w:color="auto"/>
              <w:right w:val="single" w:sz="4" w:space="0" w:color="auto"/>
            </w:tcBorders>
            <w:shd w:val="clear" w:color="000000" w:fill="FFFFFF"/>
            <w:vAlign w:val="bottom"/>
            <w:hideMark/>
          </w:tcPr>
          <w:p w14:paraId="126076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nil"/>
              <w:left w:val="nil"/>
              <w:bottom w:val="single" w:sz="4" w:space="0" w:color="auto"/>
              <w:right w:val="single" w:sz="4" w:space="0" w:color="auto"/>
            </w:tcBorders>
            <w:shd w:val="clear" w:color="000000" w:fill="FFFFFF"/>
            <w:vAlign w:val="bottom"/>
            <w:hideMark/>
          </w:tcPr>
          <w:p w14:paraId="19ADF9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из водогазопроводных труб диаметром: до 25 мм (с арматурой, фасонными и крепежными деталями) </w:t>
            </w:r>
          </w:p>
        </w:tc>
        <w:tc>
          <w:tcPr>
            <w:tcW w:w="708" w:type="dxa"/>
            <w:tcBorders>
              <w:top w:val="nil"/>
              <w:left w:val="nil"/>
              <w:bottom w:val="single" w:sz="4" w:space="0" w:color="auto"/>
              <w:right w:val="single" w:sz="4" w:space="0" w:color="auto"/>
            </w:tcBorders>
            <w:shd w:val="clear" w:color="000000" w:fill="FFFFFF"/>
            <w:vAlign w:val="bottom"/>
            <w:hideMark/>
          </w:tcPr>
          <w:p w14:paraId="4254A1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3C6C9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ГЭСНр65-01-001-01</w:t>
            </w:r>
          </w:p>
        </w:tc>
        <w:tc>
          <w:tcPr>
            <w:tcW w:w="1384" w:type="dxa"/>
            <w:tcBorders>
              <w:top w:val="nil"/>
              <w:left w:val="nil"/>
              <w:bottom w:val="single" w:sz="4" w:space="0" w:color="auto"/>
              <w:right w:val="single" w:sz="4" w:space="0" w:color="auto"/>
            </w:tcBorders>
            <w:shd w:val="clear" w:color="000000" w:fill="FFFFFF"/>
            <w:vAlign w:val="bottom"/>
          </w:tcPr>
          <w:p w14:paraId="3C27A32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7AB6CC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79FFE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5B8F1E" w14:textId="77777777" w:rsidR="00D2113C" w:rsidRPr="00D2113C" w:rsidRDefault="00D2113C" w:rsidP="00D2113C">
            <w:pPr>
              <w:suppressAutoHyphens w:val="0"/>
              <w:jc w:val="right"/>
              <w:rPr>
                <w:color w:val="000000"/>
                <w:sz w:val="20"/>
                <w:szCs w:val="20"/>
                <w:lang w:eastAsia="ru-RU"/>
              </w:rPr>
            </w:pPr>
          </w:p>
        </w:tc>
      </w:tr>
      <w:tr w:rsidR="00D2113C" w:rsidRPr="00D2113C" w14:paraId="606CF1F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0429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155</w:t>
            </w:r>
          </w:p>
        </w:tc>
        <w:tc>
          <w:tcPr>
            <w:tcW w:w="709" w:type="dxa"/>
            <w:tcBorders>
              <w:top w:val="nil"/>
              <w:left w:val="nil"/>
              <w:bottom w:val="single" w:sz="4" w:space="0" w:color="auto"/>
              <w:right w:val="single" w:sz="4" w:space="0" w:color="auto"/>
            </w:tcBorders>
            <w:shd w:val="clear" w:color="000000" w:fill="FFFFFF"/>
            <w:vAlign w:val="bottom"/>
            <w:hideMark/>
          </w:tcPr>
          <w:p w14:paraId="61B7BC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60BA230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водогазопроводных труб диаметром: свыше 25 до 32 мм (с арматурой, фасонными и крепежными деталями)</w:t>
            </w:r>
          </w:p>
        </w:tc>
        <w:tc>
          <w:tcPr>
            <w:tcW w:w="708" w:type="dxa"/>
            <w:tcBorders>
              <w:top w:val="nil"/>
              <w:left w:val="nil"/>
              <w:bottom w:val="single" w:sz="4" w:space="0" w:color="auto"/>
              <w:right w:val="single" w:sz="4" w:space="0" w:color="auto"/>
            </w:tcBorders>
            <w:shd w:val="clear" w:color="000000" w:fill="FFFFFF"/>
            <w:vAlign w:val="bottom"/>
            <w:hideMark/>
          </w:tcPr>
          <w:p w14:paraId="5FDE64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C2CC6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ГЭСНр65-01-001-02</w:t>
            </w:r>
          </w:p>
        </w:tc>
        <w:tc>
          <w:tcPr>
            <w:tcW w:w="1384" w:type="dxa"/>
            <w:tcBorders>
              <w:top w:val="nil"/>
              <w:left w:val="nil"/>
              <w:bottom w:val="single" w:sz="4" w:space="0" w:color="auto"/>
              <w:right w:val="single" w:sz="4" w:space="0" w:color="auto"/>
            </w:tcBorders>
            <w:shd w:val="clear" w:color="000000" w:fill="FFFFFF"/>
            <w:vAlign w:val="bottom"/>
          </w:tcPr>
          <w:p w14:paraId="592985C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8FF14C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CCC706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A001687" w14:textId="77777777" w:rsidR="00D2113C" w:rsidRPr="00D2113C" w:rsidRDefault="00D2113C" w:rsidP="00D2113C">
            <w:pPr>
              <w:suppressAutoHyphens w:val="0"/>
              <w:jc w:val="right"/>
              <w:rPr>
                <w:color w:val="000000"/>
                <w:sz w:val="20"/>
                <w:szCs w:val="20"/>
                <w:lang w:eastAsia="ru-RU"/>
              </w:rPr>
            </w:pPr>
          </w:p>
        </w:tc>
      </w:tr>
      <w:tr w:rsidR="00D2113C" w:rsidRPr="00D2113C" w14:paraId="2F305AC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8C52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156</w:t>
            </w:r>
          </w:p>
        </w:tc>
        <w:tc>
          <w:tcPr>
            <w:tcW w:w="709" w:type="dxa"/>
            <w:tcBorders>
              <w:top w:val="nil"/>
              <w:left w:val="nil"/>
              <w:bottom w:val="single" w:sz="4" w:space="0" w:color="auto"/>
              <w:right w:val="single" w:sz="4" w:space="0" w:color="auto"/>
            </w:tcBorders>
            <w:shd w:val="clear" w:color="000000" w:fill="FFFFFF"/>
            <w:vAlign w:val="bottom"/>
            <w:hideMark/>
          </w:tcPr>
          <w:p w14:paraId="7847A4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bottom"/>
            <w:hideMark/>
          </w:tcPr>
          <w:p w14:paraId="6F77A0F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водогазопроводных труб диаметром: свыше 32 до 40 мм (с арматурой, фасонными и крепежными деталями)</w:t>
            </w:r>
          </w:p>
        </w:tc>
        <w:tc>
          <w:tcPr>
            <w:tcW w:w="708" w:type="dxa"/>
            <w:tcBorders>
              <w:top w:val="nil"/>
              <w:left w:val="nil"/>
              <w:bottom w:val="single" w:sz="4" w:space="0" w:color="auto"/>
              <w:right w:val="single" w:sz="4" w:space="0" w:color="auto"/>
            </w:tcBorders>
            <w:shd w:val="clear" w:color="000000" w:fill="FFFFFF"/>
            <w:vAlign w:val="bottom"/>
            <w:hideMark/>
          </w:tcPr>
          <w:p w14:paraId="5B6854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C768C4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ГЭСНр65-01-001-03</w:t>
            </w:r>
          </w:p>
        </w:tc>
        <w:tc>
          <w:tcPr>
            <w:tcW w:w="1384" w:type="dxa"/>
            <w:tcBorders>
              <w:top w:val="nil"/>
              <w:left w:val="nil"/>
              <w:bottom w:val="single" w:sz="4" w:space="0" w:color="auto"/>
              <w:right w:val="single" w:sz="4" w:space="0" w:color="auto"/>
            </w:tcBorders>
            <w:shd w:val="clear" w:color="000000" w:fill="FFFFFF"/>
            <w:vAlign w:val="bottom"/>
          </w:tcPr>
          <w:p w14:paraId="7AEF464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867A8C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BC36AF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2EB1278" w14:textId="77777777" w:rsidR="00D2113C" w:rsidRPr="00D2113C" w:rsidRDefault="00D2113C" w:rsidP="00D2113C">
            <w:pPr>
              <w:suppressAutoHyphens w:val="0"/>
              <w:jc w:val="right"/>
              <w:rPr>
                <w:color w:val="000000"/>
                <w:sz w:val="20"/>
                <w:szCs w:val="20"/>
                <w:lang w:eastAsia="ru-RU"/>
              </w:rPr>
            </w:pPr>
          </w:p>
        </w:tc>
      </w:tr>
      <w:tr w:rsidR="00D2113C" w:rsidRPr="00D2113C" w14:paraId="719EAA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17BF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157</w:t>
            </w:r>
          </w:p>
        </w:tc>
        <w:tc>
          <w:tcPr>
            <w:tcW w:w="709" w:type="dxa"/>
            <w:tcBorders>
              <w:top w:val="nil"/>
              <w:left w:val="nil"/>
              <w:bottom w:val="single" w:sz="4" w:space="0" w:color="auto"/>
              <w:right w:val="single" w:sz="4" w:space="0" w:color="auto"/>
            </w:tcBorders>
            <w:shd w:val="clear" w:color="000000" w:fill="FFFFFF"/>
            <w:vAlign w:val="bottom"/>
            <w:hideMark/>
          </w:tcPr>
          <w:p w14:paraId="4307C8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bottom"/>
            <w:hideMark/>
          </w:tcPr>
          <w:p w14:paraId="1CAF64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водогазопроводных труб диаметром: свыше 40 до 50 мм (с арматурой, фасонными и крепежными деталями)</w:t>
            </w:r>
          </w:p>
        </w:tc>
        <w:tc>
          <w:tcPr>
            <w:tcW w:w="708" w:type="dxa"/>
            <w:tcBorders>
              <w:top w:val="nil"/>
              <w:left w:val="nil"/>
              <w:bottom w:val="single" w:sz="4" w:space="0" w:color="auto"/>
              <w:right w:val="single" w:sz="4" w:space="0" w:color="auto"/>
            </w:tcBorders>
            <w:shd w:val="clear" w:color="000000" w:fill="FFFFFF"/>
            <w:vAlign w:val="bottom"/>
            <w:hideMark/>
          </w:tcPr>
          <w:p w14:paraId="0FA698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2E087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ГЭСНр65-01-001-04</w:t>
            </w:r>
          </w:p>
        </w:tc>
        <w:tc>
          <w:tcPr>
            <w:tcW w:w="1384" w:type="dxa"/>
            <w:tcBorders>
              <w:top w:val="nil"/>
              <w:left w:val="nil"/>
              <w:bottom w:val="single" w:sz="4" w:space="0" w:color="auto"/>
              <w:right w:val="single" w:sz="4" w:space="0" w:color="auto"/>
            </w:tcBorders>
            <w:shd w:val="clear" w:color="000000" w:fill="FFFFFF"/>
            <w:vAlign w:val="bottom"/>
          </w:tcPr>
          <w:p w14:paraId="520750B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DB038A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C7A0CA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14510B5" w14:textId="77777777" w:rsidR="00D2113C" w:rsidRPr="00D2113C" w:rsidRDefault="00D2113C" w:rsidP="00D2113C">
            <w:pPr>
              <w:suppressAutoHyphens w:val="0"/>
              <w:jc w:val="right"/>
              <w:rPr>
                <w:color w:val="000000"/>
                <w:sz w:val="20"/>
                <w:szCs w:val="20"/>
                <w:lang w:eastAsia="ru-RU"/>
              </w:rPr>
            </w:pPr>
          </w:p>
        </w:tc>
      </w:tr>
      <w:tr w:rsidR="00D2113C" w:rsidRPr="00D2113C" w14:paraId="6F857C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0853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158</w:t>
            </w:r>
          </w:p>
        </w:tc>
        <w:tc>
          <w:tcPr>
            <w:tcW w:w="709" w:type="dxa"/>
            <w:tcBorders>
              <w:top w:val="nil"/>
              <w:left w:val="nil"/>
              <w:bottom w:val="single" w:sz="4" w:space="0" w:color="auto"/>
              <w:right w:val="single" w:sz="4" w:space="0" w:color="auto"/>
            </w:tcBorders>
            <w:shd w:val="clear" w:color="000000" w:fill="FFFFFF"/>
            <w:vAlign w:val="bottom"/>
            <w:hideMark/>
          </w:tcPr>
          <w:p w14:paraId="2D6BA2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154297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водогазопроводных труб диаметром: свыше 50 до 63 мм (с арматурой, фасонными и крепежными деталями)</w:t>
            </w:r>
          </w:p>
        </w:tc>
        <w:tc>
          <w:tcPr>
            <w:tcW w:w="708" w:type="dxa"/>
            <w:tcBorders>
              <w:top w:val="nil"/>
              <w:left w:val="nil"/>
              <w:bottom w:val="single" w:sz="4" w:space="0" w:color="auto"/>
              <w:right w:val="single" w:sz="4" w:space="0" w:color="auto"/>
            </w:tcBorders>
            <w:shd w:val="clear" w:color="000000" w:fill="FFFFFF"/>
            <w:vAlign w:val="bottom"/>
            <w:hideMark/>
          </w:tcPr>
          <w:p w14:paraId="36C823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03939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ГЭСНр65-01-001-05</w:t>
            </w:r>
          </w:p>
        </w:tc>
        <w:tc>
          <w:tcPr>
            <w:tcW w:w="1384" w:type="dxa"/>
            <w:tcBorders>
              <w:top w:val="nil"/>
              <w:left w:val="nil"/>
              <w:bottom w:val="single" w:sz="4" w:space="0" w:color="auto"/>
              <w:right w:val="single" w:sz="4" w:space="0" w:color="auto"/>
            </w:tcBorders>
            <w:shd w:val="clear" w:color="000000" w:fill="FFFFFF"/>
            <w:vAlign w:val="bottom"/>
          </w:tcPr>
          <w:p w14:paraId="1F40F76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A5FAFB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3E5BB8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F580A06" w14:textId="77777777" w:rsidR="00D2113C" w:rsidRPr="00D2113C" w:rsidRDefault="00D2113C" w:rsidP="00D2113C">
            <w:pPr>
              <w:suppressAutoHyphens w:val="0"/>
              <w:jc w:val="right"/>
              <w:rPr>
                <w:color w:val="000000"/>
                <w:sz w:val="20"/>
                <w:szCs w:val="20"/>
                <w:lang w:eastAsia="ru-RU"/>
              </w:rPr>
            </w:pPr>
          </w:p>
        </w:tc>
      </w:tr>
      <w:tr w:rsidR="00D2113C" w:rsidRPr="00D2113C" w14:paraId="4BDCE7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F95E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159</w:t>
            </w:r>
          </w:p>
        </w:tc>
        <w:tc>
          <w:tcPr>
            <w:tcW w:w="709" w:type="dxa"/>
            <w:tcBorders>
              <w:top w:val="nil"/>
              <w:left w:val="nil"/>
              <w:bottom w:val="single" w:sz="4" w:space="0" w:color="auto"/>
              <w:right w:val="single" w:sz="4" w:space="0" w:color="auto"/>
            </w:tcBorders>
            <w:shd w:val="clear" w:color="000000" w:fill="FFFFFF"/>
            <w:vAlign w:val="bottom"/>
            <w:hideMark/>
          </w:tcPr>
          <w:p w14:paraId="6FA58F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3D8744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водогазопроводных труб диаметром: свыше 63 до 100 мм (с арматурой, фасонными и крепежными деталями)</w:t>
            </w:r>
          </w:p>
        </w:tc>
        <w:tc>
          <w:tcPr>
            <w:tcW w:w="708" w:type="dxa"/>
            <w:tcBorders>
              <w:top w:val="nil"/>
              <w:left w:val="nil"/>
              <w:bottom w:val="single" w:sz="4" w:space="0" w:color="auto"/>
              <w:right w:val="single" w:sz="4" w:space="0" w:color="auto"/>
            </w:tcBorders>
            <w:shd w:val="clear" w:color="000000" w:fill="FFFFFF"/>
            <w:vAlign w:val="bottom"/>
            <w:hideMark/>
          </w:tcPr>
          <w:p w14:paraId="09583D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382F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ГЭСНр65-01-001-06</w:t>
            </w:r>
          </w:p>
        </w:tc>
        <w:tc>
          <w:tcPr>
            <w:tcW w:w="1384" w:type="dxa"/>
            <w:tcBorders>
              <w:top w:val="nil"/>
              <w:left w:val="nil"/>
              <w:bottom w:val="single" w:sz="4" w:space="0" w:color="auto"/>
              <w:right w:val="single" w:sz="4" w:space="0" w:color="auto"/>
            </w:tcBorders>
            <w:shd w:val="clear" w:color="000000" w:fill="FFFFFF"/>
            <w:vAlign w:val="bottom"/>
          </w:tcPr>
          <w:p w14:paraId="1B94321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F52EB7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B1FC37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C999B06" w14:textId="77777777" w:rsidR="00D2113C" w:rsidRPr="00D2113C" w:rsidRDefault="00D2113C" w:rsidP="00D2113C">
            <w:pPr>
              <w:suppressAutoHyphens w:val="0"/>
              <w:jc w:val="right"/>
              <w:rPr>
                <w:color w:val="000000"/>
                <w:sz w:val="20"/>
                <w:szCs w:val="20"/>
                <w:lang w:eastAsia="ru-RU"/>
              </w:rPr>
            </w:pPr>
          </w:p>
        </w:tc>
      </w:tr>
      <w:tr w:rsidR="00D2113C" w:rsidRPr="00D2113C" w14:paraId="29E4629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B987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160</w:t>
            </w:r>
          </w:p>
        </w:tc>
        <w:tc>
          <w:tcPr>
            <w:tcW w:w="709" w:type="dxa"/>
            <w:tcBorders>
              <w:top w:val="nil"/>
              <w:left w:val="nil"/>
              <w:bottom w:val="single" w:sz="4" w:space="0" w:color="auto"/>
              <w:right w:val="single" w:sz="4" w:space="0" w:color="auto"/>
            </w:tcBorders>
            <w:shd w:val="clear" w:color="000000" w:fill="FFFFFF"/>
            <w:vAlign w:val="bottom"/>
            <w:hideMark/>
          </w:tcPr>
          <w:p w14:paraId="0CA31D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nil"/>
              <w:left w:val="nil"/>
              <w:bottom w:val="single" w:sz="4" w:space="0" w:color="auto"/>
              <w:right w:val="single" w:sz="4" w:space="0" w:color="auto"/>
            </w:tcBorders>
            <w:shd w:val="clear" w:color="000000" w:fill="FFFFFF"/>
            <w:vAlign w:val="bottom"/>
            <w:hideMark/>
          </w:tcPr>
          <w:p w14:paraId="68BDE4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чугунных канализационных труб диаметром 50 мм с фасонными частями</w:t>
            </w:r>
          </w:p>
        </w:tc>
        <w:tc>
          <w:tcPr>
            <w:tcW w:w="708" w:type="dxa"/>
            <w:tcBorders>
              <w:top w:val="nil"/>
              <w:left w:val="nil"/>
              <w:bottom w:val="single" w:sz="4" w:space="0" w:color="auto"/>
              <w:right w:val="single" w:sz="4" w:space="0" w:color="auto"/>
            </w:tcBorders>
            <w:shd w:val="clear" w:color="000000" w:fill="FFFFFF"/>
            <w:vAlign w:val="bottom"/>
            <w:hideMark/>
          </w:tcPr>
          <w:p w14:paraId="58044E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32855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ГЭСНр65-01-002-01</w:t>
            </w:r>
          </w:p>
        </w:tc>
        <w:tc>
          <w:tcPr>
            <w:tcW w:w="1384" w:type="dxa"/>
            <w:tcBorders>
              <w:top w:val="nil"/>
              <w:left w:val="nil"/>
              <w:bottom w:val="single" w:sz="4" w:space="0" w:color="auto"/>
              <w:right w:val="single" w:sz="4" w:space="0" w:color="auto"/>
            </w:tcBorders>
            <w:shd w:val="clear" w:color="000000" w:fill="FFFFFF"/>
            <w:vAlign w:val="bottom"/>
          </w:tcPr>
          <w:p w14:paraId="05330F5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2DF315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7741F0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CD6721B" w14:textId="77777777" w:rsidR="00D2113C" w:rsidRPr="00D2113C" w:rsidRDefault="00D2113C" w:rsidP="00D2113C">
            <w:pPr>
              <w:suppressAutoHyphens w:val="0"/>
              <w:jc w:val="right"/>
              <w:rPr>
                <w:color w:val="000000"/>
                <w:sz w:val="20"/>
                <w:szCs w:val="20"/>
                <w:lang w:eastAsia="ru-RU"/>
              </w:rPr>
            </w:pPr>
          </w:p>
        </w:tc>
      </w:tr>
      <w:tr w:rsidR="00D2113C" w:rsidRPr="00D2113C" w14:paraId="4CD312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A7A4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161</w:t>
            </w:r>
          </w:p>
        </w:tc>
        <w:tc>
          <w:tcPr>
            <w:tcW w:w="709" w:type="dxa"/>
            <w:tcBorders>
              <w:top w:val="nil"/>
              <w:left w:val="nil"/>
              <w:bottom w:val="single" w:sz="4" w:space="0" w:color="auto"/>
              <w:right w:val="single" w:sz="4" w:space="0" w:color="auto"/>
            </w:tcBorders>
            <w:shd w:val="clear" w:color="000000" w:fill="FFFFFF"/>
            <w:vAlign w:val="bottom"/>
            <w:hideMark/>
          </w:tcPr>
          <w:p w14:paraId="6F554A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2727" w:type="dxa"/>
            <w:tcBorders>
              <w:top w:val="nil"/>
              <w:left w:val="nil"/>
              <w:bottom w:val="single" w:sz="4" w:space="0" w:color="auto"/>
              <w:right w:val="single" w:sz="4" w:space="0" w:color="auto"/>
            </w:tcBorders>
            <w:shd w:val="clear" w:color="000000" w:fill="FFFFFF"/>
            <w:vAlign w:val="bottom"/>
            <w:hideMark/>
          </w:tcPr>
          <w:p w14:paraId="3619BD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чугунных канализационных труб диаметром 100 мм с фасонными частями</w:t>
            </w:r>
          </w:p>
        </w:tc>
        <w:tc>
          <w:tcPr>
            <w:tcW w:w="708" w:type="dxa"/>
            <w:tcBorders>
              <w:top w:val="nil"/>
              <w:left w:val="nil"/>
              <w:bottom w:val="single" w:sz="4" w:space="0" w:color="auto"/>
              <w:right w:val="single" w:sz="4" w:space="0" w:color="auto"/>
            </w:tcBorders>
            <w:shd w:val="clear" w:color="000000" w:fill="FFFFFF"/>
            <w:vAlign w:val="bottom"/>
            <w:hideMark/>
          </w:tcPr>
          <w:p w14:paraId="1479F7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1E98E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ГЭСНр65-01-002-02</w:t>
            </w:r>
          </w:p>
        </w:tc>
        <w:tc>
          <w:tcPr>
            <w:tcW w:w="1384" w:type="dxa"/>
            <w:tcBorders>
              <w:top w:val="nil"/>
              <w:left w:val="nil"/>
              <w:bottom w:val="single" w:sz="4" w:space="0" w:color="auto"/>
              <w:right w:val="single" w:sz="4" w:space="0" w:color="auto"/>
            </w:tcBorders>
            <w:shd w:val="clear" w:color="000000" w:fill="FFFFFF"/>
            <w:vAlign w:val="bottom"/>
          </w:tcPr>
          <w:p w14:paraId="7EDC006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90925C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EFADE3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92ADFA9" w14:textId="77777777" w:rsidR="00D2113C" w:rsidRPr="00D2113C" w:rsidRDefault="00D2113C" w:rsidP="00D2113C">
            <w:pPr>
              <w:suppressAutoHyphens w:val="0"/>
              <w:jc w:val="right"/>
              <w:rPr>
                <w:color w:val="000000"/>
                <w:sz w:val="20"/>
                <w:szCs w:val="20"/>
                <w:lang w:eastAsia="ru-RU"/>
              </w:rPr>
            </w:pPr>
          </w:p>
        </w:tc>
      </w:tr>
      <w:tr w:rsidR="00D2113C" w:rsidRPr="00D2113C" w14:paraId="6BD6A70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7632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162</w:t>
            </w:r>
          </w:p>
        </w:tc>
        <w:tc>
          <w:tcPr>
            <w:tcW w:w="709" w:type="dxa"/>
            <w:tcBorders>
              <w:top w:val="nil"/>
              <w:left w:val="nil"/>
              <w:bottom w:val="single" w:sz="4" w:space="0" w:color="auto"/>
              <w:right w:val="single" w:sz="4" w:space="0" w:color="auto"/>
            </w:tcBorders>
            <w:shd w:val="clear" w:color="000000" w:fill="FFFFFF"/>
            <w:vAlign w:val="bottom"/>
            <w:hideMark/>
          </w:tcPr>
          <w:p w14:paraId="498D17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2727" w:type="dxa"/>
            <w:tcBorders>
              <w:top w:val="nil"/>
              <w:left w:val="nil"/>
              <w:bottom w:val="single" w:sz="4" w:space="0" w:color="auto"/>
              <w:right w:val="single" w:sz="4" w:space="0" w:color="auto"/>
            </w:tcBorders>
            <w:shd w:val="clear" w:color="000000" w:fill="FFFFFF"/>
            <w:vAlign w:val="bottom"/>
            <w:hideMark/>
          </w:tcPr>
          <w:p w14:paraId="44CB5C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трубопроводов из чугунных канализационных труб диаметром 150 мм с фасонными частями</w:t>
            </w:r>
          </w:p>
        </w:tc>
        <w:tc>
          <w:tcPr>
            <w:tcW w:w="708" w:type="dxa"/>
            <w:tcBorders>
              <w:top w:val="nil"/>
              <w:left w:val="nil"/>
              <w:bottom w:val="single" w:sz="4" w:space="0" w:color="auto"/>
              <w:right w:val="single" w:sz="4" w:space="0" w:color="auto"/>
            </w:tcBorders>
            <w:shd w:val="clear" w:color="000000" w:fill="FFFFFF"/>
            <w:vAlign w:val="bottom"/>
            <w:hideMark/>
          </w:tcPr>
          <w:p w14:paraId="4897FE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17A7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ГЭСНр65-01-002-03</w:t>
            </w:r>
          </w:p>
        </w:tc>
        <w:tc>
          <w:tcPr>
            <w:tcW w:w="1384" w:type="dxa"/>
            <w:tcBorders>
              <w:top w:val="nil"/>
              <w:left w:val="nil"/>
              <w:bottom w:val="single" w:sz="4" w:space="0" w:color="auto"/>
              <w:right w:val="single" w:sz="4" w:space="0" w:color="auto"/>
            </w:tcBorders>
            <w:shd w:val="clear" w:color="000000" w:fill="FFFFFF"/>
            <w:vAlign w:val="bottom"/>
          </w:tcPr>
          <w:p w14:paraId="488CC0A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AC6CEE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7FD76A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BC9CC2" w14:textId="77777777" w:rsidR="00D2113C" w:rsidRPr="00D2113C" w:rsidRDefault="00D2113C" w:rsidP="00D2113C">
            <w:pPr>
              <w:suppressAutoHyphens w:val="0"/>
              <w:jc w:val="right"/>
              <w:rPr>
                <w:color w:val="000000"/>
                <w:sz w:val="20"/>
                <w:szCs w:val="20"/>
                <w:lang w:eastAsia="ru-RU"/>
              </w:rPr>
            </w:pPr>
          </w:p>
        </w:tc>
      </w:tr>
      <w:tr w:rsidR="00D2113C" w:rsidRPr="00D2113C" w14:paraId="60DD7E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D193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163</w:t>
            </w:r>
          </w:p>
        </w:tc>
        <w:tc>
          <w:tcPr>
            <w:tcW w:w="709" w:type="dxa"/>
            <w:tcBorders>
              <w:top w:val="nil"/>
              <w:left w:val="nil"/>
              <w:bottom w:val="single" w:sz="4" w:space="0" w:color="auto"/>
              <w:right w:val="single" w:sz="4" w:space="0" w:color="auto"/>
            </w:tcBorders>
            <w:shd w:val="clear" w:color="000000" w:fill="FFFFFF"/>
            <w:vAlign w:val="bottom"/>
            <w:hideMark/>
          </w:tcPr>
          <w:p w14:paraId="1720E3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2727" w:type="dxa"/>
            <w:tcBorders>
              <w:top w:val="nil"/>
              <w:left w:val="nil"/>
              <w:bottom w:val="single" w:sz="4" w:space="0" w:color="auto"/>
              <w:right w:val="single" w:sz="4" w:space="0" w:color="auto"/>
            </w:tcBorders>
            <w:shd w:val="clear" w:color="000000" w:fill="FFFFFF"/>
            <w:vAlign w:val="bottom"/>
            <w:hideMark/>
          </w:tcPr>
          <w:p w14:paraId="63D72EA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Снятие клапанов фланцевых приемных диаметром до 50 мм </w:t>
            </w:r>
          </w:p>
        </w:tc>
        <w:tc>
          <w:tcPr>
            <w:tcW w:w="708" w:type="dxa"/>
            <w:tcBorders>
              <w:top w:val="nil"/>
              <w:left w:val="nil"/>
              <w:bottom w:val="single" w:sz="4" w:space="0" w:color="auto"/>
              <w:right w:val="single" w:sz="4" w:space="0" w:color="auto"/>
            </w:tcBorders>
            <w:shd w:val="clear" w:color="000000" w:fill="FFFFFF"/>
            <w:vAlign w:val="bottom"/>
            <w:hideMark/>
          </w:tcPr>
          <w:p w14:paraId="5126DE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28D53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ГЭСНр65-01-003-02</w:t>
            </w:r>
          </w:p>
        </w:tc>
        <w:tc>
          <w:tcPr>
            <w:tcW w:w="1384" w:type="dxa"/>
            <w:tcBorders>
              <w:top w:val="nil"/>
              <w:left w:val="nil"/>
              <w:bottom w:val="single" w:sz="4" w:space="0" w:color="auto"/>
              <w:right w:val="single" w:sz="4" w:space="0" w:color="auto"/>
            </w:tcBorders>
            <w:shd w:val="clear" w:color="000000" w:fill="FFFFFF"/>
            <w:vAlign w:val="bottom"/>
          </w:tcPr>
          <w:p w14:paraId="4888F0B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887130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0F244D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946EC20" w14:textId="77777777" w:rsidR="00D2113C" w:rsidRPr="00D2113C" w:rsidRDefault="00D2113C" w:rsidP="00D2113C">
            <w:pPr>
              <w:suppressAutoHyphens w:val="0"/>
              <w:jc w:val="right"/>
              <w:rPr>
                <w:color w:val="000000"/>
                <w:sz w:val="20"/>
                <w:szCs w:val="20"/>
                <w:lang w:eastAsia="ru-RU"/>
              </w:rPr>
            </w:pPr>
          </w:p>
        </w:tc>
      </w:tr>
      <w:tr w:rsidR="00D2113C" w:rsidRPr="00D2113C" w14:paraId="02CC54C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C4C3D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164</w:t>
            </w:r>
          </w:p>
        </w:tc>
        <w:tc>
          <w:tcPr>
            <w:tcW w:w="709" w:type="dxa"/>
            <w:tcBorders>
              <w:top w:val="nil"/>
              <w:left w:val="nil"/>
              <w:bottom w:val="single" w:sz="4" w:space="0" w:color="auto"/>
              <w:right w:val="single" w:sz="4" w:space="0" w:color="auto"/>
            </w:tcBorders>
            <w:shd w:val="clear" w:color="000000" w:fill="FFFFFF"/>
            <w:vAlign w:val="bottom"/>
            <w:hideMark/>
          </w:tcPr>
          <w:p w14:paraId="03D438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68</w:t>
            </w:r>
          </w:p>
        </w:tc>
        <w:tc>
          <w:tcPr>
            <w:tcW w:w="2727" w:type="dxa"/>
            <w:tcBorders>
              <w:top w:val="nil"/>
              <w:left w:val="nil"/>
              <w:bottom w:val="single" w:sz="4" w:space="0" w:color="auto"/>
              <w:right w:val="single" w:sz="4" w:space="0" w:color="auto"/>
            </w:tcBorders>
            <w:shd w:val="clear" w:color="000000" w:fill="FFFFFF"/>
            <w:vAlign w:val="bottom"/>
            <w:hideMark/>
          </w:tcPr>
          <w:p w14:paraId="7F78F2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клапанов фланцевых: приемных диаметром свыше 50 до 100 мм</w:t>
            </w:r>
          </w:p>
        </w:tc>
        <w:tc>
          <w:tcPr>
            <w:tcW w:w="708" w:type="dxa"/>
            <w:tcBorders>
              <w:top w:val="nil"/>
              <w:left w:val="nil"/>
              <w:bottom w:val="single" w:sz="4" w:space="0" w:color="auto"/>
              <w:right w:val="single" w:sz="4" w:space="0" w:color="auto"/>
            </w:tcBorders>
            <w:shd w:val="clear" w:color="000000" w:fill="FFFFFF"/>
            <w:vAlign w:val="bottom"/>
            <w:hideMark/>
          </w:tcPr>
          <w:p w14:paraId="5E0A1C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E2B3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ГЭСНр65-01-003-03</w:t>
            </w:r>
          </w:p>
        </w:tc>
        <w:tc>
          <w:tcPr>
            <w:tcW w:w="1384" w:type="dxa"/>
            <w:tcBorders>
              <w:top w:val="nil"/>
              <w:left w:val="nil"/>
              <w:bottom w:val="single" w:sz="4" w:space="0" w:color="auto"/>
              <w:right w:val="single" w:sz="4" w:space="0" w:color="auto"/>
            </w:tcBorders>
            <w:shd w:val="clear" w:color="000000" w:fill="FFFFFF"/>
            <w:vAlign w:val="bottom"/>
          </w:tcPr>
          <w:p w14:paraId="4806757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AD5D2F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80B1B0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D19D350" w14:textId="77777777" w:rsidR="00D2113C" w:rsidRPr="00D2113C" w:rsidRDefault="00D2113C" w:rsidP="00D2113C">
            <w:pPr>
              <w:suppressAutoHyphens w:val="0"/>
              <w:jc w:val="right"/>
              <w:rPr>
                <w:color w:val="000000"/>
                <w:sz w:val="20"/>
                <w:szCs w:val="20"/>
                <w:lang w:eastAsia="ru-RU"/>
              </w:rPr>
            </w:pPr>
          </w:p>
        </w:tc>
      </w:tr>
      <w:tr w:rsidR="00D2113C" w:rsidRPr="00D2113C" w14:paraId="39001FA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3DCBF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165</w:t>
            </w:r>
          </w:p>
        </w:tc>
        <w:tc>
          <w:tcPr>
            <w:tcW w:w="709" w:type="dxa"/>
            <w:tcBorders>
              <w:top w:val="nil"/>
              <w:left w:val="nil"/>
              <w:bottom w:val="single" w:sz="4" w:space="0" w:color="auto"/>
              <w:right w:val="single" w:sz="4" w:space="0" w:color="auto"/>
            </w:tcBorders>
            <w:shd w:val="clear" w:color="000000" w:fill="FFFFFF"/>
            <w:vAlign w:val="bottom"/>
            <w:hideMark/>
          </w:tcPr>
          <w:p w14:paraId="76AEDC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2727" w:type="dxa"/>
            <w:tcBorders>
              <w:top w:val="nil"/>
              <w:left w:val="nil"/>
              <w:bottom w:val="single" w:sz="4" w:space="0" w:color="auto"/>
              <w:right w:val="single" w:sz="4" w:space="0" w:color="auto"/>
            </w:tcBorders>
            <w:shd w:val="clear" w:color="000000" w:fill="FFFFFF"/>
            <w:vAlign w:val="bottom"/>
            <w:hideMark/>
          </w:tcPr>
          <w:p w14:paraId="2D4540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Снятие клапанов фланцевых обратных диаметром до 50 мм </w:t>
            </w:r>
          </w:p>
        </w:tc>
        <w:tc>
          <w:tcPr>
            <w:tcW w:w="708" w:type="dxa"/>
            <w:tcBorders>
              <w:top w:val="nil"/>
              <w:left w:val="nil"/>
              <w:bottom w:val="single" w:sz="4" w:space="0" w:color="auto"/>
              <w:right w:val="single" w:sz="4" w:space="0" w:color="auto"/>
            </w:tcBorders>
            <w:shd w:val="clear" w:color="000000" w:fill="FFFFFF"/>
            <w:vAlign w:val="bottom"/>
            <w:hideMark/>
          </w:tcPr>
          <w:p w14:paraId="54D683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90F26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ГЭСНр65-01-003-04</w:t>
            </w:r>
          </w:p>
        </w:tc>
        <w:tc>
          <w:tcPr>
            <w:tcW w:w="1384" w:type="dxa"/>
            <w:tcBorders>
              <w:top w:val="nil"/>
              <w:left w:val="nil"/>
              <w:bottom w:val="single" w:sz="4" w:space="0" w:color="auto"/>
              <w:right w:val="single" w:sz="4" w:space="0" w:color="auto"/>
            </w:tcBorders>
            <w:shd w:val="clear" w:color="000000" w:fill="FFFFFF"/>
            <w:vAlign w:val="bottom"/>
          </w:tcPr>
          <w:p w14:paraId="07B0D75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642616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BA0623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2E5E7F3" w14:textId="77777777" w:rsidR="00D2113C" w:rsidRPr="00D2113C" w:rsidRDefault="00D2113C" w:rsidP="00D2113C">
            <w:pPr>
              <w:suppressAutoHyphens w:val="0"/>
              <w:jc w:val="right"/>
              <w:rPr>
                <w:color w:val="000000"/>
                <w:sz w:val="20"/>
                <w:szCs w:val="20"/>
                <w:lang w:eastAsia="ru-RU"/>
              </w:rPr>
            </w:pPr>
          </w:p>
        </w:tc>
      </w:tr>
      <w:tr w:rsidR="00D2113C" w:rsidRPr="00D2113C" w14:paraId="4AEE78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CC3E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166</w:t>
            </w:r>
          </w:p>
        </w:tc>
        <w:tc>
          <w:tcPr>
            <w:tcW w:w="709" w:type="dxa"/>
            <w:tcBorders>
              <w:top w:val="nil"/>
              <w:left w:val="nil"/>
              <w:bottom w:val="single" w:sz="4" w:space="0" w:color="auto"/>
              <w:right w:val="single" w:sz="4" w:space="0" w:color="auto"/>
            </w:tcBorders>
            <w:shd w:val="clear" w:color="000000" w:fill="FFFFFF"/>
            <w:vAlign w:val="bottom"/>
            <w:hideMark/>
          </w:tcPr>
          <w:p w14:paraId="3A7B7B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2727" w:type="dxa"/>
            <w:tcBorders>
              <w:top w:val="nil"/>
              <w:left w:val="nil"/>
              <w:bottom w:val="single" w:sz="4" w:space="0" w:color="auto"/>
              <w:right w:val="single" w:sz="4" w:space="0" w:color="auto"/>
            </w:tcBorders>
            <w:shd w:val="clear" w:color="000000" w:fill="FFFFFF"/>
            <w:vAlign w:val="bottom"/>
            <w:hideMark/>
          </w:tcPr>
          <w:p w14:paraId="2E4F0D6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клапанов фланцевых: обратных диаметром свыше 50 до 100 мм</w:t>
            </w:r>
          </w:p>
        </w:tc>
        <w:tc>
          <w:tcPr>
            <w:tcW w:w="708" w:type="dxa"/>
            <w:tcBorders>
              <w:top w:val="nil"/>
              <w:left w:val="nil"/>
              <w:bottom w:val="single" w:sz="4" w:space="0" w:color="auto"/>
              <w:right w:val="single" w:sz="4" w:space="0" w:color="auto"/>
            </w:tcBorders>
            <w:shd w:val="clear" w:color="000000" w:fill="FFFFFF"/>
            <w:vAlign w:val="bottom"/>
            <w:hideMark/>
          </w:tcPr>
          <w:p w14:paraId="29C28A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3BC50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ГЭСНр65-01-003-05</w:t>
            </w:r>
          </w:p>
        </w:tc>
        <w:tc>
          <w:tcPr>
            <w:tcW w:w="1384" w:type="dxa"/>
            <w:tcBorders>
              <w:top w:val="nil"/>
              <w:left w:val="nil"/>
              <w:bottom w:val="single" w:sz="4" w:space="0" w:color="auto"/>
              <w:right w:val="single" w:sz="4" w:space="0" w:color="auto"/>
            </w:tcBorders>
            <w:shd w:val="clear" w:color="000000" w:fill="FFFFFF"/>
            <w:vAlign w:val="bottom"/>
          </w:tcPr>
          <w:p w14:paraId="3B03625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BE126B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796CBF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F1A9C64" w14:textId="77777777" w:rsidR="00D2113C" w:rsidRPr="00D2113C" w:rsidRDefault="00D2113C" w:rsidP="00D2113C">
            <w:pPr>
              <w:suppressAutoHyphens w:val="0"/>
              <w:jc w:val="right"/>
              <w:rPr>
                <w:color w:val="000000"/>
                <w:sz w:val="20"/>
                <w:szCs w:val="20"/>
                <w:lang w:eastAsia="ru-RU"/>
              </w:rPr>
            </w:pPr>
          </w:p>
        </w:tc>
      </w:tr>
      <w:tr w:rsidR="00D2113C" w:rsidRPr="00D2113C" w14:paraId="14F011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A00D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167</w:t>
            </w:r>
          </w:p>
        </w:tc>
        <w:tc>
          <w:tcPr>
            <w:tcW w:w="709" w:type="dxa"/>
            <w:tcBorders>
              <w:top w:val="nil"/>
              <w:left w:val="nil"/>
              <w:bottom w:val="single" w:sz="4" w:space="0" w:color="auto"/>
              <w:right w:val="single" w:sz="4" w:space="0" w:color="auto"/>
            </w:tcBorders>
            <w:shd w:val="clear" w:color="000000" w:fill="FFFFFF"/>
            <w:vAlign w:val="bottom"/>
            <w:hideMark/>
          </w:tcPr>
          <w:p w14:paraId="4C2C35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2727" w:type="dxa"/>
            <w:tcBorders>
              <w:top w:val="nil"/>
              <w:left w:val="nil"/>
              <w:bottom w:val="single" w:sz="4" w:space="0" w:color="auto"/>
              <w:right w:val="single" w:sz="4" w:space="0" w:color="auto"/>
            </w:tcBorders>
            <w:shd w:val="clear" w:color="000000" w:fill="FFFFFF"/>
            <w:vAlign w:val="bottom"/>
            <w:hideMark/>
          </w:tcPr>
          <w:p w14:paraId="570185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Снятие водомеров диаметром до 50 мм </w:t>
            </w:r>
          </w:p>
        </w:tc>
        <w:tc>
          <w:tcPr>
            <w:tcW w:w="708" w:type="dxa"/>
            <w:tcBorders>
              <w:top w:val="nil"/>
              <w:left w:val="nil"/>
              <w:bottom w:val="single" w:sz="4" w:space="0" w:color="auto"/>
              <w:right w:val="single" w:sz="4" w:space="0" w:color="auto"/>
            </w:tcBorders>
            <w:shd w:val="clear" w:color="000000" w:fill="FFFFFF"/>
            <w:vAlign w:val="bottom"/>
            <w:hideMark/>
          </w:tcPr>
          <w:p w14:paraId="70638F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73A26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ГЭСНр65-01-003-08</w:t>
            </w:r>
          </w:p>
        </w:tc>
        <w:tc>
          <w:tcPr>
            <w:tcW w:w="1384" w:type="dxa"/>
            <w:tcBorders>
              <w:top w:val="nil"/>
              <w:left w:val="nil"/>
              <w:bottom w:val="single" w:sz="4" w:space="0" w:color="auto"/>
              <w:right w:val="single" w:sz="4" w:space="0" w:color="auto"/>
            </w:tcBorders>
            <w:shd w:val="clear" w:color="000000" w:fill="FFFFFF"/>
            <w:vAlign w:val="bottom"/>
          </w:tcPr>
          <w:p w14:paraId="0D2A9B7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69A1D3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15F6E5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5180120" w14:textId="77777777" w:rsidR="00D2113C" w:rsidRPr="00D2113C" w:rsidRDefault="00D2113C" w:rsidP="00D2113C">
            <w:pPr>
              <w:suppressAutoHyphens w:val="0"/>
              <w:jc w:val="right"/>
              <w:rPr>
                <w:color w:val="000000"/>
                <w:sz w:val="20"/>
                <w:szCs w:val="20"/>
                <w:lang w:eastAsia="ru-RU"/>
              </w:rPr>
            </w:pPr>
          </w:p>
        </w:tc>
      </w:tr>
      <w:tr w:rsidR="00D2113C" w:rsidRPr="00D2113C" w14:paraId="2A78F90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DA47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168</w:t>
            </w:r>
          </w:p>
        </w:tc>
        <w:tc>
          <w:tcPr>
            <w:tcW w:w="709" w:type="dxa"/>
            <w:tcBorders>
              <w:top w:val="nil"/>
              <w:left w:val="nil"/>
              <w:bottom w:val="single" w:sz="4" w:space="0" w:color="auto"/>
              <w:right w:val="single" w:sz="4" w:space="0" w:color="auto"/>
            </w:tcBorders>
            <w:shd w:val="clear" w:color="000000" w:fill="FFFFFF"/>
            <w:vAlign w:val="bottom"/>
            <w:hideMark/>
          </w:tcPr>
          <w:p w14:paraId="48E411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2727" w:type="dxa"/>
            <w:tcBorders>
              <w:top w:val="nil"/>
              <w:left w:val="nil"/>
              <w:bottom w:val="single" w:sz="4" w:space="0" w:color="auto"/>
              <w:right w:val="single" w:sz="4" w:space="0" w:color="auto"/>
            </w:tcBorders>
            <w:shd w:val="clear" w:color="000000" w:fill="FFFFFF"/>
            <w:vAlign w:val="bottom"/>
            <w:hideMark/>
          </w:tcPr>
          <w:p w14:paraId="707DE8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водомеров диаметром: свыше 50 до 100 мм</w:t>
            </w:r>
          </w:p>
        </w:tc>
        <w:tc>
          <w:tcPr>
            <w:tcW w:w="708" w:type="dxa"/>
            <w:tcBorders>
              <w:top w:val="nil"/>
              <w:left w:val="nil"/>
              <w:bottom w:val="single" w:sz="4" w:space="0" w:color="auto"/>
              <w:right w:val="single" w:sz="4" w:space="0" w:color="auto"/>
            </w:tcBorders>
            <w:shd w:val="clear" w:color="000000" w:fill="FFFFFF"/>
            <w:vAlign w:val="bottom"/>
            <w:hideMark/>
          </w:tcPr>
          <w:p w14:paraId="294C74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523E68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ГЭСНр65-01-003-09</w:t>
            </w:r>
          </w:p>
        </w:tc>
        <w:tc>
          <w:tcPr>
            <w:tcW w:w="1384" w:type="dxa"/>
            <w:tcBorders>
              <w:top w:val="nil"/>
              <w:left w:val="nil"/>
              <w:bottom w:val="single" w:sz="4" w:space="0" w:color="auto"/>
              <w:right w:val="single" w:sz="4" w:space="0" w:color="auto"/>
            </w:tcBorders>
            <w:shd w:val="clear" w:color="000000" w:fill="FFFFFF"/>
            <w:vAlign w:val="bottom"/>
          </w:tcPr>
          <w:p w14:paraId="7D4FF4A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F689CD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B5550D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30B7AF6" w14:textId="77777777" w:rsidR="00D2113C" w:rsidRPr="00D2113C" w:rsidRDefault="00D2113C" w:rsidP="00D2113C">
            <w:pPr>
              <w:suppressAutoHyphens w:val="0"/>
              <w:jc w:val="right"/>
              <w:rPr>
                <w:color w:val="000000"/>
                <w:sz w:val="20"/>
                <w:szCs w:val="20"/>
                <w:lang w:eastAsia="ru-RU"/>
              </w:rPr>
            </w:pPr>
          </w:p>
        </w:tc>
      </w:tr>
      <w:tr w:rsidR="00D2113C" w:rsidRPr="00D2113C" w14:paraId="3E39F42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F623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169</w:t>
            </w:r>
          </w:p>
        </w:tc>
        <w:tc>
          <w:tcPr>
            <w:tcW w:w="709" w:type="dxa"/>
            <w:tcBorders>
              <w:top w:val="nil"/>
              <w:left w:val="nil"/>
              <w:bottom w:val="single" w:sz="4" w:space="0" w:color="auto"/>
              <w:right w:val="single" w:sz="4" w:space="0" w:color="auto"/>
            </w:tcBorders>
            <w:shd w:val="clear" w:color="000000" w:fill="FFFFFF"/>
            <w:vAlign w:val="bottom"/>
            <w:hideMark/>
          </w:tcPr>
          <w:p w14:paraId="66CA90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2727" w:type="dxa"/>
            <w:tcBorders>
              <w:top w:val="nil"/>
              <w:left w:val="nil"/>
              <w:bottom w:val="single" w:sz="4" w:space="0" w:color="auto"/>
              <w:right w:val="single" w:sz="4" w:space="0" w:color="auto"/>
            </w:tcBorders>
            <w:shd w:val="clear" w:color="000000" w:fill="FFFFFF"/>
            <w:vAlign w:val="bottom"/>
            <w:hideMark/>
          </w:tcPr>
          <w:p w14:paraId="040725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пожарных гидрантов</w:t>
            </w:r>
          </w:p>
        </w:tc>
        <w:tc>
          <w:tcPr>
            <w:tcW w:w="708" w:type="dxa"/>
            <w:tcBorders>
              <w:top w:val="nil"/>
              <w:left w:val="nil"/>
              <w:bottom w:val="single" w:sz="4" w:space="0" w:color="auto"/>
              <w:right w:val="single" w:sz="4" w:space="0" w:color="auto"/>
            </w:tcBorders>
            <w:shd w:val="clear" w:color="000000" w:fill="FFFFFF"/>
            <w:vAlign w:val="bottom"/>
            <w:hideMark/>
          </w:tcPr>
          <w:p w14:paraId="21464E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305D2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ГЭСНр65-01-003-12</w:t>
            </w:r>
          </w:p>
        </w:tc>
        <w:tc>
          <w:tcPr>
            <w:tcW w:w="1384" w:type="dxa"/>
            <w:tcBorders>
              <w:top w:val="nil"/>
              <w:left w:val="nil"/>
              <w:bottom w:val="single" w:sz="4" w:space="0" w:color="auto"/>
              <w:right w:val="single" w:sz="4" w:space="0" w:color="auto"/>
            </w:tcBorders>
            <w:shd w:val="clear" w:color="000000" w:fill="FFFFFF"/>
            <w:vAlign w:val="bottom"/>
          </w:tcPr>
          <w:p w14:paraId="57732D4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89C39B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C5FA55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C568506" w14:textId="77777777" w:rsidR="00D2113C" w:rsidRPr="00D2113C" w:rsidRDefault="00D2113C" w:rsidP="00D2113C">
            <w:pPr>
              <w:suppressAutoHyphens w:val="0"/>
              <w:jc w:val="right"/>
              <w:rPr>
                <w:color w:val="000000"/>
                <w:sz w:val="20"/>
                <w:szCs w:val="20"/>
                <w:lang w:eastAsia="ru-RU"/>
              </w:rPr>
            </w:pPr>
          </w:p>
        </w:tc>
      </w:tr>
      <w:tr w:rsidR="00D2113C" w:rsidRPr="00D2113C" w14:paraId="40FC00E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5910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170</w:t>
            </w:r>
          </w:p>
        </w:tc>
        <w:tc>
          <w:tcPr>
            <w:tcW w:w="709" w:type="dxa"/>
            <w:tcBorders>
              <w:top w:val="nil"/>
              <w:left w:val="nil"/>
              <w:bottom w:val="single" w:sz="4" w:space="0" w:color="auto"/>
              <w:right w:val="single" w:sz="4" w:space="0" w:color="auto"/>
            </w:tcBorders>
            <w:shd w:val="clear" w:color="000000" w:fill="FFFFFF"/>
            <w:vAlign w:val="bottom"/>
            <w:hideMark/>
          </w:tcPr>
          <w:p w14:paraId="03D25A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2727" w:type="dxa"/>
            <w:tcBorders>
              <w:top w:val="nil"/>
              <w:left w:val="nil"/>
              <w:bottom w:val="single" w:sz="4" w:space="0" w:color="auto"/>
              <w:right w:val="single" w:sz="4" w:space="0" w:color="auto"/>
            </w:tcBorders>
            <w:shd w:val="clear" w:color="000000" w:fill="FFFFFF"/>
            <w:vAlign w:val="bottom"/>
            <w:hideMark/>
          </w:tcPr>
          <w:p w14:paraId="37F5DAA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задвижек диаметром до 100 мм</w:t>
            </w:r>
          </w:p>
        </w:tc>
        <w:tc>
          <w:tcPr>
            <w:tcW w:w="708" w:type="dxa"/>
            <w:tcBorders>
              <w:top w:val="nil"/>
              <w:left w:val="nil"/>
              <w:bottom w:val="single" w:sz="4" w:space="0" w:color="auto"/>
              <w:right w:val="single" w:sz="4" w:space="0" w:color="auto"/>
            </w:tcBorders>
            <w:shd w:val="clear" w:color="000000" w:fill="FFFFFF"/>
            <w:vAlign w:val="bottom"/>
            <w:hideMark/>
          </w:tcPr>
          <w:p w14:paraId="6DD151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238C3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ГЭСНр65-01-003-13</w:t>
            </w:r>
          </w:p>
        </w:tc>
        <w:tc>
          <w:tcPr>
            <w:tcW w:w="1384" w:type="dxa"/>
            <w:tcBorders>
              <w:top w:val="nil"/>
              <w:left w:val="nil"/>
              <w:bottom w:val="single" w:sz="4" w:space="0" w:color="auto"/>
              <w:right w:val="single" w:sz="4" w:space="0" w:color="auto"/>
            </w:tcBorders>
            <w:shd w:val="clear" w:color="000000" w:fill="FFFFFF"/>
            <w:vAlign w:val="bottom"/>
          </w:tcPr>
          <w:p w14:paraId="26B6C65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E3EE4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F39824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C48694A" w14:textId="77777777" w:rsidR="00D2113C" w:rsidRPr="00D2113C" w:rsidRDefault="00D2113C" w:rsidP="00D2113C">
            <w:pPr>
              <w:suppressAutoHyphens w:val="0"/>
              <w:jc w:val="right"/>
              <w:rPr>
                <w:color w:val="000000"/>
                <w:sz w:val="20"/>
                <w:szCs w:val="20"/>
                <w:lang w:eastAsia="ru-RU"/>
              </w:rPr>
            </w:pPr>
          </w:p>
        </w:tc>
      </w:tr>
      <w:tr w:rsidR="00D2113C" w:rsidRPr="00D2113C" w14:paraId="5FBF06F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BB0F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171</w:t>
            </w:r>
          </w:p>
        </w:tc>
        <w:tc>
          <w:tcPr>
            <w:tcW w:w="709" w:type="dxa"/>
            <w:tcBorders>
              <w:top w:val="nil"/>
              <w:left w:val="nil"/>
              <w:bottom w:val="single" w:sz="4" w:space="0" w:color="auto"/>
              <w:right w:val="single" w:sz="4" w:space="0" w:color="auto"/>
            </w:tcBorders>
            <w:shd w:val="clear" w:color="000000" w:fill="FFFFFF"/>
            <w:vAlign w:val="bottom"/>
            <w:hideMark/>
          </w:tcPr>
          <w:p w14:paraId="095B32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2727" w:type="dxa"/>
            <w:tcBorders>
              <w:top w:val="nil"/>
              <w:left w:val="nil"/>
              <w:bottom w:val="single" w:sz="4" w:space="0" w:color="auto"/>
              <w:right w:val="single" w:sz="4" w:space="0" w:color="auto"/>
            </w:tcBorders>
            <w:shd w:val="clear" w:color="000000" w:fill="FFFFFF"/>
            <w:vAlign w:val="bottom"/>
            <w:hideMark/>
          </w:tcPr>
          <w:p w14:paraId="0AAE17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задвижек диаметром: свыше 100 до 150 мм</w:t>
            </w:r>
          </w:p>
        </w:tc>
        <w:tc>
          <w:tcPr>
            <w:tcW w:w="708" w:type="dxa"/>
            <w:tcBorders>
              <w:top w:val="nil"/>
              <w:left w:val="nil"/>
              <w:bottom w:val="single" w:sz="4" w:space="0" w:color="auto"/>
              <w:right w:val="single" w:sz="4" w:space="0" w:color="auto"/>
            </w:tcBorders>
            <w:shd w:val="clear" w:color="000000" w:fill="FFFFFF"/>
            <w:vAlign w:val="bottom"/>
            <w:hideMark/>
          </w:tcPr>
          <w:p w14:paraId="53D599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61454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ГЭСНр65-01-003-14</w:t>
            </w:r>
          </w:p>
        </w:tc>
        <w:tc>
          <w:tcPr>
            <w:tcW w:w="1384" w:type="dxa"/>
            <w:tcBorders>
              <w:top w:val="nil"/>
              <w:left w:val="nil"/>
              <w:bottom w:val="single" w:sz="4" w:space="0" w:color="auto"/>
              <w:right w:val="single" w:sz="4" w:space="0" w:color="auto"/>
            </w:tcBorders>
            <w:shd w:val="clear" w:color="000000" w:fill="FFFFFF"/>
            <w:vAlign w:val="bottom"/>
          </w:tcPr>
          <w:p w14:paraId="62ABCC5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3CC43F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E57F9F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01DBBEC" w14:textId="77777777" w:rsidR="00D2113C" w:rsidRPr="00D2113C" w:rsidRDefault="00D2113C" w:rsidP="00D2113C">
            <w:pPr>
              <w:suppressAutoHyphens w:val="0"/>
              <w:jc w:val="right"/>
              <w:rPr>
                <w:color w:val="000000"/>
                <w:sz w:val="20"/>
                <w:szCs w:val="20"/>
                <w:lang w:eastAsia="ru-RU"/>
              </w:rPr>
            </w:pPr>
          </w:p>
        </w:tc>
      </w:tr>
      <w:tr w:rsidR="00D2113C" w:rsidRPr="00D2113C" w14:paraId="3668EA4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7A9D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172</w:t>
            </w:r>
          </w:p>
        </w:tc>
        <w:tc>
          <w:tcPr>
            <w:tcW w:w="709" w:type="dxa"/>
            <w:tcBorders>
              <w:top w:val="nil"/>
              <w:left w:val="nil"/>
              <w:bottom w:val="single" w:sz="4" w:space="0" w:color="auto"/>
              <w:right w:val="single" w:sz="4" w:space="0" w:color="auto"/>
            </w:tcBorders>
            <w:shd w:val="clear" w:color="000000" w:fill="FFFFFF"/>
            <w:vAlign w:val="bottom"/>
            <w:hideMark/>
          </w:tcPr>
          <w:p w14:paraId="00FECF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2727" w:type="dxa"/>
            <w:tcBorders>
              <w:top w:val="nil"/>
              <w:left w:val="nil"/>
              <w:bottom w:val="single" w:sz="4" w:space="0" w:color="auto"/>
              <w:right w:val="single" w:sz="4" w:space="0" w:color="auto"/>
            </w:tcBorders>
            <w:shd w:val="clear" w:color="000000" w:fill="FFFFFF"/>
            <w:vAlign w:val="bottom"/>
            <w:hideMark/>
          </w:tcPr>
          <w:p w14:paraId="4A689E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задвижек диаметром: свыше 150 до 200 мм</w:t>
            </w:r>
          </w:p>
        </w:tc>
        <w:tc>
          <w:tcPr>
            <w:tcW w:w="708" w:type="dxa"/>
            <w:tcBorders>
              <w:top w:val="nil"/>
              <w:left w:val="nil"/>
              <w:bottom w:val="single" w:sz="4" w:space="0" w:color="auto"/>
              <w:right w:val="single" w:sz="4" w:space="0" w:color="auto"/>
            </w:tcBorders>
            <w:shd w:val="clear" w:color="000000" w:fill="FFFFFF"/>
            <w:vAlign w:val="bottom"/>
            <w:hideMark/>
          </w:tcPr>
          <w:p w14:paraId="2AA4EB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FE600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ГЭСНр65-01-003-15</w:t>
            </w:r>
          </w:p>
        </w:tc>
        <w:tc>
          <w:tcPr>
            <w:tcW w:w="1384" w:type="dxa"/>
            <w:tcBorders>
              <w:top w:val="nil"/>
              <w:left w:val="nil"/>
              <w:bottom w:val="single" w:sz="4" w:space="0" w:color="auto"/>
              <w:right w:val="single" w:sz="4" w:space="0" w:color="auto"/>
            </w:tcBorders>
            <w:shd w:val="clear" w:color="000000" w:fill="FFFFFF"/>
            <w:vAlign w:val="bottom"/>
          </w:tcPr>
          <w:p w14:paraId="20B747A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243F03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3622F3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8BA194A" w14:textId="77777777" w:rsidR="00D2113C" w:rsidRPr="00D2113C" w:rsidRDefault="00D2113C" w:rsidP="00D2113C">
            <w:pPr>
              <w:suppressAutoHyphens w:val="0"/>
              <w:jc w:val="right"/>
              <w:rPr>
                <w:color w:val="000000"/>
                <w:sz w:val="20"/>
                <w:szCs w:val="20"/>
                <w:lang w:eastAsia="ru-RU"/>
              </w:rPr>
            </w:pPr>
          </w:p>
        </w:tc>
      </w:tr>
      <w:tr w:rsidR="00D2113C" w:rsidRPr="00D2113C" w14:paraId="42A96B2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F14B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173</w:t>
            </w:r>
          </w:p>
        </w:tc>
        <w:tc>
          <w:tcPr>
            <w:tcW w:w="709" w:type="dxa"/>
            <w:tcBorders>
              <w:top w:val="nil"/>
              <w:left w:val="nil"/>
              <w:bottom w:val="single" w:sz="4" w:space="0" w:color="auto"/>
              <w:right w:val="single" w:sz="4" w:space="0" w:color="auto"/>
            </w:tcBorders>
            <w:shd w:val="clear" w:color="000000" w:fill="FFFFFF"/>
            <w:vAlign w:val="bottom"/>
            <w:hideMark/>
          </w:tcPr>
          <w:p w14:paraId="50DF3C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77</w:t>
            </w:r>
          </w:p>
        </w:tc>
        <w:tc>
          <w:tcPr>
            <w:tcW w:w="2727" w:type="dxa"/>
            <w:tcBorders>
              <w:top w:val="nil"/>
              <w:left w:val="nil"/>
              <w:bottom w:val="single" w:sz="4" w:space="0" w:color="auto"/>
              <w:right w:val="single" w:sz="4" w:space="0" w:color="auto"/>
            </w:tcBorders>
            <w:shd w:val="clear" w:color="000000" w:fill="FFFFFF"/>
            <w:vAlign w:val="bottom"/>
            <w:hideMark/>
          </w:tcPr>
          <w:p w14:paraId="1F1336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водомерных узлов массой: до 100 кг</w:t>
            </w:r>
          </w:p>
        </w:tc>
        <w:tc>
          <w:tcPr>
            <w:tcW w:w="708" w:type="dxa"/>
            <w:tcBorders>
              <w:top w:val="nil"/>
              <w:left w:val="nil"/>
              <w:bottom w:val="single" w:sz="4" w:space="0" w:color="auto"/>
              <w:right w:val="single" w:sz="4" w:space="0" w:color="auto"/>
            </w:tcBorders>
            <w:shd w:val="clear" w:color="000000" w:fill="FFFFFF"/>
            <w:vAlign w:val="bottom"/>
            <w:hideMark/>
          </w:tcPr>
          <w:p w14:paraId="3F0E60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9ADF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ГЭСНр65-01-003-18</w:t>
            </w:r>
          </w:p>
        </w:tc>
        <w:tc>
          <w:tcPr>
            <w:tcW w:w="1384" w:type="dxa"/>
            <w:tcBorders>
              <w:top w:val="nil"/>
              <w:left w:val="nil"/>
              <w:bottom w:val="single" w:sz="4" w:space="0" w:color="auto"/>
              <w:right w:val="single" w:sz="4" w:space="0" w:color="auto"/>
            </w:tcBorders>
            <w:shd w:val="clear" w:color="000000" w:fill="FFFFFF"/>
            <w:vAlign w:val="bottom"/>
          </w:tcPr>
          <w:p w14:paraId="41797EF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D095A1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AD22EA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C556251" w14:textId="77777777" w:rsidR="00D2113C" w:rsidRPr="00D2113C" w:rsidRDefault="00D2113C" w:rsidP="00D2113C">
            <w:pPr>
              <w:suppressAutoHyphens w:val="0"/>
              <w:jc w:val="right"/>
              <w:rPr>
                <w:color w:val="000000"/>
                <w:sz w:val="20"/>
                <w:szCs w:val="20"/>
                <w:lang w:eastAsia="ru-RU"/>
              </w:rPr>
            </w:pPr>
          </w:p>
        </w:tc>
      </w:tr>
      <w:tr w:rsidR="00D2113C" w:rsidRPr="00D2113C" w14:paraId="70A7D05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7FC9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174</w:t>
            </w:r>
          </w:p>
        </w:tc>
        <w:tc>
          <w:tcPr>
            <w:tcW w:w="709" w:type="dxa"/>
            <w:tcBorders>
              <w:top w:val="nil"/>
              <w:left w:val="nil"/>
              <w:bottom w:val="single" w:sz="4" w:space="0" w:color="auto"/>
              <w:right w:val="single" w:sz="4" w:space="0" w:color="auto"/>
            </w:tcBorders>
            <w:shd w:val="clear" w:color="000000" w:fill="FFFFFF"/>
            <w:vAlign w:val="bottom"/>
            <w:hideMark/>
          </w:tcPr>
          <w:p w14:paraId="5963E3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78</w:t>
            </w:r>
          </w:p>
        </w:tc>
        <w:tc>
          <w:tcPr>
            <w:tcW w:w="2727" w:type="dxa"/>
            <w:tcBorders>
              <w:top w:val="nil"/>
              <w:left w:val="nil"/>
              <w:bottom w:val="single" w:sz="4" w:space="0" w:color="auto"/>
              <w:right w:val="single" w:sz="4" w:space="0" w:color="auto"/>
            </w:tcBorders>
            <w:shd w:val="clear" w:color="000000" w:fill="FFFFFF"/>
            <w:vAlign w:val="bottom"/>
            <w:hideMark/>
          </w:tcPr>
          <w:p w14:paraId="6821C8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Снятие водомерных узлов массой: свыше 100 до 200 кг</w:t>
            </w:r>
          </w:p>
        </w:tc>
        <w:tc>
          <w:tcPr>
            <w:tcW w:w="708" w:type="dxa"/>
            <w:tcBorders>
              <w:top w:val="nil"/>
              <w:left w:val="nil"/>
              <w:bottom w:val="single" w:sz="4" w:space="0" w:color="auto"/>
              <w:right w:val="single" w:sz="4" w:space="0" w:color="auto"/>
            </w:tcBorders>
            <w:shd w:val="clear" w:color="000000" w:fill="FFFFFF"/>
            <w:vAlign w:val="bottom"/>
            <w:hideMark/>
          </w:tcPr>
          <w:p w14:paraId="7315A4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62FF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ГЭСНр65-01-003-19</w:t>
            </w:r>
          </w:p>
        </w:tc>
        <w:tc>
          <w:tcPr>
            <w:tcW w:w="1384" w:type="dxa"/>
            <w:tcBorders>
              <w:top w:val="nil"/>
              <w:left w:val="nil"/>
              <w:bottom w:val="single" w:sz="4" w:space="0" w:color="auto"/>
              <w:right w:val="single" w:sz="4" w:space="0" w:color="auto"/>
            </w:tcBorders>
            <w:shd w:val="clear" w:color="000000" w:fill="FFFFFF"/>
            <w:vAlign w:val="bottom"/>
          </w:tcPr>
          <w:p w14:paraId="10DFF2F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A79962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81F92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6406D25" w14:textId="77777777" w:rsidR="00D2113C" w:rsidRPr="00D2113C" w:rsidRDefault="00D2113C" w:rsidP="00D2113C">
            <w:pPr>
              <w:suppressAutoHyphens w:val="0"/>
              <w:jc w:val="right"/>
              <w:rPr>
                <w:color w:val="000000"/>
                <w:sz w:val="20"/>
                <w:szCs w:val="20"/>
                <w:lang w:eastAsia="ru-RU"/>
              </w:rPr>
            </w:pPr>
          </w:p>
        </w:tc>
      </w:tr>
      <w:tr w:rsidR="00D2113C" w:rsidRPr="00D2113C" w14:paraId="634F0B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0F0D1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175</w:t>
            </w:r>
          </w:p>
        </w:tc>
        <w:tc>
          <w:tcPr>
            <w:tcW w:w="709" w:type="dxa"/>
            <w:tcBorders>
              <w:top w:val="nil"/>
              <w:left w:val="nil"/>
              <w:bottom w:val="single" w:sz="4" w:space="0" w:color="auto"/>
              <w:right w:val="single" w:sz="4" w:space="0" w:color="auto"/>
            </w:tcBorders>
            <w:shd w:val="clear" w:color="000000" w:fill="FFFFFF"/>
            <w:vAlign w:val="bottom"/>
            <w:hideMark/>
          </w:tcPr>
          <w:p w14:paraId="6192CC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79</w:t>
            </w:r>
          </w:p>
        </w:tc>
        <w:tc>
          <w:tcPr>
            <w:tcW w:w="2727" w:type="dxa"/>
            <w:tcBorders>
              <w:top w:val="nil"/>
              <w:left w:val="nil"/>
              <w:bottom w:val="single" w:sz="4" w:space="0" w:color="auto"/>
              <w:right w:val="single" w:sz="4" w:space="0" w:color="auto"/>
            </w:tcBorders>
            <w:shd w:val="clear" w:color="000000" w:fill="FFFFFF"/>
            <w:vAlign w:val="bottom"/>
            <w:hideMark/>
          </w:tcPr>
          <w:p w14:paraId="57BC46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канализационной сети внутренней</w:t>
            </w:r>
          </w:p>
        </w:tc>
        <w:tc>
          <w:tcPr>
            <w:tcW w:w="708" w:type="dxa"/>
            <w:tcBorders>
              <w:top w:val="nil"/>
              <w:left w:val="nil"/>
              <w:bottom w:val="single" w:sz="4" w:space="0" w:color="auto"/>
              <w:right w:val="single" w:sz="4" w:space="0" w:color="auto"/>
            </w:tcBorders>
            <w:shd w:val="clear" w:color="000000" w:fill="FFFFFF"/>
            <w:vAlign w:val="bottom"/>
            <w:hideMark/>
          </w:tcPr>
          <w:p w14:paraId="6CEF74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43C21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ГЭСНр65-01-010-01</w:t>
            </w:r>
          </w:p>
        </w:tc>
        <w:tc>
          <w:tcPr>
            <w:tcW w:w="1384" w:type="dxa"/>
            <w:tcBorders>
              <w:top w:val="nil"/>
              <w:left w:val="nil"/>
              <w:bottom w:val="single" w:sz="4" w:space="0" w:color="auto"/>
              <w:right w:val="single" w:sz="4" w:space="0" w:color="auto"/>
            </w:tcBorders>
            <w:shd w:val="clear" w:color="000000" w:fill="FFFFFF"/>
            <w:vAlign w:val="bottom"/>
          </w:tcPr>
          <w:p w14:paraId="777A663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DB1299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0959AB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65E1B6E" w14:textId="77777777" w:rsidR="00D2113C" w:rsidRPr="00D2113C" w:rsidRDefault="00D2113C" w:rsidP="00D2113C">
            <w:pPr>
              <w:suppressAutoHyphens w:val="0"/>
              <w:jc w:val="right"/>
              <w:rPr>
                <w:color w:val="000000"/>
                <w:sz w:val="20"/>
                <w:szCs w:val="20"/>
                <w:lang w:eastAsia="ru-RU"/>
              </w:rPr>
            </w:pPr>
          </w:p>
        </w:tc>
      </w:tr>
      <w:tr w:rsidR="00D2113C" w:rsidRPr="00D2113C" w14:paraId="45E08A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7815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176</w:t>
            </w:r>
          </w:p>
        </w:tc>
        <w:tc>
          <w:tcPr>
            <w:tcW w:w="709" w:type="dxa"/>
            <w:tcBorders>
              <w:top w:val="nil"/>
              <w:left w:val="nil"/>
              <w:bottom w:val="single" w:sz="4" w:space="0" w:color="auto"/>
              <w:right w:val="single" w:sz="4" w:space="0" w:color="auto"/>
            </w:tcBorders>
            <w:shd w:val="clear" w:color="000000" w:fill="FFFFFF"/>
            <w:vAlign w:val="bottom"/>
            <w:hideMark/>
          </w:tcPr>
          <w:p w14:paraId="1BD809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80</w:t>
            </w:r>
          </w:p>
        </w:tc>
        <w:tc>
          <w:tcPr>
            <w:tcW w:w="2727" w:type="dxa"/>
            <w:tcBorders>
              <w:top w:val="nil"/>
              <w:left w:val="nil"/>
              <w:bottom w:val="single" w:sz="4" w:space="0" w:color="auto"/>
              <w:right w:val="single" w:sz="4" w:space="0" w:color="auto"/>
            </w:tcBorders>
            <w:shd w:val="clear" w:color="000000" w:fill="FFFFFF"/>
            <w:vAlign w:val="bottom"/>
            <w:hideMark/>
          </w:tcPr>
          <w:p w14:paraId="4A0334A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канализационной сети дворовой</w:t>
            </w:r>
          </w:p>
        </w:tc>
        <w:tc>
          <w:tcPr>
            <w:tcW w:w="708" w:type="dxa"/>
            <w:tcBorders>
              <w:top w:val="nil"/>
              <w:left w:val="nil"/>
              <w:bottom w:val="single" w:sz="4" w:space="0" w:color="auto"/>
              <w:right w:val="single" w:sz="4" w:space="0" w:color="auto"/>
            </w:tcBorders>
            <w:shd w:val="clear" w:color="000000" w:fill="FFFFFF"/>
            <w:vAlign w:val="bottom"/>
            <w:hideMark/>
          </w:tcPr>
          <w:p w14:paraId="7806CD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082B2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ГЭСНр65-01-010-02</w:t>
            </w:r>
          </w:p>
        </w:tc>
        <w:tc>
          <w:tcPr>
            <w:tcW w:w="1384" w:type="dxa"/>
            <w:tcBorders>
              <w:top w:val="nil"/>
              <w:left w:val="nil"/>
              <w:bottom w:val="single" w:sz="4" w:space="0" w:color="auto"/>
              <w:right w:val="single" w:sz="4" w:space="0" w:color="auto"/>
            </w:tcBorders>
            <w:shd w:val="clear" w:color="000000" w:fill="FFFFFF"/>
            <w:vAlign w:val="bottom"/>
          </w:tcPr>
          <w:p w14:paraId="2C6C797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87CC59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5B3FE6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5338E23" w14:textId="77777777" w:rsidR="00D2113C" w:rsidRPr="00D2113C" w:rsidRDefault="00D2113C" w:rsidP="00D2113C">
            <w:pPr>
              <w:suppressAutoHyphens w:val="0"/>
              <w:jc w:val="right"/>
              <w:rPr>
                <w:color w:val="000000"/>
                <w:sz w:val="20"/>
                <w:szCs w:val="20"/>
                <w:lang w:eastAsia="ru-RU"/>
              </w:rPr>
            </w:pPr>
          </w:p>
        </w:tc>
      </w:tr>
      <w:tr w:rsidR="00D2113C" w:rsidRPr="00D2113C" w14:paraId="10BD48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2318D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177</w:t>
            </w:r>
          </w:p>
        </w:tc>
        <w:tc>
          <w:tcPr>
            <w:tcW w:w="709" w:type="dxa"/>
            <w:tcBorders>
              <w:top w:val="nil"/>
              <w:left w:val="nil"/>
              <w:bottom w:val="single" w:sz="4" w:space="0" w:color="auto"/>
              <w:right w:val="single" w:sz="4" w:space="0" w:color="auto"/>
            </w:tcBorders>
            <w:shd w:val="clear" w:color="000000" w:fill="FFFFFF"/>
            <w:vAlign w:val="bottom"/>
            <w:hideMark/>
          </w:tcPr>
          <w:p w14:paraId="5207E4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81</w:t>
            </w:r>
          </w:p>
        </w:tc>
        <w:tc>
          <w:tcPr>
            <w:tcW w:w="2727" w:type="dxa"/>
            <w:tcBorders>
              <w:top w:val="nil"/>
              <w:left w:val="nil"/>
              <w:bottom w:val="single" w:sz="4" w:space="0" w:color="auto"/>
              <w:right w:val="single" w:sz="4" w:space="0" w:color="auto"/>
            </w:tcBorders>
            <w:shd w:val="clear" w:color="000000" w:fill="FFFFFF"/>
            <w:vAlign w:val="bottom"/>
            <w:hideMark/>
          </w:tcPr>
          <w:p w14:paraId="13E333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Прочистка труб внутренней канализации диаметром 50-150 мм установкой для прочистки труб: простого засора</w:t>
            </w:r>
          </w:p>
        </w:tc>
        <w:tc>
          <w:tcPr>
            <w:tcW w:w="708" w:type="dxa"/>
            <w:tcBorders>
              <w:top w:val="nil"/>
              <w:left w:val="nil"/>
              <w:bottom w:val="single" w:sz="4" w:space="0" w:color="auto"/>
              <w:right w:val="single" w:sz="4" w:space="0" w:color="auto"/>
            </w:tcBorders>
            <w:shd w:val="clear" w:color="000000" w:fill="FFFFFF"/>
            <w:vAlign w:val="bottom"/>
            <w:hideMark/>
          </w:tcPr>
          <w:p w14:paraId="0E2A21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15463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ГЭСНр65-01-013-01</w:t>
            </w:r>
          </w:p>
        </w:tc>
        <w:tc>
          <w:tcPr>
            <w:tcW w:w="1384" w:type="dxa"/>
            <w:tcBorders>
              <w:top w:val="nil"/>
              <w:left w:val="nil"/>
              <w:bottom w:val="single" w:sz="4" w:space="0" w:color="auto"/>
              <w:right w:val="single" w:sz="4" w:space="0" w:color="auto"/>
            </w:tcBorders>
            <w:shd w:val="clear" w:color="000000" w:fill="FFFFFF"/>
            <w:vAlign w:val="bottom"/>
          </w:tcPr>
          <w:p w14:paraId="1D7529F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2D815F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6CF884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2ABB7F8" w14:textId="77777777" w:rsidR="00D2113C" w:rsidRPr="00D2113C" w:rsidRDefault="00D2113C" w:rsidP="00D2113C">
            <w:pPr>
              <w:suppressAutoHyphens w:val="0"/>
              <w:jc w:val="right"/>
              <w:rPr>
                <w:color w:val="000000"/>
                <w:sz w:val="20"/>
                <w:szCs w:val="20"/>
                <w:lang w:eastAsia="ru-RU"/>
              </w:rPr>
            </w:pPr>
          </w:p>
        </w:tc>
      </w:tr>
      <w:tr w:rsidR="00D2113C" w:rsidRPr="00D2113C" w14:paraId="15022C5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88D56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178</w:t>
            </w:r>
          </w:p>
        </w:tc>
        <w:tc>
          <w:tcPr>
            <w:tcW w:w="709" w:type="dxa"/>
            <w:tcBorders>
              <w:top w:val="nil"/>
              <w:left w:val="nil"/>
              <w:bottom w:val="single" w:sz="4" w:space="0" w:color="auto"/>
              <w:right w:val="single" w:sz="4" w:space="0" w:color="auto"/>
            </w:tcBorders>
            <w:shd w:val="clear" w:color="000000" w:fill="FFFFFF"/>
            <w:vAlign w:val="bottom"/>
            <w:hideMark/>
          </w:tcPr>
          <w:p w14:paraId="71446B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82</w:t>
            </w:r>
          </w:p>
        </w:tc>
        <w:tc>
          <w:tcPr>
            <w:tcW w:w="2727" w:type="dxa"/>
            <w:tcBorders>
              <w:top w:val="nil"/>
              <w:left w:val="nil"/>
              <w:bottom w:val="single" w:sz="4" w:space="0" w:color="auto"/>
              <w:right w:val="single" w:sz="4" w:space="0" w:color="auto"/>
            </w:tcBorders>
            <w:shd w:val="clear" w:color="000000" w:fill="FFFFFF"/>
            <w:vAlign w:val="bottom"/>
            <w:hideMark/>
          </w:tcPr>
          <w:p w14:paraId="68D0AA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Прочистка труб внутренней канализации диаметром 50-150 мм установкой для прочистки труб: сложного засора</w:t>
            </w:r>
          </w:p>
        </w:tc>
        <w:tc>
          <w:tcPr>
            <w:tcW w:w="708" w:type="dxa"/>
            <w:tcBorders>
              <w:top w:val="nil"/>
              <w:left w:val="nil"/>
              <w:bottom w:val="single" w:sz="4" w:space="0" w:color="auto"/>
              <w:right w:val="single" w:sz="4" w:space="0" w:color="auto"/>
            </w:tcBorders>
            <w:shd w:val="clear" w:color="000000" w:fill="FFFFFF"/>
            <w:vAlign w:val="bottom"/>
            <w:hideMark/>
          </w:tcPr>
          <w:p w14:paraId="2835C5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1D3903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ГЭСНр65-01-013-02</w:t>
            </w:r>
          </w:p>
        </w:tc>
        <w:tc>
          <w:tcPr>
            <w:tcW w:w="1384" w:type="dxa"/>
            <w:tcBorders>
              <w:top w:val="nil"/>
              <w:left w:val="nil"/>
              <w:bottom w:val="single" w:sz="4" w:space="0" w:color="auto"/>
              <w:right w:val="single" w:sz="4" w:space="0" w:color="auto"/>
            </w:tcBorders>
            <w:shd w:val="clear" w:color="000000" w:fill="FFFFFF"/>
            <w:vAlign w:val="bottom"/>
          </w:tcPr>
          <w:p w14:paraId="1C50EB3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75D921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BBB9EF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7CED65B" w14:textId="77777777" w:rsidR="00D2113C" w:rsidRPr="00D2113C" w:rsidRDefault="00D2113C" w:rsidP="00D2113C">
            <w:pPr>
              <w:suppressAutoHyphens w:val="0"/>
              <w:jc w:val="right"/>
              <w:rPr>
                <w:color w:val="000000"/>
                <w:sz w:val="20"/>
                <w:szCs w:val="20"/>
                <w:lang w:eastAsia="ru-RU"/>
              </w:rPr>
            </w:pPr>
          </w:p>
        </w:tc>
      </w:tr>
      <w:tr w:rsidR="00D2113C" w:rsidRPr="00D2113C" w14:paraId="461C51F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F6CB4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179</w:t>
            </w:r>
          </w:p>
        </w:tc>
        <w:tc>
          <w:tcPr>
            <w:tcW w:w="709" w:type="dxa"/>
            <w:tcBorders>
              <w:top w:val="nil"/>
              <w:left w:val="nil"/>
              <w:bottom w:val="single" w:sz="4" w:space="0" w:color="auto"/>
              <w:right w:val="single" w:sz="4" w:space="0" w:color="auto"/>
            </w:tcBorders>
            <w:shd w:val="clear" w:color="000000" w:fill="FFFFFF"/>
            <w:vAlign w:val="bottom"/>
            <w:hideMark/>
          </w:tcPr>
          <w:p w14:paraId="584E5A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83</w:t>
            </w:r>
          </w:p>
        </w:tc>
        <w:tc>
          <w:tcPr>
            <w:tcW w:w="2727" w:type="dxa"/>
            <w:tcBorders>
              <w:top w:val="nil"/>
              <w:left w:val="nil"/>
              <w:bottom w:val="single" w:sz="4" w:space="0" w:color="auto"/>
              <w:right w:val="single" w:sz="4" w:space="0" w:color="auto"/>
            </w:tcBorders>
            <w:shd w:val="clear" w:color="000000" w:fill="FFFFFF"/>
            <w:vAlign w:val="bottom"/>
            <w:hideMark/>
          </w:tcPr>
          <w:p w14:paraId="50F94A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канализационной сети: дворовой</w:t>
            </w:r>
          </w:p>
        </w:tc>
        <w:tc>
          <w:tcPr>
            <w:tcW w:w="708" w:type="dxa"/>
            <w:tcBorders>
              <w:top w:val="nil"/>
              <w:left w:val="nil"/>
              <w:bottom w:val="single" w:sz="4" w:space="0" w:color="auto"/>
              <w:right w:val="single" w:sz="4" w:space="0" w:color="auto"/>
            </w:tcBorders>
            <w:shd w:val="clear" w:color="000000" w:fill="FFFFFF"/>
            <w:vAlign w:val="bottom"/>
            <w:hideMark/>
          </w:tcPr>
          <w:p w14:paraId="06B5B8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82B0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ГЭСНр65-01-010-02</w:t>
            </w:r>
          </w:p>
        </w:tc>
        <w:tc>
          <w:tcPr>
            <w:tcW w:w="1384" w:type="dxa"/>
            <w:tcBorders>
              <w:top w:val="nil"/>
              <w:left w:val="nil"/>
              <w:bottom w:val="single" w:sz="4" w:space="0" w:color="auto"/>
              <w:right w:val="single" w:sz="4" w:space="0" w:color="auto"/>
            </w:tcBorders>
            <w:shd w:val="clear" w:color="000000" w:fill="FFFFFF"/>
            <w:vAlign w:val="bottom"/>
          </w:tcPr>
          <w:p w14:paraId="24AA0AB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A6AF13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3B3BA4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0FEB2C1" w14:textId="77777777" w:rsidR="00D2113C" w:rsidRPr="00D2113C" w:rsidRDefault="00D2113C" w:rsidP="00D2113C">
            <w:pPr>
              <w:suppressAutoHyphens w:val="0"/>
              <w:jc w:val="right"/>
              <w:rPr>
                <w:color w:val="000000"/>
                <w:sz w:val="20"/>
                <w:szCs w:val="20"/>
                <w:lang w:eastAsia="ru-RU"/>
              </w:rPr>
            </w:pPr>
          </w:p>
        </w:tc>
      </w:tr>
      <w:tr w:rsidR="00D2113C" w:rsidRPr="00D2113C" w14:paraId="50BC16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81E9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180</w:t>
            </w:r>
          </w:p>
        </w:tc>
        <w:tc>
          <w:tcPr>
            <w:tcW w:w="709" w:type="dxa"/>
            <w:tcBorders>
              <w:top w:val="nil"/>
              <w:left w:val="nil"/>
              <w:bottom w:val="single" w:sz="4" w:space="0" w:color="auto"/>
              <w:right w:val="single" w:sz="4" w:space="0" w:color="auto"/>
            </w:tcBorders>
            <w:shd w:val="clear" w:color="000000" w:fill="FFFFFF"/>
            <w:vAlign w:val="bottom"/>
            <w:hideMark/>
          </w:tcPr>
          <w:p w14:paraId="5DD62E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84</w:t>
            </w:r>
          </w:p>
        </w:tc>
        <w:tc>
          <w:tcPr>
            <w:tcW w:w="2727" w:type="dxa"/>
            <w:tcBorders>
              <w:top w:val="nil"/>
              <w:left w:val="nil"/>
              <w:bottom w:val="single" w:sz="4" w:space="0" w:color="auto"/>
              <w:right w:val="single" w:sz="4" w:space="0" w:color="auto"/>
            </w:tcBorders>
            <w:shd w:val="clear" w:color="000000" w:fill="FFFFFF"/>
            <w:vAlign w:val="bottom"/>
            <w:hideMark/>
          </w:tcPr>
          <w:p w14:paraId="7CC886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креплений (опор) под трубопроводы массой до 0,1 т (без учета опор)</w:t>
            </w:r>
          </w:p>
        </w:tc>
        <w:tc>
          <w:tcPr>
            <w:tcW w:w="708" w:type="dxa"/>
            <w:tcBorders>
              <w:top w:val="nil"/>
              <w:left w:val="nil"/>
              <w:bottom w:val="single" w:sz="4" w:space="0" w:color="auto"/>
              <w:right w:val="single" w:sz="4" w:space="0" w:color="auto"/>
            </w:tcBorders>
            <w:shd w:val="clear" w:color="000000" w:fill="FFFFFF"/>
            <w:vAlign w:val="bottom"/>
            <w:hideMark/>
          </w:tcPr>
          <w:p w14:paraId="33DBA6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922E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ГЭСН09-03-039-01</w:t>
            </w:r>
          </w:p>
        </w:tc>
        <w:tc>
          <w:tcPr>
            <w:tcW w:w="1384" w:type="dxa"/>
            <w:tcBorders>
              <w:top w:val="nil"/>
              <w:left w:val="nil"/>
              <w:bottom w:val="single" w:sz="4" w:space="0" w:color="auto"/>
              <w:right w:val="single" w:sz="4" w:space="0" w:color="auto"/>
            </w:tcBorders>
            <w:shd w:val="clear" w:color="000000" w:fill="FFFFFF"/>
            <w:vAlign w:val="bottom"/>
          </w:tcPr>
          <w:p w14:paraId="5F08B0B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B7173D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A76D56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BE4B9E3" w14:textId="77777777" w:rsidR="00D2113C" w:rsidRPr="00D2113C" w:rsidRDefault="00D2113C" w:rsidP="00D2113C">
            <w:pPr>
              <w:suppressAutoHyphens w:val="0"/>
              <w:jc w:val="right"/>
              <w:rPr>
                <w:color w:val="000000"/>
                <w:sz w:val="20"/>
                <w:szCs w:val="20"/>
                <w:lang w:eastAsia="ru-RU"/>
              </w:rPr>
            </w:pPr>
          </w:p>
        </w:tc>
      </w:tr>
      <w:tr w:rsidR="00D2113C" w:rsidRPr="00D2113C" w14:paraId="3DA3CF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BBE3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w:t>
            </w:r>
          </w:p>
        </w:tc>
        <w:tc>
          <w:tcPr>
            <w:tcW w:w="709" w:type="dxa"/>
            <w:tcBorders>
              <w:top w:val="nil"/>
              <w:left w:val="nil"/>
              <w:bottom w:val="single" w:sz="4" w:space="0" w:color="auto"/>
              <w:right w:val="single" w:sz="4" w:space="0" w:color="auto"/>
            </w:tcBorders>
            <w:shd w:val="clear" w:color="000000" w:fill="FFFFFF"/>
            <w:vAlign w:val="bottom"/>
            <w:hideMark/>
          </w:tcPr>
          <w:p w14:paraId="750C7E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2727" w:type="dxa"/>
            <w:tcBorders>
              <w:top w:val="nil"/>
              <w:left w:val="nil"/>
              <w:bottom w:val="single" w:sz="4" w:space="0" w:color="auto"/>
              <w:right w:val="single" w:sz="4" w:space="0" w:color="auto"/>
            </w:tcBorders>
            <w:shd w:val="clear" w:color="000000" w:fill="FFFFFF"/>
            <w:vAlign w:val="bottom"/>
            <w:hideMark/>
          </w:tcPr>
          <w:p w14:paraId="7B56550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креплений (опор) под трубопроводы массой свыше 0,1 до 0,5 т (без учета опор)</w:t>
            </w:r>
          </w:p>
        </w:tc>
        <w:tc>
          <w:tcPr>
            <w:tcW w:w="708" w:type="dxa"/>
            <w:tcBorders>
              <w:top w:val="nil"/>
              <w:left w:val="nil"/>
              <w:bottom w:val="single" w:sz="4" w:space="0" w:color="auto"/>
              <w:right w:val="single" w:sz="4" w:space="0" w:color="auto"/>
            </w:tcBorders>
            <w:shd w:val="clear" w:color="000000" w:fill="FFFFFF"/>
            <w:vAlign w:val="bottom"/>
            <w:hideMark/>
          </w:tcPr>
          <w:p w14:paraId="3A0977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83E9C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ГЭСН09-03-039-02</w:t>
            </w:r>
          </w:p>
        </w:tc>
        <w:tc>
          <w:tcPr>
            <w:tcW w:w="1384" w:type="dxa"/>
            <w:tcBorders>
              <w:top w:val="nil"/>
              <w:left w:val="nil"/>
              <w:bottom w:val="single" w:sz="4" w:space="0" w:color="auto"/>
              <w:right w:val="single" w:sz="4" w:space="0" w:color="auto"/>
            </w:tcBorders>
            <w:shd w:val="clear" w:color="000000" w:fill="FFFFFF"/>
            <w:vAlign w:val="bottom"/>
          </w:tcPr>
          <w:p w14:paraId="34FA318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D4AF74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FE87C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2AC0E0D" w14:textId="77777777" w:rsidR="00D2113C" w:rsidRPr="00D2113C" w:rsidRDefault="00D2113C" w:rsidP="00D2113C">
            <w:pPr>
              <w:suppressAutoHyphens w:val="0"/>
              <w:jc w:val="right"/>
              <w:rPr>
                <w:color w:val="000000"/>
                <w:sz w:val="20"/>
                <w:szCs w:val="20"/>
                <w:lang w:eastAsia="ru-RU"/>
              </w:rPr>
            </w:pPr>
          </w:p>
        </w:tc>
      </w:tr>
      <w:tr w:rsidR="00D2113C" w:rsidRPr="00D2113C" w14:paraId="331029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4941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182</w:t>
            </w:r>
          </w:p>
        </w:tc>
        <w:tc>
          <w:tcPr>
            <w:tcW w:w="709" w:type="dxa"/>
            <w:tcBorders>
              <w:top w:val="nil"/>
              <w:left w:val="nil"/>
              <w:bottom w:val="single" w:sz="4" w:space="0" w:color="auto"/>
              <w:right w:val="single" w:sz="4" w:space="0" w:color="auto"/>
            </w:tcBorders>
            <w:shd w:val="clear" w:color="000000" w:fill="FFFFFF"/>
            <w:vAlign w:val="bottom"/>
            <w:hideMark/>
          </w:tcPr>
          <w:p w14:paraId="256BCA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2727" w:type="dxa"/>
            <w:tcBorders>
              <w:top w:val="nil"/>
              <w:left w:val="nil"/>
              <w:bottom w:val="single" w:sz="4" w:space="0" w:color="auto"/>
              <w:right w:val="single" w:sz="4" w:space="0" w:color="auto"/>
            </w:tcBorders>
            <w:shd w:val="clear" w:color="000000" w:fill="FFFFFF"/>
            <w:vAlign w:val="bottom"/>
            <w:hideMark/>
          </w:tcPr>
          <w:p w14:paraId="334363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креплений (опор) под трубопроводы массой свыше 0,5 до 2 т (без учета опор)</w:t>
            </w:r>
          </w:p>
        </w:tc>
        <w:tc>
          <w:tcPr>
            <w:tcW w:w="708" w:type="dxa"/>
            <w:tcBorders>
              <w:top w:val="nil"/>
              <w:left w:val="nil"/>
              <w:bottom w:val="single" w:sz="4" w:space="0" w:color="auto"/>
              <w:right w:val="single" w:sz="4" w:space="0" w:color="auto"/>
            </w:tcBorders>
            <w:shd w:val="clear" w:color="000000" w:fill="FFFFFF"/>
            <w:vAlign w:val="bottom"/>
            <w:hideMark/>
          </w:tcPr>
          <w:p w14:paraId="3B4CA2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6143DB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ГЭСН09-03-039-03</w:t>
            </w:r>
          </w:p>
        </w:tc>
        <w:tc>
          <w:tcPr>
            <w:tcW w:w="1384" w:type="dxa"/>
            <w:tcBorders>
              <w:top w:val="nil"/>
              <w:left w:val="nil"/>
              <w:bottom w:val="single" w:sz="4" w:space="0" w:color="auto"/>
              <w:right w:val="single" w:sz="4" w:space="0" w:color="auto"/>
            </w:tcBorders>
            <w:shd w:val="clear" w:color="000000" w:fill="FFFFFF"/>
            <w:vAlign w:val="bottom"/>
          </w:tcPr>
          <w:p w14:paraId="51913FF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50E64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9F77C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EC1FCE8" w14:textId="77777777" w:rsidR="00D2113C" w:rsidRPr="00D2113C" w:rsidRDefault="00D2113C" w:rsidP="00D2113C">
            <w:pPr>
              <w:suppressAutoHyphens w:val="0"/>
              <w:jc w:val="right"/>
              <w:rPr>
                <w:color w:val="000000"/>
                <w:sz w:val="20"/>
                <w:szCs w:val="20"/>
                <w:lang w:eastAsia="ru-RU"/>
              </w:rPr>
            </w:pPr>
          </w:p>
        </w:tc>
      </w:tr>
      <w:tr w:rsidR="00D2113C" w:rsidRPr="00D2113C" w14:paraId="27B8F5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E0D1A5C"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ЛС-08-Смена трубопроводов из полиэтиленовых канализационных труб</w:t>
            </w:r>
          </w:p>
        </w:tc>
      </w:tr>
      <w:tr w:rsidR="00D2113C" w:rsidRPr="00D2113C" w14:paraId="474A98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ABD3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183</w:t>
            </w:r>
          </w:p>
        </w:tc>
        <w:tc>
          <w:tcPr>
            <w:tcW w:w="709" w:type="dxa"/>
            <w:tcBorders>
              <w:top w:val="nil"/>
              <w:left w:val="nil"/>
              <w:bottom w:val="single" w:sz="4" w:space="0" w:color="auto"/>
              <w:right w:val="single" w:sz="4" w:space="0" w:color="auto"/>
            </w:tcBorders>
            <w:shd w:val="clear" w:color="000000" w:fill="FFFFFF"/>
            <w:vAlign w:val="bottom"/>
            <w:hideMark/>
          </w:tcPr>
          <w:p w14:paraId="43EFE9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65EED7B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трубопроводов из полиэтиленовых канализационных труб диаметром: до 50 мм(без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16D713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16C4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ГЭСНр65-01-008-01</w:t>
            </w:r>
          </w:p>
        </w:tc>
        <w:tc>
          <w:tcPr>
            <w:tcW w:w="1384" w:type="dxa"/>
            <w:tcBorders>
              <w:top w:val="nil"/>
              <w:left w:val="nil"/>
              <w:bottom w:val="single" w:sz="4" w:space="0" w:color="auto"/>
              <w:right w:val="single" w:sz="4" w:space="0" w:color="auto"/>
            </w:tcBorders>
            <w:shd w:val="clear" w:color="000000" w:fill="FFFFFF"/>
            <w:vAlign w:val="bottom"/>
          </w:tcPr>
          <w:p w14:paraId="08888A2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928849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2732B7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758087E" w14:textId="77777777" w:rsidR="00D2113C" w:rsidRPr="00D2113C" w:rsidRDefault="00D2113C" w:rsidP="00D2113C">
            <w:pPr>
              <w:suppressAutoHyphens w:val="0"/>
              <w:jc w:val="right"/>
              <w:rPr>
                <w:color w:val="000000"/>
                <w:sz w:val="20"/>
                <w:szCs w:val="20"/>
                <w:lang w:eastAsia="ru-RU"/>
              </w:rPr>
            </w:pPr>
          </w:p>
        </w:tc>
      </w:tr>
      <w:tr w:rsidR="00D2113C" w:rsidRPr="00D2113C" w14:paraId="0987568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C742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184</w:t>
            </w:r>
          </w:p>
        </w:tc>
        <w:tc>
          <w:tcPr>
            <w:tcW w:w="709" w:type="dxa"/>
            <w:tcBorders>
              <w:top w:val="nil"/>
              <w:left w:val="nil"/>
              <w:bottom w:val="single" w:sz="4" w:space="0" w:color="auto"/>
              <w:right w:val="single" w:sz="4" w:space="0" w:color="auto"/>
            </w:tcBorders>
            <w:shd w:val="clear" w:color="000000" w:fill="FFFFFF"/>
            <w:vAlign w:val="bottom"/>
            <w:hideMark/>
          </w:tcPr>
          <w:p w14:paraId="5E614A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557167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трубопроводов из полиэтиленовых канализационных труб диаметром: до 50 мм(без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7A9AB2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CDC8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ГЭСНр65-01-008-01</w:t>
            </w:r>
          </w:p>
        </w:tc>
        <w:tc>
          <w:tcPr>
            <w:tcW w:w="1384" w:type="dxa"/>
            <w:tcBorders>
              <w:top w:val="nil"/>
              <w:left w:val="nil"/>
              <w:bottom w:val="single" w:sz="4" w:space="0" w:color="auto"/>
              <w:right w:val="single" w:sz="4" w:space="0" w:color="auto"/>
            </w:tcBorders>
            <w:shd w:val="clear" w:color="000000" w:fill="FFFFFF"/>
            <w:vAlign w:val="bottom"/>
          </w:tcPr>
          <w:p w14:paraId="4089BBA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EF0469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2D1CC2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592BDC8" w14:textId="77777777" w:rsidR="00D2113C" w:rsidRPr="00D2113C" w:rsidRDefault="00D2113C" w:rsidP="00D2113C">
            <w:pPr>
              <w:suppressAutoHyphens w:val="0"/>
              <w:jc w:val="right"/>
              <w:rPr>
                <w:color w:val="000000"/>
                <w:sz w:val="20"/>
                <w:szCs w:val="20"/>
                <w:lang w:eastAsia="ru-RU"/>
              </w:rPr>
            </w:pPr>
          </w:p>
        </w:tc>
      </w:tr>
      <w:tr w:rsidR="00D2113C" w:rsidRPr="00D2113C" w14:paraId="7DF9D6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1068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185</w:t>
            </w:r>
          </w:p>
        </w:tc>
        <w:tc>
          <w:tcPr>
            <w:tcW w:w="709" w:type="dxa"/>
            <w:tcBorders>
              <w:top w:val="nil"/>
              <w:left w:val="nil"/>
              <w:bottom w:val="single" w:sz="4" w:space="0" w:color="auto"/>
              <w:right w:val="single" w:sz="4" w:space="0" w:color="auto"/>
            </w:tcBorders>
            <w:shd w:val="clear" w:color="000000" w:fill="FFFFFF"/>
            <w:vAlign w:val="bottom"/>
            <w:hideMark/>
          </w:tcPr>
          <w:p w14:paraId="18885A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4204691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трубопроводов из полиэтиленовых канализационных труб диаметром: до 100 мм(без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3E4179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DDB4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ГЭСНр65-01-008-02</w:t>
            </w:r>
          </w:p>
        </w:tc>
        <w:tc>
          <w:tcPr>
            <w:tcW w:w="1384" w:type="dxa"/>
            <w:tcBorders>
              <w:top w:val="nil"/>
              <w:left w:val="nil"/>
              <w:bottom w:val="single" w:sz="4" w:space="0" w:color="auto"/>
              <w:right w:val="single" w:sz="4" w:space="0" w:color="auto"/>
            </w:tcBorders>
            <w:shd w:val="clear" w:color="000000" w:fill="FFFFFF"/>
            <w:vAlign w:val="bottom"/>
          </w:tcPr>
          <w:p w14:paraId="046A3B8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A797CB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1B30CF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D054375" w14:textId="77777777" w:rsidR="00D2113C" w:rsidRPr="00D2113C" w:rsidRDefault="00D2113C" w:rsidP="00D2113C">
            <w:pPr>
              <w:suppressAutoHyphens w:val="0"/>
              <w:jc w:val="right"/>
              <w:rPr>
                <w:color w:val="000000"/>
                <w:sz w:val="20"/>
                <w:szCs w:val="20"/>
                <w:lang w:eastAsia="ru-RU"/>
              </w:rPr>
            </w:pPr>
          </w:p>
        </w:tc>
      </w:tr>
      <w:tr w:rsidR="00D2113C" w:rsidRPr="00D2113C" w14:paraId="11D5B4B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AC24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186</w:t>
            </w:r>
          </w:p>
        </w:tc>
        <w:tc>
          <w:tcPr>
            <w:tcW w:w="709" w:type="dxa"/>
            <w:tcBorders>
              <w:top w:val="nil"/>
              <w:left w:val="nil"/>
              <w:bottom w:val="single" w:sz="4" w:space="0" w:color="auto"/>
              <w:right w:val="single" w:sz="4" w:space="0" w:color="auto"/>
            </w:tcBorders>
            <w:shd w:val="clear" w:color="000000" w:fill="FFFFFF"/>
            <w:vAlign w:val="bottom"/>
            <w:hideMark/>
          </w:tcPr>
          <w:p w14:paraId="0AF686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2E80CD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трубопроводов из полиэтиленовых канализационных труб диаметром: до 150 мм(без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1E51E2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7DC4B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ГЭСНр65-01-008-02</w:t>
            </w:r>
          </w:p>
        </w:tc>
        <w:tc>
          <w:tcPr>
            <w:tcW w:w="1384" w:type="dxa"/>
            <w:tcBorders>
              <w:top w:val="nil"/>
              <w:left w:val="nil"/>
              <w:bottom w:val="single" w:sz="4" w:space="0" w:color="auto"/>
              <w:right w:val="single" w:sz="4" w:space="0" w:color="auto"/>
            </w:tcBorders>
            <w:shd w:val="clear" w:color="000000" w:fill="FFFFFF"/>
            <w:vAlign w:val="bottom"/>
          </w:tcPr>
          <w:p w14:paraId="61F0CB9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DC0412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38FECA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3759B5A" w14:textId="77777777" w:rsidR="00D2113C" w:rsidRPr="00D2113C" w:rsidRDefault="00D2113C" w:rsidP="00D2113C">
            <w:pPr>
              <w:suppressAutoHyphens w:val="0"/>
              <w:jc w:val="right"/>
              <w:rPr>
                <w:color w:val="000000"/>
                <w:sz w:val="20"/>
                <w:szCs w:val="20"/>
                <w:lang w:eastAsia="ru-RU"/>
              </w:rPr>
            </w:pPr>
          </w:p>
        </w:tc>
      </w:tr>
      <w:tr w:rsidR="00D2113C" w:rsidRPr="00D2113C" w14:paraId="31D6A2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4E83D03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ЛС-09-Смена сгонов у трубопроводов</w:t>
            </w:r>
          </w:p>
        </w:tc>
      </w:tr>
      <w:tr w:rsidR="00D2113C" w:rsidRPr="00D2113C" w14:paraId="3A7B15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1B18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187</w:t>
            </w:r>
          </w:p>
        </w:tc>
        <w:tc>
          <w:tcPr>
            <w:tcW w:w="709" w:type="dxa"/>
            <w:tcBorders>
              <w:top w:val="nil"/>
              <w:left w:val="nil"/>
              <w:bottom w:val="single" w:sz="4" w:space="0" w:color="auto"/>
              <w:right w:val="single" w:sz="4" w:space="0" w:color="auto"/>
            </w:tcBorders>
            <w:shd w:val="clear" w:color="000000" w:fill="FFFFFF"/>
            <w:vAlign w:val="bottom"/>
            <w:hideMark/>
          </w:tcPr>
          <w:p w14:paraId="34855A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7AEBDE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сгонов у трубопроводов диаметром: до 20 мм</w:t>
            </w:r>
          </w:p>
        </w:tc>
        <w:tc>
          <w:tcPr>
            <w:tcW w:w="708" w:type="dxa"/>
            <w:tcBorders>
              <w:top w:val="nil"/>
              <w:left w:val="nil"/>
              <w:bottom w:val="single" w:sz="4" w:space="0" w:color="auto"/>
              <w:right w:val="single" w:sz="4" w:space="0" w:color="auto"/>
            </w:tcBorders>
            <w:shd w:val="clear" w:color="000000" w:fill="FFFFFF"/>
            <w:vAlign w:val="bottom"/>
            <w:hideMark/>
          </w:tcPr>
          <w:p w14:paraId="45D0E1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97A28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ГЭСНр65-02-005-01</w:t>
            </w:r>
          </w:p>
        </w:tc>
        <w:tc>
          <w:tcPr>
            <w:tcW w:w="1384" w:type="dxa"/>
            <w:tcBorders>
              <w:top w:val="nil"/>
              <w:left w:val="nil"/>
              <w:bottom w:val="single" w:sz="4" w:space="0" w:color="auto"/>
              <w:right w:val="single" w:sz="4" w:space="0" w:color="auto"/>
            </w:tcBorders>
            <w:shd w:val="clear" w:color="000000" w:fill="FFFFFF"/>
            <w:vAlign w:val="bottom"/>
          </w:tcPr>
          <w:p w14:paraId="5E5EB08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1A7A53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77A8F0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3CD6A7D" w14:textId="77777777" w:rsidR="00D2113C" w:rsidRPr="00D2113C" w:rsidRDefault="00D2113C" w:rsidP="00D2113C">
            <w:pPr>
              <w:suppressAutoHyphens w:val="0"/>
              <w:jc w:val="right"/>
              <w:rPr>
                <w:color w:val="000000"/>
                <w:sz w:val="20"/>
                <w:szCs w:val="20"/>
                <w:lang w:eastAsia="ru-RU"/>
              </w:rPr>
            </w:pPr>
          </w:p>
        </w:tc>
      </w:tr>
      <w:tr w:rsidR="00D2113C" w:rsidRPr="00D2113C" w14:paraId="06FB46F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FB66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188</w:t>
            </w:r>
          </w:p>
        </w:tc>
        <w:tc>
          <w:tcPr>
            <w:tcW w:w="709" w:type="dxa"/>
            <w:tcBorders>
              <w:top w:val="nil"/>
              <w:left w:val="nil"/>
              <w:bottom w:val="single" w:sz="4" w:space="0" w:color="auto"/>
              <w:right w:val="single" w:sz="4" w:space="0" w:color="auto"/>
            </w:tcBorders>
            <w:shd w:val="clear" w:color="000000" w:fill="FFFFFF"/>
            <w:vAlign w:val="bottom"/>
            <w:hideMark/>
          </w:tcPr>
          <w:p w14:paraId="2D9D5E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093C1B9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сгонов у трубопроводов диаметром: до 32 мм</w:t>
            </w:r>
          </w:p>
        </w:tc>
        <w:tc>
          <w:tcPr>
            <w:tcW w:w="708" w:type="dxa"/>
            <w:tcBorders>
              <w:top w:val="nil"/>
              <w:left w:val="nil"/>
              <w:bottom w:val="single" w:sz="4" w:space="0" w:color="auto"/>
              <w:right w:val="single" w:sz="4" w:space="0" w:color="auto"/>
            </w:tcBorders>
            <w:shd w:val="clear" w:color="000000" w:fill="FFFFFF"/>
            <w:vAlign w:val="bottom"/>
            <w:hideMark/>
          </w:tcPr>
          <w:p w14:paraId="61FB5F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7FFE3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ГЭСНр65-02-005-02</w:t>
            </w:r>
          </w:p>
        </w:tc>
        <w:tc>
          <w:tcPr>
            <w:tcW w:w="1384" w:type="dxa"/>
            <w:tcBorders>
              <w:top w:val="nil"/>
              <w:left w:val="nil"/>
              <w:bottom w:val="single" w:sz="4" w:space="0" w:color="auto"/>
              <w:right w:val="single" w:sz="4" w:space="0" w:color="auto"/>
            </w:tcBorders>
            <w:shd w:val="clear" w:color="000000" w:fill="FFFFFF"/>
            <w:vAlign w:val="bottom"/>
          </w:tcPr>
          <w:p w14:paraId="60488A4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9ECA64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B389E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0BEE8F2" w14:textId="77777777" w:rsidR="00D2113C" w:rsidRPr="00D2113C" w:rsidRDefault="00D2113C" w:rsidP="00D2113C">
            <w:pPr>
              <w:suppressAutoHyphens w:val="0"/>
              <w:jc w:val="right"/>
              <w:rPr>
                <w:color w:val="000000"/>
                <w:sz w:val="20"/>
                <w:szCs w:val="20"/>
                <w:lang w:eastAsia="ru-RU"/>
              </w:rPr>
            </w:pPr>
          </w:p>
        </w:tc>
      </w:tr>
      <w:tr w:rsidR="00D2113C" w:rsidRPr="00D2113C" w14:paraId="746A342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0DE03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189</w:t>
            </w:r>
          </w:p>
        </w:tc>
        <w:tc>
          <w:tcPr>
            <w:tcW w:w="709" w:type="dxa"/>
            <w:tcBorders>
              <w:top w:val="nil"/>
              <w:left w:val="nil"/>
              <w:bottom w:val="single" w:sz="4" w:space="0" w:color="auto"/>
              <w:right w:val="single" w:sz="4" w:space="0" w:color="auto"/>
            </w:tcBorders>
            <w:shd w:val="clear" w:color="000000" w:fill="FFFFFF"/>
            <w:vAlign w:val="bottom"/>
            <w:hideMark/>
          </w:tcPr>
          <w:p w14:paraId="1049ED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7F233D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сгонов у трубопроводов диаметром: до 50 мм</w:t>
            </w:r>
          </w:p>
        </w:tc>
        <w:tc>
          <w:tcPr>
            <w:tcW w:w="708" w:type="dxa"/>
            <w:tcBorders>
              <w:top w:val="nil"/>
              <w:left w:val="nil"/>
              <w:bottom w:val="single" w:sz="4" w:space="0" w:color="auto"/>
              <w:right w:val="single" w:sz="4" w:space="0" w:color="auto"/>
            </w:tcBorders>
            <w:shd w:val="clear" w:color="000000" w:fill="FFFFFF"/>
            <w:vAlign w:val="bottom"/>
            <w:hideMark/>
          </w:tcPr>
          <w:p w14:paraId="05EF03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604E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ГЭСНр65-02-005-03</w:t>
            </w:r>
          </w:p>
        </w:tc>
        <w:tc>
          <w:tcPr>
            <w:tcW w:w="1384" w:type="dxa"/>
            <w:tcBorders>
              <w:top w:val="nil"/>
              <w:left w:val="nil"/>
              <w:bottom w:val="single" w:sz="4" w:space="0" w:color="auto"/>
              <w:right w:val="single" w:sz="4" w:space="0" w:color="auto"/>
            </w:tcBorders>
            <w:shd w:val="clear" w:color="000000" w:fill="FFFFFF"/>
            <w:vAlign w:val="bottom"/>
          </w:tcPr>
          <w:p w14:paraId="329FA8C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219F85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959D21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5DE8390" w14:textId="77777777" w:rsidR="00D2113C" w:rsidRPr="00D2113C" w:rsidRDefault="00D2113C" w:rsidP="00D2113C">
            <w:pPr>
              <w:suppressAutoHyphens w:val="0"/>
              <w:jc w:val="right"/>
              <w:rPr>
                <w:color w:val="000000"/>
                <w:sz w:val="20"/>
                <w:szCs w:val="20"/>
                <w:lang w:eastAsia="ru-RU"/>
              </w:rPr>
            </w:pPr>
          </w:p>
        </w:tc>
      </w:tr>
      <w:tr w:rsidR="00D2113C" w:rsidRPr="00D2113C" w14:paraId="48B277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95EC9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190</w:t>
            </w:r>
          </w:p>
        </w:tc>
        <w:tc>
          <w:tcPr>
            <w:tcW w:w="709" w:type="dxa"/>
            <w:tcBorders>
              <w:top w:val="nil"/>
              <w:left w:val="nil"/>
              <w:bottom w:val="single" w:sz="4" w:space="0" w:color="auto"/>
              <w:right w:val="single" w:sz="4" w:space="0" w:color="auto"/>
            </w:tcBorders>
            <w:shd w:val="clear" w:color="000000" w:fill="FFFFFF"/>
            <w:vAlign w:val="bottom"/>
            <w:hideMark/>
          </w:tcPr>
          <w:p w14:paraId="34747C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73E2F0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сгонов у трубопроводов диаметром: до 63 мм</w:t>
            </w:r>
          </w:p>
        </w:tc>
        <w:tc>
          <w:tcPr>
            <w:tcW w:w="708" w:type="dxa"/>
            <w:tcBorders>
              <w:top w:val="nil"/>
              <w:left w:val="nil"/>
              <w:bottom w:val="single" w:sz="4" w:space="0" w:color="auto"/>
              <w:right w:val="single" w:sz="4" w:space="0" w:color="auto"/>
            </w:tcBorders>
            <w:shd w:val="clear" w:color="000000" w:fill="FFFFFF"/>
            <w:vAlign w:val="bottom"/>
            <w:hideMark/>
          </w:tcPr>
          <w:p w14:paraId="6423BB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D13B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ГЭСНр65-02-005-03</w:t>
            </w:r>
          </w:p>
        </w:tc>
        <w:tc>
          <w:tcPr>
            <w:tcW w:w="1384" w:type="dxa"/>
            <w:tcBorders>
              <w:top w:val="nil"/>
              <w:left w:val="nil"/>
              <w:bottom w:val="single" w:sz="4" w:space="0" w:color="auto"/>
              <w:right w:val="single" w:sz="4" w:space="0" w:color="auto"/>
            </w:tcBorders>
            <w:shd w:val="clear" w:color="000000" w:fill="FFFFFF"/>
            <w:vAlign w:val="bottom"/>
          </w:tcPr>
          <w:p w14:paraId="7AE316F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4F4567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CA7277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3A1FEA3" w14:textId="77777777" w:rsidR="00D2113C" w:rsidRPr="00D2113C" w:rsidRDefault="00D2113C" w:rsidP="00D2113C">
            <w:pPr>
              <w:suppressAutoHyphens w:val="0"/>
              <w:jc w:val="right"/>
              <w:rPr>
                <w:color w:val="000000"/>
                <w:sz w:val="20"/>
                <w:szCs w:val="20"/>
                <w:lang w:eastAsia="ru-RU"/>
              </w:rPr>
            </w:pPr>
          </w:p>
        </w:tc>
      </w:tr>
      <w:tr w:rsidR="00D2113C" w:rsidRPr="00D2113C" w14:paraId="090370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18FE9A8"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ЛС-10-Смена внутренних трубопроводов из стальных труб</w:t>
            </w:r>
          </w:p>
        </w:tc>
      </w:tr>
      <w:tr w:rsidR="00D2113C" w:rsidRPr="00D2113C" w14:paraId="3402C9F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40F21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191</w:t>
            </w:r>
          </w:p>
        </w:tc>
        <w:tc>
          <w:tcPr>
            <w:tcW w:w="709" w:type="dxa"/>
            <w:tcBorders>
              <w:top w:val="nil"/>
              <w:left w:val="nil"/>
              <w:bottom w:val="single" w:sz="4" w:space="0" w:color="auto"/>
              <w:right w:val="single" w:sz="4" w:space="0" w:color="auto"/>
            </w:tcBorders>
            <w:shd w:val="clear" w:color="000000" w:fill="FFFFFF"/>
            <w:vAlign w:val="bottom"/>
            <w:hideMark/>
          </w:tcPr>
          <w:p w14:paraId="3383A5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5C717B7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15 мм</w:t>
            </w:r>
          </w:p>
        </w:tc>
        <w:tc>
          <w:tcPr>
            <w:tcW w:w="708" w:type="dxa"/>
            <w:tcBorders>
              <w:top w:val="nil"/>
              <w:left w:val="nil"/>
              <w:bottom w:val="single" w:sz="4" w:space="0" w:color="auto"/>
              <w:right w:val="single" w:sz="4" w:space="0" w:color="auto"/>
            </w:tcBorders>
            <w:shd w:val="clear" w:color="000000" w:fill="FFFFFF"/>
            <w:vAlign w:val="bottom"/>
            <w:hideMark/>
          </w:tcPr>
          <w:p w14:paraId="089B4F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4B09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ГЭСНр65-01-009-01</w:t>
            </w:r>
          </w:p>
        </w:tc>
        <w:tc>
          <w:tcPr>
            <w:tcW w:w="1384" w:type="dxa"/>
            <w:tcBorders>
              <w:top w:val="nil"/>
              <w:left w:val="nil"/>
              <w:bottom w:val="single" w:sz="4" w:space="0" w:color="auto"/>
              <w:right w:val="single" w:sz="4" w:space="0" w:color="auto"/>
            </w:tcBorders>
            <w:shd w:val="clear" w:color="000000" w:fill="FFFFFF"/>
            <w:vAlign w:val="bottom"/>
          </w:tcPr>
          <w:p w14:paraId="5EAF428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972FA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70CA70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B70DE08" w14:textId="77777777" w:rsidR="00D2113C" w:rsidRPr="00D2113C" w:rsidRDefault="00D2113C" w:rsidP="00D2113C">
            <w:pPr>
              <w:suppressAutoHyphens w:val="0"/>
              <w:jc w:val="right"/>
              <w:rPr>
                <w:color w:val="000000"/>
                <w:sz w:val="20"/>
                <w:szCs w:val="20"/>
                <w:lang w:eastAsia="ru-RU"/>
              </w:rPr>
            </w:pPr>
          </w:p>
        </w:tc>
      </w:tr>
      <w:tr w:rsidR="00D2113C" w:rsidRPr="00D2113C" w14:paraId="07DB7C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0B33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192</w:t>
            </w:r>
          </w:p>
        </w:tc>
        <w:tc>
          <w:tcPr>
            <w:tcW w:w="709" w:type="dxa"/>
            <w:tcBorders>
              <w:top w:val="nil"/>
              <w:left w:val="nil"/>
              <w:bottom w:val="single" w:sz="4" w:space="0" w:color="auto"/>
              <w:right w:val="single" w:sz="4" w:space="0" w:color="auto"/>
            </w:tcBorders>
            <w:shd w:val="clear" w:color="000000" w:fill="FFFFFF"/>
            <w:vAlign w:val="bottom"/>
            <w:hideMark/>
          </w:tcPr>
          <w:p w14:paraId="4AB201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9FC7A1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20 мм</w:t>
            </w:r>
          </w:p>
        </w:tc>
        <w:tc>
          <w:tcPr>
            <w:tcW w:w="708" w:type="dxa"/>
            <w:tcBorders>
              <w:top w:val="nil"/>
              <w:left w:val="nil"/>
              <w:bottom w:val="single" w:sz="4" w:space="0" w:color="auto"/>
              <w:right w:val="single" w:sz="4" w:space="0" w:color="auto"/>
            </w:tcBorders>
            <w:shd w:val="clear" w:color="000000" w:fill="FFFFFF"/>
            <w:vAlign w:val="bottom"/>
            <w:hideMark/>
          </w:tcPr>
          <w:p w14:paraId="55E432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67903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ГЭСНр65-01-009-02</w:t>
            </w:r>
          </w:p>
        </w:tc>
        <w:tc>
          <w:tcPr>
            <w:tcW w:w="1384" w:type="dxa"/>
            <w:tcBorders>
              <w:top w:val="nil"/>
              <w:left w:val="nil"/>
              <w:bottom w:val="single" w:sz="4" w:space="0" w:color="auto"/>
              <w:right w:val="single" w:sz="4" w:space="0" w:color="auto"/>
            </w:tcBorders>
            <w:shd w:val="clear" w:color="000000" w:fill="FFFFFF"/>
            <w:vAlign w:val="bottom"/>
          </w:tcPr>
          <w:p w14:paraId="56139FA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9E1EE6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B8348C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8C851C" w14:textId="77777777" w:rsidR="00D2113C" w:rsidRPr="00D2113C" w:rsidRDefault="00D2113C" w:rsidP="00D2113C">
            <w:pPr>
              <w:suppressAutoHyphens w:val="0"/>
              <w:jc w:val="right"/>
              <w:rPr>
                <w:color w:val="000000"/>
                <w:sz w:val="20"/>
                <w:szCs w:val="20"/>
                <w:lang w:eastAsia="ru-RU"/>
              </w:rPr>
            </w:pPr>
          </w:p>
        </w:tc>
      </w:tr>
      <w:tr w:rsidR="00D2113C" w:rsidRPr="00D2113C" w14:paraId="702ECF2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4917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193</w:t>
            </w:r>
          </w:p>
        </w:tc>
        <w:tc>
          <w:tcPr>
            <w:tcW w:w="709" w:type="dxa"/>
            <w:tcBorders>
              <w:top w:val="nil"/>
              <w:left w:val="nil"/>
              <w:bottom w:val="single" w:sz="4" w:space="0" w:color="auto"/>
              <w:right w:val="single" w:sz="4" w:space="0" w:color="auto"/>
            </w:tcBorders>
            <w:shd w:val="clear" w:color="000000" w:fill="FFFFFF"/>
            <w:vAlign w:val="bottom"/>
            <w:hideMark/>
          </w:tcPr>
          <w:p w14:paraId="310E38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09AC041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25 мм</w:t>
            </w:r>
          </w:p>
        </w:tc>
        <w:tc>
          <w:tcPr>
            <w:tcW w:w="708" w:type="dxa"/>
            <w:tcBorders>
              <w:top w:val="nil"/>
              <w:left w:val="nil"/>
              <w:bottom w:val="single" w:sz="4" w:space="0" w:color="auto"/>
              <w:right w:val="single" w:sz="4" w:space="0" w:color="auto"/>
            </w:tcBorders>
            <w:shd w:val="clear" w:color="000000" w:fill="FFFFFF"/>
            <w:vAlign w:val="bottom"/>
            <w:hideMark/>
          </w:tcPr>
          <w:p w14:paraId="2726C9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5FC66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ГЭСНр65-01-009-03</w:t>
            </w:r>
          </w:p>
        </w:tc>
        <w:tc>
          <w:tcPr>
            <w:tcW w:w="1384" w:type="dxa"/>
            <w:tcBorders>
              <w:top w:val="nil"/>
              <w:left w:val="nil"/>
              <w:bottom w:val="single" w:sz="4" w:space="0" w:color="auto"/>
              <w:right w:val="single" w:sz="4" w:space="0" w:color="auto"/>
            </w:tcBorders>
            <w:shd w:val="clear" w:color="000000" w:fill="FFFFFF"/>
            <w:vAlign w:val="bottom"/>
          </w:tcPr>
          <w:p w14:paraId="0EFB91A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40E895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CB846E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4857D8F" w14:textId="77777777" w:rsidR="00D2113C" w:rsidRPr="00D2113C" w:rsidRDefault="00D2113C" w:rsidP="00D2113C">
            <w:pPr>
              <w:suppressAutoHyphens w:val="0"/>
              <w:jc w:val="right"/>
              <w:rPr>
                <w:color w:val="000000"/>
                <w:sz w:val="20"/>
                <w:szCs w:val="20"/>
                <w:lang w:eastAsia="ru-RU"/>
              </w:rPr>
            </w:pPr>
          </w:p>
        </w:tc>
      </w:tr>
      <w:tr w:rsidR="00D2113C" w:rsidRPr="00D2113C" w14:paraId="6A933D6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CD32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194</w:t>
            </w:r>
          </w:p>
        </w:tc>
        <w:tc>
          <w:tcPr>
            <w:tcW w:w="709" w:type="dxa"/>
            <w:tcBorders>
              <w:top w:val="nil"/>
              <w:left w:val="nil"/>
              <w:bottom w:val="single" w:sz="4" w:space="0" w:color="auto"/>
              <w:right w:val="single" w:sz="4" w:space="0" w:color="auto"/>
            </w:tcBorders>
            <w:shd w:val="clear" w:color="000000" w:fill="FFFFFF"/>
            <w:vAlign w:val="bottom"/>
            <w:hideMark/>
          </w:tcPr>
          <w:p w14:paraId="311E03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6770418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32 мм</w:t>
            </w:r>
          </w:p>
        </w:tc>
        <w:tc>
          <w:tcPr>
            <w:tcW w:w="708" w:type="dxa"/>
            <w:tcBorders>
              <w:top w:val="nil"/>
              <w:left w:val="nil"/>
              <w:bottom w:val="single" w:sz="4" w:space="0" w:color="auto"/>
              <w:right w:val="single" w:sz="4" w:space="0" w:color="auto"/>
            </w:tcBorders>
            <w:shd w:val="clear" w:color="000000" w:fill="FFFFFF"/>
            <w:vAlign w:val="bottom"/>
            <w:hideMark/>
          </w:tcPr>
          <w:p w14:paraId="588F0B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CA21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ГЭСНр65-01-009-04</w:t>
            </w:r>
          </w:p>
        </w:tc>
        <w:tc>
          <w:tcPr>
            <w:tcW w:w="1384" w:type="dxa"/>
            <w:tcBorders>
              <w:top w:val="nil"/>
              <w:left w:val="nil"/>
              <w:bottom w:val="single" w:sz="4" w:space="0" w:color="auto"/>
              <w:right w:val="single" w:sz="4" w:space="0" w:color="auto"/>
            </w:tcBorders>
            <w:shd w:val="clear" w:color="000000" w:fill="FFFFFF"/>
            <w:vAlign w:val="bottom"/>
          </w:tcPr>
          <w:p w14:paraId="1F6D41E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D85D8B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2D8C6B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14D3911" w14:textId="77777777" w:rsidR="00D2113C" w:rsidRPr="00D2113C" w:rsidRDefault="00D2113C" w:rsidP="00D2113C">
            <w:pPr>
              <w:suppressAutoHyphens w:val="0"/>
              <w:jc w:val="right"/>
              <w:rPr>
                <w:color w:val="000000"/>
                <w:sz w:val="20"/>
                <w:szCs w:val="20"/>
                <w:lang w:eastAsia="ru-RU"/>
              </w:rPr>
            </w:pPr>
          </w:p>
        </w:tc>
      </w:tr>
      <w:tr w:rsidR="00D2113C" w:rsidRPr="00D2113C" w14:paraId="6D6764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A79E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195</w:t>
            </w:r>
          </w:p>
        </w:tc>
        <w:tc>
          <w:tcPr>
            <w:tcW w:w="709" w:type="dxa"/>
            <w:tcBorders>
              <w:top w:val="nil"/>
              <w:left w:val="nil"/>
              <w:bottom w:val="single" w:sz="4" w:space="0" w:color="auto"/>
              <w:right w:val="single" w:sz="4" w:space="0" w:color="auto"/>
            </w:tcBorders>
            <w:shd w:val="clear" w:color="000000" w:fill="FFFFFF"/>
            <w:vAlign w:val="bottom"/>
            <w:hideMark/>
          </w:tcPr>
          <w:p w14:paraId="128292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3647AF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40 мм</w:t>
            </w:r>
          </w:p>
        </w:tc>
        <w:tc>
          <w:tcPr>
            <w:tcW w:w="708" w:type="dxa"/>
            <w:tcBorders>
              <w:top w:val="nil"/>
              <w:left w:val="nil"/>
              <w:bottom w:val="single" w:sz="4" w:space="0" w:color="auto"/>
              <w:right w:val="single" w:sz="4" w:space="0" w:color="auto"/>
            </w:tcBorders>
            <w:shd w:val="clear" w:color="000000" w:fill="FFFFFF"/>
            <w:vAlign w:val="bottom"/>
            <w:hideMark/>
          </w:tcPr>
          <w:p w14:paraId="772E1F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74DD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ГЭСНр65-01-009-05</w:t>
            </w:r>
          </w:p>
        </w:tc>
        <w:tc>
          <w:tcPr>
            <w:tcW w:w="1384" w:type="dxa"/>
            <w:tcBorders>
              <w:top w:val="nil"/>
              <w:left w:val="nil"/>
              <w:bottom w:val="single" w:sz="4" w:space="0" w:color="auto"/>
              <w:right w:val="single" w:sz="4" w:space="0" w:color="auto"/>
            </w:tcBorders>
            <w:shd w:val="clear" w:color="000000" w:fill="FFFFFF"/>
            <w:vAlign w:val="bottom"/>
          </w:tcPr>
          <w:p w14:paraId="016C729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8758C4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094910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E8CDF83" w14:textId="77777777" w:rsidR="00D2113C" w:rsidRPr="00D2113C" w:rsidRDefault="00D2113C" w:rsidP="00D2113C">
            <w:pPr>
              <w:suppressAutoHyphens w:val="0"/>
              <w:jc w:val="right"/>
              <w:rPr>
                <w:color w:val="000000"/>
                <w:sz w:val="20"/>
                <w:szCs w:val="20"/>
                <w:lang w:eastAsia="ru-RU"/>
              </w:rPr>
            </w:pPr>
          </w:p>
        </w:tc>
      </w:tr>
      <w:tr w:rsidR="00D2113C" w:rsidRPr="00D2113C" w14:paraId="0D5FE6A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95DF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196</w:t>
            </w:r>
          </w:p>
        </w:tc>
        <w:tc>
          <w:tcPr>
            <w:tcW w:w="709" w:type="dxa"/>
            <w:tcBorders>
              <w:top w:val="nil"/>
              <w:left w:val="nil"/>
              <w:bottom w:val="single" w:sz="4" w:space="0" w:color="auto"/>
              <w:right w:val="single" w:sz="4" w:space="0" w:color="auto"/>
            </w:tcBorders>
            <w:shd w:val="clear" w:color="000000" w:fill="FFFFFF"/>
            <w:vAlign w:val="bottom"/>
            <w:hideMark/>
          </w:tcPr>
          <w:p w14:paraId="3AB4FA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BFEAE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50 мм</w:t>
            </w:r>
          </w:p>
        </w:tc>
        <w:tc>
          <w:tcPr>
            <w:tcW w:w="708" w:type="dxa"/>
            <w:tcBorders>
              <w:top w:val="nil"/>
              <w:left w:val="nil"/>
              <w:bottom w:val="single" w:sz="4" w:space="0" w:color="auto"/>
              <w:right w:val="single" w:sz="4" w:space="0" w:color="auto"/>
            </w:tcBorders>
            <w:shd w:val="clear" w:color="000000" w:fill="FFFFFF"/>
            <w:vAlign w:val="bottom"/>
            <w:hideMark/>
          </w:tcPr>
          <w:p w14:paraId="047851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DDF9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ГЭСНр65-01-009-06</w:t>
            </w:r>
          </w:p>
        </w:tc>
        <w:tc>
          <w:tcPr>
            <w:tcW w:w="1384" w:type="dxa"/>
            <w:tcBorders>
              <w:top w:val="nil"/>
              <w:left w:val="nil"/>
              <w:bottom w:val="single" w:sz="4" w:space="0" w:color="auto"/>
              <w:right w:val="single" w:sz="4" w:space="0" w:color="auto"/>
            </w:tcBorders>
            <w:shd w:val="clear" w:color="000000" w:fill="FFFFFF"/>
            <w:vAlign w:val="bottom"/>
          </w:tcPr>
          <w:p w14:paraId="5CCAA3A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4F66A8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C62BEB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33AAF32" w14:textId="77777777" w:rsidR="00D2113C" w:rsidRPr="00D2113C" w:rsidRDefault="00D2113C" w:rsidP="00D2113C">
            <w:pPr>
              <w:suppressAutoHyphens w:val="0"/>
              <w:jc w:val="right"/>
              <w:rPr>
                <w:color w:val="000000"/>
                <w:sz w:val="20"/>
                <w:szCs w:val="20"/>
                <w:lang w:eastAsia="ru-RU"/>
              </w:rPr>
            </w:pPr>
          </w:p>
        </w:tc>
      </w:tr>
      <w:tr w:rsidR="00D2113C" w:rsidRPr="00D2113C" w14:paraId="430276E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209E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197</w:t>
            </w:r>
          </w:p>
        </w:tc>
        <w:tc>
          <w:tcPr>
            <w:tcW w:w="709" w:type="dxa"/>
            <w:tcBorders>
              <w:top w:val="nil"/>
              <w:left w:val="nil"/>
              <w:bottom w:val="single" w:sz="4" w:space="0" w:color="auto"/>
              <w:right w:val="single" w:sz="4" w:space="0" w:color="auto"/>
            </w:tcBorders>
            <w:shd w:val="clear" w:color="000000" w:fill="FFFFFF"/>
            <w:vAlign w:val="bottom"/>
            <w:hideMark/>
          </w:tcPr>
          <w:p w14:paraId="056ED0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072E6ED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65 мм</w:t>
            </w:r>
          </w:p>
        </w:tc>
        <w:tc>
          <w:tcPr>
            <w:tcW w:w="708" w:type="dxa"/>
            <w:tcBorders>
              <w:top w:val="nil"/>
              <w:left w:val="nil"/>
              <w:bottom w:val="single" w:sz="4" w:space="0" w:color="auto"/>
              <w:right w:val="single" w:sz="4" w:space="0" w:color="auto"/>
            </w:tcBorders>
            <w:shd w:val="clear" w:color="000000" w:fill="FFFFFF"/>
            <w:vAlign w:val="bottom"/>
            <w:hideMark/>
          </w:tcPr>
          <w:p w14:paraId="1B5FC6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40185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ГЭСНр65-01-009-07</w:t>
            </w:r>
          </w:p>
        </w:tc>
        <w:tc>
          <w:tcPr>
            <w:tcW w:w="1384" w:type="dxa"/>
            <w:tcBorders>
              <w:top w:val="nil"/>
              <w:left w:val="nil"/>
              <w:bottom w:val="single" w:sz="4" w:space="0" w:color="auto"/>
              <w:right w:val="single" w:sz="4" w:space="0" w:color="auto"/>
            </w:tcBorders>
            <w:shd w:val="clear" w:color="000000" w:fill="FFFFFF"/>
            <w:vAlign w:val="bottom"/>
          </w:tcPr>
          <w:p w14:paraId="69F3426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44695F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F357C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C7B5898" w14:textId="77777777" w:rsidR="00D2113C" w:rsidRPr="00D2113C" w:rsidRDefault="00D2113C" w:rsidP="00D2113C">
            <w:pPr>
              <w:suppressAutoHyphens w:val="0"/>
              <w:jc w:val="right"/>
              <w:rPr>
                <w:color w:val="000000"/>
                <w:sz w:val="20"/>
                <w:szCs w:val="20"/>
                <w:lang w:eastAsia="ru-RU"/>
              </w:rPr>
            </w:pPr>
          </w:p>
        </w:tc>
      </w:tr>
      <w:tr w:rsidR="00D2113C" w:rsidRPr="00D2113C" w14:paraId="166EC43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97E1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198</w:t>
            </w:r>
          </w:p>
        </w:tc>
        <w:tc>
          <w:tcPr>
            <w:tcW w:w="709" w:type="dxa"/>
            <w:tcBorders>
              <w:top w:val="nil"/>
              <w:left w:val="nil"/>
              <w:bottom w:val="single" w:sz="4" w:space="0" w:color="auto"/>
              <w:right w:val="single" w:sz="4" w:space="0" w:color="auto"/>
            </w:tcBorders>
            <w:shd w:val="clear" w:color="000000" w:fill="FFFFFF"/>
            <w:vAlign w:val="bottom"/>
            <w:hideMark/>
          </w:tcPr>
          <w:p w14:paraId="6DA32E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283C14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80 мм</w:t>
            </w:r>
          </w:p>
        </w:tc>
        <w:tc>
          <w:tcPr>
            <w:tcW w:w="708" w:type="dxa"/>
            <w:tcBorders>
              <w:top w:val="nil"/>
              <w:left w:val="nil"/>
              <w:bottom w:val="single" w:sz="4" w:space="0" w:color="auto"/>
              <w:right w:val="single" w:sz="4" w:space="0" w:color="auto"/>
            </w:tcBorders>
            <w:shd w:val="clear" w:color="000000" w:fill="FFFFFF"/>
            <w:vAlign w:val="bottom"/>
            <w:hideMark/>
          </w:tcPr>
          <w:p w14:paraId="23E8AC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357E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ГЭСНр65-01-009-08</w:t>
            </w:r>
          </w:p>
        </w:tc>
        <w:tc>
          <w:tcPr>
            <w:tcW w:w="1384" w:type="dxa"/>
            <w:tcBorders>
              <w:top w:val="nil"/>
              <w:left w:val="nil"/>
              <w:bottom w:val="single" w:sz="4" w:space="0" w:color="auto"/>
              <w:right w:val="single" w:sz="4" w:space="0" w:color="auto"/>
            </w:tcBorders>
            <w:shd w:val="clear" w:color="000000" w:fill="FFFFFF"/>
            <w:vAlign w:val="bottom"/>
          </w:tcPr>
          <w:p w14:paraId="0F44E44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0F657B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58F5B0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7A4C036" w14:textId="77777777" w:rsidR="00D2113C" w:rsidRPr="00D2113C" w:rsidRDefault="00D2113C" w:rsidP="00D2113C">
            <w:pPr>
              <w:suppressAutoHyphens w:val="0"/>
              <w:jc w:val="right"/>
              <w:rPr>
                <w:color w:val="000000"/>
                <w:sz w:val="20"/>
                <w:szCs w:val="20"/>
                <w:lang w:eastAsia="ru-RU"/>
              </w:rPr>
            </w:pPr>
          </w:p>
        </w:tc>
      </w:tr>
      <w:tr w:rsidR="00D2113C" w:rsidRPr="00D2113C" w14:paraId="5CABC8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6946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199</w:t>
            </w:r>
          </w:p>
        </w:tc>
        <w:tc>
          <w:tcPr>
            <w:tcW w:w="709" w:type="dxa"/>
            <w:tcBorders>
              <w:top w:val="nil"/>
              <w:left w:val="nil"/>
              <w:bottom w:val="single" w:sz="4" w:space="0" w:color="auto"/>
              <w:right w:val="single" w:sz="4" w:space="0" w:color="auto"/>
            </w:tcBorders>
            <w:shd w:val="clear" w:color="000000" w:fill="FFFFFF"/>
            <w:vAlign w:val="bottom"/>
            <w:hideMark/>
          </w:tcPr>
          <w:p w14:paraId="0BCFAB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8EF6D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100 мм</w:t>
            </w:r>
          </w:p>
        </w:tc>
        <w:tc>
          <w:tcPr>
            <w:tcW w:w="708" w:type="dxa"/>
            <w:tcBorders>
              <w:top w:val="nil"/>
              <w:left w:val="nil"/>
              <w:bottom w:val="single" w:sz="4" w:space="0" w:color="auto"/>
              <w:right w:val="single" w:sz="4" w:space="0" w:color="auto"/>
            </w:tcBorders>
            <w:shd w:val="clear" w:color="000000" w:fill="FFFFFF"/>
            <w:vAlign w:val="bottom"/>
            <w:hideMark/>
          </w:tcPr>
          <w:p w14:paraId="544B94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8B80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ГЭСНр65-01-009-09</w:t>
            </w:r>
          </w:p>
        </w:tc>
        <w:tc>
          <w:tcPr>
            <w:tcW w:w="1384" w:type="dxa"/>
            <w:tcBorders>
              <w:top w:val="nil"/>
              <w:left w:val="nil"/>
              <w:bottom w:val="single" w:sz="4" w:space="0" w:color="auto"/>
              <w:right w:val="single" w:sz="4" w:space="0" w:color="auto"/>
            </w:tcBorders>
            <w:shd w:val="clear" w:color="000000" w:fill="FFFFFF"/>
            <w:vAlign w:val="bottom"/>
          </w:tcPr>
          <w:p w14:paraId="6CDE134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96B5D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6CB606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33E6B6C" w14:textId="77777777" w:rsidR="00D2113C" w:rsidRPr="00D2113C" w:rsidRDefault="00D2113C" w:rsidP="00D2113C">
            <w:pPr>
              <w:suppressAutoHyphens w:val="0"/>
              <w:jc w:val="right"/>
              <w:rPr>
                <w:color w:val="000000"/>
                <w:sz w:val="20"/>
                <w:szCs w:val="20"/>
                <w:lang w:eastAsia="ru-RU"/>
              </w:rPr>
            </w:pPr>
          </w:p>
        </w:tc>
      </w:tr>
      <w:tr w:rsidR="00D2113C" w:rsidRPr="00D2113C" w14:paraId="4E12CB0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535E9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200</w:t>
            </w:r>
          </w:p>
        </w:tc>
        <w:tc>
          <w:tcPr>
            <w:tcW w:w="709" w:type="dxa"/>
            <w:tcBorders>
              <w:top w:val="nil"/>
              <w:left w:val="nil"/>
              <w:bottom w:val="single" w:sz="4" w:space="0" w:color="auto"/>
              <w:right w:val="single" w:sz="4" w:space="0" w:color="auto"/>
            </w:tcBorders>
            <w:shd w:val="clear" w:color="000000" w:fill="FFFFFF"/>
            <w:vAlign w:val="bottom"/>
            <w:hideMark/>
          </w:tcPr>
          <w:p w14:paraId="403E3C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2EB4666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внутренних трубопроводов из стальных труб диаметром: до 125 мм</w:t>
            </w:r>
          </w:p>
        </w:tc>
        <w:tc>
          <w:tcPr>
            <w:tcW w:w="708" w:type="dxa"/>
            <w:tcBorders>
              <w:top w:val="nil"/>
              <w:left w:val="nil"/>
              <w:bottom w:val="single" w:sz="4" w:space="0" w:color="auto"/>
              <w:right w:val="single" w:sz="4" w:space="0" w:color="auto"/>
            </w:tcBorders>
            <w:shd w:val="clear" w:color="000000" w:fill="FFFFFF"/>
            <w:vAlign w:val="bottom"/>
            <w:hideMark/>
          </w:tcPr>
          <w:p w14:paraId="59C965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E4778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ГЭСНр65-01-009-09</w:t>
            </w:r>
          </w:p>
        </w:tc>
        <w:tc>
          <w:tcPr>
            <w:tcW w:w="1384" w:type="dxa"/>
            <w:tcBorders>
              <w:top w:val="nil"/>
              <w:left w:val="nil"/>
              <w:bottom w:val="single" w:sz="4" w:space="0" w:color="auto"/>
              <w:right w:val="single" w:sz="4" w:space="0" w:color="auto"/>
            </w:tcBorders>
            <w:shd w:val="clear" w:color="000000" w:fill="FFFFFF"/>
            <w:vAlign w:val="bottom"/>
          </w:tcPr>
          <w:p w14:paraId="36D660E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951066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46FF1B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597DD55" w14:textId="77777777" w:rsidR="00D2113C" w:rsidRPr="00D2113C" w:rsidRDefault="00D2113C" w:rsidP="00D2113C">
            <w:pPr>
              <w:suppressAutoHyphens w:val="0"/>
              <w:jc w:val="right"/>
              <w:rPr>
                <w:color w:val="000000"/>
                <w:sz w:val="20"/>
                <w:szCs w:val="20"/>
                <w:lang w:eastAsia="ru-RU"/>
              </w:rPr>
            </w:pPr>
          </w:p>
        </w:tc>
      </w:tr>
      <w:tr w:rsidR="00D2113C" w:rsidRPr="00D2113C" w14:paraId="66A39F7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040B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201</w:t>
            </w:r>
          </w:p>
        </w:tc>
        <w:tc>
          <w:tcPr>
            <w:tcW w:w="709" w:type="dxa"/>
            <w:tcBorders>
              <w:top w:val="nil"/>
              <w:left w:val="nil"/>
              <w:bottom w:val="single" w:sz="4" w:space="0" w:color="auto"/>
              <w:right w:val="single" w:sz="4" w:space="0" w:color="auto"/>
            </w:tcBorders>
            <w:shd w:val="clear" w:color="000000" w:fill="FFFFFF"/>
            <w:vAlign w:val="bottom"/>
            <w:hideMark/>
          </w:tcPr>
          <w:p w14:paraId="302EE2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11B4E2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внутренних трубопроводов водоснабжения из стальных труб на многослойные металл полимерные трубы диаметром: до 15 мм</w:t>
            </w:r>
          </w:p>
        </w:tc>
        <w:tc>
          <w:tcPr>
            <w:tcW w:w="708" w:type="dxa"/>
            <w:tcBorders>
              <w:top w:val="nil"/>
              <w:left w:val="nil"/>
              <w:bottom w:val="single" w:sz="4" w:space="0" w:color="auto"/>
              <w:right w:val="single" w:sz="4" w:space="0" w:color="auto"/>
            </w:tcBorders>
            <w:shd w:val="clear" w:color="000000" w:fill="FFFFFF"/>
            <w:vAlign w:val="bottom"/>
            <w:hideMark/>
          </w:tcPr>
          <w:p w14:paraId="6357CA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F0102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ГЭСНр65-01-009-10</w:t>
            </w:r>
          </w:p>
        </w:tc>
        <w:tc>
          <w:tcPr>
            <w:tcW w:w="1384" w:type="dxa"/>
            <w:tcBorders>
              <w:top w:val="nil"/>
              <w:left w:val="nil"/>
              <w:bottom w:val="single" w:sz="4" w:space="0" w:color="auto"/>
              <w:right w:val="single" w:sz="4" w:space="0" w:color="auto"/>
            </w:tcBorders>
            <w:shd w:val="clear" w:color="000000" w:fill="FFFFFF"/>
            <w:vAlign w:val="bottom"/>
          </w:tcPr>
          <w:p w14:paraId="49A9369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B9FE0B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7CF6F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81A5E62" w14:textId="77777777" w:rsidR="00D2113C" w:rsidRPr="00D2113C" w:rsidRDefault="00D2113C" w:rsidP="00D2113C">
            <w:pPr>
              <w:suppressAutoHyphens w:val="0"/>
              <w:jc w:val="right"/>
              <w:rPr>
                <w:color w:val="000000"/>
                <w:sz w:val="20"/>
                <w:szCs w:val="20"/>
                <w:lang w:eastAsia="ru-RU"/>
              </w:rPr>
            </w:pPr>
          </w:p>
        </w:tc>
      </w:tr>
      <w:tr w:rsidR="00D2113C" w:rsidRPr="00D2113C" w14:paraId="7ABE76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2A0F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202</w:t>
            </w:r>
          </w:p>
        </w:tc>
        <w:tc>
          <w:tcPr>
            <w:tcW w:w="709" w:type="dxa"/>
            <w:tcBorders>
              <w:top w:val="nil"/>
              <w:left w:val="nil"/>
              <w:bottom w:val="single" w:sz="4" w:space="0" w:color="auto"/>
              <w:right w:val="single" w:sz="4" w:space="0" w:color="auto"/>
            </w:tcBorders>
            <w:shd w:val="clear" w:color="000000" w:fill="FFFFFF"/>
            <w:vAlign w:val="bottom"/>
            <w:hideMark/>
          </w:tcPr>
          <w:p w14:paraId="1E989E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601435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внутренних трубопроводов водоснабжения из стальных труб на многослойные металлополимерные трубы: диаметром свыше 15 мм до 20 мм</w:t>
            </w:r>
          </w:p>
        </w:tc>
        <w:tc>
          <w:tcPr>
            <w:tcW w:w="708" w:type="dxa"/>
            <w:tcBorders>
              <w:top w:val="nil"/>
              <w:left w:val="nil"/>
              <w:bottom w:val="single" w:sz="4" w:space="0" w:color="auto"/>
              <w:right w:val="single" w:sz="4" w:space="0" w:color="auto"/>
            </w:tcBorders>
            <w:shd w:val="clear" w:color="000000" w:fill="FFFFFF"/>
            <w:vAlign w:val="bottom"/>
            <w:hideMark/>
          </w:tcPr>
          <w:p w14:paraId="0259CF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A74B1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ГЭСНр65-01-009-11</w:t>
            </w:r>
          </w:p>
        </w:tc>
        <w:tc>
          <w:tcPr>
            <w:tcW w:w="1384" w:type="dxa"/>
            <w:tcBorders>
              <w:top w:val="nil"/>
              <w:left w:val="nil"/>
              <w:bottom w:val="single" w:sz="4" w:space="0" w:color="auto"/>
              <w:right w:val="single" w:sz="4" w:space="0" w:color="auto"/>
            </w:tcBorders>
            <w:shd w:val="clear" w:color="000000" w:fill="FFFFFF"/>
            <w:vAlign w:val="bottom"/>
          </w:tcPr>
          <w:p w14:paraId="79CC196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5F6A70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273B80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C66B1C4" w14:textId="77777777" w:rsidR="00D2113C" w:rsidRPr="00D2113C" w:rsidRDefault="00D2113C" w:rsidP="00D2113C">
            <w:pPr>
              <w:suppressAutoHyphens w:val="0"/>
              <w:jc w:val="right"/>
              <w:rPr>
                <w:color w:val="000000"/>
                <w:sz w:val="20"/>
                <w:szCs w:val="20"/>
                <w:lang w:eastAsia="ru-RU"/>
              </w:rPr>
            </w:pPr>
          </w:p>
        </w:tc>
      </w:tr>
      <w:tr w:rsidR="00D2113C" w:rsidRPr="00D2113C" w14:paraId="7DAC1B2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E496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203</w:t>
            </w:r>
          </w:p>
        </w:tc>
        <w:tc>
          <w:tcPr>
            <w:tcW w:w="709" w:type="dxa"/>
            <w:tcBorders>
              <w:top w:val="nil"/>
              <w:left w:val="nil"/>
              <w:bottom w:val="single" w:sz="4" w:space="0" w:color="auto"/>
              <w:right w:val="single" w:sz="4" w:space="0" w:color="auto"/>
            </w:tcBorders>
            <w:shd w:val="clear" w:color="000000" w:fill="FFFFFF"/>
            <w:vAlign w:val="bottom"/>
            <w:hideMark/>
          </w:tcPr>
          <w:p w14:paraId="1779D4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37EC05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внутренних трубопроводов водоснабжения из стальных труб на многослойные металлополимерные трубы: диаметром свыше 20 мм до 25 мм</w:t>
            </w:r>
          </w:p>
        </w:tc>
        <w:tc>
          <w:tcPr>
            <w:tcW w:w="708" w:type="dxa"/>
            <w:tcBorders>
              <w:top w:val="nil"/>
              <w:left w:val="nil"/>
              <w:bottom w:val="single" w:sz="4" w:space="0" w:color="auto"/>
              <w:right w:val="single" w:sz="4" w:space="0" w:color="auto"/>
            </w:tcBorders>
            <w:shd w:val="clear" w:color="000000" w:fill="FFFFFF"/>
            <w:vAlign w:val="bottom"/>
            <w:hideMark/>
          </w:tcPr>
          <w:p w14:paraId="7491B2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6C56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ГЭСНр65-01-009-12</w:t>
            </w:r>
          </w:p>
        </w:tc>
        <w:tc>
          <w:tcPr>
            <w:tcW w:w="1384" w:type="dxa"/>
            <w:tcBorders>
              <w:top w:val="nil"/>
              <w:left w:val="nil"/>
              <w:bottom w:val="single" w:sz="4" w:space="0" w:color="auto"/>
              <w:right w:val="single" w:sz="4" w:space="0" w:color="auto"/>
            </w:tcBorders>
            <w:shd w:val="clear" w:color="000000" w:fill="FFFFFF"/>
            <w:vAlign w:val="bottom"/>
          </w:tcPr>
          <w:p w14:paraId="1B3DD40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DFC886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C09D28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FDE493B" w14:textId="77777777" w:rsidR="00D2113C" w:rsidRPr="00D2113C" w:rsidRDefault="00D2113C" w:rsidP="00D2113C">
            <w:pPr>
              <w:suppressAutoHyphens w:val="0"/>
              <w:jc w:val="right"/>
              <w:rPr>
                <w:color w:val="000000"/>
                <w:sz w:val="20"/>
                <w:szCs w:val="20"/>
                <w:lang w:eastAsia="ru-RU"/>
              </w:rPr>
            </w:pPr>
          </w:p>
        </w:tc>
      </w:tr>
      <w:tr w:rsidR="00D2113C" w:rsidRPr="00D2113C" w14:paraId="380A8A8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9A5B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204</w:t>
            </w:r>
          </w:p>
        </w:tc>
        <w:tc>
          <w:tcPr>
            <w:tcW w:w="709" w:type="dxa"/>
            <w:tcBorders>
              <w:top w:val="nil"/>
              <w:left w:val="nil"/>
              <w:bottom w:val="single" w:sz="4" w:space="0" w:color="auto"/>
              <w:right w:val="single" w:sz="4" w:space="0" w:color="auto"/>
            </w:tcBorders>
            <w:shd w:val="clear" w:color="000000" w:fill="FFFFFF"/>
            <w:vAlign w:val="bottom"/>
            <w:hideMark/>
          </w:tcPr>
          <w:p w14:paraId="12C51B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2EB9919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внутренних трубопроводов водоснабжения из стальных труб в типовых сантехкабинах на многослойные металл-полимерные трубы диаметром: до 15 мм</w:t>
            </w:r>
          </w:p>
        </w:tc>
        <w:tc>
          <w:tcPr>
            <w:tcW w:w="708" w:type="dxa"/>
            <w:tcBorders>
              <w:top w:val="nil"/>
              <w:left w:val="nil"/>
              <w:bottom w:val="single" w:sz="4" w:space="0" w:color="auto"/>
              <w:right w:val="single" w:sz="4" w:space="0" w:color="auto"/>
            </w:tcBorders>
            <w:shd w:val="clear" w:color="000000" w:fill="FFFFFF"/>
            <w:vAlign w:val="bottom"/>
            <w:hideMark/>
          </w:tcPr>
          <w:p w14:paraId="20123C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69EFF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ГЭСНр65-01-009-13</w:t>
            </w:r>
          </w:p>
        </w:tc>
        <w:tc>
          <w:tcPr>
            <w:tcW w:w="1384" w:type="dxa"/>
            <w:tcBorders>
              <w:top w:val="nil"/>
              <w:left w:val="nil"/>
              <w:bottom w:val="single" w:sz="4" w:space="0" w:color="auto"/>
              <w:right w:val="single" w:sz="4" w:space="0" w:color="auto"/>
            </w:tcBorders>
            <w:shd w:val="clear" w:color="000000" w:fill="FFFFFF"/>
            <w:vAlign w:val="bottom"/>
          </w:tcPr>
          <w:p w14:paraId="4CC37D2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2A5B51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A1FE38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467AAA7" w14:textId="77777777" w:rsidR="00D2113C" w:rsidRPr="00D2113C" w:rsidRDefault="00D2113C" w:rsidP="00D2113C">
            <w:pPr>
              <w:suppressAutoHyphens w:val="0"/>
              <w:jc w:val="right"/>
              <w:rPr>
                <w:color w:val="000000"/>
                <w:sz w:val="20"/>
                <w:szCs w:val="20"/>
                <w:lang w:eastAsia="ru-RU"/>
              </w:rPr>
            </w:pPr>
          </w:p>
        </w:tc>
      </w:tr>
      <w:tr w:rsidR="00D2113C" w:rsidRPr="00D2113C" w14:paraId="5C44F6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7150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205</w:t>
            </w:r>
          </w:p>
        </w:tc>
        <w:tc>
          <w:tcPr>
            <w:tcW w:w="709" w:type="dxa"/>
            <w:tcBorders>
              <w:top w:val="nil"/>
              <w:left w:val="nil"/>
              <w:bottom w:val="single" w:sz="4" w:space="0" w:color="auto"/>
              <w:right w:val="single" w:sz="4" w:space="0" w:color="auto"/>
            </w:tcBorders>
            <w:shd w:val="clear" w:color="000000" w:fill="FFFFFF"/>
            <w:vAlign w:val="bottom"/>
            <w:hideMark/>
          </w:tcPr>
          <w:p w14:paraId="2121C1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2719B74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Замена внутренних трубопроводов водоснабжения из стальных труб в типовых сантехкабинах на многослойные металлополимерные трубы: </w:t>
            </w:r>
            <w:r w:rsidRPr="00D2113C">
              <w:rPr>
                <w:color w:val="000000"/>
                <w:sz w:val="20"/>
                <w:szCs w:val="20"/>
                <w:lang w:eastAsia="ru-RU"/>
              </w:rPr>
              <w:lastRenderedPageBreak/>
              <w:t>диаметром свыше 15 мм до 20 мм</w:t>
            </w:r>
          </w:p>
        </w:tc>
        <w:tc>
          <w:tcPr>
            <w:tcW w:w="708" w:type="dxa"/>
            <w:tcBorders>
              <w:top w:val="nil"/>
              <w:left w:val="nil"/>
              <w:bottom w:val="single" w:sz="4" w:space="0" w:color="auto"/>
              <w:right w:val="single" w:sz="4" w:space="0" w:color="auto"/>
            </w:tcBorders>
            <w:shd w:val="clear" w:color="000000" w:fill="FFFFFF"/>
            <w:vAlign w:val="bottom"/>
            <w:hideMark/>
          </w:tcPr>
          <w:p w14:paraId="209812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143D4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ГЭСНр65-01-009-14</w:t>
            </w:r>
          </w:p>
        </w:tc>
        <w:tc>
          <w:tcPr>
            <w:tcW w:w="1384" w:type="dxa"/>
            <w:tcBorders>
              <w:top w:val="nil"/>
              <w:left w:val="nil"/>
              <w:bottom w:val="single" w:sz="4" w:space="0" w:color="auto"/>
              <w:right w:val="single" w:sz="4" w:space="0" w:color="auto"/>
            </w:tcBorders>
            <w:shd w:val="clear" w:color="000000" w:fill="FFFFFF"/>
            <w:vAlign w:val="bottom"/>
          </w:tcPr>
          <w:p w14:paraId="7480558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A5D78A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EEB68E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8234618" w14:textId="77777777" w:rsidR="00D2113C" w:rsidRPr="00D2113C" w:rsidRDefault="00D2113C" w:rsidP="00D2113C">
            <w:pPr>
              <w:suppressAutoHyphens w:val="0"/>
              <w:jc w:val="right"/>
              <w:rPr>
                <w:color w:val="000000"/>
                <w:sz w:val="20"/>
                <w:szCs w:val="20"/>
                <w:lang w:eastAsia="ru-RU"/>
              </w:rPr>
            </w:pPr>
          </w:p>
        </w:tc>
      </w:tr>
      <w:tr w:rsidR="00D2113C" w:rsidRPr="00D2113C" w14:paraId="061D87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A37A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206</w:t>
            </w:r>
          </w:p>
        </w:tc>
        <w:tc>
          <w:tcPr>
            <w:tcW w:w="709" w:type="dxa"/>
            <w:tcBorders>
              <w:top w:val="nil"/>
              <w:left w:val="nil"/>
              <w:bottom w:val="single" w:sz="4" w:space="0" w:color="auto"/>
              <w:right w:val="single" w:sz="4" w:space="0" w:color="auto"/>
            </w:tcBorders>
            <w:shd w:val="clear" w:color="000000" w:fill="FFFFFF"/>
            <w:vAlign w:val="bottom"/>
            <w:hideMark/>
          </w:tcPr>
          <w:p w14:paraId="069A90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72AC90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внутренних трубопроводов водоснабжения из стальных труб в типовых сантехкабинах на многослойные металлополимерные трубы: диаметром свыше 20 мм до 25 мм</w:t>
            </w:r>
          </w:p>
        </w:tc>
        <w:tc>
          <w:tcPr>
            <w:tcW w:w="708" w:type="dxa"/>
            <w:tcBorders>
              <w:top w:val="nil"/>
              <w:left w:val="nil"/>
              <w:bottom w:val="single" w:sz="4" w:space="0" w:color="auto"/>
              <w:right w:val="single" w:sz="4" w:space="0" w:color="auto"/>
            </w:tcBorders>
            <w:shd w:val="clear" w:color="000000" w:fill="FFFFFF"/>
            <w:vAlign w:val="bottom"/>
            <w:hideMark/>
          </w:tcPr>
          <w:p w14:paraId="613B76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4622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ГЭСНр65-01-009-15</w:t>
            </w:r>
          </w:p>
        </w:tc>
        <w:tc>
          <w:tcPr>
            <w:tcW w:w="1384" w:type="dxa"/>
            <w:tcBorders>
              <w:top w:val="nil"/>
              <w:left w:val="nil"/>
              <w:bottom w:val="single" w:sz="4" w:space="0" w:color="auto"/>
              <w:right w:val="single" w:sz="4" w:space="0" w:color="auto"/>
            </w:tcBorders>
            <w:shd w:val="clear" w:color="000000" w:fill="FFFFFF"/>
            <w:vAlign w:val="bottom"/>
          </w:tcPr>
          <w:p w14:paraId="3AA7329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B4BADE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15A7C5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760C2C9" w14:textId="77777777" w:rsidR="00D2113C" w:rsidRPr="00D2113C" w:rsidRDefault="00D2113C" w:rsidP="00D2113C">
            <w:pPr>
              <w:suppressAutoHyphens w:val="0"/>
              <w:jc w:val="right"/>
              <w:rPr>
                <w:color w:val="000000"/>
                <w:sz w:val="20"/>
                <w:szCs w:val="20"/>
                <w:lang w:eastAsia="ru-RU"/>
              </w:rPr>
            </w:pPr>
          </w:p>
        </w:tc>
      </w:tr>
      <w:tr w:rsidR="00D2113C" w:rsidRPr="00D2113C" w14:paraId="1B6E3FF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35D7308C"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ЛС-11-Смена отдельных участков трубопроводов с заготовкой труб в построечных условиях</w:t>
            </w:r>
          </w:p>
        </w:tc>
      </w:tr>
      <w:tr w:rsidR="00D2113C" w:rsidRPr="00D2113C" w14:paraId="0537739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9940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207</w:t>
            </w:r>
          </w:p>
        </w:tc>
        <w:tc>
          <w:tcPr>
            <w:tcW w:w="709" w:type="dxa"/>
            <w:tcBorders>
              <w:top w:val="nil"/>
              <w:left w:val="nil"/>
              <w:bottom w:val="single" w:sz="4" w:space="0" w:color="auto"/>
              <w:right w:val="single" w:sz="4" w:space="0" w:color="auto"/>
            </w:tcBorders>
            <w:shd w:val="clear" w:color="000000" w:fill="FFFFFF"/>
            <w:vAlign w:val="bottom"/>
            <w:hideMark/>
          </w:tcPr>
          <w:p w14:paraId="655995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38C1AE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Ремонт бетонных лотков в колодцах</w:t>
            </w:r>
          </w:p>
        </w:tc>
        <w:tc>
          <w:tcPr>
            <w:tcW w:w="708" w:type="dxa"/>
            <w:tcBorders>
              <w:top w:val="nil"/>
              <w:left w:val="nil"/>
              <w:bottom w:val="single" w:sz="4" w:space="0" w:color="auto"/>
              <w:right w:val="single" w:sz="4" w:space="0" w:color="auto"/>
            </w:tcBorders>
            <w:shd w:val="clear" w:color="000000" w:fill="FFFFFF"/>
            <w:vAlign w:val="center"/>
            <w:hideMark/>
          </w:tcPr>
          <w:p w14:paraId="794F29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F15F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ГЭСНр65-01-011-01</w:t>
            </w:r>
          </w:p>
        </w:tc>
        <w:tc>
          <w:tcPr>
            <w:tcW w:w="1384" w:type="dxa"/>
            <w:tcBorders>
              <w:top w:val="nil"/>
              <w:left w:val="nil"/>
              <w:bottom w:val="single" w:sz="4" w:space="0" w:color="auto"/>
              <w:right w:val="single" w:sz="4" w:space="0" w:color="auto"/>
            </w:tcBorders>
            <w:shd w:val="clear" w:color="000000" w:fill="FFFFFF"/>
            <w:vAlign w:val="bottom"/>
          </w:tcPr>
          <w:p w14:paraId="02E5847B"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A180D9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7CF435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5562788" w14:textId="77777777" w:rsidR="00D2113C" w:rsidRPr="00D2113C" w:rsidRDefault="00D2113C" w:rsidP="00D2113C">
            <w:pPr>
              <w:suppressAutoHyphens w:val="0"/>
              <w:jc w:val="right"/>
              <w:rPr>
                <w:color w:val="000000"/>
                <w:sz w:val="20"/>
                <w:szCs w:val="20"/>
                <w:lang w:eastAsia="ru-RU"/>
              </w:rPr>
            </w:pPr>
          </w:p>
        </w:tc>
      </w:tr>
      <w:tr w:rsidR="00D2113C" w:rsidRPr="00D2113C" w14:paraId="3A61B7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59F9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208</w:t>
            </w:r>
          </w:p>
        </w:tc>
        <w:tc>
          <w:tcPr>
            <w:tcW w:w="709" w:type="dxa"/>
            <w:tcBorders>
              <w:top w:val="nil"/>
              <w:left w:val="nil"/>
              <w:bottom w:val="single" w:sz="4" w:space="0" w:color="auto"/>
              <w:right w:val="single" w:sz="4" w:space="0" w:color="auto"/>
            </w:tcBorders>
            <w:shd w:val="clear" w:color="000000" w:fill="FFFFFF"/>
            <w:vAlign w:val="bottom"/>
            <w:hideMark/>
          </w:tcPr>
          <w:p w14:paraId="05C9D7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B66A0D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отдельных участков трубопроводов с заготовкой труб в построечных условиях диаметром: до 20 мм</w:t>
            </w:r>
          </w:p>
        </w:tc>
        <w:tc>
          <w:tcPr>
            <w:tcW w:w="708" w:type="dxa"/>
            <w:tcBorders>
              <w:top w:val="nil"/>
              <w:left w:val="nil"/>
              <w:bottom w:val="single" w:sz="4" w:space="0" w:color="auto"/>
              <w:right w:val="single" w:sz="4" w:space="0" w:color="auto"/>
            </w:tcBorders>
            <w:shd w:val="clear" w:color="000000" w:fill="FFFFFF"/>
            <w:vAlign w:val="bottom"/>
            <w:hideMark/>
          </w:tcPr>
          <w:p w14:paraId="1B3431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493E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ГЭСНр65-02-004-01</w:t>
            </w:r>
          </w:p>
        </w:tc>
        <w:tc>
          <w:tcPr>
            <w:tcW w:w="1384" w:type="dxa"/>
            <w:tcBorders>
              <w:top w:val="nil"/>
              <w:left w:val="nil"/>
              <w:bottom w:val="single" w:sz="4" w:space="0" w:color="auto"/>
              <w:right w:val="single" w:sz="4" w:space="0" w:color="auto"/>
            </w:tcBorders>
            <w:shd w:val="clear" w:color="000000" w:fill="FFFFFF"/>
            <w:vAlign w:val="bottom"/>
          </w:tcPr>
          <w:p w14:paraId="60DE12C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283FE0A"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CB5AEF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106BBDC" w14:textId="77777777" w:rsidR="00D2113C" w:rsidRPr="00D2113C" w:rsidRDefault="00D2113C" w:rsidP="00D2113C">
            <w:pPr>
              <w:suppressAutoHyphens w:val="0"/>
              <w:jc w:val="right"/>
              <w:rPr>
                <w:color w:val="000000"/>
                <w:sz w:val="20"/>
                <w:szCs w:val="20"/>
                <w:lang w:eastAsia="ru-RU"/>
              </w:rPr>
            </w:pPr>
          </w:p>
        </w:tc>
      </w:tr>
      <w:tr w:rsidR="00D2113C" w:rsidRPr="00D2113C" w14:paraId="7F034C0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1BFBA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209</w:t>
            </w:r>
          </w:p>
        </w:tc>
        <w:tc>
          <w:tcPr>
            <w:tcW w:w="709" w:type="dxa"/>
            <w:tcBorders>
              <w:top w:val="nil"/>
              <w:left w:val="nil"/>
              <w:bottom w:val="single" w:sz="4" w:space="0" w:color="auto"/>
              <w:right w:val="single" w:sz="4" w:space="0" w:color="auto"/>
            </w:tcBorders>
            <w:shd w:val="clear" w:color="000000" w:fill="FFFFFF"/>
            <w:vAlign w:val="bottom"/>
            <w:hideMark/>
          </w:tcPr>
          <w:p w14:paraId="437354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A8B8D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отдельных участков трубопроводов с заготовкой труб в построечных условиях диаметром: до 32 мм</w:t>
            </w:r>
          </w:p>
        </w:tc>
        <w:tc>
          <w:tcPr>
            <w:tcW w:w="708" w:type="dxa"/>
            <w:tcBorders>
              <w:top w:val="nil"/>
              <w:left w:val="nil"/>
              <w:bottom w:val="single" w:sz="4" w:space="0" w:color="auto"/>
              <w:right w:val="single" w:sz="4" w:space="0" w:color="auto"/>
            </w:tcBorders>
            <w:shd w:val="clear" w:color="000000" w:fill="FFFFFF"/>
            <w:vAlign w:val="bottom"/>
            <w:hideMark/>
          </w:tcPr>
          <w:p w14:paraId="16C64B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396C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ГЭСНр65-02-004-02</w:t>
            </w:r>
          </w:p>
        </w:tc>
        <w:tc>
          <w:tcPr>
            <w:tcW w:w="1384" w:type="dxa"/>
            <w:tcBorders>
              <w:top w:val="nil"/>
              <w:left w:val="nil"/>
              <w:bottom w:val="single" w:sz="4" w:space="0" w:color="auto"/>
              <w:right w:val="single" w:sz="4" w:space="0" w:color="auto"/>
            </w:tcBorders>
            <w:shd w:val="clear" w:color="000000" w:fill="FFFFFF"/>
            <w:vAlign w:val="bottom"/>
          </w:tcPr>
          <w:p w14:paraId="4600F7A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E2A612B"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ADE86B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5E3CB84" w14:textId="77777777" w:rsidR="00D2113C" w:rsidRPr="00D2113C" w:rsidRDefault="00D2113C" w:rsidP="00D2113C">
            <w:pPr>
              <w:suppressAutoHyphens w:val="0"/>
              <w:jc w:val="right"/>
              <w:rPr>
                <w:color w:val="000000"/>
                <w:sz w:val="20"/>
                <w:szCs w:val="20"/>
                <w:lang w:eastAsia="ru-RU"/>
              </w:rPr>
            </w:pPr>
          </w:p>
        </w:tc>
      </w:tr>
      <w:tr w:rsidR="00D2113C" w:rsidRPr="00D2113C" w14:paraId="7DCA452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88E1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210</w:t>
            </w:r>
          </w:p>
        </w:tc>
        <w:tc>
          <w:tcPr>
            <w:tcW w:w="709" w:type="dxa"/>
            <w:tcBorders>
              <w:top w:val="nil"/>
              <w:left w:val="nil"/>
              <w:bottom w:val="single" w:sz="4" w:space="0" w:color="auto"/>
              <w:right w:val="single" w:sz="4" w:space="0" w:color="auto"/>
            </w:tcBorders>
            <w:shd w:val="clear" w:color="000000" w:fill="FFFFFF"/>
            <w:vAlign w:val="bottom"/>
            <w:hideMark/>
          </w:tcPr>
          <w:p w14:paraId="6A35D7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2E9DCF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отдельных участков трубопроводов с заготовкой труб в построечных условиях диаметром: до 50 мм</w:t>
            </w:r>
          </w:p>
        </w:tc>
        <w:tc>
          <w:tcPr>
            <w:tcW w:w="708" w:type="dxa"/>
            <w:tcBorders>
              <w:top w:val="nil"/>
              <w:left w:val="nil"/>
              <w:bottom w:val="single" w:sz="4" w:space="0" w:color="auto"/>
              <w:right w:val="single" w:sz="4" w:space="0" w:color="auto"/>
            </w:tcBorders>
            <w:shd w:val="clear" w:color="000000" w:fill="FFFFFF"/>
            <w:vAlign w:val="bottom"/>
            <w:hideMark/>
          </w:tcPr>
          <w:p w14:paraId="772562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3190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ГЭСНр65-02-004-03</w:t>
            </w:r>
          </w:p>
        </w:tc>
        <w:tc>
          <w:tcPr>
            <w:tcW w:w="1384" w:type="dxa"/>
            <w:tcBorders>
              <w:top w:val="nil"/>
              <w:left w:val="nil"/>
              <w:bottom w:val="single" w:sz="4" w:space="0" w:color="auto"/>
              <w:right w:val="single" w:sz="4" w:space="0" w:color="auto"/>
            </w:tcBorders>
            <w:shd w:val="clear" w:color="000000" w:fill="FFFFFF"/>
            <w:vAlign w:val="bottom"/>
          </w:tcPr>
          <w:p w14:paraId="387058CE"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90BAA15"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F88B9E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B509754" w14:textId="77777777" w:rsidR="00D2113C" w:rsidRPr="00D2113C" w:rsidRDefault="00D2113C" w:rsidP="00D2113C">
            <w:pPr>
              <w:suppressAutoHyphens w:val="0"/>
              <w:jc w:val="right"/>
              <w:rPr>
                <w:color w:val="000000"/>
                <w:sz w:val="20"/>
                <w:szCs w:val="20"/>
                <w:lang w:eastAsia="ru-RU"/>
              </w:rPr>
            </w:pPr>
          </w:p>
        </w:tc>
      </w:tr>
      <w:tr w:rsidR="00D2113C" w:rsidRPr="00D2113C" w14:paraId="27E29E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CB1E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211</w:t>
            </w:r>
          </w:p>
        </w:tc>
        <w:tc>
          <w:tcPr>
            <w:tcW w:w="709" w:type="dxa"/>
            <w:tcBorders>
              <w:top w:val="nil"/>
              <w:left w:val="nil"/>
              <w:bottom w:val="single" w:sz="4" w:space="0" w:color="auto"/>
              <w:right w:val="single" w:sz="4" w:space="0" w:color="auto"/>
            </w:tcBorders>
            <w:shd w:val="clear" w:color="000000" w:fill="FFFFFF"/>
            <w:vAlign w:val="bottom"/>
            <w:hideMark/>
          </w:tcPr>
          <w:p w14:paraId="325C91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2445AB6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отдельных участков трубопроводов с заготовкой труб в построечных условиях диаметром: до 80 мм</w:t>
            </w:r>
          </w:p>
        </w:tc>
        <w:tc>
          <w:tcPr>
            <w:tcW w:w="708" w:type="dxa"/>
            <w:tcBorders>
              <w:top w:val="nil"/>
              <w:left w:val="nil"/>
              <w:bottom w:val="single" w:sz="4" w:space="0" w:color="auto"/>
              <w:right w:val="single" w:sz="4" w:space="0" w:color="auto"/>
            </w:tcBorders>
            <w:shd w:val="clear" w:color="000000" w:fill="FFFFFF"/>
            <w:vAlign w:val="bottom"/>
            <w:hideMark/>
          </w:tcPr>
          <w:p w14:paraId="1FCE07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F92B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ГЭСНр65-02-004-04</w:t>
            </w:r>
          </w:p>
        </w:tc>
        <w:tc>
          <w:tcPr>
            <w:tcW w:w="1384" w:type="dxa"/>
            <w:tcBorders>
              <w:top w:val="nil"/>
              <w:left w:val="nil"/>
              <w:bottom w:val="single" w:sz="4" w:space="0" w:color="auto"/>
              <w:right w:val="single" w:sz="4" w:space="0" w:color="auto"/>
            </w:tcBorders>
            <w:shd w:val="clear" w:color="000000" w:fill="FFFFFF"/>
            <w:vAlign w:val="bottom"/>
          </w:tcPr>
          <w:p w14:paraId="1AFBDEA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B9AA329"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6722F9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5988992" w14:textId="77777777" w:rsidR="00D2113C" w:rsidRPr="00D2113C" w:rsidRDefault="00D2113C" w:rsidP="00D2113C">
            <w:pPr>
              <w:suppressAutoHyphens w:val="0"/>
              <w:jc w:val="right"/>
              <w:rPr>
                <w:color w:val="000000"/>
                <w:sz w:val="20"/>
                <w:szCs w:val="20"/>
                <w:lang w:eastAsia="ru-RU"/>
              </w:rPr>
            </w:pPr>
          </w:p>
        </w:tc>
      </w:tr>
      <w:tr w:rsidR="00D2113C" w:rsidRPr="00D2113C" w14:paraId="765A2B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E577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212</w:t>
            </w:r>
          </w:p>
        </w:tc>
        <w:tc>
          <w:tcPr>
            <w:tcW w:w="709" w:type="dxa"/>
            <w:tcBorders>
              <w:top w:val="nil"/>
              <w:left w:val="nil"/>
              <w:bottom w:val="single" w:sz="4" w:space="0" w:color="auto"/>
              <w:right w:val="single" w:sz="4" w:space="0" w:color="auto"/>
            </w:tcBorders>
            <w:shd w:val="clear" w:color="000000" w:fill="FFFFFF"/>
            <w:vAlign w:val="bottom"/>
            <w:hideMark/>
          </w:tcPr>
          <w:p w14:paraId="6D2BD4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59455B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трубопроводов отопления из стальных труб на трубопроводы из многослойных металлополимерных труб: при стояковой системе отопления диаметром до 15 мм</w:t>
            </w:r>
          </w:p>
        </w:tc>
        <w:tc>
          <w:tcPr>
            <w:tcW w:w="708" w:type="dxa"/>
            <w:tcBorders>
              <w:top w:val="nil"/>
              <w:left w:val="nil"/>
              <w:bottom w:val="single" w:sz="4" w:space="0" w:color="auto"/>
              <w:right w:val="single" w:sz="4" w:space="0" w:color="auto"/>
            </w:tcBorders>
            <w:shd w:val="clear" w:color="000000" w:fill="FFFFFF"/>
            <w:vAlign w:val="bottom"/>
            <w:hideMark/>
          </w:tcPr>
          <w:p w14:paraId="66A97A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DE36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ГЭСНр65-02-004-05</w:t>
            </w:r>
          </w:p>
        </w:tc>
        <w:tc>
          <w:tcPr>
            <w:tcW w:w="1384" w:type="dxa"/>
            <w:tcBorders>
              <w:top w:val="nil"/>
              <w:left w:val="nil"/>
              <w:bottom w:val="single" w:sz="4" w:space="0" w:color="auto"/>
              <w:right w:val="single" w:sz="4" w:space="0" w:color="auto"/>
            </w:tcBorders>
            <w:shd w:val="clear" w:color="000000" w:fill="FFFFFF"/>
            <w:vAlign w:val="bottom"/>
          </w:tcPr>
          <w:p w14:paraId="7DCF943C"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F76B27E"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7AA467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A5D3F82" w14:textId="77777777" w:rsidR="00D2113C" w:rsidRPr="00D2113C" w:rsidRDefault="00D2113C" w:rsidP="00D2113C">
            <w:pPr>
              <w:suppressAutoHyphens w:val="0"/>
              <w:jc w:val="right"/>
              <w:rPr>
                <w:color w:val="000000"/>
                <w:sz w:val="20"/>
                <w:szCs w:val="20"/>
                <w:lang w:eastAsia="ru-RU"/>
              </w:rPr>
            </w:pPr>
          </w:p>
        </w:tc>
      </w:tr>
      <w:tr w:rsidR="00D2113C" w:rsidRPr="00D2113C" w14:paraId="5459E98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488B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213</w:t>
            </w:r>
          </w:p>
        </w:tc>
        <w:tc>
          <w:tcPr>
            <w:tcW w:w="709" w:type="dxa"/>
            <w:tcBorders>
              <w:top w:val="nil"/>
              <w:left w:val="nil"/>
              <w:bottom w:val="single" w:sz="4" w:space="0" w:color="auto"/>
              <w:right w:val="single" w:sz="4" w:space="0" w:color="auto"/>
            </w:tcBorders>
            <w:shd w:val="clear" w:color="000000" w:fill="FFFFFF"/>
            <w:vAlign w:val="bottom"/>
            <w:hideMark/>
          </w:tcPr>
          <w:p w14:paraId="061575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00449A5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трубопроводов отопления из стальных труб на трубопроводы из многослойных металлополимерных труб: при стояковой системе отопления диаметром до 20 мм</w:t>
            </w:r>
          </w:p>
        </w:tc>
        <w:tc>
          <w:tcPr>
            <w:tcW w:w="708" w:type="dxa"/>
            <w:tcBorders>
              <w:top w:val="nil"/>
              <w:left w:val="nil"/>
              <w:bottom w:val="single" w:sz="4" w:space="0" w:color="auto"/>
              <w:right w:val="single" w:sz="4" w:space="0" w:color="auto"/>
            </w:tcBorders>
            <w:shd w:val="clear" w:color="000000" w:fill="FFFFFF"/>
            <w:vAlign w:val="bottom"/>
            <w:hideMark/>
          </w:tcPr>
          <w:p w14:paraId="62E224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89360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ГЭСНр65-02-004-06</w:t>
            </w:r>
          </w:p>
        </w:tc>
        <w:tc>
          <w:tcPr>
            <w:tcW w:w="1384" w:type="dxa"/>
            <w:tcBorders>
              <w:top w:val="nil"/>
              <w:left w:val="nil"/>
              <w:bottom w:val="single" w:sz="4" w:space="0" w:color="auto"/>
              <w:right w:val="single" w:sz="4" w:space="0" w:color="auto"/>
            </w:tcBorders>
            <w:shd w:val="clear" w:color="000000" w:fill="FFFFFF"/>
            <w:vAlign w:val="bottom"/>
          </w:tcPr>
          <w:p w14:paraId="68DD16DA"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C2A31C"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9F80A9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BBB1D24" w14:textId="77777777" w:rsidR="00D2113C" w:rsidRPr="00D2113C" w:rsidRDefault="00D2113C" w:rsidP="00D2113C">
            <w:pPr>
              <w:suppressAutoHyphens w:val="0"/>
              <w:jc w:val="right"/>
              <w:rPr>
                <w:color w:val="000000"/>
                <w:sz w:val="20"/>
                <w:szCs w:val="20"/>
                <w:lang w:eastAsia="ru-RU"/>
              </w:rPr>
            </w:pPr>
          </w:p>
        </w:tc>
      </w:tr>
      <w:tr w:rsidR="00D2113C" w:rsidRPr="00D2113C" w14:paraId="75C0037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861F9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214</w:t>
            </w:r>
          </w:p>
        </w:tc>
        <w:tc>
          <w:tcPr>
            <w:tcW w:w="709" w:type="dxa"/>
            <w:tcBorders>
              <w:top w:val="nil"/>
              <w:left w:val="nil"/>
              <w:bottom w:val="single" w:sz="4" w:space="0" w:color="auto"/>
              <w:right w:val="single" w:sz="4" w:space="0" w:color="auto"/>
            </w:tcBorders>
            <w:shd w:val="clear" w:color="000000" w:fill="FFFFFF"/>
            <w:vAlign w:val="bottom"/>
            <w:hideMark/>
          </w:tcPr>
          <w:p w14:paraId="01BFBC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33A766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трубопроводов отопления из стальных труб на трубопроводы из многослойных металлополимерных труб: при стояковой системе отопления диаметром до 25 мм</w:t>
            </w:r>
          </w:p>
        </w:tc>
        <w:tc>
          <w:tcPr>
            <w:tcW w:w="708" w:type="dxa"/>
            <w:tcBorders>
              <w:top w:val="nil"/>
              <w:left w:val="nil"/>
              <w:bottom w:val="single" w:sz="4" w:space="0" w:color="auto"/>
              <w:right w:val="single" w:sz="4" w:space="0" w:color="auto"/>
            </w:tcBorders>
            <w:shd w:val="clear" w:color="000000" w:fill="FFFFFF"/>
            <w:vAlign w:val="bottom"/>
            <w:hideMark/>
          </w:tcPr>
          <w:p w14:paraId="3809CF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600D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ГЭСНр65-02-004-07</w:t>
            </w:r>
          </w:p>
        </w:tc>
        <w:tc>
          <w:tcPr>
            <w:tcW w:w="1384" w:type="dxa"/>
            <w:tcBorders>
              <w:top w:val="nil"/>
              <w:left w:val="nil"/>
              <w:bottom w:val="single" w:sz="4" w:space="0" w:color="auto"/>
              <w:right w:val="single" w:sz="4" w:space="0" w:color="auto"/>
            </w:tcBorders>
            <w:shd w:val="clear" w:color="000000" w:fill="FFFFFF"/>
            <w:vAlign w:val="bottom"/>
          </w:tcPr>
          <w:p w14:paraId="5EF4FBD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76E5FA9"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058E09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CABCC0E" w14:textId="77777777" w:rsidR="00D2113C" w:rsidRPr="00D2113C" w:rsidRDefault="00D2113C" w:rsidP="00D2113C">
            <w:pPr>
              <w:suppressAutoHyphens w:val="0"/>
              <w:jc w:val="right"/>
              <w:rPr>
                <w:color w:val="000000"/>
                <w:sz w:val="20"/>
                <w:szCs w:val="20"/>
                <w:lang w:eastAsia="ru-RU"/>
              </w:rPr>
            </w:pPr>
          </w:p>
        </w:tc>
      </w:tr>
      <w:tr w:rsidR="00D2113C" w:rsidRPr="00D2113C" w14:paraId="6C4565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519F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215</w:t>
            </w:r>
          </w:p>
        </w:tc>
        <w:tc>
          <w:tcPr>
            <w:tcW w:w="709" w:type="dxa"/>
            <w:tcBorders>
              <w:top w:val="nil"/>
              <w:left w:val="nil"/>
              <w:bottom w:val="single" w:sz="4" w:space="0" w:color="auto"/>
              <w:right w:val="single" w:sz="4" w:space="0" w:color="auto"/>
            </w:tcBorders>
            <w:shd w:val="clear" w:color="000000" w:fill="FFFFFF"/>
            <w:vAlign w:val="bottom"/>
            <w:hideMark/>
          </w:tcPr>
          <w:p w14:paraId="7062F4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F549F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трубопроводов отопления из стальных труб на трубопроводы из многослойных металлополимерных труб: при коллекторной системе отопления диаметром до 15 мм</w:t>
            </w:r>
          </w:p>
        </w:tc>
        <w:tc>
          <w:tcPr>
            <w:tcW w:w="708" w:type="dxa"/>
            <w:tcBorders>
              <w:top w:val="nil"/>
              <w:left w:val="nil"/>
              <w:bottom w:val="single" w:sz="4" w:space="0" w:color="auto"/>
              <w:right w:val="single" w:sz="4" w:space="0" w:color="auto"/>
            </w:tcBorders>
            <w:shd w:val="clear" w:color="000000" w:fill="FFFFFF"/>
            <w:vAlign w:val="bottom"/>
            <w:hideMark/>
          </w:tcPr>
          <w:p w14:paraId="0C678B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6425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ГЭСНр65-02-004-08</w:t>
            </w:r>
          </w:p>
        </w:tc>
        <w:tc>
          <w:tcPr>
            <w:tcW w:w="1384" w:type="dxa"/>
            <w:tcBorders>
              <w:top w:val="nil"/>
              <w:left w:val="nil"/>
              <w:bottom w:val="single" w:sz="4" w:space="0" w:color="auto"/>
              <w:right w:val="single" w:sz="4" w:space="0" w:color="auto"/>
            </w:tcBorders>
            <w:shd w:val="clear" w:color="000000" w:fill="FFFFFF"/>
            <w:vAlign w:val="bottom"/>
          </w:tcPr>
          <w:p w14:paraId="4C100D20"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D47399"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763686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BAA387A" w14:textId="77777777" w:rsidR="00D2113C" w:rsidRPr="00D2113C" w:rsidRDefault="00D2113C" w:rsidP="00D2113C">
            <w:pPr>
              <w:suppressAutoHyphens w:val="0"/>
              <w:jc w:val="right"/>
              <w:rPr>
                <w:color w:val="000000"/>
                <w:sz w:val="20"/>
                <w:szCs w:val="20"/>
                <w:lang w:eastAsia="ru-RU"/>
              </w:rPr>
            </w:pPr>
          </w:p>
        </w:tc>
      </w:tr>
      <w:tr w:rsidR="00D2113C" w:rsidRPr="00D2113C" w14:paraId="206F83B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448C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216</w:t>
            </w:r>
          </w:p>
        </w:tc>
        <w:tc>
          <w:tcPr>
            <w:tcW w:w="709" w:type="dxa"/>
            <w:tcBorders>
              <w:top w:val="nil"/>
              <w:left w:val="nil"/>
              <w:bottom w:val="single" w:sz="4" w:space="0" w:color="auto"/>
              <w:right w:val="single" w:sz="4" w:space="0" w:color="auto"/>
            </w:tcBorders>
            <w:shd w:val="clear" w:color="000000" w:fill="FFFFFF"/>
            <w:vAlign w:val="bottom"/>
            <w:hideMark/>
          </w:tcPr>
          <w:p w14:paraId="09DE80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38027D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трубопроводов отопления из стальных труб на трубопроводы из многослойных металлополимерных труб: при коллекторной системе отопления диаметром до 20 мм</w:t>
            </w:r>
          </w:p>
        </w:tc>
        <w:tc>
          <w:tcPr>
            <w:tcW w:w="708" w:type="dxa"/>
            <w:tcBorders>
              <w:top w:val="nil"/>
              <w:left w:val="nil"/>
              <w:bottom w:val="single" w:sz="4" w:space="0" w:color="auto"/>
              <w:right w:val="single" w:sz="4" w:space="0" w:color="auto"/>
            </w:tcBorders>
            <w:shd w:val="clear" w:color="000000" w:fill="FFFFFF"/>
            <w:vAlign w:val="bottom"/>
            <w:hideMark/>
          </w:tcPr>
          <w:p w14:paraId="528D8C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4F08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ГЭСНр65-02-004-09</w:t>
            </w:r>
          </w:p>
        </w:tc>
        <w:tc>
          <w:tcPr>
            <w:tcW w:w="1384" w:type="dxa"/>
            <w:tcBorders>
              <w:top w:val="nil"/>
              <w:left w:val="nil"/>
              <w:bottom w:val="single" w:sz="4" w:space="0" w:color="auto"/>
              <w:right w:val="single" w:sz="4" w:space="0" w:color="auto"/>
            </w:tcBorders>
            <w:shd w:val="clear" w:color="000000" w:fill="FFFFFF"/>
            <w:vAlign w:val="bottom"/>
          </w:tcPr>
          <w:p w14:paraId="42043237"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6074D49"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12CB32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AE28E07" w14:textId="77777777" w:rsidR="00D2113C" w:rsidRPr="00D2113C" w:rsidRDefault="00D2113C" w:rsidP="00D2113C">
            <w:pPr>
              <w:suppressAutoHyphens w:val="0"/>
              <w:jc w:val="right"/>
              <w:rPr>
                <w:color w:val="000000"/>
                <w:sz w:val="20"/>
                <w:szCs w:val="20"/>
                <w:lang w:eastAsia="ru-RU"/>
              </w:rPr>
            </w:pPr>
          </w:p>
        </w:tc>
      </w:tr>
      <w:tr w:rsidR="00D2113C" w:rsidRPr="00D2113C" w14:paraId="49C651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1D40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217</w:t>
            </w:r>
          </w:p>
        </w:tc>
        <w:tc>
          <w:tcPr>
            <w:tcW w:w="709" w:type="dxa"/>
            <w:tcBorders>
              <w:top w:val="nil"/>
              <w:left w:val="nil"/>
              <w:bottom w:val="single" w:sz="4" w:space="0" w:color="auto"/>
              <w:right w:val="single" w:sz="4" w:space="0" w:color="auto"/>
            </w:tcBorders>
            <w:shd w:val="clear" w:color="000000" w:fill="FFFFFF"/>
            <w:vAlign w:val="bottom"/>
            <w:hideMark/>
          </w:tcPr>
          <w:p w14:paraId="0A4419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7183ED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Замена трубопроводов отопления из стальных труб на трубопроводы из многослойных металлополимерных труб: при коллекторной системе отопления диаметром до 25 мм</w:t>
            </w:r>
          </w:p>
        </w:tc>
        <w:tc>
          <w:tcPr>
            <w:tcW w:w="708" w:type="dxa"/>
            <w:tcBorders>
              <w:top w:val="nil"/>
              <w:left w:val="nil"/>
              <w:bottom w:val="single" w:sz="4" w:space="0" w:color="auto"/>
              <w:right w:val="single" w:sz="4" w:space="0" w:color="auto"/>
            </w:tcBorders>
            <w:shd w:val="clear" w:color="000000" w:fill="FFFFFF"/>
            <w:vAlign w:val="bottom"/>
            <w:hideMark/>
          </w:tcPr>
          <w:p w14:paraId="6D399A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5F21A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ГЭСНр65-02-004-10</w:t>
            </w:r>
          </w:p>
        </w:tc>
        <w:tc>
          <w:tcPr>
            <w:tcW w:w="1384" w:type="dxa"/>
            <w:tcBorders>
              <w:top w:val="nil"/>
              <w:left w:val="nil"/>
              <w:bottom w:val="single" w:sz="4" w:space="0" w:color="auto"/>
              <w:right w:val="single" w:sz="4" w:space="0" w:color="auto"/>
            </w:tcBorders>
            <w:shd w:val="clear" w:color="000000" w:fill="FFFFFF"/>
            <w:vAlign w:val="bottom"/>
          </w:tcPr>
          <w:p w14:paraId="43F36CF9"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CA85CED" w14:textId="77777777" w:rsidR="00D2113C" w:rsidRPr="00D2113C" w:rsidRDefault="00D2113C" w:rsidP="00D2113C">
            <w:pPr>
              <w:suppressAutoHyphens w:val="0"/>
              <w:jc w:val="center"/>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01F37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FE54649" w14:textId="77777777" w:rsidR="00D2113C" w:rsidRPr="00D2113C" w:rsidRDefault="00D2113C" w:rsidP="00D2113C">
            <w:pPr>
              <w:suppressAutoHyphens w:val="0"/>
              <w:jc w:val="right"/>
              <w:rPr>
                <w:color w:val="000000"/>
                <w:sz w:val="20"/>
                <w:szCs w:val="20"/>
                <w:lang w:eastAsia="ru-RU"/>
              </w:rPr>
            </w:pPr>
          </w:p>
        </w:tc>
      </w:tr>
      <w:tr w:rsidR="00D2113C" w:rsidRPr="00D2113C" w14:paraId="1D681E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835A782"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Наружные инженерные сети</w:t>
            </w:r>
          </w:p>
        </w:tc>
      </w:tr>
      <w:tr w:rsidR="00D2113C" w:rsidRPr="00D2113C" w14:paraId="2F10D92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3E5DC9BB"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ЛС-12-Демонтажные и прочие работы на наружных сетях</w:t>
            </w:r>
          </w:p>
        </w:tc>
      </w:tr>
      <w:tr w:rsidR="00D2113C" w:rsidRPr="00D2113C" w14:paraId="57322E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67C5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218</w:t>
            </w:r>
          </w:p>
        </w:tc>
        <w:tc>
          <w:tcPr>
            <w:tcW w:w="709" w:type="dxa"/>
            <w:tcBorders>
              <w:top w:val="nil"/>
              <w:left w:val="nil"/>
              <w:bottom w:val="single" w:sz="4" w:space="0" w:color="auto"/>
              <w:right w:val="single" w:sz="4" w:space="0" w:color="auto"/>
            </w:tcBorders>
            <w:shd w:val="clear" w:color="000000" w:fill="FFFFFF"/>
            <w:vAlign w:val="bottom"/>
            <w:hideMark/>
          </w:tcPr>
          <w:p w14:paraId="0C163D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4C39D4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водоснабжения/отопления диаметром 50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618858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AAA5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ГЭСНр66-01-001-01</w:t>
            </w:r>
          </w:p>
        </w:tc>
        <w:tc>
          <w:tcPr>
            <w:tcW w:w="1384" w:type="dxa"/>
            <w:tcBorders>
              <w:top w:val="nil"/>
              <w:left w:val="nil"/>
              <w:bottom w:val="single" w:sz="4" w:space="0" w:color="auto"/>
              <w:right w:val="single" w:sz="4" w:space="0" w:color="auto"/>
            </w:tcBorders>
            <w:shd w:val="clear" w:color="000000" w:fill="FFFFFF"/>
            <w:vAlign w:val="bottom"/>
          </w:tcPr>
          <w:p w14:paraId="1BA7E7A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36E589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B48924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A20CBAA" w14:textId="77777777" w:rsidR="00D2113C" w:rsidRPr="00D2113C" w:rsidRDefault="00D2113C" w:rsidP="00D2113C">
            <w:pPr>
              <w:suppressAutoHyphens w:val="0"/>
              <w:jc w:val="right"/>
              <w:rPr>
                <w:color w:val="000000"/>
                <w:sz w:val="20"/>
                <w:szCs w:val="20"/>
                <w:lang w:eastAsia="ru-RU"/>
              </w:rPr>
            </w:pPr>
          </w:p>
        </w:tc>
      </w:tr>
      <w:tr w:rsidR="00D2113C" w:rsidRPr="00D2113C" w14:paraId="6F2E04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1F39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219</w:t>
            </w:r>
          </w:p>
        </w:tc>
        <w:tc>
          <w:tcPr>
            <w:tcW w:w="709" w:type="dxa"/>
            <w:tcBorders>
              <w:top w:val="nil"/>
              <w:left w:val="nil"/>
              <w:bottom w:val="single" w:sz="4" w:space="0" w:color="auto"/>
              <w:right w:val="single" w:sz="4" w:space="0" w:color="auto"/>
            </w:tcBorders>
            <w:shd w:val="clear" w:color="000000" w:fill="FFFFFF"/>
            <w:vAlign w:val="bottom"/>
            <w:hideMark/>
          </w:tcPr>
          <w:p w14:paraId="37FEA9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3FBDEE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водоснабжения/отопления диаметром 100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747E6D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13922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ГЭСНр66-01-001-02</w:t>
            </w:r>
          </w:p>
        </w:tc>
        <w:tc>
          <w:tcPr>
            <w:tcW w:w="1384" w:type="dxa"/>
            <w:tcBorders>
              <w:top w:val="nil"/>
              <w:left w:val="nil"/>
              <w:bottom w:val="single" w:sz="4" w:space="0" w:color="auto"/>
              <w:right w:val="single" w:sz="4" w:space="0" w:color="auto"/>
            </w:tcBorders>
            <w:shd w:val="clear" w:color="000000" w:fill="FFFFFF"/>
            <w:vAlign w:val="bottom"/>
          </w:tcPr>
          <w:p w14:paraId="77DC27C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3EE31E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3FDC25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9153F65" w14:textId="77777777" w:rsidR="00D2113C" w:rsidRPr="00D2113C" w:rsidRDefault="00D2113C" w:rsidP="00D2113C">
            <w:pPr>
              <w:suppressAutoHyphens w:val="0"/>
              <w:jc w:val="right"/>
              <w:rPr>
                <w:color w:val="000000"/>
                <w:sz w:val="20"/>
                <w:szCs w:val="20"/>
                <w:lang w:eastAsia="ru-RU"/>
              </w:rPr>
            </w:pPr>
          </w:p>
        </w:tc>
      </w:tr>
      <w:tr w:rsidR="00D2113C" w:rsidRPr="00D2113C" w14:paraId="4E9042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5FF6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220</w:t>
            </w:r>
          </w:p>
        </w:tc>
        <w:tc>
          <w:tcPr>
            <w:tcW w:w="709" w:type="dxa"/>
            <w:tcBorders>
              <w:top w:val="nil"/>
              <w:left w:val="nil"/>
              <w:bottom w:val="single" w:sz="4" w:space="0" w:color="auto"/>
              <w:right w:val="single" w:sz="4" w:space="0" w:color="auto"/>
            </w:tcBorders>
            <w:shd w:val="clear" w:color="000000" w:fill="FFFFFF"/>
            <w:vAlign w:val="bottom"/>
            <w:hideMark/>
          </w:tcPr>
          <w:p w14:paraId="239251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F4B7B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водоснабжения/отопления диаметром 150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4DDEE4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AF3F0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ГЭСНр66-01-001-03</w:t>
            </w:r>
          </w:p>
        </w:tc>
        <w:tc>
          <w:tcPr>
            <w:tcW w:w="1384" w:type="dxa"/>
            <w:tcBorders>
              <w:top w:val="nil"/>
              <w:left w:val="nil"/>
              <w:bottom w:val="single" w:sz="4" w:space="0" w:color="auto"/>
              <w:right w:val="single" w:sz="4" w:space="0" w:color="auto"/>
            </w:tcBorders>
            <w:shd w:val="clear" w:color="000000" w:fill="FFFFFF"/>
            <w:vAlign w:val="bottom"/>
          </w:tcPr>
          <w:p w14:paraId="7B6456A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35CA3E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409868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C7BA5B1" w14:textId="77777777" w:rsidR="00D2113C" w:rsidRPr="00D2113C" w:rsidRDefault="00D2113C" w:rsidP="00D2113C">
            <w:pPr>
              <w:suppressAutoHyphens w:val="0"/>
              <w:jc w:val="right"/>
              <w:rPr>
                <w:color w:val="000000"/>
                <w:sz w:val="20"/>
                <w:szCs w:val="20"/>
                <w:lang w:eastAsia="ru-RU"/>
              </w:rPr>
            </w:pPr>
          </w:p>
        </w:tc>
      </w:tr>
      <w:tr w:rsidR="00D2113C" w:rsidRPr="00D2113C" w14:paraId="2A82E7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F4C7D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221</w:t>
            </w:r>
          </w:p>
        </w:tc>
        <w:tc>
          <w:tcPr>
            <w:tcW w:w="709" w:type="dxa"/>
            <w:tcBorders>
              <w:top w:val="nil"/>
              <w:left w:val="nil"/>
              <w:bottom w:val="single" w:sz="4" w:space="0" w:color="auto"/>
              <w:right w:val="single" w:sz="4" w:space="0" w:color="auto"/>
            </w:tcBorders>
            <w:shd w:val="clear" w:color="000000" w:fill="FFFFFF"/>
            <w:vAlign w:val="bottom"/>
            <w:hideMark/>
          </w:tcPr>
          <w:p w14:paraId="0471EF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2208E92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водоснабжения/отопления диаметром 200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4AE576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EDC3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ГЭСНр66-01-001-04</w:t>
            </w:r>
          </w:p>
        </w:tc>
        <w:tc>
          <w:tcPr>
            <w:tcW w:w="1384" w:type="dxa"/>
            <w:tcBorders>
              <w:top w:val="nil"/>
              <w:left w:val="nil"/>
              <w:bottom w:val="single" w:sz="4" w:space="0" w:color="auto"/>
              <w:right w:val="single" w:sz="4" w:space="0" w:color="auto"/>
            </w:tcBorders>
            <w:shd w:val="clear" w:color="000000" w:fill="FFFFFF"/>
            <w:vAlign w:val="bottom"/>
          </w:tcPr>
          <w:p w14:paraId="3F7F962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CB1329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4EE701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A4F2D1F" w14:textId="77777777" w:rsidR="00D2113C" w:rsidRPr="00D2113C" w:rsidRDefault="00D2113C" w:rsidP="00D2113C">
            <w:pPr>
              <w:suppressAutoHyphens w:val="0"/>
              <w:jc w:val="right"/>
              <w:rPr>
                <w:color w:val="000000"/>
                <w:sz w:val="20"/>
                <w:szCs w:val="20"/>
                <w:lang w:eastAsia="ru-RU"/>
              </w:rPr>
            </w:pPr>
          </w:p>
        </w:tc>
      </w:tr>
      <w:tr w:rsidR="00D2113C" w:rsidRPr="00D2113C" w14:paraId="67EDF5D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F394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222</w:t>
            </w:r>
          </w:p>
        </w:tc>
        <w:tc>
          <w:tcPr>
            <w:tcW w:w="709" w:type="dxa"/>
            <w:tcBorders>
              <w:top w:val="nil"/>
              <w:left w:val="nil"/>
              <w:bottom w:val="single" w:sz="4" w:space="0" w:color="auto"/>
              <w:right w:val="single" w:sz="4" w:space="0" w:color="auto"/>
            </w:tcBorders>
            <w:shd w:val="clear" w:color="000000" w:fill="FFFFFF"/>
            <w:vAlign w:val="bottom"/>
            <w:hideMark/>
          </w:tcPr>
          <w:p w14:paraId="6D9DCC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59CDAD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водоснабжения/отопления диаметром 250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4287B1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AA3B7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ГЭСНр66-01-001-05</w:t>
            </w:r>
          </w:p>
        </w:tc>
        <w:tc>
          <w:tcPr>
            <w:tcW w:w="1384" w:type="dxa"/>
            <w:tcBorders>
              <w:top w:val="nil"/>
              <w:left w:val="nil"/>
              <w:bottom w:val="single" w:sz="4" w:space="0" w:color="auto"/>
              <w:right w:val="single" w:sz="4" w:space="0" w:color="auto"/>
            </w:tcBorders>
            <w:shd w:val="clear" w:color="000000" w:fill="FFFFFF"/>
            <w:vAlign w:val="bottom"/>
          </w:tcPr>
          <w:p w14:paraId="25CD1C6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8C6E16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0C2D5D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D913D6B" w14:textId="77777777" w:rsidR="00D2113C" w:rsidRPr="00D2113C" w:rsidRDefault="00D2113C" w:rsidP="00D2113C">
            <w:pPr>
              <w:suppressAutoHyphens w:val="0"/>
              <w:jc w:val="right"/>
              <w:rPr>
                <w:color w:val="000000"/>
                <w:sz w:val="20"/>
                <w:szCs w:val="20"/>
                <w:lang w:eastAsia="ru-RU"/>
              </w:rPr>
            </w:pPr>
          </w:p>
        </w:tc>
      </w:tr>
      <w:tr w:rsidR="00D2113C" w:rsidRPr="00D2113C" w14:paraId="3B750E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FCBC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223</w:t>
            </w:r>
          </w:p>
        </w:tc>
        <w:tc>
          <w:tcPr>
            <w:tcW w:w="709" w:type="dxa"/>
            <w:tcBorders>
              <w:top w:val="nil"/>
              <w:left w:val="nil"/>
              <w:bottom w:val="single" w:sz="4" w:space="0" w:color="auto"/>
              <w:right w:val="single" w:sz="4" w:space="0" w:color="auto"/>
            </w:tcBorders>
            <w:shd w:val="clear" w:color="000000" w:fill="FFFFFF"/>
            <w:vAlign w:val="bottom"/>
            <w:hideMark/>
          </w:tcPr>
          <w:p w14:paraId="30DA54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2F02A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канализации/дренажных диаметром 50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12AC70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C6623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ГЭСНр66-01-002-01</w:t>
            </w:r>
          </w:p>
        </w:tc>
        <w:tc>
          <w:tcPr>
            <w:tcW w:w="1384" w:type="dxa"/>
            <w:tcBorders>
              <w:top w:val="nil"/>
              <w:left w:val="nil"/>
              <w:bottom w:val="single" w:sz="4" w:space="0" w:color="auto"/>
              <w:right w:val="single" w:sz="4" w:space="0" w:color="auto"/>
            </w:tcBorders>
            <w:shd w:val="clear" w:color="000000" w:fill="FFFFFF"/>
            <w:vAlign w:val="bottom"/>
          </w:tcPr>
          <w:p w14:paraId="7578DFE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9330FD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6F474D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B342B7D" w14:textId="77777777" w:rsidR="00D2113C" w:rsidRPr="00D2113C" w:rsidRDefault="00D2113C" w:rsidP="00D2113C">
            <w:pPr>
              <w:suppressAutoHyphens w:val="0"/>
              <w:jc w:val="right"/>
              <w:rPr>
                <w:color w:val="000000"/>
                <w:sz w:val="20"/>
                <w:szCs w:val="20"/>
                <w:lang w:eastAsia="ru-RU"/>
              </w:rPr>
            </w:pPr>
          </w:p>
        </w:tc>
      </w:tr>
      <w:tr w:rsidR="00D2113C" w:rsidRPr="00D2113C" w14:paraId="3604A2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C50D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224</w:t>
            </w:r>
          </w:p>
        </w:tc>
        <w:tc>
          <w:tcPr>
            <w:tcW w:w="709" w:type="dxa"/>
            <w:tcBorders>
              <w:top w:val="nil"/>
              <w:left w:val="nil"/>
              <w:bottom w:val="single" w:sz="4" w:space="0" w:color="auto"/>
              <w:right w:val="single" w:sz="4" w:space="0" w:color="auto"/>
            </w:tcBorders>
            <w:shd w:val="clear" w:color="000000" w:fill="FFFFFF"/>
            <w:vAlign w:val="bottom"/>
            <w:hideMark/>
          </w:tcPr>
          <w:p w14:paraId="66A701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FFC9B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канализации/дренажных диаметром 100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08E512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01A7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ГЭСНр66-01-002-02</w:t>
            </w:r>
          </w:p>
        </w:tc>
        <w:tc>
          <w:tcPr>
            <w:tcW w:w="1384" w:type="dxa"/>
            <w:tcBorders>
              <w:top w:val="nil"/>
              <w:left w:val="nil"/>
              <w:bottom w:val="single" w:sz="4" w:space="0" w:color="auto"/>
              <w:right w:val="single" w:sz="4" w:space="0" w:color="auto"/>
            </w:tcBorders>
            <w:shd w:val="clear" w:color="000000" w:fill="FFFFFF"/>
            <w:vAlign w:val="bottom"/>
          </w:tcPr>
          <w:p w14:paraId="7571D54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B0F791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BA5CDC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D37A38" w14:textId="77777777" w:rsidR="00D2113C" w:rsidRPr="00D2113C" w:rsidRDefault="00D2113C" w:rsidP="00D2113C">
            <w:pPr>
              <w:suppressAutoHyphens w:val="0"/>
              <w:jc w:val="right"/>
              <w:rPr>
                <w:color w:val="000000"/>
                <w:sz w:val="20"/>
                <w:szCs w:val="20"/>
                <w:lang w:eastAsia="ru-RU"/>
              </w:rPr>
            </w:pPr>
          </w:p>
        </w:tc>
      </w:tr>
      <w:tr w:rsidR="00D2113C" w:rsidRPr="00D2113C" w14:paraId="3B4A7D0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C84E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225</w:t>
            </w:r>
          </w:p>
        </w:tc>
        <w:tc>
          <w:tcPr>
            <w:tcW w:w="709" w:type="dxa"/>
            <w:tcBorders>
              <w:top w:val="nil"/>
              <w:left w:val="nil"/>
              <w:bottom w:val="single" w:sz="4" w:space="0" w:color="auto"/>
              <w:right w:val="single" w:sz="4" w:space="0" w:color="auto"/>
            </w:tcBorders>
            <w:shd w:val="clear" w:color="000000" w:fill="FFFFFF"/>
            <w:vAlign w:val="bottom"/>
            <w:hideMark/>
          </w:tcPr>
          <w:p w14:paraId="2166C6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7EDEBEA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Разборка трубопроводов канализации/дренажных диаметром 150 и более мм с фасонными частями </w:t>
            </w:r>
          </w:p>
        </w:tc>
        <w:tc>
          <w:tcPr>
            <w:tcW w:w="708" w:type="dxa"/>
            <w:tcBorders>
              <w:top w:val="nil"/>
              <w:left w:val="nil"/>
              <w:bottom w:val="single" w:sz="4" w:space="0" w:color="auto"/>
              <w:right w:val="single" w:sz="4" w:space="0" w:color="auto"/>
            </w:tcBorders>
            <w:shd w:val="clear" w:color="000000" w:fill="FFFFFF"/>
            <w:vAlign w:val="bottom"/>
            <w:hideMark/>
          </w:tcPr>
          <w:p w14:paraId="424578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1CFF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ГЭСНр66-01-002-03</w:t>
            </w:r>
          </w:p>
        </w:tc>
        <w:tc>
          <w:tcPr>
            <w:tcW w:w="1384" w:type="dxa"/>
            <w:tcBorders>
              <w:top w:val="nil"/>
              <w:left w:val="nil"/>
              <w:bottom w:val="single" w:sz="4" w:space="0" w:color="auto"/>
              <w:right w:val="single" w:sz="4" w:space="0" w:color="auto"/>
            </w:tcBorders>
            <w:shd w:val="clear" w:color="000000" w:fill="FFFFFF"/>
            <w:vAlign w:val="bottom"/>
          </w:tcPr>
          <w:p w14:paraId="398CF43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F82DA0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9F3CAF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8BD253D" w14:textId="77777777" w:rsidR="00D2113C" w:rsidRPr="00D2113C" w:rsidRDefault="00D2113C" w:rsidP="00D2113C">
            <w:pPr>
              <w:suppressAutoHyphens w:val="0"/>
              <w:jc w:val="right"/>
              <w:rPr>
                <w:color w:val="000000"/>
                <w:sz w:val="20"/>
                <w:szCs w:val="20"/>
                <w:lang w:eastAsia="ru-RU"/>
              </w:rPr>
            </w:pPr>
          </w:p>
        </w:tc>
      </w:tr>
      <w:tr w:rsidR="00D2113C" w:rsidRPr="00D2113C" w14:paraId="6009D5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AAAC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226</w:t>
            </w:r>
          </w:p>
        </w:tc>
        <w:tc>
          <w:tcPr>
            <w:tcW w:w="709" w:type="dxa"/>
            <w:tcBorders>
              <w:top w:val="nil"/>
              <w:left w:val="nil"/>
              <w:bottom w:val="single" w:sz="4" w:space="0" w:color="auto"/>
              <w:right w:val="single" w:sz="4" w:space="0" w:color="auto"/>
            </w:tcBorders>
            <w:shd w:val="clear" w:color="000000" w:fill="FFFFFF"/>
            <w:vAlign w:val="bottom"/>
            <w:hideMark/>
          </w:tcPr>
          <w:p w14:paraId="35A80D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0B17FC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колодцев от сухого ила и грязи при наличии труб</w:t>
            </w:r>
          </w:p>
        </w:tc>
        <w:tc>
          <w:tcPr>
            <w:tcW w:w="708" w:type="dxa"/>
            <w:tcBorders>
              <w:top w:val="nil"/>
              <w:left w:val="nil"/>
              <w:bottom w:val="single" w:sz="4" w:space="0" w:color="auto"/>
              <w:right w:val="single" w:sz="4" w:space="0" w:color="auto"/>
            </w:tcBorders>
            <w:shd w:val="clear" w:color="000000" w:fill="FFFFFF"/>
            <w:vAlign w:val="bottom"/>
            <w:hideMark/>
          </w:tcPr>
          <w:p w14:paraId="323F3F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7B97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ГЭСНр66-01-010-01</w:t>
            </w:r>
          </w:p>
        </w:tc>
        <w:tc>
          <w:tcPr>
            <w:tcW w:w="1384" w:type="dxa"/>
            <w:tcBorders>
              <w:top w:val="nil"/>
              <w:left w:val="nil"/>
              <w:bottom w:val="single" w:sz="4" w:space="0" w:color="auto"/>
              <w:right w:val="single" w:sz="4" w:space="0" w:color="auto"/>
            </w:tcBorders>
            <w:shd w:val="clear" w:color="000000" w:fill="FFFFFF"/>
            <w:vAlign w:val="bottom"/>
          </w:tcPr>
          <w:p w14:paraId="03703C2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3BF990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85E6F9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9ECE495" w14:textId="77777777" w:rsidR="00D2113C" w:rsidRPr="00D2113C" w:rsidRDefault="00D2113C" w:rsidP="00D2113C">
            <w:pPr>
              <w:suppressAutoHyphens w:val="0"/>
              <w:jc w:val="right"/>
              <w:rPr>
                <w:color w:val="000000"/>
                <w:sz w:val="20"/>
                <w:szCs w:val="20"/>
                <w:lang w:eastAsia="ru-RU"/>
              </w:rPr>
            </w:pPr>
          </w:p>
        </w:tc>
      </w:tr>
      <w:tr w:rsidR="00D2113C" w:rsidRPr="00D2113C" w14:paraId="674484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6304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227</w:t>
            </w:r>
          </w:p>
        </w:tc>
        <w:tc>
          <w:tcPr>
            <w:tcW w:w="709" w:type="dxa"/>
            <w:tcBorders>
              <w:top w:val="nil"/>
              <w:left w:val="nil"/>
              <w:bottom w:val="single" w:sz="4" w:space="0" w:color="auto"/>
              <w:right w:val="single" w:sz="4" w:space="0" w:color="auto"/>
            </w:tcBorders>
            <w:shd w:val="clear" w:color="000000" w:fill="FFFFFF"/>
            <w:vAlign w:val="bottom"/>
            <w:hideMark/>
          </w:tcPr>
          <w:p w14:paraId="15B762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37551E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Очистка камер: от мокрого ила и грязи при наличии </w:t>
            </w:r>
            <w:r w:rsidRPr="00D2113C">
              <w:rPr>
                <w:color w:val="000000"/>
                <w:sz w:val="20"/>
                <w:szCs w:val="20"/>
                <w:lang w:eastAsia="ru-RU"/>
              </w:rPr>
              <w:lastRenderedPageBreak/>
              <w:t>труб с отключенным теплоносителем</w:t>
            </w:r>
          </w:p>
        </w:tc>
        <w:tc>
          <w:tcPr>
            <w:tcW w:w="708" w:type="dxa"/>
            <w:tcBorders>
              <w:top w:val="nil"/>
              <w:left w:val="nil"/>
              <w:bottom w:val="single" w:sz="4" w:space="0" w:color="auto"/>
              <w:right w:val="single" w:sz="4" w:space="0" w:color="auto"/>
            </w:tcBorders>
            <w:shd w:val="clear" w:color="000000" w:fill="FFFFFF"/>
            <w:vAlign w:val="bottom"/>
            <w:hideMark/>
          </w:tcPr>
          <w:p w14:paraId="57829C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8B351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ГЭСНр66-01-010-04</w:t>
            </w:r>
          </w:p>
        </w:tc>
        <w:tc>
          <w:tcPr>
            <w:tcW w:w="1384" w:type="dxa"/>
            <w:tcBorders>
              <w:top w:val="nil"/>
              <w:left w:val="nil"/>
              <w:bottom w:val="single" w:sz="4" w:space="0" w:color="auto"/>
              <w:right w:val="single" w:sz="4" w:space="0" w:color="auto"/>
            </w:tcBorders>
            <w:shd w:val="clear" w:color="000000" w:fill="FFFFFF"/>
            <w:vAlign w:val="bottom"/>
          </w:tcPr>
          <w:p w14:paraId="2242BF3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5AE0B9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100DBE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900302B" w14:textId="77777777" w:rsidR="00D2113C" w:rsidRPr="00D2113C" w:rsidRDefault="00D2113C" w:rsidP="00D2113C">
            <w:pPr>
              <w:suppressAutoHyphens w:val="0"/>
              <w:jc w:val="right"/>
              <w:rPr>
                <w:color w:val="000000"/>
                <w:sz w:val="20"/>
                <w:szCs w:val="20"/>
                <w:lang w:eastAsia="ru-RU"/>
              </w:rPr>
            </w:pPr>
          </w:p>
        </w:tc>
      </w:tr>
      <w:tr w:rsidR="00D2113C" w:rsidRPr="00D2113C" w14:paraId="5FCF56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9D6E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228</w:t>
            </w:r>
          </w:p>
        </w:tc>
        <w:tc>
          <w:tcPr>
            <w:tcW w:w="709" w:type="dxa"/>
            <w:tcBorders>
              <w:top w:val="nil"/>
              <w:left w:val="nil"/>
              <w:bottom w:val="single" w:sz="4" w:space="0" w:color="auto"/>
              <w:right w:val="single" w:sz="4" w:space="0" w:color="auto"/>
            </w:tcBorders>
            <w:shd w:val="clear" w:color="000000" w:fill="FFFFFF"/>
            <w:vAlign w:val="bottom"/>
            <w:hideMark/>
          </w:tcPr>
          <w:p w14:paraId="149EA8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25B970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проходных и полупроходных каналов от сухого ила и грязи, расстояние до 4 м при снятых трубах,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56152A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0E96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ГЭСНр66-01-011-01</w:t>
            </w:r>
          </w:p>
        </w:tc>
        <w:tc>
          <w:tcPr>
            <w:tcW w:w="1384" w:type="dxa"/>
            <w:tcBorders>
              <w:top w:val="nil"/>
              <w:left w:val="nil"/>
              <w:bottom w:val="single" w:sz="4" w:space="0" w:color="auto"/>
              <w:right w:val="single" w:sz="4" w:space="0" w:color="auto"/>
            </w:tcBorders>
            <w:shd w:val="clear" w:color="000000" w:fill="FFFFFF"/>
            <w:vAlign w:val="bottom"/>
          </w:tcPr>
          <w:p w14:paraId="1BBD058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D8AD77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783FD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A3574D2" w14:textId="77777777" w:rsidR="00D2113C" w:rsidRPr="00D2113C" w:rsidRDefault="00D2113C" w:rsidP="00D2113C">
            <w:pPr>
              <w:suppressAutoHyphens w:val="0"/>
              <w:jc w:val="right"/>
              <w:rPr>
                <w:color w:val="000000"/>
                <w:sz w:val="20"/>
                <w:szCs w:val="20"/>
                <w:lang w:eastAsia="ru-RU"/>
              </w:rPr>
            </w:pPr>
          </w:p>
        </w:tc>
      </w:tr>
      <w:tr w:rsidR="00D2113C" w:rsidRPr="00D2113C" w14:paraId="276963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3F37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229</w:t>
            </w:r>
          </w:p>
        </w:tc>
        <w:tc>
          <w:tcPr>
            <w:tcW w:w="709" w:type="dxa"/>
            <w:tcBorders>
              <w:top w:val="nil"/>
              <w:left w:val="nil"/>
              <w:bottom w:val="single" w:sz="4" w:space="0" w:color="auto"/>
              <w:right w:val="single" w:sz="4" w:space="0" w:color="auto"/>
            </w:tcBorders>
            <w:shd w:val="clear" w:color="000000" w:fill="FFFFFF"/>
            <w:vAlign w:val="bottom"/>
            <w:hideMark/>
          </w:tcPr>
          <w:p w14:paraId="044E59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4CD00D4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проходных и полупроходных каналов от сухого ила и грязи, расстояние до 4 м при наличии труб,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649A87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3B0BC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ГЭСНр66-01-011-04</w:t>
            </w:r>
          </w:p>
        </w:tc>
        <w:tc>
          <w:tcPr>
            <w:tcW w:w="1384" w:type="dxa"/>
            <w:tcBorders>
              <w:top w:val="nil"/>
              <w:left w:val="nil"/>
              <w:bottom w:val="single" w:sz="4" w:space="0" w:color="auto"/>
              <w:right w:val="single" w:sz="4" w:space="0" w:color="auto"/>
            </w:tcBorders>
            <w:shd w:val="clear" w:color="000000" w:fill="FFFFFF"/>
            <w:vAlign w:val="bottom"/>
          </w:tcPr>
          <w:p w14:paraId="4F3EE0C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A41065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B9CC9E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8F9EF97" w14:textId="77777777" w:rsidR="00D2113C" w:rsidRPr="00D2113C" w:rsidRDefault="00D2113C" w:rsidP="00D2113C">
            <w:pPr>
              <w:suppressAutoHyphens w:val="0"/>
              <w:jc w:val="right"/>
              <w:rPr>
                <w:color w:val="000000"/>
                <w:sz w:val="20"/>
                <w:szCs w:val="20"/>
                <w:lang w:eastAsia="ru-RU"/>
              </w:rPr>
            </w:pPr>
          </w:p>
        </w:tc>
      </w:tr>
      <w:tr w:rsidR="00D2113C" w:rsidRPr="00D2113C" w14:paraId="255FFA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12951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230</w:t>
            </w:r>
          </w:p>
        </w:tc>
        <w:tc>
          <w:tcPr>
            <w:tcW w:w="709" w:type="dxa"/>
            <w:tcBorders>
              <w:top w:val="nil"/>
              <w:left w:val="nil"/>
              <w:bottom w:val="single" w:sz="4" w:space="0" w:color="auto"/>
              <w:right w:val="single" w:sz="4" w:space="0" w:color="auto"/>
            </w:tcBorders>
            <w:shd w:val="clear" w:color="000000" w:fill="FFFFFF"/>
            <w:vAlign w:val="bottom"/>
            <w:hideMark/>
          </w:tcPr>
          <w:p w14:paraId="791A47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0027F5F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проходных и полупроходных каналов от мокрого ила и грязи, расстояние до 4 м при снятых трубах,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1814B0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C4AE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ГЭСНр66-01-011-11</w:t>
            </w:r>
          </w:p>
        </w:tc>
        <w:tc>
          <w:tcPr>
            <w:tcW w:w="1384" w:type="dxa"/>
            <w:tcBorders>
              <w:top w:val="nil"/>
              <w:left w:val="nil"/>
              <w:bottom w:val="single" w:sz="4" w:space="0" w:color="auto"/>
              <w:right w:val="single" w:sz="4" w:space="0" w:color="auto"/>
            </w:tcBorders>
            <w:shd w:val="clear" w:color="000000" w:fill="FFFFFF"/>
            <w:vAlign w:val="bottom"/>
          </w:tcPr>
          <w:p w14:paraId="5061278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A35ABD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80D925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BB3375E" w14:textId="77777777" w:rsidR="00D2113C" w:rsidRPr="00D2113C" w:rsidRDefault="00D2113C" w:rsidP="00D2113C">
            <w:pPr>
              <w:suppressAutoHyphens w:val="0"/>
              <w:jc w:val="right"/>
              <w:rPr>
                <w:color w:val="000000"/>
                <w:sz w:val="20"/>
                <w:szCs w:val="20"/>
                <w:lang w:eastAsia="ru-RU"/>
              </w:rPr>
            </w:pPr>
          </w:p>
        </w:tc>
      </w:tr>
      <w:tr w:rsidR="00D2113C" w:rsidRPr="00D2113C" w14:paraId="187E73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1403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231</w:t>
            </w:r>
          </w:p>
        </w:tc>
        <w:tc>
          <w:tcPr>
            <w:tcW w:w="709" w:type="dxa"/>
            <w:tcBorders>
              <w:top w:val="nil"/>
              <w:left w:val="nil"/>
              <w:bottom w:val="single" w:sz="4" w:space="0" w:color="auto"/>
              <w:right w:val="single" w:sz="4" w:space="0" w:color="auto"/>
            </w:tcBorders>
            <w:shd w:val="clear" w:color="000000" w:fill="FFFFFF"/>
            <w:vAlign w:val="bottom"/>
            <w:hideMark/>
          </w:tcPr>
          <w:p w14:paraId="10C6A2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2F45B44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проходных и полупроходных каналов от мокрого ила и грязи, расстояние до 4 м при наличии труб,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202128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20B4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ГЭСНр66-01-011-14</w:t>
            </w:r>
          </w:p>
        </w:tc>
        <w:tc>
          <w:tcPr>
            <w:tcW w:w="1384" w:type="dxa"/>
            <w:tcBorders>
              <w:top w:val="nil"/>
              <w:left w:val="nil"/>
              <w:bottom w:val="single" w:sz="4" w:space="0" w:color="auto"/>
              <w:right w:val="single" w:sz="4" w:space="0" w:color="auto"/>
            </w:tcBorders>
            <w:shd w:val="clear" w:color="000000" w:fill="FFFFFF"/>
            <w:vAlign w:val="bottom"/>
          </w:tcPr>
          <w:p w14:paraId="08C60B0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0A1AF2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5C88FE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A4587FB" w14:textId="77777777" w:rsidR="00D2113C" w:rsidRPr="00D2113C" w:rsidRDefault="00D2113C" w:rsidP="00D2113C">
            <w:pPr>
              <w:suppressAutoHyphens w:val="0"/>
              <w:jc w:val="right"/>
              <w:rPr>
                <w:color w:val="000000"/>
                <w:sz w:val="20"/>
                <w:szCs w:val="20"/>
                <w:lang w:eastAsia="ru-RU"/>
              </w:rPr>
            </w:pPr>
          </w:p>
        </w:tc>
      </w:tr>
      <w:tr w:rsidR="00D2113C" w:rsidRPr="00D2113C" w14:paraId="3C32E92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29EA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232</w:t>
            </w:r>
          </w:p>
        </w:tc>
        <w:tc>
          <w:tcPr>
            <w:tcW w:w="709" w:type="dxa"/>
            <w:tcBorders>
              <w:top w:val="nil"/>
              <w:left w:val="nil"/>
              <w:bottom w:val="single" w:sz="4" w:space="0" w:color="auto"/>
              <w:right w:val="single" w:sz="4" w:space="0" w:color="auto"/>
            </w:tcBorders>
            <w:shd w:val="clear" w:color="000000" w:fill="FFFFFF"/>
            <w:vAlign w:val="bottom"/>
            <w:hideMark/>
          </w:tcPr>
          <w:p w14:paraId="511810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233C9EF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непроходных каналов: от сухого ила и грязи при снятых трубах,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67AC30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BED16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ГЭСНр66-01-012-01</w:t>
            </w:r>
          </w:p>
        </w:tc>
        <w:tc>
          <w:tcPr>
            <w:tcW w:w="1384" w:type="dxa"/>
            <w:tcBorders>
              <w:top w:val="nil"/>
              <w:left w:val="nil"/>
              <w:bottom w:val="single" w:sz="4" w:space="0" w:color="auto"/>
              <w:right w:val="single" w:sz="4" w:space="0" w:color="auto"/>
            </w:tcBorders>
            <w:shd w:val="clear" w:color="000000" w:fill="FFFFFF"/>
            <w:vAlign w:val="bottom"/>
          </w:tcPr>
          <w:p w14:paraId="5A753D5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EBEAD9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41626D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0DBD2CD" w14:textId="77777777" w:rsidR="00D2113C" w:rsidRPr="00D2113C" w:rsidRDefault="00D2113C" w:rsidP="00D2113C">
            <w:pPr>
              <w:suppressAutoHyphens w:val="0"/>
              <w:jc w:val="right"/>
              <w:rPr>
                <w:color w:val="000000"/>
                <w:sz w:val="20"/>
                <w:szCs w:val="20"/>
                <w:lang w:eastAsia="ru-RU"/>
              </w:rPr>
            </w:pPr>
          </w:p>
        </w:tc>
      </w:tr>
      <w:tr w:rsidR="00D2113C" w:rsidRPr="00D2113C" w14:paraId="4B23A4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2644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w:t>
            </w:r>
          </w:p>
        </w:tc>
        <w:tc>
          <w:tcPr>
            <w:tcW w:w="709" w:type="dxa"/>
            <w:tcBorders>
              <w:top w:val="nil"/>
              <w:left w:val="nil"/>
              <w:bottom w:val="single" w:sz="4" w:space="0" w:color="auto"/>
              <w:right w:val="single" w:sz="4" w:space="0" w:color="auto"/>
            </w:tcBorders>
            <w:shd w:val="clear" w:color="000000" w:fill="FFFFFF"/>
            <w:vAlign w:val="bottom"/>
            <w:hideMark/>
          </w:tcPr>
          <w:p w14:paraId="3F2912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25C06F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непроходных каналов: от сухого ила и грязи при наличии труб,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6286D8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A2D0AC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ГЭСНр66-01-012-03</w:t>
            </w:r>
          </w:p>
        </w:tc>
        <w:tc>
          <w:tcPr>
            <w:tcW w:w="1384" w:type="dxa"/>
            <w:tcBorders>
              <w:top w:val="nil"/>
              <w:left w:val="nil"/>
              <w:bottom w:val="single" w:sz="4" w:space="0" w:color="auto"/>
              <w:right w:val="single" w:sz="4" w:space="0" w:color="auto"/>
            </w:tcBorders>
            <w:shd w:val="clear" w:color="000000" w:fill="FFFFFF"/>
            <w:vAlign w:val="bottom"/>
          </w:tcPr>
          <w:p w14:paraId="5D046C4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DBAF22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7E7AC0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DBEC8A0" w14:textId="77777777" w:rsidR="00D2113C" w:rsidRPr="00D2113C" w:rsidRDefault="00D2113C" w:rsidP="00D2113C">
            <w:pPr>
              <w:suppressAutoHyphens w:val="0"/>
              <w:jc w:val="right"/>
              <w:rPr>
                <w:color w:val="000000"/>
                <w:sz w:val="20"/>
                <w:szCs w:val="20"/>
                <w:lang w:eastAsia="ru-RU"/>
              </w:rPr>
            </w:pPr>
          </w:p>
        </w:tc>
      </w:tr>
      <w:tr w:rsidR="00D2113C" w:rsidRPr="00D2113C" w14:paraId="7CC6D2C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705E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w:t>
            </w:r>
          </w:p>
        </w:tc>
        <w:tc>
          <w:tcPr>
            <w:tcW w:w="709" w:type="dxa"/>
            <w:tcBorders>
              <w:top w:val="nil"/>
              <w:left w:val="nil"/>
              <w:bottom w:val="single" w:sz="4" w:space="0" w:color="auto"/>
              <w:right w:val="single" w:sz="4" w:space="0" w:color="auto"/>
            </w:tcBorders>
            <w:shd w:val="clear" w:color="000000" w:fill="FFFFFF"/>
            <w:vAlign w:val="bottom"/>
            <w:hideMark/>
          </w:tcPr>
          <w:p w14:paraId="3EDF97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22B7914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непроходных каналов: от мокрого ила и грязи при снятых трубах,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774E56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4AB59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ГЭСНр66-01-012-05</w:t>
            </w:r>
          </w:p>
        </w:tc>
        <w:tc>
          <w:tcPr>
            <w:tcW w:w="1384" w:type="dxa"/>
            <w:tcBorders>
              <w:top w:val="nil"/>
              <w:left w:val="nil"/>
              <w:bottom w:val="single" w:sz="4" w:space="0" w:color="auto"/>
              <w:right w:val="single" w:sz="4" w:space="0" w:color="auto"/>
            </w:tcBorders>
            <w:shd w:val="clear" w:color="000000" w:fill="FFFFFF"/>
            <w:vAlign w:val="bottom"/>
          </w:tcPr>
          <w:p w14:paraId="3425ED2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E06BB1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34452B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F265639" w14:textId="77777777" w:rsidR="00D2113C" w:rsidRPr="00D2113C" w:rsidRDefault="00D2113C" w:rsidP="00D2113C">
            <w:pPr>
              <w:suppressAutoHyphens w:val="0"/>
              <w:jc w:val="right"/>
              <w:rPr>
                <w:color w:val="000000"/>
                <w:sz w:val="20"/>
                <w:szCs w:val="20"/>
                <w:lang w:eastAsia="ru-RU"/>
              </w:rPr>
            </w:pPr>
          </w:p>
        </w:tc>
      </w:tr>
      <w:tr w:rsidR="00D2113C" w:rsidRPr="00D2113C" w14:paraId="51FB21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91D3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235</w:t>
            </w:r>
          </w:p>
        </w:tc>
        <w:tc>
          <w:tcPr>
            <w:tcW w:w="709" w:type="dxa"/>
            <w:tcBorders>
              <w:top w:val="nil"/>
              <w:left w:val="nil"/>
              <w:bottom w:val="single" w:sz="4" w:space="0" w:color="auto"/>
              <w:right w:val="single" w:sz="4" w:space="0" w:color="auto"/>
            </w:tcBorders>
            <w:shd w:val="clear" w:color="000000" w:fill="FFFFFF"/>
            <w:vAlign w:val="bottom"/>
            <w:hideMark/>
          </w:tcPr>
          <w:p w14:paraId="5F64CA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38B2D4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Очистка непроходных каналов: от мокрого ила и грязи при наличии труб, глубина очистки до 2 м</w:t>
            </w:r>
          </w:p>
        </w:tc>
        <w:tc>
          <w:tcPr>
            <w:tcW w:w="708" w:type="dxa"/>
            <w:tcBorders>
              <w:top w:val="nil"/>
              <w:left w:val="nil"/>
              <w:bottom w:val="single" w:sz="4" w:space="0" w:color="auto"/>
              <w:right w:val="single" w:sz="4" w:space="0" w:color="auto"/>
            </w:tcBorders>
            <w:shd w:val="clear" w:color="000000" w:fill="FFFFFF"/>
            <w:vAlign w:val="bottom"/>
            <w:hideMark/>
          </w:tcPr>
          <w:p w14:paraId="3F98BA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м3 </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3B21D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ГЭСНр66-01-012-07</w:t>
            </w:r>
          </w:p>
        </w:tc>
        <w:tc>
          <w:tcPr>
            <w:tcW w:w="1384" w:type="dxa"/>
            <w:tcBorders>
              <w:top w:val="nil"/>
              <w:left w:val="nil"/>
              <w:bottom w:val="single" w:sz="4" w:space="0" w:color="auto"/>
              <w:right w:val="single" w:sz="4" w:space="0" w:color="auto"/>
            </w:tcBorders>
            <w:shd w:val="clear" w:color="000000" w:fill="FFFFFF"/>
            <w:vAlign w:val="bottom"/>
          </w:tcPr>
          <w:p w14:paraId="348D75D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EF93C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F05E44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0128814" w14:textId="77777777" w:rsidR="00D2113C" w:rsidRPr="00D2113C" w:rsidRDefault="00D2113C" w:rsidP="00D2113C">
            <w:pPr>
              <w:suppressAutoHyphens w:val="0"/>
              <w:jc w:val="right"/>
              <w:rPr>
                <w:color w:val="000000"/>
                <w:sz w:val="20"/>
                <w:szCs w:val="20"/>
                <w:lang w:eastAsia="ru-RU"/>
              </w:rPr>
            </w:pPr>
          </w:p>
        </w:tc>
      </w:tr>
      <w:tr w:rsidR="00D2113C" w:rsidRPr="00D2113C" w14:paraId="2AAD8E5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3D91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236</w:t>
            </w:r>
          </w:p>
        </w:tc>
        <w:tc>
          <w:tcPr>
            <w:tcW w:w="709" w:type="dxa"/>
            <w:tcBorders>
              <w:top w:val="nil"/>
              <w:left w:val="nil"/>
              <w:bottom w:val="single" w:sz="4" w:space="0" w:color="auto"/>
              <w:right w:val="single" w:sz="4" w:space="0" w:color="auto"/>
            </w:tcBorders>
            <w:shd w:val="clear" w:color="000000" w:fill="FFFFFF"/>
            <w:vAlign w:val="bottom"/>
            <w:hideMark/>
          </w:tcPr>
          <w:p w14:paraId="16F7A2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351B13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50 мм</w:t>
            </w:r>
          </w:p>
        </w:tc>
        <w:tc>
          <w:tcPr>
            <w:tcW w:w="708" w:type="dxa"/>
            <w:tcBorders>
              <w:top w:val="nil"/>
              <w:left w:val="nil"/>
              <w:bottom w:val="single" w:sz="4" w:space="0" w:color="auto"/>
              <w:right w:val="single" w:sz="4" w:space="0" w:color="auto"/>
            </w:tcBorders>
            <w:shd w:val="clear" w:color="000000" w:fill="FFFFFF"/>
            <w:vAlign w:val="bottom"/>
            <w:hideMark/>
          </w:tcPr>
          <w:p w14:paraId="6AC275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2881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ГЭСН24-01-001-01</w:t>
            </w:r>
          </w:p>
        </w:tc>
        <w:tc>
          <w:tcPr>
            <w:tcW w:w="1384" w:type="dxa"/>
            <w:tcBorders>
              <w:top w:val="nil"/>
              <w:left w:val="nil"/>
              <w:bottom w:val="single" w:sz="4" w:space="0" w:color="auto"/>
              <w:right w:val="single" w:sz="4" w:space="0" w:color="auto"/>
            </w:tcBorders>
            <w:shd w:val="clear" w:color="000000" w:fill="FFFFFF"/>
            <w:vAlign w:val="bottom"/>
          </w:tcPr>
          <w:p w14:paraId="49FFD28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63D1F2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1E0C9E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7AF49C3" w14:textId="77777777" w:rsidR="00D2113C" w:rsidRPr="00D2113C" w:rsidRDefault="00D2113C" w:rsidP="00D2113C">
            <w:pPr>
              <w:suppressAutoHyphens w:val="0"/>
              <w:jc w:val="right"/>
              <w:rPr>
                <w:color w:val="000000"/>
                <w:sz w:val="20"/>
                <w:szCs w:val="20"/>
                <w:lang w:eastAsia="ru-RU"/>
              </w:rPr>
            </w:pPr>
          </w:p>
        </w:tc>
      </w:tr>
      <w:tr w:rsidR="00D2113C" w:rsidRPr="00D2113C" w14:paraId="7213F52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3970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237</w:t>
            </w:r>
          </w:p>
        </w:tc>
        <w:tc>
          <w:tcPr>
            <w:tcW w:w="709" w:type="dxa"/>
            <w:tcBorders>
              <w:top w:val="nil"/>
              <w:left w:val="nil"/>
              <w:bottom w:val="single" w:sz="4" w:space="0" w:color="auto"/>
              <w:right w:val="single" w:sz="4" w:space="0" w:color="auto"/>
            </w:tcBorders>
            <w:shd w:val="clear" w:color="000000" w:fill="FFFFFF"/>
            <w:vAlign w:val="bottom"/>
            <w:hideMark/>
          </w:tcPr>
          <w:p w14:paraId="398C66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5A37F8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65 мм</w:t>
            </w:r>
          </w:p>
        </w:tc>
        <w:tc>
          <w:tcPr>
            <w:tcW w:w="708" w:type="dxa"/>
            <w:tcBorders>
              <w:top w:val="nil"/>
              <w:left w:val="nil"/>
              <w:bottom w:val="single" w:sz="4" w:space="0" w:color="auto"/>
              <w:right w:val="single" w:sz="4" w:space="0" w:color="auto"/>
            </w:tcBorders>
            <w:shd w:val="clear" w:color="000000" w:fill="FFFFFF"/>
            <w:vAlign w:val="bottom"/>
            <w:hideMark/>
          </w:tcPr>
          <w:p w14:paraId="304AFC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7CA7D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ГЭСН24-01-001-02</w:t>
            </w:r>
          </w:p>
        </w:tc>
        <w:tc>
          <w:tcPr>
            <w:tcW w:w="1384" w:type="dxa"/>
            <w:tcBorders>
              <w:top w:val="nil"/>
              <w:left w:val="nil"/>
              <w:bottom w:val="single" w:sz="4" w:space="0" w:color="auto"/>
              <w:right w:val="single" w:sz="4" w:space="0" w:color="auto"/>
            </w:tcBorders>
            <w:shd w:val="clear" w:color="000000" w:fill="FFFFFF"/>
            <w:vAlign w:val="bottom"/>
          </w:tcPr>
          <w:p w14:paraId="3E4864E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A54E14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53C42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997DD5D" w14:textId="77777777" w:rsidR="00D2113C" w:rsidRPr="00D2113C" w:rsidRDefault="00D2113C" w:rsidP="00D2113C">
            <w:pPr>
              <w:suppressAutoHyphens w:val="0"/>
              <w:jc w:val="right"/>
              <w:rPr>
                <w:color w:val="000000"/>
                <w:sz w:val="20"/>
                <w:szCs w:val="20"/>
                <w:lang w:eastAsia="ru-RU"/>
              </w:rPr>
            </w:pPr>
          </w:p>
        </w:tc>
      </w:tr>
      <w:tr w:rsidR="00D2113C" w:rsidRPr="00D2113C" w14:paraId="230D406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B1A8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w:t>
            </w:r>
          </w:p>
        </w:tc>
        <w:tc>
          <w:tcPr>
            <w:tcW w:w="709" w:type="dxa"/>
            <w:tcBorders>
              <w:top w:val="nil"/>
              <w:left w:val="nil"/>
              <w:bottom w:val="single" w:sz="4" w:space="0" w:color="auto"/>
              <w:right w:val="single" w:sz="4" w:space="0" w:color="auto"/>
            </w:tcBorders>
            <w:shd w:val="clear" w:color="000000" w:fill="FFFFFF"/>
            <w:vAlign w:val="bottom"/>
            <w:hideMark/>
          </w:tcPr>
          <w:p w14:paraId="749EBD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08DA58E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80 мм</w:t>
            </w:r>
          </w:p>
        </w:tc>
        <w:tc>
          <w:tcPr>
            <w:tcW w:w="708" w:type="dxa"/>
            <w:tcBorders>
              <w:top w:val="nil"/>
              <w:left w:val="nil"/>
              <w:bottom w:val="single" w:sz="4" w:space="0" w:color="auto"/>
              <w:right w:val="single" w:sz="4" w:space="0" w:color="auto"/>
            </w:tcBorders>
            <w:shd w:val="clear" w:color="000000" w:fill="FFFFFF"/>
            <w:vAlign w:val="bottom"/>
            <w:hideMark/>
          </w:tcPr>
          <w:p w14:paraId="3B91C4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223A5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ГЭСН24-01-001-03</w:t>
            </w:r>
          </w:p>
        </w:tc>
        <w:tc>
          <w:tcPr>
            <w:tcW w:w="1384" w:type="dxa"/>
            <w:tcBorders>
              <w:top w:val="nil"/>
              <w:left w:val="nil"/>
              <w:bottom w:val="single" w:sz="4" w:space="0" w:color="auto"/>
              <w:right w:val="single" w:sz="4" w:space="0" w:color="auto"/>
            </w:tcBorders>
            <w:shd w:val="clear" w:color="000000" w:fill="FFFFFF"/>
            <w:vAlign w:val="bottom"/>
          </w:tcPr>
          <w:p w14:paraId="0C881AD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C7B5F1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3FC925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B85B213" w14:textId="77777777" w:rsidR="00D2113C" w:rsidRPr="00D2113C" w:rsidRDefault="00D2113C" w:rsidP="00D2113C">
            <w:pPr>
              <w:suppressAutoHyphens w:val="0"/>
              <w:jc w:val="right"/>
              <w:rPr>
                <w:color w:val="000000"/>
                <w:sz w:val="20"/>
                <w:szCs w:val="20"/>
                <w:lang w:eastAsia="ru-RU"/>
              </w:rPr>
            </w:pPr>
          </w:p>
        </w:tc>
      </w:tr>
      <w:tr w:rsidR="00D2113C" w:rsidRPr="00D2113C" w14:paraId="1DA0CE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6D27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239</w:t>
            </w:r>
          </w:p>
        </w:tc>
        <w:tc>
          <w:tcPr>
            <w:tcW w:w="709" w:type="dxa"/>
            <w:tcBorders>
              <w:top w:val="nil"/>
              <w:left w:val="nil"/>
              <w:bottom w:val="single" w:sz="4" w:space="0" w:color="auto"/>
              <w:right w:val="single" w:sz="4" w:space="0" w:color="auto"/>
            </w:tcBorders>
            <w:shd w:val="clear" w:color="000000" w:fill="FFFFFF"/>
            <w:vAlign w:val="bottom"/>
            <w:hideMark/>
          </w:tcPr>
          <w:p w14:paraId="4C9449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6FD00EA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100 мм</w:t>
            </w:r>
          </w:p>
        </w:tc>
        <w:tc>
          <w:tcPr>
            <w:tcW w:w="708" w:type="dxa"/>
            <w:tcBorders>
              <w:top w:val="nil"/>
              <w:left w:val="nil"/>
              <w:bottom w:val="single" w:sz="4" w:space="0" w:color="auto"/>
              <w:right w:val="single" w:sz="4" w:space="0" w:color="auto"/>
            </w:tcBorders>
            <w:shd w:val="clear" w:color="000000" w:fill="FFFFFF"/>
            <w:vAlign w:val="bottom"/>
            <w:hideMark/>
          </w:tcPr>
          <w:p w14:paraId="1BCF76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0FB8E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ГЭСН24-01-001-04</w:t>
            </w:r>
          </w:p>
        </w:tc>
        <w:tc>
          <w:tcPr>
            <w:tcW w:w="1384" w:type="dxa"/>
            <w:tcBorders>
              <w:top w:val="nil"/>
              <w:left w:val="nil"/>
              <w:bottom w:val="single" w:sz="4" w:space="0" w:color="auto"/>
              <w:right w:val="single" w:sz="4" w:space="0" w:color="auto"/>
            </w:tcBorders>
            <w:shd w:val="clear" w:color="000000" w:fill="FFFFFF"/>
            <w:vAlign w:val="bottom"/>
          </w:tcPr>
          <w:p w14:paraId="4D909C4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FC87FF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9E1740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92C2554" w14:textId="77777777" w:rsidR="00D2113C" w:rsidRPr="00D2113C" w:rsidRDefault="00D2113C" w:rsidP="00D2113C">
            <w:pPr>
              <w:suppressAutoHyphens w:val="0"/>
              <w:jc w:val="right"/>
              <w:rPr>
                <w:color w:val="000000"/>
                <w:sz w:val="20"/>
                <w:szCs w:val="20"/>
                <w:lang w:eastAsia="ru-RU"/>
              </w:rPr>
            </w:pPr>
          </w:p>
        </w:tc>
      </w:tr>
      <w:tr w:rsidR="00D2113C" w:rsidRPr="00D2113C" w14:paraId="4C6C2E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2392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240</w:t>
            </w:r>
          </w:p>
        </w:tc>
        <w:tc>
          <w:tcPr>
            <w:tcW w:w="709" w:type="dxa"/>
            <w:tcBorders>
              <w:top w:val="nil"/>
              <w:left w:val="nil"/>
              <w:bottom w:val="single" w:sz="4" w:space="0" w:color="auto"/>
              <w:right w:val="single" w:sz="4" w:space="0" w:color="auto"/>
            </w:tcBorders>
            <w:shd w:val="clear" w:color="000000" w:fill="FFFFFF"/>
            <w:vAlign w:val="bottom"/>
            <w:hideMark/>
          </w:tcPr>
          <w:p w14:paraId="18A743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63DB67A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125 мм</w:t>
            </w:r>
          </w:p>
        </w:tc>
        <w:tc>
          <w:tcPr>
            <w:tcW w:w="708" w:type="dxa"/>
            <w:tcBorders>
              <w:top w:val="nil"/>
              <w:left w:val="nil"/>
              <w:bottom w:val="single" w:sz="4" w:space="0" w:color="auto"/>
              <w:right w:val="single" w:sz="4" w:space="0" w:color="auto"/>
            </w:tcBorders>
            <w:shd w:val="clear" w:color="000000" w:fill="FFFFFF"/>
            <w:vAlign w:val="bottom"/>
            <w:hideMark/>
          </w:tcPr>
          <w:p w14:paraId="732594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C813A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ГЭСН24-01-001-05</w:t>
            </w:r>
          </w:p>
        </w:tc>
        <w:tc>
          <w:tcPr>
            <w:tcW w:w="1384" w:type="dxa"/>
            <w:tcBorders>
              <w:top w:val="nil"/>
              <w:left w:val="nil"/>
              <w:bottom w:val="single" w:sz="4" w:space="0" w:color="auto"/>
              <w:right w:val="single" w:sz="4" w:space="0" w:color="auto"/>
            </w:tcBorders>
            <w:shd w:val="clear" w:color="000000" w:fill="FFFFFF"/>
            <w:vAlign w:val="bottom"/>
          </w:tcPr>
          <w:p w14:paraId="2DA6538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0DEE01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147DD3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CFDB742" w14:textId="77777777" w:rsidR="00D2113C" w:rsidRPr="00D2113C" w:rsidRDefault="00D2113C" w:rsidP="00D2113C">
            <w:pPr>
              <w:suppressAutoHyphens w:val="0"/>
              <w:jc w:val="right"/>
              <w:rPr>
                <w:color w:val="000000"/>
                <w:sz w:val="20"/>
                <w:szCs w:val="20"/>
                <w:lang w:eastAsia="ru-RU"/>
              </w:rPr>
            </w:pPr>
          </w:p>
        </w:tc>
      </w:tr>
      <w:tr w:rsidR="00D2113C" w:rsidRPr="00D2113C" w14:paraId="09D55FA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458D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241</w:t>
            </w:r>
          </w:p>
        </w:tc>
        <w:tc>
          <w:tcPr>
            <w:tcW w:w="709" w:type="dxa"/>
            <w:tcBorders>
              <w:top w:val="nil"/>
              <w:left w:val="nil"/>
              <w:bottom w:val="single" w:sz="4" w:space="0" w:color="auto"/>
              <w:right w:val="single" w:sz="4" w:space="0" w:color="auto"/>
            </w:tcBorders>
            <w:shd w:val="clear" w:color="000000" w:fill="FFFFFF"/>
            <w:vAlign w:val="bottom"/>
            <w:hideMark/>
          </w:tcPr>
          <w:p w14:paraId="204634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406604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150 мм</w:t>
            </w:r>
          </w:p>
        </w:tc>
        <w:tc>
          <w:tcPr>
            <w:tcW w:w="708" w:type="dxa"/>
            <w:tcBorders>
              <w:top w:val="nil"/>
              <w:left w:val="nil"/>
              <w:bottom w:val="single" w:sz="4" w:space="0" w:color="auto"/>
              <w:right w:val="single" w:sz="4" w:space="0" w:color="auto"/>
            </w:tcBorders>
            <w:shd w:val="clear" w:color="000000" w:fill="FFFFFF"/>
            <w:vAlign w:val="bottom"/>
            <w:hideMark/>
          </w:tcPr>
          <w:p w14:paraId="24BB3E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46E91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ГЭСН24-01-001-06</w:t>
            </w:r>
          </w:p>
        </w:tc>
        <w:tc>
          <w:tcPr>
            <w:tcW w:w="1384" w:type="dxa"/>
            <w:tcBorders>
              <w:top w:val="nil"/>
              <w:left w:val="nil"/>
              <w:bottom w:val="single" w:sz="4" w:space="0" w:color="auto"/>
              <w:right w:val="single" w:sz="4" w:space="0" w:color="auto"/>
            </w:tcBorders>
            <w:shd w:val="clear" w:color="000000" w:fill="FFFFFF"/>
            <w:vAlign w:val="bottom"/>
          </w:tcPr>
          <w:p w14:paraId="41699FD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264F6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4C0064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5BD4A3A" w14:textId="77777777" w:rsidR="00D2113C" w:rsidRPr="00D2113C" w:rsidRDefault="00D2113C" w:rsidP="00D2113C">
            <w:pPr>
              <w:suppressAutoHyphens w:val="0"/>
              <w:jc w:val="right"/>
              <w:rPr>
                <w:color w:val="000000"/>
                <w:sz w:val="20"/>
                <w:szCs w:val="20"/>
                <w:lang w:eastAsia="ru-RU"/>
              </w:rPr>
            </w:pPr>
          </w:p>
        </w:tc>
      </w:tr>
      <w:tr w:rsidR="00D2113C" w:rsidRPr="00D2113C" w14:paraId="1A6597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9C32F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w:t>
            </w:r>
          </w:p>
        </w:tc>
        <w:tc>
          <w:tcPr>
            <w:tcW w:w="709" w:type="dxa"/>
            <w:tcBorders>
              <w:top w:val="nil"/>
              <w:left w:val="nil"/>
              <w:bottom w:val="single" w:sz="4" w:space="0" w:color="auto"/>
              <w:right w:val="single" w:sz="4" w:space="0" w:color="auto"/>
            </w:tcBorders>
            <w:shd w:val="clear" w:color="000000" w:fill="FFFFFF"/>
            <w:vAlign w:val="bottom"/>
            <w:hideMark/>
          </w:tcPr>
          <w:p w14:paraId="2FF6DE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2CB5F04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200 мм</w:t>
            </w:r>
          </w:p>
        </w:tc>
        <w:tc>
          <w:tcPr>
            <w:tcW w:w="708" w:type="dxa"/>
            <w:tcBorders>
              <w:top w:val="nil"/>
              <w:left w:val="nil"/>
              <w:bottom w:val="single" w:sz="4" w:space="0" w:color="auto"/>
              <w:right w:val="single" w:sz="4" w:space="0" w:color="auto"/>
            </w:tcBorders>
            <w:shd w:val="clear" w:color="000000" w:fill="FFFFFF"/>
            <w:vAlign w:val="bottom"/>
            <w:hideMark/>
          </w:tcPr>
          <w:p w14:paraId="5ACF0F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96A2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ГЭСН24-01-001-07</w:t>
            </w:r>
          </w:p>
        </w:tc>
        <w:tc>
          <w:tcPr>
            <w:tcW w:w="1384" w:type="dxa"/>
            <w:tcBorders>
              <w:top w:val="nil"/>
              <w:left w:val="nil"/>
              <w:bottom w:val="single" w:sz="4" w:space="0" w:color="auto"/>
              <w:right w:val="single" w:sz="4" w:space="0" w:color="auto"/>
            </w:tcBorders>
            <w:shd w:val="clear" w:color="000000" w:fill="FFFFFF"/>
            <w:vAlign w:val="bottom"/>
          </w:tcPr>
          <w:p w14:paraId="31DC1FA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4B7742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CEEF8B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6C97A4D" w14:textId="77777777" w:rsidR="00D2113C" w:rsidRPr="00D2113C" w:rsidRDefault="00D2113C" w:rsidP="00D2113C">
            <w:pPr>
              <w:suppressAutoHyphens w:val="0"/>
              <w:jc w:val="right"/>
              <w:rPr>
                <w:color w:val="000000"/>
                <w:sz w:val="20"/>
                <w:szCs w:val="20"/>
                <w:lang w:eastAsia="ru-RU"/>
              </w:rPr>
            </w:pPr>
          </w:p>
        </w:tc>
      </w:tr>
      <w:tr w:rsidR="00D2113C" w:rsidRPr="00D2113C" w14:paraId="2A29A4F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6DB2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243</w:t>
            </w:r>
          </w:p>
        </w:tc>
        <w:tc>
          <w:tcPr>
            <w:tcW w:w="709" w:type="dxa"/>
            <w:tcBorders>
              <w:top w:val="nil"/>
              <w:left w:val="nil"/>
              <w:bottom w:val="single" w:sz="4" w:space="0" w:color="auto"/>
              <w:right w:val="single" w:sz="4" w:space="0" w:color="auto"/>
            </w:tcBorders>
            <w:shd w:val="clear" w:color="000000" w:fill="FFFFFF"/>
            <w:vAlign w:val="bottom"/>
            <w:hideMark/>
          </w:tcPr>
          <w:p w14:paraId="796EED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2F9D16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250 мм</w:t>
            </w:r>
          </w:p>
        </w:tc>
        <w:tc>
          <w:tcPr>
            <w:tcW w:w="708" w:type="dxa"/>
            <w:tcBorders>
              <w:top w:val="nil"/>
              <w:left w:val="nil"/>
              <w:bottom w:val="single" w:sz="4" w:space="0" w:color="auto"/>
              <w:right w:val="single" w:sz="4" w:space="0" w:color="auto"/>
            </w:tcBorders>
            <w:shd w:val="clear" w:color="000000" w:fill="FFFFFF"/>
            <w:vAlign w:val="bottom"/>
            <w:hideMark/>
          </w:tcPr>
          <w:p w14:paraId="386EDD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41AA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ГЭСН24-01-001-08</w:t>
            </w:r>
          </w:p>
        </w:tc>
        <w:tc>
          <w:tcPr>
            <w:tcW w:w="1384" w:type="dxa"/>
            <w:tcBorders>
              <w:top w:val="nil"/>
              <w:left w:val="nil"/>
              <w:bottom w:val="single" w:sz="4" w:space="0" w:color="auto"/>
              <w:right w:val="single" w:sz="4" w:space="0" w:color="auto"/>
            </w:tcBorders>
            <w:shd w:val="clear" w:color="000000" w:fill="FFFFFF"/>
            <w:vAlign w:val="bottom"/>
          </w:tcPr>
          <w:p w14:paraId="422EDEA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B1FA91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8A6D90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3E1D809" w14:textId="77777777" w:rsidR="00D2113C" w:rsidRPr="00D2113C" w:rsidRDefault="00D2113C" w:rsidP="00D2113C">
            <w:pPr>
              <w:suppressAutoHyphens w:val="0"/>
              <w:jc w:val="right"/>
              <w:rPr>
                <w:color w:val="000000"/>
                <w:sz w:val="20"/>
                <w:szCs w:val="20"/>
                <w:lang w:eastAsia="ru-RU"/>
              </w:rPr>
            </w:pPr>
          </w:p>
        </w:tc>
      </w:tr>
      <w:tr w:rsidR="00D2113C" w:rsidRPr="00D2113C" w14:paraId="1881E5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AA6D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244</w:t>
            </w:r>
          </w:p>
        </w:tc>
        <w:tc>
          <w:tcPr>
            <w:tcW w:w="709" w:type="dxa"/>
            <w:tcBorders>
              <w:top w:val="nil"/>
              <w:left w:val="nil"/>
              <w:bottom w:val="single" w:sz="4" w:space="0" w:color="auto"/>
              <w:right w:val="single" w:sz="4" w:space="0" w:color="auto"/>
            </w:tcBorders>
            <w:shd w:val="clear" w:color="000000" w:fill="FFFFFF"/>
            <w:vAlign w:val="bottom"/>
            <w:hideMark/>
          </w:tcPr>
          <w:p w14:paraId="1735A6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004DC2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трубопроводов краном диаметром труб 300 мм</w:t>
            </w:r>
          </w:p>
        </w:tc>
        <w:tc>
          <w:tcPr>
            <w:tcW w:w="708" w:type="dxa"/>
            <w:tcBorders>
              <w:top w:val="nil"/>
              <w:left w:val="nil"/>
              <w:bottom w:val="single" w:sz="4" w:space="0" w:color="auto"/>
              <w:right w:val="single" w:sz="4" w:space="0" w:color="auto"/>
            </w:tcBorders>
            <w:shd w:val="clear" w:color="000000" w:fill="FFFFFF"/>
            <w:vAlign w:val="bottom"/>
            <w:hideMark/>
          </w:tcPr>
          <w:p w14:paraId="422C48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DE7F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ГЭСН24-01-001-09</w:t>
            </w:r>
          </w:p>
        </w:tc>
        <w:tc>
          <w:tcPr>
            <w:tcW w:w="1384" w:type="dxa"/>
            <w:tcBorders>
              <w:top w:val="nil"/>
              <w:left w:val="nil"/>
              <w:bottom w:val="single" w:sz="4" w:space="0" w:color="auto"/>
              <w:right w:val="single" w:sz="4" w:space="0" w:color="auto"/>
            </w:tcBorders>
            <w:shd w:val="clear" w:color="000000" w:fill="FFFFFF"/>
            <w:vAlign w:val="bottom"/>
          </w:tcPr>
          <w:p w14:paraId="6DD1FFB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C4B5E2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268D0C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A1DE909" w14:textId="77777777" w:rsidR="00D2113C" w:rsidRPr="00D2113C" w:rsidRDefault="00D2113C" w:rsidP="00D2113C">
            <w:pPr>
              <w:suppressAutoHyphens w:val="0"/>
              <w:jc w:val="right"/>
              <w:rPr>
                <w:color w:val="000000"/>
                <w:sz w:val="20"/>
                <w:szCs w:val="20"/>
                <w:lang w:eastAsia="ru-RU"/>
              </w:rPr>
            </w:pPr>
          </w:p>
        </w:tc>
      </w:tr>
      <w:tr w:rsidR="00D2113C" w:rsidRPr="00D2113C" w14:paraId="08C1A85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4C24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245</w:t>
            </w:r>
          </w:p>
        </w:tc>
        <w:tc>
          <w:tcPr>
            <w:tcW w:w="709" w:type="dxa"/>
            <w:tcBorders>
              <w:top w:val="nil"/>
              <w:left w:val="nil"/>
              <w:bottom w:val="single" w:sz="4" w:space="0" w:color="auto"/>
              <w:right w:val="single" w:sz="4" w:space="0" w:color="auto"/>
            </w:tcBorders>
            <w:shd w:val="clear" w:color="000000" w:fill="FFFFFF"/>
            <w:vAlign w:val="bottom"/>
            <w:hideMark/>
          </w:tcPr>
          <w:p w14:paraId="662D87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7BB018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задвижек диаметром до 50 мм</w:t>
            </w:r>
          </w:p>
        </w:tc>
        <w:tc>
          <w:tcPr>
            <w:tcW w:w="708" w:type="dxa"/>
            <w:tcBorders>
              <w:top w:val="nil"/>
              <w:left w:val="nil"/>
              <w:bottom w:val="single" w:sz="4" w:space="0" w:color="auto"/>
              <w:right w:val="single" w:sz="4" w:space="0" w:color="auto"/>
            </w:tcBorders>
            <w:shd w:val="clear" w:color="000000" w:fill="FFFFFF"/>
            <w:vAlign w:val="bottom"/>
            <w:hideMark/>
          </w:tcPr>
          <w:p w14:paraId="2D9EC1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681C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ГЭСНр66-01-026-01</w:t>
            </w:r>
          </w:p>
        </w:tc>
        <w:tc>
          <w:tcPr>
            <w:tcW w:w="1384" w:type="dxa"/>
            <w:tcBorders>
              <w:top w:val="nil"/>
              <w:left w:val="nil"/>
              <w:bottom w:val="single" w:sz="4" w:space="0" w:color="auto"/>
              <w:right w:val="single" w:sz="4" w:space="0" w:color="auto"/>
            </w:tcBorders>
            <w:shd w:val="clear" w:color="000000" w:fill="FFFFFF"/>
            <w:vAlign w:val="bottom"/>
          </w:tcPr>
          <w:p w14:paraId="3B145E5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77431E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FAB664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D7E7E57" w14:textId="77777777" w:rsidR="00D2113C" w:rsidRPr="00D2113C" w:rsidRDefault="00D2113C" w:rsidP="00D2113C">
            <w:pPr>
              <w:suppressAutoHyphens w:val="0"/>
              <w:jc w:val="right"/>
              <w:rPr>
                <w:color w:val="000000"/>
                <w:sz w:val="20"/>
                <w:szCs w:val="20"/>
                <w:lang w:eastAsia="ru-RU"/>
              </w:rPr>
            </w:pPr>
          </w:p>
        </w:tc>
      </w:tr>
      <w:tr w:rsidR="00D2113C" w:rsidRPr="00D2113C" w14:paraId="1596C98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632E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246</w:t>
            </w:r>
          </w:p>
        </w:tc>
        <w:tc>
          <w:tcPr>
            <w:tcW w:w="709" w:type="dxa"/>
            <w:tcBorders>
              <w:top w:val="nil"/>
              <w:left w:val="nil"/>
              <w:bottom w:val="single" w:sz="4" w:space="0" w:color="auto"/>
              <w:right w:val="single" w:sz="4" w:space="0" w:color="auto"/>
            </w:tcBorders>
            <w:shd w:val="clear" w:color="000000" w:fill="FFFFFF"/>
            <w:vAlign w:val="bottom"/>
            <w:hideMark/>
          </w:tcPr>
          <w:p w14:paraId="5FE98D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1DD3E7C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задвижек диаметром до 100 мм</w:t>
            </w:r>
          </w:p>
        </w:tc>
        <w:tc>
          <w:tcPr>
            <w:tcW w:w="708" w:type="dxa"/>
            <w:tcBorders>
              <w:top w:val="nil"/>
              <w:left w:val="nil"/>
              <w:bottom w:val="single" w:sz="4" w:space="0" w:color="auto"/>
              <w:right w:val="single" w:sz="4" w:space="0" w:color="auto"/>
            </w:tcBorders>
            <w:shd w:val="clear" w:color="000000" w:fill="FFFFFF"/>
            <w:vAlign w:val="bottom"/>
            <w:hideMark/>
          </w:tcPr>
          <w:p w14:paraId="656FE4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939F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ГЭСНр66-01-026-02</w:t>
            </w:r>
          </w:p>
        </w:tc>
        <w:tc>
          <w:tcPr>
            <w:tcW w:w="1384" w:type="dxa"/>
            <w:tcBorders>
              <w:top w:val="nil"/>
              <w:left w:val="nil"/>
              <w:bottom w:val="single" w:sz="4" w:space="0" w:color="auto"/>
              <w:right w:val="single" w:sz="4" w:space="0" w:color="auto"/>
            </w:tcBorders>
            <w:shd w:val="clear" w:color="000000" w:fill="FFFFFF"/>
            <w:vAlign w:val="bottom"/>
          </w:tcPr>
          <w:p w14:paraId="0A6BF21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A321FE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FFF0E2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6CEC636" w14:textId="77777777" w:rsidR="00D2113C" w:rsidRPr="00D2113C" w:rsidRDefault="00D2113C" w:rsidP="00D2113C">
            <w:pPr>
              <w:suppressAutoHyphens w:val="0"/>
              <w:jc w:val="right"/>
              <w:rPr>
                <w:color w:val="000000"/>
                <w:sz w:val="20"/>
                <w:szCs w:val="20"/>
                <w:lang w:eastAsia="ru-RU"/>
              </w:rPr>
            </w:pPr>
          </w:p>
        </w:tc>
      </w:tr>
      <w:tr w:rsidR="00D2113C" w:rsidRPr="00D2113C" w14:paraId="68AA90E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BD23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247</w:t>
            </w:r>
          </w:p>
        </w:tc>
        <w:tc>
          <w:tcPr>
            <w:tcW w:w="709" w:type="dxa"/>
            <w:tcBorders>
              <w:top w:val="nil"/>
              <w:left w:val="nil"/>
              <w:bottom w:val="single" w:sz="4" w:space="0" w:color="auto"/>
              <w:right w:val="single" w:sz="4" w:space="0" w:color="auto"/>
            </w:tcBorders>
            <w:shd w:val="clear" w:color="000000" w:fill="FFFFFF"/>
            <w:vAlign w:val="bottom"/>
            <w:hideMark/>
          </w:tcPr>
          <w:p w14:paraId="76F72E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03CA35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задвижек диаметром до 150 мм</w:t>
            </w:r>
          </w:p>
        </w:tc>
        <w:tc>
          <w:tcPr>
            <w:tcW w:w="708" w:type="dxa"/>
            <w:tcBorders>
              <w:top w:val="nil"/>
              <w:left w:val="nil"/>
              <w:bottom w:val="single" w:sz="4" w:space="0" w:color="auto"/>
              <w:right w:val="single" w:sz="4" w:space="0" w:color="auto"/>
            </w:tcBorders>
            <w:shd w:val="clear" w:color="000000" w:fill="FFFFFF"/>
            <w:vAlign w:val="bottom"/>
            <w:hideMark/>
          </w:tcPr>
          <w:p w14:paraId="7F7251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A10C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ГЭСНр66-01-026-03</w:t>
            </w:r>
          </w:p>
        </w:tc>
        <w:tc>
          <w:tcPr>
            <w:tcW w:w="1384" w:type="dxa"/>
            <w:tcBorders>
              <w:top w:val="nil"/>
              <w:left w:val="nil"/>
              <w:bottom w:val="single" w:sz="4" w:space="0" w:color="auto"/>
              <w:right w:val="single" w:sz="4" w:space="0" w:color="auto"/>
            </w:tcBorders>
            <w:shd w:val="clear" w:color="000000" w:fill="FFFFFF"/>
            <w:vAlign w:val="bottom"/>
          </w:tcPr>
          <w:p w14:paraId="406D677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026C27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9FFAD6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0ABC4D2" w14:textId="77777777" w:rsidR="00D2113C" w:rsidRPr="00D2113C" w:rsidRDefault="00D2113C" w:rsidP="00D2113C">
            <w:pPr>
              <w:suppressAutoHyphens w:val="0"/>
              <w:jc w:val="right"/>
              <w:rPr>
                <w:color w:val="000000"/>
                <w:sz w:val="20"/>
                <w:szCs w:val="20"/>
                <w:lang w:eastAsia="ru-RU"/>
              </w:rPr>
            </w:pPr>
          </w:p>
        </w:tc>
      </w:tr>
      <w:tr w:rsidR="00D2113C" w:rsidRPr="00D2113C" w14:paraId="3A6F5F2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865F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248</w:t>
            </w:r>
          </w:p>
        </w:tc>
        <w:tc>
          <w:tcPr>
            <w:tcW w:w="709" w:type="dxa"/>
            <w:tcBorders>
              <w:top w:val="nil"/>
              <w:left w:val="nil"/>
              <w:bottom w:val="single" w:sz="4" w:space="0" w:color="auto"/>
              <w:right w:val="single" w:sz="4" w:space="0" w:color="auto"/>
            </w:tcBorders>
            <w:shd w:val="clear" w:color="000000" w:fill="FFFFFF"/>
            <w:vAlign w:val="bottom"/>
            <w:hideMark/>
          </w:tcPr>
          <w:p w14:paraId="27F8CA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0E6BBF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задвижек диаметром до 200 мм</w:t>
            </w:r>
          </w:p>
        </w:tc>
        <w:tc>
          <w:tcPr>
            <w:tcW w:w="708" w:type="dxa"/>
            <w:tcBorders>
              <w:top w:val="nil"/>
              <w:left w:val="nil"/>
              <w:bottom w:val="single" w:sz="4" w:space="0" w:color="auto"/>
              <w:right w:val="single" w:sz="4" w:space="0" w:color="auto"/>
            </w:tcBorders>
            <w:shd w:val="clear" w:color="000000" w:fill="FFFFFF"/>
            <w:vAlign w:val="bottom"/>
            <w:hideMark/>
          </w:tcPr>
          <w:p w14:paraId="569F1B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F469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ГЭСНр66-01-026-04</w:t>
            </w:r>
          </w:p>
        </w:tc>
        <w:tc>
          <w:tcPr>
            <w:tcW w:w="1384" w:type="dxa"/>
            <w:tcBorders>
              <w:top w:val="nil"/>
              <w:left w:val="nil"/>
              <w:bottom w:val="single" w:sz="4" w:space="0" w:color="auto"/>
              <w:right w:val="single" w:sz="4" w:space="0" w:color="auto"/>
            </w:tcBorders>
            <w:shd w:val="clear" w:color="000000" w:fill="FFFFFF"/>
            <w:vAlign w:val="bottom"/>
          </w:tcPr>
          <w:p w14:paraId="2B9257E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843796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957CF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4E82F67" w14:textId="77777777" w:rsidR="00D2113C" w:rsidRPr="00D2113C" w:rsidRDefault="00D2113C" w:rsidP="00D2113C">
            <w:pPr>
              <w:suppressAutoHyphens w:val="0"/>
              <w:jc w:val="right"/>
              <w:rPr>
                <w:color w:val="000000"/>
                <w:sz w:val="20"/>
                <w:szCs w:val="20"/>
                <w:lang w:eastAsia="ru-RU"/>
              </w:rPr>
            </w:pPr>
          </w:p>
        </w:tc>
      </w:tr>
      <w:tr w:rsidR="00D2113C" w:rsidRPr="00D2113C" w14:paraId="7D862E8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A33C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249</w:t>
            </w:r>
          </w:p>
        </w:tc>
        <w:tc>
          <w:tcPr>
            <w:tcW w:w="709" w:type="dxa"/>
            <w:tcBorders>
              <w:top w:val="nil"/>
              <w:left w:val="nil"/>
              <w:bottom w:val="single" w:sz="4" w:space="0" w:color="auto"/>
              <w:right w:val="single" w:sz="4" w:space="0" w:color="auto"/>
            </w:tcBorders>
            <w:shd w:val="clear" w:color="000000" w:fill="FFFFFF"/>
            <w:vAlign w:val="bottom"/>
            <w:hideMark/>
          </w:tcPr>
          <w:p w14:paraId="5A58D8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1D73D0C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задвижек диаметром до 300 мм</w:t>
            </w:r>
          </w:p>
        </w:tc>
        <w:tc>
          <w:tcPr>
            <w:tcW w:w="708" w:type="dxa"/>
            <w:tcBorders>
              <w:top w:val="nil"/>
              <w:left w:val="nil"/>
              <w:bottom w:val="single" w:sz="4" w:space="0" w:color="auto"/>
              <w:right w:val="single" w:sz="4" w:space="0" w:color="auto"/>
            </w:tcBorders>
            <w:shd w:val="clear" w:color="000000" w:fill="FFFFFF"/>
            <w:vAlign w:val="bottom"/>
            <w:hideMark/>
          </w:tcPr>
          <w:p w14:paraId="7F1DFD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A507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ГЭСНр66-01-026-05</w:t>
            </w:r>
          </w:p>
        </w:tc>
        <w:tc>
          <w:tcPr>
            <w:tcW w:w="1384" w:type="dxa"/>
            <w:tcBorders>
              <w:top w:val="nil"/>
              <w:left w:val="nil"/>
              <w:bottom w:val="single" w:sz="4" w:space="0" w:color="auto"/>
              <w:right w:val="single" w:sz="4" w:space="0" w:color="auto"/>
            </w:tcBorders>
            <w:shd w:val="clear" w:color="000000" w:fill="FFFFFF"/>
            <w:vAlign w:val="bottom"/>
          </w:tcPr>
          <w:p w14:paraId="221BF0C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4F154B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94AE5F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96407A6" w14:textId="77777777" w:rsidR="00D2113C" w:rsidRPr="00D2113C" w:rsidRDefault="00D2113C" w:rsidP="00D2113C">
            <w:pPr>
              <w:suppressAutoHyphens w:val="0"/>
              <w:jc w:val="right"/>
              <w:rPr>
                <w:color w:val="000000"/>
                <w:sz w:val="20"/>
                <w:szCs w:val="20"/>
                <w:lang w:eastAsia="ru-RU"/>
              </w:rPr>
            </w:pPr>
          </w:p>
        </w:tc>
      </w:tr>
      <w:tr w:rsidR="00D2113C" w:rsidRPr="00D2113C" w14:paraId="0EBCC62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B355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250</w:t>
            </w:r>
          </w:p>
        </w:tc>
        <w:tc>
          <w:tcPr>
            <w:tcW w:w="709" w:type="dxa"/>
            <w:tcBorders>
              <w:top w:val="nil"/>
              <w:left w:val="nil"/>
              <w:bottom w:val="single" w:sz="4" w:space="0" w:color="auto"/>
              <w:right w:val="single" w:sz="4" w:space="0" w:color="auto"/>
            </w:tcBorders>
            <w:shd w:val="clear" w:color="000000" w:fill="FFFFFF"/>
            <w:vAlign w:val="bottom"/>
            <w:hideMark/>
          </w:tcPr>
          <w:p w14:paraId="3DD73C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0549E0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задвижек диаметром до 400 мм</w:t>
            </w:r>
          </w:p>
        </w:tc>
        <w:tc>
          <w:tcPr>
            <w:tcW w:w="708" w:type="dxa"/>
            <w:tcBorders>
              <w:top w:val="nil"/>
              <w:left w:val="nil"/>
              <w:bottom w:val="single" w:sz="4" w:space="0" w:color="auto"/>
              <w:right w:val="single" w:sz="4" w:space="0" w:color="auto"/>
            </w:tcBorders>
            <w:shd w:val="clear" w:color="000000" w:fill="FFFFFF"/>
            <w:vAlign w:val="bottom"/>
            <w:hideMark/>
          </w:tcPr>
          <w:p w14:paraId="7E2693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nil"/>
              <w:right w:val="nil"/>
            </w:tcBorders>
            <w:shd w:val="clear" w:color="000000" w:fill="FFFFFF"/>
            <w:noWrap/>
            <w:vAlign w:val="bottom"/>
            <w:hideMark/>
          </w:tcPr>
          <w:p w14:paraId="28F4368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ГЭСНр66-01-026-06</w:t>
            </w:r>
          </w:p>
        </w:tc>
        <w:tc>
          <w:tcPr>
            <w:tcW w:w="1384" w:type="dxa"/>
            <w:tcBorders>
              <w:top w:val="nil"/>
              <w:left w:val="single" w:sz="4" w:space="0" w:color="auto"/>
              <w:bottom w:val="single" w:sz="4" w:space="0" w:color="auto"/>
              <w:right w:val="single" w:sz="4" w:space="0" w:color="auto"/>
            </w:tcBorders>
            <w:shd w:val="clear" w:color="000000" w:fill="FFFFFF"/>
            <w:vAlign w:val="bottom"/>
          </w:tcPr>
          <w:p w14:paraId="3BDC2A3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84C45A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11961B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5C7D82A" w14:textId="77777777" w:rsidR="00D2113C" w:rsidRPr="00D2113C" w:rsidRDefault="00D2113C" w:rsidP="00D2113C">
            <w:pPr>
              <w:suppressAutoHyphens w:val="0"/>
              <w:jc w:val="right"/>
              <w:rPr>
                <w:color w:val="000000"/>
                <w:sz w:val="20"/>
                <w:szCs w:val="20"/>
                <w:lang w:eastAsia="ru-RU"/>
              </w:rPr>
            </w:pPr>
          </w:p>
        </w:tc>
      </w:tr>
      <w:tr w:rsidR="00D2113C" w:rsidRPr="00D2113C" w14:paraId="3ADC22D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0AD2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251</w:t>
            </w:r>
          </w:p>
        </w:tc>
        <w:tc>
          <w:tcPr>
            <w:tcW w:w="709" w:type="dxa"/>
            <w:tcBorders>
              <w:top w:val="nil"/>
              <w:left w:val="nil"/>
              <w:bottom w:val="single" w:sz="4" w:space="0" w:color="auto"/>
              <w:right w:val="single" w:sz="4" w:space="0" w:color="auto"/>
            </w:tcBorders>
            <w:shd w:val="clear" w:color="000000" w:fill="FFFFFF"/>
            <w:vAlign w:val="bottom"/>
            <w:hideMark/>
          </w:tcPr>
          <w:p w14:paraId="694BE6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1FD4EE3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Вырезка и врезка контрольного участка для определения внутреннего состояния труб диаметром до 100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46C4B5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36AA5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ГЭСНр66-01-014-01</w:t>
            </w:r>
          </w:p>
        </w:tc>
        <w:tc>
          <w:tcPr>
            <w:tcW w:w="1384" w:type="dxa"/>
            <w:tcBorders>
              <w:top w:val="nil"/>
              <w:left w:val="nil"/>
              <w:bottom w:val="single" w:sz="4" w:space="0" w:color="auto"/>
              <w:right w:val="single" w:sz="4" w:space="0" w:color="auto"/>
            </w:tcBorders>
            <w:shd w:val="clear" w:color="000000" w:fill="FFFFFF"/>
            <w:vAlign w:val="bottom"/>
          </w:tcPr>
          <w:p w14:paraId="2D49E7A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748603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E9FC51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258FC84" w14:textId="77777777" w:rsidR="00D2113C" w:rsidRPr="00D2113C" w:rsidRDefault="00D2113C" w:rsidP="00D2113C">
            <w:pPr>
              <w:suppressAutoHyphens w:val="0"/>
              <w:jc w:val="right"/>
              <w:rPr>
                <w:color w:val="000000"/>
                <w:sz w:val="20"/>
                <w:szCs w:val="20"/>
                <w:lang w:eastAsia="ru-RU"/>
              </w:rPr>
            </w:pPr>
          </w:p>
        </w:tc>
      </w:tr>
      <w:tr w:rsidR="00D2113C" w:rsidRPr="00D2113C" w14:paraId="75F5516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31E9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252</w:t>
            </w:r>
          </w:p>
        </w:tc>
        <w:tc>
          <w:tcPr>
            <w:tcW w:w="709" w:type="dxa"/>
            <w:tcBorders>
              <w:top w:val="nil"/>
              <w:left w:val="nil"/>
              <w:bottom w:val="single" w:sz="4" w:space="0" w:color="auto"/>
              <w:right w:val="single" w:sz="4" w:space="0" w:color="auto"/>
            </w:tcBorders>
            <w:shd w:val="clear" w:color="000000" w:fill="FFFFFF"/>
            <w:vAlign w:val="bottom"/>
            <w:hideMark/>
          </w:tcPr>
          <w:p w14:paraId="57CFFC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610BFAF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Вырезка и врезка контрольного участка для определения внутреннего состояния труб диаметром до 200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23A78A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7B459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ГЭСНр66-01-014-02</w:t>
            </w:r>
          </w:p>
        </w:tc>
        <w:tc>
          <w:tcPr>
            <w:tcW w:w="1384" w:type="dxa"/>
            <w:tcBorders>
              <w:top w:val="nil"/>
              <w:left w:val="nil"/>
              <w:bottom w:val="single" w:sz="4" w:space="0" w:color="auto"/>
              <w:right w:val="single" w:sz="4" w:space="0" w:color="auto"/>
            </w:tcBorders>
            <w:shd w:val="clear" w:color="000000" w:fill="FFFFFF"/>
            <w:vAlign w:val="bottom"/>
          </w:tcPr>
          <w:p w14:paraId="2D29DA8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9B0F55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4C1AA7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4B60548" w14:textId="77777777" w:rsidR="00D2113C" w:rsidRPr="00D2113C" w:rsidRDefault="00D2113C" w:rsidP="00D2113C">
            <w:pPr>
              <w:suppressAutoHyphens w:val="0"/>
              <w:jc w:val="right"/>
              <w:rPr>
                <w:color w:val="000000"/>
                <w:sz w:val="20"/>
                <w:szCs w:val="20"/>
                <w:lang w:eastAsia="ru-RU"/>
              </w:rPr>
            </w:pPr>
          </w:p>
        </w:tc>
      </w:tr>
      <w:tr w:rsidR="00D2113C" w:rsidRPr="00D2113C" w14:paraId="58DD14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40C9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253</w:t>
            </w:r>
          </w:p>
        </w:tc>
        <w:tc>
          <w:tcPr>
            <w:tcW w:w="709" w:type="dxa"/>
            <w:tcBorders>
              <w:top w:val="nil"/>
              <w:left w:val="nil"/>
              <w:bottom w:val="single" w:sz="4" w:space="0" w:color="auto"/>
              <w:right w:val="single" w:sz="4" w:space="0" w:color="auto"/>
            </w:tcBorders>
            <w:shd w:val="clear" w:color="000000" w:fill="FFFFFF"/>
            <w:vAlign w:val="bottom"/>
            <w:hideMark/>
          </w:tcPr>
          <w:p w14:paraId="538832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2AF6CC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Вырезка и врезка контрольного участка для определения внутреннего состояния труб диаметром до 300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590239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564B4B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ГЭСНр66-01-014-03</w:t>
            </w:r>
          </w:p>
        </w:tc>
        <w:tc>
          <w:tcPr>
            <w:tcW w:w="1384" w:type="dxa"/>
            <w:tcBorders>
              <w:top w:val="nil"/>
              <w:left w:val="nil"/>
              <w:bottom w:val="single" w:sz="4" w:space="0" w:color="auto"/>
              <w:right w:val="single" w:sz="4" w:space="0" w:color="auto"/>
            </w:tcBorders>
            <w:shd w:val="clear" w:color="000000" w:fill="FFFFFF"/>
            <w:vAlign w:val="bottom"/>
          </w:tcPr>
          <w:p w14:paraId="4375F32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FDDFC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C7DDEF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3E0244A" w14:textId="77777777" w:rsidR="00D2113C" w:rsidRPr="00D2113C" w:rsidRDefault="00D2113C" w:rsidP="00D2113C">
            <w:pPr>
              <w:suppressAutoHyphens w:val="0"/>
              <w:jc w:val="right"/>
              <w:rPr>
                <w:color w:val="000000"/>
                <w:sz w:val="20"/>
                <w:szCs w:val="20"/>
                <w:lang w:eastAsia="ru-RU"/>
              </w:rPr>
            </w:pPr>
          </w:p>
        </w:tc>
      </w:tr>
      <w:tr w:rsidR="00D2113C" w:rsidRPr="00D2113C" w14:paraId="50550A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60E3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254</w:t>
            </w:r>
          </w:p>
        </w:tc>
        <w:tc>
          <w:tcPr>
            <w:tcW w:w="709" w:type="dxa"/>
            <w:tcBorders>
              <w:top w:val="nil"/>
              <w:left w:val="nil"/>
              <w:bottom w:val="single" w:sz="4" w:space="0" w:color="auto"/>
              <w:right w:val="single" w:sz="4" w:space="0" w:color="auto"/>
            </w:tcBorders>
            <w:shd w:val="clear" w:color="000000" w:fill="FFFFFF"/>
            <w:vAlign w:val="bottom"/>
            <w:hideMark/>
          </w:tcPr>
          <w:p w14:paraId="0416E0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bottom"/>
            <w:hideMark/>
          </w:tcPr>
          <w:p w14:paraId="7CAB05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Вырезка и врезка контрольного участка для определения внутреннего состояния труб диаметром до 400 мм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47FA95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458CE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ГЭСНр66-01-014-04</w:t>
            </w:r>
          </w:p>
        </w:tc>
        <w:tc>
          <w:tcPr>
            <w:tcW w:w="1384" w:type="dxa"/>
            <w:tcBorders>
              <w:top w:val="nil"/>
              <w:left w:val="nil"/>
              <w:bottom w:val="single" w:sz="4" w:space="0" w:color="auto"/>
              <w:right w:val="single" w:sz="4" w:space="0" w:color="auto"/>
            </w:tcBorders>
            <w:shd w:val="clear" w:color="000000" w:fill="FFFFFF"/>
            <w:vAlign w:val="bottom"/>
          </w:tcPr>
          <w:p w14:paraId="4E3ACE4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0991A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7249AA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24E490B" w14:textId="77777777" w:rsidR="00D2113C" w:rsidRPr="00D2113C" w:rsidRDefault="00D2113C" w:rsidP="00D2113C">
            <w:pPr>
              <w:suppressAutoHyphens w:val="0"/>
              <w:jc w:val="right"/>
              <w:rPr>
                <w:color w:val="000000"/>
                <w:sz w:val="20"/>
                <w:szCs w:val="20"/>
                <w:lang w:eastAsia="ru-RU"/>
              </w:rPr>
            </w:pPr>
          </w:p>
        </w:tc>
      </w:tr>
      <w:tr w:rsidR="00D2113C" w:rsidRPr="00D2113C" w14:paraId="10666A7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792D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255</w:t>
            </w:r>
          </w:p>
        </w:tc>
        <w:tc>
          <w:tcPr>
            <w:tcW w:w="709" w:type="dxa"/>
            <w:tcBorders>
              <w:top w:val="nil"/>
              <w:left w:val="nil"/>
              <w:bottom w:val="single" w:sz="4" w:space="0" w:color="auto"/>
              <w:right w:val="single" w:sz="4" w:space="0" w:color="auto"/>
            </w:tcBorders>
            <w:shd w:val="clear" w:color="000000" w:fill="FFFFFF"/>
            <w:vAlign w:val="bottom"/>
            <w:hideMark/>
          </w:tcPr>
          <w:p w14:paraId="68E588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48C262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Телевизионное инспекционное обследование трубопровода после операции санирования</w:t>
            </w:r>
          </w:p>
        </w:tc>
        <w:tc>
          <w:tcPr>
            <w:tcW w:w="708" w:type="dxa"/>
            <w:tcBorders>
              <w:top w:val="nil"/>
              <w:left w:val="nil"/>
              <w:bottom w:val="single" w:sz="4" w:space="0" w:color="auto"/>
              <w:right w:val="single" w:sz="4" w:space="0" w:color="auto"/>
            </w:tcBorders>
            <w:shd w:val="clear" w:color="000000" w:fill="FFFFFF"/>
            <w:vAlign w:val="bottom"/>
            <w:hideMark/>
          </w:tcPr>
          <w:p w14:paraId="644CC5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3BAB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ГЭСНр66-02-003-01</w:t>
            </w:r>
          </w:p>
        </w:tc>
        <w:tc>
          <w:tcPr>
            <w:tcW w:w="1384" w:type="dxa"/>
            <w:tcBorders>
              <w:top w:val="nil"/>
              <w:left w:val="nil"/>
              <w:bottom w:val="single" w:sz="4" w:space="0" w:color="auto"/>
              <w:right w:val="single" w:sz="4" w:space="0" w:color="auto"/>
            </w:tcBorders>
            <w:shd w:val="clear" w:color="000000" w:fill="FFFFFF"/>
            <w:vAlign w:val="bottom"/>
          </w:tcPr>
          <w:p w14:paraId="3C272C6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5DFEC7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A80A5F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46CE3A7" w14:textId="77777777" w:rsidR="00D2113C" w:rsidRPr="00D2113C" w:rsidRDefault="00D2113C" w:rsidP="00D2113C">
            <w:pPr>
              <w:suppressAutoHyphens w:val="0"/>
              <w:jc w:val="right"/>
              <w:rPr>
                <w:color w:val="000000"/>
                <w:sz w:val="20"/>
                <w:szCs w:val="20"/>
                <w:lang w:eastAsia="ru-RU"/>
              </w:rPr>
            </w:pPr>
          </w:p>
        </w:tc>
      </w:tr>
      <w:tr w:rsidR="00D2113C" w:rsidRPr="00D2113C" w14:paraId="5C9C8BB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0F27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256</w:t>
            </w:r>
          </w:p>
        </w:tc>
        <w:tc>
          <w:tcPr>
            <w:tcW w:w="709" w:type="dxa"/>
            <w:tcBorders>
              <w:top w:val="nil"/>
              <w:left w:val="nil"/>
              <w:bottom w:val="single" w:sz="4" w:space="0" w:color="auto"/>
              <w:right w:val="single" w:sz="4" w:space="0" w:color="auto"/>
            </w:tcBorders>
            <w:shd w:val="clear" w:color="000000" w:fill="FFFFFF"/>
            <w:vAlign w:val="bottom"/>
            <w:hideMark/>
          </w:tcPr>
          <w:p w14:paraId="145EE2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171BC47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40 мм</w:t>
            </w:r>
          </w:p>
        </w:tc>
        <w:tc>
          <w:tcPr>
            <w:tcW w:w="708" w:type="dxa"/>
            <w:tcBorders>
              <w:top w:val="nil"/>
              <w:left w:val="nil"/>
              <w:bottom w:val="single" w:sz="4" w:space="0" w:color="auto"/>
              <w:right w:val="single" w:sz="4" w:space="0" w:color="auto"/>
            </w:tcBorders>
            <w:shd w:val="clear" w:color="000000" w:fill="FFFFFF"/>
            <w:vAlign w:val="bottom"/>
            <w:hideMark/>
          </w:tcPr>
          <w:p w14:paraId="1F4BE6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CA8F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ГЭСНм12-11-006-01</w:t>
            </w:r>
          </w:p>
        </w:tc>
        <w:tc>
          <w:tcPr>
            <w:tcW w:w="1384" w:type="dxa"/>
            <w:tcBorders>
              <w:top w:val="nil"/>
              <w:left w:val="nil"/>
              <w:bottom w:val="single" w:sz="4" w:space="0" w:color="auto"/>
              <w:right w:val="single" w:sz="4" w:space="0" w:color="auto"/>
            </w:tcBorders>
            <w:shd w:val="clear" w:color="000000" w:fill="FFFFFF"/>
            <w:vAlign w:val="bottom"/>
          </w:tcPr>
          <w:p w14:paraId="1EF71B0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8D45E9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3E980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A5B536F" w14:textId="77777777" w:rsidR="00D2113C" w:rsidRPr="00D2113C" w:rsidRDefault="00D2113C" w:rsidP="00D2113C">
            <w:pPr>
              <w:suppressAutoHyphens w:val="0"/>
              <w:jc w:val="right"/>
              <w:rPr>
                <w:color w:val="000000"/>
                <w:sz w:val="20"/>
                <w:szCs w:val="20"/>
                <w:lang w:eastAsia="ru-RU"/>
              </w:rPr>
            </w:pPr>
          </w:p>
        </w:tc>
      </w:tr>
      <w:tr w:rsidR="00D2113C" w:rsidRPr="00D2113C" w14:paraId="4466453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A89C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257</w:t>
            </w:r>
          </w:p>
        </w:tc>
        <w:tc>
          <w:tcPr>
            <w:tcW w:w="709" w:type="dxa"/>
            <w:tcBorders>
              <w:top w:val="nil"/>
              <w:left w:val="nil"/>
              <w:bottom w:val="single" w:sz="4" w:space="0" w:color="auto"/>
              <w:right w:val="single" w:sz="4" w:space="0" w:color="auto"/>
            </w:tcBorders>
            <w:shd w:val="clear" w:color="000000" w:fill="FFFFFF"/>
            <w:vAlign w:val="bottom"/>
            <w:hideMark/>
          </w:tcPr>
          <w:p w14:paraId="6B8533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70052BF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57 мм</w:t>
            </w:r>
          </w:p>
        </w:tc>
        <w:tc>
          <w:tcPr>
            <w:tcW w:w="708" w:type="dxa"/>
            <w:tcBorders>
              <w:top w:val="nil"/>
              <w:left w:val="nil"/>
              <w:bottom w:val="single" w:sz="4" w:space="0" w:color="auto"/>
              <w:right w:val="single" w:sz="4" w:space="0" w:color="auto"/>
            </w:tcBorders>
            <w:shd w:val="clear" w:color="000000" w:fill="FFFFFF"/>
            <w:vAlign w:val="bottom"/>
            <w:hideMark/>
          </w:tcPr>
          <w:p w14:paraId="117417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B8ED1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ГЭСНм12-11-006-01</w:t>
            </w:r>
          </w:p>
        </w:tc>
        <w:tc>
          <w:tcPr>
            <w:tcW w:w="1384" w:type="dxa"/>
            <w:tcBorders>
              <w:top w:val="nil"/>
              <w:left w:val="nil"/>
              <w:bottom w:val="single" w:sz="4" w:space="0" w:color="auto"/>
              <w:right w:val="single" w:sz="4" w:space="0" w:color="auto"/>
            </w:tcBorders>
            <w:shd w:val="clear" w:color="000000" w:fill="FFFFFF"/>
            <w:vAlign w:val="bottom"/>
          </w:tcPr>
          <w:p w14:paraId="2A6D70C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38BD30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2B02B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B1309A8" w14:textId="77777777" w:rsidR="00D2113C" w:rsidRPr="00D2113C" w:rsidRDefault="00D2113C" w:rsidP="00D2113C">
            <w:pPr>
              <w:suppressAutoHyphens w:val="0"/>
              <w:jc w:val="right"/>
              <w:rPr>
                <w:color w:val="000000"/>
                <w:sz w:val="20"/>
                <w:szCs w:val="20"/>
                <w:lang w:eastAsia="ru-RU"/>
              </w:rPr>
            </w:pPr>
          </w:p>
        </w:tc>
      </w:tr>
      <w:tr w:rsidR="00D2113C" w:rsidRPr="00D2113C" w14:paraId="69F7AA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79A7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258</w:t>
            </w:r>
          </w:p>
        </w:tc>
        <w:tc>
          <w:tcPr>
            <w:tcW w:w="709" w:type="dxa"/>
            <w:tcBorders>
              <w:top w:val="nil"/>
              <w:left w:val="nil"/>
              <w:bottom w:val="single" w:sz="4" w:space="0" w:color="auto"/>
              <w:right w:val="single" w:sz="4" w:space="0" w:color="auto"/>
            </w:tcBorders>
            <w:shd w:val="clear" w:color="000000" w:fill="FFFFFF"/>
            <w:vAlign w:val="bottom"/>
            <w:hideMark/>
          </w:tcPr>
          <w:p w14:paraId="300FF1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6EB80C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Присоединение трубопровода условным давлением до 2,5 МПа к действующей магистрали, диаметр наружный </w:t>
            </w:r>
            <w:r w:rsidRPr="00D2113C">
              <w:rPr>
                <w:color w:val="000000"/>
                <w:sz w:val="20"/>
                <w:szCs w:val="20"/>
                <w:lang w:eastAsia="ru-RU"/>
              </w:rPr>
              <w:lastRenderedPageBreak/>
              <w:t>присоединяемой трубы 76 мм</w:t>
            </w:r>
          </w:p>
        </w:tc>
        <w:tc>
          <w:tcPr>
            <w:tcW w:w="708" w:type="dxa"/>
            <w:tcBorders>
              <w:top w:val="nil"/>
              <w:left w:val="nil"/>
              <w:bottom w:val="single" w:sz="4" w:space="0" w:color="auto"/>
              <w:right w:val="single" w:sz="4" w:space="0" w:color="auto"/>
            </w:tcBorders>
            <w:shd w:val="clear" w:color="000000" w:fill="FFFFFF"/>
            <w:vAlign w:val="bottom"/>
            <w:hideMark/>
          </w:tcPr>
          <w:p w14:paraId="25D418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CCB3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ГЭСНм12-11-006-02</w:t>
            </w:r>
          </w:p>
        </w:tc>
        <w:tc>
          <w:tcPr>
            <w:tcW w:w="1384" w:type="dxa"/>
            <w:tcBorders>
              <w:top w:val="nil"/>
              <w:left w:val="nil"/>
              <w:bottom w:val="single" w:sz="4" w:space="0" w:color="auto"/>
              <w:right w:val="single" w:sz="4" w:space="0" w:color="auto"/>
            </w:tcBorders>
            <w:shd w:val="clear" w:color="000000" w:fill="FFFFFF"/>
            <w:vAlign w:val="bottom"/>
          </w:tcPr>
          <w:p w14:paraId="4C1F930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257ED5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238601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7CA60FD" w14:textId="77777777" w:rsidR="00D2113C" w:rsidRPr="00D2113C" w:rsidRDefault="00D2113C" w:rsidP="00D2113C">
            <w:pPr>
              <w:suppressAutoHyphens w:val="0"/>
              <w:jc w:val="right"/>
              <w:rPr>
                <w:color w:val="000000"/>
                <w:sz w:val="20"/>
                <w:szCs w:val="20"/>
                <w:lang w:eastAsia="ru-RU"/>
              </w:rPr>
            </w:pPr>
          </w:p>
        </w:tc>
      </w:tr>
      <w:tr w:rsidR="00D2113C" w:rsidRPr="00D2113C" w14:paraId="417D35F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5762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259</w:t>
            </w:r>
          </w:p>
        </w:tc>
        <w:tc>
          <w:tcPr>
            <w:tcW w:w="709" w:type="dxa"/>
            <w:tcBorders>
              <w:top w:val="nil"/>
              <w:left w:val="nil"/>
              <w:bottom w:val="single" w:sz="4" w:space="0" w:color="auto"/>
              <w:right w:val="single" w:sz="4" w:space="0" w:color="auto"/>
            </w:tcBorders>
            <w:shd w:val="clear" w:color="000000" w:fill="FFFFFF"/>
            <w:vAlign w:val="bottom"/>
            <w:hideMark/>
          </w:tcPr>
          <w:p w14:paraId="7C7082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0351F0C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89 мм</w:t>
            </w:r>
          </w:p>
        </w:tc>
        <w:tc>
          <w:tcPr>
            <w:tcW w:w="708" w:type="dxa"/>
            <w:tcBorders>
              <w:top w:val="nil"/>
              <w:left w:val="nil"/>
              <w:bottom w:val="single" w:sz="4" w:space="0" w:color="auto"/>
              <w:right w:val="single" w:sz="4" w:space="0" w:color="auto"/>
            </w:tcBorders>
            <w:shd w:val="clear" w:color="000000" w:fill="FFFFFF"/>
            <w:vAlign w:val="bottom"/>
            <w:hideMark/>
          </w:tcPr>
          <w:p w14:paraId="798FCD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BC361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ГЭСНм12-11-006-03</w:t>
            </w:r>
          </w:p>
        </w:tc>
        <w:tc>
          <w:tcPr>
            <w:tcW w:w="1384" w:type="dxa"/>
            <w:tcBorders>
              <w:top w:val="nil"/>
              <w:left w:val="nil"/>
              <w:bottom w:val="single" w:sz="4" w:space="0" w:color="auto"/>
              <w:right w:val="single" w:sz="4" w:space="0" w:color="auto"/>
            </w:tcBorders>
            <w:shd w:val="clear" w:color="000000" w:fill="FFFFFF"/>
            <w:vAlign w:val="bottom"/>
          </w:tcPr>
          <w:p w14:paraId="7B74D50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1CFC8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10AD7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DDBBA0D" w14:textId="77777777" w:rsidR="00D2113C" w:rsidRPr="00D2113C" w:rsidRDefault="00D2113C" w:rsidP="00D2113C">
            <w:pPr>
              <w:suppressAutoHyphens w:val="0"/>
              <w:jc w:val="right"/>
              <w:rPr>
                <w:color w:val="000000"/>
                <w:sz w:val="20"/>
                <w:szCs w:val="20"/>
                <w:lang w:eastAsia="ru-RU"/>
              </w:rPr>
            </w:pPr>
          </w:p>
        </w:tc>
      </w:tr>
      <w:tr w:rsidR="00D2113C" w:rsidRPr="00D2113C" w14:paraId="1BAAFF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8B92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260</w:t>
            </w:r>
          </w:p>
        </w:tc>
        <w:tc>
          <w:tcPr>
            <w:tcW w:w="709" w:type="dxa"/>
            <w:tcBorders>
              <w:top w:val="nil"/>
              <w:left w:val="nil"/>
              <w:bottom w:val="single" w:sz="4" w:space="0" w:color="auto"/>
              <w:right w:val="single" w:sz="4" w:space="0" w:color="auto"/>
            </w:tcBorders>
            <w:shd w:val="clear" w:color="000000" w:fill="FFFFFF"/>
            <w:vAlign w:val="bottom"/>
            <w:hideMark/>
          </w:tcPr>
          <w:p w14:paraId="346FEB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449EC6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108 мм</w:t>
            </w:r>
          </w:p>
        </w:tc>
        <w:tc>
          <w:tcPr>
            <w:tcW w:w="708" w:type="dxa"/>
            <w:tcBorders>
              <w:top w:val="nil"/>
              <w:left w:val="nil"/>
              <w:bottom w:val="single" w:sz="4" w:space="0" w:color="auto"/>
              <w:right w:val="single" w:sz="4" w:space="0" w:color="auto"/>
            </w:tcBorders>
            <w:shd w:val="clear" w:color="000000" w:fill="FFFFFF"/>
            <w:vAlign w:val="bottom"/>
            <w:hideMark/>
          </w:tcPr>
          <w:p w14:paraId="1A3558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8302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ГЭСНм12-11-006-04</w:t>
            </w:r>
          </w:p>
        </w:tc>
        <w:tc>
          <w:tcPr>
            <w:tcW w:w="1384" w:type="dxa"/>
            <w:tcBorders>
              <w:top w:val="nil"/>
              <w:left w:val="nil"/>
              <w:bottom w:val="single" w:sz="4" w:space="0" w:color="auto"/>
              <w:right w:val="single" w:sz="4" w:space="0" w:color="auto"/>
            </w:tcBorders>
            <w:shd w:val="clear" w:color="000000" w:fill="FFFFFF"/>
            <w:vAlign w:val="bottom"/>
          </w:tcPr>
          <w:p w14:paraId="3C13C0C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CD81A4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974797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464D779" w14:textId="77777777" w:rsidR="00D2113C" w:rsidRPr="00D2113C" w:rsidRDefault="00D2113C" w:rsidP="00D2113C">
            <w:pPr>
              <w:suppressAutoHyphens w:val="0"/>
              <w:jc w:val="right"/>
              <w:rPr>
                <w:color w:val="000000"/>
                <w:sz w:val="20"/>
                <w:szCs w:val="20"/>
                <w:lang w:eastAsia="ru-RU"/>
              </w:rPr>
            </w:pPr>
          </w:p>
        </w:tc>
      </w:tr>
      <w:tr w:rsidR="00D2113C" w:rsidRPr="00D2113C" w14:paraId="60CAC8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186A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261</w:t>
            </w:r>
          </w:p>
        </w:tc>
        <w:tc>
          <w:tcPr>
            <w:tcW w:w="709" w:type="dxa"/>
            <w:tcBorders>
              <w:top w:val="nil"/>
              <w:left w:val="nil"/>
              <w:bottom w:val="single" w:sz="4" w:space="0" w:color="auto"/>
              <w:right w:val="single" w:sz="4" w:space="0" w:color="auto"/>
            </w:tcBorders>
            <w:shd w:val="clear" w:color="000000" w:fill="FFFFFF"/>
            <w:vAlign w:val="bottom"/>
            <w:hideMark/>
          </w:tcPr>
          <w:p w14:paraId="65A76B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62C29E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133 мм</w:t>
            </w:r>
          </w:p>
        </w:tc>
        <w:tc>
          <w:tcPr>
            <w:tcW w:w="708" w:type="dxa"/>
            <w:tcBorders>
              <w:top w:val="nil"/>
              <w:left w:val="nil"/>
              <w:bottom w:val="single" w:sz="4" w:space="0" w:color="auto"/>
              <w:right w:val="single" w:sz="4" w:space="0" w:color="auto"/>
            </w:tcBorders>
            <w:shd w:val="clear" w:color="000000" w:fill="FFFFFF"/>
            <w:vAlign w:val="bottom"/>
            <w:hideMark/>
          </w:tcPr>
          <w:p w14:paraId="5F485B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5EA97F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ГЭСНм12-11-006-05</w:t>
            </w:r>
          </w:p>
        </w:tc>
        <w:tc>
          <w:tcPr>
            <w:tcW w:w="1384" w:type="dxa"/>
            <w:tcBorders>
              <w:top w:val="nil"/>
              <w:left w:val="nil"/>
              <w:bottom w:val="single" w:sz="4" w:space="0" w:color="auto"/>
              <w:right w:val="single" w:sz="4" w:space="0" w:color="auto"/>
            </w:tcBorders>
            <w:shd w:val="clear" w:color="000000" w:fill="FFFFFF"/>
            <w:vAlign w:val="bottom"/>
          </w:tcPr>
          <w:p w14:paraId="43D4922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F6ED3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7F6CF5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27D0238" w14:textId="77777777" w:rsidR="00D2113C" w:rsidRPr="00D2113C" w:rsidRDefault="00D2113C" w:rsidP="00D2113C">
            <w:pPr>
              <w:suppressAutoHyphens w:val="0"/>
              <w:jc w:val="right"/>
              <w:rPr>
                <w:color w:val="000000"/>
                <w:sz w:val="20"/>
                <w:szCs w:val="20"/>
                <w:lang w:eastAsia="ru-RU"/>
              </w:rPr>
            </w:pPr>
          </w:p>
        </w:tc>
      </w:tr>
      <w:tr w:rsidR="00D2113C" w:rsidRPr="00D2113C" w14:paraId="38673B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E67A7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262</w:t>
            </w:r>
          </w:p>
        </w:tc>
        <w:tc>
          <w:tcPr>
            <w:tcW w:w="709" w:type="dxa"/>
            <w:tcBorders>
              <w:top w:val="nil"/>
              <w:left w:val="nil"/>
              <w:bottom w:val="single" w:sz="4" w:space="0" w:color="auto"/>
              <w:right w:val="single" w:sz="4" w:space="0" w:color="auto"/>
            </w:tcBorders>
            <w:shd w:val="clear" w:color="000000" w:fill="FFFFFF"/>
            <w:vAlign w:val="bottom"/>
            <w:hideMark/>
          </w:tcPr>
          <w:p w14:paraId="49A125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46185A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159 мм</w:t>
            </w:r>
          </w:p>
        </w:tc>
        <w:tc>
          <w:tcPr>
            <w:tcW w:w="708" w:type="dxa"/>
            <w:tcBorders>
              <w:top w:val="nil"/>
              <w:left w:val="nil"/>
              <w:bottom w:val="single" w:sz="4" w:space="0" w:color="auto"/>
              <w:right w:val="single" w:sz="4" w:space="0" w:color="auto"/>
            </w:tcBorders>
            <w:shd w:val="clear" w:color="000000" w:fill="FFFFFF"/>
            <w:vAlign w:val="bottom"/>
            <w:hideMark/>
          </w:tcPr>
          <w:p w14:paraId="2F46E3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9E2F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ГЭСНм12-11-006-06</w:t>
            </w:r>
          </w:p>
        </w:tc>
        <w:tc>
          <w:tcPr>
            <w:tcW w:w="1384" w:type="dxa"/>
            <w:tcBorders>
              <w:top w:val="nil"/>
              <w:left w:val="nil"/>
              <w:bottom w:val="single" w:sz="4" w:space="0" w:color="auto"/>
              <w:right w:val="single" w:sz="4" w:space="0" w:color="auto"/>
            </w:tcBorders>
            <w:shd w:val="clear" w:color="000000" w:fill="FFFFFF"/>
            <w:vAlign w:val="bottom"/>
          </w:tcPr>
          <w:p w14:paraId="4897D18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34DB4B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71A51F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7C7D5F1" w14:textId="77777777" w:rsidR="00D2113C" w:rsidRPr="00D2113C" w:rsidRDefault="00D2113C" w:rsidP="00D2113C">
            <w:pPr>
              <w:suppressAutoHyphens w:val="0"/>
              <w:jc w:val="right"/>
              <w:rPr>
                <w:color w:val="000000"/>
                <w:sz w:val="20"/>
                <w:szCs w:val="20"/>
                <w:lang w:eastAsia="ru-RU"/>
              </w:rPr>
            </w:pPr>
          </w:p>
        </w:tc>
      </w:tr>
      <w:tr w:rsidR="00D2113C" w:rsidRPr="00D2113C" w14:paraId="22238C6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55B8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263</w:t>
            </w:r>
          </w:p>
        </w:tc>
        <w:tc>
          <w:tcPr>
            <w:tcW w:w="709" w:type="dxa"/>
            <w:tcBorders>
              <w:top w:val="nil"/>
              <w:left w:val="nil"/>
              <w:bottom w:val="single" w:sz="4" w:space="0" w:color="auto"/>
              <w:right w:val="single" w:sz="4" w:space="0" w:color="auto"/>
            </w:tcBorders>
            <w:shd w:val="clear" w:color="000000" w:fill="FFFFFF"/>
            <w:vAlign w:val="bottom"/>
            <w:hideMark/>
          </w:tcPr>
          <w:p w14:paraId="529176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3169E6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219 мм</w:t>
            </w:r>
          </w:p>
        </w:tc>
        <w:tc>
          <w:tcPr>
            <w:tcW w:w="708" w:type="dxa"/>
            <w:tcBorders>
              <w:top w:val="nil"/>
              <w:left w:val="nil"/>
              <w:bottom w:val="single" w:sz="4" w:space="0" w:color="auto"/>
              <w:right w:val="single" w:sz="4" w:space="0" w:color="auto"/>
            </w:tcBorders>
            <w:shd w:val="clear" w:color="000000" w:fill="FFFFFF"/>
            <w:vAlign w:val="bottom"/>
            <w:hideMark/>
          </w:tcPr>
          <w:p w14:paraId="46BE7A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66B5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ГЭСНм12-11-006-07</w:t>
            </w:r>
          </w:p>
        </w:tc>
        <w:tc>
          <w:tcPr>
            <w:tcW w:w="1384" w:type="dxa"/>
            <w:tcBorders>
              <w:top w:val="nil"/>
              <w:left w:val="nil"/>
              <w:bottom w:val="single" w:sz="4" w:space="0" w:color="auto"/>
              <w:right w:val="single" w:sz="4" w:space="0" w:color="auto"/>
            </w:tcBorders>
            <w:shd w:val="clear" w:color="000000" w:fill="FFFFFF"/>
            <w:vAlign w:val="bottom"/>
          </w:tcPr>
          <w:p w14:paraId="435F7DF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70B0F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B41E91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A971C3F" w14:textId="77777777" w:rsidR="00D2113C" w:rsidRPr="00D2113C" w:rsidRDefault="00D2113C" w:rsidP="00D2113C">
            <w:pPr>
              <w:suppressAutoHyphens w:val="0"/>
              <w:jc w:val="right"/>
              <w:rPr>
                <w:color w:val="000000"/>
                <w:sz w:val="20"/>
                <w:szCs w:val="20"/>
                <w:lang w:eastAsia="ru-RU"/>
              </w:rPr>
            </w:pPr>
          </w:p>
        </w:tc>
      </w:tr>
      <w:tr w:rsidR="00D2113C" w:rsidRPr="00D2113C" w14:paraId="2F2E2C0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8CD49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264</w:t>
            </w:r>
          </w:p>
        </w:tc>
        <w:tc>
          <w:tcPr>
            <w:tcW w:w="709" w:type="dxa"/>
            <w:tcBorders>
              <w:top w:val="nil"/>
              <w:left w:val="nil"/>
              <w:bottom w:val="single" w:sz="4" w:space="0" w:color="auto"/>
              <w:right w:val="single" w:sz="4" w:space="0" w:color="auto"/>
            </w:tcBorders>
            <w:shd w:val="clear" w:color="000000" w:fill="FFFFFF"/>
            <w:vAlign w:val="bottom"/>
            <w:hideMark/>
          </w:tcPr>
          <w:p w14:paraId="0697A1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021467D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273 мм</w:t>
            </w:r>
          </w:p>
        </w:tc>
        <w:tc>
          <w:tcPr>
            <w:tcW w:w="708" w:type="dxa"/>
            <w:tcBorders>
              <w:top w:val="nil"/>
              <w:left w:val="nil"/>
              <w:bottom w:val="single" w:sz="4" w:space="0" w:color="auto"/>
              <w:right w:val="single" w:sz="4" w:space="0" w:color="auto"/>
            </w:tcBorders>
            <w:shd w:val="clear" w:color="000000" w:fill="FFFFFF"/>
            <w:vAlign w:val="bottom"/>
            <w:hideMark/>
          </w:tcPr>
          <w:p w14:paraId="63E034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3EFF2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ГЭСНм12-11-006-08</w:t>
            </w:r>
          </w:p>
        </w:tc>
        <w:tc>
          <w:tcPr>
            <w:tcW w:w="1384" w:type="dxa"/>
            <w:tcBorders>
              <w:top w:val="nil"/>
              <w:left w:val="nil"/>
              <w:bottom w:val="single" w:sz="4" w:space="0" w:color="auto"/>
              <w:right w:val="single" w:sz="4" w:space="0" w:color="auto"/>
            </w:tcBorders>
            <w:shd w:val="clear" w:color="000000" w:fill="FFFFFF"/>
            <w:vAlign w:val="bottom"/>
          </w:tcPr>
          <w:p w14:paraId="2ACFC40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FA0FFB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E7FC76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711C136" w14:textId="77777777" w:rsidR="00D2113C" w:rsidRPr="00D2113C" w:rsidRDefault="00D2113C" w:rsidP="00D2113C">
            <w:pPr>
              <w:suppressAutoHyphens w:val="0"/>
              <w:jc w:val="right"/>
              <w:rPr>
                <w:color w:val="000000"/>
                <w:sz w:val="20"/>
                <w:szCs w:val="20"/>
                <w:lang w:eastAsia="ru-RU"/>
              </w:rPr>
            </w:pPr>
          </w:p>
        </w:tc>
      </w:tr>
      <w:tr w:rsidR="00D2113C" w:rsidRPr="00D2113C" w14:paraId="22F29D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5CDD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265</w:t>
            </w:r>
          </w:p>
        </w:tc>
        <w:tc>
          <w:tcPr>
            <w:tcW w:w="709" w:type="dxa"/>
            <w:tcBorders>
              <w:top w:val="nil"/>
              <w:left w:val="nil"/>
              <w:bottom w:val="single" w:sz="4" w:space="0" w:color="auto"/>
              <w:right w:val="single" w:sz="4" w:space="0" w:color="auto"/>
            </w:tcBorders>
            <w:shd w:val="clear" w:color="000000" w:fill="FFFFFF"/>
            <w:vAlign w:val="bottom"/>
            <w:hideMark/>
          </w:tcPr>
          <w:p w14:paraId="1A9AAA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3A8DABF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325 мм</w:t>
            </w:r>
          </w:p>
        </w:tc>
        <w:tc>
          <w:tcPr>
            <w:tcW w:w="708" w:type="dxa"/>
            <w:tcBorders>
              <w:top w:val="nil"/>
              <w:left w:val="nil"/>
              <w:bottom w:val="single" w:sz="4" w:space="0" w:color="auto"/>
              <w:right w:val="single" w:sz="4" w:space="0" w:color="auto"/>
            </w:tcBorders>
            <w:shd w:val="clear" w:color="000000" w:fill="FFFFFF"/>
            <w:vAlign w:val="bottom"/>
            <w:hideMark/>
          </w:tcPr>
          <w:p w14:paraId="680B7D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EC7F5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ГЭСНм12-11-006-09</w:t>
            </w:r>
          </w:p>
        </w:tc>
        <w:tc>
          <w:tcPr>
            <w:tcW w:w="1384" w:type="dxa"/>
            <w:tcBorders>
              <w:top w:val="nil"/>
              <w:left w:val="nil"/>
              <w:bottom w:val="single" w:sz="4" w:space="0" w:color="auto"/>
              <w:right w:val="single" w:sz="4" w:space="0" w:color="auto"/>
            </w:tcBorders>
            <w:shd w:val="clear" w:color="000000" w:fill="FFFFFF"/>
            <w:vAlign w:val="bottom"/>
          </w:tcPr>
          <w:p w14:paraId="5ADEFEA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7DD48A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38262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81C5B97" w14:textId="77777777" w:rsidR="00D2113C" w:rsidRPr="00D2113C" w:rsidRDefault="00D2113C" w:rsidP="00D2113C">
            <w:pPr>
              <w:suppressAutoHyphens w:val="0"/>
              <w:jc w:val="right"/>
              <w:rPr>
                <w:color w:val="000000"/>
                <w:sz w:val="20"/>
                <w:szCs w:val="20"/>
                <w:lang w:eastAsia="ru-RU"/>
              </w:rPr>
            </w:pPr>
          </w:p>
        </w:tc>
      </w:tr>
      <w:tr w:rsidR="00D2113C" w:rsidRPr="00D2113C" w14:paraId="4E85D3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8781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266</w:t>
            </w:r>
          </w:p>
        </w:tc>
        <w:tc>
          <w:tcPr>
            <w:tcW w:w="709" w:type="dxa"/>
            <w:tcBorders>
              <w:top w:val="nil"/>
              <w:left w:val="nil"/>
              <w:bottom w:val="single" w:sz="4" w:space="0" w:color="auto"/>
              <w:right w:val="single" w:sz="4" w:space="0" w:color="auto"/>
            </w:tcBorders>
            <w:shd w:val="clear" w:color="000000" w:fill="FFFFFF"/>
            <w:vAlign w:val="bottom"/>
            <w:hideMark/>
          </w:tcPr>
          <w:p w14:paraId="798309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bottom"/>
            <w:hideMark/>
          </w:tcPr>
          <w:p w14:paraId="3300C1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трубопровода условным давлением до 2,5 МПа к действующей магистрали, диаметр наружный присоединяемой трубы 377 мм</w:t>
            </w:r>
          </w:p>
        </w:tc>
        <w:tc>
          <w:tcPr>
            <w:tcW w:w="708" w:type="dxa"/>
            <w:tcBorders>
              <w:top w:val="nil"/>
              <w:left w:val="nil"/>
              <w:bottom w:val="single" w:sz="4" w:space="0" w:color="auto"/>
              <w:right w:val="single" w:sz="4" w:space="0" w:color="auto"/>
            </w:tcBorders>
            <w:shd w:val="clear" w:color="000000" w:fill="FFFFFF"/>
            <w:vAlign w:val="bottom"/>
            <w:hideMark/>
          </w:tcPr>
          <w:p w14:paraId="3EF8EA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453D3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ГЭСНм12-11-006-10</w:t>
            </w:r>
          </w:p>
        </w:tc>
        <w:tc>
          <w:tcPr>
            <w:tcW w:w="1384" w:type="dxa"/>
            <w:tcBorders>
              <w:top w:val="nil"/>
              <w:left w:val="nil"/>
              <w:bottom w:val="single" w:sz="4" w:space="0" w:color="auto"/>
              <w:right w:val="single" w:sz="4" w:space="0" w:color="auto"/>
            </w:tcBorders>
            <w:shd w:val="clear" w:color="000000" w:fill="FFFFFF"/>
            <w:vAlign w:val="bottom"/>
          </w:tcPr>
          <w:p w14:paraId="714B6CD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59B043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FD8DE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83A456A" w14:textId="77777777" w:rsidR="00D2113C" w:rsidRPr="00D2113C" w:rsidRDefault="00D2113C" w:rsidP="00D2113C">
            <w:pPr>
              <w:suppressAutoHyphens w:val="0"/>
              <w:jc w:val="right"/>
              <w:rPr>
                <w:color w:val="000000"/>
                <w:sz w:val="20"/>
                <w:szCs w:val="20"/>
                <w:lang w:eastAsia="ru-RU"/>
              </w:rPr>
            </w:pPr>
          </w:p>
        </w:tc>
      </w:tr>
      <w:tr w:rsidR="00D2113C" w:rsidRPr="00D2113C" w14:paraId="4195551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1236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267</w:t>
            </w:r>
          </w:p>
        </w:tc>
        <w:tc>
          <w:tcPr>
            <w:tcW w:w="709" w:type="dxa"/>
            <w:tcBorders>
              <w:top w:val="nil"/>
              <w:left w:val="nil"/>
              <w:bottom w:val="single" w:sz="4" w:space="0" w:color="auto"/>
              <w:right w:val="single" w:sz="4" w:space="0" w:color="auto"/>
            </w:tcBorders>
            <w:shd w:val="clear" w:color="000000" w:fill="FFFFFF"/>
            <w:vAlign w:val="bottom"/>
            <w:hideMark/>
          </w:tcPr>
          <w:p w14:paraId="78B8D1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nil"/>
              <w:left w:val="nil"/>
              <w:bottom w:val="single" w:sz="4" w:space="0" w:color="auto"/>
              <w:right w:val="single" w:sz="4" w:space="0" w:color="auto"/>
            </w:tcBorders>
            <w:shd w:val="clear" w:color="000000" w:fill="FFFFFF"/>
            <w:vAlign w:val="bottom"/>
            <w:hideMark/>
          </w:tcPr>
          <w:p w14:paraId="6550C7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Присоединение трубопровода условным давлением до 2,5 МПа к действующей магистрали, </w:t>
            </w:r>
            <w:r w:rsidRPr="00D2113C">
              <w:rPr>
                <w:color w:val="000000"/>
                <w:sz w:val="20"/>
                <w:szCs w:val="20"/>
                <w:lang w:eastAsia="ru-RU"/>
              </w:rPr>
              <w:lastRenderedPageBreak/>
              <w:t>диаметр наружный присоединяемой трубы 426 мм</w:t>
            </w:r>
          </w:p>
        </w:tc>
        <w:tc>
          <w:tcPr>
            <w:tcW w:w="708" w:type="dxa"/>
            <w:tcBorders>
              <w:top w:val="nil"/>
              <w:left w:val="nil"/>
              <w:bottom w:val="single" w:sz="4" w:space="0" w:color="auto"/>
              <w:right w:val="single" w:sz="4" w:space="0" w:color="auto"/>
            </w:tcBorders>
            <w:shd w:val="clear" w:color="000000" w:fill="FFFFFF"/>
            <w:vAlign w:val="bottom"/>
            <w:hideMark/>
          </w:tcPr>
          <w:p w14:paraId="66F597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присоединение</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6B0FD8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ГЭСНм12-11-006-11</w:t>
            </w:r>
          </w:p>
        </w:tc>
        <w:tc>
          <w:tcPr>
            <w:tcW w:w="1384" w:type="dxa"/>
            <w:tcBorders>
              <w:top w:val="nil"/>
              <w:left w:val="nil"/>
              <w:bottom w:val="single" w:sz="4" w:space="0" w:color="auto"/>
              <w:right w:val="single" w:sz="4" w:space="0" w:color="auto"/>
            </w:tcBorders>
            <w:shd w:val="clear" w:color="000000" w:fill="FFFFFF"/>
            <w:vAlign w:val="bottom"/>
          </w:tcPr>
          <w:p w14:paraId="7EFA1CA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C29DD9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D2739E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4E64942" w14:textId="77777777" w:rsidR="00D2113C" w:rsidRPr="00D2113C" w:rsidRDefault="00D2113C" w:rsidP="00D2113C">
            <w:pPr>
              <w:suppressAutoHyphens w:val="0"/>
              <w:jc w:val="right"/>
              <w:rPr>
                <w:color w:val="000000"/>
                <w:sz w:val="20"/>
                <w:szCs w:val="20"/>
                <w:lang w:eastAsia="ru-RU"/>
              </w:rPr>
            </w:pPr>
          </w:p>
        </w:tc>
      </w:tr>
      <w:tr w:rsidR="00D2113C" w:rsidRPr="00D2113C" w14:paraId="052CB7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8EE7E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268</w:t>
            </w:r>
          </w:p>
        </w:tc>
        <w:tc>
          <w:tcPr>
            <w:tcW w:w="709" w:type="dxa"/>
            <w:tcBorders>
              <w:top w:val="nil"/>
              <w:left w:val="nil"/>
              <w:bottom w:val="single" w:sz="4" w:space="0" w:color="auto"/>
              <w:right w:val="single" w:sz="4" w:space="0" w:color="auto"/>
            </w:tcBorders>
            <w:shd w:val="clear" w:color="000000" w:fill="FFFFFF"/>
            <w:vAlign w:val="bottom"/>
            <w:hideMark/>
          </w:tcPr>
          <w:p w14:paraId="10691D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2B90AD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и гидравлическое испытание трубопроводов, изолированных пенополиуретаном (ППУ), диаметром: до 57 мм</w:t>
            </w:r>
          </w:p>
        </w:tc>
        <w:tc>
          <w:tcPr>
            <w:tcW w:w="708" w:type="dxa"/>
            <w:tcBorders>
              <w:top w:val="nil"/>
              <w:left w:val="nil"/>
              <w:bottom w:val="single" w:sz="4" w:space="0" w:color="auto"/>
              <w:right w:val="single" w:sz="4" w:space="0" w:color="auto"/>
            </w:tcBorders>
            <w:shd w:val="clear" w:color="000000" w:fill="FFFFFF"/>
            <w:vAlign w:val="bottom"/>
            <w:hideMark/>
          </w:tcPr>
          <w:p w14:paraId="684B88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C2E9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ГЭСН24-01-053-01</w:t>
            </w:r>
          </w:p>
        </w:tc>
        <w:tc>
          <w:tcPr>
            <w:tcW w:w="1384" w:type="dxa"/>
            <w:tcBorders>
              <w:top w:val="nil"/>
              <w:left w:val="nil"/>
              <w:bottom w:val="single" w:sz="4" w:space="0" w:color="auto"/>
              <w:right w:val="single" w:sz="4" w:space="0" w:color="auto"/>
            </w:tcBorders>
            <w:shd w:val="clear" w:color="000000" w:fill="FFFFFF"/>
            <w:vAlign w:val="bottom"/>
          </w:tcPr>
          <w:p w14:paraId="3472C74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252B8F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A8DD57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E42D687" w14:textId="77777777" w:rsidR="00D2113C" w:rsidRPr="00D2113C" w:rsidRDefault="00D2113C" w:rsidP="00D2113C">
            <w:pPr>
              <w:suppressAutoHyphens w:val="0"/>
              <w:jc w:val="right"/>
              <w:rPr>
                <w:color w:val="000000"/>
                <w:sz w:val="20"/>
                <w:szCs w:val="20"/>
                <w:lang w:eastAsia="ru-RU"/>
              </w:rPr>
            </w:pPr>
          </w:p>
        </w:tc>
      </w:tr>
      <w:tr w:rsidR="00D2113C" w:rsidRPr="00D2113C" w14:paraId="6ECD3FA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89C8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269</w:t>
            </w:r>
          </w:p>
        </w:tc>
        <w:tc>
          <w:tcPr>
            <w:tcW w:w="709" w:type="dxa"/>
            <w:tcBorders>
              <w:top w:val="nil"/>
              <w:left w:val="nil"/>
              <w:bottom w:val="single" w:sz="4" w:space="0" w:color="auto"/>
              <w:right w:val="single" w:sz="4" w:space="0" w:color="auto"/>
            </w:tcBorders>
            <w:shd w:val="clear" w:color="000000" w:fill="FFFFFF"/>
            <w:vAlign w:val="bottom"/>
            <w:hideMark/>
          </w:tcPr>
          <w:p w14:paraId="03F000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2945900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и гидравлическое испытание трубопроводов, изолированных пенополиуретаном (ППУ), диаметром: 108 мм</w:t>
            </w:r>
          </w:p>
        </w:tc>
        <w:tc>
          <w:tcPr>
            <w:tcW w:w="708" w:type="dxa"/>
            <w:tcBorders>
              <w:top w:val="nil"/>
              <w:left w:val="nil"/>
              <w:bottom w:val="single" w:sz="4" w:space="0" w:color="auto"/>
              <w:right w:val="single" w:sz="4" w:space="0" w:color="auto"/>
            </w:tcBorders>
            <w:shd w:val="clear" w:color="000000" w:fill="FFFFFF"/>
            <w:vAlign w:val="bottom"/>
            <w:hideMark/>
          </w:tcPr>
          <w:p w14:paraId="6CB255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87C36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ГЭСН24-01-053-04</w:t>
            </w:r>
          </w:p>
        </w:tc>
        <w:tc>
          <w:tcPr>
            <w:tcW w:w="1384" w:type="dxa"/>
            <w:tcBorders>
              <w:top w:val="nil"/>
              <w:left w:val="nil"/>
              <w:bottom w:val="single" w:sz="4" w:space="0" w:color="auto"/>
              <w:right w:val="single" w:sz="4" w:space="0" w:color="auto"/>
            </w:tcBorders>
            <w:shd w:val="clear" w:color="000000" w:fill="FFFFFF"/>
            <w:vAlign w:val="bottom"/>
          </w:tcPr>
          <w:p w14:paraId="435F480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95A8AE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18EDA3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05743B5" w14:textId="77777777" w:rsidR="00D2113C" w:rsidRPr="00D2113C" w:rsidRDefault="00D2113C" w:rsidP="00D2113C">
            <w:pPr>
              <w:suppressAutoHyphens w:val="0"/>
              <w:jc w:val="right"/>
              <w:rPr>
                <w:color w:val="000000"/>
                <w:sz w:val="20"/>
                <w:szCs w:val="20"/>
                <w:lang w:eastAsia="ru-RU"/>
              </w:rPr>
            </w:pPr>
          </w:p>
        </w:tc>
      </w:tr>
      <w:tr w:rsidR="00D2113C" w:rsidRPr="00D2113C" w14:paraId="19450DC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1006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270</w:t>
            </w:r>
          </w:p>
        </w:tc>
        <w:tc>
          <w:tcPr>
            <w:tcW w:w="709" w:type="dxa"/>
            <w:tcBorders>
              <w:top w:val="nil"/>
              <w:left w:val="nil"/>
              <w:bottom w:val="single" w:sz="4" w:space="0" w:color="auto"/>
              <w:right w:val="single" w:sz="4" w:space="0" w:color="auto"/>
            </w:tcBorders>
            <w:shd w:val="clear" w:color="000000" w:fill="FFFFFF"/>
            <w:vAlign w:val="bottom"/>
            <w:hideMark/>
          </w:tcPr>
          <w:p w14:paraId="28C790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0B0FC0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и гидравлическое испытание трубопроводов, изолированных пенополиуретаном (ППУ), диаметром: 219 мм</w:t>
            </w:r>
          </w:p>
        </w:tc>
        <w:tc>
          <w:tcPr>
            <w:tcW w:w="708" w:type="dxa"/>
            <w:tcBorders>
              <w:top w:val="nil"/>
              <w:left w:val="nil"/>
              <w:bottom w:val="single" w:sz="4" w:space="0" w:color="auto"/>
              <w:right w:val="single" w:sz="4" w:space="0" w:color="auto"/>
            </w:tcBorders>
            <w:shd w:val="clear" w:color="000000" w:fill="FFFFFF"/>
            <w:vAlign w:val="bottom"/>
            <w:hideMark/>
          </w:tcPr>
          <w:p w14:paraId="766221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A820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ГЭСН24-01-053-07</w:t>
            </w:r>
          </w:p>
        </w:tc>
        <w:tc>
          <w:tcPr>
            <w:tcW w:w="1384" w:type="dxa"/>
            <w:tcBorders>
              <w:top w:val="nil"/>
              <w:left w:val="nil"/>
              <w:bottom w:val="single" w:sz="4" w:space="0" w:color="auto"/>
              <w:right w:val="single" w:sz="4" w:space="0" w:color="auto"/>
            </w:tcBorders>
            <w:shd w:val="clear" w:color="000000" w:fill="FFFFFF"/>
            <w:vAlign w:val="bottom"/>
          </w:tcPr>
          <w:p w14:paraId="2601C42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CD0094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3FFD5B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8B66B74" w14:textId="77777777" w:rsidR="00D2113C" w:rsidRPr="00D2113C" w:rsidRDefault="00D2113C" w:rsidP="00D2113C">
            <w:pPr>
              <w:suppressAutoHyphens w:val="0"/>
              <w:jc w:val="right"/>
              <w:rPr>
                <w:color w:val="000000"/>
                <w:sz w:val="20"/>
                <w:szCs w:val="20"/>
                <w:lang w:eastAsia="ru-RU"/>
              </w:rPr>
            </w:pPr>
          </w:p>
        </w:tc>
      </w:tr>
      <w:tr w:rsidR="00D2113C" w:rsidRPr="00D2113C" w14:paraId="51526BB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2EF7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271</w:t>
            </w:r>
          </w:p>
        </w:tc>
        <w:tc>
          <w:tcPr>
            <w:tcW w:w="709" w:type="dxa"/>
            <w:tcBorders>
              <w:top w:val="nil"/>
              <w:left w:val="nil"/>
              <w:bottom w:val="single" w:sz="4" w:space="0" w:color="auto"/>
              <w:right w:val="single" w:sz="4" w:space="0" w:color="auto"/>
            </w:tcBorders>
            <w:shd w:val="clear" w:color="000000" w:fill="FFFFFF"/>
            <w:vAlign w:val="bottom"/>
            <w:hideMark/>
          </w:tcPr>
          <w:p w14:paraId="69DE3E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bottom"/>
            <w:hideMark/>
          </w:tcPr>
          <w:p w14:paraId="0E04B6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и гидравлическое испытание трубопроводов, изолированных пенополиуретаном (ППУ), диаметром: 426 мм</w:t>
            </w:r>
          </w:p>
        </w:tc>
        <w:tc>
          <w:tcPr>
            <w:tcW w:w="708" w:type="dxa"/>
            <w:tcBorders>
              <w:top w:val="nil"/>
              <w:left w:val="nil"/>
              <w:bottom w:val="single" w:sz="4" w:space="0" w:color="auto"/>
              <w:right w:val="single" w:sz="4" w:space="0" w:color="auto"/>
            </w:tcBorders>
            <w:shd w:val="clear" w:color="000000" w:fill="FFFFFF"/>
            <w:vAlign w:val="bottom"/>
            <w:hideMark/>
          </w:tcPr>
          <w:p w14:paraId="65E641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7243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ГЭСН24-01-053-10</w:t>
            </w:r>
          </w:p>
        </w:tc>
        <w:tc>
          <w:tcPr>
            <w:tcW w:w="1384" w:type="dxa"/>
            <w:tcBorders>
              <w:top w:val="nil"/>
              <w:left w:val="nil"/>
              <w:bottom w:val="single" w:sz="4" w:space="0" w:color="auto"/>
              <w:right w:val="single" w:sz="4" w:space="0" w:color="auto"/>
            </w:tcBorders>
            <w:shd w:val="clear" w:color="000000" w:fill="FFFFFF"/>
            <w:vAlign w:val="bottom"/>
          </w:tcPr>
          <w:p w14:paraId="33A17F9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5A7F68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7A987D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DCDF590" w14:textId="77777777" w:rsidR="00D2113C" w:rsidRPr="00D2113C" w:rsidRDefault="00D2113C" w:rsidP="00D2113C">
            <w:pPr>
              <w:suppressAutoHyphens w:val="0"/>
              <w:jc w:val="right"/>
              <w:rPr>
                <w:color w:val="000000"/>
                <w:sz w:val="20"/>
                <w:szCs w:val="20"/>
                <w:lang w:eastAsia="ru-RU"/>
              </w:rPr>
            </w:pPr>
          </w:p>
        </w:tc>
      </w:tr>
      <w:tr w:rsidR="00D2113C" w:rsidRPr="00D2113C" w14:paraId="420C68D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FAC2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272</w:t>
            </w:r>
          </w:p>
        </w:tc>
        <w:tc>
          <w:tcPr>
            <w:tcW w:w="709" w:type="dxa"/>
            <w:tcBorders>
              <w:top w:val="nil"/>
              <w:left w:val="nil"/>
              <w:bottom w:val="single" w:sz="4" w:space="0" w:color="auto"/>
              <w:right w:val="single" w:sz="4" w:space="0" w:color="auto"/>
            </w:tcBorders>
            <w:shd w:val="clear" w:color="000000" w:fill="FFFFFF"/>
            <w:vAlign w:val="bottom"/>
            <w:hideMark/>
          </w:tcPr>
          <w:p w14:paraId="6C0F96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bottom"/>
            <w:hideMark/>
          </w:tcPr>
          <w:p w14:paraId="2D0E76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50-65 мм</w:t>
            </w:r>
          </w:p>
        </w:tc>
        <w:tc>
          <w:tcPr>
            <w:tcW w:w="708" w:type="dxa"/>
            <w:tcBorders>
              <w:top w:val="nil"/>
              <w:left w:val="nil"/>
              <w:bottom w:val="single" w:sz="4" w:space="0" w:color="auto"/>
              <w:right w:val="single" w:sz="4" w:space="0" w:color="auto"/>
            </w:tcBorders>
            <w:shd w:val="clear" w:color="000000" w:fill="FFFFFF"/>
            <w:vAlign w:val="bottom"/>
            <w:hideMark/>
          </w:tcPr>
          <w:p w14:paraId="1ED30B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753A2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ГЭСН22-06-001-01</w:t>
            </w:r>
          </w:p>
        </w:tc>
        <w:tc>
          <w:tcPr>
            <w:tcW w:w="1384" w:type="dxa"/>
            <w:tcBorders>
              <w:top w:val="nil"/>
              <w:left w:val="nil"/>
              <w:bottom w:val="single" w:sz="4" w:space="0" w:color="auto"/>
              <w:right w:val="single" w:sz="4" w:space="0" w:color="auto"/>
            </w:tcBorders>
            <w:shd w:val="clear" w:color="000000" w:fill="FFFFFF"/>
            <w:vAlign w:val="bottom"/>
          </w:tcPr>
          <w:p w14:paraId="2944DFB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247E28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ACAF7F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7988AAA" w14:textId="77777777" w:rsidR="00D2113C" w:rsidRPr="00D2113C" w:rsidRDefault="00D2113C" w:rsidP="00D2113C">
            <w:pPr>
              <w:suppressAutoHyphens w:val="0"/>
              <w:jc w:val="right"/>
              <w:rPr>
                <w:color w:val="000000"/>
                <w:sz w:val="20"/>
                <w:szCs w:val="20"/>
                <w:lang w:eastAsia="ru-RU"/>
              </w:rPr>
            </w:pPr>
          </w:p>
        </w:tc>
      </w:tr>
      <w:tr w:rsidR="00D2113C" w:rsidRPr="00D2113C" w14:paraId="34CA42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1F96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273</w:t>
            </w:r>
          </w:p>
        </w:tc>
        <w:tc>
          <w:tcPr>
            <w:tcW w:w="709" w:type="dxa"/>
            <w:tcBorders>
              <w:top w:val="nil"/>
              <w:left w:val="nil"/>
              <w:bottom w:val="single" w:sz="4" w:space="0" w:color="auto"/>
              <w:right w:val="single" w:sz="4" w:space="0" w:color="auto"/>
            </w:tcBorders>
            <w:shd w:val="clear" w:color="000000" w:fill="FFFFFF"/>
            <w:vAlign w:val="bottom"/>
            <w:hideMark/>
          </w:tcPr>
          <w:p w14:paraId="63D385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44B8CD3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75-80 мм</w:t>
            </w:r>
          </w:p>
        </w:tc>
        <w:tc>
          <w:tcPr>
            <w:tcW w:w="708" w:type="dxa"/>
            <w:tcBorders>
              <w:top w:val="nil"/>
              <w:left w:val="nil"/>
              <w:bottom w:val="single" w:sz="4" w:space="0" w:color="auto"/>
              <w:right w:val="single" w:sz="4" w:space="0" w:color="auto"/>
            </w:tcBorders>
            <w:shd w:val="clear" w:color="000000" w:fill="FFFFFF"/>
            <w:vAlign w:val="bottom"/>
            <w:hideMark/>
          </w:tcPr>
          <w:p w14:paraId="00A4BA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A9D2B7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ГЭСН22-06-001-02</w:t>
            </w:r>
          </w:p>
        </w:tc>
        <w:tc>
          <w:tcPr>
            <w:tcW w:w="1384" w:type="dxa"/>
            <w:tcBorders>
              <w:top w:val="nil"/>
              <w:left w:val="nil"/>
              <w:bottom w:val="single" w:sz="4" w:space="0" w:color="auto"/>
              <w:right w:val="single" w:sz="4" w:space="0" w:color="auto"/>
            </w:tcBorders>
            <w:shd w:val="clear" w:color="000000" w:fill="FFFFFF"/>
            <w:vAlign w:val="bottom"/>
          </w:tcPr>
          <w:p w14:paraId="0A988A2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8F817D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0B8472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88DD8FD" w14:textId="77777777" w:rsidR="00D2113C" w:rsidRPr="00D2113C" w:rsidRDefault="00D2113C" w:rsidP="00D2113C">
            <w:pPr>
              <w:suppressAutoHyphens w:val="0"/>
              <w:jc w:val="right"/>
              <w:rPr>
                <w:color w:val="000000"/>
                <w:sz w:val="20"/>
                <w:szCs w:val="20"/>
                <w:lang w:eastAsia="ru-RU"/>
              </w:rPr>
            </w:pPr>
          </w:p>
        </w:tc>
      </w:tr>
      <w:tr w:rsidR="00D2113C" w:rsidRPr="00D2113C" w14:paraId="6AB78B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65C6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274</w:t>
            </w:r>
          </w:p>
        </w:tc>
        <w:tc>
          <w:tcPr>
            <w:tcW w:w="709" w:type="dxa"/>
            <w:tcBorders>
              <w:top w:val="nil"/>
              <w:left w:val="nil"/>
              <w:bottom w:val="single" w:sz="4" w:space="0" w:color="auto"/>
              <w:right w:val="single" w:sz="4" w:space="0" w:color="auto"/>
            </w:tcBorders>
            <w:shd w:val="clear" w:color="000000" w:fill="FFFFFF"/>
            <w:vAlign w:val="bottom"/>
            <w:hideMark/>
          </w:tcPr>
          <w:p w14:paraId="31733C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nil"/>
              <w:left w:val="nil"/>
              <w:bottom w:val="single" w:sz="4" w:space="0" w:color="auto"/>
              <w:right w:val="single" w:sz="4" w:space="0" w:color="auto"/>
            </w:tcBorders>
            <w:shd w:val="clear" w:color="000000" w:fill="FFFFFF"/>
            <w:vAlign w:val="bottom"/>
            <w:hideMark/>
          </w:tcPr>
          <w:p w14:paraId="2CF7E1DF" w14:textId="77777777" w:rsidR="00D2113C" w:rsidRPr="00D2113C" w:rsidRDefault="00D2113C" w:rsidP="00D2113C">
            <w:pPr>
              <w:suppressAutoHyphens w:val="0"/>
              <w:rPr>
                <w:sz w:val="20"/>
                <w:szCs w:val="20"/>
                <w:lang w:eastAsia="ru-RU"/>
              </w:rPr>
            </w:pPr>
            <w:r w:rsidRPr="00D2113C">
              <w:rPr>
                <w:sz w:val="20"/>
                <w:szCs w:val="20"/>
                <w:lang w:eastAsia="ru-RU"/>
              </w:rPr>
              <w:t>Промывка с дезинфекцией трубопроводов диаметром: 100 мм</w:t>
            </w:r>
          </w:p>
        </w:tc>
        <w:tc>
          <w:tcPr>
            <w:tcW w:w="708" w:type="dxa"/>
            <w:tcBorders>
              <w:top w:val="nil"/>
              <w:left w:val="nil"/>
              <w:bottom w:val="single" w:sz="4" w:space="0" w:color="auto"/>
              <w:right w:val="single" w:sz="4" w:space="0" w:color="auto"/>
            </w:tcBorders>
            <w:shd w:val="clear" w:color="000000" w:fill="FFFFFF"/>
            <w:vAlign w:val="bottom"/>
            <w:hideMark/>
          </w:tcPr>
          <w:p w14:paraId="3CA0FCAE" w14:textId="77777777" w:rsidR="00D2113C" w:rsidRPr="00D2113C" w:rsidRDefault="00D2113C" w:rsidP="00D2113C">
            <w:pPr>
              <w:suppressAutoHyphens w:val="0"/>
              <w:jc w:val="center"/>
              <w:rPr>
                <w:sz w:val="20"/>
                <w:szCs w:val="20"/>
                <w:lang w:eastAsia="ru-RU"/>
              </w:rPr>
            </w:pPr>
            <w:r w:rsidRPr="00D2113C">
              <w:rPr>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0A82CB" w14:textId="77777777" w:rsidR="00D2113C" w:rsidRPr="00D2113C" w:rsidRDefault="00D2113C" w:rsidP="00D2113C">
            <w:pPr>
              <w:suppressAutoHyphens w:val="0"/>
              <w:rPr>
                <w:sz w:val="20"/>
                <w:szCs w:val="20"/>
                <w:lang w:eastAsia="ru-RU"/>
              </w:rPr>
            </w:pPr>
            <w:r w:rsidRPr="00D2113C">
              <w:rPr>
                <w:sz w:val="20"/>
                <w:szCs w:val="20"/>
                <w:lang w:eastAsia="ru-RU"/>
              </w:rPr>
              <w:t>ГЭСН22-06-001-03</w:t>
            </w:r>
          </w:p>
        </w:tc>
        <w:tc>
          <w:tcPr>
            <w:tcW w:w="1384" w:type="dxa"/>
            <w:tcBorders>
              <w:top w:val="nil"/>
              <w:left w:val="nil"/>
              <w:bottom w:val="single" w:sz="4" w:space="0" w:color="auto"/>
              <w:right w:val="single" w:sz="4" w:space="0" w:color="auto"/>
            </w:tcBorders>
            <w:shd w:val="clear" w:color="000000" w:fill="FFFFFF"/>
            <w:vAlign w:val="bottom"/>
          </w:tcPr>
          <w:p w14:paraId="3948689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9E0F6D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66B7B3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462BB48" w14:textId="77777777" w:rsidR="00D2113C" w:rsidRPr="00D2113C" w:rsidRDefault="00D2113C" w:rsidP="00D2113C">
            <w:pPr>
              <w:suppressAutoHyphens w:val="0"/>
              <w:jc w:val="right"/>
              <w:rPr>
                <w:color w:val="000000"/>
                <w:sz w:val="20"/>
                <w:szCs w:val="20"/>
                <w:lang w:eastAsia="ru-RU"/>
              </w:rPr>
            </w:pPr>
          </w:p>
        </w:tc>
      </w:tr>
      <w:tr w:rsidR="00D2113C" w:rsidRPr="00D2113C" w14:paraId="6D71723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7DFE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275</w:t>
            </w:r>
          </w:p>
        </w:tc>
        <w:tc>
          <w:tcPr>
            <w:tcW w:w="709" w:type="dxa"/>
            <w:tcBorders>
              <w:top w:val="nil"/>
              <w:left w:val="nil"/>
              <w:bottom w:val="single" w:sz="4" w:space="0" w:color="auto"/>
              <w:right w:val="single" w:sz="4" w:space="0" w:color="auto"/>
            </w:tcBorders>
            <w:shd w:val="clear" w:color="000000" w:fill="FFFFFF"/>
            <w:vAlign w:val="bottom"/>
            <w:hideMark/>
          </w:tcPr>
          <w:p w14:paraId="629CEE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nil"/>
              <w:left w:val="nil"/>
              <w:bottom w:val="single" w:sz="4" w:space="0" w:color="auto"/>
              <w:right w:val="single" w:sz="4" w:space="0" w:color="auto"/>
            </w:tcBorders>
            <w:shd w:val="clear" w:color="000000" w:fill="FFFFFF"/>
            <w:vAlign w:val="bottom"/>
            <w:hideMark/>
          </w:tcPr>
          <w:p w14:paraId="39758F5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125 мм</w:t>
            </w:r>
          </w:p>
        </w:tc>
        <w:tc>
          <w:tcPr>
            <w:tcW w:w="708" w:type="dxa"/>
            <w:tcBorders>
              <w:top w:val="nil"/>
              <w:left w:val="nil"/>
              <w:bottom w:val="single" w:sz="4" w:space="0" w:color="auto"/>
              <w:right w:val="single" w:sz="4" w:space="0" w:color="auto"/>
            </w:tcBorders>
            <w:shd w:val="clear" w:color="000000" w:fill="FFFFFF"/>
            <w:vAlign w:val="bottom"/>
            <w:hideMark/>
          </w:tcPr>
          <w:p w14:paraId="6E07FD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3A17A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ГЭСН22-06-001-04</w:t>
            </w:r>
          </w:p>
        </w:tc>
        <w:tc>
          <w:tcPr>
            <w:tcW w:w="1384" w:type="dxa"/>
            <w:tcBorders>
              <w:top w:val="nil"/>
              <w:left w:val="nil"/>
              <w:bottom w:val="single" w:sz="4" w:space="0" w:color="auto"/>
              <w:right w:val="single" w:sz="4" w:space="0" w:color="auto"/>
            </w:tcBorders>
            <w:shd w:val="clear" w:color="000000" w:fill="FFFFFF"/>
            <w:vAlign w:val="bottom"/>
          </w:tcPr>
          <w:p w14:paraId="24F7448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D0DA18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EF981E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4F8F23A" w14:textId="77777777" w:rsidR="00D2113C" w:rsidRPr="00D2113C" w:rsidRDefault="00D2113C" w:rsidP="00D2113C">
            <w:pPr>
              <w:suppressAutoHyphens w:val="0"/>
              <w:jc w:val="right"/>
              <w:rPr>
                <w:color w:val="000000"/>
                <w:sz w:val="20"/>
                <w:szCs w:val="20"/>
                <w:lang w:eastAsia="ru-RU"/>
              </w:rPr>
            </w:pPr>
          </w:p>
        </w:tc>
      </w:tr>
      <w:tr w:rsidR="00D2113C" w:rsidRPr="00D2113C" w14:paraId="6B521B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3764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276</w:t>
            </w:r>
          </w:p>
        </w:tc>
        <w:tc>
          <w:tcPr>
            <w:tcW w:w="709" w:type="dxa"/>
            <w:tcBorders>
              <w:top w:val="nil"/>
              <w:left w:val="nil"/>
              <w:bottom w:val="single" w:sz="4" w:space="0" w:color="auto"/>
              <w:right w:val="single" w:sz="4" w:space="0" w:color="auto"/>
            </w:tcBorders>
            <w:shd w:val="clear" w:color="000000" w:fill="FFFFFF"/>
            <w:vAlign w:val="bottom"/>
            <w:hideMark/>
          </w:tcPr>
          <w:p w14:paraId="4C2978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6E1004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150 мм</w:t>
            </w:r>
          </w:p>
        </w:tc>
        <w:tc>
          <w:tcPr>
            <w:tcW w:w="708" w:type="dxa"/>
            <w:tcBorders>
              <w:top w:val="nil"/>
              <w:left w:val="nil"/>
              <w:bottom w:val="single" w:sz="4" w:space="0" w:color="auto"/>
              <w:right w:val="single" w:sz="4" w:space="0" w:color="auto"/>
            </w:tcBorders>
            <w:shd w:val="clear" w:color="000000" w:fill="FFFFFF"/>
            <w:vAlign w:val="bottom"/>
            <w:hideMark/>
          </w:tcPr>
          <w:p w14:paraId="778D0A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8D5848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ГЭСН22-06-001-05</w:t>
            </w:r>
          </w:p>
        </w:tc>
        <w:tc>
          <w:tcPr>
            <w:tcW w:w="1384" w:type="dxa"/>
            <w:tcBorders>
              <w:top w:val="nil"/>
              <w:left w:val="nil"/>
              <w:bottom w:val="single" w:sz="4" w:space="0" w:color="auto"/>
              <w:right w:val="single" w:sz="4" w:space="0" w:color="auto"/>
            </w:tcBorders>
            <w:shd w:val="clear" w:color="000000" w:fill="FFFFFF"/>
            <w:vAlign w:val="bottom"/>
          </w:tcPr>
          <w:p w14:paraId="324B4C2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DB429F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3B9AC8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51BECA4" w14:textId="77777777" w:rsidR="00D2113C" w:rsidRPr="00D2113C" w:rsidRDefault="00D2113C" w:rsidP="00D2113C">
            <w:pPr>
              <w:suppressAutoHyphens w:val="0"/>
              <w:jc w:val="right"/>
              <w:rPr>
                <w:color w:val="000000"/>
                <w:sz w:val="20"/>
                <w:szCs w:val="20"/>
                <w:lang w:eastAsia="ru-RU"/>
              </w:rPr>
            </w:pPr>
          </w:p>
        </w:tc>
      </w:tr>
      <w:tr w:rsidR="00D2113C" w:rsidRPr="00D2113C" w14:paraId="1DEF58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EC77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277</w:t>
            </w:r>
          </w:p>
        </w:tc>
        <w:tc>
          <w:tcPr>
            <w:tcW w:w="709" w:type="dxa"/>
            <w:tcBorders>
              <w:top w:val="nil"/>
              <w:left w:val="nil"/>
              <w:bottom w:val="single" w:sz="4" w:space="0" w:color="auto"/>
              <w:right w:val="single" w:sz="4" w:space="0" w:color="auto"/>
            </w:tcBorders>
            <w:shd w:val="clear" w:color="000000" w:fill="FFFFFF"/>
            <w:vAlign w:val="bottom"/>
            <w:hideMark/>
          </w:tcPr>
          <w:p w14:paraId="55C3E3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bottom"/>
            <w:hideMark/>
          </w:tcPr>
          <w:p w14:paraId="57004C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200 мм</w:t>
            </w:r>
          </w:p>
        </w:tc>
        <w:tc>
          <w:tcPr>
            <w:tcW w:w="708" w:type="dxa"/>
            <w:tcBorders>
              <w:top w:val="nil"/>
              <w:left w:val="nil"/>
              <w:bottom w:val="single" w:sz="4" w:space="0" w:color="auto"/>
              <w:right w:val="single" w:sz="4" w:space="0" w:color="auto"/>
            </w:tcBorders>
            <w:shd w:val="clear" w:color="000000" w:fill="FFFFFF"/>
            <w:vAlign w:val="bottom"/>
            <w:hideMark/>
          </w:tcPr>
          <w:p w14:paraId="417995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5DCB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ГЭСН22-06-001-06</w:t>
            </w:r>
          </w:p>
        </w:tc>
        <w:tc>
          <w:tcPr>
            <w:tcW w:w="1384" w:type="dxa"/>
            <w:tcBorders>
              <w:top w:val="nil"/>
              <w:left w:val="nil"/>
              <w:bottom w:val="single" w:sz="4" w:space="0" w:color="auto"/>
              <w:right w:val="single" w:sz="4" w:space="0" w:color="auto"/>
            </w:tcBorders>
            <w:shd w:val="clear" w:color="000000" w:fill="FFFFFF"/>
            <w:vAlign w:val="bottom"/>
          </w:tcPr>
          <w:p w14:paraId="5965FDD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8C930B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95E10F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8BD36E2" w14:textId="77777777" w:rsidR="00D2113C" w:rsidRPr="00D2113C" w:rsidRDefault="00D2113C" w:rsidP="00D2113C">
            <w:pPr>
              <w:suppressAutoHyphens w:val="0"/>
              <w:jc w:val="right"/>
              <w:rPr>
                <w:color w:val="000000"/>
                <w:sz w:val="20"/>
                <w:szCs w:val="20"/>
                <w:lang w:eastAsia="ru-RU"/>
              </w:rPr>
            </w:pPr>
          </w:p>
        </w:tc>
      </w:tr>
      <w:tr w:rsidR="00D2113C" w:rsidRPr="00D2113C" w14:paraId="5EC72B3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256B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278</w:t>
            </w:r>
          </w:p>
        </w:tc>
        <w:tc>
          <w:tcPr>
            <w:tcW w:w="709" w:type="dxa"/>
            <w:tcBorders>
              <w:top w:val="nil"/>
              <w:left w:val="nil"/>
              <w:bottom w:val="single" w:sz="4" w:space="0" w:color="auto"/>
              <w:right w:val="single" w:sz="4" w:space="0" w:color="auto"/>
            </w:tcBorders>
            <w:shd w:val="clear" w:color="000000" w:fill="FFFFFF"/>
            <w:vAlign w:val="bottom"/>
            <w:hideMark/>
          </w:tcPr>
          <w:p w14:paraId="70A16E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bottom"/>
            <w:hideMark/>
          </w:tcPr>
          <w:p w14:paraId="7C10286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250 мм</w:t>
            </w:r>
          </w:p>
        </w:tc>
        <w:tc>
          <w:tcPr>
            <w:tcW w:w="708" w:type="dxa"/>
            <w:tcBorders>
              <w:top w:val="nil"/>
              <w:left w:val="nil"/>
              <w:bottom w:val="single" w:sz="4" w:space="0" w:color="auto"/>
              <w:right w:val="single" w:sz="4" w:space="0" w:color="auto"/>
            </w:tcBorders>
            <w:shd w:val="clear" w:color="000000" w:fill="FFFFFF"/>
            <w:vAlign w:val="bottom"/>
            <w:hideMark/>
          </w:tcPr>
          <w:p w14:paraId="12EAF8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471F3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ГЭСН22-06-001-07</w:t>
            </w:r>
          </w:p>
        </w:tc>
        <w:tc>
          <w:tcPr>
            <w:tcW w:w="1384" w:type="dxa"/>
            <w:tcBorders>
              <w:top w:val="nil"/>
              <w:left w:val="nil"/>
              <w:bottom w:val="single" w:sz="4" w:space="0" w:color="auto"/>
              <w:right w:val="single" w:sz="4" w:space="0" w:color="auto"/>
            </w:tcBorders>
            <w:shd w:val="clear" w:color="000000" w:fill="FFFFFF"/>
            <w:vAlign w:val="bottom"/>
          </w:tcPr>
          <w:p w14:paraId="52855E7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186D59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CBE2A6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6D6BA2" w14:textId="77777777" w:rsidR="00D2113C" w:rsidRPr="00D2113C" w:rsidRDefault="00D2113C" w:rsidP="00D2113C">
            <w:pPr>
              <w:suppressAutoHyphens w:val="0"/>
              <w:jc w:val="right"/>
              <w:rPr>
                <w:color w:val="000000"/>
                <w:sz w:val="20"/>
                <w:szCs w:val="20"/>
                <w:lang w:eastAsia="ru-RU"/>
              </w:rPr>
            </w:pPr>
          </w:p>
        </w:tc>
      </w:tr>
      <w:tr w:rsidR="00D2113C" w:rsidRPr="00D2113C" w14:paraId="651C5C4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D20F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279</w:t>
            </w:r>
          </w:p>
        </w:tc>
        <w:tc>
          <w:tcPr>
            <w:tcW w:w="709" w:type="dxa"/>
            <w:tcBorders>
              <w:top w:val="nil"/>
              <w:left w:val="nil"/>
              <w:bottom w:val="single" w:sz="4" w:space="0" w:color="auto"/>
              <w:right w:val="single" w:sz="4" w:space="0" w:color="auto"/>
            </w:tcBorders>
            <w:shd w:val="clear" w:color="000000" w:fill="FFFFFF"/>
            <w:vAlign w:val="bottom"/>
            <w:hideMark/>
          </w:tcPr>
          <w:p w14:paraId="2AB64E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2EE787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300 мм</w:t>
            </w:r>
          </w:p>
        </w:tc>
        <w:tc>
          <w:tcPr>
            <w:tcW w:w="708" w:type="dxa"/>
            <w:tcBorders>
              <w:top w:val="nil"/>
              <w:left w:val="nil"/>
              <w:bottom w:val="single" w:sz="4" w:space="0" w:color="auto"/>
              <w:right w:val="single" w:sz="4" w:space="0" w:color="auto"/>
            </w:tcBorders>
            <w:shd w:val="clear" w:color="000000" w:fill="FFFFFF"/>
            <w:vAlign w:val="bottom"/>
            <w:hideMark/>
          </w:tcPr>
          <w:p w14:paraId="03540E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AC080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ГЭСН22-06-001-08</w:t>
            </w:r>
          </w:p>
        </w:tc>
        <w:tc>
          <w:tcPr>
            <w:tcW w:w="1384" w:type="dxa"/>
            <w:tcBorders>
              <w:top w:val="nil"/>
              <w:left w:val="nil"/>
              <w:bottom w:val="single" w:sz="4" w:space="0" w:color="auto"/>
              <w:right w:val="single" w:sz="4" w:space="0" w:color="auto"/>
            </w:tcBorders>
            <w:shd w:val="clear" w:color="000000" w:fill="FFFFFF"/>
            <w:vAlign w:val="bottom"/>
          </w:tcPr>
          <w:p w14:paraId="560EEA4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53E514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BFEB9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7BD52BF" w14:textId="77777777" w:rsidR="00D2113C" w:rsidRPr="00D2113C" w:rsidRDefault="00D2113C" w:rsidP="00D2113C">
            <w:pPr>
              <w:suppressAutoHyphens w:val="0"/>
              <w:jc w:val="right"/>
              <w:rPr>
                <w:color w:val="000000"/>
                <w:sz w:val="20"/>
                <w:szCs w:val="20"/>
                <w:lang w:eastAsia="ru-RU"/>
              </w:rPr>
            </w:pPr>
          </w:p>
        </w:tc>
      </w:tr>
      <w:tr w:rsidR="00D2113C" w:rsidRPr="00D2113C" w14:paraId="2E790BA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0BEE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280</w:t>
            </w:r>
          </w:p>
        </w:tc>
        <w:tc>
          <w:tcPr>
            <w:tcW w:w="709" w:type="dxa"/>
            <w:tcBorders>
              <w:top w:val="nil"/>
              <w:left w:val="nil"/>
              <w:bottom w:val="single" w:sz="4" w:space="0" w:color="auto"/>
              <w:right w:val="single" w:sz="4" w:space="0" w:color="auto"/>
            </w:tcBorders>
            <w:shd w:val="clear" w:color="000000" w:fill="FFFFFF"/>
            <w:vAlign w:val="bottom"/>
            <w:hideMark/>
          </w:tcPr>
          <w:p w14:paraId="40CB4E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529E7F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350 мм</w:t>
            </w:r>
          </w:p>
        </w:tc>
        <w:tc>
          <w:tcPr>
            <w:tcW w:w="708" w:type="dxa"/>
            <w:tcBorders>
              <w:top w:val="nil"/>
              <w:left w:val="nil"/>
              <w:bottom w:val="single" w:sz="4" w:space="0" w:color="auto"/>
              <w:right w:val="single" w:sz="4" w:space="0" w:color="auto"/>
            </w:tcBorders>
            <w:shd w:val="clear" w:color="000000" w:fill="FFFFFF"/>
            <w:vAlign w:val="bottom"/>
            <w:hideMark/>
          </w:tcPr>
          <w:p w14:paraId="258C84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BC14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ГЭСН22-06-001-09</w:t>
            </w:r>
          </w:p>
        </w:tc>
        <w:tc>
          <w:tcPr>
            <w:tcW w:w="1384" w:type="dxa"/>
            <w:tcBorders>
              <w:top w:val="nil"/>
              <w:left w:val="nil"/>
              <w:bottom w:val="single" w:sz="4" w:space="0" w:color="auto"/>
              <w:right w:val="single" w:sz="4" w:space="0" w:color="auto"/>
            </w:tcBorders>
            <w:shd w:val="clear" w:color="000000" w:fill="FFFFFF"/>
            <w:vAlign w:val="bottom"/>
          </w:tcPr>
          <w:p w14:paraId="3C696C8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374337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BE7CC6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6985EC8" w14:textId="77777777" w:rsidR="00D2113C" w:rsidRPr="00D2113C" w:rsidRDefault="00D2113C" w:rsidP="00D2113C">
            <w:pPr>
              <w:suppressAutoHyphens w:val="0"/>
              <w:jc w:val="right"/>
              <w:rPr>
                <w:color w:val="000000"/>
                <w:sz w:val="20"/>
                <w:szCs w:val="20"/>
                <w:lang w:eastAsia="ru-RU"/>
              </w:rPr>
            </w:pPr>
          </w:p>
        </w:tc>
      </w:tr>
      <w:tr w:rsidR="00D2113C" w:rsidRPr="00D2113C" w14:paraId="12F2726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C1D0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281</w:t>
            </w:r>
          </w:p>
        </w:tc>
        <w:tc>
          <w:tcPr>
            <w:tcW w:w="709" w:type="dxa"/>
            <w:tcBorders>
              <w:top w:val="nil"/>
              <w:left w:val="nil"/>
              <w:bottom w:val="single" w:sz="4" w:space="0" w:color="auto"/>
              <w:right w:val="single" w:sz="4" w:space="0" w:color="auto"/>
            </w:tcBorders>
            <w:shd w:val="clear" w:color="000000" w:fill="FFFFFF"/>
            <w:vAlign w:val="bottom"/>
            <w:hideMark/>
          </w:tcPr>
          <w:p w14:paraId="4A704F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nil"/>
              <w:left w:val="nil"/>
              <w:bottom w:val="single" w:sz="4" w:space="0" w:color="auto"/>
              <w:right w:val="single" w:sz="4" w:space="0" w:color="auto"/>
            </w:tcBorders>
            <w:shd w:val="clear" w:color="000000" w:fill="FFFFFF"/>
            <w:vAlign w:val="bottom"/>
            <w:hideMark/>
          </w:tcPr>
          <w:p w14:paraId="51AA821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Промывка с дезинфекцией трубопроводов диаметром: 400 мм</w:t>
            </w:r>
          </w:p>
        </w:tc>
        <w:tc>
          <w:tcPr>
            <w:tcW w:w="708" w:type="dxa"/>
            <w:tcBorders>
              <w:top w:val="nil"/>
              <w:left w:val="nil"/>
              <w:bottom w:val="single" w:sz="4" w:space="0" w:color="auto"/>
              <w:right w:val="single" w:sz="4" w:space="0" w:color="auto"/>
            </w:tcBorders>
            <w:shd w:val="clear" w:color="000000" w:fill="FFFFFF"/>
            <w:vAlign w:val="bottom"/>
            <w:hideMark/>
          </w:tcPr>
          <w:p w14:paraId="154C85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B298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ГЭСН22-06-001-10</w:t>
            </w:r>
          </w:p>
        </w:tc>
        <w:tc>
          <w:tcPr>
            <w:tcW w:w="1384" w:type="dxa"/>
            <w:tcBorders>
              <w:top w:val="nil"/>
              <w:left w:val="nil"/>
              <w:bottom w:val="single" w:sz="4" w:space="0" w:color="auto"/>
              <w:right w:val="single" w:sz="4" w:space="0" w:color="auto"/>
            </w:tcBorders>
            <w:shd w:val="clear" w:color="000000" w:fill="FFFFFF"/>
            <w:vAlign w:val="bottom"/>
          </w:tcPr>
          <w:p w14:paraId="6591F46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B59848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43D437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D514C8C" w14:textId="77777777" w:rsidR="00D2113C" w:rsidRPr="00D2113C" w:rsidRDefault="00D2113C" w:rsidP="00D2113C">
            <w:pPr>
              <w:suppressAutoHyphens w:val="0"/>
              <w:jc w:val="right"/>
              <w:rPr>
                <w:color w:val="000000"/>
                <w:sz w:val="20"/>
                <w:szCs w:val="20"/>
                <w:lang w:eastAsia="ru-RU"/>
              </w:rPr>
            </w:pPr>
          </w:p>
        </w:tc>
      </w:tr>
      <w:tr w:rsidR="00D2113C" w:rsidRPr="00D2113C" w14:paraId="3043B3E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7A1C71B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ЛС-13-Водопровод - наружные сети</w:t>
            </w:r>
          </w:p>
        </w:tc>
      </w:tr>
      <w:tr w:rsidR="00D2113C" w:rsidRPr="00D2113C" w14:paraId="79C7EDF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597B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282</w:t>
            </w:r>
          </w:p>
        </w:tc>
        <w:tc>
          <w:tcPr>
            <w:tcW w:w="709" w:type="dxa"/>
            <w:tcBorders>
              <w:top w:val="nil"/>
              <w:left w:val="nil"/>
              <w:bottom w:val="single" w:sz="4" w:space="0" w:color="auto"/>
              <w:right w:val="single" w:sz="4" w:space="0" w:color="auto"/>
            </w:tcBorders>
            <w:shd w:val="clear" w:color="000000" w:fill="FFFFFF"/>
            <w:vAlign w:val="bottom"/>
            <w:hideMark/>
          </w:tcPr>
          <w:p w14:paraId="73EDAF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006BC1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40EDBD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8612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ГЭСН22-01-011-01</w:t>
            </w:r>
          </w:p>
        </w:tc>
        <w:tc>
          <w:tcPr>
            <w:tcW w:w="1384" w:type="dxa"/>
            <w:tcBorders>
              <w:top w:val="nil"/>
              <w:left w:val="nil"/>
              <w:bottom w:val="single" w:sz="4" w:space="0" w:color="auto"/>
              <w:right w:val="single" w:sz="4" w:space="0" w:color="auto"/>
            </w:tcBorders>
            <w:shd w:val="clear" w:color="000000" w:fill="FFFFFF"/>
            <w:vAlign w:val="bottom"/>
          </w:tcPr>
          <w:p w14:paraId="6174C7B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81E1F6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6A88D0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B377673" w14:textId="77777777" w:rsidR="00D2113C" w:rsidRPr="00D2113C" w:rsidRDefault="00D2113C" w:rsidP="00D2113C">
            <w:pPr>
              <w:suppressAutoHyphens w:val="0"/>
              <w:jc w:val="right"/>
              <w:rPr>
                <w:color w:val="000000"/>
                <w:sz w:val="20"/>
                <w:szCs w:val="20"/>
                <w:lang w:eastAsia="ru-RU"/>
              </w:rPr>
            </w:pPr>
          </w:p>
        </w:tc>
      </w:tr>
      <w:tr w:rsidR="00D2113C" w:rsidRPr="00D2113C" w14:paraId="419C9CF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022F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283</w:t>
            </w:r>
          </w:p>
        </w:tc>
        <w:tc>
          <w:tcPr>
            <w:tcW w:w="709" w:type="dxa"/>
            <w:tcBorders>
              <w:top w:val="nil"/>
              <w:left w:val="nil"/>
              <w:bottom w:val="single" w:sz="4" w:space="0" w:color="auto"/>
              <w:right w:val="single" w:sz="4" w:space="0" w:color="auto"/>
            </w:tcBorders>
            <w:shd w:val="clear" w:color="000000" w:fill="FFFFFF"/>
            <w:vAlign w:val="bottom"/>
            <w:hideMark/>
          </w:tcPr>
          <w:p w14:paraId="1CEF74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949CE5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Укладка стальных водопроводных труб с гидравлическим испытанием </w:t>
            </w:r>
            <w:r w:rsidRPr="00D2113C">
              <w:rPr>
                <w:color w:val="000000"/>
                <w:sz w:val="20"/>
                <w:szCs w:val="20"/>
                <w:lang w:eastAsia="ru-RU"/>
              </w:rPr>
              <w:lastRenderedPageBreak/>
              <w:t>диаметром до75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F7E15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1B3C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ГЭСН22-01-011-02</w:t>
            </w:r>
          </w:p>
        </w:tc>
        <w:tc>
          <w:tcPr>
            <w:tcW w:w="1384" w:type="dxa"/>
            <w:tcBorders>
              <w:top w:val="nil"/>
              <w:left w:val="nil"/>
              <w:bottom w:val="single" w:sz="4" w:space="0" w:color="auto"/>
              <w:right w:val="single" w:sz="4" w:space="0" w:color="auto"/>
            </w:tcBorders>
            <w:shd w:val="clear" w:color="000000" w:fill="FFFFFF"/>
            <w:vAlign w:val="bottom"/>
          </w:tcPr>
          <w:p w14:paraId="76ECBE7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353851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26980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A427ED" w14:textId="77777777" w:rsidR="00D2113C" w:rsidRPr="00D2113C" w:rsidRDefault="00D2113C" w:rsidP="00D2113C">
            <w:pPr>
              <w:suppressAutoHyphens w:val="0"/>
              <w:jc w:val="right"/>
              <w:rPr>
                <w:color w:val="000000"/>
                <w:sz w:val="20"/>
                <w:szCs w:val="20"/>
                <w:lang w:eastAsia="ru-RU"/>
              </w:rPr>
            </w:pPr>
          </w:p>
        </w:tc>
      </w:tr>
      <w:tr w:rsidR="00D2113C" w:rsidRPr="00D2113C" w14:paraId="6498B2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3DAE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284</w:t>
            </w:r>
          </w:p>
        </w:tc>
        <w:tc>
          <w:tcPr>
            <w:tcW w:w="709" w:type="dxa"/>
            <w:tcBorders>
              <w:top w:val="nil"/>
              <w:left w:val="nil"/>
              <w:bottom w:val="single" w:sz="4" w:space="0" w:color="auto"/>
              <w:right w:val="single" w:sz="4" w:space="0" w:color="auto"/>
            </w:tcBorders>
            <w:shd w:val="clear" w:color="000000" w:fill="FFFFFF"/>
            <w:vAlign w:val="bottom"/>
            <w:hideMark/>
          </w:tcPr>
          <w:p w14:paraId="495B71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542BE23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100мм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3291EA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E071F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ГЭСН22-01-011-03</w:t>
            </w:r>
          </w:p>
        </w:tc>
        <w:tc>
          <w:tcPr>
            <w:tcW w:w="1384" w:type="dxa"/>
            <w:tcBorders>
              <w:top w:val="nil"/>
              <w:left w:val="nil"/>
              <w:bottom w:val="single" w:sz="4" w:space="0" w:color="auto"/>
              <w:right w:val="single" w:sz="4" w:space="0" w:color="auto"/>
            </w:tcBorders>
            <w:shd w:val="clear" w:color="000000" w:fill="FFFFFF"/>
            <w:vAlign w:val="bottom"/>
          </w:tcPr>
          <w:p w14:paraId="178056B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8C53D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F7A693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623C065" w14:textId="77777777" w:rsidR="00D2113C" w:rsidRPr="00D2113C" w:rsidRDefault="00D2113C" w:rsidP="00D2113C">
            <w:pPr>
              <w:suppressAutoHyphens w:val="0"/>
              <w:jc w:val="right"/>
              <w:rPr>
                <w:color w:val="000000"/>
                <w:sz w:val="20"/>
                <w:szCs w:val="20"/>
                <w:lang w:eastAsia="ru-RU"/>
              </w:rPr>
            </w:pPr>
          </w:p>
        </w:tc>
      </w:tr>
      <w:tr w:rsidR="00D2113C" w:rsidRPr="00D2113C" w14:paraId="3692E49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1158F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285</w:t>
            </w:r>
          </w:p>
        </w:tc>
        <w:tc>
          <w:tcPr>
            <w:tcW w:w="709" w:type="dxa"/>
            <w:tcBorders>
              <w:top w:val="nil"/>
              <w:left w:val="nil"/>
              <w:bottom w:val="single" w:sz="4" w:space="0" w:color="auto"/>
              <w:right w:val="single" w:sz="4" w:space="0" w:color="auto"/>
            </w:tcBorders>
            <w:shd w:val="clear" w:color="000000" w:fill="FFFFFF"/>
            <w:vAlign w:val="bottom"/>
            <w:hideMark/>
          </w:tcPr>
          <w:p w14:paraId="433409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E63104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125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797542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84EAE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ГЭСН22-01-011-04</w:t>
            </w:r>
          </w:p>
        </w:tc>
        <w:tc>
          <w:tcPr>
            <w:tcW w:w="1384" w:type="dxa"/>
            <w:tcBorders>
              <w:top w:val="nil"/>
              <w:left w:val="nil"/>
              <w:bottom w:val="single" w:sz="4" w:space="0" w:color="auto"/>
              <w:right w:val="single" w:sz="4" w:space="0" w:color="auto"/>
            </w:tcBorders>
            <w:shd w:val="clear" w:color="000000" w:fill="FFFFFF"/>
            <w:vAlign w:val="bottom"/>
          </w:tcPr>
          <w:p w14:paraId="6033DDE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0D4E62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8E039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D2D86A2" w14:textId="77777777" w:rsidR="00D2113C" w:rsidRPr="00D2113C" w:rsidRDefault="00D2113C" w:rsidP="00D2113C">
            <w:pPr>
              <w:suppressAutoHyphens w:val="0"/>
              <w:jc w:val="right"/>
              <w:rPr>
                <w:color w:val="000000"/>
                <w:sz w:val="20"/>
                <w:szCs w:val="20"/>
                <w:lang w:eastAsia="ru-RU"/>
              </w:rPr>
            </w:pPr>
          </w:p>
        </w:tc>
      </w:tr>
      <w:tr w:rsidR="00D2113C" w:rsidRPr="00D2113C" w14:paraId="0FB87A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5788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286</w:t>
            </w:r>
          </w:p>
        </w:tc>
        <w:tc>
          <w:tcPr>
            <w:tcW w:w="709" w:type="dxa"/>
            <w:tcBorders>
              <w:top w:val="nil"/>
              <w:left w:val="nil"/>
              <w:bottom w:val="single" w:sz="4" w:space="0" w:color="auto"/>
              <w:right w:val="single" w:sz="4" w:space="0" w:color="auto"/>
            </w:tcBorders>
            <w:shd w:val="clear" w:color="000000" w:fill="FFFFFF"/>
            <w:vAlign w:val="bottom"/>
            <w:hideMark/>
          </w:tcPr>
          <w:p w14:paraId="05114A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037408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150мм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156DEB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019B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ГЭСН22-01-011-05</w:t>
            </w:r>
          </w:p>
        </w:tc>
        <w:tc>
          <w:tcPr>
            <w:tcW w:w="1384" w:type="dxa"/>
            <w:tcBorders>
              <w:top w:val="nil"/>
              <w:left w:val="nil"/>
              <w:bottom w:val="single" w:sz="4" w:space="0" w:color="auto"/>
              <w:right w:val="single" w:sz="4" w:space="0" w:color="auto"/>
            </w:tcBorders>
            <w:shd w:val="clear" w:color="000000" w:fill="FFFFFF"/>
            <w:vAlign w:val="bottom"/>
          </w:tcPr>
          <w:p w14:paraId="19B934A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124FE7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34336B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49693FF" w14:textId="77777777" w:rsidR="00D2113C" w:rsidRPr="00D2113C" w:rsidRDefault="00D2113C" w:rsidP="00D2113C">
            <w:pPr>
              <w:suppressAutoHyphens w:val="0"/>
              <w:jc w:val="right"/>
              <w:rPr>
                <w:color w:val="000000"/>
                <w:sz w:val="20"/>
                <w:szCs w:val="20"/>
                <w:lang w:eastAsia="ru-RU"/>
              </w:rPr>
            </w:pPr>
          </w:p>
        </w:tc>
      </w:tr>
      <w:tr w:rsidR="00D2113C" w:rsidRPr="00D2113C" w14:paraId="698B55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30F0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287</w:t>
            </w:r>
          </w:p>
        </w:tc>
        <w:tc>
          <w:tcPr>
            <w:tcW w:w="709" w:type="dxa"/>
            <w:tcBorders>
              <w:top w:val="nil"/>
              <w:left w:val="nil"/>
              <w:bottom w:val="single" w:sz="4" w:space="0" w:color="auto"/>
              <w:right w:val="single" w:sz="4" w:space="0" w:color="auto"/>
            </w:tcBorders>
            <w:shd w:val="clear" w:color="000000" w:fill="FFFFFF"/>
            <w:vAlign w:val="bottom"/>
            <w:hideMark/>
          </w:tcPr>
          <w:p w14:paraId="7785E7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671BD8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200мм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323D61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CA2E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ГЭСН22-01-011-06</w:t>
            </w:r>
          </w:p>
        </w:tc>
        <w:tc>
          <w:tcPr>
            <w:tcW w:w="1384" w:type="dxa"/>
            <w:tcBorders>
              <w:top w:val="nil"/>
              <w:left w:val="nil"/>
              <w:bottom w:val="single" w:sz="4" w:space="0" w:color="auto"/>
              <w:right w:val="single" w:sz="4" w:space="0" w:color="auto"/>
            </w:tcBorders>
            <w:shd w:val="clear" w:color="000000" w:fill="FFFFFF"/>
            <w:vAlign w:val="bottom"/>
          </w:tcPr>
          <w:p w14:paraId="2268827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61950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09DFA5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798BCAE" w14:textId="77777777" w:rsidR="00D2113C" w:rsidRPr="00D2113C" w:rsidRDefault="00D2113C" w:rsidP="00D2113C">
            <w:pPr>
              <w:suppressAutoHyphens w:val="0"/>
              <w:jc w:val="right"/>
              <w:rPr>
                <w:color w:val="000000"/>
                <w:sz w:val="20"/>
                <w:szCs w:val="20"/>
                <w:lang w:eastAsia="ru-RU"/>
              </w:rPr>
            </w:pPr>
          </w:p>
        </w:tc>
      </w:tr>
      <w:tr w:rsidR="00D2113C" w:rsidRPr="00D2113C" w14:paraId="0842A4D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59E8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288</w:t>
            </w:r>
          </w:p>
        </w:tc>
        <w:tc>
          <w:tcPr>
            <w:tcW w:w="709" w:type="dxa"/>
            <w:tcBorders>
              <w:top w:val="nil"/>
              <w:left w:val="nil"/>
              <w:bottom w:val="single" w:sz="4" w:space="0" w:color="auto"/>
              <w:right w:val="single" w:sz="4" w:space="0" w:color="auto"/>
            </w:tcBorders>
            <w:shd w:val="clear" w:color="000000" w:fill="FFFFFF"/>
            <w:vAlign w:val="bottom"/>
            <w:hideMark/>
          </w:tcPr>
          <w:p w14:paraId="1134B5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E293DB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250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7F30F6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605F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ГЭСН22-01-011-07</w:t>
            </w:r>
          </w:p>
        </w:tc>
        <w:tc>
          <w:tcPr>
            <w:tcW w:w="1384" w:type="dxa"/>
            <w:tcBorders>
              <w:top w:val="nil"/>
              <w:left w:val="nil"/>
              <w:bottom w:val="single" w:sz="4" w:space="0" w:color="auto"/>
              <w:right w:val="single" w:sz="4" w:space="0" w:color="auto"/>
            </w:tcBorders>
            <w:shd w:val="clear" w:color="000000" w:fill="FFFFFF"/>
            <w:vAlign w:val="bottom"/>
          </w:tcPr>
          <w:p w14:paraId="503FA52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4AEC03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F103CD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CFBF069" w14:textId="77777777" w:rsidR="00D2113C" w:rsidRPr="00D2113C" w:rsidRDefault="00D2113C" w:rsidP="00D2113C">
            <w:pPr>
              <w:suppressAutoHyphens w:val="0"/>
              <w:jc w:val="right"/>
              <w:rPr>
                <w:color w:val="000000"/>
                <w:sz w:val="20"/>
                <w:szCs w:val="20"/>
                <w:lang w:eastAsia="ru-RU"/>
              </w:rPr>
            </w:pPr>
          </w:p>
        </w:tc>
      </w:tr>
      <w:tr w:rsidR="00D2113C" w:rsidRPr="00D2113C" w14:paraId="00C9393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BB9F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289</w:t>
            </w:r>
          </w:p>
        </w:tc>
        <w:tc>
          <w:tcPr>
            <w:tcW w:w="709" w:type="dxa"/>
            <w:tcBorders>
              <w:top w:val="nil"/>
              <w:left w:val="nil"/>
              <w:bottom w:val="single" w:sz="4" w:space="0" w:color="auto"/>
              <w:right w:val="single" w:sz="4" w:space="0" w:color="auto"/>
            </w:tcBorders>
            <w:shd w:val="clear" w:color="000000" w:fill="FFFFFF"/>
            <w:vAlign w:val="bottom"/>
            <w:hideMark/>
          </w:tcPr>
          <w:p w14:paraId="5BDE38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77197FF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300мм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284F5C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9134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ГЭСН22-01-011-08</w:t>
            </w:r>
          </w:p>
        </w:tc>
        <w:tc>
          <w:tcPr>
            <w:tcW w:w="1384" w:type="dxa"/>
            <w:tcBorders>
              <w:top w:val="nil"/>
              <w:left w:val="nil"/>
              <w:bottom w:val="single" w:sz="4" w:space="0" w:color="auto"/>
              <w:right w:val="single" w:sz="4" w:space="0" w:color="auto"/>
            </w:tcBorders>
            <w:shd w:val="clear" w:color="000000" w:fill="FFFFFF"/>
            <w:vAlign w:val="bottom"/>
          </w:tcPr>
          <w:p w14:paraId="689F698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6A04A3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E4C089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5F2057D" w14:textId="77777777" w:rsidR="00D2113C" w:rsidRPr="00D2113C" w:rsidRDefault="00D2113C" w:rsidP="00D2113C">
            <w:pPr>
              <w:suppressAutoHyphens w:val="0"/>
              <w:jc w:val="right"/>
              <w:rPr>
                <w:color w:val="000000"/>
                <w:sz w:val="20"/>
                <w:szCs w:val="20"/>
                <w:lang w:eastAsia="ru-RU"/>
              </w:rPr>
            </w:pPr>
          </w:p>
        </w:tc>
      </w:tr>
      <w:tr w:rsidR="00D2113C" w:rsidRPr="00D2113C" w14:paraId="261F5F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A4E4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290</w:t>
            </w:r>
          </w:p>
        </w:tc>
        <w:tc>
          <w:tcPr>
            <w:tcW w:w="709" w:type="dxa"/>
            <w:tcBorders>
              <w:top w:val="nil"/>
              <w:left w:val="nil"/>
              <w:bottom w:val="single" w:sz="4" w:space="0" w:color="auto"/>
              <w:right w:val="single" w:sz="4" w:space="0" w:color="auto"/>
            </w:tcBorders>
            <w:shd w:val="clear" w:color="000000" w:fill="FFFFFF"/>
            <w:vAlign w:val="bottom"/>
            <w:hideMark/>
          </w:tcPr>
          <w:p w14:paraId="4AE47C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A95FC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стальных водопроводных труб с гидравлическим испытанием диаметром до 350мм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2702B8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68D4C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ГЭСН22-01-011-09</w:t>
            </w:r>
          </w:p>
        </w:tc>
        <w:tc>
          <w:tcPr>
            <w:tcW w:w="1384" w:type="dxa"/>
            <w:tcBorders>
              <w:top w:val="nil"/>
              <w:left w:val="nil"/>
              <w:bottom w:val="single" w:sz="4" w:space="0" w:color="auto"/>
              <w:right w:val="single" w:sz="4" w:space="0" w:color="auto"/>
            </w:tcBorders>
            <w:shd w:val="clear" w:color="000000" w:fill="FFFFFF"/>
            <w:vAlign w:val="bottom"/>
          </w:tcPr>
          <w:p w14:paraId="06B6D6B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F57115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A4092D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A4F0FD6" w14:textId="77777777" w:rsidR="00D2113C" w:rsidRPr="00D2113C" w:rsidRDefault="00D2113C" w:rsidP="00D2113C">
            <w:pPr>
              <w:suppressAutoHyphens w:val="0"/>
              <w:jc w:val="right"/>
              <w:rPr>
                <w:color w:val="000000"/>
                <w:sz w:val="20"/>
                <w:szCs w:val="20"/>
                <w:lang w:eastAsia="ru-RU"/>
              </w:rPr>
            </w:pPr>
          </w:p>
        </w:tc>
      </w:tr>
      <w:tr w:rsidR="00D2113C" w:rsidRPr="00D2113C" w14:paraId="0CBBC3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A489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291</w:t>
            </w:r>
          </w:p>
        </w:tc>
        <w:tc>
          <w:tcPr>
            <w:tcW w:w="709" w:type="dxa"/>
            <w:tcBorders>
              <w:top w:val="nil"/>
              <w:left w:val="nil"/>
              <w:bottom w:val="single" w:sz="4" w:space="0" w:color="auto"/>
              <w:right w:val="single" w:sz="4" w:space="0" w:color="auto"/>
            </w:tcBorders>
            <w:shd w:val="clear" w:color="000000" w:fill="FFFFFF"/>
            <w:vAlign w:val="bottom"/>
            <w:hideMark/>
          </w:tcPr>
          <w:p w14:paraId="6F4E9B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35A9DF5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50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50EA40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5BF59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ГЭСН22-01-021-01</w:t>
            </w:r>
          </w:p>
        </w:tc>
        <w:tc>
          <w:tcPr>
            <w:tcW w:w="1384" w:type="dxa"/>
            <w:tcBorders>
              <w:top w:val="nil"/>
              <w:left w:val="nil"/>
              <w:bottom w:val="single" w:sz="4" w:space="0" w:color="auto"/>
              <w:right w:val="single" w:sz="4" w:space="0" w:color="auto"/>
            </w:tcBorders>
            <w:shd w:val="clear" w:color="000000" w:fill="FFFFFF"/>
            <w:vAlign w:val="bottom"/>
          </w:tcPr>
          <w:p w14:paraId="58D4AAB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1A6FFF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EB6380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F90AFFA" w14:textId="77777777" w:rsidR="00D2113C" w:rsidRPr="00D2113C" w:rsidRDefault="00D2113C" w:rsidP="00D2113C">
            <w:pPr>
              <w:suppressAutoHyphens w:val="0"/>
              <w:jc w:val="right"/>
              <w:rPr>
                <w:color w:val="000000"/>
                <w:sz w:val="20"/>
                <w:szCs w:val="20"/>
                <w:lang w:eastAsia="ru-RU"/>
              </w:rPr>
            </w:pPr>
          </w:p>
        </w:tc>
      </w:tr>
      <w:tr w:rsidR="00D2113C" w:rsidRPr="00D2113C" w14:paraId="1C4B8A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3CF4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292</w:t>
            </w:r>
          </w:p>
        </w:tc>
        <w:tc>
          <w:tcPr>
            <w:tcW w:w="709" w:type="dxa"/>
            <w:tcBorders>
              <w:top w:val="nil"/>
              <w:left w:val="nil"/>
              <w:bottom w:val="single" w:sz="4" w:space="0" w:color="auto"/>
              <w:right w:val="single" w:sz="4" w:space="0" w:color="auto"/>
            </w:tcBorders>
            <w:shd w:val="clear" w:color="000000" w:fill="FFFFFF"/>
            <w:vAlign w:val="bottom"/>
            <w:hideMark/>
          </w:tcPr>
          <w:p w14:paraId="2F6BF6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5BEC0E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63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9E5E3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64A9F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ГЭСН22-01-021-02</w:t>
            </w:r>
          </w:p>
        </w:tc>
        <w:tc>
          <w:tcPr>
            <w:tcW w:w="1384" w:type="dxa"/>
            <w:tcBorders>
              <w:top w:val="nil"/>
              <w:left w:val="nil"/>
              <w:bottom w:val="single" w:sz="4" w:space="0" w:color="auto"/>
              <w:right w:val="single" w:sz="4" w:space="0" w:color="auto"/>
            </w:tcBorders>
            <w:shd w:val="clear" w:color="000000" w:fill="FFFFFF"/>
            <w:vAlign w:val="bottom"/>
          </w:tcPr>
          <w:p w14:paraId="57D990D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097859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FEBDB3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46FC57" w14:textId="77777777" w:rsidR="00D2113C" w:rsidRPr="00D2113C" w:rsidRDefault="00D2113C" w:rsidP="00D2113C">
            <w:pPr>
              <w:suppressAutoHyphens w:val="0"/>
              <w:jc w:val="right"/>
              <w:rPr>
                <w:color w:val="000000"/>
                <w:sz w:val="20"/>
                <w:szCs w:val="20"/>
                <w:lang w:eastAsia="ru-RU"/>
              </w:rPr>
            </w:pPr>
          </w:p>
        </w:tc>
      </w:tr>
      <w:tr w:rsidR="00D2113C" w:rsidRPr="00D2113C" w14:paraId="0375B9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0CEB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293</w:t>
            </w:r>
          </w:p>
        </w:tc>
        <w:tc>
          <w:tcPr>
            <w:tcW w:w="709" w:type="dxa"/>
            <w:tcBorders>
              <w:top w:val="nil"/>
              <w:left w:val="nil"/>
              <w:bottom w:val="single" w:sz="4" w:space="0" w:color="auto"/>
              <w:right w:val="single" w:sz="4" w:space="0" w:color="auto"/>
            </w:tcBorders>
            <w:shd w:val="clear" w:color="000000" w:fill="FFFFFF"/>
            <w:vAlign w:val="bottom"/>
            <w:hideMark/>
          </w:tcPr>
          <w:p w14:paraId="1FAF89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2C4A92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110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43D0DC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BA32C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ГЭСН22-01-021-03</w:t>
            </w:r>
          </w:p>
        </w:tc>
        <w:tc>
          <w:tcPr>
            <w:tcW w:w="1384" w:type="dxa"/>
            <w:tcBorders>
              <w:top w:val="nil"/>
              <w:left w:val="nil"/>
              <w:bottom w:val="single" w:sz="4" w:space="0" w:color="auto"/>
              <w:right w:val="single" w:sz="4" w:space="0" w:color="auto"/>
            </w:tcBorders>
            <w:shd w:val="clear" w:color="000000" w:fill="FFFFFF"/>
            <w:vAlign w:val="bottom"/>
          </w:tcPr>
          <w:p w14:paraId="083A822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79F58F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726182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B78C6F7" w14:textId="77777777" w:rsidR="00D2113C" w:rsidRPr="00D2113C" w:rsidRDefault="00D2113C" w:rsidP="00D2113C">
            <w:pPr>
              <w:suppressAutoHyphens w:val="0"/>
              <w:jc w:val="right"/>
              <w:rPr>
                <w:color w:val="000000"/>
                <w:sz w:val="20"/>
                <w:szCs w:val="20"/>
                <w:lang w:eastAsia="ru-RU"/>
              </w:rPr>
            </w:pPr>
          </w:p>
        </w:tc>
      </w:tr>
      <w:tr w:rsidR="00D2113C" w:rsidRPr="00D2113C" w14:paraId="00848FC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66630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294</w:t>
            </w:r>
          </w:p>
        </w:tc>
        <w:tc>
          <w:tcPr>
            <w:tcW w:w="709" w:type="dxa"/>
            <w:tcBorders>
              <w:top w:val="nil"/>
              <w:left w:val="nil"/>
              <w:bottom w:val="single" w:sz="4" w:space="0" w:color="auto"/>
              <w:right w:val="single" w:sz="4" w:space="0" w:color="auto"/>
            </w:tcBorders>
            <w:shd w:val="clear" w:color="000000" w:fill="FFFFFF"/>
            <w:vAlign w:val="bottom"/>
            <w:hideMark/>
          </w:tcPr>
          <w:p w14:paraId="295A24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0234056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125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20BFDC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78B2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ГЭСН22-01-021-04</w:t>
            </w:r>
          </w:p>
        </w:tc>
        <w:tc>
          <w:tcPr>
            <w:tcW w:w="1384" w:type="dxa"/>
            <w:tcBorders>
              <w:top w:val="nil"/>
              <w:left w:val="nil"/>
              <w:bottom w:val="single" w:sz="4" w:space="0" w:color="auto"/>
              <w:right w:val="single" w:sz="4" w:space="0" w:color="auto"/>
            </w:tcBorders>
            <w:shd w:val="clear" w:color="000000" w:fill="FFFFFF"/>
            <w:vAlign w:val="bottom"/>
          </w:tcPr>
          <w:p w14:paraId="605EBBE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D5B4FF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318197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E95B66E" w14:textId="77777777" w:rsidR="00D2113C" w:rsidRPr="00D2113C" w:rsidRDefault="00D2113C" w:rsidP="00D2113C">
            <w:pPr>
              <w:suppressAutoHyphens w:val="0"/>
              <w:jc w:val="right"/>
              <w:rPr>
                <w:color w:val="000000"/>
                <w:sz w:val="20"/>
                <w:szCs w:val="20"/>
                <w:lang w:eastAsia="ru-RU"/>
              </w:rPr>
            </w:pPr>
          </w:p>
        </w:tc>
      </w:tr>
      <w:tr w:rsidR="00D2113C" w:rsidRPr="00D2113C" w14:paraId="5ED9165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8B80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295</w:t>
            </w:r>
          </w:p>
        </w:tc>
        <w:tc>
          <w:tcPr>
            <w:tcW w:w="709" w:type="dxa"/>
            <w:tcBorders>
              <w:top w:val="nil"/>
              <w:left w:val="nil"/>
              <w:bottom w:val="single" w:sz="4" w:space="0" w:color="auto"/>
              <w:right w:val="single" w:sz="4" w:space="0" w:color="auto"/>
            </w:tcBorders>
            <w:shd w:val="clear" w:color="000000" w:fill="FFFFFF"/>
            <w:vAlign w:val="bottom"/>
            <w:hideMark/>
          </w:tcPr>
          <w:p w14:paraId="1ADD1B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2F638DC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160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1942CC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2B6E50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ГЭСН22-01-021-05</w:t>
            </w:r>
          </w:p>
        </w:tc>
        <w:tc>
          <w:tcPr>
            <w:tcW w:w="1384" w:type="dxa"/>
            <w:tcBorders>
              <w:top w:val="nil"/>
              <w:left w:val="nil"/>
              <w:bottom w:val="single" w:sz="4" w:space="0" w:color="auto"/>
              <w:right w:val="single" w:sz="4" w:space="0" w:color="auto"/>
            </w:tcBorders>
            <w:shd w:val="clear" w:color="000000" w:fill="FFFFFF"/>
            <w:vAlign w:val="bottom"/>
          </w:tcPr>
          <w:p w14:paraId="2D7E201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AA2735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30A28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5D81CE3" w14:textId="77777777" w:rsidR="00D2113C" w:rsidRPr="00D2113C" w:rsidRDefault="00D2113C" w:rsidP="00D2113C">
            <w:pPr>
              <w:suppressAutoHyphens w:val="0"/>
              <w:jc w:val="right"/>
              <w:rPr>
                <w:color w:val="000000"/>
                <w:sz w:val="20"/>
                <w:szCs w:val="20"/>
                <w:lang w:eastAsia="ru-RU"/>
              </w:rPr>
            </w:pPr>
          </w:p>
        </w:tc>
      </w:tr>
      <w:tr w:rsidR="00D2113C" w:rsidRPr="00D2113C" w14:paraId="500B88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93BEF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296</w:t>
            </w:r>
          </w:p>
        </w:tc>
        <w:tc>
          <w:tcPr>
            <w:tcW w:w="709" w:type="dxa"/>
            <w:tcBorders>
              <w:top w:val="nil"/>
              <w:left w:val="nil"/>
              <w:bottom w:val="single" w:sz="4" w:space="0" w:color="auto"/>
              <w:right w:val="single" w:sz="4" w:space="0" w:color="auto"/>
            </w:tcBorders>
            <w:shd w:val="clear" w:color="000000" w:fill="FFFFFF"/>
            <w:vAlign w:val="bottom"/>
            <w:hideMark/>
          </w:tcPr>
          <w:p w14:paraId="1B53D2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79BFCF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200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4E928C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2FDB2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ГЭСН22-01-021-06</w:t>
            </w:r>
          </w:p>
        </w:tc>
        <w:tc>
          <w:tcPr>
            <w:tcW w:w="1384" w:type="dxa"/>
            <w:tcBorders>
              <w:top w:val="nil"/>
              <w:left w:val="nil"/>
              <w:bottom w:val="single" w:sz="4" w:space="0" w:color="auto"/>
              <w:right w:val="single" w:sz="4" w:space="0" w:color="auto"/>
            </w:tcBorders>
            <w:shd w:val="clear" w:color="000000" w:fill="FFFFFF"/>
            <w:vAlign w:val="bottom"/>
          </w:tcPr>
          <w:p w14:paraId="31F742B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5C7D86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EC694E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34C454D" w14:textId="77777777" w:rsidR="00D2113C" w:rsidRPr="00D2113C" w:rsidRDefault="00D2113C" w:rsidP="00D2113C">
            <w:pPr>
              <w:suppressAutoHyphens w:val="0"/>
              <w:jc w:val="right"/>
              <w:rPr>
                <w:color w:val="000000"/>
                <w:sz w:val="20"/>
                <w:szCs w:val="20"/>
                <w:lang w:eastAsia="ru-RU"/>
              </w:rPr>
            </w:pPr>
          </w:p>
        </w:tc>
      </w:tr>
      <w:tr w:rsidR="00D2113C" w:rsidRPr="00D2113C" w14:paraId="46FD11B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8C9E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297</w:t>
            </w:r>
          </w:p>
        </w:tc>
        <w:tc>
          <w:tcPr>
            <w:tcW w:w="709" w:type="dxa"/>
            <w:tcBorders>
              <w:top w:val="nil"/>
              <w:left w:val="nil"/>
              <w:bottom w:val="single" w:sz="4" w:space="0" w:color="auto"/>
              <w:right w:val="single" w:sz="4" w:space="0" w:color="auto"/>
            </w:tcBorders>
            <w:shd w:val="clear" w:color="000000" w:fill="FFFFFF"/>
            <w:vAlign w:val="bottom"/>
            <w:hideMark/>
          </w:tcPr>
          <w:p w14:paraId="5EB704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2E3D7D9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215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8079C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0950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ГЭСН22-01-021-06</w:t>
            </w:r>
          </w:p>
        </w:tc>
        <w:tc>
          <w:tcPr>
            <w:tcW w:w="1384" w:type="dxa"/>
            <w:tcBorders>
              <w:top w:val="nil"/>
              <w:left w:val="nil"/>
              <w:bottom w:val="single" w:sz="4" w:space="0" w:color="auto"/>
              <w:right w:val="single" w:sz="4" w:space="0" w:color="auto"/>
            </w:tcBorders>
            <w:shd w:val="clear" w:color="000000" w:fill="FFFFFF"/>
            <w:vAlign w:val="bottom"/>
          </w:tcPr>
          <w:p w14:paraId="2B5B5F9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B6FCD3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B21C11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8F9ECC5" w14:textId="77777777" w:rsidR="00D2113C" w:rsidRPr="00D2113C" w:rsidRDefault="00D2113C" w:rsidP="00D2113C">
            <w:pPr>
              <w:suppressAutoHyphens w:val="0"/>
              <w:jc w:val="right"/>
              <w:rPr>
                <w:color w:val="000000"/>
                <w:sz w:val="20"/>
                <w:szCs w:val="20"/>
                <w:lang w:eastAsia="ru-RU"/>
              </w:rPr>
            </w:pPr>
          </w:p>
        </w:tc>
      </w:tr>
      <w:tr w:rsidR="00D2113C" w:rsidRPr="00D2113C" w14:paraId="5D693A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9E67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298</w:t>
            </w:r>
          </w:p>
        </w:tc>
        <w:tc>
          <w:tcPr>
            <w:tcW w:w="709" w:type="dxa"/>
            <w:tcBorders>
              <w:top w:val="nil"/>
              <w:left w:val="nil"/>
              <w:bottom w:val="single" w:sz="4" w:space="0" w:color="auto"/>
              <w:right w:val="single" w:sz="4" w:space="0" w:color="auto"/>
            </w:tcBorders>
            <w:shd w:val="clear" w:color="000000" w:fill="FFFFFF"/>
            <w:vAlign w:val="bottom"/>
            <w:hideMark/>
          </w:tcPr>
          <w:p w14:paraId="58E77D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43CB9A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250мм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74F200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F6FD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ГЭСН22-01-021-07</w:t>
            </w:r>
          </w:p>
        </w:tc>
        <w:tc>
          <w:tcPr>
            <w:tcW w:w="1384" w:type="dxa"/>
            <w:tcBorders>
              <w:top w:val="nil"/>
              <w:left w:val="nil"/>
              <w:bottom w:val="single" w:sz="4" w:space="0" w:color="auto"/>
              <w:right w:val="single" w:sz="4" w:space="0" w:color="auto"/>
            </w:tcBorders>
            <w:shd w:val="clear" w:color="000000" w:fill="FFFFFF"/>
            <w:vAlign w:val="bottom"/>
          </w:tcPr>
          <w:p w14:paraId="5862618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14541B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8F775C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86F35A0" w14:textId="77777777" w:rsidR="00D2113C" w:rsidRPr="00D2113C" w:rsidRDefault="00D2113C" w:rsidP="00D2113C">
            <w:pPr>
              <w:suppressAutoHyphens w:val="0"/>
              <w:jc w:val="right"/>
              <w:rPr>
                <w:color w:val="000000"/>
                <w:sz w:val="20"/>
                <w:szCs w:val="20"/>
                <w:lang w:eastAsia="ru-RU"/>
              </w:rPr>
            </w:pPr>
          </w:p>
        </w:tc>
      </w:tr>
      <w:tr w:rsidR="00D2113C" w:rsidRPr="00D2113C" w14:paraId="26C8893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F638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299</w:t>
            </w:r>
          </w:p>
        </w:tc>
        <w:tc>
          <w:tcPr>
            <w:tcW w:w="709" w:type="dxa"/>
            <w:tcBorders>
              <w:top w:val="nil"/>
              <w:left w:val="nil"/>
              <w:bottom w:val="single" w:sz="4" w:space="0" w:color="auto"/>
              <w:right w:val="single" w:sz="4" w:space="0" w:color="auto"/>
            </w:tcBorders>
            <w:shd w:val="clear" w:color="000000" w:fill="FFFFFF"/>
            <w:vAlign w:val="bottom"/>
            <w:hideMark/>
          </w:tcPr>
          <w:p w14:paraId="08E699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1189920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280мм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65B349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0CB1C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ГЭСН22-01-021-07</w:t>
            </w:r>
          </w:p>
        </w:tc>
        <w:tc>
          <w:tcPr>
            <w:tcW w:w="1384" w:type="dxa"/>
            <w:tcBorders>
              <w:top w:val="nil"/>
              <w:left w:val="nil"/>
              <w:bottom w:val="single" w:sz="4" w:space="0" w:color="auto"/>
              <w:right w:val="single" w:sz="4" w:space="0" w:color="auto"/>
            </w:tcBorders>
            <w:shd w:val="clear" w:color="000000" w:fill="FFFFFF"/>
            <w:vAlign w:val="bottom"/>
          </w:tcPr>
          <w:p w14:paraId="440DD1C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134892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77E147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AE46375" w14:textId="77777777" w:rsidR="00D2113C" w:rsidRPr="00D2113C" w:rsidRDefault="00D2113C" w:rsidP="00D2113C">
            <w:pPr>
              <w:suppressAutoHyphens w:val="0"/>
              <w:jc w:val="right"/>
              <w:rPr>
                <w:color w:val="000000"/>
                <w:sz w:val="20"/>
                <w:szCs w:val="20"/>
                <w:lang w:eastAsia="ru-RU"/>
              </w:rPr>
            </w:pPr>
          </w:p>
        </w:tc>
      </w:tr>
      <w:tr w:rsidR="00D2113C" w:rsidRPr="00D2113C" w14:paraId="2DAD1B7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4524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300</w:t>
            </w:r>
          </w:p>
        </w:tc>
        <w:tc>
          <w:tcPr>
            <w:tcW w:w="709" w:type="dxa"/>
            <w:tcBorders>
              <w:top w:val="nil"/>
              <w:left w:val="nil"/>
              <w:bottom w:val="single" w:sz="4" w:space="0" w:color="auto"/>
              <w:right w:val="single" w:sz="4" w:space="0" w:color="auto"/>
            </w:tcBorders>
            <w:shd w:val="clear" w:color="000000" w:fill="FFFFFF"/>
            <w:vAlign w:val="bottom"/>
            <w:hideMark/>
          </w:tcPr>
          <w:p w14:paraId="5588BA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7974BFD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из полиэтиленовых /полипропиленовых труб диаметром 315мм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EEF9C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52CF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ГЭСН22-01-021-08</w:t>
            </w:r>
          </w:p>
        </w:tc>
        <w:tc>
          <w:tcPr>
            <w:tcW w:w="1384" w:type="dxa"/>
            <w:tcBorders>
              <w:top w:val="nil"/>
              <w:left w:val="nil"/>
              <w:bottom w:val="single" w:sz="4" w:space="0" w:color="auto"/>
              <w:right w:val="single" w:sz="4" w:space="0" w:color="auto"/>
            </w:tcBorders>
            <w:shd w:val="clear" w:color="000000" w:fill="FFFFFF"/>
            <w:vAlign w:val="bottom"/>
          </w:tcPr>
          <w:p w14:paraId="18E9CA8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C0A4E5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6B4DA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98E9313" w14:textId="77777777" w:rsidR="00D2113C" w:rsidRPr="00D2113C" w:rsidRDefault="00D2113C" w:rsidP="00D2113C">
            <w:pPr>
              <w:suppressAutoHyphens w:val="0"/>
              <w:jc w:val="right"/>
              <w:rPr>
                <w:color w:val="000000"/>
                <w:sz w:val="20"/>
                <w:szCs w:val="20"/>
                <w:lang w:eastAsia="ru-RU"/>
              </w:rPr>
            </w:pPr>
          </w:p>
        </w:tc>
      </w:tr>
      <w:tr w:rsidR="00D2113C" w:rsidRPr="00D2113C" w14:paraId="087F32E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037C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301</w:t>
            </w:r>
          </w:p>
        </w:tc>
        <w:tc>
          <w:tcPr>
            <w:tcW w:w="709" w:type="dxa"/>
            <w:tcBorders>
              <w:top w:val="nil"/>
              <w:left w:val="nil"/>
              <w:bottom w:val="single" w:sz="4" w:space="0" w:color="auto"/>
              <w:right w:val="single" w:sz="4" w:space="0" w:color="auto"/>
            </w:tcBorders>
            <w:shd w:val="clear" w:color="000000" w:fill="FFFFFF"/>
            <w:vAlign w:val="bottom"/>
            <w:hideMark/>
          </w:tcPr>
          <w:p w14:paraId="51D48C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622060F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Сварка ПЭ труб электромуфтами с закладными нагревателями, диаметр труб свыше 63 до 110 мм</w:t>
            </w:r>
          </w:p>
        </w:tc>
        <w:tc>
          <w:tcPr>
            <w:tcW w:w="708" w:type="dxa"/>
            <w:tcBorders>
              <w:top w:val="nil"/>
              <w:left w:val="nil"/>
              <w:bottom w:val="single" w:sz="4" w:space="0" w:color="auto"/>
              <w:right w:val="single" w:sz="4" w:space="0" w:color="auto"/>
            </w:tcBorders>
            <w:shd w:val="clear" w:color="000000" w:fill="FFFFFF"/>
            <w:vAlign w:val="bottom"/>
            <w:hideMark/>
          </w:tcPr>
          <w:p w14:paraId="0F351E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D854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ГЭСН24-02-001-10</w:t>
            </w:r>
          </w:p>
        </w:tc>
        <w:tc>
          <w:tcPr>
            <w:tcW w:w="1384" w:type="dxa"/>
            <w:tcBorders>
              <w:top w:val="nil"/>
              <w:left w:val="nil"/>
              <w:bottom w:val="single" w:sz="4" w:space="0" w:color="auto"/>
              <w:right w:val="single" w:sz="4" w:space="0" w:color="auto"/>
            </w:tcBorders>
            <w:shd w:val="clear" w:color="000000" w:fill="FFFFFF"/>
            <w:vAlign w:val="bottom"/>
          </w:tcPr>
          <w:p w14:paraId="1D382F5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F7D753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B06EA4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3561563" w14:textId="77777777" w:rsidR="00D2113C" w:rsidRPr="00D2113C" w:rsidRDefault="00D2113C" w:rsidP="00D2113C">
            <w:pPr>
              <w:suppressAutoHyphens w:val="0"/>
              <w:jc w:val="right"/>
              <w:rPr>
                <w:color w:val="000000"/>
                <w:sz w:val="20"/>
                <w:szCs w:val="20"/>
                <w:lang w:eastAsia="ru-RU"/>
              </w:rPr>
            </w:pPr>
          </w:p>
        </w:tc>
      </w:tr>
      <w:tr w:rsidR="00D2113C" w:rsidRPr="00D2113C" w14:paraId="50EC00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D0D4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302</w:t>
            </w:r>
          </w:p>
        </w:tc>
        <w:tc>
          <w:tcPr>
            <w:tcW w:w="709" w:type="dxa"/>
            <w:tcBorders>
              <w:top w:val="nil"/>
              <w:left w:val="nil"/>
              <w:bottom w:val="single" w:sz="4" w:space="0" w:color="auto"/>
              <w:right w:val="single" w:sz="4" w:space="0" w:color="auto"/>
            </w:tcBorders>
            <w:shd w:val="clear" w:color="000000" w:fill="FFFFFF"/>
            <w:vAlign w:val="bottom"/>
            <w:hideMark/>
          </w:tcPr>
          <w:p w14:paraId="70660A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15A3BEB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Сварка ПЭ труб электромуфтами с закладными нагревателями, диаметр труб свыше 110 до 160 мм</w:t>
            </w:r>
          </w:p>
        </w:tc>
        <w:tc>
          <w:tcPr>
            <w:tcW w:w="708" w:type="dxa"/>
            <w:tcBorders>
              <w:top w:val="nil"/>
              <w:left w:val="nil"/>
              <w:bottom w:val="single" w:sz="4" w:space="0" w:color="auto"/>
              <w:right w:val="single" w:sz="4" w:space="0" w:color="auto"/>
            </w:tcBorders>
            <w:shd w:val="clear" w:color="000000" w:fill="FFFFFF"/>
            <w:vAlign w:val="bottom"/>
            <w:hideMark/>
          </w:tcPr>
          <w:p w14:paraId="45D87C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D35A3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ГЭСН24-02-001-11</w:t>
            </w:r>
          </w:p>
        </w:tc>
        <w:tc>
          <w:tcPr>
            <w:tcW w:w="1384" w:type="dxa"/>
            <w:tcBorders>
              <w:top w:val="nil"/>
              <w:left w:val="nil"/>
              <w:bottom w:val="single" w:sz="4" w:space="0" w:color="auto"/>
              <w:right w:val="single" w:sz="4" w:space="0" w:color="auto"/>
            </w:tcBorders>
            <w:shd w:val="clear" w:color="000000" w:fill="FFFFFF"/>
            <w:vAlign w:val="bottom"/>
          </w:tcPr>
          <w:p w14:paraId="2DDE38A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2F2C3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9BF140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26FAA7B" w14:textId="77777777" w:rsidR="00D2113C" w:rsidRPr="00D2113C" w:rsidRDefault="00D2113C" w:rsidP="00D2113C">
            <w:pPr>
              <w:suppressAutoHyphens w:val="0"/>
              <w:jc w:val="right"/>
              <w:rPr>
                <w:color w:val="000000"/>
                <w:sz w:val="20"/>
                <w:szCs w:val="20"/>
                <w:lang w:eastAsia="ru-RU"/>
              </w:rPr>
            </w:pPr>
          </w:p>
        </w:tc>
      </w:tr>
      <w:tr w:rsidR="00D2113C" w:rsidRPr="00D2113C" w14:paraId="7D5263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CA1A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303</w:t>
            </w:r>
          </w:p>
        </w:tc>
        <w:tc>
          <w:tcPr>
            <w:tcW w:w="709" w:type="dxa"/>
            <w:tcBorders>
              <w:top w:val="nil"/>
              <w:left w:val="nil"/>
              <w:bottom w:val="single" w:sz="4" w:space="0" w:color="auto"/>
              <w:right w:val="single" w:sz="4" w:space="0" w:color="auto"/>
            </w:tcBorders>
            <w:shd w:val="clear" w:color="000000" w:fill="FFFFFF"/>
            <w:vAlign w:val="bottom"/>
            <w:hideMark/>
          </w:tcPr>
          <w:p w14:paraId="4C65D5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79B843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Сварка ПЭ труб электромуфтами с закладными нагревателями, диаметр труб свыше 110 до 160 мм</w:t>
            </w:r>
          </w:p>
        </w:tc>
        <w:tc>
          <w:tcPr>
            <w:tcW w:w="708" w:type="dxa"/>
            <w:tcBorders>
              <w:top w:val="nil"/>
              <w:left w:val="nil"/>
              <w:bottom w:val="single" w:sz="4" w:space="0" w:color="auto"/>
              <w:right w:val="single" w:sz="4" w:space="0" w:color="auto"/>
            </w:tcBorders>
            <w:shd w:val="clear" w:color="000000" w:fill="FFFFFF"/>
            <w:vAlign w:val="bottom"/>
            <w:hideMark/>
          </w:tcPr>
          <w:p w14:paraId="2D0F08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C384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ГЭСН24-02-001-12</w:t>
            </w:r>
          </w:p>
        </w:tc>
        <w:tc>
          <w:tcPr>
            <w:tcW w:w="1384" w:type="dxa"/>
            <w:tcBorders>
              <w:top w:val="nil"/>
              <w:left w:val="nil"/>
              <w:bottom w:val="single" w:sz="4" w:space="0" w:color="auto"/>
              <w:right w:val="single" w:sz="4" w:space="0" w:color="auto"/>
            </w:tcBorders>
            <w:shd w:val="clear" w:color="000000" w:fill="FFFFFF"/>
            <w:vAlign w:val="bottom"/>
          </w:tcPr>
          <w:p w14:paraId="4BB4B99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F403D0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E73173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04E0CEA" w14:textId="77777777" w:rsidR="00D2113C" w:rsidRPr="00D2113C" w:rsidRDefault="00D2113C" w:rsidP="00D2113C">
            <w:pPr>
              <w:suppressAutoHyphens w:val="0"/>
              <w:jc w:val="right"/>
              <w:rPr>
                <w:color w:val="000000"/>
                <w:sz w:val="20"/>
                <w:szCs w:val="20"/>
                <w:lang w:eastAsia="ru-RU"/>
              </w:rPr>
            </w:pPr>
          </w:p>
        </w:tc>
      </w:tr>
      <w:tr w:rsidR="00D2113C" w:rsidRPr="00D2113C" w14:paraId="7794A3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CD32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304</w:t>
            </w:r>
          </w:p>
        </w:tc>
        <w:tc>
          <w:tcPr>
            <w:tcW w:w="709" w:type="dxa"/>
            <w:tcBorders>
              <w:top w:val="nil"/>
              <w:left w:val="nil"/>
              <w:bottom w:val="single" w:sz="4" w:space="0" w:color="auto"/>
              <w:right w:val="single" w:sz="4" w:space="0" w:color="auto"/>
            </w:tcBorders>
            <w:shd w:val="clear" w:color="000000" w:fill="FFFFFF"/>
            <w:vAlign w:val="bottom"/>
            <w:hideMark/>
          </w:tcPr>
          <w:p w14:paraId="471B35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79EA17F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Сварка ПЭ труб электромуфтами с закладными нагревателями, диаметр труб свыше 225 до 315 мм</w:t>
            </w:r>
          </w:p>
        </w:tc>
        <w:tc>
          <w:tcPr>
            <w:tcW w:w="708" w:type="dxa"/>
            <w:tcBorders>
              <w:top w:val="nil"/>
              <w:left w:val="nil"/>
              <w:bottom w:val="single" w:sz="4" w:space="0" w:color="auto"/>
              <w:right w:val="single" w:sz="4" w:space="0" w:color="auto"/>
            </w:tcBorders>
            <w:shd w:val="clear" w:color="000000" w:fill="FFFFFF"/>
            <w:vAlign w:val="bottom"/>
            <w:hideMark/>
          </w:tcPr>
          <w:p w14:paraId="24A612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2320B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ГЭСН24-02-001-13</w:t>
            </w:r>
          </w:p>
        </w:tc>
        <w:tc>
          <w:tcPr>
            <w:tcW w:w="1384" w:type="dxa"/>
            <w:tcBorders>
              <w:top w:val="nil"/>
              <w:left w:val="nil"/>
              <w:bottom w:val="single" w:sz="4" w:space="0" w:color="auto"/>
              <w:right w:val="single" w:sz="4" w:space="0" w:color="auto"/>
            </w:tcBorders>
            <w:shd w:val="clear" w:color="000000" w:fill="FFFFFF"/>
            <w:vAlign w:val="bottom"/>
          </w:tcPr>
          <w:p w14:paraId="24F7FC4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8958A8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BF138D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01F3080" w14:textId="77777777" w:rsidR="00D2113C" w:rsidRPr="00D2113C" w:rsidRDefault="00D2113C" w:rsidP="00D2113C">
            <w:pPr>
              <w:suppressAutoHyphens w:val="0"/>
              <w:jc w:val="right"/>
              <w:rPr>
                <w:color w:val="000000"/>
                <w:sz w:val="20"/>
                <w:szCs w:val="20"/>
                <w:lang w:eastAsia="ru-RU"/>
              </w:rPr>
            </w:pPr>
          </w:p>
        </w:tc>
      </w:tr>
      <w:tr w:rsidR="00D2113C" w:rsidRPr="00D2113C" w14:paraId="566327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6268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305</w:t>
            </w:r>
          </w:p>
        </w:tc>
        <w:tc>
          <w:tcPr>
            <w:tcW w:w="709" w:type="dxa"/>
            <w:tcBorders>
              <w:top w:val="nil"/>
              <w:left w:val="nil"/>
              <w:bottom w:val="single" w:sz="4" w:space="0" w:color="auto"/>
              <w:right w:val="single" w:sz="4" w:space="0" w:color="auto"/>
            </w:tcBorders>
            <w:shd w:val="clear" w:color="000000" w:fill="FFFFFF"/>
            <w:vAlign w:val="bottom"/>
            <w:hideMark/>
          </w:tcPr>
          <w:p w14:paraId="063FE0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5B942D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перехода неразъемного "сталь-полиэтилен" (НСПС)</w:t>
            </w:r>
          </w:p>
        </w:tc>
        <w:tc>
          <w:tcPr>
            <w:tcW w:w="708" w:type="dxa"/>
            <w:tcBorders>
              <w:top w:val="nil"/>
              <w:left w:val="nil"/>
              <w:bottom w:val="single" w:sz="4" w:space="0" w:color="auto"/>
              <w:right w:val="single" w:sz="4" w:space="0" w:color="auto"/>
            </w:tcBorders>
            <w:shd w:val="clear" w:color="000000" w:fill="FFFFFF"/>
            <w:vAlign w:val="bottom"/>
            <w:hideMark/>
          </w:tcPr>
          <w:p w14:paraId="5E91E9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соед</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EBA84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ГЭСН22-03-002-01</w:t>
            </w:r>
          </w:p>
        </w:tc>
        <w:tc>
          <w:tcPr>
            <w:tcW w:w="1384" w:type="dxa"/>
            <w:tcBorders>
              <w:top w:val="nil"/>
              <w:left w:val="nil"/>
              <w:bottom w:val="single" w:sz="4" w:space="0" w:color="auto"/>
              <w:right w:val="single" w:sz="4" w:space="0" w:color="auto"/>
            </w:tcBorders>
            <w:shd w:val="clear" w:color="000000" w:fill="FFFFFF"/>
            <w:vAlign w:val="bottom"/>
          </w:tcPr>
          <w:p w14:paraId="74806CE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DDF09D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089B68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E2D2EA3" w14:textId="77777777" w:rsidR="00D2113C" w:rsidRPr="00D2113C" w:rsidRDefault="00D2113C" w:rsidP="00D2113C">
            <w:pPr>
              <w:suppressAutoHyphens w:val="0"/>
              <w:jc w:val="right"/>
              <w:rPr>
                <w:color w:val="000000"/>
                <w:sz w:val="20"/>
                <w:szCs w:val="20"/>
                <w:lang w:eastAsia="ru-RU"/>
              </w:rPr>
            </w:pPr>
          </w:p>
        </w:tc>
      </w:tr>
      <w:tr w:rsidR="00D2113C" w:rsidRPr="00D2113C" w14:paraId="04BD43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E80A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306</w:t>
            </w:r>
          </w:p>
        </w:tc>
        <w:tc>
          <w:tcPr>
            <w:tcW w:w="709" w:type="dxa"/>
            <w:tcBorders>
              <w:top w:val="nil"/>
              <w:left w:val="nil"/>
              <w:bottom w:val="single" w:sz="4" w:space="0" w:color="auto"/>
              <w:right w:val="single" w:sz="4" w:space="0" w:color="auto"/>
            </w:tcBorders>
            <w:shd w:val="clear" w:color="000000" w:fill="FFFFFF"/>
            <w:vAlign w:val="bottom"/>
            <w:hideMark/>
          </w:tcPr>
          <w:p w14:paraId="44F6BD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48C0392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полиэтиленовых фасонных частей отводов, колен, патрубков, переходов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115C55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E46C1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ГЭСН22-03-002-01 </w:t>
            </w:r>
          </w:p>
        </w:tc>
        <w:tc>
          <w:tcPr>
            <w:tcW w:w="1384" w:type="dxa"/>
            <w:tcBorders>
              <w:top w:val="nil"/>
              <w:left w:val="nil"/>
              <w:bottom w:val="single" w:sz="4" w:space="0" w:color="auto"/>
              <w:right w:val="single" w:sz="4" w:space="0" w:color="auto"/>
            </w:tcBorders>
            <w:shd w:val="clear" w:color="000000" w:fill="FFFFFF"/>
            <w:vAlign w:val="bottom"/>
          </w:tcPr>
          <w:p w14:paraId="1B7CB8A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AC3FA5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B67AD2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3699672" w14:textId="77777777" w:rsidR="00D2113C" w:rsidRPr="00D2113C" w:rsidRDefault="00D2113C" w:rsidP="00D2113C">
            <w:pPr>
              <w:suppressAutoHyphens w:val="0"/>
              <w:jc w:val="right"/>
              <w:rPr>
                <w:color w:val="000000"/>
                <w:sz w:val="20"/>
                <w:szCs w:val="20"/>
                <w:lang w:eastAsia="ru-RU"/>
              </w:rPr>
            </w:pPr>
          </w:p>
        </w:tc>
      </w:tr>
      <w:tr w:rsidR="00D2113C" w:rsidRPr="00D2113C" w14:paraId="1A2C2B1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D6F0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307</w:t>
            </w:r>
          </w:p>
        </w:tc>
        <w:tc>
          <w:tcPr>
            <w:tcW w:w="709" w:type="dxa"/>
            <w:tcBorders>
              <w:top w:val="nil"/>
              <w:left w:val="nil"/>
              <w:bottom w:val="single" w:sz="4" w:space="0" w:color="auto"/>
              <w:right w:val="single" w:sz="4" w:space="0" w:color="auto"/>
            </w:tcBorders>
            <w:shd w:val="clear" w:color="000000" w:fill="FFFFFF"/>
            <w:vAlign w:val="bottom"/>
            <w:hideMark/>
          </w:tcPr>
          <w:p w14:paraId="2FC956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5A0FF53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гидрантов пожарных (без учета гидрантов пожарных)</w:t>
            </w:r>
          </w:p>
        </w:tc>
        <w:tc>
          <w:tcPr>
            <w:tcW w:w="708" w:type="dxa"/>
            <w:tcBorders>
              <w:top w:val="nil"/>
              <w:left w:val="nil"/>
              <w:bottom w:val="single" w:sz="4" w:space="0" w:color="auto"/>
              <w:right w:val="single" w:sz="4" w:space="0" w:color="auto"/>
            </w:tcBorders>
            <w:shd w:val="clear" w:color="000000" w:fill="FFFFFF"/>
            <w:vAlign w:val="bottom"/>
            <w:hideMark/>
          </w:tcPr>
          <w:p w14:paraId="313EC6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50F0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ГЭСН22-03-011-03</w:t>
            </w:r>
          </w:p>
        </w:tc>
        <w:tc>
          <w:tcPr>
            <w:tcW w:w="1384" w:type="dxa"/>
            <w:tcBorders>
              <w:top w:val="nil"/>
              <w:left w:val="nil"/>
              <w:bottom w:val="single" w:sz="4" w:space="0" w:color="auto"/>
              <w:right w:val="single" w:sz="4" w:space="0" w:color="auto"/>
            </w:tcBorders>
            <w:shd w:val="clear" w:color="000000" w:fill="FFFFFF"/>
            <w:vAlign w:val="bottom"/>
          </w:tcPr>
          <w:p w14:paraId="4C177DE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C4678D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6977D9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CBAED3E" w14:textId="77777777" w:rsidR="00D2113C" w:rsidRPr="00D2113C" w:rsidRDefault="00D2113C" w:rsidP="00D2113C">
            <w:pPr>
              <w:suppressAutoHyphens w:val="0"/>
              <w:jc w:val="right"/>
              <w:rPr>
                <w:color w:val="000000"/>
                <w:sz w:val="20"/>
                <w:szCs w:val="20"/>
                <w:lang w:eastAsia="ru-RU"/>
              </w:rPr>
            </w:pPr>
          </w:p>
        </w:tc>
      </w:tr>
      <w:tr w:rsidR="00D2113C" w:rsidRPr="00D2113C" w14:paraId="244EE77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7D8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308</w:t>
            </w:r>
          </w:p>
        </w:tc>
        <w:tc>
          <w:tcPr>
            <w:tcW w:w="709" w:type="dxa"/>
            <w:tcBorders>
              <w:top w:val="nil"/>
              <w:left w:val="nil"/>
              <w:bottom w:val="single" w:sz="4" w:space="0" w:color="auto"/>
              <w:right w:val="single" w:sz="4" w:space="0" w:color="auto"/>
            </w:tcBorders>
            <w:shd w:val="clear" w:color="000000" w:fill="FFFFFF"/>
            <w:vAlign w:val="bottom"/>
            <w:hideMark/>
          </w:tcPr>
          <w:p w14:paraId="0A2476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33E5A4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Протаскивание в футляр стальных труб диаметром 100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BF58C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1F4A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ГЭСН22-05-003-01</w:t>
            </w:r>
          </w:p>
        </w:tc>
        <w:tc>
          <w:tcPr>
            <w:tcW w:w="1384" w:type="dxa"/>
            <w:tcBorders>
              <w:top w:val="nil"/>
              <w:left w:val="nil"/>
              <w:bottom w:val="single" w:sz="4" w:space="0" w:color="auto"/>
              <w:right w:val="single" w:sz="4" w:space="0" w:color="auto"/>
            </w:tcBorders>
            <w:shd w:val="clear" w:color="000000" w:fill="FFFFFF"/>
            <w:vAlign w:val="bottom"/>
          </w:tcPr>
          <w:p w14:paraId="598A70A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F1017C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76DCD3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A679F15" w14:textId="77777777" w:rsidR="00D2113C" w:rsidRPr="00D2113C" w:rsidRDefault="00D2113C" w:rsidP="00D2113C">
            <w:pPr>
              <w:suppressAutoHyphens w:val="0"/>
              <w:jc w:val="right"/>
              <w:rPr>
                <w:color w:val="000000"/>
                <w:sz w:val="20"/>
                <w:szCs w:val="20"/>
                <w:lang w:eastAsia="ru-RU"/>
              </w:rPr>
            </w:pPr>
          </w:p>
        </w:tc>
      </w:tr>
      <w:tr w:rsidR="00D2113C" w:rsidRPr="00D2113C" w14:paraId="01C1268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1347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309</w:t>
            </w:r>
          </w:p>
        </w:tc>
        <w:tc>
          <w:tcPr>
            <w:tcW w:w="709" w:type="dxa"/>
            <w:tcBorders>
              <w:top w:val="nil"/>
              <w:left w:val="nil"/>
              <w:bottom w:val="single" w:sz="4" w:space="0" w:color="auto"/>
              <w:right w:val="single" w:sz="4" w:space="0" w:color="auto"/>
            </w:tcBorders>
            <w:shd w:val="clear" w:color="000000" w:fill="FFFFFF"/>
            <w:vAlign w:val="bottom"/>
            <w:hideMark/>
          </w:tcPr>
          <w:p w14:paraId="38A62B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59CF8C1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Протаскивание в футляр стальных труб диаметром 150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A3F09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F6DB2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ГЭСН22-05-003-02</w:t>
            </w:r>
          </w:p>
        </w:tc>
        <w:tc>
          <w:tcPr>
            <w:tcW w:w="1384" w:type="dxa"/>
            <w:tcBorders>
              <w:top w:val="nil"/>
              <w:left w:val="nil"/>
              <w:bottom w:val="single" w:sz="4" w:space="0" w:color="auto"/>
              <w:right w:val="single" w:sz="4" w:space="0" w:color="auto"/>
            </w:tcBorders>
            <w:shd w:val="clear" w:color="000000" w:fill="FFFFFF"/>
            <w:vAlign w:val="bottom"/>
          </w:tcPr>
          <w:p w14:paraId="1E594EB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32D078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186084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DF95867" w14:textId="77777777" w:rsidR="00D2113C" w:rsidRPr="00D2113C" w:rsidRDefault="00D2113C" w:rsidP="00D2113C">
            <w:pPr>
              <w:suppressAutoHyphens w:val="0"/>
              <w:jc w:val="right"/>
              <w:rPr>
                <w:color w:val="000000"/>
                <w:sz w:val="20"/>
                <w:szCs w:val="20"/>
                <w:lang w:eastAsia="ru-RU"/>
              </w:rPr>
            </w:pPr>
          </w:p>
        </w:tc>
      </w:tr>
      <w:tr w:rsidR="00D2113C" w:rsidRPr="00D2113C" w14:paraId="4C39F51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EF20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310</w:t>
            </w:r>
          </w:p>
        </w:tc>
        <w:tc>
          <w:tcPr>
            <w:tcW w:w="709" w:type="dxa"/>
            <w:tcBorders>
              <w:top w:val="nil"/>
              <w:left w:val="nil"/>
              <w:bottom w:val="single" w:sz="4" w:space="0" w:color="auto"/>
              <w:right w:val="single" w:sz="4" w:space="0" w:color="auto"/>
            </w:tcBorders>
            <w:shd w:val="clear" w:color="000000" w:fill="FFFFFF"/>
            <w:vAlign w:val="bottom"/>
            <w:hideMark/>
          </w:tcPr>
          <w:p w14:paraId="15CAD8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21E950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Протаскивание в футляр стальных труб диаметром 200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EC245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E385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ГЭСН22-05-003-03</w:t>
            </w:r>
          </w:p>
        </w:tc>
        <w:tc>
          <w:tcPr>
            <w:tcW w:w="1384" w:type="dxa"/>
            <w:tcBorders>
              <w:top w:val="nil"/>
              <w:left w:val="nil"/>
              <w:bottom w:val="single" w:sz="4" w:space="0" w:color="auto"/>
              <w:right w:val="single" w:sz="4" w:space="0" w:color="auto"/>
            </w:tcBorders>
            <w:shd w:val="clear" w:color="000000" w:fill="FFFFFF"/>
            <w:vAlign w:val="bottom"/>
          </w:tcPr>
          <w:p w14:paraId="2C963EC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AF4068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EAC456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1EEAB99" w14:textId="77777777" w:rsidR="00D2113C" w:rsidRPr="00D2113C" w:rsidRDefault="00D2113C" w:rsidP="00D2113C">
            <w:pPr>
              <w:suppressAutoHyphens w:val="0"/>
              <w:jc w:val="right"/>
              <w:rPr>
                <w:color w:val="000000"/>
                <w:sz w:val="20"/>
                <w:szCs w:val="20"/>
                <w:lang w:eastAsia="ru-RU"/>
              </w:rPr>
            </w:pPr>
          </w:p>
        </w:tc>
      </w:tr>
      <w:tr w:rsidR="00D2113C" w:rsidRPr="00D2113C" w14:paraId="20D7C6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67CF5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311</w:t>
            </w:r>
          </w:p>
        </w:tc>
        <w:tc>
          <w:tcPr>
            <w:tcW w:w="709" w:type="dxa"/>
            <w:tcBorders>
              <w:top w:val="nil"/>
              <w:left w:val="nil"/>
              <w:bottom w:val="single" w:sz="4" w:space="0" w:color="auto"/>
              <w:right w:val="single" w:sz="4" w:space="0" w:color="auto"/>
            </w:tcBorders>
            <w:shd w:val="clear" w:color="000000" w:fill="FFFFFF"/>
            <w:vAlign w:val="bottom"/>
            <w:hideMark/>
          </w:tcPr>
          <w:p w14:paraId="62E546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10C483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Протаскивание в футляр стальных труб диаметром 250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5DF3C5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E0D0A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ГЭСН22-05-003-04</w:t>
            </w:r>
          </w:p>
        </w:tc>
        <w:tc>
          <w:tcPr>
            <w:tcW w:w="1384" w:type="dxa"/>
            <w:tcBorders>
              <w:top w:val="nil"/>
              <w:left w:val="nil"/>
              <w:bottom w:val="single" w:sz="4" w:space="0" w:color="auto"/>
              <w:right w:val="single" w:sz="4" w:space="0" w:color="auto"/>
            </w:tcBorders>
            <w:shd w:val="clear" w:color="000000" w:fill="FFFFFF"/>
            <w:vAlign w:val="bottom"/>
          </w:tcPr>
          <w:p w14:paraId="2AB1671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2CBCD4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8E9E9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D66EE7B" w14:textId="77777777" w:rsidR="00D2113C" w:rsidRPr="00D2113C" w:rsidRDefault="00D2113C" w:rsidP="00D2113C">
            <w:pPr>
              <w:suppressAutoHyphens w:val="0"/>
              <w:jc w:val="right"/>
              <w:rPr>
                <w:color w:val="000000"/>
                <w:sz w:val="20"/>
                <w:szCs w:val="20"/>
                <w:lang w:eastAsia="ru-RU"/>
              </w:rPr>
            </w:pPr>
          </w:p>
        </w:tc>
      </w:tr>
      <w:tr w:rsidR="00D2113C" w:rsidRPr="00D2113C" w14:paraId="20FDD8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0E87E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312</w:t>
            </w:r>
          </w:p>
        </w:tc>
        <w:tc>
          <w:tcPr>
            <w:tcW w:w="709" w:type="dxa"/>
            <w:tcBorders>
              <w:top w:val="nil"/>
              <w:left w:val="nil"/>
              <w:bottom w:val="single" w:sz="4" w:space="0" w:color="auto"/>
              <w:right w:val="single" w:sz="4" w:space="0" w:color="auto"/>
            </w:tcBorders>
            <w:shd w:val="clear" w:color="000000" w:fill="FFFFFF"/>
            <w:vAlign w:val="bottom"/>
            <w:hideMark/>
          </w:tcPr>
          <w:p w14:paraId="425014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1520FD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Протаскивание в футляр стальных труб диаметром 300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2DB168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1564C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ГЭСН22-05-003-05</w:t>
            </w:r>
          </w:p>
        </w:tc>
        <w:tc>
          <w:tcPr>
            <w:tcW w:w="1384" w:type="dxa"/>
            <w:tcBorders>
              <w:top w:val="nil"/>
              <w:left w:val="nil"/>
              <w:bottom w:val="single" w:sz="4" w:space="0" w:color="auto"/>
              <w:right w:val="single" w:sz="4" w:space="0" w:color="auto"/>
            </w:tcBorders>
            <w:shd w:val="clear" w:color="000000" w:fill="FFFFFF"/>
            <w:vAlign w:val="bottom"/>
          </w:tcPr>
          <w:p w14:paraId="71C859A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E24EF7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A040CF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8730E70" w14:textId="77777777" w:rsidR="00D2113C" w:rsidRPr="00D2113C" w:rsidRDefault="00D2113C" w:rsidP="00D2113C">
            <w:pPr>
              <w:suppressAutoHyphens w:val="0"/>
              <w:jc w:val="right"/>
              <w:rPr>
                <w:color w:val="000000"/>
                <w:sz w:val="20"/>
                <w:szCs w:val="20"/>
                <w:lang w:eastAsia="ru-RU"/>
              </w:rPr>
            </w:pPr>
          </w:p>
        </w:tc>
      </w:tr>
      <w:tr w:rsidR="00D2113C" w:rsidRPr="00D2113C" w14:paraId="0BB1C6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55FAD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313</w:t>
            </w:r>
          </w:p>
        </w:tc>
        <w:tc>
          <w:tcPr>
            <w:tcW w:w="709" w:type="dxa"/>
            <w:tcBorders>
              <w:top w:val="nil"/>
              <w:left w:val="nil"/>
              <w:bottom w:val="single" w:sz="4" w:space="0" w:color="auto"/>
              <w:right w:val="single" w:sz="4" w:space="0" w:color="auto"/>
            </w:tcBorders>
            <w:shd w:val="clear" w:color="000000" w:fill="FFFFFF"/>
            <w:vAlign w:val="bottom"/>
            <w:hideMark/>
          </w:tcPr>
          <w:p w14:paraId="029E7B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14F524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Подвешивание подземных коммуникаций при пересечении их трассой трубопровода, площадь сечения коробов до 0,1 м2</w:t>
            </w:r>
          </w:p>
        </w:tc>
        <w:tc>
          <w:tcPr>
            <w:tcW w:w="708" w:type="dxa"/>
            <w:tcBorders>
              <w:top w:val="nil"/>
              <w:left w:val="nil"/>
              <w:bottom w:val="single" w:sz="4" w:space="0" w:color="auto"/>
              <w:right w:val="single" w:sz="4" w:space="0" w:color="auto"/>
            </w:tcBorders>
            <w:shd w:val="clear" w:color="000000" w:fill="FFFFFF"/>
            <w:vAlign w:val="bottom"/>
            <w:hideMark/>
          </w:tcPr>
          <w:p w14:paraId="1B7AFA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E3D55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ГЭСН22-06-011-01</w:t>
            </w:r>
          </w:p>
        </w:tc>
        <w:tc>
          <w:tcPr>
            <w:tcW w:w="1384" w:type="dxa"/>
            <w:tcBorders>
              <w:top w:val="nil"/>
              <w:left w:val="nil"/>
              <w:bottom w:val="single" w:sz="4" w:space="0" w:color="auto"/>
              <w:right w:val="single" w:sz="4" w:space="0" w:color="auto"/>
            </w:tcBorders>
            <w:shd w:val="clear" w:color="000000" w:fill="FFFFFF"/>
            <w:vAlign w:val="bottom"/>
          </w:tcPr>
          <w:p w14:paraId="5A7B773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D995D4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9D81D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88B8674" w14:textId="77777777" w:rsidR="00D2113C" w:rsidRPr="00D2113C" w:rsidRDefault="00D2113C" w:rsidP="00D2113C">
            <w:pPr>
              <w:suppressAutoHyphens w:val="0"/>
              <w:jc w:val="right"/>
              <w:rPr>
                <w:color w:val="000000"/>
                <w:sz w:val="20"/>
                <w:szCs w:val="20"/>
                <w:lang w:eastAsia="ru-RU"/>
              </w:rPr>
            </w:pPr>
          </w:p>
        </w:tc>
      </w:tr>
      <w:tr w:rsidR="00D2113C" w:rsidRPr="00D2113C" w14:paraId="7E1686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0931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314</w:t>
            </w:r>
          </w:p>
        </w:tc>
        <w:tc>
          <w:tcPr>
            <w:tcW w:w="709" w:type="dxa"/>
            <w:tcBorders>
              <w:top w:val="nil"/>
              <w:left w:val="nil"/>
              <w:bottom w:val="single" w:sz="4" w:space="0" w:color="auto"/>
              <w:right w:val="single" w:sz="4" w:space="0" w:color="auto"/>
            </w:tcBorders>
            <w:shd w:val="clear" w:color="000000" w:fill="FFFFFF"/>
            <w:vAlign w:val="bottom"/>
            <w:hideMark/>
          </w:tcPr>
          <w:p w14:paraId="01C870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0189D46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Подвешивание подземных коммуникаций при пересечении их трассой трубопровода, площадь сечения коробов до 0,25 м2</w:t>
            </w:r>
          </w:p>
        </w:tc>
        <w:tc>
          <w:tcPr>
            <w:tcW w:w="708" w:type="dxa"/>
            <w:tcBorders>
              <w:top w:val="nil"/>
              <w:left w:val="nil"/>
              <w:bottom w:val="single" w:sz="4" w:space="0" w:color="auto"/>
              <w:right w:val="single" w:sz="4" w:space="0" w:color="auto"/>
            </w:tcBorders>
            <w:shd w:val="clear" w:color="000000" w:fill="FFFFFF"/>
            <w:vAlign w:val="bottom"/>
            <w:hideMark/>
          </w:tcPr>
          <w:p w14:paraId="1FA557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28CD3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ГЭСН22-06-011-02</w:t>
            </w:r>
          </w:p>
        </w:tc>
        <w:tc>
          <w:tcPr>
            <w:tcW w:w="1384" w:type="dxa"/>
            <w:tcBorders>
              <w:top w:val="nil"/>
              <w:left w:val="nil"/>
              <w:bottom w:val="single" w:sz="4" w:space="0" w:color="auto"/>
              <w:right w:val="single" w:sz="4" w:space="0" w:color="auto"/>
            </w:tcBorders>
            <w:shd w:val="clear" w:color="000000" w:fill="FFFFFF"/>
            <w:vAlign w:val="bottom"/>
          </w:tcPr>
          <w:p w14:paraId="2954869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ABB158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35714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B47D72C" w14:textId="77777777" w:rsidR="00D2113C" w:rsidRPr="00D2113C" w:rsidRDefault="00D2113C" w:rsidP="00D2113C">
            <w:pPr>
              <w:suppressAutoHyphens w:val="0"/>
              <w:jc w:val="right"/>
              <w:rPr>
                <w:color w:val="000000"/>
                <w:sz w:val="20"/>
                <w:szCs w:val="20"/>
                <w:lang w:eastAsia="ru-RU"/>
              </w:rPr>
            </w:pPr>
          </w:p>
        </w:tc>
      </w:tr>
      <w:tr w:rsidR="00D2113C" w:rsidRPr="00D2113C" w14:paraId="0573FED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30F7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315</w:t>
            </w:r>
          </w:p>
        </w:tc>
        <w:tc>
          <w:tcPr>
            <w:tcW w:w="709" w:type="dxa"/>
            <w:tcBorders>
              <w:top w:val="nil"/>
              <w:left w:val="nil"/>
              <w:bottom w:val="single" w:sz="4" w:space="0" w:color="auto"/>
              <w:right w:val="single" w:sz="4" w:space="0" w:color="auto"/>
            </w:tcBorders>
            <w:shd w:val="clear" w:color="000000" w:fill="FFFFFF"/>
            <w:vAlign w:val="bottom"/>
            <w:hideMark/>
          </w:tcPr>
          <w:p w14:paraId="0E8CBC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4838125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Подвешивание подземных коммуникаций при пересечении их трассой трубопровода, площадь сечения коробов до 0,4 м2</w:t>
            </w:r>
          </w:p>
        </w:tc>
        <w:tc>
          <w:tcPr>
            <w:tcW w:w="708" w:type="dxa"/>
            <w:tcBorders>
              <w:top w:val="nil"/>
              <w:left w:val="nil"/>
              <w:bottom w:val="single" w:sz="4" w:space="0" w:color="auto"/>
              <w:right w:val="single" w:sz="4" w:space="0" w:color="auto"/>
            </w:tcBorders>
            <w:shd w:val="clear" w:color="000000" w:fill="FFFFFF"/>
            <w:vAlign w:val="bottom"/>
            <w:hideMark/>
          </w:tcPr>
          <w:p w14:paraId="2A2513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6961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ГЭСН22-06-011-03</w:t>
            </w:r>
          </w:p>
        </w:tc>
        <w:tc>
          <w:tcPr>
            <w:tcW w:w="1384" w:type="dxa"/>
            <w:tcBorders>
              <w:top w:val="nil"/>
              <w:left w:val="nil"/>
              <w:bottom w:val="single" w:sz="4" w:space="0" w:color="auto"/>
              <w:right w:val="single" w:sz="4" w:space="0" w:color="auto"/>
            </w:tcBorders>
            <w:shd w:val="clear" w:color="000000" w:fill="FFFFFF"/>
            <w:vAlign w:val="bottom"/>
          </w:tcPr>
          <w:p w14:paraId="44CE431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7F0B03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7A5B05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A6A921C" w14:textId="77777777" w:rsidR="00D2113C" w:rsidRPr="00D2113C" w:rsidRDefault="00D2113C" w:rsidP="00D2113C">
            <w:pPr>
              <w:suppressAutoHyphens w:val="0"/>
              <w:jc w:val="right"/>
              <w:rPr>
                <w:color w:val="000000"/>
                <w:sz w:val="20"/>
                <w:szCs w:val="20"/>
                <w:lang w:eastAsia="ru-RU"/>
              </w:rPr>
            </w:pPr>
          </w:p>
        </w:tc>
      </w:tr>
      <w:tr w:rsidR="00D2113C" w:rsidRPr="00D2113C" w14:paraId="4757E2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050A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316</w:t>
            </w:r>
          </w:p>
        </w:tc>
        <w:tc>
          <w:tcPr>
            <w:tcW w:w="709" w:type="dxa"/>
            <w:tcBorders>
              <w:top w:val="nil"/>
              <w:left w:val="nil"/>
              <w:bottom w:val="single" w:sz="4" w:space="0" w:color="auto"/>
              <w:right w:val="single" w:sz="4" w:space="0" w:color="auto"/>
            </w:tcBorders>
            <w:shd w:val="clear" w:color="000000" w:fill="FFFFFF"/>
            <w:vAlign w:val="bottom"/>
            <w:hideMark/>
          </w:tcPr>
          <w:p w14:paraId="32793C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700033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Подвешивание подземных коммуникаций при пересечении их трассой трубопровода, площадь сечения коробов до 0,6 м2</w:t>
            </w:r>
          </w:p>
        </w:tc>
        <w:tc>
          <w:tcPr>
            <w:tcW w:w="708" w:type="dxa"/>
            <w:tcBorders>
              <w:top w:val="nil"/>
              <w:left w:val="nil"/>
              <w:bottom w:val="single" w:sz="4" w:space="0" w:color="auto"/>
              <w:right w:val="single" w:sz="4" w:space="0" w:color="auto"/>
            </w:tcBorders>
            <w:shd w:val="clear" w:color="000000" w:fill="FFFFFF"/>
            <w:vAlign w:val="bottom"/>
            <w:hideMark/>
          </w:tcPr>
          <w:p w14:paraId="52B187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99C7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ГЭСН22-06-011-04</w:t>
            </w:r>
          </w:p>
        </w:tc>
        <w:tc>
          <w:tcPr>
            <w:tcW w:w="1384" w:type="dxa"/>
            <w:tcBorders>
              <w:top w:val="nil"/>
              <w:left w:val="nil"/>
              <w:bottom w:val="single" w:sz="4" w:space="0" w:color="auto"/>
              <w:right w:val="single" w:sz="4" w:space="0" w:color="auto"/>
            </w:tcBorders>
            <w:shd w:val="clear" w:color="000000" w:fill="FFFFFF"/>
            <w:vAlign w:val="bottom"/>
          </w:tcPr>
          <w:p w14:paraId="49946E8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E62035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12724E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5C08FC3" w14:textId="77777777" w:rsidR="00D2113C" w:rsidRPr="00D2113C" w:rsidRDefault="00D2113C" w:rsidP="00D2113C">
            <w:pPr>
              <w:suppressAutoHyphens w:val="0"/>
              <w:jc w:val="right"/>
              <w:rPr>
                <w:color w:val="000000"/>
                <w:sz w:val="20"/>
                <w:szCs w:val="20"/>
                <w:lang w:eastAsia="ru-RU"/>
              </w:rPr>
            </w:pPr>
          </w:p>
        </w:tc>
      </w:tr>
      <w:tr w:rsidR="00D2113C" w:rsidRPr="00D2113C" w14:paraId="762C60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197B2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317</w:t>
            </w:r>
          </w:p>
        </w:tc>
        <w:tc>
          <w:tcPr>
            <w:tcW w:w="709" w:type="dxa"/>
            <w:tcBorders>
              <w:top w:val="nil"/>
              <w:left w:val="nil"/>
              <w:bottom w:val="single" w:sz="4" w:space="0" w:color="auto"/>
              <w:right w:val="single" w:sz="4" w:space="0" w:color="auto"/>
            </w:tcBorders>
            <w:shd w:val="clear" w:color="000000" w:fill="FFFFFF"/>
            <w:vAlign w:val="bottom"/>
            <w:hideMark/>
          </w:tcPr>
          <w:p w14:paraId="03AE0F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47A408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обратных стальных диаметром: 50 мм (без учета клапана)</w:t>
            </w:r>
          </w:p>
        </w:tc>
        <w:tc>
          <w:tcPr>
            <w:tcW w:w="708" w:type="dxa"/>
            <w:tcBorders>
              <w:top w:val="nil"/>
              <w:left w:val="nil"/>
              <w:bottom w:val="single" w:sz="4" w:space="0" w:color="auto"/>
              <w:right w:val="single" w:sz="4" w:space="0" w:color="auto"/>
            </w:tcBorders>
            <w:shd w:val="clear" w:color="000000" w:fill="FFFFFF"/>
            <w:vAlign w:val="bottom"/>
            <w:hideMark/>
          </w:tcPr>
          <w:p w14:paraId="7AEE8C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8A29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ГЭСН22-03-007-01</w:t>
            </w:r>
          </w:p>
        </w:tc>
        <w:tc>
          <w:tcPr>
            <w:tcW w:w="1384" w:type="dxa"/>
            <w:tcBorders>
              <w:top w:val="nil"/>
              <w:left w:val="nil"/>
              <w:bottom w:val="single" w:sz="4" w:space="0" w:color="auto"/>
              <w:right w:val="single" w:sz="4" w:space="0" w:color="auto"/>
            </w:tcBorders>
            <w:shd w:val="clear" w:color="000000" w:fill="FFFFFF"/>
            <w:vAlign w:val="bottom"/>
          </w:tcPr>
          <w:p w14:paraId="4B562DA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21DCD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22141D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0E90332" w14:textId="77777777" w:rsidR="00D2113C" w:rsidRPr="00D2113C" w:rsidRDefault="00D2113C" w:rsidP="00D2113C">
            <w:pPr>
              <w:suppressAutoHyphens w:val="0"/>
              <w:jc w:val="right"/>
              <w:rPr>
                <w:color w:val="000000"/>
                <w:sz w:val="20"/>
                <w:szCs w:val="20"/>
                <w:lang w:eastAsia="ru-RU"/>
              </w:rPr>
            </w:pPr>
          </w:p>
        </w:tc>
      </w:tr>
      <w:tr w:rsidR="00D2113C" w:rsidRPr="00D2113C" w14:paraId="4F3C6B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77E4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318</w:t>
            </w:r>
          </w:p>
        </w:tc>
        <w:tc>
          <w:tcPr>
            <w:tcW w:w="709" w:type="dxa"/>
            <w:tcBorders>
              <w:top w:val="nil"/>
              <w:left w:val="nil"/>
              <w:bottom w:val="single" w:sz="4" w:space="0" w:color="auto"/>
              <w:right w:val="single" w:sz="4" w:space="0" w:color="auto"/>
            </w:tcBorders>
            <w:shd w:val="clear" w:color="000000" w:fill="FFFFFF"/>
            <w:vAlign w:val="bottom"/>
            <w:hideMark/>
          </w:tcPr>
          <w:p w14:paraId="55815F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bottom"/>
            <w:hideMark/>
          </w:tcPr>
          <w:p w14:paraId="5F2F86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обратных стальных диаметром: 100 мм (без учета клапана)</w:t>
            </w:r>
          </w:p>
        </w:tc>
        <w:tc>
          <w:tcPr>
            <w:tcW w:w="708" w:type="dxa"/>
            <w:tcBorders>
              <w:top w:val="nil"/>
              <w:left w:val="nil"/>
              <w:bottom w:val="single" w:sz="4" w:space="0" w:color="auto"/>
              <w:right w:val="single" w:sz="4" w:space="0" w:color="auto"/>
            </w:tcBorders>
            <w:shd w:val="clear" w:color="000000" w:fill="FFFFFF"/>
            <w:vAlign w:val="bottom"/>
            <w:hideMark/>
          </w:tcPr>
          <w:p w14:paraId="3D4C44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1FEDB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ГЭСН22-03-007-02</w:t>
            </w:r>
          </w:p>
        </w:tc>
        <w:tc>
          <w:tcPr>
            <w:tcW w:w="1384" w:type="dxa"/>
            <w:tcBorders>
              <w:top w:val="nil"/>
              <w:left w:val="nil"/>
              <w:bottom w:val="single" w:sz="4" w:space="0" w:color="auto"/>
              <w:right w:val="single" w:sz="4" w:space="0" w:color="auto"/>
            </w:tcBorders>
            <w:shd w:val="clear" w:color="000000" w:fill="FFFFFF"/>
            <w:vAlign w:val="bottom"/>
          </w:tcPr>
          <w:p w14:paraId="193E3FC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22B86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307FBF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45AECD5" w14:textId="77777777" w:rsidR="00D2113C" w:rsidRPr="00D2113C" w:rsidRDefault="00D2113C" w:rsidP="00D2113C">
            <w:pPr>
              <w:suppressAutoHyphens w:val="0"/>
              <w:jc w:val="right"/>
              <w:rPr>
                <w:color w:val="000000"/>
                <w:sz w:val="20"/>
                <w:szCs w:val="20"/>
                <w:lang w:eastAsia="ru-RU"/>
              </w:rPr>
            </w:pPr>
          </w:p>
        </w:tc>
      </w:tr>
      <w:tr w:rsidR="00D2113C" w:rsidRPr="00D2113C" w14:paraId="7298510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FA38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319</w:t>
            </w:r>
          </w:p>
        </w:tc>
        <w:tc>
          <w:tcPr>
            <w:tcW w:w="709" w:type="dxa"/>
            <w:tcBorders>
              <w:top w:val="nil"/>
              <w:left w:val="nil"/>
              <w:bottom w:val="single" w:sz="4" w:space="0" w:color="auto"/>
              <w:right w:val="single" w:sz="4" w:space="0" w:color="auto"/>
            </w:tcBorders>
            <w:shd w:val="clear" w:color="000000" w:fill="FFFFFF"/>
            <w:vAlign w:val="bottom"/>
            <w:hideMark/>
          </w:tcPr>
          <w:p w14:paraId="294D39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129D474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обратных стальных диаметром: 150 мм (без учета клапана)</w:t>
            </w:r>
          </w:p>
        </w:tc>
        <w:tc>
          <w:tcPr>
            <w:tcW w:w="708" w:type="dxa"/>
            <w:tcBorders>
              <w:top w:val="nil"/>
              <w:left w:val="nil"/>
              <w:bottom w:val="single" w:sz="4" w:space="0" w:color="auto"/>
              <w:right w:val="single" w:sz="4" w:space="0" w:color="auto"/>
            </w:tcBorders>
            <w:shd w:val="clear" w:color="000000" w:fill="FFFFFF"/>
            <w:vAlign w:val="bottom"/>
            <w:hideMark/>
          </w:tcPr>
          <w:p w14:paraId="36C50B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4970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ГЭСН22-03-007-03</w:t>
            </w:r>
          </w:p>
        </w:tc>
        <w:tc>
          <w:tcPr>
            <w:tcW w:w="1384" w:type="dxa"/>
            <w:tcBorders>
              <w:top w:val="nil"/>
              <w:left w:val="nil"/>
              <w:bottom w:val="single" w:sz="4" w:space="0" w:color="auto"/>
              <w:right w:val="single" w:sz="4" w:space="0" w:color="auto"/>
            </w:tcBorders>
            <w:shd w:val="clear" w:color="000000" w:fill="FFFFFF"/>
            <w:vAlign w:val="bottom"/>
          </w:tcPr>
          <w:p w14:paraId="5C78FA3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824852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C14C2D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384A419" w14:textId="77777777" w:rsidR="00D2113C" w:rsidRPr="00D2113C" w:rsidRDefault="00D2113C" w:rsidP="00D2113C">
            <w:pPr>
              <w:suppressAutoHyphens w:val="0"/>
              <w:jc w:val="right"/>
              <w:rPr>
                <w:color w:val="000000"/>
                <w:sz w:val="20"/>
                <w:szCs w:val="20"/>
                <w:lang w:eastAsia="ru-RU"/>
              </w:rPr>
            </w:pPr>
          </w:p>
        </w:tc>
      </w:tr>
      <w:tr w:rsidR="00D2113C" w:rsidRPr="00D2113C" w14:paraId="01CBA0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69AD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320</w:t>
            </w:r>
          </w:p>
        </w:tc>
        <w:tc>
          <w:tcPr>
            <w:tcW w:w="709" w:type="dxa"/>
            <w:tcBorders>
              <w:top w:val="nil"/>
              <w:left w:val="nil"/>
              <w:bottom w:val="single" w:sz="4" w:space="0" w:color="auto"/>
              <w:right w:val="single" w:sz="4" w:space="0" w:color="auto"/>
            </w:tcBorders>
            <w:shd w:val="clear" w:color="000000" w:fill="FFFFFF"/>
            <w:vAlign w:val="bottom"/>
            <w:hideMark/>
          </w:tcPr>
          <w:p w14:paraId="69216D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42717D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обратных стальных диаметром: 200 мм (без учета клапана)</w:t>
            </w:r>
          </w:p>
        </w:tc>
        <w:tc>
          <w:tcPr>
            <w:tcW w:w="708" w:type="dxa"/>
            <w:tcBorders>
              <w:top w:val="nil"/>
              <w:left w:val="nil"/>
              <w:bottom w:val="single" w:sz="4" w:space="0" w:color="auto"/>
              <w:right w:val="single" w:sz="4" w:space="0" w:color="auto"/>
            </w:tcBorders>
            <w:shd w:val="clear" w:color="000000" w:fill="FFFFFF"/>
            <w:vAlign w:val="bottom"/>
            <w:hideMark/>
          </w:tcPr>
          <w:p w14:paraId="16F96F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A2CD46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ГЭСН22-03-007-04</w:t>
            </w:r>
          </w:p>
        </w:tc>
        <w:tc>
          <w:tcPr>
            <w:tcW w:w="1384" w:type="dxa"/>
            <w:tcBorders>
              <w:top w:val="nil"/>
              <w:left w:val="nil"/>
              <w:bottom w:val="single" w:sz="4" w:space="0" w:color="auto"/>
              <w:right w:val="single" w:sz="4" w:space="0" w:color="auto"/>
            </w:tcBorders>
            <w:shd w:val="clear" w:color="000000" w:fill="FFFFFF"/>
            <w:vAlign w:val="bottom"/>
          </w:tcPr>
          <w:p w14:paraId="24DCF5B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BCC45C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69DAF4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A59CAF4" w14:textId="77777777" w:rsidR="00D2113C" w:rsidRPr="00D2113C" w:rsidRDefault="00D2113C" w:rsidP="00D2113C">
            <w:pPr>
              <w:suppressAutoHyphens w:val="0"/>
              <w:jc w:val="right"/>
              <w:rPr>
                <w:color w:val="000000"/>
                <w:sz w:val="20"/>
                <w:szCs w:val="20"/>
                <w:lang w:eastAsia="ru-RU"/>
              </w:rPr>
            </w:pPr>
          </w:p>
        </w:tc>
      </w:tr>
      <w:tr w:rsidR="00D2113C" w:rsidRPr="00D2113C" w14:paraId="427FB04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E767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321</w:t>
            </w:r>
          </w:p>
        </w:tc>
        <w:tc>
          <w:tcPr>
            <w:tcW w:w="709" w:type="dxa"/>
            <w:tcBorders>
              <w:top w:val="nil"/>
              <w:left w:val="nil"/>
              <w:bottom w:val="single" w:sz="4" w:space="0" w:color="auto"/>
              <w:right w:val="single" w:sz="4" w:space="0" w:color="auto"/>
            </w:tcBorders>
            <w:shd w:val="clear" w:color="000000" w:fill="FFFFFF"/>
            <w:vAlign w:val="bottom"/>
            <w:hideMark/>
          </w:tcPr>
          <w:p w14:paraId="777F2C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64CB12F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обратных стальных диаметром: 250 мм (без учета клапана)</w:t>
            </w:r>
          </w:p>
        </w:tc>
        <w:tc>
          <w:tcPr>
            <w:tcW w:w="708" w:type="dxa"/>
            <w:tcBorders>
              <w:top w:val="nil"/>
              <w:left w:val="nil"/>
              <w:bottom w:val="single" w:sz="4" w:space="0" w:color="auto"/>
              <w:right w:val="single" w:sz="4" w:space="0" w:color="auto"/>
            </w:tcBorders>
            <w:shd w:val="clear" w:color="000000" w:fill="FFFFFF"/>
            <w:vAlign w:val="bottom"/>
            <w:hideMark/>
          </w:tcPr>
          <w:p w14:paraId="5DA493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C457A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ГЭСН22-03-007-05</w:t>
            </w:r>
          </w:p>
        </w:tc>
        <w:tc>
          <w:tcPr>
            <w:tcW w:w="1384" w:type="dxa"/>
            <w:tcBorders>
              <w:top w:val="nil"/>
              <w:left w:val="nil"/>
              <w:bottom w:val="single" w:sz="4" w:space="0" w:color="auto"/>
              <w:right w:val="single" w:sz="4" w:space="0" w:color="auto"/>
            </w:tcBorders>
            <w:shd w:val="clear" w:color="000000" w:fill="FFFFFF"/>
            <w:vAlign w:val="bottom"/>
          </w:tcPr>
          <w:p w14:paraId="4062AE8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4CD5DB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591CB1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5290A5E" w14:textId="77777777" w:rsidR="00D2113C" w:rsidRPr="00D2113C" w:rsidRDefault="00D2113C" w:rsidP="00D2113C">
            <w:pPr>
              <w:suppressAutoHyphens w:val="0"/>
              <w:jc w:val="right"/>
              <w:rPr>
                <w:color w:val="000000"/>
                <w:sz w:val="20"/>
                <w:szCs w:val="20"/>
                <w:lang w:eastAsia="ru-RU"/>
              </w:rPr>
            </w:pPr>
          </w:p>
        </w:tc>
      </w:tr>
      <w:tr w:rsidR="00D2113C" w:rsidRPr="00D2113C" w14:paraId="44A5959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99B4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322</w:t>
            </w:r>
          </w:p>
        </w:tc>
        <w:tc>
          <w:tcPr>
            <w:tcW w:w="709" w:type="dxa"/>
            <w:tcBorders>
              <w:top w:val="nil"/>
              <w:left w:val="nil"/>
              <w:bottom w:val="single" w:sz="4" w:space="0" w:color="auto"/>
              <w:right w:val="single" w:sz="4" w:space="0" w:color="auto"/>
            </w:tcBorders>
            <w:shd w:val="clear" w:color="000000" w:fill="FFFFFF"/>
            <w:vAlign w:val="bottom"/>
            <w:hideMark/>
          </w:tcPr>
          <w:p w14:paraId="1EAAF1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1EF4B95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обратных стальных диаметром: 300 мм (без учета клапана)</w:t>
            </w:r>
          </w:p>
        </w:tc>
        <w:tc>
          <w:tcPr>
            <w:tcW w:w="708" w:type="dxa"/>
            <w:tcBorders>
              <w:top w:val="nil"/>
              <w:left w:val="nil"/>
              <w:bottom w:val="single" w:sz="4" w:space="0" w:color="auto"/>
              <w:right w:val="single" w:sz="4" w:space="0" w:color="auto"/>
            </w:tcBorders>
            <w:shd w:val="clear" w:color="000000" w:fill="FFFFFF"/>
            <w:vAlign w:val="bottom"/>
            <w:hideMark/>
          </w:tcPr>
          <w:p w14:paraId="2D777A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A455C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ГЭСН22-03-007-06</w:t>
            </w:r>
          </w:p>
        </w:tc>
        <w:tc>
          <w:tcPr>
            <w:tcW w:w="1384" w:type="dxa"/>
            <w:tcBorders>
              <w:top w:val="nil"/>
              <w:left w:val="nil"/>
              <w:bottom w:val="single" w:sz="4" w:space="0" w:color="auto"/>
              <w:right w:val="single" w:sz="4" w:space="0" w:color="auto"/>
            </w:tcBorders>
            <w:shd w:val="clear" w:color="000000" w:fill="FFFFFF"/>
            <w:vAlign w:val="bottom"/>
          </w:tcPr>
          <w:p w14:paraId="4A7C5B4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FC5DF4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5125FC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CF16B13" w14:textId="77777777" w:rsidR="00D2113C" w:rsidRPr="00D2113C" w:rsidRDefault="00D2113C" w:rsidP="00D2113C">
            <w:pPr>
              <w:suppressAutoHyphens w:val="0"/>
              <w:jc w:val="right"/>
              <w:rPr>
                <w:color w:val="000000"/>
                <w:sz w:val="20"/>
                <w:szCs w:val="20"/>
                <w:lang w:eastAsia="ru-RU"/>
              </w:rPr>
            </w:pPr>
          </w:p>
        </w:tc>
      </w:tr>
      <w:tr w:rsidR="00D2113C" w:rsidRPr="00D2113C" w14:paraId="633659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nil"/>
              <w:bottom w:val="single" w:sz="4" w:space="0" w:color="auto"/>
              <w:right w:val="single" w:sz="4" w:space="0" w:color="000000"/>
            </w:tcBorders>
            <w:shd w:val="clear" w:color="000000" w:fill="FFFFFF"/>
            <w:vAlign w:val="bottom"/>
            <w:hideMark/>
          </w:tcPr>
          <w:p w14:paraId="1F67911A"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ЛС-14-Канализация - наружные сети</w:t>
            </w:r>
          </w:p>
        </w:tc>
      </w:tr>
      <w:tr w:rsidR="00D2113C" w:rsidRPr="00D2113C" w14:paraId="1460F78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137E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323</w:t>
            </w:r>
          </w:p>
        </w:tc>
        <w:tc>
          <w:tcPr>
            <w:tcW w:w="709" w:type="dxa"/>
            <w:tcBorders>
              <w:top w:val="nil"/>
              <w:left w:val="nil"/>
              <w:bottom w:val="single" w:sz="4" w:space="0" w:color="auto"/>
              <w:right w:val="single" w:sz="4" w:space="0" w:color="auto"/>
            </w:tcBorders>
            <w:shd w:val="clear" w:color="000000" w:fill="FFFFFF"/>
            <w:vAlign w:val="bottom"/>
            <w:hideMark/>
          </w:tcPr>
          <w:p w14:paraId="01EEA4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3B2EBE2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основания под трубопроводы песчаного (с учетом песка)</w:t>
            </w:r>
          </w:p>
        </w:tc>
        <w:tc>
          <w:tcPr>
            <w:tcW w:w="708" w:type="dxa"/>
            <w:tcBorders>
              <w:top w:val="nil"/>
              <w:left w:val="nil"/>
              <w:bottom w:val="single" w:sz="4" w:space="0" w:color="auto"/>
              <w:right w:val="single" w:sz="4" w:space="0" w:color="auto"/>
            </w:tcBorders>
            <w:shd w:val="clear" w:color="000000" w:fill="FFFFFF"/>
            <w:vAlign w:val="bottom"/>
            <w:hideMark/>
          </w:tcPr>
          <w:p w14:paraId="0B40EB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9E4E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ГЭСН23-01-001-01</w:t>
            </w:r>
          </w:p>
        </w:tc>
        <w:tc>
          <w:tcPr>
            <w:tcW w:w="1384" w:type="dxa"/>
            <w:tcBorders>
              <w:top w:val="nil"/>
              <w:left w:val="nil"/>
              <w:bottom w:val="single" w:sz="4" w:space="0" w:color="auto"/>
              <w:right w:val="single" w:sz="4" w:space="0" w:color="auto"/>
            </w:tcBorders>
            <w:shd w:val="clear" w:color="000000" w:fill="FFFFFF"/>
            <w:vAlign w:val="bottom"/>
          </w:tcPr>
          <w:p w14:paraId="5825FCE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64072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C72555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9405746" w14:textId="77777777" w:rsidR="00D2113C" w:rsidRPr="00D2113C" w:rsidRDefault="00D2113C" w:rsidP="00D2113C">
            <w:pPr>
              <w:suppressAutoHyphens w:val="0"/>
              <w:jc w:val="right"/>
              <w:rPr>
                <w:color w:val="000000"/>
                <w:sz w:val="20"/>
                <w:szCs w:val="20"/>
                <w:lang w:eastAsia="ru-RU"/>
              </w:rPr>
            </w:pPr>
          </w:p>
        </w:tc>
      </w:tr>
      <w:tr w:rsidR="00D2113C" w:rsidRPr="00D2113C" w14:paraId="7EED525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0449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324</w:t>
            </w:r>
          </w:p>
        </w:tc>
        <w:tc>
          <w:tcPr>
            <w:tcW w:w="709" w:type="dxa"/>
            <w:tcBorders>
              <w:top w:val="nil"/>
              <w:left w:val="nil"/>
              <w:bottom w:val="single" w:sz="4" w:space="0" w:color="auto"/>
              <w:right w:val="single" w:sz="4" w:space="0" w:color="auto"/>
            </w:tcBorders>
            <w:shd w:val="clear" w:color="000000" w:fill="FFFFFF"/>
            <w:vAlign w:val="bottom"/>
            <w:hideMark/>
          </w:tcPr>
          <w:p w14:paraId="2A8BAA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4B14CD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основания под трубопроводы щебеночного (с учетом щебня)</w:t>
            </w:r>
          </w:p>
        </w:tc>
        <w:tc>
          <w:tcPr>
            <w:tcW w:w="708" w:type="dxa"/>
            <w:tcBorders>
              <w:top w:val="nil"/>
              <w:left w:val="nil"/>
              <w:bottom w:val="single" w:sz="4" w:space="0" w:color="auto"/>
              <w:right w:val="single" w:sz="4" w:space="0" w:color="auto"/>
            </w:tcBorders>
            <w:shd w:val="clear" w:color="000000" w:fill="FFFFFF"/>
            <w:vAlign w:val="bottom"/>
            <w:hideMark/>
          </w:tcPr>
          <w:p w14:paraId="780EBF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8E3365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ГЭСН23-01-001-02</w:t>
            </w:r>
          </w:p>
        </w:tc>
        <w:tc>
          <w:tcPr>
            <w:tcW w:w="1384" w:type="dxa"/>
            <w:tcBorders>
              <w:top w:val="nil"/>
              <w:left w:val="nil"/>
              <w:bottom w:val="single" w:sz="4" w:space="0" w:color="auto"/>
              <w:right w:val="single" w:sz="4" w:space="0" w:color="auto"/>
            </w:tcBorders>
            <w:shd w:val="clear" w:color="000000" w:fill="FFFFFF"/>
            <w:vAlign w:val="bottom"/>
          </w:tcPr>
          <w:p w14:paraId="6FA84BC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670A0A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9D12FD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9244162" w14:textId="77777777" w:rsidR="00D2113C" w:rsidRPr="00D2113C" w:rsidRDefault="00D2113C" w:rsidP="00D2113C">
            <w:pPr>
              <w:suppressAutoHyphens w:val="0"/>
              <w:jc w:val="right"/>
              <w:rPr>
                <w:color w:val="000000"/>
                <w:sz w:val="20"/>
                <w:szCs w:val="20"/>
                <w:lang w:eastAsia="ru-RU"/>
              </w:rPr>
            </w:pPr>
          </w:p>
        </w:tc>
      </w:tr>
      <w:tr w:rsidR="00D2113C" w:rsidRPr="00D2113C" w14:paraId="644F6EF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7D03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325</w:t>
            </w:r>
          </w:p>
        </w:tc>
        <w:tc>
          <w:tcPr>
            <w:tcW w:w="709" w:type="dxa"/>
            <w:tcBorders>
              <w:top w:val="nil"/>
              <w:left w:val="nil"/>
              <w:bottom w:val="single" w:sz="4" w:space="0" w:color="auto"/>
              <w:right w:val="single" w:sz="4" w:space="0" w:color="auto"/>
            </w:tcBorders>
            <w:shd w:val="clear" w:color="000000" w:fill="FFFFFF"/>
            <w:vAlign w:val="bottom"/>
            <w:hideMark/>
          </w:tcPr>
          <w:p w14:paraId="63E96C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0CF324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канализационных безнапорных раструбных труб из поливинилхлорида (ПВХ) диаметром: 160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66CAC0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3A404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ГЭСН23-01-020-01</w:t>
            </w:r>
          </w:p>
        </w:tc>
        <w:tc>
          <w:tcPr>
            <w:tcW w:w="1384" w:type="dxa"/>
            <w:tcBorders>
              <w:top w:val="nil"/>
              <w:left w:val="nil"/>
              <w:bottom w:val="single" w:sz="4" w:space="0" w:color="auto"/>
              <w:right w:val="single" w:sz="4" w:space="0" w:color="auto"/>
            </w:tcBorders>
            <w:shd w:val="clear" w:color="000000" w:fill="FFFFFF"/>
            <w:vAlign w:val="bottom"/>
          </w:tcPr>
          <w:p w14:paraId="54BFDE4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FBEE30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918FF0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EFB9352" w14:textId="77777777" w:rsidR="00D2113C" w:rsidRPr="00D2113C" w:rsidRDefault="00D2113C" w:rsidP="00D2113C">
            <w:pPr>
              <w:suppressAutoHyphens w:val="0"/>
              <w:jc w:val="right"/>
              <w:rPr>
                <w:color w:val="000000"/>
                <w:sz w:val="20"/>
                <w:szCs w:val="20"/>
                <w:lang w:eastAsia="ru-RU"/>
              </w:rPr>
            </w:pPr>
          </w:p>
        </w:tc>
      </w:tr>
      <w:tr w:rsidR="00D2113C" w:rsidRPr="00D2113C" w14:paraId="1932FB6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66163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326</w:t>
            </w:r>
          </w:p>
        </w:tc>
        <w:tc>
          <w:tcPr>
            <w:tcW w:w="709" w:type="dxa"/>
            <w:tcBorders>
              <w:top w:val="nil"/>
              <w:left w:val="nil"/>
              <w:bottom w:val="single" w:sz="4" w:space="0" w:color="auto"/>
              <w:right w:val="single" w:sz="4" w:space="0" w:color="auto"/>
            </w:tcBorders>
            <w:shd w:val="clear" w:color="000000" w:fill="FFFFFF"/>
            <w:vAlign w:val="bottom"/>
            <w:hideMark/>
          </w:tcPr>
          <w:p w14:paraId="7141A0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7DBC1D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канализационных безнапорных раструбных труб из поливинилхлорида (ПВХ) диаметром: 200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34D4D4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D7F7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ГЭСН23-01-020-02</w:t>
            </w:r>
          </w:p>
        </w:tc>
        <w:tc>
          <w:tcPr>
            <w:tcW w:w="1384" w:type="dxa"/>
            <w:tcBorders>
              <w:top w:val="nil"/>
              <w:left w:val="nil"/>
              <w:bottom w:val="single" w:sz="4" w:space="0" w:color="auto"/>
              <w:right w:val="single" w:sz="4" w:space="0" w:color="auto"/>
            </w:tcBorders>
            <w:shd w:val="clear" w:color="000000" w:fill="FFFFFF"/>
            <w:vAlign w:val="bottom"/>
          </w:tcPr>
          <w:p w14:paraId="6F3FB2B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9B8B51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E07B7E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927DC15" w14:textId="77777777" w:rsidR="00D2113C" w:rsidRPr="00D2113C" w:rsidRDefault="00D2113C" w:rsidP="00D2113C">
            <w:pPr>
              <w:suppressAutoHyphens w:val="0"/>
              <w:jc w:val="right"/>
              <w:rPr>
                <w:color w:val="000000"/>
                <w:sz w:val="20"/>
                <w:szCs w:val="20"/>
                <w:lang w:eastAsia="ru-RU"/>
              </w:rPr>
            </w:pPr>
          </w:p>
        </w:tc>
      </w:tr>
      <w:tr w:rsidR="00D2113C" w:rsidRPr="00D2113C" w14:paraId="3816958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E470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327</w:t>
            </w:r>
          </w:p>
        </w:tc>
        <w:tc>
          <w:tcPr>
            <w:tcW w:w="709" w:type="dxa"/>
            <w:tcBorders>
              <w:top w:val="nil"/>
              <w:left w:val="nil"/>
              <w:bottom w:val="single" w:sz="4" w:space="0" w:color="auto"/>
              <w:right w:val="single" w:sz="4" w:space="0" w:color="auto"/>
            </w:tcBorders>
            <w:shd w:val="clear" w:color="000000" w:fill="FFFFFF"/>
            <w:vAlign w:val="bottom"/>
            <w:hideMark/>
          </w:tcPr>
          <w:p w14:paraId="7DC520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0E8850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канализационных безнапорных раструбных труб из поливинилхлорида (ПВХ) диаметром: 250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1E7705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149E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ГЭСН23-01-020-03</w:t>
            </w:r>
          </w:p>
        </w:tc>
        <w:tc>
          <w:tcPr>
            <w:tcW w:w="1384" w:type="dxa"/>
            <w:tcBorders>
              <w:top w:val="nil"/>
              <w:left w:val="nil"/>
              <w:bottom w:val="single" w:sz="4" w:space="0" w:color="auto"/>
              <w:right w:val="single" w:sz="4" w:space="0" w:color="auto"/>
            </w:tcBorders>
            <w:shd w:val="clear" w:color="000000" w:fill="FFFFFF"/>
            <w:vAlign w:val="bottom"/>
          </w:tcPr>
          <w:p w14:paraId="4CFFD1C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D1EB71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E62253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639F270" w14:textId="77777777" w:rsidR="00D2113C" w:rsidRPr="00D2113C" w:rsidRDefault="00D2113C" w:rsidP="00D2113C">
            <w:pPr>
              <w:suppressAutoHyphens w:val="0"/>
              <w:jc w:val="right"/>
              <w:rPr>
                <w:color w:val="000000"/>
                <w:sz w:val="20"/>
                <w:szCs w:val="20"/>
                <w:lang w:eastAsia="ru-RU"/>
              </w:rPr>
            </w:pPr>
          </w:p>
        </w:tc>
      </w:tr>
      <w:tr w:rsidR="00D2113C" w:rsidRPr="00D2113C" w14:paraId="1683AB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72D9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328</w:t>
            </w:r>
          </w:p>
        </w:tc>
        <w:tc>
          <w:tcPr>
            <w:tcW w:w="709" w:type="dxa"/>
            <w:tcBorders>
              <w:top w:val="nil"/>
              <w:left w:val="nil"/>
              <w:bottom w:val="single" w:sz="4" w:space="0" w:color="auto"/>
              <w:right w:val="single" w:sz="4" w:space="0" w:color="auto"/>
            </w:tcBorders>
            <w:shd w:val="clear" w:color="000000" w:fill="FFFFFF"/>
            <w:vAlign w:val="bottom"/>
            <w:hideMark/>
          </w:tcPr>
          <w:p w14:paraId="320330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3F720A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канализационных безнапорных раструбных труб из поливинилхлорида (ПВХ) диаметром: 315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150C4E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208E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ГЭСН23-01-020-04</w:t>
            </w:r>
          </w:p>
        </w:tc>
        <w:tc>
          <w:tcPr>
            <w:tcW w:w="1384" w:type="dxa"/>
            <w:tcBorders>
              <w:top w:val="nil"/>
              <w:left w:val="nil"/>
              <w:bottom w:val="single" w:sz="4" w:space="0" w:color="auto"/>
              <w:right w:val="single" w:sz="4" w:space="0" w:color="auto"/>
            </w:tcBorders>
            <w:shd w:val="clear" w:color="000000" w:fill="FFFFFF"/>
            <w:vAlign w:val="bottom"/>
          </w:tcPr>
          <w:p w14:paraId="401183F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B006C4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A45C51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1A5F3B8" w14:textId="77777777" w:rsidR="00D2113C" w:rsidRPr="00D2113C" w:rsidRDefault="00D2113C" w:rsidP="00D2113C">
            <w:pPr>
              <w:suppressAutoHyphens w:val="0"/>
              <w:jc w:val="right"/>
              <w:rPr>
                <w:color w:val="000000"/>
                <w:sz w:val="20"/>
                <w:szCs w:val="20"/>
                <w:lang w:eastAsia="ru-RU"/>
              </w:rPr>
            </w:pPr>
          </w:p>
        </w:tc>
      </w:tr>
      <w:tr w:rsidR="00D2113C" w:rsidRPr="00D2113C" w14:paraId="5968E7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633F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329</w:t>
            </w:r>
          </w:p>
        </w:tc>
        <w:tc>
          <w:tcPr>
            <w:tcW w:w="709" w:type="dxa"/>
            <w:tcBorders>
              <w:top w:val="nil"/>
              <w:left w:val="nil"/>
              <w:bottom w:val="single" w:sz="4" w:space="0" w:color="auto"/>
              <w:right w:val="single" w:sz="4" w:space="0" w:color="auto"/>
            </w:tcBorders>
            <w:shd w:val="clear" w:color="000000" w:fill="FFFFFF"/>
            <w:vAlign w:val="bottom"/>
            <w:hideMark/>
          </w:tcPr>
          <w:p w14:paraId="7E9465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1E1090B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канализационных безнапорных раструбных труб из поливинилхлорида (ПВХ) диаметром: 400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7C8D13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B4140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ГЭСН23-01-020-05</w:t>
            </w:r>
          </w:p>
        </w:tc>
        <w:tc>
          <w:tcPr>
            <w:tcW w:w="1384" w:type="dxa"/>
            <w:tcBorders>
              <w:top w:val="nil"/>
              <w:left w:val="nil"/>
              <w:bottom w:val="single" w:sz="4" w:space="0" w:color="auto"/>
              <w:right w:val="single" w:sz="4" w:space="0" w:color="auto"/>
            </w:tcBorders>
            <w:shd w:val="clear" w:color="000000" w:fill="FFFFFF"/>
            <w:vAlign w:val="bottom"/>
          </w:tcPr>
          <w:p w14:paraId="215C5E2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F950EC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464D7D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BB9FE97" w14:textId="77777777" w:rsidR="00D2113C" w:rsidRPr="00D2113C" w:rsidRDefault="00D2113C" w:rsidP="00D2113C">
            <w:pPr>
              <w:suppressAutoHyphens w:val="0"/>
              <w:jc w:val="right"/>
              <w:rPr>
                <w:color w:val="000000"/>
                <w:sz w:val="20"/>
                <w:szCs w:val="20"/>
                <w:lang w:eastAsia="ru-RU"/>
              </w:rPr>
            </w:pPr>
          </w:p>
        </w:tc>
      </w:tr>
      <w:tr w:rsidR="00D2113C" w:rsidRPr="00D2113C" w14:paraId="54F9D7E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8EDA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330</w:t>
            </w:r>
          </w:p>
        </w:tc>
        <w:tc>
          <w:tcPr>
            <w:tcW w:w="709" w:type="dxa"/>
            <w:tcBorders>
              <w:top w:val="nil"/>
              <w:left w:val="nil"/>
              <w:bottom w:val="single" w:sz="4" w:space="0" w:color="auto"/>
              <w:right w:val="single" w:sz="4" w:space="0" w:color="auto"/>
            </w:tcBorders>
            <w:shd w:val="clear" w:color="000000" w:fill="FFFFFF"/>
            <w:vAlign w:val="bottom"/>
            <w:hideMark/>
          </w:tcPr>
          <w:p w14:paraId="0B72C3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CC948B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110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60F78D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F33C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ГЭСН23-01-030-01</w:t>
            </w:r>
          </w:p>
        </w:tc>
        <w:tc>
          <w:tcPr>
            <w:tcW w:w="1384" w:type="dxa"/>
            <w:tcBorders>
              <w:top w:val="nil"/>
              <w:left w:val="nil"/>
              <w:bottom w:val="single" w:sz="4" w:space="0" w:color="auto"/>
              <w:right w:val="single" w:sz="4" w:space="0" w:color="auto"/>
            </w:tcBorders>
            <w:shd w:val="clear" w:color="000000" w:fill="FFFFFF"/>
            <w:vAlign w:val="bottom"/>
          </w:tcPr>
          <w:p w14:paraId="75538A1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0E5D6F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C73D11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2A1F26" w14:textId="77777777" w:rsidR="00D2113C" w:rsidRPr="00D2113C" w:rsidRDefault="00D2113C" w:rsidP="00D2113C">
            <w:pPr>
              <w:suppressAutoHyphens w:val="0"/>
              <w:jc w:val="right"/>
              <w:rPr>
                <w:color w:val="000000"/>
                <w:sz w:val="20"/>
                <w:szCs w:val="20"/>
                <w:lang w:eastAsia="ru-RU"/>
              </w:rPr>
            </w:pPr>
          </w:p>
        </w:tc>
      </w:tr>
      <w:tr w:rsidR="00D2113C" w:rsidRPr="00D2113C" w14:paraId="2290F4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FDDD1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331</w:t>
            </w:r>
          </w:p>
        </w:tc>
        <w:tc>
          <w:tcPr>
            <w:tcW w:w="709" w:type="dxa"/>
            <w:tcBorders>
              <w:top w:val="nil"/>
              <w:left w:val="nil"/>
              <w:bottom w:val="single" w:sz="4" w:space="0" w:color="auto"/>
              <w:right w:val="single" w:sz="4" w:space="0" w:color="auto"/>
            </w:tcBorders>
            <w:shd w:val="clear" w:color="000000" w:fill="FFFFFF"/>
            <w:vAlign w:val="bottom"/>
            <w:hideMark/>
          </w:tcPr>
          <w:p w14:paraId="4BC0C7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DBB6F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160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5ABF08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B0AF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ГЭСН23-01-030-02</w:t>
            </w:r>
          </w:p>
        </w:tc>
        <w:tc>
          <w:tcPr>
            <w:tcW w:w="1384" w:type="dxa"/>
            <w:tcBorders>
              <w:top w:val="nil"/>
              <w:left w:val="nil"/>
              <w:bottom w:val="single" w:sz="4" w:space="0" w:color="auto"/>
              <w:right w:val="single" w:sz="4" w:space="0" w:color="auto"/>
            </w:tcBorders>
            <w:shd w:val="clear" w:color="000000" w:fill="FFFFFF"/>
            <w:vAlign w:val="bottom"/>
          </w:tcPr>
          <w:p w14:paraId="2E4A9C6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F5F8EB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F2ADC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C01F7EB" w14:textId="77777777" w:rsidR="00D2113C" w:rsidRPr="00D2113C" w:rsidRDefault="00D2113C" w:rsidP="00D2113C">
            <w:pPr>
              <w:suppressAutoHyphens w:val="0"/>
              <w:jc w:val="right"/>
              <w:rPr>
                <w:color w:val="000000"/>
                <w:sz w:val="20"/>
                <w:szCs w:val="20"/>
                <w:lang w:eastAsia="ru-RU"/>
              </w:rPr>
            </w:pPr>
          </w:p>
        </w:tc>
      </w:tr>
      <w:tr w:rsidR="00D2113C" w:rsidRPr="00D2113C" w14:paraId="31D61C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0FDF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332</w:t>
            </w:r>
          </w:p>
        </w:tc>
        <w:tc>
          <w:tcPr>
            <w:tcW w:w="709" w:type="dxa"/>
            <w:tcBorders>
              <w:top w:val="nil"/>
              <w:left w:val="nil"/>
              <w:bottom w:val="single" w:sz="4" w:space="0" w:color="auto"/>
              <w:right w:val="single" w:sz="4" w:space="0" w:color="auto"/>
            </w:tcBorders>
            <w:shd w:val="clear" w:color="000000" w:fill="FFFFFF"/>
            <w:vAlign w:val="bottom"/>
            <w:hideMark/>
          </w:tcPr>
          <w:p w14:paraId="31F31B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56785A8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225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623632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3E43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ГЭСН23-01-030-03</w:t>
            </w:r>
          </w:p>
        </w:tc>
        <w:tc>
          <w:tcPr>
            <w:tcW w:w="1384" w:type="dxa"/>
            <w:tcBorders>
              <w:top w:val="nil"/>
              <w:left w:val="nil"/>
              <w:bottom w:val="single" w:sz="4" w:space="0" w:color="auto"/>
              <w:right w:val="single" w:sz="4" w:space="0" w:color="auto"/>
            </w:tcBorders>
            <w:shd w:val="clear" w:color="000000" w:fill="FFFFFF"/>
            <w:vAlign w:val="bottom"/>
          </w:tcPr>
          <w:p w14:paraId="73C0F33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3EE16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359888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CD77CA8" w14:textId="77777777" w:rsidR="00D2113C" w:rsidRPr="00D2113C" w:rsidRDefault="00D2113C" w:rsidP="00D2113C">
            <w:pPr>
              <w:suppressAutoHyphens w:val="0"/>
              <w:jc w:val="right"/>
              <w:rPr>
                <w:color w:val="000000"/>
                <w:sz w:val="20"/>
                <w:szCs w:val="20"/>
                <w:lang w:eastAsia="ru-RU"/>
              </w:rPr>
            </w:pPr>
          </w:p>
        </w:tc>
      </w:tr>
      <w:tr w:rsidR="00D2113C" w:rsidRPr="00D2113C" w14:paraId="66B17E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0336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333</w:t>
            </w:r>
          </w:p>
        </w:tc>
        <w:tc>
          <w:tcPr>
            <w:tcW w:w="709" w:type="dxa"/>
            <w:tcBorders>
              <w:top w:val="nil"/>
              <w:left w:val="nil"/>
              <w:bottom w:val="single" w:sz="4" w:space="0" w:color="auto"/>
              <w:right w:val="single" w:sz="4" w:space="0" w:color="auto"/>
            </w:tcBorders>
            <w:shd w:val="clear" w:color="000000" w:fill="FFFFFF"/>
            <w:vAlign w:val="bottom"/>
            <w:hideMark/>
          </w:tcPr>
          <w:p w14:paraId="5C544B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28DDAB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250мм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5AFCA1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C803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ГЭСН23-01-030-04</w:t>
            </w:r>
          </w:p>
        </w:tc>
        <w:tc>
          <w:tcPr>
            <w:tcW w:w="1384" w:type="dxa"/>
            <w:tcBorders>
              <w:top w:val="nil"/>
              <w:left w:val="nil"/>
              <w:bottom w:val="single" w:sz="4" w:space="0" w:color="auto"/>
              <w:right w:val="single" w:sz="4" w:space="0" w:color="auto"/>
            </w:tcBorders>
            <w:shd w:val="clear" w:color="000000" w:fill="FFFFFF"/>
            <w:vAlign w:val="bottom"/>
          </w:tcPr>
          <w:p w14:paraId="1C44736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90B248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B855C8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63ABEAC" w14:textId="77777777" w:rsidR="00D2113C" w:rsidRPr="00D2113C" w:rsidRDefault="00D2113C" w:rsidP="00D2113C">
            <w:pPr>
              <w:suppressAutoHyphens w:val="0"/>
              <w:jc w:val="right"/>
              <w:rPr>
                <w:color w:val="000000"/>
                <w:sz w:val="20"/>
                <w:szCs w:val="20"/>
                <w:lang w:eastAsia="ru-RU"/>
              </w:rPr>
            </w:pPr>
          </w:p>
        </w:tc>
      </w:tr>
      <w:tr w:rsidR="00D2113C" w:rsidRPr="00D2113C" w14:paraId="4E5BC3A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6173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334</w:t>
            </w:r>
          </w:p>
        </w:tc>
        <w:tc>
          <w:tcPr>
            <w:tcW w:w="709" w:type="dxa"/>
            <w:tcBorders>
              <w:top w:val="nil"/>
              <w:left w:val="nil"/>
              <w:bottom w:val="single" w:sz="4" w:space="0" w:color="auto"/>
              <w:right w:val="single" w:sz="4" w:space="0" w:color="auto"/>
            </w:tcBorders>
            <w:shd w:val="clear" w:color="000000" w:fill="FFFFFF"/>
            <w:vAlign w:val="bottom"/>
            <w:hideMark/>
          </w:tcPr>
          <w:p w14:paraId="2FA142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587ED8C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280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154ED0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AAAD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ГЭСН23-01-030-05</w:t>
            </w:r>
          </w:p>
        </w:tc>
        <w:tc>
          <w:tcPr>
            <w:tcW w:w="1384" w:type="dxa"/>
            <w:tcBorders>
              <w:top w:val="nil"/>
              <w:left w:val="nil"/>
              <w:bottom w:val="single" w:sz="4" w:space="0" w:color="auto"/>
              <w:right w:val="single" w:sz="4" w:space="0" w:color="auto"/>
            </w:tcBorders>
            <w:shd w:val="clear" w:color="000000" w:fill="FFFFFF"/>
            <w:vAlign w:val="bottom"/>
          </w:tcPr>
          <w:p w14:paraId="2DE0A54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30CE9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17222C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2AC7D9D" w14:textId="77777777" w:rsidR="00D2113C" w:rsidRPr="00D2113C" w:rsidRDefault="00D2113C" w:rsidP="00D2113C">
            <w:pPr>
              <w:suppressAutoHyphens w:val="0"/>
              <w:jc w:val="right"/>
              <w:rPr>
                <w:color w:val="000000"/>
                <w:sz w:val="20"/>
                <w:szCs w:val="20"/>
                <w:lang w:eastAsia="ru-RU"/>
              </w:rPr>
            </w:pPr>
          </w:p>
        </w:tc>
      </w:tr>
      <w:tr w:rsidR="00D2113C" w:rsidRPr="00D2113C" w14:paraId="6EDB7C9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6DD2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335</w:t>
            </w:r>
          </w:p>
        </w:tc>
        <w:tc>
          <w:tcPr>
            <w:tcW w:w="709" w:type="dxa"/>
            <w:tcBorders>
              <w:top w:val="nil"/>
              <w:left w:val="nil"/>
              <w:bottom w:val="single" w:sz="4" w:space="0" w:color="auto"/>
              <w:right w:val="single" w:sz="4" w:space="0" w:color="auto"/>
            </w:tcBorders>
            <w:shd w:val="clear" w:color="000000" w:fill="FFFFFF"/>
            <w:vAlign w:val="bottom"/>
            <w:hideMark/>
          </w:tcPr>
          <w:p w14:paraId="5D3C18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65912C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315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D576A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AEA8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ГЭСН23-01-030-06</w:t>
            </w:r>
          </w:p>
        </w:tc>
        <w:tc>
          <w:tcPr>
            <w:tcW w:w="1384" w:type="dxa"/>
            <w:tcBorders>
              <w:top w:val="nil"/>
              <w:left w:val="nil"/>
              <w:bottom w:val="single" w:sz="4" w:space="0" w:color="auto"/>
              <w:right w:val="single" w:sz="4" w:space="0" w:color="auto"/>
            </w:tcBorders>
            <w:shd w:val="clear" w:color="000000" w:fill="FFFFFF"/>
            <w:vAlign w:val="bottom"/>
          </w:tcPr>
          <w:p w14:paraId="6075724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4AECC5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0E0F8D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1B66F60" w14:textId="77777777" w:rsidR="00D2113C" w:rsidRPr="00D2113C" w:rsidRDefault="00D2113C" w:rsidP="00D2113C">
            <w:pPr>
              <w:suppressAutoHyphens w:val="0"/>
              <w:jc w:val="right"/>
              <w:rPr>
                <w:color w:val="000000"/>
                <w:sz w:val="20"/>
                <w:szCs w:val="20"/>
                <w:lang w:eastAsia="ru-RU"/>
              </w:rPr>
            </w:pPr>
          </w:p>
        </w:tc>
      </w:tr>
      <w:tr w:rsidR="00D2113C" w:rsidRPr="00D2113C" w14:paraId="36227C1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4832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336</w:t>
            </w:r>
          </w:p>
        </w:tc>
        <w:tc>
          <w:tcPr>
            <w:tcW w:w="709" w:type="dxa"/>
            <w:tcBorders>
              <w:top w:val="nil"/>
              <w:left w:val="nil"/>
              <w:bottom w:val="single" w:sz="4" w:space="0" w:color="auto"/>
              <w:right w:val="single" w:sz="4" w:space="0" w:color="auto"/>
            </w:tcBorders>
            <w:shd w:val="clear" w:color="000000" w:fill="FFFFFF"/>
            <w:vAlign w:val="bottom"/>
            <w:hideMark/>
          </w:tcPr>
          <w:p w14:paraId="6DB804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4791FE6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канализации из полиэтиленовых труб диаметром: 400 мм с гидравлическим испытанием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46DA06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455A3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ГЭСН23-01-030-08</w:t>
            </w:r>
          </w:p>
        </w:tc>
        <w:tc>
          <w:tcPr>
            <w:tcW w:w="1384" w:type="dxa"/>
            <w:tcBorders>
              <w:top w:val="nil"/>
              <w:left w:val="nil"/>
              <w:bottom w:val="single" w:sz="4" w:space="0" w:color="auto"/>
              <w:right w:val="single" w:sz="4" w:space="0" w:color="auto"/>
            </w:tcBorders>
            <w:shd w:val="clear" w:color="000000" w:fill="FFFFFF"/>
            <w:vAlign w:val="bottom"/>
          </w:tcPr>
          <w:p w14:paraId="40A3EB3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B829B8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C94828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85F2BDD" w14:textId="77777777" w:rsidR="00D2113C" w:rsidRPr="00D2113C" w:rsidRDefault="00D2113C" w:rsidP="00D2113C">
            <w:pPr>
              <w:suppressAutoHyphens w:val="0"/>
              <w:jc w:val="right"/>
              <w:rPr>
                <w:color w:val="000000"/>
                <w:sz w:val="20"/>
                <w:szCs w:val="20"/>
                <w:lang w:eastAsia="ru-RU"/>
              </w:rPr>
            </w:pPr>
          </w:p>
        </w:tc>
      </w:tr>
      <w:tr w:rsidR="00D2113C" w:rsidRPr="00D2113C" w14:paraId="39DE23B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3FEC6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337</w:t>
            </w:r>
          </w:p>
        </w:tc>
        <w:tc>
          <w:tcPr>
            <w:tcW w:w="709" w:type="dxa"/>
            <w:tcBorders>
              <w:top w:val="nil"/>
              <w:left w:val="nil"/>
              <w:bottom w:val="single" w:sz="4" w:space="0" w:color="auto"/>
              <w:right w:val="single" w:sz="4" w:space="0" w:color="auto"/>
            </w:tcBorders>
            <w:shd w:val="clear" w:color="000000" w:fill="FFFFFF"/>
            <w:vAlign w:val="bottom"/>
            <w:hideMark/>
          </w:tcPr>
          <w:p w14:paraId="402482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53AE16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канализационных трубопроводов к существующей сети в грунтах сухих (к колодцу)</w:t>
            </w:r>
          </w:p>
        </w:tc>
        <w:tc>
          <w:tcPr>
            <w:tcW w:w="708" w:type="dxa"/>
            <w:tcBorders>
              <w:top w:val="nil"/>
              <w:left w:val="nil"/>
              <w:bottom w:val="single" w:sz="4" w:space="0" w:color="auto"/>
              <w:right w:val="single" w:sz="4" w:space="0" w:color="auto"/>
            </w:tcBorders>
            <w:shd w:val="clear" w:color="000000" w:fill="FFFFFF"/>
            <w:vAlign w:val="bottom"/>
            <w:hideMark/>
          </w:tcPr>
          <w:p w14:paraId="588FDB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E9046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ГЭСН23-04-008-01</w:t>
            </w:r>
          </w:p>
        </w:tc>
        <w:tc>
          <w:tcPr>
            <w:tcW w:w="1384" w:type="dxa"/>
            <w:tcBorders>
              <w:top w:val="nil"/>
              <w:left w:val="nil"/>
              <w:bottom w:val="single" w:sz="4" w:space="0" w:color="auto"/>
              <w:right w:val="single" w:sz="4" w:space="0" w:color="auto"/>
            </w:tcBorders>
            <w:shd w:val="clear" w:color="000000" w:fill="FFFFFF"/>
            <w:vAlign w:val="bottom"/>
          </w:tcPr>
          <w:p w14:paraId="035AD29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E4E99C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86EC28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C29C7AE" w14:textId="77777777" w:rsidR="00D2113C" w:rsidRPr="00D2113C" w:rsidRDefault="00D2113C" w:rsidP="00D2113C">
            <w:pPr>
              <w:suppressAutoHyphens w:val="0"/>
              <w:jc w:val="right"/>
              <w:rPr>
                <w:color w:val="000000"/>
                <w:sz w:val="20"/>
                <w:szCs w:val="20"/>
                <w:lang w:eastAsia="ru-RU"/>
              </w:rPr>
            </w:pPr>
          </w:p>
        </w:tc>
      </w:tr>
      <w:tr w:rsidR="00D2113C" w:rsidRPr="00D2113C" w14:paraId="0FDD94C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0E1F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338</w:t>
            </w:r>
          </w:p>
        </w:tc>
        <w:tc>
          <w:tcPr>
            <w:tcW w:w="709" w:type="dxa"/>
            <w:tcBorders>
              <w:top w:val="nil"/>
              <w:left w:val="nil"/>
              <w:bottom w:val="single" w:sz="4" w:space="0" w:color="auto"/>
              <w:right w:val="single" w:sz="4" w:space="0" w:color="auto"/>
            </w:tcBorders>
            <w:shd w:val="clear" w:color="000000" w:fill="FFFFFF"/>
            <w:vAlign w:val="bottom"/>
            <w:hideMark/>
          </w:tcPr>
          <w:p w14:paraId="2AD90F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643C94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Присоединение канализационных трубопроводов к существующей сети в грунтах мокрых (к колодцу)</w:t>
            </w:r>
          </w:p>
        </w:tc>
        <w:tc>
          <w:tcPr>
            <w:tcW w:w="708" w:type="dxa"/>
            <w:tcBorders>
              <w:top w:val="nil"/>
              <w:left w:val="nil"/>
              <w:bottom w:val="single" w:sz="4" w:space="0" w:color="auto"/>
              <w:right w:val="single" w:sz="4" w:space="0" w:color="auto"/>
            </w:tcBorders>
            <w:shd w:val="clear" w:color="000000" w:fill="FFFFFF"/>
            <w:vAlign w:val="bottom"/>
            <w:hideMark/>
          </w:tcPr>
          <w:p w14:paraId="03294F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2D4916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ГЭСН23-04-008-02</w:t>
            </w:r>
          </w:p>
        </w:tc>
        <w:tc>
          <w:tcPr>
            <w:tcW w:w="1384" w:type="dxa"/>
            <w:tcBorders>
              <w:top w:val="nil"/>
              <w:left w:val="nil"/>
              <w:bottom w:val="single" w:sz="4" w:space="0" w:color="auto"/>
              <w:right w:val="single" w:sz="4" w:space="0" w:color="auto"/>
            </w:tcBorders>
            <w:shd w:val="clear" w:color="000000" w:fill="FFFFFF"/>
            <w:vAlign w:val="bottom"/>
          </w:tcPr>
          <w:p w14:paraId="0FDAA7A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25ED25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AB731B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0F9F2A0" w14:textId="77777777" w:rsidR="00D2113C" w:rsidRPr="00D2113C" w:rsidRDefault="00D2113C" w:rsidP="00D2113C">
            <w:pPr>
              <w:suppressAutoHyphens w:val="0"/>
              <w:jc w:val="right"/>
              <w:rPr>
                <w:color w:val="000000"/>
                <w:sz w:val="20"/>
                <w:szCs w:val="20"/>
                <w:lang w:eastAsia="ru-RU"/>
              </w:rPr>
            </w:pPr>
          </w:p>
        </w:tc>
      </w:tr>
      <w:tr w:rsidR="00D2113C" w:rsidRPr="00D2113C" w14:paraId="46E054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A085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339</w:t>
            </w:r>
          </w:p>
        </w:tc>
        <w:tc>
          <w:tcPr>
            <w:tcW w:w="709" w:type="dxa"/>
            <w:tcBorders>
              <w:top w:val="nil"/>
              <w:left w:val="nil"/>
              <w:bottom w:val="single" w:sz="4" w:space="0" w:color="auto"/>
              <w:right w:val="single" w:sz="4" w:space="0" w:color="auto"/>
            </w:tcBorders>
            <w:shd w:val="clear" w:color="000000" w:fill="FFFFFF"/>
            <w:vAlign w:val="bottom"/>
            <w:hideMark/>
          </w:tcPr>
          <w:p w14:paraId="232F9A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7444D61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люка с корпусом</w:t>
            </w:r>
          </w:p>
        </w:tc>
        <w:tc>
          <w:tcPr>
            <w:tcW w:w="708" w:type="dxa"/>
            <w:tcBorders>
              <w:top w:val="nil"/>
              <w:left w:val="nil"/>
              <w:bottom w:val="single" w:sz="4" w:space="0" w:color="auto"/>
              <w:right w:val="single" w:sz="4" w:space="0" w:color="auto"/>
            </w:tcBorders>
            <w:shd w:val="clear" w:color="000000" w:fill="FFFFFF"/>
            <w:vAlign w:val="bottom"/>
            <w:hideMark/>
          </w:tcPr>
          <w:p w14:paraId="0FD5FF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FB9C4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ГЭСН23-04-011-01 571/пр_2022_п.83_т.2_стр.5_стб.3</w:t>
            </w:r>
          </w:p>
        </w:tc>
        <w:tc>
          <w:tcPr>
            <w:tcW w:w="1384" w:type="dxa"/>
            <w:tcBorders>
              <w:top w:val="nil"/>
              <w:left w:val="nil"/>
              <w:bottom w:val="single" w:sz="4" w:space="0" w:color="auto"/>
              <w:right w:val="single" w:sz="4" w:space="0" w:color="auto"/>
            </w:tcBorders>
            <w:shd w:val="clear" w:color="000000" w:fill="FFFFFF"/>
            <w:vAlign w:val="bottom"/>
          </w:tcPr>
          <w:p w14:paraId="34AB9B8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67A6BA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181995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3E3D7F3" w14:textId="77777777" w:rsidR="00D2113C" w:rsidRPr="00D2113C" w:rsidRDefault="00D2113C" w:rsidP="00D2113C">
            <w:pPr>
              <w:suppressAutoHyphens w:val="0"/>
              <w:jc w:val="right"/>
              <w:rPr>
                <w:color w:val="000000"/>
                <w:sz w:val="20"/>
                <w:szCs w:val="20"/>
                <w:lang w:eastAsia="ru-RU"/>
              </w:rPr>
            </w:pPr>
          </w:p>
        </w:tc>
      </w:tr>
      <w:tr w:rsidR="00D2113C" w:rsidRPr="00D2113C" w14:paraId="58E04C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70746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340</w:t>
            </w:r>
          </w:p>
        </w:tc>
        <w:tc>
          <w:tcPr>
            <w:tcW w:w="709" w:type="dxa"/>
            <w:tcBorders>
              <w:top w:val="nil"/>
              <w:left w:val="nil"/>
              <w:bottom w:val="single" w:sz="4" w:space="0" w:color="auto"/>
              <w:right w:val="single" w:sz="4" w:space="0" w:color="auto"/>
            </w:tcBorders>
            <w:shd w:val="clear" w:color="000000" w:fill="FFFFFF"/>
            <w:vAlign w:val="bottom"/>
            <w:hideMark/>
          </w:tcPr>
          <w:p w14:paraId="5D2B93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6BC679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люка с корпусом (без учета крышки и корпуса люка)</w:t>
            </w:r>
          </w:p>
        </w:tc>
        <w:tc>
          <w:tcPr>
            <w:tcW w:w="708" w:type="dxa"/>
            <w:tcBorders>
              <w:top w:val="nil"/>
              <w:left w:val="nil"/>
              <w:bottom w:val="single" w:sz="4" w:space="0" w:color="auto"/>
              <w:right w:val="single" w:sz="4" w:space="0" w:color="auto"/>
            </w:tcBorders>
            <w:shd w:val="clear" w:color="000000" w:fill="FFFFFF"/>
            <w:vAlign w:val="bottom"/>
            <w:hideMark/>
          </w:tcPr>
          <w:p w14:paraId="382B5C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99A0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ГЭСН23-04-011-01</w:t>
            </w:r>
          </w:p>
        </w:tc>
        <w:tc>
          <w:tcPr>
            <w:tcW w:w="1384" w:type="dxa"/>
            <w:tcBorders>
              <w:top w:val="nil"/>
              <w:left w:val="nil"/>
              <w:bottom w:val="single" w:sz="4" w:space="0" w:color="auto"/>
              <w:right w:val="single" w:sz="4" w:space="0" w:color="auto"/>
            </w:tcBorders>
            <w:shd w:val="clear" w:color="000000" w:fill="FFFFFF"/>
            <w:vAlign w:val="bottom"/>
          </w:tcPr>
          <w:p w14:paraId="0AB05B7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AB1F15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783B1C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2470038" w14:textId="77777777" w:rsidR="00D2113C" w:rsidRPr="00D2113C" w:rsidRDefault="00D2113C" w:rsidP="00D2113C">
            <w:pPr>
              <w:suppressAutoHyphens w:val="0"/>
              <w:jc w:val="right"/>
              <w:rPr>
                <w:color w:val="000000"/>
                <w:sz w:val="20"/>
                <w:szCs w:val="20"/>
                <w:lang w:eastAsia="ru-RU"/>
              </w:rPr>
            </w:pPr>
          </w:p>
        </w:tc>
      </w:tr>
      <w:tr w:rsidR="00D2113C" w:rsidRPr="00D2113C" w14:paraId="3E41834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FE929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341</w:t>
            </w:r>
          </w:p>
        </w:tc>
        <w:tc>
          <w:tcPr>
            <w:tcW w:w="709" w:type="dxa"/>
            <w:tcBorders>
              <w:top w:val="nil"/>
              <w:left w:val="nil"/>
              <w:bottom w:val="single" w:sz="4" w:space="0" w:color="auto"/>
              <w:right w:val="single" w:sz="4" w:space="0" w:color="auto"/>
            </w:tcBorders>
            <w:shd w:val="clear" w:color="000000" w:fill="FFFFFF"/>
            <w:vAlign w:val="bottom"/>
            <w:hideMark/>
          </w:tcPr>
          <w:p w14:paraId="1EF4E7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3468A1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Демонтаж крышки люка</w:t>
            </w:r>
          </w:p>
        </w:tc>
        <w:tc>
          <w:tcPr>
            <w:tcW w:w="708" w:type="dxa"/>
            <w:tcBorders>
              <w:top w:val="nil"/>
              <w:left w:val="nil"/>
              <w:bottom w:val="single" w:sz="4" w:space="0" w:color="auto"/>
              <w:right w:val="single" w:sz="4" w:space="0" w:color="auto"/>
            </w:tcBorders>
            <w:shd w:val="clear" w:color="000000" w:fill="FFFFFF"/>
            <w:vAlign w:val="bottom"/>
            <w:hideMark/>
          </w:tcPr>
          <w:p w14:paraId="2D0E5A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AA7B7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ГЭСН09-03-049-01 571/пр_2022_п.83_т.2_стр.4_стб.3</w:t>
            </w:r>
          </w:p>
        </w:tc>
        <w:tc>
          <w:tcPr>
            <w:tcW w:w="1384" w:type="dxa"/>
            <w:tcBorders>
              <w:top w:val="nil"/>
              <w:left w:val="nil"/>
              <w:bottom w:val="single" w:sz="4" w:space="0" w:color="auto"/>
              <w:right w:val="single" w:sz="4" w:space="0" w:color="auto"/>
            </w:tcBorders>
            <w:shd w:val="clear" w:color="000000" w:fill="FFFFFF"/>
            <w:vAlign w:val="bottom"/>
          </w:tcPr>
          <w:p w14:paraId="194F28A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D7266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4E9C6F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782C162" w14:textId="77777777" w:rsidR="00D2113C" w:rsidRPr="00D2113C" w:rsidRDefault="00D2113C" w:rsidP="00D2113C">
            <w:pPr>
              <w:suppressAutoHyphens w:val="0"/>
              <w:jc w:val="right"/>
              <w:rPr>
                <w:color w:val="000000"/>
                <w:sz w:val="20"/>
                <w:szCs w:val="20"/>
                <w:lang w:eastAsia="ru-RU"/>
              </w:rPr>
            </w:pPr>
          </w:p>
        </w:tc>
      </w:tr>
      <w:tr w:rsidR="00D2113C" w:rsidRPr="00D2113C" w14:paraId="7F93C24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56EB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342</w:t>
            </w:r>
          </w:p>
        </w:tc>
        <w:tc>
          <w:tcPr>
            <w:tcW w:w="709" w:type="dxa"/>
            <w:tcBorders>
              <w:top w:val="nil"/>
              <w:left w:val="nil"/>
              <w:bottom w:val="single" w:sz="4" w:space="0" w:color="auto"/>
              <w:right w:val="single" w:sz="4" w:space="0" w:color="auto"/>
            </w:tcBorders>
            <w:shd w:val="clear" w:color="000000" w:fill="FFFFFF"/>
            <w:vAlign w:val="bottom"/>
            <w:hideMark/>
          </w:tcPr>
          <w:p w14:paraId="0B90A9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47D1D4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крышки люка (без учета крышки люка)</w:t>
            </w:r>
          </w:p>
        </w:tc>
        <w:tc>
          <w:tcPr>
            <w:tcW w:w="708" w:type="dxa"/>
            <w:tcBorders>
              <w:top w:val="nil"/>
              <w:left w:val="nil"/>
              <w:bottom w:val="single" w:sz="4" w:space="0" w:color="auto"/>
              <w:right w:val="single" w:sz="4" w:space="0" w:color="auto"/>
            </w:tcBorders>
            <w:shd w:val="clear" w:color="000000" w:fill="FFFFFF"/>
            <w:vAlign w:val="bottom"/>
            <w:hideMark/>
          </w:tcPr>
          <w:p w14:paraId="57DA17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D374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ГЭСН09-03-049-01</w:t>
            </w:r>
          </w:p>
        </w:tc>
        <w:tc>
          <w:tcPr>
            <w:tcW w:w="1384" w:type="dxa"/>
            <w:tcBorders>
              <w:top w:val="nil"/>
              <w:left w:val="nil"/>
              <w:bottom w:val="single" w:sz="4" w:space="0" w:color="auto"/>
              <w:right w:val="single" w:sz="4" w:space="0" w:color="auto"/>
            </w:tcBorders>
            <w:shd w:val="clear" w:color="000000" w:fill="FFFFFF"/>
            <w:vAlign w:val="bottom"/>
          </w:tcPr>
          <w:p w14:paraId="1F2910D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577E6B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3DBCA4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1ED16E3" w14:textId="77777777" w:rsidR="00D2113C" w:rsidRPr="00D2113C" w:rsidRDefault="00D2113C" w:rsidP="00D2113C">
            <w:pPr>
              <w:suppressAutoHyphens w:val="0"/>
              <w:jc w:val="right"/>
              <w:rPr>
                <w:color w:val="000000"/>
                <w:sz w:val="20"/>
                <w:szCs w:val="20"/>
                <w:lang w:eastAsia="ru-RU"/>
              </w:rPr>
            </w:pPr>
          </w:p>
        </w:tc>
      </w:tr>
      <w:tr w:rsidR="00D2113C" w:rsidRPr="00D2113C" w14:paraId="211759B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nil"/>
            </w:tcBorders>
            <w:shd w:val="clear" w:color="000000" w:fill="FFFFFF"/>
            <w:vAlign w:val="bottom"/>
            <w:hideMark/>
          </w:tcPr>
          <w:p w14:paraId="6291FA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343</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1552AB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1F793B1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дренажных гофрированных  ДГТ-ПНД d110 мм SN4 без укладки геотекстиля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08DB9B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F3AE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ГЭСН27-02-021-01</w:t>
            </w:r>
          </w:p>
        </w:tc>
        <w:tc>
          <w:tcPr>
            <w:tcW w:w="1384" w:type="dxa"/>
            <w:tcBorders>
              <w:top w:val="nil"/>
              <w:left w:val="nil"/>
              <w:bottom w:val="single" w:sz="4" w:space="0" w:color="auto"/>
              <w:right w:val="single" w:sz="4" w:space="0" w:color="auto"/>
            </w:tcBorders>
            <w:shd w:val="clear" w:color="000000" w:fill="FFFFFF"/>
            <w:vAlign w:val="bottom"/>
          </w:tcPr>
          <w:p w14:paraId="7E8ABC8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B7029D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901F50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B20B6F3" w14:textId="77777777" w:rsidR="00D2113C" w:rsidRPr="00D2113C" w:rsidRDefault="00D2113C" w:rsidP="00D2113C">
            <w:pPr>
              <w:suppressAutoHyphens w:val="0"/>
              <w:jc w:val="right"/>
              <w:rPr>
                <w:color w:val="000000"/>
                <w:sz w:val="20"/>
                <w:szCs w:val="20"/>
                <w:lang w:eastAsia="ru-RU"/>
              </w:rPr>
            </w:pPr>
          </w:p>
        </w:tc>
      </w:tr>
      <w:tr w:rsidR="00D2113C" w:rsidRPr="00D2113C" w14:paraId="2EB612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nil"/>
            </w:tcBorders>
            <w:shd w:val="clear" w:color="000000" w:fill="FFFFFF"/>
            <w:vAlign w:val="bottom"/>
            <w:hideMark/>
          </w:tcPr>
          <w:p w14:paraId="17D9F9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344</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203468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15A07F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дренажных гофрированных  ДГТ-ПНД d160 мм SN4 без укладки геотекстиля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494741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B68D4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ГЭСН27-02-021-01</w:t>
            </w:r>
          </w:p>
        </w:tc>
        <w:tc>
          <w:tcPr>
            <w:tcW w:w="1384" w:type="dxa"/>
            <w:tcBorders>
              <w:top w:val="nil"/>
              <w:left w:val="nil"/>
              <w:bottom w:val="single" w:sz="4" w:space="0" w:color="auto"/>
              <w:right w:val="single" w:sz="4" w:space="0" w:color="auto"/>
            </w:tcBorders>
            <w:shd w:val="clear" w:color="000000" w:fill="FFFFFF"/>
            <w:vAlign w:val="bottom"/>
          </w:tcPr>
          <w:p w14:paraId="6F55EBE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E46D47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E523FF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46B9815" w14:textId="77777777" w:rsidR="00D2113C" w:rsidRPr="00D2113C" w:rsidRDefault="00D2113C" w:rsidP="00D2113C">
            <w:pPr>
              <w:suppressAutoHyphens w:val="0"/>
              <w:jc w:val="right"/>
              <w:rPr>
                <w:color w:val="000000"/>
                <w:sz w:val="20"/>
                <w:szCs w:val="20"/>
                <w:lang w:eastAsia="ru-RU"/>
              </w:rPr>
            </w:pPr>
          </w:p>
        </w:tc>
      </w:tr>
      <w:tr w:rsidR="00D2113C" w:rsidRPr="00D2113C" w14:paraId="045AB2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nil"/>
            </w:tcBorders>
            <w:shd w:val="clear" w:color="000000" w:fill="FFFFFF"/>
            <w:vAlign w:val="bottom"/>
            <w:hideMark/>
          </w:tcPr>
          <w:p w14:paraId="19EEC8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345</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78815C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15B74CC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трубопроводов  дренажных гофрированных  ДГТ-ПНД d200 мм SN4 без укладки геотекстиля (без учета труб)</w:t>
            </w:r>
          </w:p>
        </w:tc>
        <w:tc>
          <w:tcPr>
            <w:tcW w:w="708" w:type="dxa"/>
            <w:tcBorders>
              <w:top w:val="nil"/>
              <w:left w:val="nil"/>
              <w:bottom w:val="single" w:sz="4" w:space="0" w:color="auto"/>
              <w:right w:val="single" w:sz="4" w:space="0" w:color="auto"/>
            </w:tcBorders>
            <w:shd w:val="clear" w:color="000000" w:fill="FFFFFF"/>
            <w:vAlign w:val="bottom"/>
            <w:hideMark/>
          </w:tcPr>
          <w:p w14:paraId="340947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0A130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ГЭСН27-02-021-01</w:t>
            </w:r>
          </w:p>
        </w:tc>
        <w:tc>
          <w:tcPr>
            <w:tcW w:w="1384" w:type="dxa"/>
            <w:tcBorders>
              <w:top w:val="nil"/>
              <w:left w:val="nil"/>
              <w:bottom w:val="single" w:sz="4" w:space="0" w:color="auto"/>
              <w:right w:val="single" w:sz="4" w:space="0" w:color="auto"/>
            </w:tcBorders>
            <w:shd w:val="clear" w:color="000000" w:fill="FFFFFF"/>
            <w:vAlign w:val="bottom"/>
          </w:tcPr>
          <w:p w14:paraId="1489FA7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59B2A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827258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0D69D3B" w14:textId="77777777" w:rsidR="00D2113C" w:rsidRPr="00D2113C" w:rsidRDefault="00D2113C" w:rsidP="00D2113C">
            <w:pPr>
              <w:suppressAutoHyphens w:val="0"/>
              <w:jc w:val="right"/>
              <w:rPr>
                <w:color w:val="000000"/>
                <w:sz w:val="20"/>
                <w:szCs w:val="20"/>
                <w:lang w:eastAsia="ru-RU"/>
              </w:rPr>
            </w:pPr>
          </w:p>
        </w:tc>
      </w:tr>
      <w:tr w:rsidR="00D2113C" w:rsidRPr="00D2113C" w14:paraId="33B487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nil"/>
            </w:tcBorders>
            <w:shd w:val="clear" w:color="000000" w:fill="FFFFFF"/>
            <w:vAlign w:val="bottom"/>
            <w:hideMark/>
          </w:tcPr>
          <w:p w14:paraId="26782E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346</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6BA8A3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3F9259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геотекстиля иглопробивного плотностью 100г/м2</w:t>
            </w:r>
          </w:p>
        </w:tc>
        <w:tc>
          <w:tcPr>
            <w:tcW w:w="708" w:type="dxa"/>
            <w:tcBorders>
              <w:top w:val="nil"/>
              <w:left w:val="nil"/>
              <w:bottom w:val="single" w:sz="4" w:space="0" w:color="auto"/>
              <w:right w:val="single" w:sz="4" w:space="0" w:color="auto"/>
            </w:tcBorders>
            <w:shd w:val="clear" w:color="000000" w:fill="FFFFFF"/>
            <w:vAlign w:val="bottom"/>
            <w:hideMark/>
          </w:tcPr>
          <w:p w14:paraId="6C7F5E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67DB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ГЭСН27-04-016-04</w:t>
            </w:r>
          </w:p>
        </w:tc>
        <w:tc>
          <w:tcPr>
            <w:tcW w:w="1384" w:type="dxa"/>
            <w:tcBorders>
              <w:top w:val="nil"/>
              <w:left w:val="nil"/>
              <w:bottom w:val="single" w:sz="4" w:space="0" w:color="auto"/>
              <w:right w:val="single" w:sz="4" w:space="0" w:color="auto"/>
            </w:tcBorders>
            <w:shd w:val="clear" w:color="000000" w:fill="FFFFFF"/>
            <w:vAlign w:val="bottom"/>
          </w:tcPr>
          <w:p w14:paraId="445B5CA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FFDD58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7F5364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52FBEB9" w14:textId="77777777" w:rsidR="00D2113C" w:rsidRPr="00D2113C" w:rsidRDefault="00D2113C" w:rsidP="00D2113C">
            <w:pPr>
              <w:suppressAutoHyphens w:val="0"/>
              <w:jc w:val="right"/>
              <w:rPr>
                <w:color w:val="000000"/>
                <w:sz w:val="20"/>
                <w:szCs w:val="20"/>
                <w:lang w:eastAsia="ru-RU"/>
              </w:rPr>
            </w:pPr>
          </w:p>
        </w:tc>
      </w:tr>
      <w:tr w:rsidR="00D2113C" w:rsidRPr="00D2113C" w14:paraId="4F74403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nil"/>
            </w:tcBorders>
            <w:shd w:val="clear" w:color="000000" w:fill="FFFFFF"/>
            <w:vAlign w:val="bottom"/>
            <w:hideMark/>
          </w:tcPr>
          <w:p w14:paraId="2FCDF0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347</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0A95DA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31E5DA6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геотекстиля иглопробивного плотностью 150г/м2</w:t>
            </w:r>
          </w:p>
        </w:tc>
        <w:tc>
          <w:tcPr>
            <w:tcW w:w="708" w:type="dxa"/>
            <w:tcBorders>
              <w:top w:val="nil"/>
              <w:left w:val="nil"/>
              <w:bottom w:val="single" w:sz="4" w:space="0" w:color="auto"/>
              <w:right w:val="single" w:sz="4" w:space="0" w:color="auto"/>
            </w:tcBorders>
            <w:shd w:val="clear" w:color="000000" w:fill="FFFFFF"/>
            <w:vAlign w:val="bottom"/>
            <w:hideMark/>
          </w:tcPr>
          <w:p w14:paraId="59F86D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A09B8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ГЭСН27-04-016-04</w:t>
            </w:r>
          </w:p>
        </w:tc>
        <w:tc>
          <w:tcPr>
            <w:tcW w:w="1384" w:type="dxa"/>
            <w:tcBorders>
              <w:top w:val="nil"/>
              <w:left w:val="nil"/>
              <w:bottom w:val="single" w:sz="4" w:space="0" w:color="auto"/>
              <w:right w:val="single" w:sz="4" w:space="0" w:color="auto"/>
            </w:tcBorders>
            <w:shd w:val="clear" w:color="000000" w:fill="FFFFFF"/>
            <w:vAlign w:val="bottom"/>
          </w:tcPr>
          <w:p w14:paraId="6E7BD70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FF5C00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1D3955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D15268A" w14:textId="77777777" w:rsidR="00D2113C" w:rsidRPr="00D2113C" w:rsidRDefault="00D2113C" w:rsidP="00D2113C">
            <w:pPr>
              <w:suppressAutoHyphens w:val="0"/>
              <w:jc w:val="right"/>
              <w:rPr>
                <w:color w:val="000000"/>
                <w:sz w:val="20"/>
                <w:szCs w:val="20"/>
                <w:lang w:eastAsia="ru-RU"/>
              </w:rPr>
            </w:pPr>
          </w:p>
        </w:tc>
      </w:tr>
      <w:tr w:rsidR="00D2113C" w:rsidRPr="00D2113C" w14:paraId="06EF65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nil"/>
            </w:tcBorders>
            <w:shd w:val="clear" w:color="000000" w:fill="FFFFFF"/>
            <w:vAlign w:val="bottom"/>
            <w:hideMark/>
          </w:tcPr>
          <w:p w14:paraId="39D168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348</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31A7EE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126596A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геотекстиля иглопробивного плотностью 200г/м2</w:t>
            </w:r>
          </w:p>
        </w:tc>
        <w:tc>
          <w:tcPr>
            <w:tcW w:w="708" w:type="dxa"/>
            <w:tcBorders>
              <w:top w:val="nil"/>
              <w:left w:val="nil"/>
              <w:bottom w:val="single" w:sz="4" w:space="0" w:color="auto"/>
              <w:right w:val="single" w:sz="4" w:space="0" w:color="auto"/>
            </w:tcBorders>
            <w:shd w:val="clear" w:color="000000" w:fill="FFFFFF"/>
            <w:vAlign w:val="bottom"/>
            <w:hideMark/>
          </w:tcPr>
          <w:p w14:paraId="5E51B4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989D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ГЭСН27-04-016-04</w:t>
            </w:r>
          </w:p>
        </w:tc>
        <w:tc>
          <w:tcPr>
            <w:tcW w:w="1384" w:type="dxa"/>
            <w:tcBorders>
              <w:top w:val="nil"/>
              <w:left w:val="nil"/>
              <w:bottom w:val="single" w:sz="4" w:space="0" w:color="auto"/>
              <w:right w:val="single" w:sz="4" w:space="0" w:color="auto"/>
            </w:tcBorders>
            <w:shd w:val="clear" w:color="000000" w:fill="FFFFFF"/>
            <w:vAlign w:val="bottom"/>
          </w:tcPr>
          <w:p w14:paraId="1CE510C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AC12E3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0167C8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9B3EF47" w14:textId="77777777" w:rsidR="00D2113C" w:rsidRPr="00D2113C" w:rsidRDefault="00D2113C" w:rsidP="00D2113C">
            <w:pPr>
              <w:suppressAutoHyphens w:val="0"/>
              <w:jc w:val="right"/>
              <w:rPr>
                <w:color w:val="000000"/>
                <w:sz w:val="20"/>
                <w:szCs w:val="20"/>
                <w:lang w:eastAsia="ru-RU"/>
              </w:rPr>
            </w:pPr>
          </w:p>
        </w:tc>
      </w:tr>
      <w:tr w:rsidR="00D2113C" w:rsidRPr="00D2113C" w14:paraId="2B55D3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nil"/>
            </w:tcBorders>
            <w:shd w:val="clear" w:color="000000" w:fill="FFFFFF"/>
            <w:vAlign w:val="bottom"/>
            <w:hideMark/>
          </w:tcPr>
          <w:p w14:paraId="291172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349</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1D61F1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518D42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Укладка геотекстиля иглопробивного плотностью 250г/м2</w:t>
            </w:r>
          </w:p>
        </w:tc>
        <w:tc>
          <w:tcPr>
            <w:tcW w:w="708" w:type="dxa"/>
            <w:tcBorders>
              <w:top w:val="nil"/>
              <w:left w:val="nil"/>
              <w:bottom w:val="single" w:sz="4" w:space="0" w:color="auto"/>
              <w:right w:val="single" w:sz="4" w:space="0" w:color="auto"/>
            </w:tcBorders>
            <w:shd w:val="clear" w:color="000000" w:fill="FFFFFF"/>
            <w:vAlign w:val="bottom"/>
            <w:hideMark/>
          </w:tcPr>
          <w:p w14:paraId="3348FF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27DC3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ГЭСН27-04-016-04</w:t>
            </w:r>
          </w:p>
        </w:tc>
        <w:tc>
          <w:tcPr>
            <w:tcW w:w="1384" w:type="dxa"/>
            <w:tcBorders>
              <w:top w:val="nil"/>
              <w:left w:val="nil"/>
              <w:bottom w:val="single" w:sz="4" w:space="0" w:color="auto"/>
              <w:right w:val="single" w:sz="4" w:space="0" w:color="auto"/>
            </w:tcBorders>
            <w:shd w:val="clear" w:color="000000" w:fill="FFFFFF"/>
            <w:vAlign w:val="bottom"/>
          </w:tcPr>
          <w:p w14:paraId="7DD389A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75400D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CB01A3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AEB2E22" w14:textId="77777777" w:rsidR="00D2113C" w:rsidRPr="00D2113C" w:rsidRDefault="00D2113C" w:rsidP="00D2113C">
            <w:pPr>
              <w:suppressAutoHyphens w:val="0"/>
              <w:jc w:val="right"/>
              <w:rPr>
                <w:color w:val="000000"/>
                <w:sz w:val="20"/>
                <w:szCs w:val="20"/>
                <w:lang w:eastAsia="ru-RU"/>
              </w:rPr>
            </w:pPr>
          </w:p>
        </w:tc>
      </w:tr>
      <w:tr w:rsidR="00D2113C" w:rsidRPr="00D2113C" w14:paraId="2941E93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1699E70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lastRenderedPageBreak/>
              <w:t>ЛС-15- Теплоснабжение - наружные сети</w:t>
            </w:r>
          </w:p>
        </w:tc>
      </w:tr>
      <w:tr w:rsidR="00D2113C" w:rsidRPr="00D2113C" w14:paraId="0B9731D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9DAB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350</w:t>
            </w:r>
          </w:p>
        </w:tc>
        <w:tc>
          <w:tcPr>
            <w:tcW w:w="709" w:type="dxa"/>
            <w:tcBorders>
              <w:top w:val="nil"/>
              <w:left w:val="nil"/>
              <w:bottom w:val="single" w:sz="4" w:space="0" w:color="auto"/>
              <w:right w:val="single" w:sz="4" w:space="0" w:color="auto"/>
            </w:tcBorders>
            <w:shd w:val="clear" w:color="000000" w:fill="FFFFFF"/>
            <w:vAlign w:val="bottom"/>
            <w:hideMark/>
          </w:tcPr>
          <w:p w14:paraId="1BBF3A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123207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Проверка крепления трубопроводов: при однотрубной прокладке труб диаметром до 200 мм</w:t>
            </w:r>
          </w:p>
        </w:tc>
        <w:tc>
          <w:tcPr>
            <w:tcW w:w="708" w:type="dxa"/>
            <w:tcBorders>
              <w:top w:val="nil"/>
              <w:left w:val="nil"/>
              <w:bottom w:val="single" w:sz="4" w:space="0" w:color="auto"/>
              <w:right w:val="single" w:sz="4" w:space="0" w:color="auto"/>
            </w:tcBorders>
            <w:shd w:val="clear" w:color="000000" w:fill="FFFFFF"/>
            <w:vAlign w:val="bottom"/>
            <w:hideMark/>
          </w:tcPr>
          <w:p w14:paraId="2463E0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B7EC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ГЭСНр66-01-013-01</w:t>
            </w:r>
          </w:p>
        </w:tc>
        <w:tc>
          <w:tcPr>
            <w:tcW w:w="1384" w:type="dxa"/>
            <w:tcBorders>
              <w:top w:val="nil"/>
              <w:left w:val="nil"/>
              <w:bottom w:val="single" w:sz="4" w:space="0" w:color="auto"/>
              <w:right w:val="single" w:sz="4" w:space="0" w:color="auto"/>
            </w:tcBorders>
            <w:shd w:val="clear" w:color="000000" w:fill="FFFFFF"/>
            <w:vAlign w:val="bottom"/>
          </w:tcPr>
          <w:p w14:paraId="78F09BB6"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92843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CE7DA0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5A3E50E" w14:textId="77777777" w:rsidR="00D2113C" w:rsidRPr="00D2113C" w:rsidRDefault="00D2113C" w:rsidP="00D2113C">
            <w:pPr>
              <w:suppressAutoHyphens w:val="0"/>
              <w:jc w:val="right"/>
              <w:rPr>
                <w:color w:val="000000"/>
                <w:sz w:val="20"/>
                <w:szCs w:val="20"/>
                <w:lang w:eastAsia="ru-RU"/>
              </w:rPr>
            </w:pPr>
          </w:p>
        </w:tc>
      </w:tr>
      <w:tr w:rsidR="00D2113C" w:rsidRPr="00D2113C" w14:paraId="4FC1A92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60B4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351</w:t>
            </w:r>
          </w:p>
        </w:tc>
        <w:tc>
          <w:tcPr>
            <w:tcW w:w="709" w:type="dxa"/>
            <w:tcBorders>
              <w:top w:val="nil"/>
              <w:left w:val="nil"/>
              <w:bottom w:val="single" w:sz="4" w:space="0" w:color="auto"/>
              <w:right w:val="single" w:sz="4" w:space="0" w:color="auto"/>
            </w:tcBorders>
            <w:shd w:val="clear" w:color="000000" w:fill="FFFFFF"/>
            <w:vAlign w:val="bottom"/>
            <w:hideMark/>
          </w:tcPr>
          <w:p w14:paraId="1301AA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41FB5C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Проверка крепления трубопроводов: при однотрубной прокладке труб диаметром до 400 мм</w:t>
            </w:r>
          </w:p>
        </w:tc>
        <w:tc>
          <w:tcPr>
            <w:tcW w:w="708" w:type="dxa"/>
            <w:tcBorders>
              <w:top w:val="nil"/>
              <w:left w:val="nil"/>
              <w:bottom w:val="single" w:sz="4" w:space="0" w:color="auto"/>
              <w:right w:val="single" w:sz="4" w:space="0" w:color="auto"/>
            </w:tcBorders>
            <w:shd w:val="clear" w:color="000000" w:fill="FFFFFF"/>
            <w:vAlign w:val="bottom"/>
            <w:hideMark/>
          </w:tcPr>
          <w:p w14:paraId="632978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0CE0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ГЭСНр66-01-013-02</w:t>
            </w:r>
          </w:p>
        </w:tc>
        <w:tc>
          <w:tcPr>
            <w:tcW w:w="1384" w:type="dxa"/>
            <w:tcBorders>
              <w:top w:val="nil"/>
              <w:left w:val="nil"/>
              <w:bottom w:val="single" w:sz="4" w:space="0" w:color="auto"/>
              <w:right w:val="single" w:sz="4" w:space="0" w:color="auto"/>
            </w:tcBorders>
            <w:shd w:val="clear" w:color="000000" w:fill="FFFFFF"/>
            <w:vAlign w:val="bottom"/>
          </w:tcPr>
          <w:p w14:paraId="0DFAB71F" w14:textId="77777777" w:rsidR="00D2113C" w:rsidRPr="00D2113C" w:rsidRDefault="00D2113C" w:rsidP="00D2113C">
            <w:pPr>
              <w:suppressAutoHyphens w:val="0"/>
              <w:jc w:val="center"/>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64FE68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24C4AE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3E127D3" w14:textId="77777777" w:rsidR="00D2113C" w:rsidRPr="00D2113C" w:rsidRDefault="00D2113C" w:rsidP="00D2113C">
            <w:pPr>
              <w:suppressAutoHyphens w:val="0"/>
              <w:jc w:val="right"/>
              <w:rPr>
                <w:color w:val="000000"/>
                <w:sz w:val="20"/>
                <w:szCs w:val="20"/>
                <w:lang w:eastAsia="ru-RU"/>
              </w:rPr>
            </w:pPr>
          </w:p>
        </w:tc>
      </w:tr>
      <w:tr w:rsidR="00D2113C" w:rsidRPr="00D2113C" w14:paraId="294E5F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8460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352</w:t>
            </w:r>
          </w:p>
        </w:tc>
        <w:tc>
          <w:tcPr>
            <w:tcW w:w="709" w:type="dxa"/>
            <w:tcBorders>
              <w:top w:val="nil"/>
              <w:left w:val="nil"/>
              <w:bottom w:val="single" w:sz="4" w:space="0" w:color="auto"/>
              <w:right w:val="single" w:sz="4" w:space="0" w:color="auto"/>
            </w:tcBorders>
            <w:shd w:val="clear" w:color="000000" w:fill="FFFFFF"/>
            <w:vAlign w:val="bottom"/>
            <w:hideMark/>
          </w:tcPr>
          <w:p w14:paraId="187B60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5031AC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1CB26A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B0B5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ГЭСН24-01-001-01</w:t>
            </w:r>
          </w:p>
        </w:tc>
        <w:tc>
          <w:tcPr>
            <w:tcW w:w="1384" w:type="dxa"/>
            <w:tcBorders>
              <w:top w:val="nil"/>
              <w:left w:val="nil"/>
              <w:bottom w:val="single" w:sz="4" w:space="0" w:color="auto"/>
              <w:right w:val="single" w:sz="4" w:space="0" w:color="auto"/>
            </w:tcBorders>
            <w:shd w:val="clear" w:color="000000" w:fill="FFFFFF"/>
            <w:vAlign w:val="bottom"/>
          </w:tcPr>
          <w:p w14:paraId="2D316B4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BEDCEE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D271F4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0E8AD54" w14:textId="77777777" w:rsidR="00D2113C" w:rsidRPr="00D2113C" w:rsidRDefault="00D2113C" w:rsidP="00D2113C">
            <w:pPr>
              <w:suppressAutoHyphens w:val="0"/>
              <w:jc w:val="right"/>
              <w:rPr>
                <w:color w:val="000000"/>
                <w:sz w:val="20"/>
                <w:szCs w:val="20"/>
                <w:lang w:eastAsia="ru-RU"/>
              </w:rPr>
            </w:pPr>
          </w:p>
        </w:tc>
      </w:tr>
      <w:tr w:rsidR="00D2113C" w:rsidRPr="00D2113C" w14:paraId="091DF8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C512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353</w:t>
            </w:r>
          </w:p>
        </w:tc>
        <w:tc>
          <w:tcPr>
            <w:tcW w:w="709" w:type="dxa"/>
            <w:tcBorders>
              <w:top w:val="nil"/>
              <w:left w:val="nil"/>
              <w:bottom w:val="single" w:sz="4" w:space="0" w:color="auto"/>
              <w:right w:val="single" w:sz="4" w:space="0" w:color="auto"/>
            </w:tcBorders>
            <w:shd w:val="clear" w:color="000000" w:fill="FFFFFF"/>
            <w:vAlign w:val="bottom"/>
            <w:hideMark/>
          </w:tcPr>
          <w:p w14:paraId="296D1F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5A51C9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70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0EAC30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D277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ГЭСН24-01-001-02</w:t>
            </w:r>
          </w:p>
        </w:tc>
        <w:tc>
          <w:tcPr>
            <w:tcW w:w="1384" w:type="dxa"/>
            <w:tcBorders>
              <w:top w:val="nil"/>
              <w:left w:val="nil"/>
              <w:bottom w:val="single" w:sz="4" w:space="0" w:color="auto"/>
              <w:right w:val="single" w:sz="4" w:space="0" w:color="auto"/>
            </w:tcBorders>
            <w:shd w:val="clear" w:color="000000" w:fill="FFFFFF"/>
            <w:vAlign w:val="bottom"/>
          </w:tcPr>
          <w:p w14:paraId="6B3A13A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E1205C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475729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8BA2B5B" w14:textId="77777777" w:rsidR="00D2113C" w:rsidRPr="00D2113C" w:rsidRDefault="00D2113C" w:rsidP="00D2113C">
            <w:pPr>
              <w:suppressAutoHyphens w:val="0"/>
              <w:jc w:val="right"/>
              <w:rPr>
                <w:color w:val="000000"/>
                <w:sz w:val="20"/>
                <w:szCs w:val="20"/>
                <w:lang w:eastAsia="ru-RU"/>
              </w:rPr>
            </w:pPr>
          </w:p>
        </w:tc>
      </w:tr>
      <w:tr w:rsidR="00D2113C" w:rsidRPr="00D2113C" w14:paraId="13F541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CE95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354</w:t>
            </w:r>
          </w:p>
        </w:tc>
        <w:tc>
          <w:tcPr>
            <w:tcW w:w="709" w:type="dxa"/>
            <w:tcBorders>
              <w:top w:val="nil"/>
              <w:left w:val="nil"/>
              <w:bottom w:val="single" w:sz="4" w:space="0" w:color="auto"/>
              <w:right w:val="single" w:sz="4" w:space="0" w:color="auto"/>
            </w:tcBorders>
            <w:shd w:val="clear" w:color="000000" w:fill="FFFFFF"/>
            <w:vAlign w:val="bottom"/>
            <w:hideMark/>
          </w:tcPr>
          <w:p w14:paraId="594B32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34D4F6F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80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6913DA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B4CF4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ГЭСН24-01-001-03</w:t>
            </w:r>
          </w:p>
        </w:tc>
        <w:tc>
          <w:tcPr>
            <w:tcW w:w="1384" w:type="dxa"/>
            <w:tcBorders>
              <w:top w:val="nil"/>
              <w:left w:val="nil"/>
              <w:bottom w:val="single" w:sz="4" w:space="0" w:color="auto"/>
              <w:right w:val="single" w:sz="4" w:space="0" w:color="auto"/>
            </w:tcBorders>
            <w:shd w:val="clear" w:color="000000" w:fill="FFFFFF"/>
            <w:vAlign w:val="bottom"/>
          </w:tcPr>
          <w:p w14:paraId="6880D87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FE43B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278E3E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CBEAA2" w14:textId="77777777" w:rsidR="00D2113C" w:rsidRPr="00D2113C" w:rsidRDefault="00D2113C" w:rsidP="00D2113C">
            <w:pPr>
              <w:suppressAutoHyphens w:val="0"/>
              <w:jc w:val="right"/>
              <w:rPr>
                <w:color w:val="000000"/>
                <w:sz w:val="20"/>
                <w:szCs w:val="20"/>
                <w:lang w:eastAsia="ru-RU"/>
              </w:rPr>
            </w:pPr>
          </w:p>
        </w:tc>
      </w:tr>
      <w:tr w:rsidR="00D2113C" w:rsidRPr="00D2113C" w14:paraId="56A098E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nil"/>
            </w:tcBorders>
            <w:shd w:val="clear" w:color="000000" w:fill="FFFFFF"/>
            <w:vAlign w:val="bottom"/>
            <w:hideMark/>
          </w:tcPr>
          <w:p w14:paraId="42D594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355</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16A3B2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2105003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100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57E645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F1F6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ГЭСН24-01-001-04</w:t>
            </w:r>
          </w:p>
        </w:tc>
        <w:tc>
          <w:tcPr>
            <w:tcW w:w="1384" w:type="dxa"/>
            <w:tcBorders>
              <w:top w:val="nil"/>
              <w:left w:val="nil"/>
              <w:bottom w:val="single" w:sz="4" w:space="0" w:color="auto"/>
              <w:right w:val="single" w:sz="4" w:space="0" w:color="auto"/>
            </w:tcBorders>
            <w:shd w:val="clear" w:color="000000" w:fill="FFFFFF"/>
            <w:vAlign w:val="bottom"/>
          </w:tcPr>
          <w:p w14:paraId="589CB6D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F1EACF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6DE8AA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279D301" w14:textId="77777777" w:rsidR="00D2113C" w:rsidRPr="00D2113C" w:rsidRDefault="00D2113C" w:rsidP="00D2113C">
            <w:pPr>
              <w:suppressAutoHyphens w:val="0"/>
              <w:jc w:val="right"/>
              <w:rPr>
                <w:color w:val="000000"/>
                <w:sz w:val="20"/>
                <w:szCs w:val="20"/>
                <w:lang w:eastAsia="ru-RU"/>
              </w:rPr>
            </w:pPr>
          </w:p>
        </w:tc>
      </w:tr>
      <w:tr w:rsidR="00D2113C" w:rsidRPr="00D2113C" w14:paraId="11E6730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nil"/>
            </w:tcBorders>
            <w:shd w:val="clear" w:color="000000" w:fill="FFFFFF"/>
            <w:vAlign w:val="bottom"/>
            <w:hideMark/>
          </w:tcPr>
          <w:p w14:paraId="6A1640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356</w:t>
            </w:r>
          </w:p>
        </w:tc>
        <w:tc>
          <w:tcPr>
            <w:tcW w:w="709" w:type="dxa"/>
            <w:tcBorders>
              <w:top w:val="nil"/>
              <w:left w:val="single" w:sz="4" w:space="0" w:color="auto"/>
              <w:bottom w:val="single" w:sz="4" w:space="0" w:color="auto"/>
              <w:right w:val="single" w:sz="4" w:space="0" w:color="auto"/>
            </w:tcBorders>
            <w:shd w:val="clear" w:color="000000" w:fill="FFFFFF"/>
            <w:vAlign w:val="bottom"/>
            <w:hideMark/>
          </w:tcPr>
          <w:p w14:paraId="72AC37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53DD48E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125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6B420C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EFE4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ГЭСН24-01-001-05</w:t>
            </w:r>
          </w:p>
        </w:tc>
        <w:tc>
          <w:tcPr>
            <w:tcW w:w="1384" w:type="dxa"/>
            <w:tcBorders>
              <w:top w:val="nil"/>
              <w:left w:val="nil"/>
              <w:bottom w:val="single" w:sz="4" w:space="0" w:color="auto"/>
              <w:right w:val="single" w:sz="4" w:space="0" w:color="auto"/>
            </w:tcBorders>
            <w:shd w:val="clear" w:color="000000" w:fill="FFFFFF"/>
            <w:vAlign w:val="bottom"/>
          </w:tcPr>
          <w:p w14:paraId="112CA8B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9513C8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C8D301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F7B8D3F" w14:textId="77777777" w:rsidR="00D2113C" w:rsidRPr="00D2113C" w:rsidRDefault="00D2113C" w:rsidP="00D2113C">
            <w:pPr>
              <w:suppressAutoHyphens w:val="0"/>
              <w:jc w:val="right"/>
              <w:rPr>
                <w:color w:val="000000"/>
                <w:sz w:val="20"/>
                <w:szCs w:val="20"/>
                <w:lang w:eastAsia="ru-RU"/>
              </w:rPr>
            </w:pPr>
          </w:p>
        </w:tc>
      </w:tr>
      <w:tr w:rsidR="00D2113C" w:rsidRPr="00D2113C" w14:paraId="050317E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D745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357</w:t>
            </w:r>
          </w:p>
        </w:tc>
        <w:tc>
          <w:tcPr>
            <w:tcW w:w="709" w:type="dxa"/>
            <w:tcBorders>
              <w:top w:val="nil"/>
              <w:left w:val="nil"/>
              <w:bottom w:val="single" w:sz="4" w:space="0" w:color="auto"/>
              <w:right w:val="single" w:sz="4" w:space="0" w:color="auto"/>
            </w:tcBorders>
            <w:shd w:val="clear" w:color="000000" w:fill="FFFFFF"/>
            <w:vAlign w:val="bottom"/>
            <w:hideMark/>
          </w:tcPr>
          <w:p w14:paraId="6D820E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316B41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150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7AAA14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DB17E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ГЭСН24-01-001-06</w:t>
            </w:r>
          </w:p>
        </w:tc>
        <w:tc>
          <w:tcPr>
            <w:tcW w:w="1384" w:type="dxa"/>
            <w:tcBorders>
              <w:top w:val="nil"/>
              <w:left w:val="nil"/>
              <w:bottom w:val="single" w:sz="4" w:space="0" w:color="auto"/>
              <w:right w:val="single" w:sz="4" w:space="0" w:color="auto"/>
            </w:tcBorders>
            <w:shd w:val="clear" w:color="000000" w:fill="FFFFFF"/>
            <w:vAlign w:val="bottom"/>
          </w:tcPr>
          <w:p w14:paraId="15320CD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C24100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E8736D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4503B63" w14:textId="77777777" w:rsidR="00D2113C" w:rsidRPr="00D2113C" w:rsidRDefault="00D2113C" w:rsidP="00D2113C">
            <w:pPr>
              <w:suppressAutoHyphens w:val="0"/>
              <w:jc w:val="right"/>
              <w:rPr>
                <w:color w:val="000000"/>
                <w:sz w:val="20"/>
                <w:szCs w:val="20"/>
                <w:lang w:eastAsia="ru-RU"/>
              </w:rPr>
            </w:pPr>
          </w:p>
        </w:tc>
      </w:tr>
      <w:tr w:rsidR="00D2113C" w:rsidRPr="00D2113C" w14:paraId="57047AC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B922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358</w:t>
            </w:r>
          </w:p>
        </w:tc>
        <w:tc>
          <w:tcPr>
            <w:tcW w:w="709" w:type="dxa"/>
            <w:tcBorders>
              <w:top w:val="nil"/>
              <w:left w:val="nil"/>
              <w:bottom w:val="single" w:sz="4" w:space="0" w:color="auto"/>
              <w:right w:val="single" w:sz="4" w:space="0" w:color="auto"/>
            </w:tcBorders>
            <w:shd w:val="clear" w:color="000000" w:fill="FFFFFF"/>
            <w:vAlign w:val="bottom"/>
            <w:hideMark/>
          </w:tcPr>
          <w:p w14:paraId="7369C4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BAAF2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200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2837F0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22B6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ГЭСН24-01-001-07</w:t>
            </w:r>
          </w:p>
        </w:tc>
        <w:tc>
          <w:tcPr>
            <w:tcW w:w="1384" w:type="dxa"/>
            <w:tcBorders>
              <w:top w:val="nil"/>
              <w:left w:val="nil"/>
              <w:bottom w:val="nil"/>
              <w:right w:val="nil"/>
            </w:tcBorders>
            <w:shd w:val="clear" w:color="000000" w:fill="FFFFFF"/>
            <w:noWrap/>
            <w:vAlign w:val="bottom"/>
          </w:tcPr>
          <w:p w14:paraId="1FB95C2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single" w:sz="4" w:space="0" w:color="auto"/>
              <w:bottom w:val="single" w:sz="4" w:space="0" w:color="auto"/>
              <w:right w:val="nil"/>
            </w:tcBorders>
            <w:shd w:val="clear" w:color="000000" w:fill="FFFFFF"/>
            <w:vAlign w:val="bottom"/>
          </w:tcPr>
          <w:p w14:paraId="2511216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D3A5E9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34B3386" w14:textId="77777777" w:rsidR="00D2113C" w:rsidRPr="00D2113C" w:rsidRDefault="00D2113C" w:rsidP="00D2113C">
            <w:pPr>
              <w:suppressAutoHyphens w:val="0"/>
              <w:jc w:val="right"/>
              <w:rPr>
                <w:color w:val="000000"/>
                <w:sz w:val="20"/>
                <w:szCs w:val="20"/>
                <w:lang w:eastAsia="ru-RU"/>
              </w:rPr>
            </w:pPr>
          </w:p>
        </w:tc>
      </w:tr>
      <w:tr w:rsidR="00D2113C" w:rsidRPr="00D2113C" w14:paraId="3796C77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E677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359</w:t>
            </w:r>
          </w:p>
        </w:tc>
        <w:tc>
          <w:tcPr>
            <w:tcW w:w="709" w:type="dxa"/>
            <w:tcBorders>
              <w:top w:val="nil"/>
              <w:left w:val="nil"/>
              <w:bottom w:val="single" w:sz="4" w:space="0" w:color="auto"/>
              <w:right w:val="single" w:sz="4" w:space="0" w:color="auto"/>
            </w:tcBorders>
            <w:shd w:val="clear" w:color="000000" w:fill="FFFFFF"/>
            <w:vAlign w:val="bottom"/>
            <w:hideMark/>
          </w:tcPr>
          <w:p w14:paraId="6193F7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4905D6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250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315BA7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26B89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ГЭСН24-01-001-08</w:t>
            </w:r>
          </w:p>
        </w:tc>
        <w:tc>
          <w:tcPr>
            <w:tcW w:w="1384" w:type="dxa"/>
            <w:tcBorders>
              <w:top w:val="single" w:sz="4" w:space="0" w:color="auto"/>
              <w:left w:val="nil"/>
              <w:bottom w:val="single" w:sz="4" w:space="0" w:color="auto"/>
              <w:right w:val="single" w:sz="4" w:space="0" w:color="auto"/>
            </w:tcBorders>
            <w:shd w:val="clear" w:color="000000" w:fill="FFFFFF"/>
            <w:vAlign w:val="bottom"/>
          </w:tcPr>
          <w:p w14:paraId="7C841D0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35B24E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AA4BB1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CA957B6" w14:textId="77777777" w:rsidR="00D2113C" w:rsidRPr="00D2113C" w:rsidRDefault="00D2113C" w:rsidP="00D2113C">
            <w:pPr>
              <w:suppressAutoHyphens w:val="0"/>
              <w:jc w:val="right"/>
              <w:rPr>
                <w:color w:val="000000"/>
                <w:sz w:val="20"/>
                <w:szCs w:val="20"/>
                <w:lang w:eastAsia="ru-RU"/>
              </w:rPr>
            </w:pPr>
          </w:p>
        </w:tc>
      </w:tr>
      <w:tr w:rsidR="00D2113C" w:rsidRPr="00D2113C" w14:paraId="36AFF17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6F25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360</w:t>
            </w:r>
          </w:p>
        </w:tc>
        <w:tc>
          <w:tcPr>
            <w:tcW w:w="709" w:type="dxa"/>
            <w:tcBorders>
              <w:top w:val="nil"/>
              <w:left w:val="nil"/>
              <w:bottom w:val="single" w:sz="4" w:space="0" w:color="auto"/>
              <w:right w:val="single" w:sz="4" w:space="0" w:color="auto"/>
            </w:tcBorders>
            <w:shd w:val="clear" w:color="000000" w:fill="FFFFFF"/>
            <w:vAlign w:val="bottom"/>
            <w:hideMark/>
          </w:tcPr>
          <w:p w14:paraId="78F40B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457270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300 мм (без учета трубы)</w:t>
            </w:r>
          </w:p>
        </w:tc>
        <w:tc>
          <w:tcPr>
            <w:tcW w:w="708" w:type="dxa"/>
            <w:tcBorders>
              <w:top w:val="nil"/>
              <w:left w:val="nil"/>
              <w:bottom w:val="single" w:sz="4" w:space="0" w:color="auto"/>
              <w:right w:val="single" w:sz="4" w:space="0" w:color="auto"/>
            </w:tcBorders>
            <w:shd w:val="clear" w:color="000000" w:fill="FFFFFF"/>
            <w:vAlign w:val="bottom"/>
            <w:hideMark/>
          </w:tcPr>
          <w:p w14:paraId="5240A2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B329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ГЭСН24-01-001-09</w:t>
            </w:r>
          </w:p>
        </w:tc>
        <w:tc>
          <w:tcPr>
            <w:tcW w:w="1384" w:type="dxa"/>
            <w:tcBorders>
              <w:top w:val="nil"/>
              <w:left w:val="nil"/>
              <w:bottom w:val="single" w:sz="4" w:space="0" w:color="auto"/>
              <w:right w:val="single" w:sz="4" w:space="0" w:color="auto"/>
            </w:tcBorders>
            <w:shd w:val="clear" w:color="000000" w:fill="FFFFFF"/>
            <w:vAlign w:val="bottom"/>
          </w:tcPr>
          <w:p w14:paraId="3857A3A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52EBD2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D1C29F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C828832" w14:textId="77777777" w:rsidR="00D2113C" w:rsidRPr="00D2113C" w:rsidRDefault="00D2113C" w:rsidP="00D2113C">
            <w:pPr>
              <w:suppressAutoHyphens w:val="0"/>
              <w:jc w:val="right"/>
              <w:rPr>
                <w:color w:val="000000"/>
                <w:sz w:val="20"/>
                <w:szCs w:val="20"/>
                <w:lang w:eastAsia="ru-RU"/>
              </w:rPr>
            </w:pPr>
          </w:p>
        </w:tc>
      </w:tr>
      <w:tr w:rsidR="00D2113C" w:rsidRPr="00D2113C" w14:paraId="7EAE4D1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CEE2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361</w:t>
            </w:r>
          </w:p>
        </w:tc>
        <w:tc>
          <w:tcPr>
            <w:tcW w:w="709" w:type="dxa"/>
            <w:tcBorders>
              <w:top w:val="nil"/>
              <w:left w:val="nil"/>
              <w:bottom w:val="single" w:sz="4" w:space="0" w:color="auto"/>
              <w:right w:val="single" w:sz="4" w:space="0" w:color="auto"/>
            </w:tcBorders>
            <w:shd w:val="clear" w:color="000000" w:fill="FFFFFF"/>
            <w:vAlign w:val="bottom"/>
            <w:hideMark/>
          </w:tcPr>
          <w:p w14:paraId="19DDEA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7174F35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50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2EA806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04C7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ГЭСН24-01-008-01</w:t>
            </w:r>
          </w:p>
        </w:tc>
        <w:tc>
          <w:tcPr>
            <w:tcW w:w="1384" w:type="dxa"/>
            <w:tcBorders>
              <w:top w:val="nil"/>
              <w:left w:val="nil"/>
              <w:bottom w:val="single" w:sz="4" w:space="0" w:color="auto"/>
              <w:right w:val="single" w:sz="4" w:space="0" w:color="auto"/>
            </w:tcBorders>
            <w:shd w:val="clear" w:color="000000" w:fill="FFFFFF"/>
            <w:vAlign w:val="bottom"/>
          </w:tcPr>
          <w:p w14:paraId="7568413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B99CE0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6823C5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D527063" w14:textId="77777777" w:rsidR="00D2113C" w:rsidRPr="00D2113C" w:rsidRDefault="00D2113C" w:rsidP="00D2113C">
            <w:pPr>
              <w:suppressAutoHyphens w:val="0"/>
              <w:jc w:val="right"/>
              <w:rPr>
                <w:color w:val="000000"/>
                <w:sz w:val="20"/>
                <w:szCs w:val="20"/>
                <w:lang w:eastAsia="ru-RU"/>
              </w:rPr>
            </w:pPr>
          </w:p>
        </w:tc>
      </w:tr>
      <w:tr w:rsidR="00D2113C" w:rsidRPr="00D2113C" w14:paraId="724E12D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CF93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362</w:t>
            </w:r>
          </w:p>
        </w:tc>
        <w:tc>
          <w:tcPr>
            <w:tcW w:w="709" w:type="dxa"/>
            <w:tcBorders>
              <w:top w:val="nil"/>
              <w:left w:val="nil"/>
              <w:bottom w:val="single" w:sz="4" w:space="0" w:color="auto"/>
              <w:right w:val="single" w:sz="4" w:space="0" w:color="auto"/>
            </w:tcBorders>
            <w:shd w:val="clear" w:color="000000" w:fill="FFFFFF"/>
            <w:vAlign w:val="bottom"/>
            <w:hideMark/>
          </w:tcPr>
          <w:p w14:paraId="596772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70B1B80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70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6CECF5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9302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ГЭСН24-01-008-02</w:t>
            </w:r>
          </w:p>
        </w:tc>
        <w:tc>
          <w:tcPr>
            <w:tcW w:w="1384" w:type="dxa"/>
            <w:tcBorders>
              <w:top w:val="nil"/>
              <w:left w:val="nil"/>
              <w:bottom w:val="single" w:sz="4" w:space="0" w:color="auto"/>
              <w:right w:val="single" w:sz="4" w:space="0" w:color="auto"/>
            </w:tcBorders>
            <w:shd w:val="clear" w:color="000000" w:fill="FFFFFF"/>
            <w:vAlign w:val="bottom"/>
          </w:tcPr>
          <w:p w14:paraId="77C62CC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8B0478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DB5B8D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F823C3E" w14:textId="77777777" w:rsidR="00D2113C" w:rsidRPr="00D2113C" w:rsidRDefault="00D2113C" w:rsidP="00D2113C">
            <w:pPr>
              <w:suppressAutoHyphens w:val="0"/>
              <w:jc w:val="right"/>
              <w:rPr>
                <w:color w:val="000000"/>
                <w:sz w:val="20"/>
                <w:szCs w:val="20"/>
                <w:lang w:eastAsia="ru-RU"/>
              </w:rPr>
            </w:pPr>
          </w:p>
        </w:tc>
      </w:tr>
      <w:tr w:rsidR="00D2113C" w:rsidRPr="00D2113C" w14:paraId="0EA149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3536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363</w:t>
            </w:r>
          </w:p>
        </w:tc>
        <w:tc>
          <w:tcPr>
            <w:tcW w:w="709" w:type="dxa"/>
            <w:tcBorders>
              <w:top w:val="nil"/>
              <w:left w:val="nil"/>
              <w:bottom w:val="single" w:sz="4" w:space="0" w:color="auto"/>
              <w:right w:val="single" w:sz="4" w:space="0" w:color="auto"/>
            </w:tcBorders>
            <w:shd w:val="clear" w:color="000000" w:fill="FFFFFF"/>
            <w:vAlign w:val="bottom"/>
            <w:hideMark/>
          </w:tcPr>
          <w:p w14:paraId="6C6714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498BFC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80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1A60AD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F0E76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ГЭСН24-01-008-03</w:t>
            </w:r>
          </w:p>
        </w:tc>
        <w:tc>
          <w:tcPr>
            <w:tcW w:w="1384" w:type="dxa"/>
            <w:tcBorders>
              <w:top w:val="nil"/>
              <w:left w:val="nil"/>
              <w:bottom w:val="single" w:sz="4" w:space="0" w:color="auto"/>
              <w:right w:val="single" w:sz="4" w:space="0" w:color="auto"/>
            </w:tcBorders>
            <w:shd w:val="clear" w:color="000000" w:fill="FFFFFF"/>
            <w:vAlign w:val="bottom"/>
          </w:tcPr>
          <w:p w14:paraId="79E9466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53FF42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1856DB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CF6D4E" w14:textId="77777777" w:rsidR="00D2113C" w:rsidRPr="00D2113C" w:rsidRDefault="00D2113C" w:rsidP="00D2113C">
            <w:pPr>
              <w:suppressAutoHyphens w:val="0"/>
              <w:jc w:val="right"/>
              <w:rPr>
                <w:color w:val="000000"/>
                <w:sz w:val="20"/>
                <w:szCs w:val="20"/>
                <w:lang w:eastAsia="ru-RU"/>
              </w:rPr>
            </w:pPr>
          </w:p>
        </w:tc>
      </w:tr>
      <w:tr w:rsidR="00D2113C" w:rsidRPr="00D2113C" w14:paraId="2D368E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8950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364</w:t>
            </w:r>
          </w:p>
        </w:tc>
        <w:tc>
          <w:tcPr>
            <w:tcW w:w="709" w:type="dxa"/>
            <w:tcBorders>
              <w:top w:val="nil"/>
              <w:left w:val="nil"/>
              <w:bottom w:val="single" w:sz="4" w:space="0" w:color="auto"/>
              <w:right w:val="single" w:sz="4" w:space="0" w:color="auto"/>
            </w:tcBorders>
            <w:shd w:val="clear" w:color="000000" w:fill="FFFFFF"/>
            <w:vAlign w:val="bottom"/>
            <w:hideMark/>
          </w:tcPr>
          <w:p w14:paraId="1AE8E4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738EF7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100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4ECABF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1042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ГЭСН24-01-008-04</w:t>
            </w:r>
          </w:p>
        </w:tc>
        <w:tc>
          <w:tcPr>
            <w:tcW w:w="1384" w:type="dxa"/>
            <w:tcBorders>
              <w:top w:val="nil"/>
              <w:left w:val="nil"/>
              <w:bottom w:val="single" w:sz="4" w:space="0" w:color="auto"/>
              <w:right w:val="single" w:sz="4" w:space="0" w:color="auto"/>
            </w:tcBorders>
            <w:shd w:val="clear" w:color="000000" w:fill="FFFFFF"/>
            <w:vAlign w:val="bottom"/>
          </w:tcPr>
          <w:p w14:paraId="31C658E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14DC9D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0445BB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97EB6C6" w14:textId="77777777" w:rsidR="00D2113C" w:rsidRPr="00D2113C" w:rsidRDefault="00D2113C" w:rsidP="00D2113C">
            <w:pPr>
              <w:suppressAutoHyphens w:val="0"/>
              <w:jc w:val="right"/>
              <w:rPr>
                <w:color w:val="000000"/>
                <w:sz w:val="20"/>
                <w:szCs w:val="20"/>
                <w:lang w:eastAsia="ru-RU"/>
              </w:rPr>
            </w:pPr>
          </w:p>
        </w:tc>
      </w:tr>
      <w:tr w:rsidR="00D2113C" w:rsidRPr="00D2113C" w14:paraId="1480FAD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F6D3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365</w:t>
            </w:r>
          </w:p>
        </w:tc>
        <w:tc>
          <w:tcPr>
            <w:tcW w:w="709" w:type="dxa"/>
            <w:tcBorders>
              <w:top w:val="nil"/>
              <w:left w:val="nil"/>
              <w:bottom w:val="single" w:sz="4" w:space="0" w:color="auto"/>
              <w:right w:val="single" w:sz="4" w:space="0" w:color="auto"/>
            </w:tcBorders>
            <w:shd w:val="clear" w:color="000000" w:fill="FFFFFF"/>
            <w:vAlign w:val="bottom"/>
            <w:hideMark/>
          </w:tcPr>
          <w:p w14:paraId="382109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6668CB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125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5D6123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AAB66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ГЭСН24-01-008-05</w:t>
            </w:r>
          </w:p>
        </w:tc>
        <w:tc>
          <w:tcPr>
            <w:tcW w:w="1384" w:type="dxa"/>
            <w:tcBorders>
              <w:top w:val="nil"/>
              <w:left w:val="nil"/>
              <w:bottom w:val="single" w:sz="4" w:space="0" w:color="auto"/>
              <w:right w:val="single" w:sz="4" w:space="0" w:color="auto"/>
            </w:tcBorders>
            <w:shd w:val="clear" w:color="000000" w:fill="FFFFFF"/>
            <w:vAlign w:val="bottom"/>
          </w:tcPr>
          <w:p w14:paraId="1A2529D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C330C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1338FB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1E6E79" w14:textId="77777777" w:rsidR="00D2113C" w:rsidRPr="00D2113C" w:rsidRDefault="00D2113C" w:rsidP="00D2113C">
            <w:pPr>
              <w:suppressAutoHyphens w:val="0"/>
              <w:jc w:val="right"/>
              <w:rPr>
                <w:color w:val="000000"/>
                <w:sz w:val="20"/>
                <w:szCs w:val="20"/>
                <w:lang w:eastAsia="ru-RU"/>
              </w:rPr>
            </w:pPr>
          </w:p>
        </w:tc>
      </w:tr>
      <w:tr w:rsidR="00D2113C" w:rsidRPr="00D2113C" w14:paraId="17702D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24C1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366</w:t>
            </w:r>
          </w:p>
        </w:tc>
        <w:tc>
          <w:tcPr>
            <w:tcW w:w="709" w:type="dxa"/>
            <w:tcBorders>
              <w:top w:val="nil"/>
              <w:left w:val="nil"/>
              <w:bottom w:val="single" w:sz="4" w:space="0" w:color="auto"/>
              <w:right w:val="single" w:sz="4" w:space="0" w:color="auto"/>
            </w:tcBorders>
            <w:shd w:val="clear" w:color="000000" w:fill="FFFFFF"/>
            <w:vAlign w:val="bottom"/>
            <w:hideMark/>
          </w:tcPr>
          <w:p w14:paraId="24120E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63CF3D1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150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206895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nil"/>
              <w:right w:val="nil"/>
            </w:tcBorders>
            <w:shd w:val="clear" w:color="000000" w:fill="FFFFFF"/>
            <w:noWrap/>
            <w:vAlign w:val="bottom"/>
            <w:hideMark/>
          </w:tcPr>
          <w:p w14:paraId="674B3E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ГЭСН24-01-008-06</w:t>
            </w:r>
          </w:p>
        </w:tc>
        <w:tc>
          <w:tcPr>
            <w:tcW w:w="1384" w:type="dxa"/>
            <w:tcBorders>
              <w:top w:val="nil"/>
              <w:left w:val="single" w:sz="4" w:space="0" w:color="auto"/>
              <w:bottom w:val="single" w:sz="4" w:space="0" w:color="auto"/>
              <w:right w:val="single" w:sz="4" w:space="0" w:color="auto"/>
            </w:tcBorders>
            <w:shd w:val="clear" w:color="000000" w:fill="FFFFFF"/>
            <w:vAlign w:val="bottom"/>
          </w:tcPr>
          <w:p w14:paraId="4CAB37D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F8AB2D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6FB934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C4D2ACF" w14:textId="77777777" w:rsidR="00D2113C" w:rsidRPr="00D2113C" w:rsidRDefault="00D2113C" w:rsidP="00D2113C">
            <w:pPr>
              <w:suppressAutoHyphens w:val="0"/>
              <w:jc w:val="right"/>
              <w:rPr>
                <w:color w:val="000000"/>
                <w:sz w:val="20"/>
                <w:szCs w:val="20"/>
                <w:lang w:eastAsia="ru-RU"/>
              </w:rPr>
            </w:pPr>
          </w:p>
        </w:tc>
      </w:tr>
      <w:tr w:rsidR="00D2113C" w:rsidRPr="00D2113C" w14:paraId="3BDD8A9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584D9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367</w:t>
            </w:r>
          </w:p>
        </w:tc>
        <w:tc>
          <w:tcPr>
            <w:tcW w:w="709" w:type="dxa"/>
            <w:tcBorders>
              <w:top w:val="nil"/>
              <w:left w:val="nil"/>
              <w:bottom w:val="single" w:sz="4" w:space="0" w:color="auto"/>
              <w:right w:val="single" w:sz="4" w:space="0" w:color="auto"/>
            </w:tcBorders>
            <w:shd w:val="clear" w:color="000000" w:fill="FFFFFF"/>
            <w:vAlign w:val="bottom"/>
            <w:hideMark/>
          </w:tcPr>
          <w:p w14:paraId="148E4B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3202C1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200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2ED36F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0567D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ГЭСН24-01-008-07</w:t>
            </w:r>
          </w:p>
        </w:tc>
        <w:tc>
          <w:tcPr>
            <w:tcW w:w="1384" w:type="dxa"/>
            <w:tcBorders>
              <w:top w:val="nil"/>
              <w:left w:val="nil"/>
              <w:bottom w:val="single" w:sz="4" w:space="0" w:color="auto"/>
              <w:right w:val="single" w:sz="4" w:space="0" w:color="auto"/>
            </w:tcBorders>
            <w:shd w:val="clear" w:color="000000" w:fill="FFFFFF"/>
            <w:vAlign w:val="bottom"/>
          </w:tcPr>
          <w:p w14:paraId="1106BB6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A5013B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D105B2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784C745" w14:textId="77777777" w:rsidR="00D2113C" w:rsidRPr="00D2113C" w:rsidRDefault="00D2113C" w:rsidP="00D2113C">
            <w:pPr>
              <w:suppressAutoHyphens w:val="0"/>
              <w:jc w:val="right"/>
              <w:rPr>
                <w:color w:val="000000"/>
                <w:sz w:val="20"/>
                <w:szCs w:val="20"/>
                <w:lang w:eastAsia="ru-RU"/>
              </w:rPr>
            </w:pPr>
          </w:p>
        </w:tc>
      </w:tr>
      <w:tr w:rsidR="00D2113C" w:rsidRPr="00D2113C" w14:paraId="380446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1AAB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368</w:t>
            </w:r>
          </w:p>
        </w:tc>
        <w:tc>
          <w:tcPr>
            <w:tcW w:w="709" w:type="dxa"/>
            <w:tcBorders>
              <w:top w:val="nil"/>
              <w:left w:val="nil"/>
              <w:bottom w:val="single" w:sz="4" w:space="0" w:color="auto"/>
              <w:right w:val="single" w:sz="4" w:space="0" w:color="auto"/>
            </w:tcBorders>
            <w:shd w:val="clear" w:color="000000" w:fill="FFFFFF"/>
            <w:vAlign w:val="bottom"/>
            <w:hideMark/>
          </w:tcPr>
          <w:p w14:paraId="433910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7F39B8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250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647203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021B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ГЭСН24-01-008-08</w:t>
            </w:r>
          </w:p>
        </w:tc>
        <w:tc>
          <w:tcPr>
            <w:tcW w:w="1384" w:type="dxa"/>
            <w:tcBorders>
              <w:top w:val="nil"/>
              <w:left w:val="nil"/>
              <w:bottom w:val="single" w:sz="4" w:space="0" w:color="auto"/>
              <w:right w:val="single" w:sz="4" w:space="0" w:color="auto"/>
            </w:tcBorders>
            <w:shd w:val="clear" w:color="000000" w:fill="FFFFFF"/>
            <w:vAlign w:val="bottom"/>
          </w:tcPr>
          <w:p w14:paraId="3CF2031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B6D148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B90EA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07307EF" w14:textId="77777777" w:rsidR="00D2113C" w:rsidRPr="00D2113C" w:rsidRDefault="00D2113C" w:rsidP="00D2113C">
            <w:pPr>
              <w:suppressAutoHyphens w:val="0"/>
              <w:jc w:val="right"/>
              <w:rPr>
                <w:color w:val="000000"/>
                <w:sz w:val="20"/>
                <w:szCs w:val="20"/>
                <w:lang w:eastAsia="ru-RU"/>
              </w:rPr>
            </w:pPr>
          </w:p>
        </w:tc>
      </w:tr>
      <w:tr w:rsidR="00D2113C" w:rsidRPr="00D2113C" w14:paraId="7AC597F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180F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369</w:t>
            </w:r>
          </w:p>
        </w:tc>
        <w:tc>
          <w:tcPr>
            <w:tcW w:w="709" w:type="dxa"/>
            <w:tcBorders>
              <w:top w:val="nil"/>
              <w:left w:val="nil"/>
              <w:bottom w:val="single" w:sz="4" w:space="0" w:color="auto"/>
              <w:right w:val="single" w:sz="4" w:space="0" w:color="auto"/>
            </w:tcBorders>
            <w:shd w:val="clear" w:color="000000" w:fill="FFFFFF"/>
            <w:vAlign w:val="bottom"/>
            <w:hideMark/>
          </w:tcPr>
          <w:p w14:paraId="110716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57F835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300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683A7D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E3CF2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ГЭСН24-01-008-09</w:t>
            </w:r>
          </w:p>
        </w:tc>
        <w:tc>
          <w:tcPr>
            <w:tcW w:w="1384" w:type="dxa"/>
            <w:tcBorders>
              <w:top w:val="nil"/>
              <w:left w:val="nil"/>
              <w:bottom w:val="single" w:sz="4" w:space="0" w:color="auto"/>
              <w:right w:val="single" w:sz="4" w:space="0" w:color="auto"/>
            </w:tcBorders>
            <w:shd w:val="clear" w:color="000000" w:fill="FFFFFF"/>
            <w:vAlign w:val="bottom"/>
          </w:tcPr>
          <w:p w14:paraId="0C8EC8E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CBE5FE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E71B87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BBDC89A" w14:textId="77777777" w:rsidR="00D2113C" w:rsidRPr="00D2113C" w:rsidRDefault="00D2113C" w:rsidP="00D2113C">
            <w:pPr>
              <w:suppressAutoHyphens w:val="0"/>
              <w:jc w:val="right"/>
              <w:rPr>
                <w:color w:val="000000"/>
                <w:sz w:val="20"/>
                <w:szCs w:val="20"/>
                <w:lang w:eastAsia="ru-RU"/>
              </w:rPr>
            </w:pPr>
          </w:p>
        </w:tc>
      </w:tr>
      <w:tr w:rsidR="00D2113C" w:rsidRPr="00D2113C" w14:paraId="6C6180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636D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370</w:t>
            </w:r>
          </w:p>
        </w:tc>
        <w:tc>
          <w:tcPr>
            <w:tcW w:w="709" w:type="dxa"/>
            <w:tcBorders>
              <w:top w:val="nil"/>
              <w:left w:val="nil"/>
              <w:bottom w:val="single" w:sz="4" w:space="0" w:color="auto"/>
              <w:right w:val="single" w:sz="4" w:space="0" w:color="auto"/>
            </w:tcBorders>
            <w:shd w:val="clear" w:color="000000" w:fill="FFFFFF"/>
            <w:vAlign w:val="bottom"/>
            <w:hideMark/>
          </w:tcPr>
          <w:p w14:paraId="467D8B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596126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50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7F0646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C720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ГЭСН24-01-009-01</w:t>
            </w:r>
          </w:p>
        </w:tc>
        <w:tc>
          <w:tcPr>
            <w:tcW w:w="1384" w:type="dxa"/>
            <w:tcBorders>
              <w:top w:val="nil"/>
              <w:left w:val="nil"/>
              <w:bottom w:val="single" w:sz="4" w:space="0" w:color="auto"/>
              <w:right w:val="single" w:sz="4" w:space="0" w:color="auto"/>
            </w:tcBorders>
            <w:shd w:val="clear" w:color="000000" w:fill="FFFFFF"/>
            <w:vAlign w:val="bottom"/>
          </w:tcPr>
          <w:p w14:paraId="283994B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0B579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22B582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3E0A688" w14:textId="77777777" w:rsidR="00D2113C" w:rsidRPr="00D2113C" w:rsidRDefault="00D2113C" w:rsidP="00D2113C">
            <w:pPr>
              <w:suppressAutoHyphens w:val="0"/>
              <w:jc w:val="right"/>
              <w:rPr>
                <w:color w:val="000000"/>
                <w:sz w:val="20"/>
                <w:szCs w:val="20"/>
                <w:lang w:eastAsia="ru-RU"/>
              </w:rPr>
            </w:pPr>
          </w:p>
        </w:tc>
      </w:tr>
      <w:tr w:rsidR="00D2113C" w:rsidRPr="00D2113C" w14:paraId="704472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3822E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371</w:t>
            </w:r>
          </w:p>
        </w:tc>
        <w:tc>
          <w:tcPr>
            <w:tcW w:w="709" w:type="dxa"/>
            <w:tcBorders>
              <w:top w:val="nil"/>
              <w:left w:val="nil"/>
              <w:bottom w:val="single" w:sz="4" w:space="0" w:color="auto"/>
              <w:right w:val="single" w:sz="4" w:space="0" w:color="auto"/>
            </w:tcBorders>
            <w:shd w:val="clear" w:color="000000" w:fill="FFFFFF"/>
            <w:vAlign w:val="bottom"/>
            <w:hideMark/>
          </w:tcPr>
          <w:p w14:paraId="642EA7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6CE965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70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50F637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C9EBE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ГЭСН24-01-009-02</w:t>
            </w:r>
          </w:p>
        </w:tc>
        <w:tc>
          <w:tcPr>
            <w:tcW w:w="1384" w:type="dxa"/>
            <w:tcBorders>
              <w:top w:val="nil"/>
              <w:left w:val="nil"/>
              <w:bottom w:val="single" w:sz="4" w:space="0" w:color="auto"/>
              <w:right w:val="single" w:sz="4" w:space="0" w:color="auto"/>
            </w:tcBorders>
            <w:shd w:val="clear" w:color="000000" w:fill="FFFFFF"/>
            <w:vAlign w:val="bottom"/>
          </w:tcPr>
          <w:p w14:paraId="2D6CF0B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75B5B7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6D1E7C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DB4E867" w14:textId="77777777" w:rsidR="00D2113C" w:rsidRPr="00D2113C" w:rsidRDefault="00D2113C" w:rsidP="00D2113C">
            <w:pPr>
              <w:suppressAutoHyphens w:val="0"/>
              <w:jc w:val="right"/>
              <w:rPr>
                <w:color w:val="000000"/>
                <w:sz w:val="20"/>
                <w:szCs w:val="20"/>
                <w:lang w:eastAsia="ru-RU"/>
              </w:rPr>
            </w:pPr>
          </w:p>
        </w:tc>
      </w:tr>
      <w:tr w:rsidR="00D2113C" w:rsidRPr="00D2113C" w14:paraId="6674877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EDB7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372</w:t>
            </w:r>
          </w:p>
        </w:tc>
        <w:tc>
          <w:tcPr>
            <w:tcW w:w="709" w:type="dxa"/>
            <w:tcBorders>
              <w:top w:val="nil"/>
              <w:left w:val="nil"/>
              <w:bottom w:val="single" w:sz="4" w:space="0" w:color="auto"/>
              <w:right w:val="single" w:sz="4" w:space="0" w:color="auto"/>
            </w:tcBorders>
            <w:shd w:val="clear" w:color="000000" w:fill="FFFFFF"/>
            <w:vAlign w:val="bottom"/>
            <w:hideMark/>
          </w:tcPr>
          <w:p w14:paraId="16A726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257C5ED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80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2F4EC7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C4A52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ГЭСН24-01-009-03</w:t>
            </w:r>
          </w:p>
        </w:tc>
        <w:tc>
          <w:tcPr>
            <w:tcW w:w="1384" w:type="dxa"/>
            <w:tcBorders>
              <w:top w:val="nil"/>
              <w:left w:val="nil"/>
              <w:bottom w:val="single" w:sz="4" w:space="0" w:color="auto"/>
              <w:right w:val="single" w:sz="4" w:space="0" w:color="auto"/>
            </w:tcBorders>
            <w:shd w:val="clear" w:color="000000" w:fill="FFFFFF"/>
            <w:vAlign w:val="bottom"/>
          </w:tcPr>
          <w:p w14:paraId="4A4EAFE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7BE734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0584BA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65ADA47" w14:textId="77777777" w:rsidR="00D2113C" w:rsidRPr="00D2113C" w:rsidRDefault="00D2113C" w:rsidP="00D2113C">
            <w:pPr>
              <w:suppressAutoHyphens w:val="0"/>
              <w:jc w:val="right"/>
              <w:rPr>
                <w:color w:val="000000"/>
                <w:sz w:val="20"/>
                <w:szCs w:val="20"/>
                <w:lang w:eastAsia="ru-RU"/>
              </w:rPr>
            </w:pPr>
          </w:p>
        </w:tc>
      </w:tr>
      <w:tr w:rsidR="00D2113C" w:rsidRPr="00D2113C" w14:paraId="704A01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7DF0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373</w:t>
            </w:r>
          </w:p>
        </w:tc>
        <w:tc>
          <w:tcPr>
            <w:tcW w:w="709" w:type="dxa"/>
            <w:tcBorders>
              <w:top w:val="nil"/>
              <w:left w:val="nil"/>
              <w:bottom w:val="single" w:sz="4" w:space="0" w:color="auto"/>
              <w:right w:val="single" w:sz="4" w:space="0" w:color="auto"/>
            </w:tcBorders>
            <w:shd w:val="clear" w:color="000000" w:fill="FFFFFF"/>
            <w:vAlign w:val="bottom"/>
            <w:hideMark/>
          </w:tcPr>
          <w:p w14:paraId="3D8D57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72694D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100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4CBEF2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5D703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ГЭСН24-01-009-04</w:t>
            </w:r>
          </w:p>
        </w:tc>
        <w:tc>
          <w:tcPr>
            <w:tcW w:w="1384" w:type="dxa"/>
            <w:tcBorders>
              <w:top w:val="nil"/>
              <w:left w:val="nil"/>
              <w:bottom w:val="single" w:sz="4" w:space="0" w:color="auto"/>
              <w:right w:val="single" w:sz="4" w:space="0" w:color="auto"/>
            </w:tcBorders>
            <w:shd w:val="clear" w:color="000000" w:fill="FFFFFF"/>
            <w:vAlign w:val="bottom"/>
          </w:tcPr>
          <w:p w14:paraId="1FA65C2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29EEC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FBB15D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742FF54" w14:textId="77777777" w:rsidR="00D2113C" w:rsidRPr="00D2113C" w:rsidRDefault="00D2113C" w:rsidP="00D2113C">
            <w:pPr>
              <w:suppressAutoHyphens w:val="0"/>
              <w:jc w:val="right"/>
              <w:rPr>
                <w:color w:val="000000"/>
                <w:sz w:val="20"/>
                <w:szCs w:val="20"/>
                <w:lang w:eastAsia="ru-RU"/>
              </w:rPr>
            </w:pPr>
          </w:p>
        </w:tc>
      </w:tr>
      <w:tr w:rsidR="00D2113C" w:rsidRPr="00D2113C" w14:paraId="66C73E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3A79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374</w:t>
            </w:r>
          </w:p>
        </w:tc>
        <w:tc>
          <w:tcPr>
            <w:tcW w:w="709" w:type="dxa"/>
            <w:tcBorders>
              <w:top w:val="nil"/>
              <w:left w:val="nil"/>
              <w:bottom w:val="single" w:sz="4" w:space="0" w:color="auto"/>
              <w:right w:val="single" w:sz="4" w:space="0" w:color="auto"/>
            </w:tcBorders>
            <w:shd w:val="clear" w:color="000000" w:fill="FFFFFF"/>
            <w:vAlign w:val="bottom"/>
            <w:hideMark/>
          </w:tcPr>
          <w:p w14:paraId="785CF7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219CC5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125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16415F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F272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ГЭСН24-01-009-05</w:t>
            </w:r>
          </w:p>
        </w:tc>
        <w:tc>
          <w:tcPr>
            <w:tcW w:w="1384" w:type="dxa"/>
            <w:tcBorders>
              <w:top w:val="nil"/>
              <w:left w:val="nil"/>
              <w:bottom w:val="single" w:sz="4" w:space="0" w:color="auto"/>
              <w:right w:val="single" w:sz="4" w:space="0" w:color="auto"/>
            </w:tcBorders>
            <w:shd w:val="clear" w:color="000000" w:fill="FFFFFF"/>
            <w:vAlign w:val="bottom"/>
          </w:tcPr>
          <w:p w14:paraId="44103AD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DAD48E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BD3A69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1AB6179" w14:textId="77777777" w:rsidR="00D2113C" w:rsidRPr="00D2113C" w:rsidRDefault="00D2113C" w:rsidP="00D2113C">
            <w:pPr>
              <w:suppressAutoHyphens w:val="0"/>
              <w:jc w:val="right"/>
              <w:rPr>
                <w:color w:val="000000"/>
                <w:sz w:val="20"/>
                <w:szCs w:val="20"/>
                <w:lang w:eastAsia="ru-RU"/>
              </w:rPr>
            </w:pPr>
          </w:p>
        </w:tc>
      </w:tr>
      <w:tr w:rsidR="00D2113C" w:rsidRPr="00D2113C" w14:paraId="1E0858F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BAF1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375</w:t>
            </w:r>
          </w:p>
        </w:tc>
        <w:tc>
          <w:tcPr>
            <w:tcW w:w="709" w:type="dxa"/>
            <w:tcBorders>
              <w:top w:val="nil"/>
              <w:left w:val="nil"/>
              <w:bottom w:val="single" w:sz="4" w:space="0" w:color="auto"/>
              <w:right w:val="single" w:sz="4" w:space="0" w:color="auto"/>
            </w:tcBorders>
            <w:shd w:val="clear" w:color="000000" w:fill="FFFFFF"/>
            <w:vAlign w:val="bottom"/>
            <w:hideMark/>
          </w:tcPr>
          <w:p w14:paraId="12D704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5DD5276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150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555560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751BC9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ГЭСН24-01-009-06</w:t>
            </w:r>
          </w:p>
        </w:tc>
        <w:tc>
          <w:tcPr>
            <w:tcW w:w="1384" w:type="dxa"/>
            <w:tcBorders>
              <w:top w:val="nil"/>
              <w:left w:val="nil"/>
              <w:bottom w:val="single" w:sz="4" w:space="0" w:color="auto"/>
              <w:right w:val="single" w:sz="4" w:space="0" w:color="auto"/>
            </w:tcBorders>
            <w:shd w:val="clear" w:color="000000" w:fill="FFFFFF"/>
            <w:vAlign w:val="bottom"/>
          </w:tcPr>
          <w:p w14:paraId="25BBE03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3957A2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87BA0F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9DA7D5F" w14:textId="77777777" w:rsidR="00D2113C" w:rsidRPr="00D2113C" w:rsidRDefault="00D2113C" w:rsidP="00D2113C">
            <w:pPr>
              <w:suppressAutoHyphens w:val="0"/>
              <w:jc w:val="right"/>
              <w:rPr>
                <w:color w:val="000000"/>
                <w:sz w:val="20"/>
                <w:szCs w:val="20"/>
                <w:lang w:eastAsia="ru-RU"/>
              </w:rPr>
            </w:pPr>
          </w:p>
        </w:tc>
      </w:tr>
      <w:tr w:rsidR="00D2113C" w:rsidRPr="00D2113C" w14:paraId="4BBFF1C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4AB3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376</w:t>
            </w:r>
          </w:p>
        </w:tc>
        <w:tc>
          <w:tcPr>
            <w:tcW w:w="709" w:type="dxa"/>
            <w:tcBorders>
              <w:top w:val="nil"/>
              <w:left w:val="nil"/>
              <w:bottom w:val="single" w:sz="4" w:space="0" w:color="auto"/>
              <w:right w:val="single" w:sz="4" w:space="0" w:color="auto"/>
            </w:tcBorders>
            <w:shd w:val="clear" w:color="000000" w:fill="FFFFFF"/>
            <w:vAlign w:val="bottom"/>
            <w:hideMark/>
          </w:tcPr>
          <w:p w14:paraId="69D834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2663A0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200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5712C0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66233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ГЭСН24-01-009-07</w:t>
            </w:r>
          </w:p>
        </w:tc>
        <w:tc>
          <w:tcPr>
            <w:tcW w:w="1384" w:type="dxa"/>
            <w:tcBorders>
              <w:top w:val="nil"/>
              <w:left w:val="nil"/>
              <w:bottom w:val="single" w:sz="4" w:space="0" w:color="auto"/>
              <w:right w:val="single" w:sz="4" w:space="0" w:color="auto"/>
            </w:tcBorders>
            <w:shd w:val="clear" w:color="000000" w:fill="FFFFFF"/>
            <w:vAlign w:val="bottom"/>
          </w:tcPr>
          <w:p w14:paraId="3A6248F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7958D2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F55338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2A70036" w14:textId="77777777" w:rsidR="00D2113C" w:rsidRPr="00D2113C" w:rsidRDefault="00D2113C" w:rsidP="00D2113C">
            <w:pPr>
              <w:suppressAutoHyphens w:val="0"/>
              <w:jc w:val="right"/>
              <w:rPr>
                <w:color w:val="000000"/>
                <w:sz w:val="20"/>
                <w:szCs w:val="20"/>
                <w:lang w:eastAsia="ru-RU"/>
              </w:rPr>
            </w:pPr>
          </w:p>
        </w:tc>
      </w:tr>
      <w:tr w:rsidR="00D2113C" w:rsidRPr="00D2113C" w14:paraId="3DD7A6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AA66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377</w:t>
            </w:r>
          </w:p>
        </w:tc>
        <w:tc>
          <w:tcPr>
            <w:tcW w:w="709" w:type="dxa"/>
            <w:tcBorders>
              <w:top w:val="nil"/>
              <w:left w:val="nil"/>
              <w:bottom w:val="single" w:sz="4" w:space="0" w:color="auto"/>
              <w:right w:val="single" w:sz="4" w:space="0" w:color="auto"/>
            </w:tcBorders>
            <w:shd w:val="clear" w:color="000000" w:fill="FFFFFF"/>
            <w:vAlign w:val="bottom"/>
            <w:hideMark/>
          </w:tcPr>
          <w:p w14:paraId="2D312A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52309BB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250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2DD1DF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7F75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ГЭСН24-01-009-08</w:t>
            </w:r>
          </w:p>
        </w:tc>
        <w:tc>
          <w:tcPr>
            <w:tcW w:w="1384" w:type="dxa"/>
            <w:tcBorders>
              <w:top w:val="nil"/>
              <w:left w:val="nil"/>
              <w:bottom w:val="single" w:sz="4" w:space="0" w:color="auto"/>
              <w:right w:val="single" w:sz="4" w:space="0" w:color="auto"/>
            </w:tcBorders>
            <w:shd w:val="clear" w:color="000000" w:fill="FFFFFF"/>
            <w:vAlign w:val="bottom"/>
          </w:tcPr>
          <w:p w14:paraId="1FDCAD4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FF0CAB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39CEE3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66AE4C8" w14:textId="77777777" w:rsidR="00D2113C" w:rsidRPr="00D2113C" w:rsidRDefault="00D2113C" w:rsidP="00D2113C">
            <w:pPr>
              <w:suppressAutoHyphens w:val="0"/>
              <w:jc w:val="right"/>
              <w:rPr>
                <w:color w:val="000000"/>
                <w:sz w:val="20"/>
                <w:szCs w:val="20"/>
                <w:lang w:eastAsia="ru-RU"/>
              </w:rPr>
            </w:pPr>
          </w:p>
        </w:tc>
      </w:tr>
      <w:tr w:rsidR="00D2113C" w:rsidRPr="00D2113C" w14:paraId="0DC6E43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23C7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378</w:t>
            </w:r>
          </w:p>
        </w:tc>
        <w:tc>
          <w:tcPr>
            <w:tcW w:w="709" w:type="dxa"/>
            <w:tcBorders>
              <w:top w:val="nil"/>
              <w:left w:val="nil"/>
              <w:bottom w:val="single" w:sz="4" w:space="0" w:color="auto"/>
              <w:right w:val="single" w:sz="4" w:space="0" w:color="auto"/>
            </w:tcBorders>
            <w:shd w:val="clear" w:color="000000" w:fill="FFFFFF"/>
            <w:vAlign w:val="bottom"/>
            <w:hideMark/>
          </w:tcPr>
          <w:p w14:paraId="18A647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3E08A4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300 мм (без учета трубы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6CA2DB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CB25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ГЭСН24-01-009-09</w:t>
            </w:r>
          </w:p>
        </w:tc>
        <w:tc>
          <w:tcPr>
            <w:tcW w:w="1384" w:type="dxa"/>
            <w:tcBorders>
              <w:top w:val="nil"/>
              <w:left w:val="nil"/>
              <w:bottom w:val="single" w:sz="4" w:space="0" w:color="auto"/>
              <w:right w:val="single" w:sz="4" w:space="0" w:color="auto"/>
            </w:tcBorders>
            <w:shd w:val="clear" w:color="000000" w:fill="FFFFFF"/>
            <w:vAlign w:val="bottom"/>
          </w:tcPr>
          <w:p w14:paraId="1262BB3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0B3ED7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1A9BD9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7DABE65" w14:textId="77777777" w:rsidR="00D2113C" w:rsidRPr="00D2113C" w:rsidRDefault="00D2113C" w:rsidP="00D2113C">
            <w:pPr>
              <w:suppressAutoHyphens w:val="0"/>
              <w:jc w:val="right"/>
              <w:rPr>
                <w:color w:val="000000"/>
                <w:sz w:val="20"/>
                <w:szCs w:val="20"/>
                <w:lang w:eastAsia="ru-RU"/>
              </w:rPr>
            </w:pPr>
          </w:p>
        </w:tc>
      </w:tr>
      <w:tr w:rsidR="00D2113C" w:rsidRPr="00D2113C" w14:paraId="1F2E9D2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2CC1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379</w:t>
            </w:r>
          </w:p>
        </w:tc>
        <w:tc>
          <w:tcPr>
            <w:tcW w:w="709" w:type="dxa"/>
            <w:tcBorders>
              <w:top w:val="nil"/>
              <w:left w:val="nil"/>
              <w:bottom w:val="single" w:sz="4" w:space="0" w:color="auto"/>
              <w:right w:val="single" w:sz="4" w:space="0" w:color="auto"/>
            </w:tcBorders>
            <w:shd w:val="clear" w:color="000000" w:fill="FFFFFF"/>
            <w:vAlign w:val="bottom"/>
            <w:hideMark/>
          </w:tcPr>
          <w:p w14:paraId="2A066B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5367A6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50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4A5D5F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1D53C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ГЭСН24-01-020-01</w:t>
            </w:r>
          </w:p>
        </w:tc>
        <w:tc>
          <w:tcPr>
            <w:tcW w:w="1384" w:type="dxa"/>
            <w:tcBorders>
              <w:top w:val="nil"/>
              <w:left w:val="nil"/>
              <w:bottom w:val="single" w:sz="4" w:space="0" w:color="auto"/>
              <w:right w:val="single" w:sz="4" w:space="0" w:color="auto"/>
            </w:tcBorders>
            <w:shd w:val="clear" w:color="000000" w:fill="FFFFFF"/>
            <w:vAlign w:val="bottom"/>
          </w:tcPr>
          <w:p w14:paraId="2F24C8F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3EC8B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0A68FD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0E8D48B" w14:textId="77777777" w:rsidR="00D2113C" w:rsidRPr="00D2113C" w:rsidRDefault="00D2113C" w:rsidP="00D2113C">
            <w:pPr>
              <w:suppressAutoHyphens w:val="0"/>
              <w:jc w:val="right"/>
              <w:rPr>
                <w:color w:val="000000"/>
                <w:sz w:val="20"/>
                <w:szCs w:val="20"/>
                <w:lang w:eastAsia="ru-RU"/>
              </w:rPr>
            </w:pPr>
          </w:p>
        </w:tc>
      </w:tr>
      <w:tr w:rsidR="00D2113C" w:rsidRPr="00D2113C" w14:paraId="015EAD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4EE3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380</w:t>
            </w:r>
          </w:p>
        </w:tc>
        <w:tc>
          <w:tcPr>
            <w:tcW w:w="709" w:type="dxa"/>
            <w:tcBorders>
              <w:top w:val="nil"/>
              <w:left w:val="nil"/>
              <w:bottom w:val="single" w:sz="4" w:space="0" w:color="auto"/>
              <w:right w:val="single" w:sz="4" w:space="0" w:color="auto"/>
            </w:tcBorders>
            <w:shd w:val="clear" w:color="000000" w:fill="FFFFFF"/>
            <w:vAlign w:val="bottom"/>
            <w:hideMark/>
          </w:tcPr>
          <w:p w14:paraId="1F7B01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4CEF3D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70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11266B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F640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ГЭСН24-01-020-02</w:t>
            </w:r>
          </w:p>
        </w:tc>
        <w:tc>
          <w:tcPr>
            <w:tcW w:w="1384" w:type="dxa"/>
            <w:tcBorders>
              <w:top w:val="nil"/>
              <w:left w:val="nil"/>
              <w:bottom w:val="single" w:sz="4" w:space="0" w:color="auto"/>
              <w:right w:val="single" w:sz="4" w:space="0" w:color="auto"/>
            </w:tcBorders>
            <w:shd w:val="clear" w:color="000000" w:fill="FFFFFF"/>
            <w:vAlign w:val="bottom"/>
          </w:tcPr>
          <w:p w14:paraId="4705E6E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8792F3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C1573B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E056E21" w14:textId="77777777" w:rsidR="00D2113C" w:rsidRPr="00D2113C" w:rsidRDefault="00D2113C" w:rsidP="00D2113C">
            <w:pPr>
              <w:suppressAutoHyphens w:val="0"/>
              <w:jc w:val="right"/>
              <w:rPr>
                <w:color w:val="000000"/>
                <w:sz w:val="20"/>
                <w:szCs w:val="20"/>
                <w:lang w:eastAsia="ru-RU"/>
              </w:rPr>
            </w:pPr>
          </w:p>
        </w:tc>
      </w:tr>
      <w:tr w:rsidR="00D2113C" w:rsidRPr="00D2113C" w14:paraId="5C8B55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30D6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381</w:t>
            </w:r>
          </w:p>
        </w:tc>
        <w:tc>
          <w:tcPr>
            <w:tcW w:w="709" w:type="dxa"/>
            <w:tcBorders>
              <w:top w:val="nil"/>
              <w:left w:val="nil"/>
              <w:bottom w:val="single" w:sz="4" w:space="0" w:color="auto"/>
              <w:right w:val="single" w:sz="4" w:space="0" w:color="auto"/>
            </w:tcBorders>
            <w:shd w:val="clear" w:color="000000" w:fill="FFFFFF"/>
            <w:vAlign w:val="bottom"/>
            <w:hideMark/>
          </w:tcPr>
          <w:p w14:paraId="74AFBE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151B791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80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5A0140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17ED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ГЭСН24-01-020-03</w:t>
            </w:r>
          </w:p>
        </w:tc>
        <w:tc>
          <w:tcPr>
            <w:tcW w:w="1384" w:type="dxa"/>
            <w:tcBorders>
              <w:top w:val="nil"/>
              <w:left w:val="nil"/>
              <w:bottom w:val="single" w:sz="4" w:space="0" w:color="auto"/>
              <w:right w:val="single" w:sz="4" w:space="0" w:color="auto"/>
            </w:tcBorders>
            <w:shd w:val="clear" w:color="000000" w:fill="FFFFFF"/>
            <w:vAlign w:val="bottom"/>
          </w:tcPr>
          <w:p w14:paraId="1A0D580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F6100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D1CB7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9765AEF" w14:textId="77777777" w:rsidR="00D2113C" w:rsidRPr="00D2113C" w:rsidRDefault="00D2113C" w:rsidP="00D2113C">
            <w:pPr>
              <w:suppressAutoHyphens w:val="0"/>
              <w:jc w:val="right"/>
              <w:rPr>
                <w:color w:val="000000"/>
                <w:sz w:val="20"/>
                <w:szCs w:val="20"/>
                <w:lang w:eastAsia="ru-RU"/>
              </w:rPr>
            </w:pPr>
          </w:p>
        </w:tc>
      </w:tr>
      <w:tr w:rsidR="00D2113C" w:rsidRPr="00D2113C" w14:paraId="26A31E6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84C64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382</w:t>
            </w:r>
          </w:p>
        </w:tc>
        <w:tc>
          <w:tcPr>
            <w:tcW w:w="709" w:type="dxa"/>
            <w:tcBorders>
              <w:top w:val="nil"/>
              <w:left w:val="nil"/>
              <w:bottom w:val="single" w:sz="4" w:space="0" w:color="auto"/>
              <w:right w:val="single" w:sz="4" w:space="0" w:color="auto"/>
            </w:tcBorders>
            <w:shd w:val="clear" w:color="000000" w:fill="FFFFFF"/>
            <w:vAlign w:val="bottom"/>
            <w:hideMark/>
          </w:tcPr>
          <w:p w14:paraId="55B809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104D367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100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7D2E63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A130D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ГЭСН24-01-020-04</w:t>
            </w:r>
          </w:p>
        </w:tc>
        <w:tc>
          <w:tcPr>
            <w:tcW w:w="1384" w:type="dxa"/>
            <w:tcBorders>
              <w:top w:val="nil"/>
              <w:left w:val="nil"/>
              <w:bottom w:val="single" w:sz="4" w:space="0" w:color="auto"/>
              <w:right w:val="single" w:sz="4" w:space="0" w:color="auto"/>
            </w:tcBorders>
            <w:shd w:val="clear" w:color="000000" w:fill="FFFFFF"/>
            <w:vAlign w:val="bottom"/>
          </w:tcPr>
          <w:p w14:paraId="7DDB655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4CAE41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9C1B9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DDB71A2" w14:textId="77777777" w:rsidR="00D2113C" w:rsidRPr="00D2113C" w:rsidRDefault="00D2113C" w:rsidP="00D2113C">
            <w:pPr>
              <w:suppressAutoHyphens w:val="0"/>
              <w:jc w:val="right"/>
              <w:rPr>
                <w:color w:val="000000"/>
                <w:sz w:val="20"/>
                <w:szCs w:val="20"/>
                <w:lang w:eastAsia="ru-RU"/>
              </w:rPr>
            </w:pPr>
          </w:p>
        </w:tc>
      </w:tr>
      <w:tr w:rsidR="00D2113C" w:rsidRPr="00D2113C" w14:paraId="051D1E2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D24B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383</w:t>
            </w:r>
          </w:p>
        </w:tc>
        <w:tc>
          <w:tcPr>
            <w:tcW w:w="709" w:type="dxa"/>
            <w:tcBorders>
              <w:top w:val="nil"/>
              <w:left w:val="nil"/>
              <w:bottom w:val="single" w:sz="4" w:space="0" w:color="auto"/>
              <w:right w:val="single" w:sz="4" w:space="0" w:color="auto"/>
            </w:tcBorders>
            <w:shd w:val="clear" w:color="000000" w:fill="FFFFFF"/>
            <w:vAlign w:val="bottom"/>
            <w:hideMark/>
          </w:tcPr>
          <w:p w14:paraId="50A1B8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67227EB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125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316333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5CBECF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ГЭСН24-01-020-05</w:t>
            </w:r>
          </w:p>
        </w:tc>
        <w:tc>
          <w:tcPr>
            <w:tcW w:w="1384" w:type="dxa"/>
            <w:tcBorders>
              <w:top w:val="nil"/>
              <w:left w:val="nil"/>
              <w:bottom w:val="single" w:sz="4" w:space="0" w:color="auto"/>
              <w:right w:val="single" w:sz="4" w:space="0" w:color="auto"/>
            </w:tcBorders>
            <w:shd w:val="clear" w:color="000000" w:fill="FFFFFF"/>
            <w:vAlign w:val="bottom"/>
          </w:tcPr>
          <w:p w14:paraId="3B4E2F0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6EBF9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0B9B9F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020CB1F" w14:textId="77777777" w:rsidR="00D2113C" w:rsidRPr="00D2113C" w:rsidRDefault="00D2113C" w:rsidP="00D2113C">
            <w:pPr>
              <w:suppressAutoHyphens w:val="0"/>
              <w:jc w:val="right"/>
              <w:rPr>
                <w:color w:val="000000"/>
                <w:sz w:val="20"/>
                <w:szCs w:val="20"/>
                <w:lang w:eastAsia="ru-RU"/>
              </w:rPr>
            </w:pPr>
          </w:p>
        </w:tc>
      </w:tr>
      <w:tr w:rsidR="00D2113C" w:rsidRPr="00D2113C" w14:paraId="6B841E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91BB4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384</w:t>
            </w:r>
          </w:p>
        </w:tc>
        <w:tc>
          <w:tcPr>
            <w:tcW w:w="709" w:type="dxa"/>
            <w:tcBorders>
              <w:top w:val="nil"/>
              <w:left w:val="nil"/>
              <w:bottom w:val="single" w:sz="4" w:space="0" w:color="auto"/>
              <w:right w:val="single" w:sz="4" w:space="0" w:color="auto"/>
            </w:tcBorders>
            <w:shd w:val="clear" w:color="000000" w:fill="FFFFFF"/>
            <w:vAlign w:val="bottom"/>
            <w:hideMark/>
          </w:tcPr>
          <w:p w14:paraId="46DD5A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34DBA8F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150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69ED8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66DB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ГЭСН24-01-020-06</w:t>
            </w:r>
          </w:p>
        </w:tc>
        <w:tc>
          <w:tcPr>
            <w:tcW w:w="1384" w:type="dxa"/>
            <w:tcBorders>
              <w:top w:val="nil"/>
              <w:left w:val="nil"/>
              <w:bottom w:val="single" w:sz="4" w:space="0" w:color="auto"/>
              <w:right w:val="single" w:sz="4" w:space="0" w:color="auto"/>
            </w:tcBorders>
            <w:shd w:val="clear" w:color="000000" w:fill="FFFFFF"/>
            <w:vAlign w:val="bottom"/>
          </w:tcPr>
          <w:p w14:paraId="59F2388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C6FEA0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C7153C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2A8A9BB" w14:textId="77777777" w:rsidR="00D2113C" w:rsidRPr="00D2113C" w:rsidRDefault="00D2113C" w:rsidP="00D2113C">
            <w:pPr>
              <w:suppressAutoHyphens w:val="0"/>
              <w:jc w:val="right"/>
              <w:rPr>
                <w:color w:val="000000"/>
                <w:sz w:val="20"/>
                <w:szCs w:val="20"/>
                <w:lang w:eastAsia="ru-RU"/>
              </w:rPr>
            </w:pPr>
          </w:p>
        </w:tc>
      </w:tr>
      <w:tr w:rsidR="00D2113C" w:rsidRPr="00D2113C" w14:paraId="73CEE2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9813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385</w:t>
            </w:r>
          </w:p>
        </w:tc>
        <w:tc>
          <w:tcPr>
            <w:tcW w:w="709" w:type="dxa"/>
            <w:tcBorders>
              <w:top w:val="nil"/>
              <w:left w:val="nil"/>
              <w:bottom w:val="single" w:sz="4" w:space="0" w:color="auto"/>
              <w:right w:val="single" w:sz="4" w:space="0" w:color="auto"/>
            </w:tcBorders>
            <w:shd w:val="clear" w:color="000000" w:fill="FFFFFF"/>
            <w:vAlign w:val="bottom"/>
            <w:hideMark/>
          </w:tcPr>
          <w:p w14:paraId="532E30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2DF6AC2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200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6B3651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DDE51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ГЭСН24-01-020-07</w:t>
            </w:r>
          </w:p>
        </w:tc>
        <w:tc>
          <w:tcPr>
            <w:tcW w:w="1384" w:type="dxa"/>
            <w:tcBorders>
              <w:top w:val="nil"/>
              <w:left w:val="nil"/>
              <w:bottom w:val="single" w:sz="4" w:space="0" w:color="auto"/>
              <w:right w:val="single" w:sz="4" w:space="0" w:color="auto"/>
            </w:tcBorders>
            <w:shd w:val="clear" w:color="000000" w:fill="FFFFFF"/>
            <w:vAlign w:val="bottom"/>
          </w:tcPr>
          <w:p w14:paraId="74DB687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0441C7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003C1F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B33F871" w14:textId="77777777" w:rsidR="00D2113C" w:rsidRPr="00D2113C" w:rsidRDefault="00D2113C" w:rsidP="00D2113C">
            <w:pPr>
              <w:suppressAutoHyphens w:val="0"/>
              <w:jc w:val="right"/>
              <w:rPr>
                <w:color w:val="000000"/>
                <w:sz w:val="20"/>
                <w:szCs w:val="20"/>
                <w:lang w:eastAsia="ru-RU"/>
              </w:rPr>
            </w:pPr>
          </w:p>
        </w:tc>
      </w:tr>
      <w:tr w:rsidR="00D2113C" w:rsidRPr="00D2113C" w14:paraId="035F04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CFD9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386</w:t>
            </w:r>
          </w:p>
        </w:tc>
        <w:tc>
          <w:tcPr>
            <w:tcW w:w="709" w:type="dxa"/>
            <w:tcBorders>
              <w:top w:val="nil"/>
              <w:left w:val="nil"/>
              <w:bottom w:val="single" w:sz="4" w:space="0" w:color="auto"/>
              <w:right w:val="single" w:sz="4" w:space="0" w:color="auto"/>
            </w:tcBorders>
            <w:shd w:val="clear" w:color="000000" w:fill="FFFFFF"/>
            <w:vAlign w:val="bottom"/>
            <w:hideMark/>
          </w:tcPr>
          <w:p w14:paraId="5AE7B9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bottom"/>
            <w:hideMark/>
          </w:tcPr>
          <w:p w14:paraId="06D1C3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250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38534C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9772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ГЭСН24-01-028-02</w:t>
            </w:r>
          </w:p>
        </w:tc>
        <w:tc>
          <w:tcPr>
            <w:tcW w:w="1384" w:type="dxa"/>
            <w:tcBorders>
              <w:top w:val="nil"/>
              <w:left w:val="nil"/>
              <w:bottom w:val="single" w:sz="4" w:space="0" w:color="auto"/>
              <w:right w:val="single" w:sz="4" w:space="0" w:color="auto"/>
            </w:tcBorders>
            <w:shd w:val="clear" w:color="000000" w:fill="FFFFFF"/>
            <w:vAlign w:val="bottom"/>
          </w:tcPr>
          <w:p w14:paraId="4314F05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555047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998E7F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A07413F" w14:textId="77777777" w:rsidR="00D2113C" w:rsidRPr="00D2113C" w:rsidRDefault="00D2113C" w:rsidP="00D2113C">
            <w:pPr>
              <w:suppressAutoHyphens w:val="0"/>
              <w:jc w:val="right"/>
              <w:rPr>
                <w:color w:val="000000"/>
                <w:sz w:val="20"/>
                <w:szCs w:val="20"/>
                <w:lang w:eastAsia="ru-RU"/>
              </w:rPr>
            </w:pPr>
          </w:p>
        </w:tc>
      </w:tr>
      <w:tr w:rsidR="00D2113C" w:rsidRPr="00D2113C" w14:paraId="037080F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8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36AA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387</w:t>
            </w:r>
          </w:p>
        </w:tc>
        <w:tc>
          <w:tcPr>
            <w:tcW w:w="709" w:type="dxa"/>
            <w:tcBorders>
              <w:top w:val="nil"/>
              <w:left w:val="nil"/>
              <w:bottom w:val="single" w:sz="4" w:space="0" w:color="auto"/>
              <w:right w:val="single" w:sz="4" w:space="0" w:color="auto"/>
            </w:tcBorders>
            <w:shd w:val="clear" w:color="000000" w:fill="FFFFFF"/>
            <w:vAlign w:val="bottom"/>
            <w:hideMark/>
          </w:tcPr>
          <w:p w14:paraId="1F47B2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1C8529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Бесканальная прокладка трубопроводов в изоляции из пенополиуретана (ППУ) с изоляцией стыков скорлупами с гидравлическим испытанием при условном давлении 1,6 МПа, температуре 150°С, диаметр труб 300 мм (без учета труб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3B9902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809C1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ГЭСН24-01-020-09</w:t>
            </w:r>
          </w:p>
        </w:tc>
        <w:tc>
          <w:tcPr>
            <w:tcW w:w="1384" w:type="dxa"/>
            <w:tcBorders>
              <w:top w:val="nil"/>
              <w:left w:val="nil"/>
              <w:bottom w:val="single" w:sz="4" w:space="0" w:color="auto"/>
              <w:right w:val="single" w:sz="4" w:space="0" w:color="auto"/>
            </w:tcBorders>
            <w:shd w:val="clear" w:color="000000" w:fill="FFFFFF"/>
            <w:vAlign w:val="bottom"/>
          </w:tcPr>
          <w:p w14:paraId="295DC75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DB45E7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B98041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E1EDE6" w14:textId="77777777" w:rsidR="00D2113C" w:rsidRPr="00D2113C" w:rsidRDefault="00D2113C" w:rsidP="00D2113C">
            <w:pPr>
              <w:suppressAutoHyphens w:val="0"/>
              <w:jc w:val="right"/>
              <w:rPr>
                <w:color w:val="000000"/>
                <w:sz w:val="20"/>
                <w:szCs w:val="20"/>
                <w:lang w:eastAsia="ru-RU"/>
              </w:rPr>
            </w:pPr>
          </w:p>
        </w:tc>
      </w:tr>
      <w:tr w:rsidR="00D2113C" w:rsidRPr="00D2113C" w14:paraId="77B82B5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E0FAF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388</w:t>
            </w:r>
          </w:p>
        </w:tc>
        <w:tc>
          <w:tcPr>
            <w:tcW w:w="709" w:type="dxa"/>
            <w:tcBorders>
              <w:top w:val="nil"/>
              <w:left w:val="nil"/>
              <w:bottom w:val="single" w:sz="4" w:space="0" w:color="auto"/>
              <w:right w:val="single" w:sz="4" w:space="0" w:color="auto"/>
            </w:tcBorders>
            <w:shd w:val="clear" w:color="000000" w:fill="FFFFFF"/>
            <w:vAlign w:val="bottom"/>
            <w:hideMark/>
          </w:tcPr>
          <w:p w14:paraId="0ACA28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0877849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57 мм</w:t>
            </w:r>
          </w:p>
        </w:tc>
        <w:tc>
          <w:tcPr>
            <w:tcW w:w="708" w:type="dxa"/>
            <w:tcBorders>
              <w:top w:val="nil"/>
              <w:left w:val="nil"/>
              <w:bottom w:val="single" w:sz="4" w:space="0" w:color="auto"/>
              <w:right w:val="single" w:sz="4" w:space="0" w:color="auto"/>
            </w:tcBorders>
            <w:shd w:val="clear" w:color="000000" w:fill="FFFFFF"/>
            <w:vAlign w:val="bottom"/>
            <w:hideMark/>
          </w:tcPr>
          <w:p w14:paraId="6C2708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nil"/>
              <w:left w:val="nil"/>
              <w:bottom w:val="nil"/>
              <w:right w:val="nil"/>
            </w:tcBorders>
            <w:shd w:val="clear" w:color="000000" w:fill="FFFFFF"/>
            <w:noWrap/>
            <w:vAlign w:val="bottom"/>
            <w:hideMark/>
          </w:tcPr>
          <w:p w14:paraId="30734B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ГЭСН24-01-050-01</w:t>
            </w:r>
          </w:p>
        </w:tc>
        <w:tc>
          <w:tcPr>
            <w:tcW w:w="1384" w:type="dxa"/>
            <w:tcBorders>
              <w:top w:val="nil"/>
              <w:left w:val="single" w:sz="4" w:space="0" w:color="auto"/>
              <w:bottom w:val="single" w:sz="4" w:space="0" w:color="auto"/>
              <w:right w:val="single" w:sz="4" w:space="0" w:color="auto"/>
            </w:tcBorders>
            <w:shd w:val="clear" w:color="000000" w:fill="FFFFFF"/>
            <w:vAlign w:val="bottom"/>
          </w:tcPr>
          <w:p w14:paraId="521E6AA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3EF446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D2080F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300FB5F" w14:textId="77777777" w:rsidR="00D2113C" w:rsidRPr="00D2113C" w:rsidRDefault="00D2113C" w:rsidP="00D2113C">
            <w:pPr>
              <w:suppressAutoHyphens w:val="0"/>
              <w:jc w:val="right"/>
              <w:rPr>
                <w:color w:val="000000"/>
                <w:sz w:val="20"/>
                <w:szCs w:val="20"/>
                <w:lang w:eastAsia="ru-RU"/>
              </w:rPr>
            </w:pPr>
          </w:p>
        </w:tc>
      </w:tr>
      <w:tr w:rsidR="00D2113C" w:rsidRPr="00D2113C" w14:paraId="254F18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63EC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389</w:t>
            </w:r>
          </w:p>
        </w:tc>
        <w:tc>
          <w:tcPr>
            <w:tcW w:w="709" w:type="dxa"/>
            <w:tcBorders>
              <w:top w:val="nil"/>
              <w:left w:val="nil"/>
              <w:bottom w:val="single" w:sz="4" w:space="0" w:color="auto"/>
              <w:right w:val="single" w:sz="4" w:space="0" w:color="auto"/>
            </w:tcBorders>
            <w:shd w:val="clear" w:color="000000" w:fill="FFFFFF"/>
            <w:vAlign w:val="bottom"/>
            <w:hideMark/>
          </w:tcPr>
          <w:p w14:paraId="676AEA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0BB50F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76 мм</w:t>
            </w:r>
          </w:p>
        </w:tc>
        <w:tc>
          <w:tcPr>
            <w:tcW w:w="708" w:type="dxa"/>
            <w:tcBorders>
              <w:top w:val="nil"/>
              <w:left w:val="nil"/>
              <w:bottom w:val="single" w:sz="4" w:space="0" w:color="auto"/>
              <w:right w:val="single" w:sz="4" w:space="0" w:color="auto"/>
            </w:tcBorders>
            <w:shd w:val="clear" w:color="000000" w:fill="FFFFFF"/>
            <w:vAlign w:val="bottom"/>
            <w:hideMark/>
          </w:tcPr>
          <w:p w14:paraId="3C317F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2044A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ГЭСН24-01-050-02</w:t>
            </w:r>
          </w:p>
        </w:tc>
        <w:tc>
          <w:tcPr>
            <w:tcW w:w="1384" w:type="dxa"/>
            <w:tcBorders>
              <w:top w:val="nil"/>
              <w:left w:val="nil"/>
              <w:bottom w:val="single" w:sz="4" w:space="0" w:color="auto"/>
              <w:right w:val="single" w:sz="4" w:space="0" w:color="auto"/>
            </w:tcBorders>
            <w:shd w:val="clear" w:color="000000" w:fill="FFFFFF"/>
            <w:vAlign w:val="bottom"/>
          </w:tcPr>
          <w:p w14:paraId="09B9A00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3C59C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34BD93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FD9E5BB" w14:textId="77777777" w:rsidR="00D2113C" w:rsidRPr="00D2113C" w:rsidRDefault="00D2113C" w:rsidP="00D2113C">
            <w:pPr>
              <w:suppressAutoHyphens w:val="0"/>
              <w:jc w:val="right"/>
              <w:rPr>
                <w:color w:val="000000"/>
                <w:sz w:val="20"/>
                <w:szCs w:val="20"/>
                <w:lang w:eastAsia="ru-RU"/>
              </w:rPr>
            </w:pPr>
          </w:p>
        </w:tc>
      </w:tr>
      <w:tr w:rsidR="00D2113C" w:rsidRPr="00D2113C" w14:paraId="584EE4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66880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390</w:t>
            </w:r>
          </w:p>
        </w:tc>
        <w:tc>
          <w:tcPr>
            <w:tcW w:w="709" w:type="dxa"/>
            <w:tcBorders>
              <w:top w:val="nil"/>
              <w:left w:val="nil"/>
              <w:bottom w:val="single" w:sz="4" w:space="0" w:color="auto"/>
              <w:right w:val="single" w:sz="4" w:space="0" w:color="auto"/>
            </w:tcBorders>
            <w:shd w:val="clear" w:color="000000" w:fill="FFFFFF"/>
            <w:vAlign w:val="bottom"/>
            <w:hideMark/>
          </w:tcPr>
          <w:p w14:paraId="521317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416D34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89 мм</w:t>
            </w:r>
          </w:p>
        </w:tc>
        <w:tc>
          <w:tcPr>
            <w:tcW w:w="708" w:type="dxa"/>
            <w:tcBorders>
              <w:top w:val="nil"/>
              <w:left w:val="nil"/>
              <w:bottom w:val="single" w:sz="4" w:space="0" w:color="auto"/>
              <w:right w:val="single" w:sz="4" w:space="0" w:color="auto"/>
            </w:tcBorders>
            <w:shd w:val="clear" w:color="000000" w:fill="FFFFFF"/>
            <w:vAlign w:val="bottom"/>
            <w:hideMark/>
          </w:tcPr>
          <w:p w14:paraId="157679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328C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ГЭСН24-01-050-03</w:t>
            </w:r>
          </w:p>
        </w:tc>
        <w:tc>
          <w:tcPr>
            <w:tcW w:w="1384" w:type="dxa"/>
            <w:tcBorders>
              <w:top w:val="nil"/>
              <w:left w:val="nil"/>
              <w:bottom w:val="single" w:sz="4" w:space="0" w:color="auto"/>
              <w:right w:val="single" w:sz="4" w:space="0" w:color="auto"/>
            </w:tcBorders>
            <w:shd w:val="clear" w:color="000000" w:fill="FFFFFF"/>
            <w:vAlign w:val="bottom"/>
          </w:tcPr>
          <w:p w14:paraId="174F1B5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0D88DE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EC7D03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8AF7BC" w14:textId="77777777" w:rsidR="00D2113C" w:rsidRPr="00D2113C" w:rsidRDefault="00D2113C" w:rsidP="00D2113C">
            <w:pPr>
              <w:suppressAutoHyphens w:val="0"/>
              <w:jc w:val="right"/>
              <w:rPr>
                <w:color w:val="000000"/>
                <w:sz w:val="20"/>
                <w:szCs w:val="20"/>
                <w:lang w:eastAsia="ru-RU"/>
              </w:rPr>
            </w:pPr>
          </w:p>
        </w:tc>
      </w:tr>
      <w:tr w:rsidR="00D2113C" w:rsidRPr="00D2113C" w14:paraId="12B9932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AF4F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391</w:t>
            </w:r>
          </w:p>
        </w:tc>
        <w:tc>
          <w:tcPr>
            <w:tcW w:w="709" w:type="dxa"/>
            <w:tcBorders>
              <w:top w:val="nil"/>
              <w:left w:val="nil"/>
              <w:bottom w:val="single" w:sz="4" w:space="0" w:color="auto"/>
              <w:right w:val="single" w:sz="4" w:space="0" w:color="auto"/>
            </w:tcBorders>
            <w:shd w:val="clear" w:color="000000" w:fill="FFFFFF"/>
            <w:vAlign w:val="bottom"/>
            <w:hideMark/>
          </w:tcPr>
          <w:p w14:paraId="119156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0FA4CA0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108 мм</w:t>
            </w:r>
          </w:p>
        </w:tc>
        <w:tc>
          <w:tcPr>
            <w:tcW w:w="708" w:type="dxa"/>
            <w:tcBorders>
              <w:top w:val="nil"/>
              <w:left w:val="nil"/>
              <w:bottom w:val="single" w:sz="4" w:space="0" w:color="auto"/>
              <w:right w:val="single" w:sz="4" w:space="0" w:color="auto"/>
            </w:tcBorders>
            <w:shd w:val="clear" w:color="000000" w:fill="FFFFFF"/>
            <w:vAlign w:val="bottom"/>
            <w:hideMark/>
          </w:tcPr>
          <w:p w14:paraId="3FE65C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6F20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ГЭСН24-01-050-04</w:t>
            </w:r>
          </w:p>
        </w:tc>
        <w:tc>
          <w:tcPr>
            <w:tcW w:w="1384" w:type="dxa"/>
            <w:tcBorders>
              <w:top w:val="nil"/>
              <w:left w:val="nil"/>
              <w:bottom w:val="single" w:sz="4" w:space="0" w:color="auto"/>
              <w:right w:val="single" w:sz="4" w:space="0" w:color="auto"/>
            </w:tcBorders>
            <w:shd w:val="clear" w:color="000000" w:fill="FFFFFF"/>
            <w:vAlign w:val="bottom"/>
          </w:tcPr>
          <w:p w14:paraId="59495E5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EB5069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1CAF10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18C6989" w14:textId="77777777" w:rsidR="00D2113C" w:rsidRPr="00D2113C" w:rsidRDefault="00D2113C" w:rsidP="00D2113C">
            <w:pPr>
              <w:suppressAutoHyphens w:val="0"/>
              <w:jc w:val="right"/>
              <w:rPr>
                <w:color w:val="000000"/>
                <w:sz w:val="20"/>
                <w:szCs w:val="20"/>
                <w:lang w:eastAsia="ru-RU"/>
              </w:rPr>
            </w:pPr>
          </w:p>
        </w:tc>
      </w:tr>
      <w:tr w:rsidR="00D2113C" w:rsidRPr="00D2113C" w14:paraId="23B565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4DEA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392</w:t>
            </w:r>
          </w:p>
        </w:tc>
        <w:tc>
          <w:tcPr>
            <w:tcW w:w="709" w:type="dxa"/>
            <w:tcBorders>
              <w:top w:val="nil"/>
              <w:left w:val="nil"/>
              <w:bottom w:val="single" w:sz="4" w:space="0" w:color="auto"/>
              <w:right w:val="single" w:sz="4" w:space="0" w:color="auto"/>
            </w:tcBorders>
            <w:shd w:val="clear" w:color="000000" w:fill="FFFFFF"/>
            <w:vAlign w:val="bottom"/>
            <w:hideMark/>
          </w:tcPr>
          <w:p w14:paraId="6C337D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0E530E8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133 мм</w:t>
            </w:r>
          </w:p>
        </w:tc>
        <w:tc>
          <w:tcPr>
            <w:tcW w:w="708" w:type="dxa"/>
            <w:tcBorders>
              <w:top w:val="nil"/>
              <w:left w:val="nil"/>
              <w:bottom w:val="single" w:sz="4" w:space="0" w:color="auto"/>
              <w:right w:val="single" w:sz="4" w:space="0" w:color="auto"/>
            </w:tcBorders>
            <w:shd w:val="clear" w:color="000000" w:fill="FFFFFF"/>
            <w:vAlign w:val="bottom"/>
            <w:hideMark/>
          </w:tcPr>
          <w:p w14:paraId="236076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B8A8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ГЭСН24-01-050-05</w:t>
            </w:r>
          </w:p>
        </w:tc>
        <w:tc>
          <w:tcPr>
            <w:tcW w:w="1384" w:type="dxa"/>
            <w:tcBorders>
              <w:top w:val="nil"/>
              <w:left w:val="nil"/>
              <w:bottom w:val="single" w:sz="4" w:space="0" w:color="auto"/>
              <w:right w:val="single" w:sz="4" w:space="0" w:color="auto"/>
            </w:tcBorders>
            <w:shd w:val="clear" w:color="000000" w:fill="FFFFFF"/>
            <w:vAlign w:val="bottom"/>
          </w:tcPr>
          <w:p w14:paraId="352BB12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8387A9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9C2CC2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11E5526" w14:textId="77777777" w:rsidR="00D2113C" w:rsidRPr="00D2113C" w:rsidRDefault="00D2113C" w:rsidP="00D2113C">
            <w:pPr>
              <w:suppressAutoHyphens w:val="0"/>
              <w:jc w:val="right"/>
              <w:rPr>
                <w:color w:val="000000"/>
                <w:sz w:val="20"/>
                <w:szCs w:val="20"/>
                <w:lang w:eastAsia="ru-RU"/>
              </w:rPr>
            </w:pPr>
          </w:p>
        </w:tc>
      </w:tr>
      <w:tr w:rsidR="00D2113C" w:rsidRPr="00D2113C" w14:paraId="3A1673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F094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393</w:t>
            </w:r>
          </w:p>
        </w:tc>
        <w:tc>
          <w:tcPr>
            <w:tcW w:w="709" w:type="dxa"/>
            <w:tcBorders>
              <w:top w:val="nil"/>
              <w:left w:val="nil"/>
              <w:bottom w:val="single" w:sz="4" w:space="0" w:color="auto"/>
              <w:right w:val="single" w:sz="4" w:space="0" w:color="auto"/>
            </w:tcBorders>
            <w:shd w:val="clear" w:color="000000" w:fill="FFFFFF"/>
            <w:vAlign w:val="bottom"/>
            <w:hideMark/>
          </w:tcPr>
          <w:p w14:paraId="28897A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3D304E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159 мм</w:t>
            </w:r>
          </w:p>
        </w:tc>
        <w:tc>
          <w:tcPr>
            <w:tcW w:w="708" w:type="dxa"/>
            <w:tcBorders>
              <w:top w:val="nil"/>
              <w:left w:val="nil"/>
              <w:bottom w:val="single" w:sz="4" w:space="0" w:color="auto"/>
              <w:right w:val="single" w:sz="4" w:space="0" w:color="auto"/>
            </w:tcBorders>
            <w:shd w:val="clear" w:color="000000" w:fill="FFFFFF"/>
            <w:vAlign w:val="bottom"/>
            <w:hideMark/>
          </w:tcPr>
          <w:p w14:paraId="0132A0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3B49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ГЭСН24-01-050-06</w:t>
            </w:r>
          </w:p>
        </w:tc>
        <w:tc>
          <w:tcPr>
            <w:tcW w:w="1384" w:type="dxa"/>
            <w:tcBorders>
              <w:top w:val="nil"/>
              <w:left w:val="nil"/>
              <w:bottom w:val="single" w:sz="4" w:space="0" w:color="auto"/>
              <w:right w:val="single" w:sz="4" w:space="0" w:color="auto"/>
            </w:tcBorders>
            <w:shd w:val="clear" w:color="000000" w:fill="FFFFFF"/>
            <w:vAlign w:val="bottom"/>
          </w:tcPr>
          <w:p w14:paraId="137F12C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FF735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EF9483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C53E8C9" w14:textId="77777777" w:rsidR="00D2113C" w:rsidRPr="00D2113C" w:rsidRDefault="00D2113C" w:rsidP="00D2113C">
            <w:pPr>
              <w:suppressAutoHyphens w:val="0"/>
              <w:jc w:val="right"/>
              <w:rPr>
                <w:color w:val="000000"/>
                <w:sz w:val="20"/>
                <w:szCs w:val="20"/>
                <w:lang w:eastAsia="ru-RU"/>
              </w:rPr>
            </w:pPr>
          </w:p>
        </w:tc>
      </w:tr>
      <w:tr w:rsidR="00D2113C" w:rsidRPr="00D2113C" w14:paraId="1D429D2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4BD2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394</w:t>
            </w:r>
          </w:p>
        </w:tc>
        <w:tc>
          <w:tcPr>
            <w:tcW w:w="709" w:type="dxa"/>
            <w:tcBorders>
              <w:top w:val="nil"/>
              <w:left w:val="nil"/>
              <w:bottom w:val="single" w:sz="4" w:space="0" w:color="auto"/>
              <w:right w:val="single" w:sz="4" w:space="0" w:color="auto"/>
            </w:tcBorders>
            <w:shd w:val="clear" w:color="000000" w:fill="FFFFFF"/>
            <w:vAlign w:val="bottom"/>
            <w:hideMark/>
          </w:tcPr>
          <w:p w14:paraId="19E931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222F6BB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стыков труб, изолированных пенополиуретаном (ППУ), неразъемными муфтами мастичной комплектации методом заливки, диаметром: 219 мм</w:t>
            </w:r>
          </w:p>
        </w:tc>
        <w:tc>
          <w:tcPr>
            <w:tcW w:w="708" w:type="dxa"/>
            <w:tcBorders>
              <w:top w:val="nil"/>
              <w:left w:val="nil"/>
              <w:bottom w:val="single" w:sz="4" w:space="0" w:color="auto"/>
              <w:right w:val="single" w:sz="4" w:space="0" w:color="auto"/>
            </w:tcBorders>
            <w:shd w:val="clear" w:color="000000" w:fill="FFFFFF"/>
            <w:vAlign w:val="bottom"/>
            <w:hideMark/>
          </w:tcPr>
          <w:p w14:paraId="1044E7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стык</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6A9DA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ГЭСН24-01-050-07</w:t>
            </w:r>
          </w:p>
        </w:tc>
        <w:tc>
          <w:tcPr>
            <w:tcW w:w="1384" w:type="dxa"/>
            <w:tcBorders>
              <w:top w:val="nil"/>
              <w:left w:val="nil"/>
              <w:bottom w:val="single" w:sz="4" w:space="0" w:color="auto"/>
              <w:right w:val="single" w:sz="4" w:space="0" w:color="auto"/>
            </w:tcBorders>
            <w:shd w:val="clear" w:color="000000" w:fill="FFFFFF"/>
            <w:vAlign w:val="bottom"/>
          </w:tcPr>
          <w:p w14:paraId="1B2E4B3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A07232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EDCDAF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9C95EB1" w14:textId="77777777" w:rsidR="00D2113C" w:rsidRPr="00D2113C" w:rsidRDefault="00D2113C" w:rsidP="00D2113C">
            <w:pPr>
              <w:suppressAutoHyphens w:val="0"/>
              <w:jc w:val="right"/>
              <w:rPr>
                <w:color w:val="000000"/>
                <w:sz w:val="20"/>
                <w:szCs w:val="20"/>
                <w:lang w:eastAsia="ru-RU"/>
              </w:rPr>
            </w:pPr>
          </w:p>
        </w:tc>
      </w:tr>
      <w:tr w:rsidR="00D2113C" w:rsidRPr="00D2113C" w14:paraId="601D61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935D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395</w:t>
            </w:r>
          </w:p>
        </w:tc>
        <w:tc>
          <w:tcPr>
            <w:tcW w:w="709" w:type="dxa"/>
            <w:tcBorders>
              <w:top w:val="nil"/>
              <w:left w:val="nil"/>
              <w:bottom w:val="single" w:sz="4" w:space="0" w:color="auto"/>
              <w:right w:val="single" w:sz="4" w:space="0" w:color="auto"/>
            </w:tcBorders>
            <w:shd w:val="clear" w:color="000000" w:fill="FFFFFF"/>
            <w:vAlign w:val="bottom"/>
            <w:hideMark/>
          </w:tcPr>
          <w:p w14:paraId="73656F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157628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50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70FE94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91B0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ГЭСН24-01-028-01</w:t>
            </w:r>
          </w:p>
        </w:tc>
        <w:tc>
          <w:tcPr>
            <w:tcW w:w="1384" w:type="dxa"/>
            <w:tcBorders>
              <w:top w:val="nil"/>
              <w:left w:val="nil"/>
              <w:bottom w:val="single" w:sz="4" w:space="0" w:color="auto"/>
              <w:right w:val="single" w:sz="4" w:space="0" w:color="auto"/>
            </w:tcBorders>
            <w:shd w:val="clear" w:color="000000" w:fill="FFFFFF"/>
            <w:vAlign w:val="bottom"/>
          </w:tcPr>
          <w:p w14:paraId="7D2C3B3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4E8B9C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2BA01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7A99748" w14:textId="77777777" w:rsidR="00D2113C" w:rsidRPr="00D2113C" w:rsidRDefault="00D2113C" w:rsidP="00D2113C">
            <w:pPr>
              <w:suppressAutoHyphens w:val="0"/>
              <w:jc w:val="right"/>
              <w:rPr>
                <w:color w:val="000000"/>
                <w:sz w:val="20"/>
                <w:szCs w:val="20"/>
                <w:lang w:eastAsia="ru-RU"/>
              </w:rPr>
            </w:pPr>
          </w:p>
        </w:tc>
      </w:tr>
      <w:tr w:rsidR="00D2113C" w:rsidRPr="00D2113C" w14:paraId="23A972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3141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396</w:t>
            </w:r>
          </w:p>
        </w:tc>
        <w:tc>
          <w:tcPr>
            <w:tcW w:w="709" w:type="dxa"/>
            <w:tcBorders>
              <w:top w:val="nil"/>
              <w:left w:val="nil"/>
              <w:bottom w:val="single" w:sz="4" w:space="0" w:color="auto"/>
              <w:right w:val="single" w:sz="4" w:space="0" w:color="auto"/>
            </w:tcBorders>
            <w:shd w:val="clear" w:color="000000" w:fill="FFFFFF"/>
            <w:vAlign w:val="bottom"/>
            <w:hideMark/>
          </w:tcPr>
          <w:p w14:paraId="16A18D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4EB17EB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70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0A561E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DCD1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ГЭСН24-01-028-02</w:t>
            </w:r>
          </w:p>
        </w:tc>
        <w:tc>
          <w:tcPr>
            <w:tcW w:w="1384" w:type="dxa"/>
            <w:tcBorders>
              <w:top w:val="nil"/>
              <w:left w:val="nil"/>
              <w:bottom w:val="single" w:sz="4" w:space="0" w:color="auto"/>
              <w:right w:val="single" w:sz="4" w:space="0" w:color="auto"/>
            </w:tcBorders>
            <w:shd w:val="clear" w:color="000000" w:fill="FFFFFF"/>
            <w:vAlign w:val="bottom"/>
          </w:tcPr>
          <w:p w14:paraId="466EE24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6EC259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C6C1E7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AD90BE0" w14:textId="77777777" w:rsidR="00D2113C" w:rsidRPr="00D2113C" w:rsidRDefault="00D2113C" w:rsidP="00D2113C">
            <w:pPr>
              <w:suppressAutoHyphens w:val="0"/>
              <w:jc w:val="right"/>
              <w:rPr>
                <w:color w:val="000000"/>
                <w:sz w:val="20"/>
                <w:szCs w:val="20"/>
                <w:lang w:eastAsia="ru-RU"/>
              </w:rPr>
            </w:pPr>
          </w:p>
        </w:tc>
      </w:tr>
      <w:tr w:rsidR="00D2113C" w:rsidRPr="00D2113C" w14:paraId="3F5205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8784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397</w:t>
            </w:r>
          </w:p>
        </w:tc>
        <w:tc>
          <w:tcPr>
            <w:tcW w:w="709" w:type="dxa"/>
            <w:tcBorders>
              <w:top w:val="nil"/>
              <w:left w:val="nil"/>
              <w:bottom w:val="single" w:sz="4" w:space="0" w:color="auto"/>
              <w:right w:val="single" w:sz="4" w:space="0" w:color="auto"/>
            </w:tcBorders>
            <w:shd w:val="clear" w:color="000000" w:fill="FFFFFF"/>
            <w:vAlign w:val="bottom"/>
            <w:hideMark/>
          </w:tcPr>
          <w:p w14:paraId="07EA71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481345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80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2663F5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C1B38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ГЭСН24-01-028-03</w:t>
            </w:r>
          </w:p>
        </w:tc>
        <w:tc>
          <w:tcPr>
            <w:tcW w:w="1384" w:type="dxa"/>
            <w:tcBorders>
              <w:top w:val="nil"/>
              <w:left w:val="nil"/>
              <w:bottom w:val="single" w:sz="4" w:space="0" w:color="auto"/>
              <w:right w:val="single" w:sz="4" w:space="0" w:color="auto"/>
            </w:tcBorders>
            <w:shd w:val="clear" w:color="000000" w:fill="FFFFFF"/>
            <w:vAlign w:val="bottom"/>
          </w:tcPr>
          <w:p w14:paraId="19126A9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28FDD1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42100E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12CD0C5" w14:textId="77777777" w:rsidR="00D2113C" w:rsidRPr="00D2113C" w:rsidRDefault="00D2113C" w:rsidP="00D2113C">
            <w:pPr>
              <w:suppressAutoHyphens w:val="0"/>
              <w:jc w:val="right"/>
              <w:rPr>
                <w:color w:val="000000"/>
                <w:sz w:val="20"/>
                <w:szCs w:val="20"/>
                <w:lang w:eastAsia="ru-RU"/>
              </w:rPr>
            </w:pPr>
          </w:p>
        </w:tc>
      </w:tr>
      <w:tr w:rsidR="00D2113C" w:rsidRPr="00D2113C" w14:paraId="48DC3D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8AA34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398</w:t>
            </w:r>
          </w:p>
        </w:tc>
        <w:tc>
          <w:tcPr>
            <w:tcW w:w="709" w:type="dxa"/>
            <w:tcBorders>
              <w:top w:val="nil"/>
              <w:left w:val="nil"/>
              <w:bottom w:val="single" w:sz="4" w:space="0" w:color="auto"/>
              <w:right w:val="single" w:sz="4" w:space="0" w:color="auto"/>
            </w:tcBorders>
            <w:shd w:val="clear" w:color="000000" w:fill="FFFFFF"/>
            <w:vAlign w:val="bottom"/>
            <w:hideMark/>
          </w:tcPr>
          <w:p w14:paraId="44A553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bottom"/>
            <w:hideMark/>
          </w:tcPr>
          <w:p w14:paraId="157894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100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4DE3C8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8E11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ГЭСН24-01-028-04</w:t>
            </w:r>
          </w:p>
        </w:tc>
        <w:tc>
          <w:tcPr>
            <w:tcW w:w="1384" w:type="dxa"/>
            <w:tcBorders>
              <w:top w:val="nil"/>
              <w:left w:val="nil"/>
              <w:bottom w:val="single" w:sz="4" w:space="0" w:color="auto"/>
              <w:right w:val="single" w:sz="4" w:space="0" w:color="auto"/>
            </w:tcBorders>
            <w:shd w:val="clear" w:color="000000" w:fill="FFFFFF"/>
            <w:vAlign w:val="bottom"/>
          </w:tcPr>
          <w:p w14:paraId="034956F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F9A2D4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8C6E33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106B1B6" w14:textId="77777777" w:rsidR="00D2113C" w:rsidRPr="00D2113C" w:rsidRDefault="00D2113C" w:rsidP="00D2113C">
            <w:pPr>
              <w:suppressAutoHyphens w:val="0"/>
              <w:jc w:val="right"/>
              <w:rPr>
                <w:color w:val="000000"/>
                <w:sz w:val="20"/>
                <w:szCs w:val="20"/>
                <w:lang w:eastAsia="ru-RU"/>
              </w:rPr>
            </w:pPr>
          </w:p>
        </w:tc>
      </w:tr>
      <w:tr w:rsidR="00D2113C" w:rsidRPr="00D2113C" w14:paraId="0168F56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3416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399</w:t>
            </w:r>
          </w:p>
        </w:tc>
        <w:tc>
          <w:tcPr>
            <w:tcW w:w="709" w:type="dxa"/>
            <w:tcBorders>
              <w:top w:val="nil"/>
              <w:left w:val="nil"/>
              <w:bottom w:val="single" w:sz="4" w:space="0" w:color="auto"/>
              <w:right w:val="single" w:sz="4" w:space="0" w:color="auto"/>
            </w:tcBorders>
            <w:shd w:val="clear" w:color="000000" w:fill="FFFFFF"/>
            <w:vAlign w:val="bottom"/>
            <w:hideMark/>
          </w:tcPr>
          <w:p w14:paraId="1D4C8F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nil"/>
              <w:left w:val="nil"/>
              <w:bottom w:val="single" w:sz="4" w:space="0" w:color="auto"/>
              <w:right w:val="single" w:sz="4" w:space="0" w:color="auto"/>
            </w:tcBorders>
            <w:shd w:val="clear" w:color="000000" w:fill="FFFFFF"/>
            <w:vAlign w:val="bottom"/>
            <w:hideMark/>
          </w:tcPr>
          <w:p w14:paraId="1D23C4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125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002C24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8192F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ГЭСН24-01-028-05</w:t>
            </w:r>
          </w:p>
        </w:tc>
        <w:tc>
          <w:tcPr>
            <w:tcW w:w="1384" w:type="dxa"/>
            <w:tcBorders>
              <w:top w:val="nil"/>
              <w:left w:val="nil"/>
              <w:bottom w:val="nil"/>
              <w:right w:val="nil"/>
            </w:tcBorders>
            <w:shd w:val="clear" w:color="000000" w:fill="FFFFFF"/>
            <w:noWrap/>
            <w:vAlign w:val="bottom"/>
          </w:tcPr>
          <w:p w14:paraId="5DEF5A8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single" w:sz="4" w:space="0" w:color="auto"/>
              <w:bottom w:val="single" w:sz="4" w:space="0" w:color="auto"/>
              <w:right w:val="nil"/>
            </w:tcBorders>
            <w:shd w:val="clear" w:color="000000" w:fill="FFFFFF"/>
            <w:vAlign w:val="bottom"/>
          </w:tcPr>
          <w:p w14:paraId="4271DF7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97997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3E69EDA" w14:textId="77777777" w:rsidR="00D2113C" w:rsidRPr="00D2113C" w:rsidRDefault="00D2113C" w:rsidP="00D2113C">
            <w:pPr>
              <w:suppressAutoHyphens w:val="0"/>
              <w:jc w:val="right"/>
              <w:rPr>
                <w:color w:val="000000"/>
                <w:sz w:val="20"/>
                <w:szCs w:val="20"/>
                <w:lang w:eastAsia="ru-RU"/>
              </w:rPr>
            </w:pPr>
          </w:p>
        </w:tc>
      </w:tr>
      <w:tr w:rsidR="00D2113C" w:rsidRPr="00D2113C" w14:paraId="2A2706F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9A38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400</w:t>
            </w:r>
          </w:p>
        </w:tc>
        <w:tc>
          <w:tcPr>
            <w:tcW w:w="709" w:type="dxa"/>
            <w:tcBorders>
              <w:top w:val="nil"/>
              <w:left w:val="nil"/>
              <w:bottom w:val="single" w:sz="4" w:space="0" w:color="auto"/>
              <w:right w:val="single" w:sz="4" w:space="0" w:color="auto"/>
            </w:tcBorders>
            <w:shd w:val="clear" w:color="000000" w:fill="FFFFFF"/>
            <w:vAlign w:val="bottom"/>
            <w:hideMark/>
          </w:tcPr>
          <w:p w14:paraId="6166D0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4067224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150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4F9A25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8D47B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ГЭСН24-01-028-06</w:t>
            </w:r>
          </w:p>
        </w:tc>
        <w:tc>
          <w:tcPr>
            <w:tcW w:w="1384" w:type="dxa"/>
            <w:tcBorders>
              <w:top w:val="single" w:sz="4" w:space="0" w:color="auto"/>
              <w:left w:val="nil"/>
              <w:bottom w:val="single" w:sz="4" w:space="0" w:color="auto"/>
              <w:right w:val="single" w:sz="4" w:space="0" w:color="auto"/>
            </w:tcBorders>
            <w:shd w:val="clear" w:color="000000" w:fill="FFFFFF"/>
            <w:vAlign w:val="bottom"/>
          </w:tcPr>
          <w:p w14:paraId="3204C39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BD16E9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C8BBFA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843BFF0" w14:textId="77777777" w:rsidR="00D2113C" w:rsidRPr="00D2113C" w:rsidRDefault="00D2113C" w:rsidP="00D2113C">
            <w:pPr>
              <w:suppressAutoHyphens w:val="0"/>
              <w:jc w:val="right"/>
              <w:rPr>
                <w:color w:val="000000"/>
                <w:sz w:val="20"/>
                <w:szCs w:val="20"/>
                <w:lang w:eastAsia="ru-RU"/>
              </w:rPr>
            </w:pPr>
          </w:p>
        </w:tc>
      </w:tr>
      <w:tr w:rsidR="00D2113C" w:rsidRPr="00D2113C" w14:paraId="430CC0E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442F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401</w:t>
            </w:r>
          </w:p>
        </w:tc>
        <w:tc>
          <w:tcPr>
            <w:tcW w:w="709" w:type="dxa"/>
            <w:tcBorders>
              <w:top w:val="nil"/>
              <w:left w:val="nil"/>
              <w:bottom w:val="single" w:sz="4" w:space="0" w:color="auto"/>
              <w:right w:val="single" w:sz="4" w:space="0" w:color="auto"/>
            </w:tcBorders>
            <w:shd w:val="clear" w:color="000000" w:fill="FFFFFF"/>
            <w:vAlign w:val="bottom"/>
            <w:hideMark/>
          </w:tcPr>
          <w:p w14:paraId="70EFF9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41336D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200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6D0AFC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8E10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ГЭСН24-01-028-07</w:t>
            </w:r>
          </w:p>
        </w:tc>
        <w:tc>
          <w:tcPr>
            <w:tcW w:w="1384" w:type="dxa"/>
            <w:tcBorders>
              <w:top w:val="nil"/>
              <w:left w:val="nil"/>
              <w:bottom w:val="single" w:sz="4" w:space="0" w:color="auto"/>
              <w:right w:val="single" w:sz="4" w:space="0" w:color="auto"/>
            </w:tcBorders>
            <w:shd w:val="clear" w:color="000000" w:fill="FFFFFF"/>
            <w:vAlign w:val="bottom"/>
          </w:tcPr>
          <w:p w14:paraId="3A1F1A2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63AB42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1D937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AAFBDAE" w14:textId="77777777" w:rsidR="00D2113C" w:rsidRPr="00D2113C" w:rsidRDefault="00D2113C" w:rsidP="00D2113C">
            <w:pPr>
              <w:suppressAutoHyphens w:val="0"/>
              <w:jc w:val="right"/>
              <w:rPr>
                <w:color w:val="000000"/>
                <w:sz w:val="20"/>
                <w:szCs w:val="20"/>
                <w:lang w:eastAsia="ru-RU"/>
              </w:rPr>
            </w:pPr>
          </w:p>
        </w:tc>
      </w:tr>
      <w:tr w:rsidR="00D2113C" w:rsidRPr="00D2113C" w14:paraId="6C89D92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5178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402</w:t>
            </w:r>
          </w:p>
        </w:tc>
        <w:tc>
          <w:tcPr>
            <w:tcW w:w="709" w:type="dxa"/>
            <w:tcBorders>
              <w:top w:val="nil"/>
              <w:left w:val="nil"/>
              <w:bottom w:val="single" w:sz="4" w:space="0" w:color="auto"/>
              <w:right w:val="single" w:sz="4" w:space="0" w:color="auto"/>
            </w:tcBorders>
            <w:shd w:val="clear" w:color="000000" w:fill="FFFFFF"/>
            <w:vAlign w:val="bottom"/>
            <w:hideMark/>
          </w:tcPr>
          <w:p w14:paraId="5F886F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1026EFB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250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40C791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nil"/>
              <w:right w:val="nil"/>
            </w:tcBorders>
            <w:shd w:val="clear" w:color="000000" w:fill="FFFFFF"/>
            <w:noWrap/>
            <w:vAlign w:val="bottom"/>
            <w:hideMark/>
          </w:tcPr>
          <w:p w14:paraId="4328C0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ГЭСН24-01-028-08</w:t>
            </w:r>
          </w:p>
        </w:tc>
        <w:tc>
          <w:tcPr>
            <w:tcW w:w="1384" w:type="dxa"/>
            <w:tcBorders>
              <w:top w:val="nil"/>
              <w:left w:val="single" w:sz="4" w:space="0" w:color="auto"/>
              <w:bottom w:val="single" w:sz="4" w:space="0" w:color="auto"/>
              <w:right w:val="single" w:sz="4" w:space="0" w:color="auto"/>
            </w:tcBorders>
            <w:shd w:val="clear" w:color="000000" w:fill="FFFFFF"/>
            <w:vAlign w:val="bottom"/>
          </w:tcPr>
          <w:p w14:paraId="0D7CDAC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9E19FA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FB63BE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D2416C1" w14:textId="77777777" w:rsidR="00D2113C" w:rsidRPr="00D2113C" w:rsidRDefault="00D2113C" w:rsidP="00D2113C">
            <w:pPr>
              <w:suppressAutoHyphens w:val="0"/>
              <w:jc w:val="right"/>
              <w:rPr>
                <w:color w:val="000000"/>
                <w:sz w:val="20"/>
                <w:szCs w:val="20"/>
                <w:lang w:eastAsia="ru-RU"/>
              </w:rPr>
            </w:pPr>
          </w:p>
        </w:tc>
      </w:tr>
      <w:tr w:rsidR="00D2113C" w:rsidRPr="00D2113C" w14:paraId="6BECD65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5CB4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403</w:t>
            </w:r>
          </w:p>
        </w:tc>
        <w:tc>
          <w:tcPr>
            <w:tcW w:w="709" w:type="dxa"/>
            <w:tcBorders>
              <w:top w:val="nil"/>
              <w:left w:val="nil"/>
              <w:bottom w:val="single" w:sz="4" w:space="0" w:color="auto"/>
              <w:right w:val="single" w:sz="4" w:space="0" w:color="auto"/>
            </w:tcBorders>
            <w:shd w:val="clear" w:color="000000" w:fill="FFFFFF"/>
            <w:vAlign w:val="bottom"/>
            <w:hideMark/>
          </w:tcPr>
          <w:p w14:paraId="22935A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bottom"/>
            <w:hideMark/>
          </w:tcPr>
          <w:p w14:paraId="09FD0C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П-образных компенсаторов диаметром труб 300 мм (без учета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4BD474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085ED4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ГЭСН24-01-028-09</w:t>
            </w:r>
          </w:p>
        </w:tc>
        <w:tc>
          <w:tcPr>
            <w:tcW w:w="1384" w:type="dxa"/>
            <w:tcBorders>
              <w:top w:val="nil"/>
              <w:left w:val="nil"/>
              <w:bottom w:val="single" w:sz="4" w:space="0" w:color="auto"/>
              <w:right w:val="single" w:sz="4" w:space="0" w:color="auto"/>
            </w:tcBorders>
            <w:shd w:val="clear" w:color="000000" w:fill="FFFFFF"/>
            <w:vAlign w:val="bottom"/>
          </w:tcPr>
          <w:p w14:paraId="1CEB842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23A503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225469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B112608" w14:textId="77777777" w:rsidR="00D2113C" w:rsidRPr="00D2113C" w:rsidRDefault="00D2113C" w:rsidP="00D2113C">
            <w:pPr>
              <w:suppressAutoHyphens w:val="0"/>
              <w:jc w:val="right"/>
              <w:rPr>
                <w:color w:val="000000"/>
                <w:sz w:val="20"/>
                <w:szCs w:val="20"/>
                <w:lang w:eastAsia="ru-RU"/>
              </w:rPr>
            </w:pPr>
          </w:p>
        </w:tc>
      </w:tr>
      <w:tr w:rsidR="00D2113C" w:rsidRPr="00D2113C" w14:paraId="7CE6629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E70A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404</w:t>
            </w:r>
          </w:p>
        </w:tc>
        <w:tc>
          <w:tcPr>
            <w:tcW w:w="709" w:type="dxa"/>
            <w:tcBorders>
              <w:top w:val="nil"/>
              <w:left w:val="nil"/>
              <w:bottom w:val="single" w:sz="4" w:space="0" w:color="auto"/>
              <w:right w:val="single" w:sz="4" w:space="0" w:color="auto"/>
            </w:tcBorders>
            <w:shd w:val="clear" w:color="000000" w:fill="FFFFFF"/>
            <w:vAlign w:val="bottom"/>
            <w:hideMark/>
          </w:tcPr>
          <w:p w14:paraId="7591E8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bottom"/>
            <w:hideMark/>
          </w:tcPr>
          <w:p w14:paraId="798C1D4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50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0F4D64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1CEA6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ГЭСН24-01-029-01</w:t>
            </w:r>
          </w:p>
        </w:tc>
        <w:tc>
          <w:tcPr>
            <w:tcW w:w="1384" w:type="dxa"/>
            <w:tcBorders>
              <w:top w:val="nil"/>
              <w:left w:val="nil"/>
              <w:bottom w:val="single" w:sz="4" w:space="0" w:color="auto"/>
              <w:right w:val="single" w:sz="4" w:space="0" w:color="auto"/>
            </w:tcBorders>
            <w:shd w:val="clear" w:color="000000" w:fill="FFFFFF"/>
            <w:vAlign w:val="bottom"/>
          </w:tcPr>
          <w:p w14:paraId="1B58BD1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65C09F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3F7B31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09EF33E" w14:textId="77777777" w:rsidR="00D2113C" w:rsidRPr="00D2113C" w:rsidRDefault="00D2113C" w:rsidP="00D2113C">
            <w:pPr>
              <w:suppressAutoHyphens w:val="0"/>
              <w:jc w:val="right"/>
              <w:rPr>
                <w:color w:val="000000"/>
                <w:sz w:val="20"/>
                <w:szCs w:val="20"/>
                <w:lang w:eastAsia="ru-RU"/>
              </w:rPr>
            </w:pPr>
          </w:p>
        </w:tc>
      </w:tr>
      <w:tr w:rsidR="00D2113C" w:rsidRPr="00D2113C" w14:paraId="372BD3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614F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405</w:t>
            </w:r>
          </w:p>
        </w:tc>
        <w:tc>
          <w:tcPr>
            <w:tcW w:w="709" w:type="dxa"/>
            <w:tcBorders>
              <w:top w:val="nil"/>
              <w:left w:val="nil"/>
              <w:bottom w:val="single" w:sz="4" w:space="0" w:color="auto"/>
              <w:right w:val="single" w:sz="4" w:space="0" w:color="auto"/>
            </w:tcBorders>
            <w:shd w:val="clear" w:color="000000" w:fill="FFFFFF"/>
            <w:vAlign w:val="bottom"/>
            <w:hideMark/>
          </w:tcPr>
          <w:p w14:paraId="09371C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2257349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70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06885C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4B624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ГЭСН24-01-029-02</w:t>
            </w:r>
          </w:p>
        </w:tc>
        <w:tc>
          <w:tcPr>
            <w:tcW w:w="1384" w:type="dxa"/>
            <w:tcBorders>
              <w:top w:val="nil"/>
              <w:left w:val="nil"/>
              <w:bottom w:val="single" w:sz="4" w:space="0" w:color="auto"/>
              <w:right w:val="single" w:sz="4" w:space="0" w:color="auto"/>
            </w:tcBorders>
            <w:shd w:val="clear" w:color="000000" w:fill="FFFFFF"/>
            <w:vAlign w:val="bottom"/>
          </w:tcPr>
          <w:p w14:paraId="3F0519A0"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B4E9F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47F7BB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9BA3263" w14:textId="77777777" w:rsidR="00D2113C" w:rsidRPr="00D2113C" w:rsidRDefault="00D2113C" w:rsidP="00D2113C">
            <w:pPr>
              <w:suppressAutoHyphens w:val="0"/>
              <w:jc w:val="right"/>
              <w:rPr>
                <w:color w:val="000000"/>
                <w:sz w:val="20"/>
                <w:szCs w:val="20"/>
                <w:lang w:eastAsia="ru-RU"/>
              </w:rPr>
            </w:pPr>
          </w:p>
        </w:tc>
      </w:tr>
      <w:tr w:rsidR="00D2113C" w:rsidRPr="00D2113C" w14:paraId="69A0DF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74CD1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406</w:t>
            </w:r>
          </w:p>
        </w:tc>
        <w:tc>
          <w:tcPr>
            <w:tcW w:w="709" w:type="dxa"/>
            <w:tcBorders>
              <w:top w:val="nil"/>
              <w:left w:val="nil"/>
              <w:bottom w:val="single" w:sz="4" w:space="0" w:color="auto"/>
              <w:right w:val="single" w:sz="4" w:space="0" w:color="auto"/>
            </w:tcBorders>
            <w:shd w:val="clear" w:color="000000" w:fill="FFFFFF"/>
            <w:vAlign w:val="bottom"/>
            <w:hideMark/>
          </w:tcPr>
          <w:p w14:paraId="49006B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nil"/>
              <w:left w:val="nil"/>
              <w:bottom w:val="single" w:sz="4" w:space="0" w:color="auto"/>
              <w:right w:val="single" w:sz="4" w:space="0" w:color="auto"/>
            </w:tcBorders>
            <w:shd w:val="clear" w:color="000000" w:fill="FFFFFF"/>
            <w:vAlign w:val="bottom"/>
            <w:hideMark/>
          </w:tcPr>
          <w:p w14:paraId="30273A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80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6BF74A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8F85B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ГЭСН24-01-029-03</w:t>
            </w:r>
          </w:p>
        </w:tc>
        <w:tc>
          <w:tcPr>
            <w:tcW w:w="1384" w:type="dxa"/>
            <w:tcBorders>
              <w:top w:val="nil"/>
              <w:left w:val="nil"/>
              <w:bottom w:val="single" w:sz="4" w:space="0" w:color="auto"/>
              <w:right w:val="single" w:sz="4" w:space="0" w:color="auto"/>
            </w:tcBorders>
            <w:shd w:val="clear" w:color="000000" w:fill="FFFFFF"/>
            <w:vAlign w:val="bottom"/>
          </w:tcPr>
          <w:p w14:paraId="3ACD1F7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A3CD23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A59C52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0EE1B7A" w14:textId="77777777" w:rsidR="00D2113C" w:rsidRPr="00D2113C" w:rsidRDefault="00D2113C" w:rsidP="00D2113C">
            <w:pPr>
              <w:suppressAutoHyphens w:val="0"/>
              <w:jc w:val="right"/>
              <w:rPr>
                <w:color w:val="000000"/>
                <w:sz w:val="20"/>
                <w:szCs w:val="20"/>
                <w:lang w:eastAsia="ru-RU"/>
              </w:rPr>
            </w:pPr>
          </w:p>
        </w:tc>
      </w:tr>
      <w:tr w:rsidR="00D2113C" w:rsidRPr="00D2113C" w14:paraId="6D5F76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B5A1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407</w:t>
            </w:r>
          </w:p>
        </w:tc>
        <w:tc>
          <w:tcPr>
            <w:tcW w:w="709" w:type="dxa"/>
            <w:tcBorders>
              <w:top w:val="nil"/>
              <w:left w:val="nil"/>
              <w:bottom w:val="single" w:sz="4" w:space="0" w:color="auto"/>
              <w:right w:val="single" w:sz="4" w:space="0" w:color="auto"/>
            </w:tcBorders>
            <w:shd w:val="clear" w:color="000000" w:fill="FFFFFF"/>
            <w:vAlign w:val="bottom"/>
            <w:hideMark/>
          </w:tcPr>
          <w:p w14:paraId="620434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nil"/>
              <w:left w:val="nil"/>
              <w:bottom w:val="single" w:sz="4" w:space="0" w:color="auto"/>
              <w:right w:val="single" w:sz="4" w:space="0" w:color="auto"/>
            </w:tcBorders>
            <w:shd w:val="clear" w:color="000000" w:fill="FFFFFF"/>
            <w:vAlign w:val="bottom"/>
            <w:hideMark/>
          </w:tcPr>
          <w:p w14:paraId="565C4A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100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2D9D82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A6B1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ГЭСН24-01-029-04</w:t>
            </w:r>
          </w:p>
        </w:tc>
        <w:tc>
          <w:tcPr>
            <w:tcW w:w="1384" w:type="dxa"/>
            <w:tcBorders>
              <w:top w:val="nil"/>
              <w:left w:val="nil"/>
              <w:bottom w:val="single" w:sz="4" w:space="0" w:color="auto"/>
              <w:right w:val="single" w:sz="4" w:space="0" w:color="auto"/>
            </w:tcBorders>
            <w:shd w:val="clear" w:color="000000" w:fill="FFFFFF"/>
            <w:vAlign w:val="bottom"/>
          </w:tcPr>
          <w:p w14:paraId="2BFAC16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DDAE69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1CDC61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E361F67" w14:textId="77777777" w:rsidR="00D2113C" w:rsidRPr="00D2113C" w:rsidRDefault="00D2113C" w:rsidP="00D2113C">
            <w:pPr>
              <w:suppressAutoHyphens w:val="0"/>
              <w:jc w:val="right"/>
              <w:rPr>
                <w:color w:val="000000"/>
                <w:sz w:val="20"/>
                <w:szCs w:val="20"/>
                <w:lang w:eastAsia="ru-RU"/>
              </w:rPr>
            </w:pPr>
          </w:p>
        </w:tc>
      </w:tr>
      <w:tr w:rsidR="00D2113C" w:rsidRPr="00D2113C" w14:paraId="068512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4777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408</w:t>
            </w:r>
          </w:p>
        </w:tc>
        <w:tc>
          <w:tcPr>
            <w:tcW w:w="709" w:type="dxa"/>
            <w:tcBorders>
              <w:top w:val="nil"/>
              <w:left w:val="nil"/>
              <w:bottom w:val="single" w:sz="4" w:space="0" w:color="auto"/>
              <w:right w:val="single" w:sz="4" w:space="0" w:color="auto"/>
            </w:tcBorders>
            <w:shd w:val="clear" w:color="000000" w:fill="FFFFFF"/>
            <w:vAlign w:val="bottom"/>
            <w:hideMark/>
          </w:tcPr>
          <w:p w14:paraId="0AC6CA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07606D4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125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194D1F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AE8B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ГЭСН24-01-029-05</w:t>
            </w:r>
          </w:p>
        </w:tc>
        <w:tc>
          <w:tcPr>
            <w:tcW w:w="1384" w:type="dxa"/>
            <w:tcBorders>
              <w:top w:val="nil"/>
              <w:left w:val="nil"/>
              <w:bottom w:val="single" w:sz="4" w:space="0" w:color="auto"/>
              <w:right w:val="single" w:sz="4" w:space="0" w:color="auto"/>
            </w:tcBorders>
            <w:shd w:val="clear" w:color="000000" w:fill="FFFFFF"/>
            <w:vAlign w:val="bottom"/>
          </w:tcPr>
          <w:p w14:paraId="493ADC7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22975A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B92B9F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6F52B26" w14:textId="77777777" w:rsidR="00D2113C" w:rsidRPr="00D2113C" w:rsidRDefault="00D2113C" w:rsidP="00D2113C">
            <w:pPr>
              <w:suppressAutoHyphens w:val="0"/>
              <w:jc w:val="right"/>
              <w:rPr>
                <w:color w:val="000000"/>
                <w:sz w:val="20"/>
                <w:szCs w:val="20"/>
                <w:lang w:eastAsia="ru-RU"/>
              </w:rPr>
            </w:pPr>
          </w:p>
        </w:tc>
      </w:tr>
      <w:tr w:rsidR="00D2113C" w:rsidRPr="00D2113C" w14:paraId="718A28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1B97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409</w:t>
            </w:r>
          </w:p>
        </w:tc>
        <w:tc>
          <w:tcPr>
            <w:tcW w:w="709" w:type="dxa"/>
            <w:tcBorders>
              <w:top w:val="nil"/>
              <w:left w:val="nil"/>
              <w:bottom w:val="single" w:sz="4" w:space="0" w:color="auto"/>
              <w:right w:val="single" w:sz="4" w:space="0" w:color="auto"/>
            </w:tcBorders>
            <w:shd w:val="clear" w:color="000000" w:fill="FFFFFF"/>
            <w:vAlign w:val="bottom"/>
            <w:hideMark/>
          </w:tcPr>
          <w:p w14:paraId="4F956A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bottom"/>
            <w:hideMark/>
          </w:tcPr>
          <w:p w14:paraId="323526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150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3C2317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48AB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ГЭСН24-01-029-06</w:t>
            </w:r>
          </w:p>
        </w:tc>
        <w:tc>
          <w:tcPr>
            <w:tcW w:w="1384" w:type="dxa"/>
            <w:tcBorders>
              <w:top w:val="nil"/>
              <w:left w:val="nil"/>
              <w:bottom w:val="single" w:sz="4" w:space="0" w:color="auto"/>
              <w:right w:val="single" w:sz="4" w:space="0" w:color="auto"/>
            </w:tcBorders>
            <w:shd w:val="clear" w:color="000000" w:fill="FFFFFF"/>
            <w:vAlign w:val="bottom"/>
          </w:tcPr>
          <w:p w14:paraId="63DB502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F9F0FE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43311E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4288E1" w14:textId="77777777" w:rsidR="00D2113C" w:rsidRPr="00D2113C" w:rsidRDefault="00D2113C" w:rsidP="00D2113C">
            <w:pPr>
              <w:suppressAutoHyphens w:val="0"/>
              <w:jc w:val="right"/>
              <w:rPr>
                <w:color w:val="000000"/>
                <w:sz w:val="20"/>
                <w:szCs w:val="20"/>
                <w:lang w:eastAsia="ru-RU"/>
              </w:rPr>
            </w:pPr>
          </w:p>
        </w:tc>
      </w:tr>
      <w:tr w:rsidR="00D2113C" w:rsidRPr="00D2113C" w14:paraId="280C3E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3744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410</w:t>
            </w:r>
          </w:p>
        </w:tc>
        <w:tc>
          <w:tcPr>
            <w:tcW w:w="709" w:type="dxa"/>
            <w:tcBorders>
              <w:top w:val="nil"/>
              <w:left w:val="nil"/>
              <w:bottom w:val="single" w:sz="4" w:space="0" w:color="auto"/>
              <w:right w:val="single" w:sz="4" w:space="0" w:color="auto"/>
            </w:tcBorders>
            <w:shd w:val="clear" w:color="000000" w:fill="FFFFFF"/>
            <w:vAlign w:val="bottom"/>
            <w:hideMark/>
          </w:tcPr>
          <w:p w14:paraId="4F3937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bottom"/>
            <w:hideMark/>
          </w:tcPr>
          <w:p w14:paraId="611D9D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200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482EC5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56384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ГЭСН24-01-029-07</w:t>
            </w:r>
          </w:p>
        </w:tc>
        <w:tc>
          <w:tcPr>
            <w:tcW w:w="1384" w:type="dxa"/>
            <w:tcBorders>
              <w:top w:val="nil"/>
              <w:left w:val="nil"/>
              <w:bottom w:val="single" w:sz="4" w:space="0" w:color="auto"/>
              <w:right w:val="single" w:sz="4" w:space="0" w:color="auto"/>
            </w:tcBorders>
            <w:shd w:val="clear" w:color="000000" w:fill="FFFFFF"/>
            <w:vAlign w:val="bottom"/>
          </w:tcPr>
          <w:p w14:paraId="15E5A51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5FBE8D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C20F08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6B926A5" w14:textId="77777777" w:rsidR="00D2113C" w:rsidRPr="00D2113C" w:rsidRDefault="00D2113C" w:rsidP="00D2113C">
            <w:pPr>
              <w:suppressAutoHyphens w:val="0"/>
              <w:jc w:val="right"/>
              <w:rPr>
                <w:color w:val="000000"/>
                <w:sz w:val="20"/>
                <w:szCs w:val="20"/>
                <w:lang w:eastAsia="ru-RU"/>
              </w:rPr>
            </w:pPr>
          </w:p>
        </w:tc>
      </w:tr>
      <w:tr w:rsidR="00D2113C" w:rsidRPr="00D2113C" w14:paraId="6724D5C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B7C4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411</w:t>
            </w:r>
          </w:p>
        </w:tc>
        <w:tc>
          <w:tcPr>
            <w:tcW w:w="709" w:type="dxa"/>
            <w:tcBorders>
              <w:top w:val="nil"/>
              <w:left w:val="nil"/>
              <w:bottom w:val="single" w:sz="4" w:space="0" w:color="auto"/>
              <w:right w:val="single" w:sz="4" w:space="0" w:color="auto"/>
            </w:tcBorders>
            <w:shd w:val="clear" w:color="000000" w:fill="FFFFFF"/>
            <w:vAlign w:val="bottom"/>
            <w:hideMark/>
          </w:tcPr>
          <w:p w14:paraId="3D0916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20C244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250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57BA07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B35D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ГЭСН24-01-029-08</w:t>
            </w:r>
          </w:p>
        </w:tc>
        <w:tc>
          <w:tcPr>
            <w:tcW w:w="1384" w:type="dxa"/>
            <w:tcBorders>
              <w:top w:val="nil"/>
              <w:left w:val="nil"/>
              <w:bottom w:val="single" w:sz="4" w:space="0" w:color="auto"/>
              <w:right w:val="single" w:sz="4" w:space="0" w:color="auto"/>
            </w:tcBorders>
            <w:shd w:val="clear" w:color="000000" w:fill="FFFFFF"/>
            <w:vAlign w:val="bottom"/>
          </w:tcPr>
          <w:p w14:paraId="7A1A1B7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69C3AC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87FE6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38410F" w14:textId="77777777" w:rsidR="00D2113C" w:rsidRPr="00D2113C" w:rsidRDefault="00D2113C" w:rsidP="00D2113C">
            <w:pPr>
              <w:suppressAutoHyphens w:val="0"/>
              <w:jc w:val="right"/>
              <w:rPr>
                <w:color w:val="000000"/>
                <w:sz w:val="20"/>
                <w:szCs w:val="20"/>
                <w:lang w:eastAsia="ru-RU"/>
              </w:rPr>
            </w:pPr>
          </w:p>
        </w:tc>
      </w:tr>
      <w:tr w:rsidR="00D2113C" w:rsidRPr="00D2113C" w14:paraId="080A8A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2950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412</w:t>
            </w:r>
          </w:p>
        </w:tc>
        <w:tc>
          <w:tcPr>
            <w:tcW w:w="709" w:type="dxa"/>
            <w:tcBorders>
              <w:top w:val="nil"/>
              <w:left w:val="nil"/>
              <w:bottom w:val="single" w:sz="4" w:space="0" w:color="auto"/>
              <w:right w:val="single" w:sz="4" w:space="0" w:color="auto"/>
            </w:tcBorders>
            <w:shd w:val="clear" w:color="000000" w:fill="FFFFFF"/>
            <w:vAlign w:val="bottom"/>
            <w:hideMark/>
          </w:tcPr>
          <w:p w14:paraId="4AFAE8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16C69A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сильфонных компенсаторов с несъемным кожухом диаметром труб 300 мм (без учета скорлуп и компенсаторов)</w:t>
            </w:r>
          </w:p>
        </w:tc>
        <w:tc>
          <w:tcPr>
            <w:tcW w:w="708" w:type="dxa"/>
            <w:tcBorders>
              <w:top w:val="nil"/>
              <w:left w:val="nil"/>
              <w:bottom w:val="single" w:sz="4" w:space="0" w:color="auto"/>
              <w:right w:val="single" w:sz="4" w:space="0" w:color="auto"/>
            </w:tcBorders>
            <w:shd w:val="clear" w:color="000000" w:fill="FFFFFF"/>
            <w:vAlign w:val="bottom"/>
            <w:hideMark/>
          </w:tcPr>
          <w:p w14:paraId="5C128E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E9AB9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ГЭСН24-01-029-09</w:t>
            </w:r>
          </w:p>
        </w:tc>
        <w:tc>
          <w:tcPr>
            <w:tcW w:w="1384" w:type="dxa"/>
            <w:tcBorders>
              <w:top w:val="nil"/>
              <w:left w:val="nil"/>
              <w:bottom w:val="single" w:sz="4" w:space="0" w:color="auto"/>
              <w:right w:val="single" w:sz="4" w:space="0" w:color="auto"/>
            </w:tcBorders>
            <w:shd w:val="clear" w:color="000000" w:fill="FFFFFF"/>
            <w:vAlign w:val="bottom"/>
          </w:tcPr>
          <w:p w14:paraId="7568793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006B5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F22890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AF08426" w14:textId="77777777" w:rsidR="00D2113C" w:rsidRPr="00D2113C" w:rsidRDefault="00D2113C" w:rsidP="00D2113C">
            <w:pPr>
              <w:suppressAutoHyphens w:val="0"/>
              <w:jc w:val="right"/>
              <w:rPr>
                <w:color w:val="000000"/>
                <w:sz w:val="20"/>
                <w:szCs w:val="20"/>
                <w:lang w:eastAsia="ru-RU"/>
              </w:rPr>
            </w:pPr>
          </w:p>
        </w:tc>
      </w:tr>
      <w:tr w:rsidR="00D2113C" w:rsidRPr="00D2113C" w14:paraId="158E344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621C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413</w:t>
            </w:r>
          </w:p>
        </w:tc>
        <w:tc>
          <w:tcPr>
            <w:tcW w:w="709" w:type="dxa"/>
            <w:tcBorders>
              <w:top w:val="nil"/>
              <w:left w:val="nil"/>
              <w:bottom w:val="single" w:sz="4" w:space="0" w:color="auto"/>
              <w:right w:val="single" w:sz="4" w:space="0" w:color="auto"/>
            </w:tcBorders>
            <w:shd w:val="clear" w:color="000000" w:fill="FFFFFF"/>
            <w:vAlign w:val="bottom"/>
            <w:hideMark/>
          </w:tcPr>
          <w:p w14:paraId="29EC7F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nil"/>
              <w:left w:val="nil"/>
              <w:bottom w:val="single" w:sz="4" w:space="0" w:color="auto"/>
              <w:right w:val="single" w:sz="4" w:space="0" w:color="auto"/>
            </w:tcBorders>
            <w:shd w:val="clear" w:color="000000" w:fill="FFFFFF"/>
            <w:vAlign w:val="bottom"/>
            <w:hideMark/>
          </w:tcPr>
          <w:p w14:paraId="70D57E3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стальных для горячей воды и пара диаметром 50 мм (без учета задвижек, клапанов)</w:t>
            </w:r>
          </w:p>
        </w:tc>
        <w:tc>
          <w:tcPr>
            <w:tcW w:w="708" w:type="dxa"/>
            <w:tcBorders>
              <w:top w:val="nil"/>
              <w:left w:val="nil"/>
              <w:bottom w:val="single" w:sz="4" w:space="0" w:color="auto"/>
              <w:right w:val="single" w:sz="4" w:space="0" w:color="auto"/>
            </w:tcBorders>
            <w:shd w:val="clear" w:color="000000" w:fill="FFFFFF"/>
            <w:vAlign w:val="bottom"/>
            <w:hideMark/>
          </w:tcPr>
          <w:p w14:paraId="4957AF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3E3E3B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ГЭСН24-01-032-01</w:t>
            </w:r>
          </w:p>
        </w:tc>
        <w:tc>
          <w:tcPr>
            <w:tcW w:w="1384" w:type="dxa"/>
            <w:tcBorders>
              <w:top w:val="nil"/>
              <w:left w:val="nil"/>
              <w:bottom w:val="single" w:sz="4" w:space="0" w:color="auto"/>
              <w:right w:val="single" w:sz="4" w:space="0" w:color="auto"/>
            </w:tcBorders>
            <w:shd w:val="clear" w:color="000000" w:fill="FFFFFF"/>
            <w:vAlign w:val="bottom"/>
          </w:tcPr>
          <w:p w14:paraId="18A484D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A898C1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9CF3F1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EB44A2B" w14:textId="77777777" w:rsidR="00D2113C" w:rsidRPr="00D2113C" w:rsidRDefault="00D2113C" w:rsidP="00D2113C">
            <w:pPr>
              <w:suppressAutoHyphens w:val="0"/>
              <w:jc w:val="right"/>
              <w:rPr>
                <w:color w:val="000000"/>
                <w:sz w:val="20"/>
                <w:szCs w:val="20"/>
                <w:lang w:eastAsia="ru-RU"/>
              </w:rPr>
            </w:pPr>
          </w:p>
        </w:tc>
      </w:tr>
      <w:tr w:rsidR="00D2113C" w:rsidRPr="00D2113C" w14:paraId="38232EB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786D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414</w:t>
            </w:r>
          </w:p>
        </w:tc>
        <w:tc>
          <w:tcPr>
            <w:tcW w:w="709" w:type="dxa"/>
            <w:tcBorders>
              <w:top w:val="nil"/>
              <w:left w:val="nil"/>
              <w:bottom w:val="single" w:sz="4" w:space="0" w:color="auto"/>
              <w:right w:val="single" w:sz="4" w:space="0" w:color="auto"/>
            </w:tcBorders>
            <w:shd w:val="clear" w:color="000000" w:fill="FFFFFF"/>
            <w:vAlign w:val="bottom"/>
            <w:hideMark/>
          </w:tcPr>
          <w:p w14:paraId="261DC0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2727" w:type="dxa"/>
            <w:tcBorders>
              <w:top w:val="nil"/>
              <w:left w:val="nil"/>
              <w:bottom w:val="single" w:sz="4" w:space="0" w:color="auto"/>
              <w:right w:val="single" w:sz="4" w:space="0" w:color="auto"/>
            </w:tcBorders>
            <w:shd w:val="clear" w:color="000000" w:fill="FFFFFF"/>
            <w:vAlign w:val="bottom"/>
            <w:hideMark/>
          </w:tcPr>
          <w:p w14:paraId="5E67A5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стальных для горячей воды и пара диаметром 80 мм (без учета задвижек, клапанов)</w:t>
            </w:r>
          </w:p>
        </w:tc>
        <w:tc>
          <w:tcPr>
            <w:tcW w:w="708" w:type="dxa"/>
            <w:tcBorders>
              <w:top w:val="nil"/>
              <w:left w:val="nil"/>
              <w:bottom w:val="single" w:sz="4" w:space="0" w:color="auto"/>
              <w:right w:val="single" w:sz="4" w:space="0" w:color="auto"/>
            </w:tcBorders>
            <w:shd w:val="clear" w:color="000000" w:fill="FFFFFF"/>
            <w:vAlign w:val="bottom"/>
            <w:hideMark/>
          </w:tcPr>
          <w:p w14:paraId="493715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2E2A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ГЭСН24-01-032-02</w:t>
            </w:r>
          </w:p>
        </w:tc>
        <w:tc>
          <w:tcPr>
            <w:tcW w:w="1384" w:type="dxa"/>
            <w:tcBorders>
              <w:top w:val="nil"/>
              <w:left w:val="nil"/>
              <w:bottom w:val="single" w:sz="4" w:space="0" w:color="auto"/>
              <w:right w:val="single" w:sz="4" w:space="0" w:color="auto"/>
            </w:tcBorders>
            <w:shd w:val="clear" w:color="000000" w:fill="FFFFFF"/>
            <w:vAlign w:val="bottom"/>
          </w:tcPr>
          <w:p w14:paraId="43202CA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5D4A6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9FBF51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1F61226" w14:textId="77777777" w:rsidR="00D2113C" w:rsidRPr="00D2113C" w:rsidRDefault="00D2113C" w:rsidP="00D2113C">
            <w:pPr>
              <w:suppressAutoHyphens w:val="0"/>
              <w:jc w:val="right"/>
              <w:rPr>
                <w:color w:val="000000"/>
                <w:sz w:val="20"/>
                <w:szCs w:val="20"/>
                <w:lang w:eastAsia="ru-RU"/>
              </w:rPr>
            </w:pPr>
          </w:p>
        </w:tc>
      </w:tr>
      <w:tr w:rsidR="00D2113C" w:rsidRPr="00D2113C" w14:paraId="481D53E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C521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415</w:t>
            </w:r>
          </w:p>
        </w:tc>
        <w:tc>
          <w:tcPr>
            <w:tcW w:w="709" w:type="dxa"/>
            <w:tcBorders>
              <w:top w:val="nil"/>
              <w:left w:val="nil"/>
              <w:bottom w:val="single" w:sz="4" w:space="0" w:color="auto"/>
              <w:right w:val="single" w:sz="4" w:space="0" w:color="auto"/>
            </w:tcBorders>
            <w:shd w:val="clear" w:color="000000" w:fill="FFFFFF"/>
            <w:vAlign w:val="bottom"/>
            <w:hideMark/>
          </w:tcPr>
          <w:p w14:paraId="7D9AED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2727" w:type="dxa"/>
            <w:tcBorders>
              <w:top w:val="nil"/>
              <w:left w:val="nil"/>
              <w:bottom w:val="single" w:sz="4" w:space="0" w:color="auto"/>
              <w:right w:val="single" w:sz="4" w:space="0" w:color="auto"/>
            </w:tcBorders>
            <w:shd w:val="clear" w:color="000000" w:fill="FFFFFF"/>
            <w:vAlign w:val="bottom"/>
            <w:hideMark/>
          </w:tcPr>
          <w:p w14:paraId="3BA183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стальных для горячей воды и пара диаметром 100 мм (без учета задвижек, клапанов)</w:t>
            </w:r>
          </w:p>
        </w:tc>
        <w:tc>
          <w:tcPr>
            <w:tcW w:w="708" w:type="dxa"/>
            <w:tcBorders>
              <w:top w:val="nil"/>
              <w:left w:val="nil"/>
              <w:bottom w:val="single" w:sz="4" w:space="0" w:color="auto"/>
              <w:right w:val="single" w:sz="4" w:space="0" w:color="auto"/>
            </w:tcBorders>
            <w:shd w:val="clear" w:color="000000" w:fill="FFFFFF"/>
            <w:vAlign w:val="bottom"/>
            <w:hideMark/>
          </w:tcPr>
          <w:p w14:paraId="3E4832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B6984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ГЭСН24-01-032-03</w:t>
            </w:r>
          </w:p>
        </w:tc>
        <w:tc>
          <w:tcPr>
            <w:tcW w:w="1384" w:type="dxa"/>
            <w:tcBorders>
              <w:top w:val="nil"/>
              <w:left w:val="nil"/>
              <w:bottom w:val="single" w:sz="4" w:space="0" w:color="auto"/>
              <w:right w:val="single" w:sz="4" w:space="0" w:color="auto"/>
            </w:tcBorders>
            <w:shd w:val="clear" w:color="000000" w:fill="FFFFFF"/>
            <w:vAlign w:val="bottom"/>
          </w:tcPr>
          <w:p w14:paraId="61FD12F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CE787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F006B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63E1E4D" w14:textId="77777777" w:rsidR="00D2113C" w:rsidRPr="00D2113C" w:rsidRDefault="00D2113C" w:rsidP="00D2113C">
            <w:pPr>
              <w:suppressAutoHyphens w:val="0"/>
              <w:jc w:val="right"/>
              <w:rPr>
                <w:color w:val="000000"/>
                <w:sz w:val="20"/>
                <w:szCs w:val="20"/>
                <w:lang w:eastAsia="ru-RU"/>
              </w:rPr>
            </w:pPr>
          </w:p>
        </w:tc>
      </w:tr>
      <w:tr w:rsidR="00D2113C" w:rsidRPr="00D2113C" w14:paraId="3BA361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2990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416</w:t>
            </w:r>
          </w:p>
        </w:tc>
        <w:tc>
          <w:tcPr>
            <w:tcW w:w="709" w:type="dxa"/>
            <w:tcBorders>
              <w:top w:val="nil"/>
              <w:left w:val="nil"/>
              <w:bottom w:val="single" w:sz="4" w:space="0" w:color="auto"/>
              <w:right w:val="single" w:sz="4" w:space="0" w:color="auto"/>
            </w:tcBorders>
            <w:shd w:val="clear" w:color="000000" w:fill="FFFFFF"/>
            <w:vAlign w:val="bottom"/>
            <w:hideMark/>
          </w:tcPr>
          <w:p w14:paraId="5DA9A8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2727" w:type="dxa"/>
            <w:tcBorders>
              <w:top w:val="nil"/>
              <w:left w:val="nil"/>
              <w:bottom w:val="single" w:sz="4" w:space="0" w:color="auto"/>
              <w:right w:val="single" w:sz="4" w:space="0" w:color="auto"/>
            </w:tcBorders>
            <w:shd w:val="clear" w:color="000000" w:fill="FFFFFF"/>
            <w:vAlign w:val="bottom"/>
            <w:hideMark/>
          </w:tcPr>
          <w:p w14:paraId="50A54BD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стальных для горячей воды и пара диаметром 150 мм (без учета задвижек, клапанов)</w:t>
            </w:r>
          </w:p>
        </w:tc>
        <w:tc>
          <w:tcPr>
            <w:tcW w:w="708" w:type="dxa"/>
            <w:tcBorders>
              <w:top w:val="nil"/>
              <w:left w:val="nil"/>
              <w:bottom w:val="single" w:sz="4" w:space="0" w:color="auto"/>
              <w:right w:val="single" w:sz="4" w:space="0" w:color="auto"/>
            </w:tcBorders>
            <w:shd w:val="clear" w:color="000000" w:fill="FFFFFF"/>
            <w:vAlign w:val="bottom"/>
            <w:hideMark/>
          </w:tcPr>
          <w:p w14:paraId="705A74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3D01A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ГЭСН24-01-032-04</w:t>
            </w:r>
          </w:p>
        </w:tc>
        <w:tc>
          <w:tcPr>
            <w:tcW w:w="1384" w:type="dxa"/>
            <w:tcBorders>
              <w:top w:val="nil"/>
              <w:left w:val="nil"/>
              <w:bottom w:val="single" w:sz="4" w:space="0" w:color="auto"/>
              <w:right w:val="single" w:sz="4" w:space="0" w:color="auto"/>
            </w:tcBorders>
            <w:shd w:val="clear" w:color="000000" w:fill="FFFFFF"/>
            <w:vAlign w:val="bottom"/>
          </w:tcPr>
          <w:p w14:paraId="1476184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18EFC4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570A2A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D1DCF38" w14:textId="77777777" w:rsidR="00D2113C" w:rsidRPr="00D2113C" w:rsidRDefault="00D2113C" w:rsidP="00D2113C">
            <w:pPr>
              <w:suppressAutoHyphens w:val="0"/>
              <w:jc w:val="right"/>
              <w:rPr>
                <w:color w:val="000000"/>
                <w:sz w:val="20"/>
                <w:szCs w:val="20"/>
                <w:lang w:eastAsia="ru-RU"/>
              </w:rPr>
            </w:pPr>
          </w:p>
        </w:tc>
      </w:tr>
      <w:tr w:rsidR="00D2113C" w:rsidRPr="00D2113C" w14:paraId="5455DE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D885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417</w:t>
            </w:r>
          </w:p>
        </w:tc>
        <w:tc>
          <w:tcPr>
            <w:tcW w:w="709" w:type="dxa"/>
            <w:tcBorders>
              <w:top w:val="nil"/>
              <w:left w:val="nil"/>
              <w:bottom w:val="single" w:sz="4" w:space="0" w:color="auto"/>
              <w:right w:val="single" w:sz="4" w:space="0" w:color="auto"/>
            </w:tcBorders>
            <w:shd w:val="clear" w:color="000000" w:fill="FFFFFF"/>
            <w:vAlign w:val="bottom"/>
            <w:hideMark/>
          </w:tcPr>
          <w:p w14:paraId="5E796C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68</w:t>
            </w:r>
          </w:p>
        </w:tc>
        <w:tc>
          <w:tcPr>
            <w:tcW w:w="2727" w:type="dxa"/>
            <w:tcBorders>
              <w:top w:val="nil"/>
              <w:left w:val="nil"/>
              <w:bottom w:val="single" w:sz="4" w:space="0" w:color="auto"/>
              <w:right w:val="single" w:sz="4" w:space="0" w:color="auto"/>
            </w:tcBorders>
            <w:shd w:val="clear" w:color="000000" w:fill="FFFFFF"/>
            <w:vAlign w:val="bottom"/>
            <w:hideMark/>
          </w:tcPr>
          <w:p w14:paraId="7355BE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стальных для горячей воды и пара диаметром 200 мм (без учета задвижек, клапанов)</w:t>
            </w:r>
          </w:p>
        </w:tc>
        <w:tc>
          <w:tcPr>
            <w:tcW w:w="708" w:type="dxa"/>
            <w:tcBorders>
              <w:top w:val="nil"/>
              <w:left w:val="nil"/>
              <w:bottom w:val="single" w:sz="4" w:space="0" w:color="auto"/>
              <w:right w:val="single" w:sz="4" w:space="0" w:color="auto"/>
            </w:tcBorders>
            <w:shd w:val="clear" w:color="000000" w:fill="FFFFFF"/>
            <w:vAlign w:val="bottom"/>
            <w:hideMark/>
          </w:tcPr>
          <w:p w14:paraId="3B7B44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0CD96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ГЭСН24-01-032-05</w:t>
            </w:r>
          </w:p>
        </w:tc>
        <w:tc>
          <w:tcPr>
            <w:tcW w:w="1384" w:type="dxa"/>
            <w:tcBorders>
              <w:top w:val="nil"/>
              <w:left w:val="nil"/>
              <w:bottom w:val="single" w:sz="4" w:space="0" w:color="auto"/>
              <w:right w:val="single" w:sz="4" w:space="0" w:color="auto"/>
            </w:tcBorders>
            <w:shd w:val="clear" w:color="000000" w:fill="FFFFFF"/>
            <w:vAlign w:val="bottom"/>
          </w:tcPr>
          <w:p w14:paraId="1EFE04F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2112D7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809B50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7737B80" w14:textId="77777777" w:rsidR="00D2113C" w:rsidRPr="00D2113C" w:rsidRDefault="00D2113C" w:rsidP="00D2113C">
            <w:pPr>
              <w:suppressAutoHyphens w:val="0"/>
              <w:jc w:val="right"/>
              <w:rPr>
                <w:color w:val="000000"/>
                <w:sz w:val="20"/>
                <w:szCs w:val="20"/>
                <w:lang w:eastAsia="ru-RU"/>
              </w:rPr>
            </w:pPr>
          </w:p>
        </w:tc>
      </w:tr>
      <w:tr w:rsidR="00D2113C" w:rsidRPr="00D2113C" w14:paraId="758598C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3853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418</w:t>
            </w:r>
          </w:p>
        </w:tc>
        <w:tc>
          <w:tcPr>
            <w:tcW w:w="709" w:type="dxa"/>
            <w:tcBorders>
              <w:top w:val="nil"/>
              <w:left w:val="nil"/>
              <w:bottom w:val="single" w:sz="4" w:space="0" w:color="auto"/>
              <w:right w:val="single" w:sz="4" w:space="0" w:color="auto"/>
            </w:tcBorders>
            <w:shd w:val="clear" w:color="000000" w:fill="FFFFFF"/>
            <w:vAlign w:val="bottom"/>
            <w:hideMark/>
          </w:tcPr>
          <w:p w14:paraId="74DFFE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2727" w:type="dxa"/>
            <w:tcBorders>
              <w:top w:val="nil"/>
              <w:left w:val="nil"/>
              <w:bottom w:val="single" w:sz="4" w:space="0" w:color="auto"/>
              <w:right w:val="single" w:sz="4" w:space="0" w:color="auto"/>
            </w:tcBorders>
            <w:shd w:val="clear" w:color="000000" w:fill="FFFFFF"/>
            <w:vAlign w:val="bottom"/>
            <w:hideMark/>
          </w:tcPr>
          <w:p w14:paraId="5035116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задвижек или клапанов стальных для горячей воды и пара диаметром 250 мм (без учета задвижек, клапанов)</w:t>
            </w:r>
          </w:p>
        </w:tc>
        <w:tc>
          <w:tcPr>
            <w:tcW w:w="708" w:type="dxa"/>
            <w:tcBorders>
              <w:top w:val="nil"/>
              <w:left w:val="nil"/>
              <w:bottom w:val="single" w:sz="4" w:space="0" w:color="auto"/>
              <w:right w:val="single" w:sz="4" w:space="0" w:color="auto"/>
            </w:tcBorders>
            <w:shd w:val="clear" w:color="000000" w:fill="FFFFFF"/>
            <w:vAlign w:val="bottom"/>
            <w:hideMark/>
          </w:tcPr>
          <w:p w14:paraId="1EE9A6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B13F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ГЭСН24-01-032-06</w:t>
            </w:r>
          </w:p>
        </w:tc>
        <w:tc>
          <w:tcPr>
            <w:tcW w:w="1384" w:type="dxa"/>
            <w:tcBorders>
              <w:top w:val="nil"/>
              <w:left w:val="nil"/>
              <w:bottom w:val="single" w:sz="4" w:space="0" w:color="auto"/>
              <w:right w:val="single" w:sz="4" w:space="0" w:color="auto"/>
            </w:tcBorders>
            <w:shd w:val="clear" w:color="000000" w:fill="FFFFFF"/>
            <w:vAlign w:val="bottom"/>
          </w:tcPr>
          <w:p w14:paraId="1EEB29D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EB11E4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BE38FB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40C437B" w14:textId="77777777" w:rsidR="00D2113C" w:rsidRPr="00D2113C" w:rsidRDefault="00D2113C" w:rsidP="00D2113C">
            <w:pPr>
              <w:suppressAutoHyphens w:val="0"/>
              <w:jc w:val="right"/>
              <w:rPr>
                <w:color w:val="000000"/>
                <w:sz w:val="20"/>
                <w:szCs w:val="20"/>
                <w:lang w:eastAsia="ru-RU"/>
              </w:rPr>
            </w:pPr>
          </w:p>
        </w:tc>
      </w:tr>
      <w:tr w:rsidR="00D2113C" w:rsidRPr="00D2113C" w14:paraId="2060A0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42F4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419</w:t>
            </w:r>
          </w:p>
        </w:tc>
        <w:tc>
          <w:tcPr>
            <w:tcW w:w="709" w:type="dxa"/>
            <w:tcBorders>
              <w:top w:val="nil"/>
              <w:left w:val="nil"/>
              <w:bottom w:val="single" w:sz="4" w:space="0" w:color="auto"/>
              <w:right w:val="single" w:sz="4" w:space="0" w:color="auto"/>
            </w:tcBorders>
            <w:shd w:val="clear" w:color="000000" w:fill="FFFFFF"/>
            <w:vAlign w:val="bottom"/>
            <w:hideMark/>
          </w:tcPr>
          <w:p w14:paraId="20BD80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2727" w:type="dxa"/>
            <w:tcBorders>
              <w:top w:val="nil"/>
              <w:left w:val="nil"/>
              <w:bottom w:val="single" w:sz="4" w:space="0" w:color="auto"/>
              <w:right w:val="single" w:sz="4" w:space="0" w:color="auto"/>
            </w:tcBorders>
            <w:shd w:val="clear" w:color="000000" w:fill="FFFFFF"/>
            <w:vAlign w:val="bottom"/>
            <w:hideMark/>
          </w:tcPr>
          <w:p w14:paraId="2107D6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50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44CEBD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A5786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ГЭСН24-01-001-01</w:t>
            </w:r>
          </w:p>
        </w:tc>
        <w:tc>
          <w:tcPr>
            <w:tcW w:w="1384" w:type="dxa"/>
            <w:tcBorders>
              <w:top w:val="nil"/>
              <w:left w:val="nil"/>
              <w:bottom w:val="single" w:sz="4" w:space="0" w:color="auto"/>
              <w:right w:val="single" w:sz="4" w:space="0" w:color="auto"/>
            </w:tcBorders>
            <w:shd w:val="clear" w:color="000000" w:fill="FFFFFF"/>
            <w:vAlign w:val="bottom"/>
          </w:tcPr>
          <w:p w14:paraId="1ACEEE6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F9DD25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49A5DE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110E652" w14:textId="77777777" w:rsidR="00D2113C" w:rsidRPr="00D2113C" w:rsidRDefault="00D2113C" w:rsidP="00D2113C">
            <w:pPr>
              <w:suppressAutoHyphens w:val="0"/>
              <w:jc w:val="right"/>
              <w:rPr>
                <w:color w:val="000000"/>
                <w:sz w:val="20"/>
                <w:szCs w:val="20"/>
                <w:lang w:eastAsia="ru-RU"/>
              </w:rPr>
            </w:pPr>
          </w:p>
        </w:tc>
      </w:tr>
      <w:tr w:rsidR="00D2113C" w:rsidRPr="00D2113C" w14:paraId="2BA3FC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F05D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420</w:t>
            </w:r>
          </w:p>
        </w:tc>
        <w:tc>
          <w:tcPr>
            <w:tcW w:w="709" w:type="dxa"/>
            <w:tcBorders>
              <w:top w:val="nil"/>
              <w:left w:val="nil"/>
              <w:bottom w:val="single" w:sz="4" w:space="0" w:color="auto"/>
              <w:right w:val="single" w:sz="4" w:space="0" w:color="auto"/>
            </w:tcBorders>
            <w:shd w:val="clear" w:color="000000" w:fill="FFFFFF"/>
            <w:vAlign w:val="bottom"/>
            <w:hideMark/>
          </w:tcPr>
          <w:p w14:paraId="6132EA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2727" w:type="dxa"/>
            <w:tcBorders>
              <w:top w:val="nil"/>
              <w:left w:val="nil"/>
              <w:bottom w:val="single" w:sz="4" w:space="0" w:color="auto"/>
              <w:right w:val="single" w:sz="4" w:space="0" w:color="auto"/>
            </w:tcBorders>
            <w:shd w:val="clear" w:color="000000" w:fill="FFFFFF"/>
            <w:vAlign w:val="bottom"/>
            <w:hideMark/>
          </w:tcPr>
          <w:p w14:paraId="7960CC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65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199EC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1400D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ГЭСН24-01-001-02</w:t>
            </w:r>
          </w:p>
        </w:tc>
        <w:tc>
          <w:tcPr>
            <w:tcW w:w="1384" w:type="dxa"/>
            <w:tcBorders>
              <w:top w:val="nil"/>
              <w:left w:val="nil"/>
              <w:bottom w:val="single" w:sz="4" w:space="0" w:color="auto"/>
              <w:right w:val="single" w:sz="4" w:space="0" w:color="auto"/>
            </w:tcBorders>
            <w:shd w:val="clear" w:color="000000" w:fill="FFFFFF"/>
            <w:vAlign w:val="bottom"/>
          </w:tcPr>
          <w:p w14:paraId="6F70ED0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A41225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FCF61D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1EA113C" w14:textId="77777777" w:rsidR="00D2113C" w:rsidRPr="00D2113C" w:rsidRDefault="00D2113C" w:rsidP="00D2113C">
            <w:pPr>
              <w:suppressAutoHyphens w:val="0"/>
              <w:jc w:val="right"/>
              <w:rPr>
                <w:color w:val="000000"/>
                <w:sz w:val="20"/>
                <w:szCs w:val="20"/>
                <w:lang w:eastAsia="ru-RU"/>
              </w:rPr>
            </w:pPr>
          </w:p>
        </w:tc>
      </w:tr>
      <w:tr w:rsidR="00D2113C" w:rsidRPr="00D2113C" w14:paraId="12A0FA2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10C1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421</w:t>
            </w:r>
          </w:p>
        </w:tc>
        <w:tc>
          <w:tcPr>
            <w:tcW w:w="709" w:type="dxa"/>
            <w:tcBorders>
              <w:top w:val="nil"/>
              <w:left w:val="nil"/>
              <w:bottom w:val="single" w:sz="4" w:space="0" w:color="auto"/>
              <w:right w:val="single" w:sz="4" w:space="0" w:color="auto"/>
            </w:tcBorders>
            <w:shd w:val="clear" w:color="000000" w:fill="FFFFFF"/>
            <w:vAlign w:val="bottom"/>
            <w:hideMark/>
          </w:tcPr>
          <w:p w14:paraId="16D734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2727" w:type="dxa"/>
            <w:tcBorders>
              <w:top w:val="nil"/>
              <w:left w:val="nil"/>
              <w:bottom w:val="single" w:sz="4" w:space="0" w:color="auto"/>
              <w:right w:val="single" w:sz="4" w:space="0" w:color="auto"/>
            </w:tcBorders>
            <w:shd w:val="clear" w:color="000000" w:fill="FFFFFF"/>
            <w:vAlign w:val="bottom"/>
            <w:hideMark/>
          </w:tcPr>
          <w:p w14:paraId="58F6941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80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069B73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A8AE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ГЭСН24-01-001-03</w:t>
            </w:r>
          </w:p>
        </w:tc>
        <w:tc>
          <w:tcPr>
            <w:tcW w:w="1384" w:type="dxa"/>
            <w:tcBorders>
              <w:top w:val="nil"/>
              <w:left w:val="nil"/>
              <w:bottom w:val="single" w:sz="4" w:space="0" w:color="auto"/>
              <w:right w:val="single" w:sz="4" w:space="0" w:color="auto"/>
            </w:tcBorders>
            <w:shd w:val="clear" w:color="000000" w:fill="FFFFFF"/>
            <w:vAlign w:val="bottom"/>
          </w:tcPr>
          <w:p w14:paraId="2636DAD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177346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521AD9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80CEB05" w14:textId="77777777" w:rsidR="00D2113C" w:rsidRPr="00D2113C" w:rsidRDefault="00D2113C" w:rsidP="00D2113C">
            <w:pPr>
              <w:suppressAutoHyphens w:val="0"/>
              <w:jc w:val="right"/>
              <w:rPr>
                <w:color w:val="000000"/>
                <w:sz w:val="20"/>
                <w:szCs w:val="20"/>
                <w:lang w:eastAsia="ru-RU"/>
              </w:rPr>
            </w:pPr>
          </w:p>
        </w:tc>
      </w:tr>
      <w:tr w:rsidR="00D2113C" w:rsidRPr="00D2113C" w14:paraId="1873B3D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A994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422</w:t>
            </w:r>
          </w:p>
        </w:tc>
        <w:tc>
          <w:tcPr>
            <w:tcW w:w="709" w:type="dxa"/>
            <w:tcBorders>
              <w:top w:val="nil"/>
              <w:left w:val="nil"/>
              <w:bottom w:val="single" w:sz="4" w:space="0" w:color="auto"/>
              <w:right w:val="single" w:sz="4" w:space="0" w:color="auto"/>
            </w:tcBorders>
            <w:shd w:val="clear" w:color="000000" w:fill="FFFFFF"/>
            <w:vAlign w:val="bottom"/>
            <w:hideMark/>
          </w:tcPr>
          <w:p w14:paraId="38A416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2727" w:type="dxa"/>
            <w:tcBorders>
              <w:top w:val="nil"/>
              <w:left w:val="nil"/>
              <w:bottom w:val="single" w:sz="4" w:space="0" w:color="auto"/>
              <w:right w:val="single" w:sz="4" w:space="0" w:color="auto"/>
            </w:tcBorders>
            <w:shd w:val="clear" w:color="000000" w:fill="FFFFFF"/>
            <w:vAlign w:val="bottom"/>
            <w:hideMark/>
          </w:tcPr>
          <w:p w14:paraId="0A039A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100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475BBB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2AC2A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ГЭСН24-01-001-04</w:t>
            </w:r>
          </w:p>
        </w:tc>
        <w:tc>
          <w:tcPr>
            <w:tcW w:w="1384" w:type="dxa"/>
            <w:tcBorders>
              <w:top w:val="nil"/>
              <w:left w:val="nil"/>
              <w:bottom w:val="single" w:sz="4" w:space="0" w:color="auto"/>
              <w:right w:val="single" w:sz="4" w:space="0" w:color="auto"/>
            </w:tcBorders>
            <w:shd w:val="clear" w:color="000000" w:fill="FFFFFF"/>
            <w:vAlign w:val="bottom"/>
          </w:tcPr>
          <w:p w14:paraId="747AD3B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719EDA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8BEDA0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CBF7837" w14:textId="77777777" w:rsidR="00D2113C" w:rsidRPr="00D2113C" w:rsidRDefault="00D2113C" w:rsidP="00D2113C">
            <w:pPr>
              <w:suppressAutoHyphens w:val="0"/>
              <w:jc w:val="right"/>
              <w:rPr>
                <w:color w:val="000000"/>
                <w:sz w:val="20"/>
                <w:szCs w:val="20"/>
                <w:lang w:eastAsia="ru-RU"/>
              </w:rPr>
            </w:pPr>
          </w:p>
        </w:tc>
      </w:tr>
      <w:tr w:rsidR="00D2113C" w:rsidRPr="00D2113C" w14:paraId="71ABE4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9C815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423</w:t>
            </w:r>
          </w:p>
        </w:tc>
        <w:tc>
          <w:tcPr>
            <w:tcW w:w="709" w:type="dxa"/>
            <w:tcBorders>
              <w:top w:val="nil"/>
              <w:left w:val="nil"/>
              <w:bottom w:val="single" w:sz="4" w:space="0" w:color="auto"/>
              <w:right w:val="single" w:sz="4" w:space="0" w:color="auto"/>
            </w:tcBorders>
            <w:shd w:val="clear" w:color="000000" w:fill="FFFFFF"/>
            <w:vAlign w:val="bottom"/>
            <w:hideMark/>
          </w:tcPr>
          <w:p w14:paraId="7BFFF8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2727" w:type="dxa"/>
            <w:tcBorders>
              <w:top w:val="nil"/>
              <w:left w:val="nil"/>
              <w:bottom w:val="single" w:sz="4" w:space="0" w:color="auto"/>
              <w:right w:val="single" w:sz="4" w:space="0" w:color="auto"/>
            </w:tcBorders>
            <w:shd w:val="clear" w:color="000000" w:fill="FFFFFF"/>
            <w:vAlign w:val="bottom"/>
            <w:hideMark/>
          </w:tcPr>
          <w:p w14:paraId="25FAA5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125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BB1C5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E7CF1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ГЭСН24-01-001-05</w:t>
            </w:r>
          </w:p>
        </w:tc>
        <w:tc>
          <w:tcPr>
            <w:tcW w:w="1384" w:type="dxa"/>
            <w:tcBorders>
              <w:top w:val="nil"/>
              <w:left w:val="nil"/>
              <w:bottom w:val="single" w:sz="4" w:space="0" w:color="auto"/>
              <w:right w:val="single" w:sz="4" w:space="0" w:color="auto"/>
            </w:tcBorders>
            <w:shd w:val="clear" w:color="000000" w:fill="FFFFFF"/>
            <w:vAlign w:val="bottom"/>
          </w:tcPr>
          <w:p w14:paraId="11012FE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59681E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A01AF5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DAF85C7" w14:textId="77777777" w:rsidR="00D2113C" w:rsidRPr="00D2113C" w:rsidRDefault="00D2113C" w:rsidP="00D2113C">
            <w:pPr>
              <w:suppressAutoHyphens w:val="0"/>
              <w:jc w:val="right"/>
              <w:rPr>
                <w:color w:val="000000"/>
                <w:sz w:val="20"/>
                <w:szCs w:val="20"/>
                <w:lang w:eastAsia="ru-RU"/>
              </w:rPr>
            </w:pPr>
          </w:p>
        </w:tc>
      </w:tr>
      <w:tr w:rsidR="00D2113C" w:rsidRPr="00D2113C" w14:paraId="78D3691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691D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424</w:t>
            </w:r>
          </w:p>
        </w:tc>
        <w:tc>
          <w:tcPr>
            <w:tcW w:w="709" w:type="dxa"/>
            <w:tcBorders>
              <w:top w:val="nil"/>
              <w:left w:val="nil"/>
              <w:bottom w:val="single" w:sz="4" w:space="0" w:color="auto"/>
              <w:right w:val="single" w:sz="4" w:space="0" w:color="auto"/>
            </w:tcBorders>
            <w:shd w:val="clear" w:color="000000" w:fill="FFFFFF"/>
            <w:vAlign w:val="bottom"/>
            <w:hideMark/>
          </w:tcPr>
          <w:p w14:paraId="5DA050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2727" w:type="dxa"/>
            <w:tcBorders>
              <w:top w:val="nil"/>
              <w:left w:val="nil"/>
              <w:bottom w:val="single" w:sz="4" w:space="0" w:color="auto"/>
              <w:right w:val="single" w:sz="4" w:space="0" w:color="auto"/>
            </w:tcBorders>
            <w:shd w:val="clear" w:color="000000" w:fill="FFFFFF"/>
            <w:vAlign w:val="bottom"/>
            <w:hideMark/>
          </w:tcPr>
          <w:p w14:paraId="6A418A6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150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6F6846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7699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ГЭСН24-01-001-06</w:t>
            </w:r>
          </w:p>
        </w:tc>
        <w:tc>
          <w:tcPr>
            <w:tcW w:w="1384" w:type="dxa"/>
            <w:tcBorders>
              <w:top w:val="nil"/>
              <w:left w:val="nil"/>
              <w:bottom w:val="single" w:sz="4" w:space="0" w:color="auto"/>
              <w:right w:val="single" w:sz="4" w:space="0" w:color="auto"/>
            </w:tcBorders>
            <w:shd w:val="clear" w:color="000000" w:fill="FFFFFF"/>
            <w:vAlign w:val="bottom"/>
          </w:tcPr>
          <w:p w14:paraId="76EA454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470362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FD9E76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58F62F0" w14:textId="77777777" w:rsidR="00D2113C" w:rsidRPr="00D2113C" w:rsidRDefault="00D2113C" w:rsidP="00D2113C">
            <w:pPr>
              <w:suppressAutoHyphens w:val="0"/>
              <w:jc w:val="right"/>
              <w:rPr>
                <w:color w:val="000000"/>
                <w:sz w:val="20"/>
                <w:szCs w:val="20"/>
                <w:lang w:eastAsia="ru-RU"/>
              </w:rPr>
            </w:pPr>
          </w:p>
        </w:tc>
      </w:tr>
      <w:tr w:rsidR="00D2113C" w:rsidRPr="00D2113C" w14:paraId="086F9F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7300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425</w:t>
            </w:r>
          </w:p>
        </w:tc>
        <w:tc>
          <w:tcPr>
            <w:tcW w:w="709" w:type="dxa"/>
            <w:tcBorders>
              <w:top w:val="nil"/>
              <w:left w:val="nil"/>
              <w:bottom w:val="single" w:sz="4" w:space="0" w:color="auto"/>
              <w:right w:val="single" w:sz="4" w:space="0" w:color="auto"/>
            </w:tcBorders>
            <w:shd w:val="clear" w:color="000000" w:fill="FFFFFF"/>
            <w:vAlign w:val="bottom"/>
            <w:hideMark/>
          </w:tcPr>
          <w:p w14:paraId="13E9FF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2727" w:type="dxa"/>
            <w:tcBorders>
              <w:top w:val="nil"/>
              <w:left w:val="nil"/>
              <w:bottom w:val="single" w:sz="4" w:space="0" w:color="auto"/>
              <w:right w:val="single" w:sz="4" w:space="0" w:color="auto"/>
            </w:tcBorders>
            <w:shd w:val="clear" w:color="000000" w:fill="FFFFFF"/>
            <w:vAlign w:val="bottom"/>
            <w:hideMark/>
          </w:tcPr>
          <w:p w14:paraId="12F0A5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200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3508A0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0E62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ГЭСН24-01-001-07</w:t>
            </w:r>
          </w:p>
        </w:tc>
        <w:tc>
          <w:tcPr>
            <w:tcW w:w="1384" w:type="dxa"/>
            <w:tcBorders>
              <w:top w:val="nil"/>
              <w:left w:val="nil"/>
              <w:bottom w:val="single" w:sz="4" w:space="0" w:color="auto"/>
              <w:right w:val="single" w:sz="4" w:space="0" w:color="auto"/>
            </w:tcBorders>
            <w:shd w:val="clear" w:color="000000" w:fill="FFFFFF"/>
            <w:vAlign w:val="bottom"/>
          </w:tcPr>
          <w:p w14:paraId="6DF5A7E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378DF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24EA53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E25BA79" w14:textId="77777777" w:rsidR="00D2113C" w:rsidRPr="00D2113C" w:rsidRDefault="00D2113C" w:rsidP="00D2113C">
            <w:pPr>
              <w:suppressAutoHyphens w:val="0"/>
              <w:jc w:val="right"/>
              <w:rPr>
                <w:color w:val="000000"/>
                <w:sz w:val="20"/>
                <w:szCs w:val="20"/>
                <w:lang w:eastAsia="ru-RU"/>
              </w:rPr>
            </w:pPr>
          </w:p>
        </w:tc>
      </w:tr>
      <w:tr w:rsidR="00D2113C" w:rsidRPr="00D2113C" w14:paraId="33E83F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403E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426</w:t>
            </w:r>
          </w:p>
        </w:tc>
        <w:tc>
          <w:tcPr>
            <w:tcW w:w="709" w:type="dxa"/>
            <w:tcBorders>
              <w:top w:val="nil"/>
              <w:left w:val="nil"/>
              <w:bottom w:val="single" w:sz="4" w:space="0" w:color="auto"/>
              <w:right w:val="single" w:sz="4" w:space="0" w:color="auto"/>
            </w:tcBorders>
            <w:shd w:val="clear" w:color="000000" w:fill="FFFFFF"/>
            <w:vAlign w:val="bottom"/>
            <w:hideMark/>
          </w:tcPr>
          <w:p w14:paraId="64AE28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77</w:t>
            </w:r>
          </w:p>
        </w:tc>
        <w:tc>
          <w:tcPr>
            <w:tcW w:w="2727" w:type="dxa"/>
            <w:tcBorders>
              <w:top w:val="nil"/>
              <w:left w:val="nil"/>
              <w:bottom w:val="single" w:sz="4" w:space="0" w:color="auto"/>
              <w:right w:val="single" w:sz="4" w:space="0" w:color="auto"/>
            </w:tcBorders>
            <w:shd w:val="clear" w:color="000000" w:fill="FFFFFF"/>
            <w:vAlign w:val="bottom"/>
            <w:hideMark/>
          </w:tcPr>
          <w:p w14:paraId="084E19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250 мм (без учета трубы,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374552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9860A5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ГЭСН24-01-001-08</w:t>
            </w:r>
          </w:p>
        </w:tc>
        <w:tc>
          <w:tcPr>
            <w:tcW w:w="1384" w:type="dxa"/>
            <w:tcBorders>
              <w:top w:val="nil"/>
              <w:left w:val="nil"/>
              <w:bottom w:val="nil"/>
              <w:right w:val="nil"/>
            </w:tcBorders>
            <w:shd w:val="clear" w:color="000000" w:fill="FFFFFF"/>
            <w:noWrap/>
            <w:vAlign w:val="bottom"/>
          </w:tcPr>
          <w:p w14:paraId="2647883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single" w:sz="4" w:space="0" w:color="auto"/>
              <w:bottom w:val="single" w:sz="4" w:space="0" w:color="auto"/>
              <w:right w:val="nil"/>
            </w:tcBorders>
            <w:shd w:val="clear" w:color="000000" w:fill="FFFFFF"/>
            <w:vAlign w:val="bottom"/>
          </w:tcPr>
          <w:p w14:paraId="2141934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BBCCB5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4D17E54" w14:textId="77777777" w:rsidR="00D2113C" w:rsidRPr="00D2113C" w:rsidRDefault="00D2113C" w:rsidP="00D2113C">
            <w:pPr>
              <w:suppressAutoHyphens w:val="0"/>
              <w:jc w:val="right"/>
              <w:rPr>
                <w:color w:val="000000"/>
                <w:sz w:val="20"/>
                <w:szCs w:val="20"/>
                <w:lang w:eastAsia="ru-RU"/>
              </w:rPr>
            </w:pPr>
          </w:p>
        </w:tc>
      </w:tr>
      <w:tr w:rsidR="00D2113C" w:rsidRPr="00D2113C" w14:paraId="5F0A0ED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D8C2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427</w:t>
            </w:r>
          </w:p>
        </w:tc>
        <w:tc>
          <w:tcPr>
            <w:tcW w:w="709" w:type="dxa"/>
            <w:tcBorders>
              <w:top w:val="nil"/>
              <w:left w:val="nil"/>
              <w:bottom w:val="single" w:sz="4" w:space="0" w:color="auto"/>
              <w:right w:val="single" w:sz="4" w:space="0" w:color="auto"/>
            </w:tcBorders>
            <w:shd w:val="clear" w:color="000000" w:fill="FFFFFF"/>
            <w:vAlign w:val="bottom"/>
            <w:hideMark/>
          </w:tcPr>
          <w:p w14:paraId="69BBDF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78</w:t>
            </w:r>
          </w:p>
        </w:tc>
        <w:tc>
          <w:tcPr>
            <w:tcW w:w="2727" w:type="dxa"/>
            <w:tcBorders>
              <w:top w:val="nil"/>
              <w:left w:val="nil"/>
              <w:bottom w:val="single" w:sz="4" w:space="0" w:color="auto"/>
              <w:right w:val="single" w:sz="4" w:space="0" w:color="auto"/>
            </w:tcBorders>
            <w:shd w:val="clear" w:color="000000" w:fill="FFFFFF"/>
            <w:vAlign w:val="bottom"/>
            <w:hideMark/>
          </w:tcPr>
          <w:p w14:paraId="678C9C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каналах и надземная с гидравлическим испытанием при условном давлении 0,6 МПа, температуре 115°С, диаметр труб 300 мм (без учета трубы,скользящих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850CE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1D67B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ГЭСН24-01-001-09</w:t>
            </w:r>
          </w:p>
        </w:tc>
        <w:tc>
          <w:tcPr>
            <w:tcW w:w="1384" w:type="dxa"/>
            <w:tcBorders>
              <w:top w:val="single" w:sz="4" w:space="0" w:color="auto"/>
              <w:left w:val="nil"/>
              <w:bottom w:val="single" w:sz="4" w:space="0" w:color="auto"/>
              <w:right w:val="single" w:sz="4" w:space="0" w:color="auto"/>
            </w:tcBorders>
            <w:shd w:val="clear" w:color="000000" w:fill="FFFFFF"/>
            <w:vAlign w:val="bottom"/>
          </w:tcPr>
          <w:p w14:paraId="56212A2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15BF7D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04081E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5C41943" w14:textId="77777777" w:rsidR="00D2113C" w:rsidRPr="00D2113C" w:rsidRDefault="00D2113C" w:rsidP="00D2113C">
            <w:pPr>
              <w:suppressAutoHyphens w:val="0"/>
              <w:jc w:val="right"/>
              <w:rPr>
                <w:color w:val="000000"/>
                <w:sz w:val="20"/>
                <w:szCs w:val="20"/>
                <w:lang w:eastAsia="ru-RU"/>
              </w:rPr>
            </w:pPr>
          </w:p>
        </w:tc>
      </w:tr>
      <w:tr w:rsidR="00D2113C" w:rsidRPr="00D2113C" w14:paraId="6C2703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E7E6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428</w:t>
            </w:r>
          </w:p>
        </w:tc>
        <w:tc>
          <w:tcPr>
            <w:tcW w:w="709" w:type="dxa"/>
            <w:tcBorders>
              <w:top w:val="nil"/>
              <w:left w:val="nil"/>
              <w:bottom w:val="single" w:sz="4" w:space="0" w:color="auto"/>
              <w:right w:val="single" w:sz="4" w:space="0" w:color="auto"/>
            </w:tcBorders>
            <w:shd w:val="clear" w:color="000000" w:fill="FFFFFF"/>
            <w:vAlign w:val="bottom"/>
            <w:hideMark/>
          </w:tcPr>
          <w:p w14:paraId="1E6FB2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79</w:t>
            </w:r>
          </w:p>
        </w:tc>
        <w:tc>
          <w:tcPr>
            <w:tcW w:w="2727" w:type="dxa"/>
            <w:tcBorders>
              <w:top w:val="nil"/>
              <w:left w:val="nil"/>
              <w:bottom w:val="single" w:sz="4" w:space="0" w:color="auto"/>
              <w:right w:val="single" w:sz="4" w:space="0" w:color="auto"/>
            </w:tcBorders>
            <w:shd w:val="clear" w:color="000000" w:fill="FFFFFF"/>
            <w:vAlign w:val="bottom"/>
            <w:hideMark/>
          </w:tcPr>
          <w:p w14:paraId="3E1B94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50 мм (без </w:t>
            </w:r>
            <w:r w:rsidRPr="00D2113C">
              <w:rPr>
                <w:color w:val="000000"/>
                <w:sz w:val="20"/>
                <w:szCs w:val="20"/>
                <w:lang w:eastAsia="ru-RU"/>
              </w:rPr>
              <w:lastRenderedPageBreak/>
              <w:t>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430D60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4AF4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ГЭСН24-01-008-01</w:t>
            </w:r>
          </w:p>
        </w:tc>
        <w:tc>
          <w:tcPr>
            <w:tcW w:w="1384" w:type="dxa"/>
            <w:tcBorders>
              <w:top w:val="nil"/>
              <w:left w:val="nil"/>
              <w:bottom w:val="single" w:sz="4" w:space="0" w:color="auto"/>
              <w:right w:val="single" w:sz="4" w:space="0" w:color="auto"/>
            </w:tcBorders>
            <w:shd w:val="clear" w:color="000000" w:fill="FFFFFF"/>
            <w:vAlign w:val="bottom"/>
          </w:tcPr>
          <w:p w14:paraId="1D94AA6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B59071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17275A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F18F977" w14:textId="77777777" w:rsidR="00D2113C" w:rsidRPr="00D2113C" w:rsidRDefault="00D2113C" w:rsidP="00D2113C">
            <w:pPr>
              <w:suppressAutoHyphens w:val="0"/>
              <w:jc w:val="right"/>
              <w:rPr>
                <w:color w:val="000000"/>
                <w:sz w:val="20"/>
                <w:szCs w:val="20"/>
                <w:lang w:eastAsia="ru-RU"/>
              </w:rPr>
            </w:pPr>
          </w:p>
        </w:tc>
      </w:tr>
      <w:tr w:rsidR="00D2113C" w:rsidRPr="00D2113C" w14:paraId="7321868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FC2F0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429</w:t>
            </w:r>
          </w:p>
        </w:tc>
        <w:tc>
          <w:tcPr>
            <w:tcW w:w="709" w:type="dxa"/>
            <w:tcBorders>
              <w:top w:val="nil"/>
              <w:left w:val="nil"/>
              <w:bottom w:val="single" w:sz="4" w:space="0" w:color="auto"/>
              <w:right w:val="single" w:sz="4" w:space="0" w:color="auto"/>
            </w:tcBorders>
            <w:shd w:val="clear" w:color="000000" w:fill="FFFFFF"/>
            <w:vAlign w:val="bottom"/>
            <w:hideMark/>
          </w:tcPr>
          <w:p w14:paraId="64860E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80</w:t>
            </w:r>
          </w:p>
        </w:tc>
        <w:tc>
          <w:tcPr>
            <w:tcW w:w="2727" w:type="dxa"/>
            <w:tcBorders>
              <w:top w:val="nil"/>
              <w:left w:val="nil"/>
              <w:bottom w:val="single" w:sz="4" w:space="0" w:color="auto"/>
              <w:right w:val="single" w:sz="4" w:space="0" w:color="auto"/>
            </w:tcBorders>
            <w:shd w:val="clear" w:color="000000" w:fill="FFFFFF"/>
            <w:vAlign w:val="bottom"/>
            <w:hideMark/>
          </w:tcPr>
          <w:p w14:paraId="05E438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65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F4622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A6B76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ГЭСН24-01-008-02</w:t>
            </w:r>
          </w:p>
        </w:tc>
        <w:tc>
          <w:tcPr>
            <w:tcW w:w="1384" w:type="dxa"/>
            <w:tcBorders>
              <w:top w:val="nil"/>
              <w:left w:val="nil"/>
              <w:bottom w:val="single" w:sz="4" w:space="0" w:color="auto"/>
              <w:right w:val="single" w:sz="4" w:space="0" w:color="auto"/>
            </w:tcBorders>
            <w:shd w:val="clear" w:color="000000" w:fill="FFFFFF"/>
            <w:vAlign w:val="bottom"/>
          </w:tcPr>
          <w:p w14:paraId="76D6027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B2A781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74DB57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B367488" w14:textId="77777777" w:rsidR="00D2113C" w:rsidRPr="00D2113C" w:rsidRDefault="00D2113C" w:rsidP="00D2113C">
            <w:pPr>
              <w:suppressAutoHyphens w:val="0"/>
              <w:jc w:val="right"/>
              <w:rPr>
                <w:color w:val="000000"/>
                <w:sz w:val="20"/>
                <w:szCs w:val="20"/>
                <w:lang w:eastAsia="ru-RU"/>
              </w:rPr>
            </w:pPr>
          </w:p>
        </w:tc>
      </w:tr>
      <w:tr w:rsidR="00D2113C" w:rsidRPr="00D2113C" w14:paraId="4409C44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83201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430</w:t>
            </w:r>
          </w:p>
        </w:tc>
        <w:tc>
          <w:tcPr>
            <w:tcW w:w="709" w:type="dxa"/>
            <w:tcBorders>
              <w:top w:val="nil"/>
              <w:left w:val="nil"/>
              <w:bottom w:val="single" w:sz="4" w:space="0" w:color="auto"/>
              <w:right w:val="single" w:sz="4" w:space="0" w:color="auto"/>
            </w:tcBorders>
            <w:shd w:val="clear" w:color="000000" w:fill="FFFFFF"/>
            <w:vAlign w:val="bottom"/>
            <w:hideMark/>
          </w:tcPr>
          <w:p w14:paraId="617E76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81</w:t>
            </w:r>
          </w:p>
        </w:tc>
        <w:tc>
          <w:tcPr>
            <w:tcW w:w="2727" w:type="dxa"/>
            <w:tcBorders>
              <w:top w:val="nil"/>
              <w:left w:val="nil"/>
              <w:bottom w:val="single" w:sz="4" w:space="0" w:color="auto"/>
              <w:right w:val="single" w:sz="4" w:space="0" w:color="auto"/>
            </w:tcBorders>
            <w:shd w:val="clear" w:color="000000" w:fill="FFFFFF"/>
            <w:vAlign w:val="bottom"/>
            <w:hideMark/>
          </w:tcPr>
          <w:p w14:paraId="4BA7C3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80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7E10F9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4380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ГЭСН24-01-008-03</w:t>
            </w:r>
          </w:p>
        </w:tc>
        <w:tc>
          <w:tcPr>
            <w:tcW w:w="1384" w:type="dxa"/>
            <w:tcBorders>
              <w:top w:val="nil"/>
              <w:left w:val="nil"/>
              <w:bottom w:val="single" w:sz="4" w:space="0" w:color="auto"/>
              <w:right w:val="single" w:sz="4" w:space="0" w:color="auto"/>
            </w:tcBorders>
            <w:shd w:val="clear" w:color="000000" w:fill="FFFFFF"/>
            <w:vAlign w:val="bottom"/>
          </w:tcPr>
          <w:p w14:paraId="74B3F09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622656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0997E2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B88A408" w14:textId="77777777" w:rsidR="00D2113C" w:rsidRPr="00D2113C" w:rsidRDefault="00D2113C" w:rsidP="00D2113C">
            <w:pPr>
              <w:suppressAutoHyphens w:val="0"/>
              <w:jc w:val="right"/>
              <w:rPr>
                <w:color w:val="000000"/>
                <w:sz w:val="20"/>
                <w:szCs w:val="20"/>
                <w:lang w:eastAsia="ru-RU"/>
              </w:rPr>
            </w:pPr>
          </w:p>
        </w:tc>
      </w:tr>
      <w:tr w:rsidR="00D2113C" w:rsidRPr="00D2113C" w14:paraId="1B821F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5BB13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431</w:t>
            </w:r>
          </w:p>
        </w:tc>
        <w:tc>
          <w:tcPr>
            <w:tcW w:w="709" w:type="dxa"/>
            <w:tcBorders>
              <w:top w:val="nil"/>
              <w:left w:val="nil"/>
              <w:bottom w:val="single" w:sz="4" w:space="0" w:color="auto"/>
              <w:right w:val="single" w:sz="4" w:space="0" w:color="auto"/>
            </w:tcBorders>
            <w:shd w:val="clear" w:color="000000" w:fill="FFFFFF"/>
            <w:vAlign w:val="bottom"/>
            <w:hideMark/>
          </w:tcPr>
          <w:p w14:paraId="34F4B5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82</w:t>
            </w:r>
          </w:p>
        </w:tc>
        <w:tc>
          <w:tcPr>
            <w:tcW w:w="2727" w:type="dxa"/>
            <w:tcBorders>
              <w:top w:val="nil"/>
              <w:left w:val="nil"/>
              <w:bottom w:val="single" w:sz="4" w:space="0" w:color="auto"/>
              <w:right w:val="single" w:sz="4" w:space="0" w:color="auto"/>
            </w:tcBorders>
            <w:shd w:val="clear" w:color="000000" w:fill="FFFFFF"/>
            <w:vAlign w:val="bottom"/>
            <w:hideMark/>
          </w:tcPr>
          <w:p w14:paraId="2AF2815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100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345878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1CC2D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ГЭСН24-01-008-04</w:t>
            </w:r>
          </w:p>
        </w:tc>
        <w:tc>
          <w:tcPr>
            <w:tcW w:w="1384" w:type="dxa"/>
            <w:tcBorders>
              <w:top w:val="nil"/>
              <w:left w:val="nil"/>
              <w:bottom w:val="single" w:sz="4" w:space="0" w:color="auto"/>
              <w:right w:val="single" w:sz="4" w:space="0" w:color="auto"/>
            </w:tcBorders>
            <w:shd w:val="clear" w:color="000000" w:fill="FFFFFF"/>
            <w:vAlign w:val="bottom"/>
          </w:tcPr>
          <w:p w14:paraId="076BF70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3F03BC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322DA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A0DB915" w14:textId="77777777" w:rsidR="00D2113C" w:rsidRPr="00D2113C" w:rsidRDefault="00D2113C" w:rsidP="00D2113C">
            <w:pPr>
              <w:suppressAutoHyphens w:val="0"/>
              <w:jc w:val="right"/>
              <w:rPr>
                <w:color w:val="000000"/>
                <w:sz w:val="20"/>
                <w:szCs w:val="20"/>
                <w:lang w:eastAsia="ru-RU"/>
              </w:rPr>
            </w:pPr>
          </w:p>
        </w:tc>
      </w:tr>
      <w:tr w:rsidR="00D2113C" w:rsidRPr="00D2113C" w14:paraId="7322B7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01B5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432</w:t>
            </w:r>
          </w:p>
        </w:tc>
        <w:tc>
          <w:tcPr>
            <w:tcW w:w="709" w:type="dxa"/>
            <w:tcBorders>
              <w:top w:val="nil"/>
              <w:left w:val="nil"/>
              <w:bottom w:val="single" w:sz="4" w:space="0" w:color="auto"/>
              <w:right w:val="single" w:sz="4" w:space="0" w:color="auto"/>
            </w:tcBorders>
            <w:shd w:val="clear" w:color="000000" w:fill="FFFFFF"/>
            <w:vAlign w:val="bottom"/>
            <w:hideMark/>
          </w:tcPr>
          <w:p w14:paraId="5E96EF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83</w:t>
            </w:r>
          </w:p>
        </w:tc>
        <w:tc>
          <w:tcPr>
            <w:tcW w:w="2727" w:type="dxa"/>
            <w:tcBorders>
              <w:top w:val="nil"/>
              <w:left w:val="nil"/>
              <w:bottom w:val="single" w:sz="4" w:space="0" w:color="auto"/>
              <w:right w:val="single" w:sz="4" w:space="0" w:color="auto"/>
            </w:tcBorders>
            <w:shd w:val="clear" w:color="000000" w:fill="FFFFFF"/>
            <w:vAlign w:val="bottom"/>
            <w:hideMark/>
          </w:tcPr>
          <w:p w14:paraId="5F72995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125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4A72B4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8BBD3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ГЭСН24-01-008-05</w:t>
            </w:r>
          </w:p>
        </w:tc>
        <w:tc>
          <w:tcPr>
            <w:tcW w:w="1384" w:type="dxa"/>
            <w:tcBorders>
              <w:top w:val="nil"/>
              <w:left w:val="nil"/>
              <w:bottom w:val="single" w:sz="4" w:space="0" w:color="auto"/>
              <w:right w:val="single" w:sz="4" w:space="0" w:color="auto"/>
            </w:tcBorders>
            <w:shd w:val="clear" w:color="000000" w:fill="FFFFFF"/>
            <w:vAlign w:val="bottom"/>
          </w:tcPr>
          <w:p w14:paraId="64E63CD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FBA0DB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FAC924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A755AA2" w14:textId="77777777" w:rsidR="00D2113C" w:rsidRPr="00D2113C" w:rsidRDefault="00D2113C" w:rsidP="00D2113C">
            <w:pPr>
              <w:suppressAutoHyphens w:val="0"/>
              <w:jc w:val="right"/>
              <w:rPr>
                <w:color w:val="000000"/>
                <w:sz w:val="20"/>
                <w:szCs w:val="20"/>
                <w:lang w:eastAsia="ru-RU"/>
              </w:rPr>
            </w:pPr>
          </w:p>
        </w:tc>
      </w:tr>
      <w:tr w:rsidR="00D2113C" w:rsidRPr="00D2113C" w14:paraId="7B75073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E071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433</w:t>
            </w:r>
          </w:p>
        </w:tc>
        <w:tc>
          <w:tcPr>
            <w:tcW w:w="709" w:type="dxa"/>
            <w:tcBorders>
              <w:top w:val="nil"/>
              <w:left w:val="nil"/>
              <w:bottom w:val="single" w:sz="4" w:space="0" w:color="auto"/>
              <w:right w:val="single" w:sz="4" w:space="0" w:color="auto"/>
            </w:tcBorders>
            <w:shd w:val="clear" w:color="000000" w:fill="FFFFFF"/>
            <w:vAlign w:val="bottom"/>
            <w:hideMark/>
          </w:tcPr>
          <w:p w14:paraId="5E62AC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84</w:t>
            </w:r>
          </w:p>
        </w:tc>
        <w:tc>
          <w:tcPr>
            <w:tcW w:w="2727" w:type="dxa"/>
            <w:tcBorders>
              <w:top w:val="nil"/>
              <w:left w:val="nil"/>
              <w:bottom w:val="single" w:sz="4" w:space="0" w:color="auto"/>
              <w:right w:val="single" w:sz="4" w:space="0" w:color="auto"/>
            </w:tcBorders>
            <w:shd w:val="clear" w:color="000000" w:fill="FFFFFF"/>
            <w:vAlign w:val="bottom"/>
            <w:hideMark/>
          </w:tcPr>
          <w:p w14:paraId="0A8D26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150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641AE0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61FEA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ГЭСН24-01-008-06</w:t>
            </w:r>
          </w:p>
        </w:tc>
        <w:tc>
          <w:tcPr>
            <w:tcW w:w="1384" w:type="dxa"/>
            <w:tcBorders>
              <w:top w:val="nil"/>
              <w:left w:val="nil"/>
              <w:bottom w:val="single" w:sz="4" w:space="0" w:color="auto"/>
              <w:right w:val="single" w:sz="4" w:space="0" w:color="auto"/>
            </w:tcBorders>
            <w:shd w:val="clear" w:color="000000" w:fill="FFFFFF"/>
            <w:vAlign w:val="bottom"/>
          </w:tcPr>
          <w:p w14:paraId="41694A8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F5CCAF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5E3998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786DA64" w14:textId="77777777" w:rsidR="00D2113C" w:rsidRPr="00D2113C" w:rsidRDefault="00D2113C" w:rsidP="00D2113C">
            <w:pPr>
              <w:suppressAutoHyphens w:val="0"/>
              <w:jc w:val="right"/>
              <w:rPr>
                <w:color w:val="000000"/>
                <w:sz w:val="20"/>
                <w:szCs w:val="20"/>
                <w:lang w:eastAsia="ru-RU"/>
              </w:rPr>
            </w:pPr>
          </w:p>
        </w:tc>
      </w:tr>
      <w:tr w:rsidR="00D2113C" w:rsidRPr="00D2113C" w14:paraId="0CCBD2E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A1CC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434</w:t>
            </w:r>
          </w:p>
        </w:tc>
        <w:tc>
          <w:tcPr>
            <w:tcW w:w="709" w:type="dxa"/>
            <w:tcBorders>
              <w:top w:val="nil"/>
              <w:left w:val="nil"/>
              <w:bottom w:val="single" w:sz="4" w:space="0" w:color="auto"/>
              <w:right w:val="single" w:sz="4" w:space="0" w:color="auto"/>
            </w:tcBorders>
            <w:shd w:val="clear" w:color="000000" w:fill="FFFFFF"/>
            <w:vAlign w:val="bottom"/>
            <w:hideMark/>
          </w:tcPr>
          <w:p w14:paraId="014155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2727" w:type="dxa"/>
            <w:tcBorders>
              <w:top w:val="nil"/>
              <w:left w:val="nil"/>
              <w:bottom w:val="single" w:sz="4" w:space="0" w:color="auto"/>
              <w:right w:val="single" w:sz="4" w:space="0" w:color="auto"/>
            </w:tcBorders>
            <w:shd w:val="clear" w:color="000000" w:fill="FFFFFF"/>
            <w:vAlign w:val="bottom"/>
            <w:hideMark/>
          </w:tcPr>
          <w:p w14:paraId="426BC9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200 мм (без </w:t>
            </w:r>
            <w:r w:rsidRPr="00D2113C">
              <w:rPr>
                <w:color w:val="000000"/>
                <w:sz w:val="20"/>
                <w:szCs w:val="20"/>
                <w:lang w:eastAsia="ru-RU"/>
              </w:rPr>
              <w:lastRenderedPageBreak/>
              <w:t>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3C24C0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090EB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ГЭСН24-01-008-07</w:t>
            </w:r>
          </w:p>
        </w:tc>
        <w:tc>
          <w:tcPr>
            <w:tcW w:w="1384" w:type="dxa"/>
            <w:tcBorders>
              <w:top w:val="nil"/>
              <w:left w:val="nil"/>
              <w:bottom w:val="single" w:sz="4" w:space="0" w:color="auto"/>
              <w:right w:val="single" w:sz="4" w:space="0" w:color="auto"/>
            </w:tcBorders>
            <w:shd w:val="clear" w:color="000000" w:fill="FFFFFF"/>
            <w:vAlign w:val="bottom"/>
          </w:tcPr>
          <w:p w14:paraId="1B85A60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13EE21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475334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F3CDBDE" w14:textId="77777777" w:rsidR="00D2113C" w:rsidRPr="00D2113C" w:rsidRDefault="00D2113C" w:rsidP="00D2113C">
            <w:pPr>
              <w:suppressAutoHyphens w:val="0"/>
              <w:jc w:val="right"/>
              <w:rPr>
                <w:color w:val="000000"/>
                <w:sz w:val="20"/>
                <w:szCs w:val="20"/>
                <w:lang w:eastAsia="ru-RU"/>
              </w:rPr>
            </w:pPr>
          </w:p>
        </w:tc>
      </w:tr>
      <w:tr w:rsidR="00D2113C" w:rsidRPr="00D2113C" w14:paraId="19C3A0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65C5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435</w:t>
            </w:r>
          </w:p>
        </w:tc>
        <w:tc>
          <w:tcPr>
            <w:tcW w:w="709" w:type="dxa"/>
            <w:tcBorders>
              <w:top w:val="nil"/>
              <w:left w:val="nil"/>
              <w:bottom w:val="single" w:sz="4" w:space="0" w:color="auto"/>
              <w:right w:val="single" w:sz="4" w:space="0" w:color="auto"/>
            </w:tcBorders>
            <w:shd w:val="clear" w:color="000000" w:fill="FFFFFF"/>
            <w:vAlign w:val="bottom"/>
            <w:hideMark/>
          </w:tcPr>
          <w:p w14:paraId="155E34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2727" w:type="dxa"/>
            <w:tcBorders>
              <w:top w:val="nil"/>
              <w:left w:val="nil"/>
              <w:bottom w:val="single" w:sz="4" w:space="0" w:color="auto"/>
              <w:right w:val="single" w:sz="4" w:space="0" w:color="auto"/>
            </w:tcBorders>
            <w:shd w:val="clear" w:color="000000" w:fill="FFFFFF"/>
            <w:vAlign w:val="bottom"/>
            <w:hideMark/>
          </w:tcPr>
          <w:p w14:paraId="5A05700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250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DA6C1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51EF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ГЭСН24-01-008-08</w:t>
            </w:r>
          </w:p>
        </w:tc>
        <w:tc>
          <w:tcPr>
            <w:tcW w:w="1384" w:type="dxa"/>
            <w:tcBorders>
              <w:top w:val="nil"/>
              <w:left w:val="nil"/>
              <w:bottom w:val="single" w:sz="4" w:space="0" w:color="auto"/>
              <w:right w:val="single" w:sz="4" w:space="0" w:color="auto"/>
            </w:tcBorders>
            <w:shd w:val="clear" w:color="000000" w:fill="FFFFFF"/>
            <w:vAlign w:val="bottom"/>
          </w:tcPr>
          <w:p w14:paraId="5F4D98C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EEABAD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E0EE54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C7EDBD1" w14:textId="77777777" w:rsidR="00D2113C" w:rsidRPr="00D2113C" w:rsidRDefault="00D2113C" w:rsidP="00D2113C">
            <w:pPr>
              <w:suppressAutoHyphens w:val="0"/>
              <w:jc w:val="right"/>
              <w:rPr>
                <w:color w:val="000000"/>
                <w:sz w:val="20"/>
                <w:szCs w:val="20"/>
                <w:lang w:eastAsia="ru-RU"/>
              </w:rPr>
            </w:pPr>
          </w:p>
        </w:tc>
      </w:tr>
      <w:tr w:rsidR="00D2113C" w:rsidRPr="00D2113C" w14:paraId="14A969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F2B0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436</w:t>
            </w:r>
          </w:p>
        </w:tc>
        <w:tc>
          <w:tcPr>
            <w:tcW w:w="709" w:type="dxa"/>
            <w:tcBorders>
              <w:top w:val="nil"/>
              <w:left w:val="nil"/>
              <w:bottom w:val="single" w:sz="4" w:space="0" w:color="auto"/>
              <w:right w:val="single" w:sz="4" w:space="0" w:color="auto"/>
            </w:tcBorders>
            <w:shd w:val="clear" w:color="000000" w:fill="FFFFFF"/>
            <w:vAlign w:val="bottom"/>
            <w:hideMark/>
          </w:tcPr>
          <w:p w14:paraId="795C1F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87</w:t>
            </w:r>
          </w:p>
        </w:tc>
        <w:tc>
          <w:tcPr>
            <w:tcW w:w="2727" w:type="dxa"/>
            <w:tcBorders>
              <w:top w:val="nil"/>
              <w:left w:val="nil"/>
              <w:bottom w:val="single" w:sz="4" w:space="0" w:color="auto"/>
              <w:right w:val="single" w:sz="4" w:space="0" w:color="auto"/>
            </w:tcBorders>
            <w:shd w:val="clear" w:color="000000" w:fill="FFFFFF"/>
            <w:vAlign w:val="bottom"/>
            <w:hideMark/>
          </w:tcPr>
          <w:p w14:paraId="5E1F5A7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Прокладка трубопроводов в непроходном канале в изоляции из пенополиуретана (ППУ) с гидравлическим испытанием при условном давлении 1,6 МПа, температуре 150°С, диаметр труб 300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73DE3D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FDAFF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ГЭСН24-01-008-09</w:t>
            </w:r>
          </w:p>
        </w:tc>
        <w:tc>
          <w:tcPr>
            <w:tcW w:w="1384" w:type="dxa"/>
            <w:tcBorders>
              <w:top w:val="nil"/>
              <w:left w:val="nil"/>
              <w:bottom w:val="single" w:sz="4" w:space="0" w:color="auto"/>
              <w:right w:val="single" w:sz="4" w:space="0" w:color="auto"/>
            </w:tcBorders>
            <w:shd w:val="clear" w:color="000000" w:fill="FFFFFF"/>
            <w:vAlign w:val="bottom"/>
          </w:tcPr>
          <w:p w14:paraId="7F8082A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0208F5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C28CF3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4A1F7BA" w14:textId="77777777" w:rsidR="00D2113C" w:rsidRPr="00D2113C" w:rsidRDefault="00D2113C" w:rsidP="00D2113C">
            <w:pPr>
              <w:suppressAutoHyphens w:val="0"/>
              <w:jc w:val="right"/>
              <w:rPr>
                <w:color w:val="000000"/>
                <w:sz w:val="20"/>
                <w:szCs w:val="20"/>
                <w:lang w:eastAsia="ru-RU"/>
              </w:rPr>
            </w:pPr>
          </w:p>
        </w:tc>
      </w:tr>
      <w:tr w:rsidR="00D2113C" w:rsidRPr="00D2113C" w14:paraId="1E8056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4B84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437</w:t>
            </w:r>
          </w:p>
        </w:tc>
        <w:tc>
          <w:tcPr>
            <w:tcW w:w="709" w:type="dxa"/>
            <w:tcBorders>
              <w:top w:val="nil"/>
              <w:left w:val="nil"/>
              <w:bottom w:val="single" w:sz="4" w:space="0" w:color="auto"/>
              <w:right w:val="single" w:sz="4" w:space="0" w:color="auto"/>
            </w:tcBorders>
            <w:shd w:val="clear" w:color="000000" w:fill="FFFFFF"/>
            <w:vAlign w:val="bottom"/>
            <w:hideMark/>
          </w:tcPr>
          <w:p w14:paraId="661ABB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88</w:t>
            </w:r>
          </w:p>
        </w:tc>
        <w:tc>
          <w:tcPr>
            <w:tcW w:w="2727" w:type="dxa"/>
            <w:tcBorders>
              <w:top w:val="nil"/>
              <w:left w:val="nil"/>
              <w:bottom w:val="single" w:sz="4" w:space="0" w:color="auto"/>
              <w:right w:val="single" w:sz="4" w:space="0" w:color="auto"/>
            </w:tcBorders>
            <w:shd w:val="clear" w:color="000000" w:fill="FFFFFF"/>
            <w:vAlign w:val="bottom"/>
            <w:hideMark/>
          </w:tcPr>
          <w:p w14:paraId="2AA50CD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50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8EB21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5EB98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ГЭСН24-01-009-01</w:t>
            </w:r>
          </w:p>
        </w:tc>
        <w:tc>
          <w:tcPr>
            <w:tcW w:w="1384" w:type="dxa"/>
            <w:tcBorders>
              <w:top w:val="nil"/>
              <w:left w:val="nil"/>
              <w:bottom w:val="single" w:sz="4" w:space="0" w:color="auto"/>
              <w:right w:val="single" w:sz="4" w:space="0" w:color="auto"/>
            </w:tcBorders>
            <w:shd w:val="clear" w:color="000000" w:fill="FFFFFF"/>
            <w:vAlign w:val="bottom"/>
          </w:tcPr>
          <w:p w14:paraId="3FFF209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99135F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2CF1B2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E521870" w14:textId="77777777" w:rsidR="00D2113C" w:rsidRPr="00D2113C" w:rsidRDefault="00D2113C" w:rsidP="00D2113C">
            <w:pPr>
              <w:suppressAutoHyphens w:val="0"/>
              <w:jc w:val="right"/>
              <w:rPr>
                <w:color w:val="000000"/>
                <w:sz w:val="20"/>
                <w:szCs w:val="20"/>
                <w:lang w:eastAsia="ru-RU"/>
              </w:rPr>
            </w:pPr>
          </w:p>
        </w:tc>
      </w:tr>
      <w:tr w:rsidR="00D2113C" w:rsidRPr="00D2113C" w14:paraId="4655B4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7146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438</w:t>
            </w:r>
          </w:p>
        </w:tc>
        <w:tc>
          <w:tcPr>
            <w:tcW w:w="709" w:type="dxa"/>
            <w:tcBorders>
              <w:top w:val="nil"/>
              <w:left w:val="nil"/>
              <w:bottom w:val="single" w:sz="4" w:space="0" w:color="auto"/>
              <w:right w:val="single" w:sz="4" w:space="0" w:color="auto"/>
            </w:tcBorders>
            <w:shd w:val="clear" w:color="000000" w:fill="FFFFFF"/>
            <w:vAlign w:val="bottom"/>
            <w:hideMark/>
          </w:tcPr>
          <w:p w14:paraId="60A97A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89</w:t>
            </w:r>
          </w:p>
        </w:tc>
        <w:tc>
          <w:tcPr>
            <w:tcW w:w="2727" w:type="dxa"/>
            <w:tcBorders>
              <w:top w:val="nil"/>
              <w:left w:val="nil"/>
              <w:bottom w:val="single" w:sz="4" w:space="0" w:color="auto"/>
              <w:right w:val="single" w:sz="4" w:space="0" w:color="auto"/>
            </w:tcBorders>
            <w:shd w:val="clear" w:color="000000" w:fill="FFFFFF"/>
            <w:vAlign w:val="bottom"/>
            <w:hideMark/>
          </w:tcPr>
          <w:p w14:paraId="60CAAC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65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5A380D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7539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ГЭСН24-01-009-02</w:t>
            </w:r>
          </w:p>
        </w:tc>
        <w:tc>
          <w:tcPr>
            <w:tcW w:w="1384" w:type="dxa"/>
            <w:tcBorders>
              <w:top w:val="nil"/>
              <w:left w:val="nil"/>
              <w:bottom w:val="single" w:sz="4" w:space="0" w:color="auto"/>
              <w:right w:val="single" w:sz="4" w:space="0" w:color="auto"/>
            </w:tcBorders>
            <w:shd w:val="clear" w:color="000000" w:fill="FFFFFF"/>
            <w:vAlign w:val="bottom"/>
          </w:tcPr>
          <w:p w14:paraId="332F862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13ABC1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54EBF7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913C412" w14:textId="77777777" w:rsidR="00D2113C" w:rsidRPr="00D2113C" w:rsidRDefault="00D2113C" w:rsidP="00D2113C">
            <w:pPr>
              <w:suppressAutoHyphens w:val="0"/>
              <w:jc w:val="right"/>
              <w:rPr>
                <w:color w:val="000000"/>
                <w:sz w:val="20"/>
                <w:szCs w:val="20"/>
                <w:lang w:eastAsia="ru-RU"/>
              </w:rPr>
            </w:pPr>
          </w:p>
        </w:tc>
      </w:tr>
      <w:tr w:rsidR="00D2113C" w:rsidRPr="00D2113C" w14:paraId="0D493AF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076E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439</w:t>
            </w:r>
          </w:p>
        </w:tc>
        <w:tc>
          <w:tcPr>
            <w:tcW w:w="709" w:type="dxa"/>
            <w:tcBorders>
              <w:top w:val="nil"/>
              <w:left w:val="nil"/>
              <w:bottom w:val="single" w:sz="4" w:space="0" w:color="auto"/>
              <w:right w:val="single" w:sz="4" w:space="0" w:color="auto"/>
            </w:tcBorders>
            <w:shd w:val="clear" w:color="000000" w:fill="FFFFFF"/>
            <w:vAlign w:val="bottom"/>
            <w:hideMark/>
          </w:tcPr>
          <w:p w14:paraId="753382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90</w:t>
            </w:r>
          </w:p>
        </w:tc>
        <w:tc>
          <w:tcPr>
            <w:tcW w:w="2727" w:type="dxa"/>
            <w:tcBorders>
              <w:top w:val="nil"/>
              <w:left w:val="nil"/>
              <w:bottom w:val="single" w:sz="4" w:space="0" w:color="auto"/>
              <w:right w:val="single" w:sz="4" w:space="0" w:color="auto"/>
            </w:tcBorders>
            <w:shd w:val="clear" w:color="000000" w:fill="FFFFFF"/>
            <w:vAlign w:val="bottom"/>
            <w:hideMark/>
          </w:tcPr>
          <w:p w14:paraId="543086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80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649BD6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75CAF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ГЭСН24-01-009-03</w:t>
            </w:r>
          </w:p>
        </w:tc>
        <w:tc>
          <w:tcPr>
            <w:tcW w:w="1384" w:type="dxa"/>
            <w:tcBorders>
              <w:top w:val="nil"/>
              <w:left w:val="nil"/>
              <w:bottom w:val="single" w:sz="4" w:space="0" w:color="auto"/>
              <w:right w:val="single" w:sz="4" w:space="0" w:color="auto"/>
            </w:tcBorders>
            <w:shd w:val="clear" w:color="000000" w:fill="FFFFFF"/>
            <w:vAlign w:val="bottom"/>
          </w:tcPr>
          <w:p w14:paraId="46F7DDB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E017E9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A630B4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4B560A4" w14:textId="77777777" w:rsidR="00D2113C" w:rsidRPr="00D2113C" w:rsidRDefault="00D2113C" w:rsidP="00D2113C">
            <w:pPr>
              <w:suppressAutoHyphens w:val="0"/>
              <w:jc w:val="right"/>
              <w:rPr>
                <w:color w:val="000000"/>
                <w:sz w:val="20"/>
                <w:szCs w:val="20"/>
                <w:lang w:eastAsia="ru-RU"/>
              </w:rPr>
            </w:pPr>
          </w:p>
        </w:tc>
      </w:tr>
      <w:tr w:rsidR="00D2113C" w:rsidRPr="00D2113C" w14:paraId="2D61153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68B3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440</w:t>
            </w:r>
          </w:p>
        </w:tc>
        <w:tc>
          <w:tcPr>
            <w:tcW w:w="709" w:type="dxa"/>
            <w:tcBorders>
              <w:top w:val="nil"/>
              <w:left w:val="nil"/>
              <w:bottom w:val="single" w:sz="4" w:space="0" w:color="auto"/>
              <w:right w:val="single" w:sz="4" w:space="0" w:color="auto"/>
            </w:tcBorders>
            <w:shd w:val="clear" w:color="000000" w:fill="FFFFFF"/>
            <w:vAlign w:val="bottom"/>
            <w:hideMark/>
          </w:tcPr>
          <w:p w14:paraId="44B593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91</w:t>
            </w:r>
          </w:p>
        </w:tc>
        <w:tc>
          <w:tcPr>
            <w:tcW w:w="2727" w:type="dxa"/>
            <w:tcBorders>
              <w:top w:val="nil"/>
              <w:left w:val="nil"/>
              <w:bottom w:val="single" w:sz="4" w:space="0" w:color="auto"/>
              <w:right w:val="single" w:sz="4" w:space="0" w:color="auto"/>
            </w:tcBorders>
            <w:shd w:val="clear" w:color="000000" w:fill="FFFFFF"/>
            <w:vAlign w:val="bottom"/>
            <w:hideMark/>
          </w:tcPr>
          <w:p w14:paraId="04F344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100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03A39B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88EA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ГЭСН24-01-009-04</w:t>
            </w:r>
          </w:p>
        </w:tc>
        <w:tc>
          <w:tcPr>
            <w:tcW w:w="1384" w:type="dxa"/>
            <w:tcBorders>
              <w:top w:val="nil"/>
              <w:left w:val="nil"/>
              <w:bottom w:val="single" w:sz="4" w:space="0" w:color="auto"/>
              <w:right w:val="single" w:sz="4" w:space="0" w:color="auto"/>
            </w:tcBorders>
            <w:shd w:val="clear" w:color="000000" w:fill="FFFFFF"/>
            <w:vAlign w:val="bottom"/>
          </w:tcPr>
          <w:p w14:paraId="3D88E1B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747611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864EA7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832CF8" w14:textId="77777777" w:rsidR="00D2113C" w:rsidRPr="00D2113C" w:rsidRDefault="00D2113C" w:rsidP="00D2113C">
            <w:pPr>
              <w:suppressAutoHyphens w:val="0"/>
              <w:jc w:val="right"/>
              <w:rPr>
                <w:color w:val="000000"/>
                <w:sz w:val="20"/>
                <w:szCs w:val="20"/>
                <w:lang w:eastAsia="ru-RU"/>
              </w:rPr>
            </w:pPr>
          </w:p>
        </w:tc>
      </w:tr>
      <w:tr w:rsidR="00D2113C" w:rsidRPr="00D2113C" w14:paraId="3216701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77A0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441</w:t>
            </w:r>
          </w:p>
        </w:tc>
        <w:tc>
          <w:tcPr>
            <w:tcW w:w="709" w:type="dxa"/>
            <w:tcBorders>
              <w:top w:val="nil"/>
              <w:left w:val="nil"/>
              <w:bottom w:val="single" w:sz="4" w:space="0" w:color="auto"/>
              <w:right w:val="single" w:sz="4" w:space="0" w:color="auto"/>
            </w:tcBorders>
            <w:shd w:val="clear" w:color="000000" w:fill="FFFFFF"/>
            <w:vAlign w:val="bottom"/>
            <w:hideMark/>
          </w:tcPr>
          <w:p w14:paraId="08624B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92</w:t>
            </w:r>
          </w:p>
        </w:tc>
        <w:tc>
          <w:tcPr>
            <w:tcW w:w="2727" w:type="dxa"/>
            <w:tcBorders>
              <w:top w:val="nil"/>
              <w:left w:val="nil"/>
              <w:bottom w:val="single" w:sz="4" w:space="0" w:color="auto"/>
              <w:right w:val="single" w:sz="4" w:space="0" w:color="auto"/>
            </w:tcBorders>
            <w:shd w:val="clear" w:color="000000" w:fill="FFFFFF"/>
            <w:vAlign w:val="bottom"/>
            <w:hideMark/>
          </w:tcPr>
          <w:p w14:paraId="3DF156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125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6E99B2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5AB6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ГЭСН24-01-009-05</w:t>
            </w:r>
          </w:p>
        </w:tc>
        <w:tc>
          <w:tcPr>
            <w:tcW w:w="1384" w:type="dxa"/>
            <w:tcBorders>
              <w:top w:val="nil"/>
              <w:left w:val="nil"/>
              <w:bottom w:val="single" w:sz="4" w:space="0" w:color="auto"/>
              <w:right w:val="single" w:sz="4" w:space="0" w:color="auto"/>
            </w:tcBorders>
            <w:shd w:val="clear" w:color="000000" w:fill="FFFFFF"/>
            <w:vAlign w:val="bottom"/>
          </w:tcPr>
          <w:p w14:paraId="480BB3C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3FD254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18ACC1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4C3440C" w14:textId="77777777" w:rsidR="00D2113C" w:rsidRPr="00D2113C" w:rsidRDefault="00D2113C" w:rsidP="00D2113C">
            <w:pPr>
              <w:suppressAutoHyphens w:val="0"/>
              <w:jc w:val="right"/>
              <w:rPr>
                <w:color w:val="000000"/>
                <w:sz w:val="20"/>
                <w:szCs w:val="20"/>
                <w:lang w:eastAsia="ru-RU"/>
              </w:rPr>
            </w:pPr>
          </w:p>
        </w:tc>
      </w:tr>
      <w:tr w:rsidR="00D2113C" w:rsidRPr="00D2113C" w14:paraId="5C9288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D682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442</w:t>
            </w:r>
          </w:p>
        </w:tc>
        <w:tc>
          <w:tcPr>
            <w:tcW w:w="709" w:type="dxa"/>
            <w:tcBorders>
              <w:top w:val="nil"/>
              <w:left w:val="nil"/>
              <w:bottom w:val="single" w:sz="4" w:space="0" w:color="auto"/>
              <w:right w:val="single" w:sz="4" w:space="0" w:color="auto"/>
            </w:tcBorders>
            <w:shd w:val="clear" w:color="000000" w:fill="FFFFFF"/>
            <w:vAlign w:val="bottom"/>
            <w:hideMark/>
          </w:tcPr>
          <w:p w14:paraId="3D56CD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93</w:t>
            </w:r>
          </w:p>
        </w:tc>
        <w:tc>
          <w:tcPr>
            <w:tcW w:w="2727" w:type="dxa"/>
            <w:tcBorders>
              <w:top w:val="nil"/>
              <w:left w:val="nil"/>
              <w:bottom w:val="single" w:sz="4" w:space="0" w:color="auto"/>
              <w:right w:val="single" w:sz="4" w:space="0" w:color="auto"/>
            </w:tcBorders>
            <w:shd w:val="clear" w:color="000000" w:fill="FFFFFF"/>
            <w:vAlign w:val="bottom"/>
            <w:hideMark/>
          </w:tcPr>
          <w:p w14:paraId="462951C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150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3A341F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C993AE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ГЭСН24-01-009-06</w:t>
            </w:r>
          </w:p>
        </w:tc>
        <w:tc>
          <w:tcPr>
            <w:tcW w:w="1384" w:type="dxa"/>
            <w:tcBorders>
              <w:top w:val="nil"/>
              <w:left w:val="nil"/>
              <w:bottom w:val="single" w:sz="4" w:space="0" w:color="auto"/>
              <w:right w:val="single" w:sz="4" w:space="0" w:color="auto"/>
            </w:tcBorders>
            <w:shd w:val="clear" w:color="000000" w:fill="FFFFFF"/>
            <w:vAlign w:val="bottom"/>
          </w:tcPr>
          <w:p w14:paraId="1D75745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DFC8E3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CE8835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F034C4A" w14:textId="77777777" w:rsidR="00D2113C" w:rsidRPr="00D2113C" w:rsidRDefault="00D2113C" w:rsidP="00D2113C">
            <w:pPr>
              <w:suppressAutoHyphens w:val="0"/>
              <w:jc w:val="right"/>
              <w:rPr>
                <w:color w:val="000000"/>
                <w:sz w:val="20"/>
                <w:szCs w:val="20"/>
                <w:lang w:eastAsia="ru-RU"/>
              </w:rPr>
            </w:pPr>
          </w:p>
        </w:tc>
      </w:tr>
      <w:tr w:rsidR="00D2113C" w:rsidRPr="00D2113C" w14:paraId="1A9DF0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950D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443</w:t>
            </w:r>
          </w:p>
        </w:tc>
        <w:tc>
          <w:tcPr>
            <w:tcW w:w="709" w:type="dxa"/>
            <w:tcBorders>
              <w:top w:val="nil"/>
              <w:left w:val="nil"/>
              <w:bottom w:val="single" w:sz="4" w:space="0" w:color="auto"/>
              <w:right w:val="single" w:sz="4" w:space="0" w:color="auto"/>
            </w:tcBorders>
            <w:shd w:val="clear" w:color="000000" w:fill="FFFFFF"/>
            <w:vAlign w:val="bottom"/>
            <w:hideMark/>
          </w:tcPr>
          <w:p w14:paraId="7D3CB2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94</w:t>
            </w:r>
          </w:p>
        </w:tc>
        <w:tc>
          <w:tcPr>
            <w:tcW w:w="2727" w:type="dxa"/>
            <w:tcBorders>
              <w:top w:val="nil"/>
              <w:left w:val="nil"/>
              <w:bottom w:val="single" w:sz="4" w:space="0" w:color="auto"/>
              <w:right w:val="single" w:sz="4" w:space="0" w:color="auto"/>
            </w:tcBorders>
            <w:shd w:val="clear" w:color="000000" w:fill="FFFFFF"/>
            <w:vAlign w:val="bottom"/>
            <w:hideMark/>
          </w:tcPr>
          <w:p w14:paraId="1CA8E8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200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16EB0A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1F51E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ГЭСН24-01-009-07</w:t>
            </w:r>
          </w:p>
        </w:tc>
        <w:tc>
          <w:tcPr>
            <w:tcW w:w="1384" w:type="dxa"/>
            <w:tcBorders>
              <w:top w:val="nil"/>
              <w:left w:val="nil"/>
              <w:bottom w:val="single" w:sz="4" w:space="0" w:color="auto"/>
              <w:right w:val="single" w:sz="4" w:space="0" w:color="auto"/>
            </w:tcBorders>
            <w:shd w:val="clear" w:color="000000" w:fill="FFFFFF"/>
            <w:vAlign w:val="bottom"/>
          </w:tcPr>
          <w:p w14:paraId="4390B80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1F052D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BA7A0D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8D2D0B9" w14:textId="77777777" w:rsidR="00D2113C" w:rsidRPr="00D2113C" w:rsidRDefault="00D2113C" w:rsidP="00D2113C">
            <w:pPr>
              <w:suppressAutoHyphens w:val="0"/>
              <w:jc w:val="right"/>
              <w:rPr>
                <w:color w:val="000000"/>
                <w:sz w:val="20"/>
                <w:szCs w:val="20"/>
                <w:lang w:eastAsia="ru-RU"/>
              </w:rPr>
            </w:pPr>
          </w:p>
        </w:tc>
      </w:tr>
      <w:tr w:rsidR="00D2113C" w:rsidRPr="00D2113C" w14:paraId="6D408C6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21EC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444</w:t>
            </w:r>
          </w:p>
        </w:tc>
        <w:tc>
          <w:tcPr>
            <w:tcW w:w="709" w:type="dxa"/>
            <w:tcBorders>
              <w:top w:val="nil"/>
              <w:left w:val="nil"/>
              <w:bottom w:val="single" w:sz="4" w:space="0" w:color="auto"/>
              <w:right w:val="single" w:sz="4" w:space="0" w:color="auto"/>
            </w:tcBorders>
            <w:shd w:val="clear" w:color="000000" w:fill="FFFFFF"/>
            <w:vAlign w:val="bottom"/>
            <w:hideMark/>
          </w:tcPr>
          <w:p w14:paraId="086F22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95</w:t>
            </w:r>
          </w:p>
        </w:tc>
        <w:tc>
          <w:tcPr>
            <w:tcW w:w="2727" w:type="dxa"/>
            <w:tcBorders>
              <w:top w:val="nil"/>
              <w:left w:val="nil"/>
              <w:bottom w:val="single" w:sz="4" w:space="0" w:color="auto"/>
              <w:right w:val="single" w:sz="4" w:space="0" w:color="auto"/>
            </w:tcBorders>
            <w:shd w:val="clear" w:color="000000" w:fill="FFFFFF"/>
            <w:vAlign w:val="bottom"/>
            <w:hideMark/>
          </w:tcPr>
          <w:p w14:paraId="2A9E222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250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0F91B8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6B102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ГЭСН24-01-009-08</w:t>
            </w:r>
          </w:p>
        </w:tc>
        <w:tc>
          <w:tcPr>
            <w:tcW w:w="1384" w:type="dxa"/>
            <w:tcBorders>
              <w:top w:val="nil"/>
              <w:left w:val="nil"/>
              <w:bottom w:val="single" w:sz="4" w:space="0" w:color="auto"/>
              <w:right w:val="single" w:sz="4" w:space="0" w:color="auto"/>
            </w:tcBorders>
            <w:shd w:val="clear" w:color="000000" w:fill="FFFFFF"/>
            <w:vAlign w:val="bottom"/>
          </w:tcPr>
          <w:p w14:paraId="7A584C4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8747B3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7A7EB6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FFDF8DA" w14:textId="77777777" w:rsidR="00D2113C" w:rsidRPr="00D2113C" w:rsidRDefault="00D2113C" w:rsidP="00D2113C">
            <w:pPr>
              <w:suppressAutoHyphens w:val="0"/>
              <w:jc w:val="right"/>
              <w:rPr>
                <w:color w:val="000000"/>
                <w:sz w:val="20"/>
                <w:szCs w:val="20"/>
                <w:lang w:eastAsia="ru-RU"/>
              </w:rPr>
            </w:pPr>
          </w:p>
        </w:tc>
      </w:tr>
      <w:tr w:rsidR="00D2113C" w:rsidRPr="00D2113C" w14:paraId="776A521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5710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445</w:t>
            </w:r>
          </w:p>
        </w:tc>
        <w:tc>
          <w:tcPr>
            <w:tcW w:w="709" w:type="dxa"/>
            <w:tcBorders>
              <w:top w:val="nil"/>
              <w:left w:val="nil"/>
              <w:bottom w:val="single" w:sz="4" w:space="0" w:color="auto"/>
              <w:right w:val="single" w:sz="4" w:space="0" w:color="auto"/>
            </w:tcBorders>
            <w:shd w:val="clear" w:color="000000" w:fill="FFFFFF"/>
            <w:vAlign w:val="bottom"/>
            <w:hideMark/>
          </w:tcPr>
          <w:p w14:paraId="0726AA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96</w:t>
            </w:r>
          </w:p>
        </w:tc>
        <w:tc>
          <w:tcPr>
            <w:tcW w:w="2727" w:type="dxa"/>
            <w:tcBorders>
              <w:top w:val="nil"/>
              <w:left w:val="nil"/>
              <w:bottom w:val="single" w:sz="4" w:space="0" w:color="auto"/>
              <w:right w:val="single" w:sz="4" w:space="0" w:color="auto"/>
            </w:tcBorders>
            <w:shd w:val="clear" w:color="000000" w:fill="FFFFFF"/>
            <w:vAlign w:val="bottom"/>
            <w:hideMark/>
          </w:tcPr>
          <w:p w14:paraId="715CC7C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Надземная прокладка трубопроводов в изоляции из пенополиуретана (ППУ) с гидравлическим испытанием при условном давлении 1,6 МПа, температуре 150°С, диаметр труб 300 мм (без учета трубы и скорлуп, скользящих опор и хомутов)</w:t>
            </w:r>
          </w:p>
        </w:tc>
        <w:tc>
          <w:tcPr>
            <w:tcW w:w="708" w:type="dxa"/>
            <w:tcBorders>
              <w:top w:val="nil"/>
              <w:left w:val="nil"/>
              <w:bottom w:val="single" w:sz="4" w:space="0" w:color="auto"/>
              <w:right w:val="single" w:sz="4" w:space="0" w:color="auto"/>
            </w:tcBorders>
            <w:shd w:val="clear" w:color="000000" w:fill="FFFFFF"/>
            <w:vAlign w:val="bottom"/>
            <w:hideMark/>
          </w:tcPr>
          <w:p w14:paraId="0F685E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1EFED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ГЭСН24-01-009-09</w:t>
            </w:r>
          </w:p>
        </w:tc>
        <w:tc>
          <w:tcPr>
            <w:tcW w:w="1384" w:type="dxa"/>
            <w:tcBorders>
              <w:top w:val="nil"/>
              <w:left w:val="nil"/>
              <w:bottom w:val="single" w:sz="4" w:space="0" w:color="auto"/>
              <w:right w:val="single" w:sz="4" w:space="0" w:color="auto"/>
            </w:tcBorders>
            <w:shd w:val="clear" w:color="000000" w:fill="FFFFFF"/>
            <w:vAlign w:val="bottom"/>
          </w:tcPr>
          <w:p w14:paraId="5C6AEBB4"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E14B1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A0B282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910DFE6" w14:textId="77777777" w:rsidR="00D2113C" w:rsidRPr="00D2113C" w:rsidRDefault="00D2113C" w:rsidP="00D2113C">
            <w:pPr>
              <w:suppressAutoHyphens w:val="0"/>
              <w:jc w:val="right"/>
              <w:rPr>
                <w:color w:val="000000"/>
                <w:sz w:val="20"/>
                <w:szCs w:val="20"/>
                <w:lang w:eastAsia="ru-RU"/>
              </w:rPr>
            </w:pPr>
          </w:p>
        </w:tc>
      </w:tr>
      <w:tr w:rsidR="00D2113C" w:rsidRPr="00D2113C" w14:paraId="2E738EA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44DB5C5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ЛС-16 Теплоизоляционные работы</w:t>
            </w:r>
          </w:p>
        </w:tc>
      </w:tr>
      <w:tr w:rsidR="00D2113C" w:rsidRPr="00D2113C" w14:paraId="671714B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33F3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446</w:t>
            </w:r>
          </w:p>
        </w:tc>
        <w:tc>
          <w:tcPr>
            <w:tcW w:w="709" w:type="dxa"/>
            <w:tcBorders>
              <w:top w:val="nil"/>
              <w:left w:val="nil"/>
              <w:bottom w:val="single" w:sz="4" w:space="0" w:color="auto"/>
              <w:right w:val="single" w:sz="4" w:space="0" w:color="auto"/>
            </w:tcBorders>
            <w:shd w:val="clear" w:color="000000" w:fill="FFFFFF"/>
            <w:vAlign w:val="bottom"/>
            <w:hideMark/>
          </w:tcPr>
          <w:p w14:paraId="3E042D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415678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трубопроводов цилиндрами и полуцилиндрами из минеральной ваты на синтетическом связующем (без учета цилиндров и полуцилиндров)</w:t>
            </w:r>
          </w:p>
        </w:tc>
        <w:tc>
          <w:tcPr>
            <w:tcW w:w="708" w:type="dxa"/>
            <w:tcBorders>
              <w:top w:val="nil"/>
              <w:left w:val="nil"/>
              <w:bottom w:val="single" w:sz="4" w:space="0" w:color="auto"/>
              <w:right w:val="single" w:sz="4" w:space="0" w:color="auto"/>
            </w:tcBorders>
            <w:shd w:val="clear" w:color="000000" w:fill="FFFFFF"/>
            <w:vAlign w:val="bottom"/>
            <w:hideMark/>
          </w:tcPr>
          <w:p w14:paraId="2D5DE8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6B496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ГЭСН26-01-003-01</w:t>
            </w:r>
          </w:p>
        </w:tc>
        <w:tc>
          <w:tcPr>
            <w:tcW w:w="1384" w:type="dxa"/>
            <w:tcBorders>
              <w:top w:val="nil"/>
              <w:left w:val="nil"/>
              <w:bottom w:val="single" w:sz="4" w:space="0" w:color="auto"/>
              <w:right w:val="single" w:sz="4" w:space="0" w:color="auto"/>
            </w:tcBorders>
            <w:shd w:val="clear" w:color="000000" w:fill="FFFFFF"/>
            <w:vAlign w:val="bottom"/>
          </w:tcPr>
          <w:p w14:paraId="5910FC5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BAE6C2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D78E5D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21768AA" w14:textId="77777777" w:rsidR="00D2113C" w:rsidRPr="00D2113C" w:rsidRDefault="00D2113C" w:rsidP="00D2113C">
            <w:pPr>
              <w:suppressAutoHyphens w:val="0"/>
              <w:jc w:val="right"/>
              <w:rPr>
                <w:color w:val="000000"/>
                <w:sz w:val="20"/>
                <w:szCs w:val="20"/>
                <w:lang w:eastAsia="ru-RU"/>
              </w:rPr>
            </w:pPr>
          </w:p>
        </w:tc>
      </w:tr>
      <w:tr w:rsidR="00D2113C" w:rsidRPr="00D2113C" w14:paraId="0AC387F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821A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447</w:t>
            </w:r>
          </w:p>
        </w:tc>
        <w:tc>
          <w:tcPr>
            <w:tcW w:w="709" w:type="dxa"/>
            <w:tcBorders>
              <w:top w:val="nil"/>
              <w:left w:val="nil"/>
              <w:bottom w:val="single" w:sz="4" w:space="0" w:color="auto"/>
              <w:right w:val="single" w:sz="4" w:space="0" w:color="auto"/>
            </w:tcBorders>
            <w:shd w:val="clear" w:color="000000" w:fill="FFFFFF"/>
            <w:vAlign w:val="bottom"/>
            <w:hideMark/>
          </w:tcPr>
          <w:p w14:paraId="49321F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2DE7B0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Изоляция плоских и криволинейных поверхностей пластинами (плитами) из вспененного полиэтилена ("Термофлекс") (без учета плит (пластин))</w:t>
            </w:r>
          </w:p>
        </w:tc>
        <w:tc>
          <w:tcPr>
            <w:tcW w:w="708" w:type="dxa"/>
            <w:tcBorders>
              <w:top w:val="nil"/>
              <w:left w:val="nil"/>
              <w:bottom w:val="single" w:sz="4" w:space="0" w:color="auto"/>
              <w:right w:val="single" w:sz="4" w:space="0" w:color="auto"/>
            </w:tcBorders>
            <w:shd w:val="clear" w:color="000000" w:fill="FFFFFF"/>
            <w:vAlign w:val="bottom"/>
            <w:hideMark/>
          </w:tcPr>
          <w:p w14:paraId="4C21DF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A893C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ГЭСН26-01-018-01</w:t>
            </w:r>
          </w:p>
        </w:tc>
        <w:tc>
          <w:tcPr>
            <w:tcW w:w="1384" w:type="dxa"/>
            <w:tcBorders>
              <w:top w:val="nil"/>
              <w:left w:val="nil"/>
              <w:bottom w:val="single" w:sz="4" w:space="0" w:color="auto"/>
              <w:right w:val="single" w:sz="4" w:space="0" w:color="auto"/>
            </w:tcBorders>
            <w:shd w:val="clear" w:color="000000" w:fill="FFFFFF"/>
            <w:vAlign w:val="bottom"/>
          </w:tcPr>
          <w:p w14:paraId="0DD54C2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AD85A6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910E52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833EACD" w14:textId="77777777" w:rsidR="00D2113C" w:rsidRPr="00D2113C" w:rsidRDefault="00D2113C" w:rsidP="00D2113C">
            <w:pPr>
              <w:suppressAutoHyphens w:val="0"/>
              <w:jc w:val="right"/>
              <w:rPr>
                <w:color w:val="000000"/>
                <w:sz w:val="20"/>
                <w:szCs w:val="20"/>
                <w:lang w:eastAsia="ru-RU"/>
              </w:rPr>
            </w:pPr>
          </w:p>
        </w:tc>
      </w:tr>
      <w:tr w:rsidR="00D2113C" w:rsidRPr="00D2113C" w14:paraId="680AB1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4348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448</w:t>
            </w:r>
          </w:p>
        </w:tc>
        <w:tc>
          <w:tcPr>
            <w:tcW w:w="709" w:type="dxa"/>
            <w:tcBorders>
              <w:top w:val="nil"/>
              <w:left w:val="nil"/>
              <w:bottom w:val="single" w:sz="4" w:space="0" w:color="auto"/>
              <w:right w:val="single" w:sz="4" w:space="0" w:color="auto"/>
            </w:tcBorders>
            <w:shd w:val="clear" w:color="000000" w:fill="FFFFFF"/>
            <w:vAlign w:val="bottom"/>
            <w:hideMark/>
          </w:tcPr>
          <w:p w14:paraId="5230CF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59DEF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тепловой изоляции из плит, сегментов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0701C4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CDE3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ГЭСНр66-01-024-01</w:t>
            </w:r>
          </w:p>
        </w:tc>
        <w:tc>
          <w:tcPr>
            <w:tcW w:w="1384" w:type="dxa"/>
            <w:tcBorders>
              <w:top w:val="nil"/>
              <w:left w:val="nil"/>
              <w:bottom w:val="single" w:sz="4" w:space="0" w:color="auto"/>
              <w:right w:val="single" w:sz="4" w:space="0" w:color="auto"/>
            </w:tcBorders>
            <w:shd w:val="clear" w:color="000000" w:fill="FFFFFF"/>
            <w:vAlign w:val="bottom"/>
          </w:tcPr>
          <w:p w14:paraId="1A9DAA9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DA593A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41E6E1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E72754B" w14:textId="77777777" w:rsidR="00D2113C" w:rsidRPr="00D2113C" w:rsidRDefault="00D2113C" w:rsidP="00D2113C">
            <w:pPr>
              <w:suppressAutoHyphens w:val="0"/>
              <w:jc w:val="right"/>
              <w:rPr>
                <w:color w:val="000000"/>
                <w:sz w:val="20"/>
                <w:szCs w:val="20"/>
                <w:lang w:eastAsia="ru-RU"/>
              </w:rPr>
            </w:pPr>
          </w:p>
        </w:tc>
      </w:tr>
      <w:tr w:rsidR="00D2113C" w:rsidRPr="00D2113C" w14:paraId="6B0066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4D89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449</w:t>
            </w:r>
          </w:p>
        </w:tc>
        <w:tc>
          <w:tcPr>
            <w:tcW w:w="709" w:type="dxa"/>
            <w:tcBorders>
              <w:top w:val="nil"/>
              <w:left w:val="nil"/>
              <w:bottom w:val="single" w:sz="4" w:space="0" w:color="auto"/>
              <w:right w:val="single" w:sz="4" w:space="0" w:color="auto"/>
            </w:tcBorders>
            <w:shd w:val="clear" w:color="000000" w:fill="FFFFFF"/>
            <w:vAlign w:val="bottom"/>
            <w:hideMark/>
          </w:tcPr>
          <w:p w14:paraId="22A340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6BFC395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тепловой изоляции из ваты минеральной</w:t>
            </w:r>
          </w:p>
        </w:tc>
        <w:tc>
          <w:tcPr>
            <w:tcW w:w="708" w:type="dxa"/>
            <w:tcBorders>
              <w:top w:val="nil"/>
              <w:left w:val="nil"/>
              <w:bottom w:val="single" w:sz="4" w:space="0" w:color="auto"/>
              <w:right w:val="single" w:sz="4" w:space="0" w:color="auto"/>
            </w:tcBorders>
            <w:shd w:val="clear" w:color="000000" w:fill="FFFFFF"/>
            <w:vAlign w:val="bottom"/>
            <w:hideMark/>
          </w:tcPr>
          <w:p w14:paraId="462FF3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nil"/>
              <w:right w:val="nil"/>
            </w:tcBorders>
            <w:shd w:val="clear" w:color="000000" w:fill="FFFFFF"/>
            <w:noWrap/>
            <w:vAlign w:val="bottom"/>
            <w:hideMark/>
          </w:tcPr>
          <w:p w14:paraId="3892DC6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ГЭСНр66-01-024-02</w:t>
            </w:r>
          </w:p>
        </w:tc>
        <w:tc>
          <w:tcPr>
            <w:tcW w:w="1384" w:type="dxa"/>
            <w:tcBorders>
              <w:top w:val="nil"/>
              <w:left w:val="single" w:sz="4" w:space="0" w:color="auto"/>
              <w:bottom w:val="single" w:sz="4" w:space="0" w:color="auto"/>
              <w:right w:val="single" w:sz="4" w:space="0" w:color="auto"/>
            </w:tcBorders>
            <w:shd w:val="clear" w:color="000000" w:fill="FFFFFF"/>
            <w:vAlign w:val="bottom"/>
          </w:tcPr>
          <w:p w14:paraId="751E173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E6D4A8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1D0399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C3F1474" w14:textId="77777777" w:rsidR="00D2113C" w:rsidRPr="00D2113C" w:rsidRDefault="00D2113C" w:rsidP="00D2113C">
            <w:pPr>
              <w:suppressAutoHyphens w:val="0"/>
              <w:jc w:val="right"/>
              <w:rPr>
                <w:color w:val="000000"/>
                <w:sz w:val="20"/>
                <w:szCs w:val="20"/>
                <w:lang w:eastAsia="ru-RU"/>
              </w:rPr>
            </w:pPr>
          </w:p>
        </w:tc>
      </w:tr>
      <w:tr w:rsidR="00D2113C" w:rsidRPr="00D2113C" w14:paraId="43E29F4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693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450</w:t>
            </w:r>
          </w:p>
        </w:tc>
        <w:tc>
          <w:tcPr>
            <w:tcW w:w="709" w:type="dxa"/>
            <w:tcBorders>
              <w:top w:val="nil"/>
              <w:left w:val="nil"/>
              <w:bottom w:val="single" w:sz="4" w:space="0" w:color="auto"/>
              <w:right w:val="single" w:sz="4" w:space="0" w:color="auto"/>
            </w:tcBorders>
            <w:shd w:val="clear" w:color="000000" w:fill="FFFFFF"/>
            <w:vAlign w:val="bottom"/>
            <w:hideMark/>
          </w:tcPr>
          <w:p w14:paraId="2575B5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2FB80E4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тепловой изоляции из ваты стеклянной</w:t>
            </w:r>
          </w:p>
        </w:tc>
        <w:tc>
          <w:tcPr>
            <w:tcW w:w="708" w:type="dxa"/>
            <w:tcBorders>
              <w:top w:val="nil"/>
              <w:left w:val="nil"/>
              <w:bottom w:val="single" w:sz="4" w:space="0" w:color="auto"/>
              <w:right w:val="single" w:sz="4" w:space="0" w:color="auto"/>
            </w:tcBorders>
            <w:shd w:val="clear" w:color="000000" w:fill="FFFFFF"/>
            <w:vAlign w:val="bottom"/>
            <w:hideMark/>
          </w:tcPr>
          <w:p w14:paraId="430991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13088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ГЭСНр66-01-024-03</w:t>
            </w:r>
          </w:p>
        </w:tc>
        <w:tc>
          <w:tcPr>
            <w:tcW w:w="1384" w:type="dxa"/>
            <w:tcBorders>
              <w:top w:val="nil"/>
              <w:left w:val="nil"/>
              <w:bottom w:val="single" w:sz="4" w:space="0" w:color="auto"/>
              <w:right w:val="single" w:sz="4" w:space="0" w:color="auto"/>
            </w:tcBorders>
            <w:shd w:val="clear" w:color="000000" w:fill="FFFFFF"/>
            <w:vAlign w:val="bottom"/>
          </w:tcPr>
          <w:p w14:paraId="1DF4F1F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8F3FDF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362565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E96A272" w14:textId="77777777" w:rsidR="00D2113C" w:rsidRPr="00D2113C" w:rsidRDefault="00D2113C" w:rsidP="00D2113C">
            <w:pPr>
              <w:suppressAutoHyphens w:val="0"/>
              <w:jc w:val="right"/>
              <w:rPr>
                <w:color w:val="000000"/>
                <w:sz w:val="20"/>
                <w:szCs w:val="20"/>
                <w:lang w:eastAsia="ru-RU"/>
              </w:rPr>
            </w:pPr>
          </w:p>
        </w:tc>
      </w:tr>
      <w:tr w:rsidR="00D2113C" w:rsidRPr="00D2113C" w14:paraId="2EF5D60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805DC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451</w:t>
            </w:r>
          </w:p>
        </w:tc>
        <w:tc>
          <w:tcPr>
            <w:tcW w:w="709" w:type="dxa"/>
            <w:tcBorders>
              <w:top w:val="nil"/>
              <w:left w:val="nil"/>
              <w:bottom w:val="single" w:sz="4" w:space="0" w:color="auto"/>
              <w:right w:val="single" w:sz="4" w:space="0" w:color="auto"/>
            </w:tcBorders>
            <w:shd w:val="clear" w:color="000000" w:fill="FFFFFF"/>
            <w:vAlign w:val="bottom"/>
            <w:hideMark/>
          </w:tcPr>
          <w:p w14:paraId="43F0EB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0C79805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тепловой изоляции: из плит, сегментов и скорлуп</w:t>
            </w:r>
          </w:p>
        </w:tc>
        <w:tc>
          <w:tcPr>
            <w:tcW w:w="708" w:type="dxa"/>
            <w:tcBorders>
              <w:top w:val="nil"/>
              <w:left w:val="nil"/>
              <w:bottom w:val="single" w:sz="4" w:space="0" w:color="auto"/>
              <w:right w:val="single" w:sz="4" w:space="0" w:color="auto"/>
            </w:tcBorders>
            <w:shd w:val="clear" w:color="000000" w:fill="FFFFFF"/>
            <w:vAlign w:val="bottom"/>
            <w:hideMark/>
          </w:tcPr>
          <w:p w14:paraId="2C3CA5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97A6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ГЭСНр66-01-024-01</w:t>
            </w:r>
          </w:p>
        </w:tc>
        <w:tc>
          <w:tcPr>
            <w:tcW w:w="1384" w:type="dxa"/>
            <w:tcBorders>
              <w:top w:val="nil"/>
              <w:left w:val="nil"/>
              <w:bottom w:val="single" w:sz="4" w:space="0" w:color="auto"/>
              <w:right w:val="single" w:sz="4" w:space="0" w:color="auto"/>
            </w:tcBorders>
            <w:shd w:val="clear" w:color="000000" w:fill="FFFFFF"/>
            <w:vAlign w:val="bottom"/>
          </w:tcPr>
          <w:p w14:paraId="2DDE291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EDB79C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4DC7F8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A14E730" w14:textId="77777777" w:rsidR="00D2113C" w:rsidRPr="00D2113C" w:rsidRDefault="00D2113C" w:rsidP="00D2113C">
            <w:pPr>
              <w:suppressAutoHyphens w:val="0"/>
              <w:jc w:val="right"/>
              <w:rPr>
                <w:color w:val="000000"/>
                <w:sz w:val="20"/>
                <w:szCs w:val="20"/>
                <w:lang w:eastAsia="ru-RU"/>
              </w:rPr>
            </w:pPr>
          </w:p>
        </w:tc>
      </w:tr>
      <w:tr w:rsidR="00D2113C" w:rsidRPr="00D2113C" w14:paraId="337878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2821CB14"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ЛС-17 Благоустройство</w:t>
            </w:r>
          </w:p>
        </w:tc>
      </w:tr>
      <w:tr w:rsidR="00D2113C" w:rsidRPr="00D2113C" w14:paraId="3E4548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FB8CB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452</w:t>
            </w:r>
          </w:p>
        </w:tc>
        <w:tc>
          <w:tcPr>
            <w:tcW w:w="709" w:type="dxa"/>
            <w:tcBorders>
              <w:top w:val="nil"/>
              <w:left w:val="nil"/>
              <w:bottom w:val="single" w:sz="4" w:space="0" w:color="auto"/>
              <w:right w:val="single" w:sz="4" w:space="0" w:color="auto"/>
            </w:tcBorders>
            <w:shd w:val="clear" w:color="000000" w:fill="FFFFFF"/>
            <w:vAlign w:val="bottom"/>
            <w:hideMark/>
          </w:tcPr>
          <w:p w14:paraId="5F6F2E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476AB6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бортовых камней бетонных при других видах покрытий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3FA02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48D54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ГЭСН27-02-010-02</w:t>
            </w:r>
          </w:p>
        </w:tc>
        <w:tc>
          <w:tcPr>
            <w:tcW w:w="1384" w:type="dxa"/>
            <w:tcBorders>
              <w:top w:val="nil"/>
              <w:left w:val="nil"/>
              <w:bottom w:val="single" w:sz="4" w:space="0" w:color="auto"/>
              <w:right w:val="single" w:sz="4" w:space="0" w:color="auto"/>
            </w:tcBorders>
            <w:shd w:val="clear" w:color="000000" w:fill="FFFFFF"/>
            <w:vAlign w:val="bottom"/>
          </w:tcPr>
          <w:p w14:paraId="4A2B920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48D48E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B33325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61E2A30" w14:textId="77777777" w:rsidR="00D2113C" w:rsidRPr="00D2113C" w:rsidRDefault="00D2113C" w:rsidP="00D2113C">
            <w:pPr>
              <w:suppressAutoHyphens w:val="0"/>
              <w:jc w:val="right"/>
              <w:rPr>
                <w:color w:val="000000"/>
                <w:sz w:val="20"/>
                <w:szCs w:val="20"/>
                <w:lang w:eastAsia="ru-RU"/>
              </w:rPr>
            </w:pPr>
          </w:p>
        </w:tc>
      </w:tr>
      <w:tr w:rsidR="00D2113C" w:rsidRPr="00D2113C" w14:paraId="66D569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F4B7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453</w:t>
            </w:r>
          </w:p>
        </w:tc>
        <w:tc>
          <w:tcPr>
            <w:tcW w:w="709" w:type="dxa"/>
            <w:tcBorders>
              <w:top w:val="nil"/>
              <w:left w:val="nil"/>
              <w:bottom w:val="single" w:sz="4" w:space="0" w:color="auto"/>
              <w:right w:val="single" w:sz="4" w:space="0" w:color="auto"/>
            </w:tcBorders>
            <w:shd w:val="clear" w:color="000000" w:fill="FFFFFF"/>
            <w:vAlign w:val="bottom"/>
            <w:hideMark/>
          </w:tcPr>
          <w:p w14:paraId="011D57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5DBF88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подстилающих и выравнивающих слоев оснований из песка</w:t>
            </w:r>
          </w:p>
        </w:tc>
        <w:tc>
          <w:tcPr>
            <w:tcW w:w="708" w:type="dxa"/>
            <w:tcBorders>
              <w:top w:val="nil"/>
              <w:left w:val="nil"/>
              <w:bottom w:val="single" w:sz="4" w:space="0" w:color="auto"/>
              <w:right w:val="single" w:sz="4" w:space="0" w:color="auto"/>
            </w:tcBorders>
            <w:shd w:val="clear" w:color="000000" w:fill="FFFFFF"/>
            <w:vAlign w:val="bottom"/>
            <w:hideMark/>
          </w:tcPr>
          <w:p w14:paraId="17E887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9BA2B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ГЭСН27-04-001-01</w:t>
            </w:r>
          </w:p>
        </w:tc>
        <w:tc>
          <w:tcPr>
            <w:tcW w:w="1384" w:type="dxa"/>
            <w:tcBorders>
              <w:top w:val="nil"/>
              <w:left w:val="nil"/>
              <w:bottom w:val="single" w:sz="4" w:space="0" w:color="auto"/>
              <w:right w:val="single" w:sz="4" w:space="0" w:color="auto"/>
            </w:tcBorders>
            <w:shd w:val="clear" w:color="000000" w:fill="FFFFFF"/>
            <w:vAlign w:val="bottom"/>
          </w:tcPr>
          <w:p w14:paraId="43BEF99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07AC46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0CE022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A36793A" w14:textId="77777777" w:rsidR="00D2113C" w:rsidRPr="00D2113C" w:rsidRDefault="00D2113C" w:rsidP="00D2113C">
            <w:pPr>
              <w:suppressAutoHyphens w:val="0"/>
              <w:jc w:val="right"/>
              <w:rPr>
                <w:color w:val="000000"/>
                <w:sz w:val="20"/>
                <w:szCs w:val="20"/>
                <w:lang w:eastAsia="ru-RU"/>
              </w:rPr>
            </w:pPr>
          </w:p>
        </w:tc>
      </w:tr>
      <w:tr w:rsidR="00D2113C" w:rsidRPr="00D2113C" w14:paraId="609802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4605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454</w:t>
            </w:r>
          </w:p>
        </w:tc>
        <w:tc>
          <w:tcPr>
            <w:tcW w:w="709" w:type="dxa"/>
            <w:tcBorders>
              <w:top w:val="nil"/>
              <w:left w:val="nil"/>
              <w:bottom w:val="single" w:sz="4" w:space="0" w:color="auto"/>
              <w:right w:val="single" w:sz="4" w:space="0" w:color="auto"/>
            </w:tcBorders>
            <w:shd w:val="clear" w:color="000000" w:fill="FFFFFF"/>
            <w:vAlign w:val="bottom"/>
            <w:hideMark/>
          </w:tcPr>
          <w:p w14:paraId="2D5190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2D15072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подстилающих и выравнивающих слоев оснований из щебня</w:t>
            </w:r>
          </w:p>
        </w:tc>
        <w:tc>
          <w:tcPr>
            <w:tcW w:w="708" w:type="dxa"/>
            <w:tcBorders>
              <w:top w:val="nil"/>
              <w:left w:val="nil"/>
              <w:bottom w:val="single" w:sz="4" w:space="0" w:color="auto"/>
              <w:right w:val="single" w:sz="4" w:space="0" w:color="auto"/>
            </w:tcBorders>
            <w:shd w:val="clear" w:color="000000" w:fill="FFFFFF"/>
            <w:vAlign w:val="bottom"/>
            <w:hideMark/>
          </w:tcPr>
          <w:p w14:paraId="1ABF75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131F6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ГЭСН27-04-001-04</w:t>
            </w:r>
          </w:p>
        </w:tc>
        <w:tc>
          <w:tcPr>
            <w:tcW w:w="1384" w:type="dxa"/>
            <w:tcBorders>
              <w:top w:val="nil"/>
              <w:left w:val="nil"/>
              <w:bottom w:val="single" w:sz="4" w:space="0" w:color="auto"/>
              <w:right w:val="single" w:sz="4" w:space="0" w:color="auto"/>
            </w:tcBorders>
            <w:shd w:val="clear" w:color="000000" w:fill="FFFFFF"/>
            <w:vAlign w:val="bottom"/>
          </w:tcPr>
          <w:p w14:paraId="7EA8A84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74CA14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1D419C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0EEB4BA" w14:textId="77777777" w:rsidR="00D2113C" w:rsidRPr="00D2113C" w:rsidRDefault="00D2113C" w:rsidP="00D2113C">
            <w:pPr>
              <w:suppressAutoHyphens w:val="0"/>
              <w:jc w:val="right"/>
              <w:rPr>
                <w:color w:val="000000"/>
                <w:sz w:val="20"/>
                <w:szCs w:val="20"/>
                <w:lang w:eastAsia="ru-RU"/>
              </w:rPr>
            </w:pPr>
          </w:p>
        </w:tc>
      </w:tr>
      <w:tr w:rsidR="00D2113C" w:rsidRPr="00D2113C" w14:paraId="10474E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A805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455</w:t>
            </w:r>
          </w:p>
        </w:tc>
        <w:tc>
          <w:tcPr>
            <w:tcW w:w="709" w:type="dxa"/>
            <w:tcBorders>
              <w:top w:val="nil"/>
              <w:left w:val="nil"/>
              <w:bottom w:val="single" w:sz="4" w:space="0" w:color="auto"/>
              <w:right w:val="single" w:sz="4" w:space="0" w:color="auto"/>
            </w:tcBorders>
            <w:shd w:val="clear" w:color="000000" w:fill="FFFFFF"/>
            <w:vAlign w:val="bottom"/>
            <w:hideMark/>
          </w:tcPr>
          <w:p w14:paraId="42D91F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1EAA7A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4 см из горячих асфальтобетонных смесей А 16 ВТ на БНД</w:t>
            </w:r>
          </w:p>
        </w:tc>
        <w:tc>
          <w:tcPr>
            <w:tcW w:w="708" w:type="dxa"/>
            <w:tcBorders>
              <w:top w:val="nil"/>
              <w:left w:val="nil"/>
              <w:bottom w:val="single" w:sz="4" w:space="0" w:color="auto"/>
              <w:right w:val="single" w:sz="4" w:space="0" w:color="auto"/>
            </w:tcBorders>
            <w:shd w:val="clear" w:color="000000" w:fill="FFFFFF"/>
            <w:vAlign w:val="bottom"/>
            <w:hideMark/>
          </w:tcPr>
          <w:p w14:paraId="0D21AB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C0A9B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ГЭСН27-06-031-01</w:t>
            </w:r>
          </w:p>
        </w:tc>
        <w:tc>
          <w:tcPr>
            <w:tcW w:w="1384" w:type="dxa"/>
            <w:tcBorders>
              <w:top w:val="nil"/>
              <w:left w:val="nil"/>
              <w:bottom w:val="single" w:sz="4" w:space="0" w:color="auto"/>
              <w:right w:val="single" w:sz="4" w:space="0" w:color="auto"/>
            </w:tcBorders>
            <w:shd w:val="clear" w:color="000000" w:fill="FFFFFF"/>
            <w:vAlign w:val="bottom"/>
          </w:tcPr>
          <w:p w14:paraId="7D3C37A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A30283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484578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41F4FDB" w14:textId="77777777" w:rsidR="00D2113C" w:rsidRPr="00D2113C" w:rsidRDefault="00D2113C" w:rsidP="00D2113C">
            <w:pPr>
              <w:suppressAutoHyphens w:val="0"/>
              <w:jc w:val="right"/>
              <w:rPr>
                <w:color w:val="000000"/>
                <w:sz w:val="20"/>
                <w:szCs w:val="20"/>
                <w:lang w:eastAsia="ru-RU"/>
              </w:rPr>
            </w:pPr>
          </w:p>
        </w:tc>
      </w:tr>
      <w:tr w:rsidR="00D2113C" w:rsidRPr="00D2113C" w14:paraId="655B83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A75B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456</w:t>
            </w:r>
          </w:p>
        </w:tc>
        <w:tc>
          <w:tcPr>
            <w:tcW w:w="709" w:type="dxa"/>
            <w:tcBorders>
              <w:top w:val="nil"/>
              <w:left w:val="nil"/>
              <w:bottom w:val="single" w:sz="4" w:space="0" w:color="auto"/>
              <w:right w:val="single" w:sz="4" w:space="0" w:color="auto"/>
            </w:tcBorders>
            <w:shd w:val="clear" w:color="000000" w:fill="FFFFFF"/>
            <w:vAlign w:val="bottom"/>
            <w:hideMark/>
          </w:tcPr>
          <w:p w14:paraId="2172EF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5162996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0,5 см из горячих асфальтобетонных смесей А 16 ВТ на БНД  (добавление)</w:t>
            </w:r>
          </w:p>
        </w:tc>
        <w:tc>
          <w:tcPr>
            <w:tcW w:w="708" w:type="dxa"/>
            <w:tcBorders>
              <w:top w:val="nil"/>
              <w:left w:val="nil"/>
              <w:bottom w:val="single" w:sz="4" w:space="0" w:color="auto"/>
              <w:right w:val="single" w:sz="4" w:space="0" w:color="auto"/>
            </w:tcBorders>
            <w:shd w:val="clear" w:color="000000" w:fill="FFFFFF"/>
            <w:vAlign w:val="bottom"/>
            <w:hideMark/>
          </w:tcPr>
          <w:p w14:paraId="4EA46D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FEE4E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ГЭСН27-06-032-01</w:t>
            </w:r>
          </w:p>
        </w:tc>
        <w:tc>
          <w:tcPr>
            <w:tcW w:w="1384" w:type="dxa"/>
            <w:tcBorders>
              <w:top w:val="nil"/>
              <w:left w:val="nil"/>
              <w:bottom w:val="single" w:sz="4" w:space="0" w:color="auto"/>
              <w:right w:val="single" w:sz="4" w:space="0" w:color="auto"/>
            </w:tcBorders>
            <w:shd w:val="clear" w:color="000000" w:fill="FFFFFF"/>
            <w:vAlign w:val="bottom"/>
          </w:tcPr>
          <w:p w14:paraId="11A0001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22FE5C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8E7CA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F4FD998" w14:textId="77777777" w:rsidR="00D2113C" w:rsidRPr="00D2113C" w:rsidRDefault="00D2113C" w:rsidP="00D2113C">
            <w:pPr>
              <w:suppressAutoHyphens w:val="0"/>
              <w:jc w:val="right"/>
              <w:rPr>
                <w:color w:val="000000"/>
                <w:sz w:val="20"/>
                <w:szCs w:val="20"/>
                <w:lang w:eastAsia="ru-RU"/>
              </w:rPr>
            </w:pPr>
          </w:p>
        </w:tc>
      </w:tr>
      <w:tr w:rsidR="00D2113C" w:rsidRPr="00D2113C" w14:paraId="0E5581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CC98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457</w:t>
            </w:r>
          </w:p>
        </w:tc>
        <w:tc>
          <w:tcPr>
            <w:tcW w:w="709" w:type="dxa"/>
            <w:tcBorders>
              <w:top w:val="nil"/>
              <w:left w:val="nil"/>
              <w:bottom w:val="single" w:sz="4" w:space="0" w:color="auto"/>
              <w:right w:val="single" w:sz="4" w:space="0" w:color="auto"/>
            </w:tcBorders>
            <w:shd w:val="clear" w:color="000000" w:fill="FFFFFF"/>
            <w:vAlign w:val="bottom"/>
            <w:hideMark/>
          </w:tcPr>
          <w:p w14:paraId="7DF6D2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00E56F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4 см из горячих асфальтобетонных смесей А 32 НТ на БНД</w:t>
            </w:r>
          </w:p>
        </w:tc>
        <w:tc>
          <w:tcPr>
            <w:tcW w:w="708" w:type="dxa"/>
            <w:tcBorders>
              <w:top w:val="nil"/>
              <w:left w:val="nil"/>
              <w:bottom w:val="single" w:sz="4" w:space="0" w:color="auto"/>
              <w:right w:val="single" w:sz="4" w:space="0" w:color="auto"/>
            </w:tcBorders>
            <w:shd w:val="clear" w:color="000000" w:fill="FFFFFF"/>
            <w:vAlign w:val="bottom"/>
            <w:hideMark/>
          </w:tcPr>
          <w:p w14:paraId="7D01E0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C1B19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ГЭСН27-06-031-01</w:t>
            </w:r>
          </w:p>
        </w:tc>
        <w:tc>
          <w:tcPr>
            <w:tcW w:w="1384" w:type="dxa"/>
            <w:tcBorders>
              <w:top w:val="nil"/>
              <w:left w:val="nil"/>
              <w:bottom w:val="single" w:sz="4" w:space="0" w:color="auto"/>
              <w:right w:val="single" w:sz="4" w:space="0" w:color="auto"/>
            </w:tcBorders>
            <w:shd w:val="clear" w:color="000000" w:fill="FFFFFF"/>
            <w:vAlign w:val="bottom"/>
          </w:tcPr>
          <w:p w14:paraId="46BDA61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499546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9491A3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4807000" w14:textId="77777777" w:rsidR="00D2113C" w:rsidRPr="00D2113C" w:rsidRDefault="00D2113C" w:rsidP="00D2113C">
            <w:pPr>
              <w:suppressAutoHyphens w:val="0"/>
              <w:jc w:val="right"/>
              <w:rPr>
                <w:color w:val="000000"/>
                <w:sz w:val="20"/>
                <w:szCs w:val="20"/>
                <w:lang w:eastAsia="ru-RU"/>
              </w:rPr>
            </w:pPr>
          </w:p>
        </w:tc>
      </w:tr>
      <w:tr w:rsidR="00D2113C" w:rsidRPr="00D2113C" w14:paraId="5A3453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5C7C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458</w:t>
            </w:r>
          </w:p>
        </w:tc>
        <w:tc>
          <w:tcPr>
            <w:tcW w:w="709" w:type="dxa"/>
            <w:tcBorders>
              <w:top w:val="nil"/>
              <w:left w:val="nil"/>
              <w:bottom w:val="single" w:sz="4" w:space="0" w:color="auto"/>
              <w:right w:val="single" w:sz="4" w:space="0" w:color="auto"/>
            </w:tcBorders>
            <w:shd w:val="clear" w:color="000000" w:fill="FFFFFF"/>
            <w:vAlign w:val="bottom"/>
            <w:hideMark/>
          </w:tcPr>
          <w:p w14:paraId="542F6B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3A3FBE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0,5 см из горячих асфальтобетонных смесей А 32 НТ на БНД (добавление)</w:t>
            </w:r>
          </w:p>
        </w:tc>
        <w:tc>
          <w:tcPr>
            <w:tcW w:w="708" w:type="dxa"/>
            <w:tcBorders>
              <w:top w:val="nil"/>
              <w:left w:val="nil"/>
              <w:bottom w:val="single" w:sz="4" w:space="0" w:color="auto"/>
              <w:right w:val="single" w:sz="4" w:space="0" w:color="auto"/>
            </w:tcBorders>
            <w:shd w:val="clear" w:color="000000" w:fill="FFFFFF"/>
            <w:vAlign w:val="bottom"/>
            <w:hideMark/>
          </w:tcPr>
          <w:p w14:paraId="3A83B0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15C4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ГЭСН27-06-032-01</w:t>
            </w:r>
          </w:p>
        </w:tc>
        <w:tc>
          <w:tcPr>
            <w:tcW w:w="1384" w:type="dxa"/>
            <w:tcBorders>
              <w:top w:val="nil"/>
              <w:left w:val="nil"/>
              <w:bottom w:val="single" w:sz="4" w:space="0" w:color="auto"/>
              <w:right w:val="single" w:sz="4" w:space="0" w:color="auto"/>
            </w:tcBorders>
            <w:shd w:val="clear" w:color="000000" w:fill="FFFFFF"/>
            <w:vAlign w:val="bottom"/>
          </w:tcPr>
          <w:p w14:paraId="031EA6A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9ED237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975BC2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4BF4E87" w14:textId="77777777" w:rsidR="00D2113C" w:rsidRPr="00D2113C" w:rsidRDefault="00D2113C" w:rsidP="00D2113C">
            <w:pPr>
              <w:suppressAutoHyphens w:val="0"/>
              <w:jc w:val="right"/>
              <w:rPr>
                <w:color w:val="000000"/>
                <w:sz w:val="20"/>
                <w:szCs w:val="20"/>
                <w:lang w:eastAsia="ru-RU"/>
              </w:rPr>
            </w:pPr>
          </w:p>
        </w:tc>
      </w:tr>
      <w:tr w:rsidR="00D2113C" w:rsidRPr="00D2113C" w14:paraId="659922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6BBA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459</w:t>
            </w:r>
          </w:p>
        </w:tc>
        <w:tc>
          <w:tcPr>
            <w:tcW w:w="709" w:type="dxa"/>
            <w:tcBorders>
              <w:top w:val="nil"/>
              <w:left w:val="nil"/>
              <w:bottom w:val="single" w:sz="4" w:space="0" w:color="auto"/>
              <w:right w:val="single" w:sz="4" w:space="0" w:color="auto"/>
            </w:tcBorders>
            <w:shd w:val="clear" w:color="000000" w:fill="FFFFFF"/>
            <w:vAlign w:val="bottom"/>
            <w:hideMark/>
          </w:tcPr>
          <w:p w14:paraId="53DF06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2E1332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Подгрунтовочные работы путем розлива битумной эмульсии с применением автогудронатора </w:t>
            </w:r>
          </w:p>
        </w:tc>
        <w:tc>
          <w:tcPr>
            <w:tcW w:w="708" w:type="dxa"/>
            <w:tcBorders>
              <w:top w:val="nil"/>
              <w:left w:val="nil"/>
              <w:bottom w:val="single" w:sz="4" w:space="0" w:color="auto"/>
              <w:right w:val="single" w:sz="4" w:space="0" w:color="auto"/>
            </w:tcBorders>
            <w:shd w:val="clear" w:color="000000" w:fill="FFFFFF"/>
            <w:vAlign w:val="bottom"/>
            <w:hideMark/>
          </w:tcPr>
          <w:p w14:paraId="31777D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288CB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ГЭСН27-06-035-01</w:t>
            </w:r>
          </w:p>
        </w:tc>
        <w:tc>
          <w:tcPr>
            <w:tcW w:w="1384" w:type="dxa"/>
            <w:tcBorders>
              <w:top w:val="nil"/>
              <w:left w:val="nil"/>
              <w:bottom w:val="single" w:sz="4" w:space="0" w:color="auto"/>
              <w:right w:val="single" w:sz="4" w:space="0" w:color="auto"/>
            </w:tcBorders>
            <w:shd w:val="clear" w:color="000000" w:fill="FFFFFF"/>
            <w:vAlign w:val="bottom"/>
          </w:tcPr>
          <w:p w14:paraId="3EAAA7A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3EEE92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F73EA3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CEE1B46" w14:textId="77777777" w:rsidR="00D2113C" w:rsidRPr="00D2113C" w:rsidRDefault="00D2113C" w:rsidP="00D2113C">
            <w:pPr>
              <w:suppressAutoHyphens w:val="0"/>
              <w:jc w:val="right"/>
              <w:rPr>
                <w:color w:val="000000"/>
                <w:sz w:val="20"/>
                <w:szCs w:val="20"/>
                <w:lang w:eastAsia="ru-RU"/>
              </w:rPr>
            </w:pPr>
          </w:p>
        </w:tc>
      </w:tr>
      <w:tr w:rsidR="00D2113C" w:rsidRPr="00D2113C" w14:paraId="1A1ECBD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D3FC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460</w:t>
            </w:r>
          </w:p>
        </w:tc>
        <w:tc>
          <w:tcPr>
            <w:tcW w:w="709" w:type="dxa"/>
            <w:tcBorders>
              <w:top w:val="nil"/>
              <w:left w:val="nil"/>
              <w:bottom w:val="single" w:sz="4" w:space="0" w:color="auto"/>
              <w:right w:val="single" w:sz="4" w:space="0" w:color="auto"/>
            </w:tcBorders>
            <w:shd w:val="clear" w:color="000000" w:fill="FFFFFF"/>
            <w:vAlign w:val="bottom"/>
            <w:hideMark/>
          </w:tcPr>
          <w:p w14:paraId="659BAF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20A0D9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3 см из асфальтобетонной крошки ( вторсырье)</w:t>
            </w:r>
          </w:p>
        </w:tc>
        <w:tc>
          <w:tcPr>
            <w:tcW w:w="708" w:type="dxa"/>
            <w:tcBorders>
              <w:top w:val="nil"/>
              <w:left w:val="nil"/>
              <w:bottom w:val="single" w:sz="4" w:space="0" w:color="auto"/>
              <w:right w:val="single" w:sz="4" w:space="0" w:color="auto"/>
            </w:tcBorders>
            <w:shd w:val="clear" w:color="000000" w:fill="FFFFFF"/>
            <w:vAlign w:val="bottom"/>
            <w:hideMark/>
          </w:tcPr>
          <w:p w14:paraId="55B9EE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8F883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ГЭСН27-06-019-01</w:t>
            </w:r>
          </w:p>
        </w:tc>
        <w:tc>
          <w:tcPr>
            <w:tcW w:w="1384" w:type="dxa"/>
            <w:tcBorders>
              <w:top w:val="nil"/>
              <w:left w:val="nil"/>
              <w:bottom w:val="single" w:sz="4" w:space="0" w:color="auto"/>
              <w:right w:val="single" w:sz="4" w:space="0" w:color="auto"/>
            </w:tcBorders>
            <w:shd w:val="clear" w:color="000000" w:fill="FFFFFF"/>
            <w:vAlign w:val="bottom"/>
          </w:tcPr>
          <w:p w14:paraId="50D4CD9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EDF2FC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337F78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51FA58C" w14:textId="77777777" w:rsidR="00D2113C" w:rsidRPr="00D2113C" w:rsidRDefault="00D2113C" w:rsidP="00D2113C">
            <w:pPr>
              <w:suppressAutoHyphens w:val="0"/>
              <w:jc w:val="right"/>
              <w:rPr>
                <w:color w:val="000000"/>
                <w:sz w:val="20"/>
                <w:szCs w:val="20"/>
                <w:lang w:eastAsia="ru-RU"/>
              </w:rPr>
            </w:pPr>
          </w:p>
        </w:tc>
      </w:tr>
      <w:tr w:rsidR="00D2113C" w:rsidRPr="00D2113C" w14:paraId="30CD57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7EEB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461</w:t>
            </w:r>
          </w:p>
        </w:tc>
        <w:tc>
          <w:tcPr>
            <w:tcW w:w="709" w:type="dxa"/>
            <w:tcBorders>
              <w:top w:val="nil"/>
              <w:left w:val="nil"/>
              <w:bottom w:val="single" w:sz="4" w:space="0" w:color="auto"/>
              <w:right w:val="single" w:sz="4" w:space="0" w:color="auto"/>
            </w:tcBorders>
            <w:shd w:val="clear" w:color="000000" w:fill="FFFFFF"/>
            <w:vAlign w:val="bottom"/>
            <w:hideMark/>
          </w:tcPr>
          <w:p w14:paraId="620DD8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1.10</w:t>
            </w:r>
          </w:p>
        </w:tc>
        <w:tc>
          <w:tcPr>
            <w:tcW w:w="2727" w:type="dxa"/>
            <w:tcBorders>
              <w:top w:val="nil"/>
              <w:left w:val="nil"/>
              <w:bottom w:val="single" w:sz="4" w:space="0" w:color="auto"/>
              <w:right w:val="single" w:sz="4" w:space="0" w:color="auto"/>
            </w:tcBorders>
            <w:shd w:val="clear" w:color="000000" w:fill="FFFFFF"/>
            <w:vAlign w:val="bottom"/>
            <w:hideMark/>
          </w:tcPr>
          <w:p w14:paraId="4835A0B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0,5 см из асфальтобетонной крошки(вторсырье)  (добавление)</w:t>
            </w:r>
          </w:p>
        </w:tc>
        <w:tc>
          <w:tcPr>
            <w:tcW w:w="708" w:type="dxa"/>
            <w:tcBorders>
              <w:top w:val="nil"/>
              <w:left w:val="nil"/>
              <w:bottom w:val="single" w:sz="4" w:space="0" w:color="auto"/>
              <w:right w:val="single" w:sz="4" w:space="0" w:color="auto"/>
            </w:tcBorders>
            <w:shd w:val="clear" w:color="000000" w:fill="FFFFFF"/>
            <w:vAlign w:val="bottom"/>
            <w:hideMark/>
          </w:tcPr>
          <w:p w14:paraId="4C63B7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73DE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ГЭСН27-06-019-02</w:t>
            </w:r>
          </w:p>
        </w:tc>
        <w:tc>
          <w:tcPr>
            <w:tcW w:w="1384" w:type="dxa"/>
            <w:tcBorders>
              <w:top w:val="nil"/>
              <w:left w:val="nil"/>
              <w:bottom w:val="single" w:sz="4" w:space="0" w:color="auto"/>
              <w:right w:val="single" w:sz="4" w:space="0" w:color="auto"/>
            </w:tcBorders>
            <w:shd w:val="clear" w:color="000000" w:fill="FFFFFF"/>
            <w:vAlign w:val="bottom"/>
          </w:tcPr>
          <w:p w14:paraId="001A536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CFE05C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830BD6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0DFB270" w14:textId="77777777" w:rsidR="00D2113C" w:rsidRPr="00D2113C" w:rsidRDefault="00D2113C" w:rsidP="00D2113C">
            <w:pPr>
              <w:suppressAutoHyphens w:val="0"/>
              <w:jc w:val="right"/>
              <w:rPr>
                <w:color w:val="000000"/>
                <w:sz w:val="20"/>
                <w:szCs w:val="20"/>
                <w:lang w:eastAsia="ru-RU"/>
              </w:rPr>
            </w:pPr>
          </w:p>
        </w:tc>
      </w:tr>
      <w:tr w:rsidR="00D2113C" w:rsidRPr="00D2113C" w14:paraId="653C8E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B3A9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462</w:t>
            </w:r>
          </w:p>
        </w:tc>
        <w:tc>
          <w:tcPr>
            <w:tcW w:w="709" w:type="dxa"/>
            <w:tcBorders>
              <w:top w:val="nil"/>
              <w:left w:val="nil"/>
              <w:bottom w:val="single" w:sz="4" w:space="0" w:color="auto"/>
              <w:right w:val="single" w:sz="4" w:space="0" w:color="auto"/>
            </w:tcBorders>
            <w:shd w:val="clear" w:color="000000" w:fill="FFFFFF"/>
            <w:vAlign w:val="bottom"/>
            <w:hideMark/>
          </w:tcPr>
          <w:p w14:paraId="1767F0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1.11</w:t>
            </w:r>
          </w:p>
        </w:tc>
        <w:tc>
          <w:tcPr>
            <w:tcW w:w="2727" w:type="dxa"/>
            <w:tcBorders>
              <w:top w:val="nil"/>
              <w:left w:val="nil"/>
              <w:bottom w:val="single" w:sz="4" w:space="0" w:color="auto"/>
              <w:right w:val="single" w:sz="4" w:space="0" w:color="auto"/>
            </w:tcBorders>
            <w:shd w:val="clear" w:color="000000" w:fill="FFFFFF"/>
            <w:vAlign w:val="bottom"/>
            <w:hideMark/>
          </w:tcPr>
          <w:p w14:paraId="09933C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3 см из холодных асфальтобетонных смесей</w:t>
            </w:r>
          </w:p>
        </w:tc>
        <w:tc>
          <w:tcPr>
            <w:tcW w:w="708" w:type="dxa"/>
            <w:tcBorders>
              <w:top w:val="nil"/>
              <w:left w:val="nil"/>
              <w:bottom w:val="single" w:sz="4" w:space="0" w:color="auto"/>
              <w:right w:val="single" w:sz="4" w:space="0" w:color="auto"/>
            </w:tcBorders>
            <w:shd w:val="clear" w:color="000000" w:fill="FFFFFF"/>
            <w:vAlign w:val="bottom"/>
            <w:hideMark/>
          </w:tcPr>
          <w:p w14:paraId="707FD4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131FC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ГЭСН27-06-019-01</w:t>
            </w:r>
          </w:p>
        </w:tc>
        <w:tc>
          <w:tcPr>
            <w:tcW w:w="1384" w:type="dxa"/>
            <w:tcBorders>
              <w:top w:val="nil"/>
              <w:left w:val="nil"/>
              <w:bottom w:val="single" w:sz="4" w:space="0" w:color="auto"/>
              <w:right w:val="single" w:sz="4" w:space="0" w:color="auto"/>
            </w:tcBorders>
            <w:shd w:val="clear" w:color="000000" w:fill="FFFFFF"/>
            <w:vAlign w:val="bottom"/>
          </w:tcPr>
          <w:p w14:paraId="3FB6D96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4BF229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39F542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26C065A" w14:textId="77777777" w:rsidR="00D2113C" w:rsidRPr="00D2113C" w:rsidRDefault="00D2113C" w:rsidP="00D2113C">
            <w:pPr>
              <w:suppressAutoHyphens w:val="0"/>
              <w:jc w:val="right"/>
              <w:rPr>
                <w:color w:val="000000"/>
                <w:sz w:val="20"/>
                <w:szCs w:val="20"/>
                <w:lang w:eastAsia="ru-RU"/>
              </w:rPr>
            </w:pPr>
          </w:p>
        </w:tc>
      </w:tr>
      <w:tr w:rsidR="00D2113C" w:rsidRPr="00D2113C" w14:paraId="317C27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395B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463</w:t>
            </w:r>
          </w:p>
        </w:tc>
        <w:tc>
          <w:tcPr>
            <w:tcW w:w="709" w:type="dxa"/>
            <w:tcBorders>
              <w:top w:val="nil"/>
              <w:left w:val="nil"/>
              <w:bottom w:val="single" w:sz="4" w:space="0" w:color="auto"/>
              <w:right w:val="single" w:sz="4" w:space="0" w:color="auto"/>
            </w:tcBorders>
            <w:shd w:val="clear" w:color="000000" w:fill="FFFFFF"/>
            <w:vAlign w:val="bottom"/>
            <w:hideMark/>
          </w:tcPr>
          <w:p w14:paraId="368A98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1.12</w:t>
            </w:r>
          </w:p>
        </w:tc>
        <w:tc>
          <w:tcPr>
            <w:tcW w:w="2727" w:type="dxa"/>
            <w:tcBorders>
              <w:top w:val="nil"/>
              <w:left w:val="nil"/>
              <w:bottom w:val="single" w:sz="4" w:space="0" w:color="auto"/>
              <w:right w:val="single" w:sz="4" w:space="0" w:color="auto"/>
            </w:tcBorders>
            <w:shd w:val="clear" w:color="000000" w:fill="FFFFFF"/>
            <w:vAlign w:val="bottom"/>
            <w:hideMark/>
          </w:tcPr>
          <w:p w14:paraId="7E1025A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покрытия толщиной 0,5 см из холодных асфальтобетонных смесей (добавление)</w:t>
            </w:r>
          </w:p>
        </w:tc>
        <w:tc>
          <w:tcPr>
            <w:tcW w:w="708" w:type="dxa"/>
            <w:tcBorders>
              <w:top w:val="nil"/>
              <w:left w:val="nil"/>
              <w:bottom w:val="single" w:sz="4" w:space="0" w:color="auto"/>
              <w:right w:val="single" w:sz="4" w:space="0" w:color="auto"/>
            </w:tcBorders>
            <w:shd w:val="clear" w:color="000000" w:fill="FFFFFF"/>
            <w:vAlign w:val="bottom"/>
            <w:hideMark/>
          </w:tcPr>
          <w:p w14:paraId="4C8134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C28C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ГЭСН27-06-019-02</w:t>
            </w:r>
          </w:p>
        </w:tc>
        <w:tc>
          <w:tcPr>
            <w:tcW w:w="1384" w:type="dxa"/>
            <w:tcBorders>
              <w:top w:val="nil"/>
              <w:left w:val="nil"/>
              <w:bottom w:val="single" w:sz="4" w:space="0" w:color="auto"/>
              <w:right w:val="single" w:sz="4" w:space="0" w:color="auto"/>
            </w:tcBorders>
            <w:shd w:val="clear" w:color="000000" w:fill="FFFFFF"/>
            <w:vAlign w:val="bottom"/>
          </w:tcPr>
          <w:p w14:paraId="298F5E3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C1E580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32485B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B29E67E" w14:textId="77777777" w:rsidR="00D2113C" w:rsidRPr="00D2113C" w:rsidRDefault="00D2113C" w:rsidP="00D2113C">
            <w:pPr>
              <w:suppressAutoHyphens w:val="0"/>
              <w:jc w:val="right"/>
              <w:rPr>
                <w:color w:val="000000"/>
                <w:sz w:val="20"/>
                <w:szCs w:val="20"/>
                <w:lang w:eastAsia="ru-RU"/>
              </w:rPr>
            </w:pPr>
          </w:p>
        </w:tc>
      </w:tr>
      <w:tr w:rsidR="00D2113C" w:rsidRPr="00D2113C" w14:paraId="4EBB72D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0AB8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464</w:t>
            </w:r>
          </w:p>
        </w:tc>
        <w:tc>
          <w:tcPr>
            <w:tcW w:w="709" w:type="dxa"/>
            <w:tcBorders>
              <w:top w:val="nil"/>
              <w:left w:val="nil"/>
              <w:bottom w:val="single" w:sz="4" w:space="0" w:color="auto"/>
              <w:right w:val="single" w:sz="4" w:space="0" w:color="auto"/>
            </w:tcBorders>
            <w:shd w:val="clear" w:color="000000" w:fill="FFFFFF"/>
            <w:vAlign w:val="bottom"/>
            <w:hideMark/>
          </w:tcPr>
          <w:p w14:paraId="4D4CE1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1.13</w:t>
            </w:r>
          </w:p>
        </w:tc>
        <w:tc>
          <w:tcPr>
            <w:tcW w:w="2727" w:type="dxa"/>
            <w:tcBorders>
              <w:top w:val="nil"/>
              <w:left w:val="nil"/>
              <w:bottom w:val="single" w:sz="4" w:space="0" w:color="auto"/>
              <w:right w:val="single" w:sz="4" w:space="0" w:color="auto"/>
            </w:tcBorders>
            <w:shd w:val="clear" w:color="000000" w:fill="FFFFFF"/>
            <w:vAlign w:val="bottom"/>
            <w:hideMark/>
          </w:tcPr>
          <w:p w14:paraId="197A67D2" w14:textId="77777777" w:rsidR="00D2113C" w:rsidRPr="00D2113C" w:rsidRDefault="00D2113C" w:rsidP="00D2113C">
            <w:pPr>
              <w:suppressAutoHyphens w:val="0"/>
              <w:rPr>
                <w:sz w:val="20"/>
                <w:szCs w:val="20"/>
                <w:lang w:eastAsia="ru-RU"/>
              </w:rPr>
            </w:pPr>
            <w:r w:rsidRPr="00D2113C">
              <w:rPr>
                <w:sz w:val="20"/>
                <w:szCs w:val="20"/>
                <w:lang w:eastAsia="ru-RU"/>
              </w:rPr>
              <w:t>Устройство покрытий из тротуарной плитки на готовое основание с заполнением швов песком, количество плитки при укладке на 1 м2 40 шт. (без учета тротуарной плитки)</w:t>
            </w:r>
          </w:p>
        </w:tc>
        <w:tc>
          <w:tcPr>
            <w:tcW w:w="708" w:type="dxa"/>
            <w:tcBorders>
              <w:top w:val="nil"/>
              <w:left w:val="nil"/>
              <w:bottom w:val="single" w:sz="4" w:space="0" w:color="auto"/>
              <w:right w:val="single" w:sz="4" w:space="0" w:color="auto"/>
            </w:tcBorders>
            <w:shd w:val="clear" w:color="000000" w:fill="FFFFFF"/>
            <w:vAlign w:val="bottom"/>
            <w:hideMark/>
          </w:tcPr>
          <w:p w14:paraId="07ED8F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AF7B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ГЭСН27-07-005-01</w:t>
            </w:r>
          </w:p>
        </w:tc>
        <w:tc>
          <w:tcPr>
            <w:tcW w:w="1384" w:type="dxa"/>
            <w:tcBorders>
              <w:top w:val="nil"/>
              <w:left w:val="nil"/>
              <w:bottom w:val="single" w:sz="4" w:space="0" w:color="auto"/>
              <w:right w:val="single" w:sz="4" w:space="0" w:color="auto"/>
            </w:tcBorders>
            <w:shd w:val="clear" w:color="000000" w:fill="FFFFFF"/>
            <w:vAlign w:val="bottom"/>
          </w:tcPr>
          <w:p w14:paraId="4A0FBF0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920DA5E"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C662C0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6B3E740" w14:textId="77777777" w:rsidR="00D2113C" w:rsidRPr="00D2113C" w:rsidRDefault="00D2113C" w:rsidP="00D2113C">
            <w:pPr>
              <w:suppressAutoHyphens w:val="0"/>
              <w:jc w:val="right"/>
              <w:rPr>
                <w:color w:val="000000"/>
                <w:sz w:val="20"/>
                <w:szCs w:val="20"/>
                <w:lang w:eastAsia="ru-RU"/>
              </w:rPr>
            </w:pPr>
          </w:p>
        </w:tc>
      </w:tr>
      <w:tr w:rsidR="00D2113C" w:rsidRPr="00D2113C" w14:paraId="2B8A77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3288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465</w:t>
            </w:r>
          </w:p>
        </w:tc>
        <w:tc>
          <w:tcPr>
            <w:tcW w:w="709" w:type="dxa"/>
            <w:tcBorders>
              <w:top w:val="nil"/>
              <w:left w:val="nil"/>
              <w:bottom w:val="single" w:sz="4" w:space="0" w:color="auto"/>
              <w:right w:val="single" w:sz="4" w:space="0" w:color="auto"/>
            </w:tcBorders>
            <w:shd w:val="clear" w:color="000000" w:fill="FFFFFF"/>
            <w:vAlign w:val="bottom"/>
            <w:hideMark/>
          </w:tcPr>
          <w:p w14:paraId="15B394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1.14</w:t>
            </w:r>
          </w:p>
        </w:tc>
        <w:tc>
          <w:tcPr>
            <w:tcW w:w="2727" w:type="dxa"/>
            <w:tcBorders>
              <w:top w:val="nil"/>
              <w:left w:val="nil"/>
              <w:bottom w:val="single" w:sz="4" w:space="0" w:color="auto"/>
              <w:right w:val="single" w:sz="4" w:space="0" w:color="auto"/>
            </w:tcBorders>
            <w:shd w:val="clear" w:color="000000" w:fill="FFFFFF"/>
            <w:vAlign w:val="bottom"/>
            <w:hideMark/>
          </w:tcPr>
          <w:p w14:paraId="255C3DB1" w14:textId="77777777" w:rsidR="00D2113C" w:rsidRPr="00D2113C" w:rsidRDefault="00D2113C" w:rsidP="00D2113C">
            <w:pPr>
              <w:suppressAutoHyphens w:val="0"/>
              <w:rPr>
                <w:sz w:val="20"/>
                <w:szCs w:val="20"/>
                <w:lang w:eastAsia="ru-RU"/>
              </w:rPr>
            </w:pPr>
            <w:r w:rsidRPr="00D2113C">
              <w:rPr>
                <w:sz w:val="20"/>
                <w:szCs w:val="20"/>
                <w:lang w:eastAsia="ru-RU"/>
              </w:rPr>
              <w:t>Устройство покрытий из тротуарной плитки, количество плитки при укладке на 1 м2 55 шт.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5EB77E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828D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ГЭСН27-07-005-02</w:t>
            </w:r>
          </w:p>
        </w:tc>
        <w:tc>
          <w:tcPr>
            <w:tcW w:w="1384" w:type="dxa"/>
            <w:tcBorders>
              <w:top w:val="nil"/>
              <w:left w:val="nil"/>
              <w:bottom w:val="single" w:sz="4" w:space="0" w:color="auto"/>
              <w:right w:val="single" w:sz="4" w:space="0" w:color="auto"/>
            </w:tcBorders>
            <w:shd w:val="clear" w:color="000000" w:fill="FFFFFF"/>
            <w:vAlign w:val="bottom"/>
          </w:tcPr>
          <w:p w14:paraId="6B88E57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DD72CE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2E2F96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887C482" w14:textId="77777777" w:rsidR="00D2113C" w:rsidRPr="00D2113C" w:rsidRDefault="00D2113C" w:rsidP="00D2113C">
            <w:pPr>
              <w:suppressAutoHyphens w:val="0"/>
              <w:jc w:val="right"/>
              <w:rPr>
                <w:color w:val="000000"/>
                <w:sz w:val="20"/>
                <w:szCs w:val="20"/>
                <w:lang w:eastAsia="ru-RU"/>
              </w:rPr>
            </w:pPr>
          </w:p>
        </w:tc>
      </w:tr>
      <w:tr w:rsidR="00D2113C" w:rsidRPr="00D2113C" w14:paraId="60F2B2B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0462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466</w:t>
            </w:r>
          </w:p>
        </w:tc>
        <w:tc>
          <w:tcPr>
            <w:tcW w:w="709" w:type="dxa"/>
            <w:tcBorders>
              <w:top w:val="nil"/>
              <w:left w:val="nil"/>
              <w:bottom w:val="single" w:sz="4" w:space="0" w:color="auto"/>
              <w:right w:val="single" w:sz="4" w:space="0" w:color="auto"/>
            </w:tcBorders>
            <w:shd w:val="clear" w:color="000000" w:fill="FFFFFF"/>
            <w:vAlign w:val="bottom"/>
            <w:hideMark/>
          </w:tcPr>
          <w:p w14:paraId="153108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1.15</w:t>
            </w:r>
          </w:p>
        </w:tc>
        <w:tc>
          <w:tcPr>
            <w:tcW w:w="2727" w:type="dxa"/>
            <w:tcBorders>
              <w:top w:val="nil"/>
              <w:left w:val="nil"/>
              <w:bottom w:val="single" w:sz="4" w:space="0" w:color="auto"/>
              <w:right w:val="single" w:sz="4" w:space="0" w:color="auto"/>
            </w:tcBorders>
            <w:shd w:val="clear" w:color="000000" w:fill="FFFFFF"/>
            <w:vAlign w:val="bottom"/>
            <w:hideMark/>
          </w:tcPr>
          <w:p w14:paraId="1522B012" w14:textId="77777777" w:rsidR="00D2113C" w:rsidRPr="00D2113C" w:rsidRDefault="00D2113C" w:rsidP="00D2113C">
            <w:pPr>
              <w:suppressAutoHyphens w:val="0"/>
              <w:rPr>
                <w:sz w:val="20"/>
                <w:szCs w:val="20"/>
                <w:lang w:eastAsia="ru-RU"/>
              </w:rPr>
            </w:pPr>
            <w:r w:rsidRPr="00D2113C">
              <w:rPr>
                <w:sz w:val="20"/>
                <w:szCs w:val="20"/>
                <w:lang w:eastAsia="ru-RU"/>
              </w:rPr>
              <w:t>Устройство покрытий из тротуарной плитки, количество плитки при укладке на 1 м2 90 шт. (без учета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EC94C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B8E59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ГЭСН27-07-005-03</w:t>
            </w:r>
          </w:p>
        </w:tc>
        <w:tc>
          <w:tcPr>
            <w:tcW w:w="1384" w:type="dxa"/>
            <w:tcBorders>
              <w:top w:val="nil"/>
              <w:left w:val="nil"/>
              <w:bottom w:val="single" w:sz="4" w:space="0" w:color="auto"/>
              <w:right w:val="single" w:sz="4" w:space="0" w:color="auto"/>
            </w:tcBorders>
            <w:shd w:val="clear" w:color="000000" w:fill="FFFFFF"/>
            <w:vAlign w:val="bottom"/>
          </w:tcPr>
          <w:p w14:paraId="5F0455C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45AC03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88C64B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D012B9A" w14:textId="77777777" w:rsidR="00D2113C" w:rsidRPr="00D2113C" w:rsidRDefault="00D2113C" w:rsidP="00D2113C">
            <w:pPr>
              <w:suppressAutoHyphens w:val="0"/>
              <w:jc w:val="right"/>
              <w:rPr>
                <w:color w:val="000000"/>
                <w:sz w:val="20"/>
                <w:szCs w:val="20"/>
                <w:lang w:eastAsia="ru-RU"/>
              </w:rPr>
            </w:pPr>
          </w:p>
        </w:tc>
      </w:tr>
      <w:tr w:rsidR="00D2113C" w:rsidRPr="00D2113C" w14:paraId="3C884E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9BE4B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467</w:t>
            </w:r>
          </w:p>
        </w:tc>
        <w:tc>
          <w:tcPr>
            <w:tcW w:w="709" w:type="dxa"/>
            <w:tcBorders>
              <w:top w:val="nil"/>
              <w:left w:val="nil"/>
              <w:bottom w:val="single" w:sz="4" w:space="0" w:color="auto"/>
              <w:right w:val="single" w:sz="4" w:space="0" w:color="auto"/>
            </w:tcBorders>
            <w:shd w:val="clear" w:color="000000" w:fill="FFFFFF"/>
            <w:vAlign w:val="bottom"/>
            <w:hideMark/>
          </w:tcPr>
          <w:p w14:paraId="745CA8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1.16</w:t>
            </w:r>
          </w:p>
        </w:tc>
        <w:tc>
          <w:tcPr>
            <w:tcW w:w="2727" w:type="dxa"/>
            <w:tcBorders>
              <w:top w:val="nil"/>
              <w:left w:val="nil"/>
              <w:bottom w:val="single" w:sz="4" w:space="0" w:color="auto"/>
              <w:right w:val="single" w:sz="4" w:space="0" w:color="auto"/>
            </w:tcBorders>
            <w:shd w:val="clear" w:color="000000" w:fill="FFFFFF"/>
            <w:vAlign w:val="bottom"/>
            <w:hideMark/>
          </w:tcPr>
          <w:p w14:paraId="21AEF405" w14:textId="77777777" w:rsidR="00D2113C" w:rsidRPr="00D2113C" w:rsidRDefault="00D2113C" w:rsidP="00D2113C">
            <w:pPr>
              <w:suppressAutoHyphens w:val="0"/>
              <w:rPr>
                <w:sz w:val="20"/>
                <w:szCs w:val="20"/>
                <w:lang w:eastAsia="ru-RU"/>
              </w:rPr>
            </w:pPr>
            <w:r w:rsidRPr="00D2113C">
              <w:rPr>
                <w:sz w:val="20"/>
                <w:szCs w:val="20"/>
                <w:lang w:eastAsia="ru-RU"/>
              </w:rPr>
              <w:t>Устройство покрытия дорожек и тротуаров из горячих асфальтобетонных смесей плотных песчаных тип Г толщиной слоя 4 см</w:t>
            </w:r>
          </w:p>
        </w:tc>
        <w:tc>
          <w:tcPr>
            <w:tcW w:w="708" w:type="dxa"/>
            <w:tcBorders>
              <w:top w:val="nil"/>
              <w:left w:val="nil"/>
              <w:bottom w:val="single" w:sz="4" w:space="0" w:color="auto"/>
              <w:right w:val="single" w:sz="4" w:space="0" w:color="auto"/>
            </w:tcBorders>
            <w:shd w:val="clear" w:color="000000" w:fill="FFFFFF"/>
            <w:vAlign w:val="bottom"/>
            <w:hideMark/>
          </w:tcPr>
          <w:p w14:paraId="4FD41E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ADDC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ГЭСН27-07-006-01</w:t>
            </w:r>
          </w:p>
        </w:tc>
        <w:tc>
          <w:tcPr>
            <w:tcW w:w="1384" w:type="dxa"/>
            <w:tcBorders>
              <w:top w:val="nil"/>
              <w:left w:val="nil"/>
              <w:bottom w:val="single" w:sz="4" w:space="0" w:color="auto"/>
              <w:right w:val="single" w:sz="4" w:space="0" w:color="auto"/>
            </w:tcBorders>
            <w:shd w:val="clear" w:color="000000" w:fill="FFFFFF"/>
            <w:vAlign w:val="bottom"/>
          </w:tcPr>
          <w:p w14:paraId="040392D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8249C5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F8EA0D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DBCBC15" w14:textId="77777777" w:rsidR="00D2113C" w:rsidRPr="00D2113C" w:rsidRDefault="00D2113C" w:rsidP="00D2113C">
            <w:pPr>
              <w:suppressAutoHyphens w:val="0"/>
              <w:jc w:val="right"/>
              <w:rPr>
                <w:color w:val="000000"/>
                <w:sz w:val="20"/>
                <w:szCs w:val="20"/>
                <w:lang w:eastAsia="ru-RU"/>
              </w:rPr>
            </w:pPr>
          </w:p>
        </w:tc>
      </w:tr>
      <w:tr w:rsidR="00D2113C" w:rsidRPr="00D2113C" w14:paraId="5DF6C5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25C7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468</w:t>
            </w:r>
          </w:p>
        </w:tc>
        <w:tc>
          <w:tcPr>
            <w:tcW w:w="709" w:type="dxa"/>
            <w:tcBorders>
              <w:top w:val="nil"/>
              <w:left w:val="nil"/>
              <w:bottom w:val="single" w:sz="4" w:space="0" w:color="auto"/>
              <w:right w:val="single" w:sz="4" w:space="0" w:color="auto"/>
            </w:tcBorders>
            <w:shd w:val="clear" w:color="000000" w:fill="FFFFFF"/>
            <w:vAlign w:val="bottom"/>
            <w:hideMark/>
          </w:tcPr>
          <w:p w14:paraId="487176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1.17</w:t>
            </w:r>
          </w:p>
        </w:tc>
        <w:tc>
          <w:tcPr>
            <w:tcW w:w="2727" w:type="dxa"/>
            <w:tcBorders>
              <w:top w:val="nil"/>
              <w:left w:val="nil"/>
              <w:bottom w:val="single" w:sz="4" w:space="0" w:color="auto"/>
              <w:right w:val="single" w:sz="4" w:space="0" w:color="auto"/>
            </w:tcBorders>
            <w:shd w:val="clear" w:color="000000" w:fill="FFFFFF"/>
            <w:vAlign w:val="bottom"/>
            <w:hideMark/>
          </w:tcPr>
          <w:p w14:paraId="43D71BD7" w14:textId="77777777" w:rsidR="00D2113C" w:rsidRPr="00D2113C" w:rsidRDefault="00D2113C" w:rsidP="00D2113C">
            <w:pPr>
              <w:suppressAutoHyphens w:val="0"/>
              <w:rPr>
                <w:sz w:val="20"/>
                <w:szCs w:val="20"/>
                <w:lang w:eastAsia="ru-RU"/>
              </w:rPr>
            </w:pPr>
            <w:r w:rsidRPr="00D2113C">
              <w:rPr>
                <w:sz w:val="20"/>
                <w:szCs w:val="20"/>
                <w:lang w:eastAsia="ru-RU"/>
              </w:rPr>
              <w:t>Устройство покрытия дорожек и тротуаров из горячих асфальтобетонных смесей плотных песчаных тип Г толщиной слоя 0,5 см  (добавление)</w:t>
            </w:r>
          </w:p>
        </w:tc>
        <w:tc>
          <w:tcPr>
            <w:tcW w:w="708" w:type="dxa"/>
            <w:tcBorders>
              <w:top w:val="nil"/>
              <w:left w:val="nil"/>
              <w:bottom w:val="single" w:sz="4" w:space="0" w:color="auto"/>
              <w:right w:val="single" w:sz="4" w:space="0" w:color="auto"/>
            </w:tcBorders>
            <w:shd w:val="clear" w:color="000000" w:fill="FFFFFF"/>
            <w:vAlign w:val="bottom"/>
            <w:hideMark/>
          </w:tcPr>
          <w:p w14:paraId="2E53CE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1AD5E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ГЭСН27-07-006-02</w:t>
            </w:r>
          </w:p>
        </w:tc>
        <w:tc>
          <w:tcPr>
            <w:tcW w:w="1384" w:type="dxa"/>
            <w:tcBorders>
              <w:top w:val="nil"/>
              <w:left w:val="nil"/>
              <w:bottom w:val="single" w:sz="4" w:space="0" w:color="auto"/>
              <w:right w:val="single" w:sz="4" w:space="0" w:color="auto"/>
            </w:tcBorders>
            <w:shd w:val="clear" w:color="000000" w:fill="FFFFFF"/>
            <w:vAlign w:val="bottom"/>
          </w:tcPr>
          <w:p w14:paraId="008D6C3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7D5DA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07E000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CD3A1E5" w14:textId="77777777" w:rsidR="00D2113C" w:rsidRPr="00D2113C" w:rsidRDefault="00D2113C" w:rsidP="00D2113C">
            <w:pPr>
              <w:suppressAutoHyphens w:val="0"/>
              <w:jc w:val="right"/>
              <w:rPr>
                <w:color w:val="000000"/>
                <w:sz w:val="20"/>
                <w:szCs w:val="20"/>
                <w:lang w:eastAsia="ru-RU"/>
              </w:rPr>
            </w:pPr>
          </w:p>
        </w:tc>
      </w:tr>
      <w:tr w:rsidR="00D2113C" w:rsidRPr="00D2113C" w14:paraId="162B74C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02C5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469</w:t>
            </w:r>
          </w:p>
        </w:tc>
        <w:tc>
          <w:tcPr>
            <w:tcW w:w="709" w:type="dxa"/>
            <w:tcBorders>
              <w:top w:val="nil"/>
              <w:left w:val="nil"/>
              <w:bottom w:val="single" w:sz="4" w:space="0" w:color="auto"/>
              <w:right w:val="single" w:sz="4" w:space="0" w:color="auto"/>
            </w:tcBorders>
            <w:shd w:val="clear" w:color="000000" w:fill="FFFFFF"/>
            <w:vAlign w:val="bottom"/>
            <w:hideMark/>
          </w:tcPr>
          <w:p w14:paraId="08579E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1.18</w:t>
            </w:r>
          </w:p>
        </w:tc>
        <w:tc>
          <w:tcPr>
            <w:tcW w:w="2727" w:type="dxa"/>
            <w:tcBorders>
              <w:top w:val="nil"/>
              <w:left w:val="nil"/>
              <w:bottom w:val="single" w:sz="4" w:space="0" w:color="auto"/>
              <w:right w:val="single" w:sz="4" w:space="0" w:color="auto"/>
            </w:tcBorders>
            <w:shd w:val="clear" w:color="000000" w:fill="FFFFFF"/>
            <w:vAlign w:val="bottom"/>
            <w:hideMark/>
          </w:tcPr>
          <w:p w14:paraId="245F969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внутриквартальных щебеночных дорожек и площадок из отсева гранитного толщиной слоя до 12 см</w:t>
            </w:r>
          </w:p>
        </w:tc>
        <w:tc>
          <w:tcPr>
            <w:tcW w:w="708" w:type="dxa"/>
            <w:tcBorders>
              <w:top w:val="nil"/>
              <w:left w:val="nil"/>
              <w:bottom w:val="single" w:sz="4" w:space="0" w:color="auto"/>
              <w:right w:val="single" w:sz="4" w:space="0" w:color="auto"/>
            </w:tcBorders>
            <w:shd w:val="clear" w:color="000000" w:fill="FFFFFF"/>
            <w:vAlign w:val="bottom"/>
            <w:hideMark/>
          </w:tcPr>
          <w:p w14:paraId="022194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D49A9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ГЭСН27-07-007-02</w:t>
            </w:r>
          </w:p>
        </w:tc>
        <w:tc>
          <w:tcPr>
            <w:tcW w:w="1384" w:type="dxa"/>
            <w:tcBorders>
              <w:top w:val="nil"/>
              <w:left w:val="nil"/>
              <w:bottom w:val="single" w:sz="4" w:space="0" w:color="auto"/>
              <w:right w:val="single" w:sz="4" w:space="0" w:color="auto"/>
            </w:tcBorders>
            <w:shd w:val="clear" w:color="000000" w:fill="FFFFFF"/>
            <w:vAlign w:val="bottom"/>
          </w:tcPr>
          <w:p w14:paraId="6DF72D5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E9293A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836769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C710075" w14:textId="77777777" w:rsidR="00D2113C" w:rsidRPr="00D2113C" w:rsidRDefault="00D2113C" w:rsidP="00D2113C">
            <w:pPr>
              <w:suppressAutoHyphens w:val="0"/>
              <w:jc w:val="right"/>
              <w:rPr>
                <w:color w:val="000000"/>
                <w:sz w:val="20"/>
                <w:szCs w:val="20"/>
                <w:lang w:eastAsia="ru-RU"/>
              </w:rPr>
            </w:pPr>
          </w:p>
        </w:tc>
      </w:tr>
      <w:tr w:rsidR="00D2113C" w:rsidRPr="00D2113C" w14:paraId="4F0802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2BBB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470</w:t>
            </w:r>
          </w:p>
        </w:tc>
        <w:tc>
          <w:tcPr>
            <w:tcW w:w="709" w:type="dxa"/>
            <w:tcBorders>
              <w:top w:val="nil"/>
              <w:left w:val="nil"/>
              <w:bottom w:val="single" w:sz="4" w:space="0" w:color="auto"/>
              <w:right w:val="single" w:sz="4" w:space="0" w:color="auto"/>
            </w:tcBorders>
            <w:shd w:val="clear" w:color="000000" w:fill="FFFFFF"/>
            <w:vAlign w:val="bottom"/>
            <w:hideMark/>
          </w:tcPr>
          <w:p w14:paraId="54D45C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1.19</w:t>
            </w:r>
          </w:p>
        </w:tc>
        <w:tc>
          <w:tcPr>
            <w:tcW w:w="2727" w:type="dxa"/>
            <w:tcBorders>
              <w:top w:val="nil"/>
              <w:left w:val="nil"/>
              <w:bottom w:val="single" w:sz="4" w:space="0" w:color="auto"/>
              <w:right w:val="single" w:sz="4" w:space="0" w:color="auto"/>
            </w:tcBorders>
            <w:shd w:val="clear" w:color="000000" w:fill="FFFFFF"/>
            <w:vAlign w:val="bottom"/>
            <w:hideMark/>
          </w:tcPr>
          <w:p w14:paraId="71FE631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Резка затвердевшего покрытия прямолинейными участками длиной от 0,1 до 20 м нарезчиком швов с алмазными дисками при ширине пропила 3 мм бетонного на глубину 50 мм</w:t>
            </w:r>
          </w:p>
        </w:tc>
        <w:tc>
          <w:tcPr>
            <w:tcW w:w="708" w:type="dxa"/>
            <w:tcBorders>
              <w:top w:val="nil"/>
              <w:left w:val="nil"/>
              <w:bottom w:val="single" w:sz="4" w:space="0" w:color="auto"/>
              <w:right w:val="single" w:sz="4" w:space="0" w:color="auto"/>
            </w:tcBorders>
            <w:shd w:val="clear" w:color="000000" w:fill="FFFFFF"/>
            <w:vAlign w:val="bottom"/>
            <w:hideMark/>
          </w:tcPr>
          <w:p w14:paraId="472C45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873C2F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ГЭСН31-01-065-02</w:t>
            </w:r>
          </w:p>
        </w:tc>
        <w:tc>
          <w:tcPr>
            <w:tcW w:w="1384" w:type="dxa"/>
            <w:tcBorders>
              <w:top w:val="nil"/>
              <w:left w:val="nil"/>
              <w:bottom w:val="single" w:sz="4" w:space="0" w:color="auto"/>
              <w:right w:val="single" w:sz="4" w:space="0" w:color="auto"/>
            </w:tcBorders>
            <w:shd w:val="clear" w:color="000000" w:fill="FFFFFF"/>
            <w:vAlign w:val="bottom"/>
          </w:tcPr>
          <w:p w14:paraId="5C0BCB7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B8A25A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DD2FD5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4EAB21" w14:textId="77777777" w:rsidR="00D2113C" w:rsidRPr="00D2113C" w:rsidRDefault="00D2113C" w:rsidP="00D2113C">
            <w:pPr>
              <w:suppressAutoHyphens w:val="0"/>
              <w:jc w:val="right"/>
              <w:rPr>
                <w:color w:val="000000"/>
                <w:sz w:val="20"/>
                <w:szCs w:val="20"/>
                <w:lang w:eastAsia="ru-RU"/>
              </w:rPr>
            </w:pPr>
          </w:p>
        </w:tc>
      </w:tr>
      <w:tr w:rsidR="00D2113C" w:rsidRPr="00D2113C" w14:paraId="6AEDB1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5D8F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471</w:t>
            </w:r>
          </w:p>
        </w:tc>
        <w:tc>
          <w:tcPr>
            <w:tcW w:w="709" w:type="dxa"/>
            <w:tcBorders>
              <w:top w:val="nil"/>
              <w:left w:val="nil"/>
              <w:bottom w:val="single" w:sz="4" w:space="0" w:color="auto"/>
              <w:right w:val="single" w:sz="4" w:space="0" w:color="auto"/>
            </w:tcBorders>
            <w:shd w:val="clear" w:color="000000" w:fill="FFFFFF"/>
            <w:vAlign w:val="bottom"/>
            <w:hideMark/>
          </w:tcPr>
          <w:p w14:paraId="7D5A24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1.20</w:t>
            </w:r>
          </w:p>
        </w:tc>
        <w:tc>
          <w:tcPr>
            <w:tcW w:w="2727" w:type="dxa"/>
            <w:tcBorders>
              <w:top w:val="nil"/>
              <w:left w:val="nil"/>
              <w:bottom w:val="single" w:sz="4" w:space="0" w:color="auto"/>
              <w:right w:val="single" w:sz="4" w:space="0" w:color="auto"/>
            </w:tcBorders>
            <w:shd w:val="clear" w:color="000000" w:fill="FFFFFF"/>
            <w:vAlign w:val="bottom"/>
            <w:hideMark/>
          </w:tcPr>
          <w:p w14:paraId="062B36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Резка затвердевшего покрытия прямолинейными участками длиной от 0,1 до 20 м нарезчиком швов с алмазными дисками при ширине пропила 3 мм бетонного на глубину 10 мм (добавление)</w:t>
            </w:r>
          </w:p>
        </w:tc>
        <w:tc>
          <w:tcPr>
            <w:tcW w:w="708" w:type="dxa"/>
            <w:tcBorders>
              <w:top w:val="nil"/>
              <w:left w:val="nil"/>
              <w:bottom w:val="single" w:sz="4" w:space="0" w:color="auto"/>
              <w:right w:val="single" w:sz="4" w:space="0" w:color="auto"/>
            </w:tcBorders>
            <w:shd w:val="clear" w:color="000000" w:fill="FFFFFF"/>
            <w:vAlign w:val="bottom"/>
            <w:hideMark/>
          </w:tcPr>
          <w:p w14:paraId="42CB5C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A8A51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ГЭСН31-01-065-04</w:t>
            </w:r>
          </w:p>
        </w:tc>
        <w:tc>
          <w:tcPr>
            <w:tcW w:w="1384" w:type="dxa"/>
            <w:tcBorders>
              <w:top w:val="nil"/>
              <w:left w:val="nil"/>
              <w:bottom w:val="single" w:sz="4" w:space="0" w:color="auto"/>
              <w:right w:val="single" w:sz="4" w:space="0" w:color="auto"/>
            </w:tcBorders>
            <w:shd w:val="clear" w:color="000000" w:fill="FFFFFF"/>
            <w:vAlign w:val="bottom"/>
          </w:tcPr>
          <w:p w14:paraId="76D34B1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2F4670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5206D4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80DF7F2" w14:textId="77777777" w:rsidR="00D2113C" w:rsidRPr="00D2113C" w:rsidRDefault="00D2113C" w:rsidP="00D2113C">
            <w:pPr>
              <w:suppressAutoHyphens w:val="0"/>
              <w:jc w:val="right"/>
              <w:rPr>
                <w:color w:val="000000"/>
                <w:sz w:val="20"/>
                <w:szCs w:val="20"/>
                <w:lang w:eastAsia="ru-RU"/>
              </w:rPr>
            </w:pPr>
          </w:p>
        </w:tc>
      </w:tr>
      <w:tr w:rsidR="00D2113C" w:rsidRPr="00D2113C" w14:paraId="37D4E7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C4B9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472</w:t>
            </w:r>
          </w:p>
        </w:tc>
        <w:tc>
          <w:tcPr>
            <w:tcW w:w="709" w:type="dxa"/>
            <w:tcBorders>
              <w:top w:val="nil"/>
              <w:left w:val="nil"/>
              <w:bottom w:val="single" w:sz="4" w:space="0" w:color="auto"/>
              <w:right w:val="single" w:sz="4" w:space="0" w:color="auto"/>
            </w:tcBorders>
            <w:shd w:val="clear" w:color="000000" w:fill="FFFFFF"/>
            <w:vAlign w:val="bottom"/>
            <w:hideMark/>
          </w:tcPr>
          <w:p w14:paraId="05054E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w:t>
            </w:r>
          </w:p>
        </w:tc>
        <w:tc>
          <w:tcPr>
            <w:tcW w:w="2727" w:type="dxa"/>
            <w:tcBorders>
              <w:top w:val="nil"/>
              <w:left w:val="nil"/>
              <w:bottom w:val="single" w:sz="4" w:space="0" w:color="auto"/>
              <w:right w:val="single" w:sz="4" w:space="0" w:color="auto"/>
            </w:tcBorders>
            <w:shd w:val="clear" w:color="000000" w:fill="FFFFFF"/>
            <w:vAlign w:val="bottom"/>
            <w:hideMark/>
          </w:tcPr>
          <w:p w14:paraId="37A0B5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Установка и последующий демонтаж временного дорожного знака на металлической стойке на ж/б основании (с учетом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2B60C4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A64EE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ГЭСН27-09-014-01</w:t>
            </w:r>
          </w:p>
        </w:tc>
        <w:tc>
          <w:tcPr>
            <w:tcW w:w="1384" w:type="dxa"/>
            <w:tcBorders>
              <w:top w:val="nil"/>
              <w:left w:val="nil"/>
              <w:bottom w:val="single" w:sz="4" w:space="0" w:color="auto"/>
              <w:right w:val="single" w:sz="4" w:space="0" w:color="auto"/>
            </w:tcBorders>
            <w:shd w:val="clear" w:color="000000" w:fill="FFFFFF"/>
            <w:vAlign w:val="bottom"/>
          </w:tcPr>
          <w:p w14:paraId="4D1F327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0DFEA6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92F5B5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8CFD2C0" w14:textId="77777777" w:rsidR="00D2113C" w:rsidRPr="00D2113C" w:rsidRDefault="00D2113C" w:rsidP="00D2113C">
            <w:pPr>
              <w:suppressAutoHyphens w:val="0"/>
              <w:jc w:val="right"/>
              <w:rPr>
                <w:color w:val="000000"/>
                <w:sz w:val="20"/>
                <w:szCs w:val="20"/>
                <w:lang w:eastAsia="ru-RU"/>
              </w:rPr>
            </w:pPr>
          </w:p>
        </w:tc>
      </w:tr>
      <w:tr w:rsidR="00D2113C" w:rsidRPr="00D2113C" w14:paraId="1D98C3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CD1A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473</w:t>
            </w:r>
          </w:p>
        </w:tc>
        <w:tc>
          <w:tcPr>
            <w:tcW w:w="709" w:type="dxa"/>
            <w:tcBorders>
              <w:top w:val="nil"/>
              <w:left w:val="nil"/>
              <w:bottom w:val="single" w:sz="4" w:space="0" w:color="auto"/>
              <w:right w:val="single" w:sz="4" w:space="0" w:color="auto"/>
            </w:tcBorders>
            <w:shd w:val="clear" w:color="000000" w:fill="FFFFFF"/>
            <w:vAlign w:val="bottom"/>
            <w:hideMark/>
          </w:tcPr>
          <w:p w14:paraId="408382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w:t>
            </w:r>
          </w:p>
        </w:tc>
        <w:tc>
          <w:tcPr>
            <w:tcW w:w="2727" w:type="dxa"/>
            <w:tcBorders>
              <w:top w:val="nil"/>
              <w:left w:val="nil"/>
              <w:bottom w:val="single" w:sz="4" w:space="0" w:color="auto"/>
              <w:right w:val="single" w:sz="4" w:space="0" w:color="auto"/>
            </w:tcBorders>
            <w:shd w:val="clear" w:color="000000" w:fill="FFFFFF"/>
            <w:vAlign w:val="bottom"/>
            <w:hideMark/>
          </w:tcPr>
          <w:p w14:paraId="10213E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дренажей продольных по краям проезжей части или вдоль укрепительных полос: из трубофильтров</w:t>
            </w:r>
          </w:p>
        </w:tc>
        <w:tc>
          <w:tcPr>
            <w:tcW w:w="708" w:type="dxa"/>
            <w:tcBorders>
              <w:top w:val="nil"/>
              <w:left w:val="nil"/>
              <w:bottom w:val="single" w:sz="4" w:space="0" w:color="auto"/>
              <w:right w:val="single" w:sz="4" w:space="0" w:color="auto"/>
            </w:tcBorders>
            <w:shd w:val="clear" w:color="000000" w:fill="FFFFFF"/>
            <w:vAlign w:val="bottom"/>
            <w:hideMark/>
          </w:tcPr>
          <w:p w14:paraId="667172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553DE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ГЭСН27-02-001-02</w:t>
            </w:r>
          </w:p>
        </w:tc>
        <w:tc>
          <w:tcPr>
            <w:tcW w:w="1384" w:type="dxa"/>
            <w:tcBorders>
              <w:top w:val="nil"/>
              <w:left w:val="nil"/>
              <w:bottom w:val="single" w:sz="4" w:space="0" w:color="auto"/>
              <w:right w:val="single" w:sz="4" w:space="0" w:color="auto"/>
            </w:tcBorders>
            <w:shd w:val="clear" w:color="000000" w:fill="FFFFFF"/>
            <w:vAlign w:val="bottom"/>
          </w:tcPr>
          <w:p w14:paraId="4635D47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1A259102"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E38CC2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3FCA026" w14:textId="77777777" w:rsidR="00D2113C" w:rsidRPr="00D2113C" w:rsidRDefault="00D2113C" w:rsidP="00D2113C">
            <w:pPr>
              <w:suppressAutoHyphens w:val="0"/>
              <w:jc w:val="right"/>
              <w:rPr>
                <w:color w:val="000000"/>
                <w:sz w:val="20"/>
                <w:szCs w:val="20"/>
                <w:lang w:eastAsia="ru-RU"/>
              </w:rPr>
            </w:pPr>
          </w:p>
        </w:tc>
      </w:tr>
      <w:tr w:rsidR="00D2113C" w:rsidRPr="00D2113C" w14:paraId="1258B11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92A1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474</w:t>
            </w:r>
          </w:p>
        </w:tc>
        <w:tc>
          <w:tcPr>
            <w:tcW w:w="709" w:type="dxa"/>
            <w:tcBorders>
              <w:top w:val="nil"/>
              <w:left w:val="nil"/>
              <w:bottom w:val="single" w:sz="4" w:space="0" w:color="auto"/>
              <w:right w:val="single" w:sz="4" w:space="0" w:color="auto"/>
            </w:tcBorders>
            <w:shd w:val="clear" w:color="000000" w:fill="FFFFFF"/>
            <w:vAlign w:val="bottom"/>
            <w:hideMark/>
          </w:tcPr>
          <w:p w14:paraId="7C4515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01586E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Подготовка почвы для устройства партерного и обыкновенного газона без внесения растительной земли механизированным способом</w:t>
            </w:r>
          </w:p>
        </w:tc>
        <w:tc>
          <w:tcPr>
            <w:tcW w:w="708" w:type="dxa"/>
            <w:tcBorders>
              <w:top w:val="nil"/>
              <w:left w:val="nil"/>
              <w:bottom w:val="single" w:sz="4" w:space="0" w:color="auto"/>
              <w:right w:val="single" w:sz="4" w:space="0" w:color="auto"/>
            </w:tcBorders>
            <w:shd w:val="clear" w:color="000000" w:fill="FFFFFF"/>
            <w:vAlign w:val="bottom"/>
            <w:hideMark/>
          </w:tcPr>
          <w:p w14:paraId="389432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5647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ГЭСН47-01-046-01</w:t>
            </w:r>
          </w:p>
        </w:tc>
        <w:tc>
          <w:tcPr>
            <w:tcW w:w="1384" w:type="dxa"/>
            <w:tcBorders>
              <w:top w:val="nil"/>
              <w:left w:val="nil"/>
              <w:bottom w:val="single" w:sz="4" w:space="0" w:color="auto"/>
              <w:right w:val="single" w:sz="4" w:space="0" w:color="auto"/>
            </w:tcBorders>
            <w:shd w:val="clear" w:color="000000" w:fill="FFFFFF"/>
            <w:vAlign w:val="bottom"/>
          </w:tcPr>
          <w:p w14:paraId="110CC1F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7AC3D4"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DB7695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05119D5" w14:textId="77777777" w:rsidR="00D2113C" w:rsidRPr="00D2113C" w:rsidRDefault="00D2113C" w:rsidP="00D2113C">
            <w:pPr>
              <w:suppressAutoHyphens w:val="0"/>
              <w:jc w:val="right"/>
              <w:rPr>
                <w:color w:val="000000"/>
                <w:sz w:val="20"/>
                <w:szCs w:val="20"/>
                <w:lang w:eastAsia="ru-RU"/>
              </w:rPr>
            </w:pPr>
          </w:p>
        </w:tc>
      </w:tr>
      <w:tr w:rsidR="00D2113C" w:rsidRPr="00D2113C" w14:paraId="425A136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8E4F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475</w:t>
            </w:r>
          </w:p>
        </w:tc>
        <w:tc>
          <w:tcPr>
            <w:tcW w:w="709" w:type="dxa"/>
            <w:tcBorders>
              <w:top w:val="nil"/>
              <w:left w:val="nil"/>
              <w:bottom w:val="single" w:sz="4" w:space="0" w:color="auto"/>
              <w:right w:val="single" w:sz="4" w:space="0" w:color="auto"/>
            </w:tcBorders>
            <w:shd w:val="clear" w:color="000000" w:fill="FFFFFF"/>
            <w:vAlign w:val="bottom"/>
            <w:hideMark/>
          </w:tcPr>
          <w:p w14:paraId="417A24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05E53F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Подготовка почвы для устройства партерного и обыкновенного газона без внесения растительной земли вручную</w:t>
            </w:r>
          </w:p>
        </w:tc>
        <w:tc>
          <w:tcPr>
            <w:tcW w:w="708" w:type="dxa"/>
            <w:tcBorders>
              <w:top w:val="nil"/>
              <w:left w:val="nil"/>
              <w:bottom w:val="single" w:sz="4" w:space="0" w:color="auto"/>
              <w:right w:val="single" w:sz="4" w:space="0" w:color="auto"/>
            </w:tcBorders>
            <w:shd w:val="clear" w:color="000000" w:fill="FFFFFF"/>
            <w:vAlign w:val="bottom"/>
            <w:hideMark/>
          </w:tcPr>
          <w:p w14:paraId="46BD20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A19F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ГЭСН47-01-046-02</w:t>
            </w:r>
          </w:p>
        </w:tc>
        <w:tc>
          <w:tcPr>
            <w:tcW w:w="1384" w:type="dxa"/>
            <w:tcBorders>
              <w:top w:val="nil"/>
              <w:left w:val="nil"/>
              <w:bottom w:val="single" w:sz="4" w:space="0" w:color="auto"/>
              <w:right w:val="single" w:sz="4" w:space="0" w:color="auto"/>
            </w:tcBorders>
            <w:shd w:val="clear" w:color="000000" w:fill="FFFFFF"/>
            <w:vAlign w:val="bottom"/>
          </w:tcPr>
          <w:p w14:paraId="3365C2E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1F3853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4A72A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11CA106" w14:textId="77777777" w:rsidR="00D2113C" w:rsidRPr="00D2113C" w:rsidRDefault="00D2113C" w:rsidP="00D2113C">
            <w:pPr>
              <w:suppressAutoHyphens w:val="0"/>
              <w:jc w:val="right"/>
              <w:rPr>
                <w:color w:val="000000"/>
                <w:sz w:val="20"/>
                <w:szCs w:val="20"/>
                <w:lang w:eastAsia="ru-RU"/>
              </w:rPr>
            </w:pPr>
          </w:p>
        </w:tc>
      </w:tr>
      <w:tr w:rsidR="00D2113C" w:rsidRPr="00D2113C" w14:paraId="1CC051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A862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476</w:t>
            </w:r>
          </w:p>
        </w:tc>
        <w:tc>
          <w:tcPr>
            <w:tcW w:w="709" w:type="dxa"/>
            <w:tcBorders>
              <w:top w:val="nil"/>
              <w:left w:val="nil"/>
              <w:bottom w:val="single" w:sz="4" w:space="0" w:color="auto"/>
              <w:right w:val="single" w:sz="4" w:space="0" w:color="auto"/>
            </w:tcBorders>
            <w:shd w:val="clear" w:color="000000" w:fill="FFFFFF"/>
            <w:vAlign w:val="bottom"/>
            <w:hideMark/>
          </w:tcPr>
          <w:p w14:paraId="1ACEA0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040140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Подготовка почвы для устройства партерного и обыкновенного газона с внесением растительной земли слоем 10 см </w:t>
            </w:r>
            <w:r w:rsidRPr="00D2113C">
              <w:rPr>
                <w:color w:val="000000"/>
                <w:sz w:val="20"/>
                <w:szCs w:val="20"/>
                <w:lang w:eastAsia="ru-RU"/>
              </w:rPr>
              <w:lastRenderedPageBreak/>
              <w:t>механизированным способом</w:t>
            </w:r>
          </w:p>
        </w:tc>
        <w:tc>
          <w:tcPr>
            <w:tcW w:w="708" w:type="dxa"/>
            <w:tcBorders>
              <w:top w:val="nil"/>
              <w:left w:val="nil"/>
              <w:bottom w:val="single" w:sz="4" w:space="0" w:color="auto"/>
              <w:right w:val="single" w:sz="4" w:space="0" w:color="auto"/>
            </w:tcBorders>
            <w:shd w:val="clear" w:color="000000" w:fill="FFFFFF"/>
            <w:vAlign w:val="bottom"/>
            <w:hideMark/>
          </w:tcPr>
          <w:p w14:paraId="3F0F82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10500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ГЭСН47-01-046-03</w:t>
            </w:r>
          </w:p>
        </w:tc>
        <w:tc>
          <w:tcPr>
            <w:tcW w:w="1384" w:type="dxa"/>
            <w:tcBorders>
              <w:top w:val="nil"/>
              <w:left w:val="nil"/>
              <w:bottom w:val="single" w:sz="4" w:space="0" w:color="auto"/>
              <w:right w:val="single" w:sz="4" w:space="0" w:color="auto"/>
            </w:tcBorders>
            <w:shd w:val="clear" w:color="000000" w:fill="FFFFFF"/>
            <w:vAlign w:val="bottom"/>
          </w:tcPr>
          <w:p w14:paraId="47F42F77"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DCDD22D"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C05026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73A2593" w14:textId="77777777" w:rsidR="00D2113C" w:rsidRPr="00D2113C" w:rsidRDefault="00D2113C" w:rsidP="00D2113C">
            <w:pPr>
              <w:suppressAutoHyphens w:val="0"/>
              <w:jc w:val="right"/>
              <w:rPr>
                <w:color w:val="000000"/>
                <w:sz w:val="20"/>
                <w:szCs w:val="20"/>
                <w:lang w:eastAsia="ru-RU"/>
              </w:rPr>
            </w:pPr>
          </w:p>
        </w:tc>
      </w:tr>
      <w:tr w:rsidR="00D2113C" w:rsidRPr="00D2113C" w14:paraId="2D310D3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0047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477</w:t>
            </w:r>
          </w:p>
        </w:tc>
        <w:tc>
          <w:tcPr>
            <w:tcW w:w="709" w:type="dxa"/>
            <w:tcBorders>
              <w:top w:val="nil"/>
              <w:left w:val="nil"/>
              <w:bottom w:val="single" w:sz="4" w:space="0" w:color="auto"/>
              <w:right w:val="single" w:sz="4" w:space="0" w:color="auto"/>
            </w:tcBorders>
            <w:shd w:val="clear" w:color="000000" w:fill="FFFFFF"/>
            <w:vAlign w:val="bottom"/>
            <w:hideMark/>
          </w:tcPr>
          <w:p w14:paraId="3AC858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3301D4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Подготовка почвы для устройства партерного и обыкновенного газона с внесением растительной земли слоем 10 см вручную</w:t>
            </w:r>
          </w:p>
        </w:tc>
        <w:tc>
          <w:tcPr>
            <w:tcW w:w="708" w:type="dxa"/>
            <w:tcBorders>
              <w:top w:val="nil"/>
              <w:left w:val="nil"/>
              <w:bottom w:val="single" w:sz="4" w:space="0" w:color="auto"/>
              <w:right w:val="single" w:sz="4" w:space="0" w:color="auto"/>
            </w:tcBorders>
            <w:shd w:val="clear" w:color="000000" w:fill="FFFFFF"/>
            <w:vAlign w:val="bottom"/>
            <w:hideMark/>
          </w:tcPr>
          <w:p w14:paraId="684524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8CC0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ГЭСН47-01-046-04</w:t>
            </w:r>
          </w:p>
        </w:tc>
        <w:tc>
          <w:tcPr>
            <w:tcW w:w="1384" w:type="dxa"/>
            <w:tcBorders>
              <w:top w:val="nil"/>
              <w:left w:val="nil"/>
              <w:bottom w:val="single" w:sz="4" w:space="0" w:color="auto"/>
              <w:right w:val="single" w:sz="4" w:space="0" w:color="auto"/>
            </w:tcBorders>
            <w:shd w:val="clear" w:color="000000" w:fill="FFFFFF"/>
            <w:vAlign w:val="bottom"/>
          </w:tcPr>
          <w:p w14:paraId="15BF2E9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26BA056"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5F2EDA4"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39383B8" w14:textId="77777777" w:rsidR="00D2113C" w:rsidRPr="00D2113C" w:rsidRDefault="00D2113C" w:rsidP="00D2113C">
            <w:pPr>
              <w:suppressAutoHyphens w:val="0"/>
              <w:jc w:val="right"/>
              <w:rPr>
                <w:color w:val="000000"/>
                <w:sz w:val="20"/>
                <w:szCs w:val="20"/>
                <w:lang w:eastAsia="ru-RU"/>
              </w:rPr>
            </w:pPr>
          </w:p>
        </w:tc>
      </w:tr>
      <w:tr w:rsidR="00D2113C" w:rsidRPr="00D2113C" w14:paraId="279E12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D431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478</w:t>
            </w:r>
          </w:p>
        </w:tc>
        <w:tc>
          <w:tcPr>
            <w:tcW w:w="709" w:type="dxa"/>
            <w:tcBorders>
              <w:top w:val="nil"/>
              <w:left w:val="nil"/>
              <w:bottom w:val="single" w:sz="4" w:space="0" w:color="auto"/>
              <w:right w:val="single" w:sz="4" w:space="0" w:color="auto"/>
            </w:tcBorders>
            <w:shd w:val="clear" w:color="000000" w:fill="FFFFFF"/>
            <w:vAlign w:val="bottom"/>
            <w:hideMark/>
          </w:tcPr>
          <w:p w14:paraId="60882C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631BCFC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Посев газонов партерных, мавританских и обыкновенных вручную</w:t>
            </w:r>
          </w:p>
        </w:tc>
        <w:tc>
          <w:tcPr>
            <w:tcW w:w="708" w:type="dxa"/>
            <w:tcBorders>
              <w:top w:val="nil"/>
              <w:left w:val="nil"/>
              <w:bottom w:val="single" w:sz="4" w:space="0" w:color="auto"/>
              <w:right w:val="single" w:sz="4" w:space="0" w:color="auto"/>
            </w:tcBorders>
            <w:shd w:val="clear" w:color="000000" w:fill="FFFFFF"/>
            <w:vAlign w:val="bottom"/>
            <w:hideMark/>
          </w:tcPr>
          <w:p w14:paraId="3CFE91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1E13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ГЭСН47-01-046-06</w:t>
            </w:r>
          </w:p>
        </w:tc>
        <w:tc>
          <w:tcPr>
            <w:tcW w:w="1384" w:type="dxa"/>
            <w:tcBorders>
              <w:top w:val="nil"/>
              <w:left w:val="nil"/>
              <w:bottom w:val="single" w:sz="4" w:space="0" w:color="auto"/>
              <w:right w:val="single" w:sz="4" w:space="0" w:color="auto"/>
            </w:tcBorders>
            <w:shd w:val="clear" w:color="000000" w:fill="FFFFFF"/>
            <w:vAlign w:val="bottom"/>
          </w:tcPr>
          <w:p w14:paraId="55D0E7F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A5F44F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3E6BDC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60C7982" w14:textId="77777777" w:rsidR="00D2113C" w:rsidRPr="00D2113C" w:rsidRDefault="00D2113C" w:rsidP="00D2113C">
            <w:pPr>
              <w:suppressAutoHyphens w:val="0"/>
              <w:jc w:val="right"/>
              <w:rPr>
                <w:color w:val="000000"/>
                <w:sz w:val="20"/>
                <w:szCs w:val="20"/>
                <w:lang w:eastAsia="ru-RU"/>
              </w:rPr>
            </w:pPr>
          </w:p>
        </w:tc>
      </w:tr>
      <w:tr w:rsidR="00D2113C" w:rsidRPr="00D2113C" w14:paraId="3C543E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347F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479</w:t>
            </w:r>
          </w:p>
        </w:tc>
        <w:tc>
          <w:tcPr>
            <w:tcW w:w="709" w:type="dxa"/>
            <w:tcBorders>
              <w:top w:val="nil"/>
              <w:left w:val="nil"/>
              <w:bottom w:val="single" w:sz="4" w:space="0" w:color="auto"/>
              <w:right w:val="single" w:sz="4" w:space="0" w:color="auto"/>
            </w:tcBorders>
            <w:shd w:val="clear" w:color="000000" w:fill="FFFFFF"/>
            <w:vAlign w:val="bottom"/>
            <w:hideMark/>
          </w:tcPr>
          <w:p w14:paraId="571CEC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0BA82F6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Исправление профиля оснований щебеночных с добавлением нового материала</w:t>
            </w:r>
          </w:p>
        </w:tc>
        <w:tc>
          <w:tcPr>
            <w:tcW w:w="708" w:type="dxa"/>
            <w:tcBorders>
              <w:top w:val="nil"/>
              <w:left w:val="nil"/>
              <w:bottom w:val="single" w:sz="4" w:space="0" w:color="auto"/>
              <w:right w:val="single" w:sz="4" w:space="0" w:color="auto"/>
            </w:tcBorders>
            <w:shd w:val="clear" w:color="000000" w:fill="FFFFFF"/>
            <w:vAlign w:val="bottom"/>
            <w:hideMark/>
          </w:tcPr>
          <w:p w14:paraId="4E304A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99A7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ГЭСНр68-02-001-01</w:t>
            </w:r>
          </w:p>
        </w:tc>
        <w:tc>
          <w:tcPr>
            <w:tcW w:w="1384" w:type="dxa"/>
            <w:tcBorders>
              <w:top w:val="nil"/>
              <w:left w:val="nil"/>
              <w:bottom w:val="single" w:sz="4" w:space="0" w:color="auto"/>
              <w:right w:val="single" w:sz="4" w:space="0" w:color="auto"/>
            </w:tcBorders>
            <w:shd w:val="clear" w:color="000000" w:fill="FFFFFF"/>
            <w:vAlign w:val="bottom"/>
          </w:tcPr>
          <w:p w14:paraId="7AAA018C"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70A4CAC"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112C433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A1B81ED" w14:textId="77777777" w:rsidR="00D2113C" w:rsidRPr="00D2113C" w:rsidRDefault="00D2113C" w:rsidP="00D2113C">
            <w:pPr>
              <w:suppressAutoHyphens w:val="0"/>
              <w:jc w:val="right"/>
              <w:rPr>
                <w:color w:val="000000"/>
                <w:sz w:val="20"/>
                <w:szCs w:val="20"/>
                <w:lang w:eastAsia="ru-RU"/>
              </w:rPr>
            </w:pPr>
          </w:p>
        </w:tc>
      </w:tr>
      <w:tr w:rsidR="00D2113C" w:rsidRPr="00D2113C" w14:paraId="5B11FCA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0113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480</w:t>
            </w:r>
          </w:p>
        </w:tc>
        <w:tc>
          <w:tcPr>
            <w:tcW w:w="709" w:type="dxa"/>
            <w:tcBorders>
              <w:top w:val="nil"/>
              <w:left w:val="nil"/>
              <w:bottom w:val="single" w:sz="4" w:space="0" w:color="auto"/>
              <w:right w:val="single" w:sz="4" w:space="0" w:color="auto"/>
            </w:tcBorders>
            <w:shd w:val="clear" w:color="000000" w:fill="FFFFFF"/>
            <w:vAlign w:val="bottom"/>
            <w:hideMark/>
          </w:tcPr>
          <w:p w14:paraId="4F6459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57C6CD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Исправление профиля оснований щебеночных без добавления нового материала</w:t>
            </w:r>
          </w:p>
        </w:tc>
        <w:tc>
          <w:tcPr>
            <w:tcW w:w="708" w:type="dxa"/>
            <w:tcBorders>
              <w:top w:val="nil"/>
              <w:left w:val="nil"/>
              <w:bottom w:val="single" w:sz="4" w:space="0" w:color="auto"/>
              <w:right w:val="single" w:sz="4" w:space="0" w:color="auto"/>
            </w:tcBorders>
            <w:shd w:val="clear" w:color="000000" w:fill="FFFFFF"/>
            <w:vAlign w:val="bottom"/>
            <w:hideMark/>
          </w:tcPr>
          <w:p w14:paraId="00BC6A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50E2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ГЭСНр68-02-001-02</w:t>
            </w:r>
          </w:p>
        </w:tc>
        <w:tc>
          <w:tcPr>
            <w:tcW w:w="1384" w:type="dxa"/>
            <w:tcBorders>
              <w:top w:val="nil"/>
              <w:left w:val="nil"/>
              <w:bottom w:val="single" w:sz="4" w:space="0" w:color="auto"/>
              <w:right w:val="single" w:sz="4" w:space="0" w:color="auto"/>
            </w:tcBorders>
            <w:shd w:val="clear" w:color="000000" w:fill="FFFFFF"/>
            <w:vAlign w:val="bottom"/>
          </w:tcPr>
          <w:p w14:paraId="5500520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08579869"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37E9AA9"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B0006CE" w14:textId="77777777" w:rsidR="00D2113C" w:rsidRPr="00D2113C" w:rsidRDefault="00D2113C" w:rsidP="00D2113C">
            <w:pPr>
              <w:suppressAutoHyphens w:val="0"/>
              <w:jc w:val="right"/>
              <w:rPr>
                <w:color w:val="000000"/>
                <w:sz w:val="20"/>
                <w:szCs w:val="20"/>
                <w:lang w:eastAsia="ru-RU"/>
              </w:rPr>
            </w:pPr>
          </w:p>
        </w:tc>
      </w:tr>
      <w:tr w:rsidR="00D2113C" w:rsidRPr="00D2113C" w14:paraId="346DFD9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1586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481</w:t>
            </w:r>
          </w:p>
        </w:tc>
        <w:tc>
          <w:tcPr>
            <w:tcW w:w="709" w:type="dxa"/>
            <w:tcBorders>
              <w:top w:val="nil"/>
              <w:left w:val="nil"/>
              <w:bottom w:val="single" w:sz="4" w:space="0" w:color="auto"/>
              <w:right w:val="single" w:sz="4" w:space="0" w:color="auto"/>
            </w:tcBorders>
            <w:shd w:val="clear" w:color="000000" w:fill="FFFFFF"/>
            <w:vAlign w:val="bottom"/>
            <w:hideMark/>
          </w:tcPr>
          <w:p w14:paraId="40DA95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1CACB06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покрытий и оснований мостовой из булыжного камня</w:t>
            </w:r>
          </w:p>
        </w:tc>
        <w:tc>
          <w:tcPr>
            <w:tcW w:w="708" w:type="dxa"/>
            <w:tcBorders>
              <w:top w:val="nil"/>
              <w:left w:val="nil"/>
              <w:bottom w:val="single" w:sz="4" w:space="0" w:color="auto"/>
              <w:right w:val="single" w:sz="4" w:space="0" w:color="auto"/>
            </w:tcBorders>
            <w:shd w:val="clear" w:color="000000" w:fill="FFFFFF"/>
            <w:vAlign w:val="bottom"/>
            <w:hideMark/>
          </w:tcPr>
          <w:p w14:paraId="27F7BC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F622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ГЭСНр68-02-004-01</w:t>
            </w:r>
          </w:p>
        </w:tc>
        <w:tc>
          <w:tcPr>
            <w:tcW w:w="1384" w:type="dxa"/>
            <w:tcBorders>
              <w:top w:val="nil"/>
              <w:left w:val="nil"/>
              <w:bottom w:val="single" w:sz="4" w:space="0" w:color="auto"/>
              <w:right w:val="single" w:sz="4" w:space="0" w:color="auto"/>
            </w:tcBorders>
            <w:shd w:val="clear" w:color="000000" w:fill="FFFFFF"/>
            <w:vAlign w:val="bottom"/>
          </w:tcPr>
          <w:p w14:paraId="2EA00C6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D08671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666D1FD"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192B672" w14:textId="77777777" w:rsidR="00D2113C" w:rsidRPr="00D2113C" w:rsidRDefault="00D2113C" w:rsidP="00D2113C">
            <w:pPr>
              <w:suppressAutoHyphens w:val="0"/>
              <w:jc w:val="right"/>
              <w:rPr>
                <w:color w:val="000000"/>
                <w:sz w:val="20"/>
                <w:szCs w:val="20"/>
                <w:lang w:eastAsia="ru-RU"/>
              </w:rPr>
            </w:pPr>
          </w:p>
        </w:tc>
      </w:tr>
      <w:tr w:rsidR="00D2113C" w:rsidRPr="00D2113C" w14:paraId="2907C33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A683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482</w:t>
            </w:r>
          </w:p>
        </w:tc>
        <w:tc>
          <w:tcPr>
            <w:tcW w:w="709" w:type="dxa"/>
            <w:tcBorders>
              <w:top w:val="nil"/>
              <w:left w:val="nil"/>
              <w:bottom w:val="single" w:sz="4" w:space="0" w:color="auto"/>
              <w:right w:val="single" w:sz="4" w:space="0" w:color="auto"/>
            </w:tcBorders>
            <w:shd w:val="clear" w:color="000000" w:fill="FFFFFF"/>
            <w:vAlign w:val="bottom"/>
            <w:hideMark/>
          </w:tcPr>
          <w:p w14:paraId="61087E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1DF3CB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покрытий и оснований щебеночных</w:t>
            </w:r>
          </w:p>
        </w:tc>
        <w:tc>
          <w:tcPr>
            <w:tcW w:w="708" w:type="dxa"/>
            <w:tcBorders>
              <w:top w:val="nil"/>
              <w:left w:val="nil"/>
              <w:bottom w:val="single" w:sz="4" w:space="0" w:color="auto"/>
              <w:right w:val="single" w:sz="4" w:space="0" w:color="auto"/>
            </w:tcBorders>
            <w:shd w:val="clear" w:color="000000" w:fill="FFFFFF"/>
            <w:vAlign w:val="bottom"/>
            <w:hideMark/>
          </w:tcPr>
          <w:p w14:paraId="2CD273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AB56B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ГЭСНр68-02-004-02</w:t>
            </w:r>
          </w:p>
        </w:tc>
        <w:tc>
          <w:tcPr>
            <w:tcW w:w="1384" w:type="dxa"/>
            <w:tcBorders>
              <w:top w:val="nil"/>
              <w:left w:val="nil"/>
              <w:bottom w:val="single" w:sz="4" w:space="0" w:color="auto"/>
              <w:right w:val="single" w:sz="4" w:space="0" w:color="auto"/>
            </w:tcBorders>
            <w:shd w:val="clear" w:color="000000" w:fill="FFFFFF"/>
            <w:vAlign w:val="bottom"/>
          </w:tcPr>
          <w:p w14:paraId="682B434F"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EC225C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931568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4D2760D" w14:textId="77777777" w:rsidR="00D2113C" w:rsidRPr="00D2113C" w:rsidRDefault="00D2113C" w:rsidP="00D2113C">
            <w:pPr>
              <w:suppressAutoHyphens w:val="0"/>
              <w:jc w:val="right"/>
              <w:rPr>
                <w:color w:val="000000"/>
                <w:sz w:val="20"/>
                <w:szCs w:val="20"/>
                <w:lang w:eastAsia="ru-RU"/>
              </w:rPr>
            </w:pPr>
          </w:p>
        </w:tc>
      </w:tr>
      <w:tr w:rsidR="00D2113C" w:rsidRPr="00D2113C" w14:paraId="0941131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9D8DD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483</w:t>
            </w:r>
          </w:p>
        </w:tc>
        <w:tc>
          <w:tcPr>
            <w:tcW w:w="709" w:type="dxa"/>
            <w:tcBorders>
              <w:top w:val="nil"/>
              <w:left w:val="nil"/>
              <w:bottom w:val="single" w:sz="4" w:space="0" w:color="auto"/>
              <w:right w:val="single" w:sz="4" w:space="0" w:color="auto"/>
            </w:tcBorders>
            <w:shd w:val="clear" w:color="000000" w:fill="FFFFFF"/>
            <w:vAlign w:val="bottom"/>
            <w:hideMark/>
          </w:tcPr>
          <w:p w14:paraId="7FB3DD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2.10</w:t>
            </w:r>
          </w:p>
        </w:tc>
        <w:tc>
          <w:tcPr>
            <w:tcW w:w="2727" w:type="dxa"/>
            <w:tcBorders>
              <w:top w:val="nil"/>
              <w:left w:val="nil"/>
              <w:bottom w:val="single" w:sz="4" w:space="0" w:color="auto"/>
              <w:right w:val="single" w:sz="4" w:space="0" w:color="auto"/>
            </w:tcBorders>
            <w:shd w:val="clear" w:color="000000" w:fill="FFFFFF"/>
            <w:vAlign w:val="bottom"/>
            <w:hideMark/>
          </w:tcPr>
          <w:p w14:paraId="3257232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покрытий и оснований асфальтобетонных с помощью молотков отбойных</w:t>
            </w:r>
          </w:p>
        </w:tc>
        <w:tc>
          <w:tcPr>
            <w:tcW w:w="708" w:type="dxa"/>
            <w:tcBorders>
              <w:top w:val="nil"/>
              <w:left w:val="nil"/>
              <w:bottom w:val="single" w:sz="4" w:space="0" w:color="auto"/>
              <w:right w:val="single" w:sz="4" w:space="0" w:color="auto"/>
            </w:tcBorders>
            <w:shd w:val="clear" w:color="000000" w:fill="FFFFFF"/>
            <w:vAlign w:val="bottom"/>
            <w:hideMark/>
          </w:tcPr>
          <w:p w14:paraId="53EB46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0578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ГЭСНр68-02-004-04</w:t>
            </w:r>
          </w:p>
        </w:tc>
        <w:tc>
          <w:tcPr>
            <w:tcW w:w="1384" w:type="dxa"/>
            <w:tcBorders>
              <w:top w:val="nil"/>
              <w:left w:val="nil"/>
              <w:bottom w:val="single" w:sz="4" w:space="0" w:color="auto"/>
              <w:right w:val="single" w:sz="4" w:space="0" w:color="auto"/>
            </w:tcBorders>
            <w:shd w:val="clear" w:color="000000" w:fill="FFFFFF"/>
            <w:vAlign w:val="bottom"/>
          </w:tcPr>
          <w:p w14:paraId="60E90D03"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7A5271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5DAB3D7"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232284D" w14:textId="77777777" w:rsidR="00D2113C" w:rsidRPr="00D2113C" w:rsidRDefault="00D2113C" w:rsidP="00D2113C">
            <w:pPr>
              <w:suppressAutoHyphens w:val="0"/>
              <w:jc w:val="right"/>
              <w:rPr>
                <w:color w:val="000000"/>
                <w:sz w:val="20"/>
                <w:szCs w:val="20"/>
                <w:lang w:eastAsia="ru-RU"/>
              </w:rPr>
            </w:pPr>
          </w:p>
        </w:tc>
      </w:tr>
      <w:tr w:rsidR="00D2113C" w:rsidRPr="00D2113C" w14:paraId="632ECEF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8598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484</w:t>
            </w:r>
          </w:p>
        </w:tc>
        <w:tc>
          <w:tcPr>
            <w:tcW w:w="709" w:type="dxa"/>
            <w:tcBorders>
              <w:top w:val="nil"/>
              <w:left w:val="nil"/>
              <w:bottom w:val="single" w:sz="4" w:space="0" w:color="auto"/>
              <w:right w:val="single" w:sz="4" w:space="0" w:color="auto"/>
            </w:tcBorders>
            <w:shd w:val="clear" w:color="000000" w:fill="FFFFFF"/>
            <w:vAlign w:val="bottom"/>
            <w:hideMark/>
          </w:tcPr>
          <w:p w14:paraId="4039E1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2.11</w:t>
            </w:r>
          </w:p>
        </w:tc>
        <w:tc>
          <w:tcPr>
            <w:tcW w:w="2727" w:type="dxa"/>
            <w:tcBorders>
              <w:top w:val="nil"/>
              <w:left w:val="nil"/>
              <w:bottom w:val="single" w:sz="4" w:space="0" w:color="auto"/>
              <w:right w:val="single" w:sz="4" w:space="0" w:color="auto"/>
            </w:tcBorders>
            <w:shd w:val="clear" w:color="000000" w:fill="FFFFFF"/>
            <w:vAlign w:val="bottom"/>
            <w:hideMark/>
          </w:tcPr>
          <w:p w14:paraId="0796EA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покрытий и оснований цементно-бетонных</w:t>
            </w:r>
          </w:p>
        </w:tc>
        <w:tc>
          <w:tcPr>
            <w:tcW w:w="708" w:type="dxa"/>
            <w:tcBorders>
              <w:top w:val="nil"/>
              <w:left w:val="nil"/>
              <w:bottom w:val="single" w:sz="4" w:space="0" w:color="auto"/>
              <w:right w:val="single" w:sz="4" w:space="0" w:color="auto"/>
            </w:tcBorders>
            <w:shd w:val="clear" w:color="000000" w:fill="FFFFFF"/>
            <w:vAlign w:val="bottom"/>
            <w:hideMark/>
          </w:tcPr>
          <w:p w14:paraId="43BAA9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AF4CEE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ГЭСНр68-02-004-05</w:t>
            </w:r>
          </w:p>
        </w:tc>
        <w:tc>
          <w:tcPr>
            <w:tcW w:w="1384" w:type="dxa"/>
            <w:tcBorders>
              <w:top w:val="nil"/>
              <w:left w:val="nil"/>
              <w:bottom w:val="single" w:sz="4" w:space="0" w:color="auto"/>
              <w:right w:val="single" w:sz="4" w:space="0" w:color="auto"/>
            </w:tcBorders>
            <w:shd w:val="clear" w:color="000000" w:fill="FFFFFF"/>
            <w:vAlign w:val="bottom"/>
          </w:tcPr>
          <w:p w14:paraId="4CB2A36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C33697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B625CF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7953C15" w14:textId="77777777" w:rsidR="00D2113C" w:rsidRPr="00D2113C" w:rsidRDefault="00D2113C" w:rsidP="00D2113C">
            <w:pPr>
              <w:suppressAutoHyphens w:val="0"/>
              <w:jc w:val="right"/>
              <w:rPr>
                <w:color w:val="000000"/>
                <w:sz w:val="20"/>
                <w:szCs w:val="20"/>
                <w:lang w:eastAsia="ru-RU"/>
              </w:rPr>
            </w:pPr>
          </w:p>
        </w:tc>
      </w:tr>
      <w:tr w:rsidR="00D2113C" w:rsidRPr="00D2113C" w14:paraId="3FA4FE5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C7A6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485</w:t>
            </w:r>
          </w:p>
        </w:tc>
        <w:tc>
          <w:tcPr>
            <w:tcW w:w="709" w:type="dxa"/>
            <w:tcBorders>
              <w:top w:val="nil"/>
              <w:left w:val="nil"/>
              <w:bottom w:val="single" w:sz="4" w:space="0" w:color="auto"/>
              <w:right w:val="single" w:sz="4" w:space="0" w:color="auto"/>
            </w:tcBorders>
            <w:shd w:val="clear" w:color="000000" w:fill="FFFFFF"/>
            <w:vAlign w:val="bottom"/>
            <w:hideMark/>
          </w:tcPr>
          <w:p w14:paraId="273F56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2.12</w:t>
            </w:r>
          </w:p>
        </w:tc>
        <w:tc>
          <w:tcPr>
            <w:tcW w:w="2727" w:type="dxa"/>
            <w:tcBorders>
              <w:top w:val="nil"/>
              <w:left w:val="nil"/>
              <w:bottom w:val="single" w:sz="4" w:space="0" w:color="auto"/>
              <w:right w:val="single" w:sz="4" w:space="0" w:color="auto"/>
            </w:tcBorders>
            <w:shd w:val="clear" w:color="000000" w:fill="FFFFFF"/>
            <w:vAlign w:val="bottom"/>
            <w:hideMark/>
          </w:tcPr>
          <w:p w14:paraId="43F7AE79" w14:textId="77777777" w:rsidR="00D2113C" w:rsidRPr="00D2113C" w:rsidRDefault="00D2113C" w:rsidP="00D2113C">
            <w:pPr>
              <w:suppressAutoHyphens w:val="0"/>
              <w:rPr>
                <w:sz w:val="20"/>
                <w:szCs w:val="20"/>
                <w:lang w:eastAsia="ru-RU"/>
              </w:rPr>
            </w:pPr>
            <w:r w:rsidRPr="00D2113C">
              <w:rPr>
                <w:sz w:val="20"/>
                <w:szCs w:val="20"/>
                <w:lang w:eastAsia="ru-RU"/>
              </w:rPr>
              <w:t>Разборка асфальтобетонных покрытий тротуаров толщиной до 4 см вручную</w:t>
            </w:r>
          </w:p>
        </w:tc>
        <w:tc>
          <w:tcPr>
            <w:tcW w:w="708" w:type="dxa"/>
            <w:tcBorders>
              <w:top w:val="nil"/>
              <w:left w:val="nil"/>
              <w:bottom w:val="single" w:sz="4" w:space="0" w:color="auto"/>
              <w:right w:val="single" w:sz="4" w:space="0" w:color="auto"/>
            </w:tcBorders>
            <w:shd w:val="clear" w:color="000000" w:fill="FFFFFF"/>
            <w:vAlign w:val="bottom"/>
            <w:hideMark/>
          </w:tcPr>
          <w:p w14:paraId="0FED3E03" w14:textId="77777777" w:rsidR="00D2113C" w:rsidRPr="00D2113C" w:rsidRDefault="00D2113C" w:rsidP="00D2113C">
            <w:pPr>
              <w:suppressAutoHyphens w:val="0"/>
              <w:jc w:val="center"/>
              <w:rPr>
                <w:sz w:val="20"/>
                <w:szCs w:val="20"/>
                <w:lang w:eastAsia="ru-RU"/>
              </w:rPr>
            </w:pPr>
            <w:r w:rsidRPr="00D2113C">
              <w:rPr>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70BBB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ГЭСНр68-02-005-01</w:t>
            </w:r>
          </w:p>
        </w:tc>
        <w:tc>
          <w:tcPr>
            <w:tcW w:w="1384" w:type="dxa"/>
            <w:tcBorders>
              <w:top w:val="nil"/>
              <w:left w:val="nil"/>
              <w:bottom w:val="single" w:sz="4" w:space="0" w:color="auto"/>
              <w:right w:val="single" w:sz="4" w:space="0" w:color="auto"/>
            </w:tcBorders>
            <w:shd w:val="clear" w:color="000000" w:fill="FFFFFF"/>
            <w:vAlign w:val="bottom"/>
          </w:tcPr>
          <w:p w14:paraId="4EDDAE3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971A5A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07EC2B65"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A49789E" w14:textId="77777777" w:rsidR="00D2113C" w:rsidRPr="00D2113C" w:rsidRDefault="00D2113C" w:rsidP="00D2113C">
            <w:pPr>
              <w:suppressAutoHyphens w:val="0"/>
              <w:jc w:val="right"/>
              <w:rPr>
                <w:color w:val="000000"/>
                <w:sz w:val="20"/>
                <w:szCs w:val="20"/>
                <w:lang w:eastAsia="ru-RU"/>
              </w:rPr>
            </w:pPr>
          </w:p>
        </w:tc>
      </w:tr>
      <w:tr w:rsidR="00D2113C" w:rsidRPr="00D2113C" w14:paraId="222E602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BE51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486</w:t>
            </w:r>
          </w:p>
        </w:tc>
        <w:tc>
          <w:tcPr>
            <w:tcW w:w="709" w:type="dxa"/>
            <w:tcBorders>
              <w:top w:val="nil"/>
              <w:left w:val="nil"/>
              <w:bottom w:val="single" w:sz="4" w:space="0" w:color="auto"/>
              <w:right w:val="single" w:sz="4" w:space="0" w:color="auto"/>
            </w:tcBorders>
            <w:shd w:val="clear" w:color="000000" w:fill="FFFFFF"/>
            <w:vAlign w:val="bottom"/>
            <w:hideMark/>
          </w:tcPr>
          <w:p w14:paraId="1B4D86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2.13</w:t>
            </w:r>
          </w:p>
        </w:tc>
        <w:tc>
          <w:tcPr>
            <w:tcW w:w="2727" w:type="dxa"/>
            <w:tcBorders>
              <w:top w:val="nil"/>
              <w:left w:val="nil"/>
              <w:bottom w:val="single" w:sz="4" w:space="0" w:color="auto"/>
              <w:right w:val="single" w:sz="4" w:space="0" w:color="auto"/>
            </w:tcBorders>
            <w:shd w:val="clear" w:color="000000" w:fill="FFFFFF"/>
            <w:vAlign w:val="bottom"/>
            <w:hideMark/>
          </w:tcPr>
          <w:p w14:paraId="0837F6C8" w14:textId="77777777" w:rsidR="00D2113C" w:rsidRPr="00D2113C" w:rsidRDefault="00D2113C" w:rsidP="00D2113C">
            <w:pPr>
              <w:suppressAutoHyphens w:val="0"/>
              <w:rPr>
                <w:sz w:val="20"/>
                <w:szCs w:val="20"/>
                <w:lang w:eastAsia="ru-RU"/>
              </w:rPr>
            </w:pPr>
            <w:r w:rsidRPr="00D2113C">
              <w:rPr>
                <w:sz w:val="20"/>
                <w:szCs w:val="20"/>
                <w:lang w:eastAsia="ru-RU"/>
              </w:rPr>
              <w:t>Разборка асфальтобетонных покрытий тротуаров толщиной до 4 см с помощью молотков отбойных пневматических</w:t>
            </w:r>
          </w:p>
        </w:tc>
        <w:tc>
          <w:tcPr>
            <w:tcW w:w="708" w:type="dxa"/>
            <w:tcBorders>
              <w:top w:val="nil"/>
              <w:left w:val="nil"/>
              <w:bottom w:val="single" w:sz="4" w:space="0" w:color="auto"/>
              <w:right w:val="single" w:sz="4" w:space="0" w:color="auto"/>
            </w:tcBorders>
            <w:shd w:val="clear" w:color="000000" w:fill="FFFFFF"/>
            <w:vAlign w:val="bottom"/>
            <w:hideMark/>
          </w:tcPr>
          <w:p w14:paraId="66030782" w14:textId="77777777" w:rsidR="00D2113C" w:rsidRPr="00D2113C" w:rsidRDefault="00D2113C" w:rsidP="00D2113C">
            <w:pPr>
              <w:suppressAutoHyphens w:val="0"/>
              <w:jc w:val="center"/>
              <w:rPr>
                <w:sz w:val="20"/>
                <w:szCs w:val="20"/>
                <w:lang w:eastAsia="ru-RU"/>
              </w:rPr>
            </w:pPr>
            <w:r w:rsidRPr="00D2113C">
              <w:rPr>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D43F0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ГЭСНр68-02-005-02</w:t>
            </w:r>
          </w:p>
        </w:tc>
        <w:tc>
          <w:tcPr>
            <w:tcW w:w="1384" w:type="dxa"/>
            <w:tcBorders>
              <w:top w:val="nil"/>
              <w:left w:val="nil"/>
              <w:bottom w:val="single" w:sz="4" w:space="0" w:color="auto"/>
              <w:right w:val="single" w:sz="4" w:space="0" w:color="auto"/>
            </w:tcBorders>
            <w:shd w:val="clear" w:color="000000" w:fill="FFFFFF"/>
            <w:vAlign w:val="bottom"/>
          </w:tcPr>
          <w:p w14:paraId="5270216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2BE072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F25D08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28BE28C2" w14:textId="77777777" w:rsidR="00D2113C" w:rsidRPr="00D2113C" w:rsidRDefault="00D2113C" w:rsidP="00D2113C">
            <w:pPr>
              <w:suppressAutoHyphens w:val="0"/>
              <w:jc w:val="right"/>
              <w:rPr>
                <w:color w:val="000000"/>
                <w:sz w:val="20"/>
                <w:szCs w:val="20"/>
                <w:lang w:eastAsia="ru-RU"/>
              </w:rPr>
            </w:pPr>
          </w:p>
        </w:tc>
      </w:tr>
      <w:tr w:rsidR="00D2113C" w:rsidRPr="00D2113C" w14:paraId="03B85F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82BDB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487</w:t>
            </w:r>
          </w:p>
        </w:tc>
        <w:tc>
          <w:tcPr>
            <w:tcW w:w="709" w:type="dxa"/>
            <w:tcBorders>
              <w:top w:val="nil"/>
              <w:left w:val="nil"/>
              <w:bottom w:val="single" w:sz="4" w:space="0" w:color="auto"/>
              <w:right w:val="single" w:sz="4" w:space="0" w:color="auto"/>
            </w:tcBorders>
            <w:shd w:val="clear" w:color="000000" w:fill="FFFFFF"/>
            <w:vAlign w:val="bottom"/>
            <w:hideMark/>
          </w:tcPr>
          <w:p w14:paraId="759F68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2.14</w:t>
            </w:r>
          </w:p>
        </w:tc>
        <w:tc>
          <w:tcPr>
            <w:tcW w:w="2727" w:type="dxa"/>
            <w:tcBorders>
              <w:top w:val="nil"/>
              <w:left w:val="nil"/>
              <w:bottom w:val="single" w:sz="4" w:space="0" w:color="auto"/>
              <w:right w:val="single" w:sz="4" w:space="0" w:color="auto"/>
            </w:tcBorders>
            <w:shd w:val="clear" w:color="000000" w:fill="FFFFFF"/>
            <w:vAlign w:val="bottom"/>
            <w:hideMark/>
          </w:tcPr>
          <w:p w14:paraId="7F8782A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бортовых камней на бетонном основании</w:t>
            </w:r>
          </w:p>
        </w:tc>
        <w:tc>
          <w:tcPr>
            <w:tcW w:w="708" w:type="dxa"/>
            <w:tcBorders>
              <w:top w:val="nil"/>
              <w:left w:val="nil"/>
              <w:bottom w:val="single" w:sz="4" w:space="0" w:color="auto"/>
              <w:right w:val="single" w:sz="4" w:space="0" w:color="auto"/>
            </w:tcBorders>
            <w:shd w:val="clear" w:color="000000" w:fill="FFFFFF"/>
            <w:vAlign w:val="bottom"/>
            <w:hideMark/>
          </w:tcPr>
          <w:p w14:paraId="0CAB8D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65B21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ГЭСНр68-02-006-01</w:t>
            </w:r>
          </w:p>
        </w:tc>
        <w:tc>
          <w:tcPr>
            <w:tcW w:w="1384" w:type="dxa"/>
            <w:tcBorders>
              <w:top w:val="nil"/>
              <w:left w:val="nil"/>
              <w:bottom w:val="single" w:sz="4" w:space="0" w:color="auto"/>
              <w:right w:val="single" w:sz="4" w:space="0" w:color="auto"/>
            </w:tcBorders>
            <w:shd w:val="clear" w:color="000000" w:fill="FFFFFF"/>
            <w:vAlign w:val="bottom"/>
          </w:tcPr>
          <w:p w14:paraId="546E945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13EBCD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4EDEF35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A29769E" w14:textId="77777777" w:rsidR="00D2113C" w:rsidRPr="00D2113C" w:rsidRDefault="00D2113C" w:rsidP="00D2113C">
            <w:pPr>
              <w:suppressAutoHyphens w:val="0"/>
              <w:jc w:val="right"/>
              <w:rPr>
                <w:color w:val="000000"/>
                <w:sz w:val="20"/>
                <w:szCs w:val="20"/>
                <w:lang w:eastAsia="ru-RU"/>
              </w:rPr>
            </w:pPr>
          </w:p>
        </w:tc>
      </w:tr>
      <w:tr w:rsidR="00D2113C" w:rsidRPr="00D2113C" w14:paraId="5338B2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3350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488</w:t>
            </w:r>
          </w:p>
        </w:tc>
        <w:tc>
          <w:tcPr>
            <w:tcW w:w="709" w:type="dxa"/>
            <w:tcBorders>
              <w:top w:val="nil"/>
              <w:left w:val="nil"/>
              <w:bottom w:val="single" w:sz="4" w:space="0" w:color="auto"/>
              <w:right w:val="single" w:sz="4" w:space="0" w:color="auto"/>
            </w:tcBorders>
            <w:shd w:val="clear" w:color="000000" w:fill="FFFFFF"/>
            <w:vAlign w:val="bottom"/>
            <w:hideMark/>
          </w:tcPr>
          <w:p w14:paraId="72AF39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2.15</w:t>
            </w:r>
          </w:p>
        </w:tc>
        <w:tc>
          <w:tcPr>
            <w:tcW w:w="2727" w:type="dxa"/>
            <w:tcBorders>
              <w:top w:val="nil"/>
              <w:left w:val="nil"/>
              <w:bottom w:val="single" w:sz="4" w:space="0" w:color="auto"/>
              <w:right w:val="single" w:sz="4" w:space="0" w:color="auto"/>
            </w:tcBorders>
            <w:shd w:val="clear" w:color="000000" w:fill="FFFFFF"/>
            <w:vAlign w:val="bottom"/>
            <w:hideMark/>
          </w:tcPr>
          <w:p w14:paraId="4731BE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бортовых камней на щебеночном основании</w:t>
            </w:r>
          </w:p>
        </w:tc>
        <w:tc>
          <w:tcPr>
            <w:tcW w:w="708" w:type="dxa"/>
            <w:tcBorders>
              <w:top w:val="nil"/>
              <w:left w:val="nil"/>
              <w:bottom w:val="single" w:sz="4" w:space="0" w:color="auto"/>
              <w:right w:val="single" w:sz="4" w:space="0" w:color="auto"/>
            </w:tcBorders>
            <w:shd w:val="clear" w:color="000000" w:fill="FFFFFF"/>
            <w:vAlign w:val="bottom"/>
            <w:hideMark/>
          </w:tcPr>
          <w:p w14:paraId="5A59B9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213A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ГЭСНр68-02-006-02</w:t>
            </w:r>
          </w:p>
        </w:tc>
        <w:tc>
          <w:tcPr>
            <w:tcW w:w="1384" w:type="dxa"/>
            <w:tcBorders>
              <w:top w:val="nil"/>
              <w:left w:val="nil"/>
              <w:bottom w:val="single" w:sz="4" w:space="0" w:color="auto"/>
              <w:right w:val="single" w:sz="4" w:space="0" w:color="auto"/>
            </w:tcBorders>
            <w:shd w:val="clear" w:color="000000" w:fill="FFFFFF"/>
            <w:vAlign w:val="bottom"/>
          </w:tcPr>
          <w:p w14:paraId="78D01932"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2639B8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252A0B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6ECBDC2" w14:textId="77777777" w:rsidR="00D2113C" w:rsidRPr="00D2113C" w:rsidRDefault="00D2113C" w:rsidP="00D2113C">
            <w:pPr>
              <w:suppressAutoHyphens w:val="0"/>
              <w:jc w:val="right"/>
              <w:rPr>
                <w:color w:val="000000"/>
                <w:sz w:val="20"/>
                <w:szCs w:val="20"/>
                <w:lang w:eastAsia="ru-RU"/>
              </w:rPr>
            </w:pPr>
          </w:p>
        </w:tc>
      </w:tr>
      <w:tr w:rsidR="00D2113C" w:rsidRPr="00D2113C" w14:paraId="720F84C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2623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489</w:t>
            </w:r>
          </w:p>
        </w:tc>
        <w:tc>
          <w:tcPr>
            <w:tcW w:w="709" w:type="dxa"/>
            <w:tcBorders>
              <w:top w:val="nil"/>
              <w:left w:val="nil"/>
              <w:bottom w:val="single" w:sz="4" w:space="0" w:color="auto"/>
              <w:right w:val="single" w:sz="4" w:space="0" w:color="auto"/>
            </w:tcBorders>
            <w:shd w:val="clear" w:color="000000" w:fill="FFFFFF"/>
            <w:vAlign w:val="bottom"/>
            <w:hideMark/>
          </w:tcPr>
          <w:p w14:paraId="6F32E7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2.16</w:t>
            </w:r>
          </w:p>
        </w:tc>
        <w:tc>
          <w:tcPr>
            <w:tcW w:w="2727" w:type="dxa"/>
            <w:tcBorders>
              <w:top w:val="nil"/>
              <w:left w:val="nil"/>
              <w:bottom w:val="single" w:sz="4" w:space="0" w:color="auto"/>
              <w:right w:val="single" w:sz="4" w:space="0" w:color="auto"/>
            </w:tcBorders>
            <w:shd w:val="clear" w:color="000000" w:fill="FFFFFF"/>
            <w:vAlign w:val="bottom"/>
            <w:hideMark/>
          </w:tcPr>
          <w:p w14:paraId="0EF49D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Разборка тротуаров и дорожек из плиток с их отноской и укладкой в штабель</w:t>
            </w:r>
          </w:p>
        </w:tc>
        <w:tc>
          <w:tcPr>
            <w:tcW w:w="708" w:type="dxa"/>
            <w:tcBorders>
              <w:top w:val="nil"/>
              <w:left w:val="nil"/>
              <w:bottom w:val="single" w:sz="4" w:space="0" w:color="auto"/>
              <w:right w:val="single" w:sz="4" w:space="0" w:color="auto"/>
            </w:tcBorders>
            <w:shd w:val="clear" w:color="000000" w:fill="FFFFFF"/>
            <w:vAlign w:val="bottom"/>
            <w:hideMark/>
          </w:tcPr>
          <w:p w14:paraId="5941E6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435A3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ГЭСНр68-02-012-01</w:t>
            </w:r>
          </w:p>
        </w:tc>
        <w:tc>
          <w:tcPr>
            <w:tcW w:w="1384" w:type="dxa"/>
            <w:tcBorders>
              <w:top w:val="nil"/>
              <w:left w:val="nil"/>
              <w:bottom w:val="single" w:sz="4" w:space="0" w:color="auto"/>
              <w:right w:val="single" w:sz="4" w:space="0" w:color="auto"/>
            </w:tcBorders>
            <w:shd w:val="clear" w:color="000000" w:fill="FFFFFF"/>
            <w:vAlign w:val="bottom"/>
          </w:tcPr>
          <w:p w14:paraId="42E9FD2D"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25A27C78"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58DC841"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B485C74" w14:textId="77777777" w:rsidR="00D2113C" w:rsidRPr="00D2113C" w:rsidRDefault="00D2113C" w:rsidP="00D2113C">
            <w:pPr>
              <w:suppressAutoHyphens w:val="0"/>
              <w:jc w:val="right"/>
              <w:rPr>
                <w:color w:val="000000"/>
                <w:sz w:val="20"/>
                <w:szCs w:val="20"/>
                <w:lang w:eastAsia="ru-RU"/>
              </w:rPr>
            </w:pPr>
          </w:p>
        </w:tc>
      </w:tr>
      <w:tr w:rsidR="00D2113C" w:rsidRPr="00D2113C" w14:paraId="7BAB4BE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52"/>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6516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490</w:t>
            </w:r>
          </w:p>
        </w:tc>
        <w:tc>
          <w:tcPr>
            <w:tcW w:w="709" w:type="dxa"/>
            <w:tcBorders>
              <w:top w:val="nil"/>
              <w:left w:val="nil"/>
              <w:bottom w:val="single" w:sz="4" w:space="0" w:color="auto"/>
              <w:right w:val="single" w:sz="4" w:space="0" w:color="auto"/>
            </w:tcBorders>
            <w:shd w:val="clear" w:color="000000" w:fill="FFFFFF"/>
            <w:vAlign w:val="bottom"/>
            <w:hideMark/>
          </w:tcPr>
          <w:p w14:paraId="392257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2.17</w:t>
            </w:r>
          </w:p>
        </w:tc>
        <w:tc>
          <w:tcPr>
            <w:tcW w:w="2727" w:type="dxa"/>
            <w:tcBorders>
              <w:top w:val="nil"/>
              <w:left w:val="nil"/>
              <w:bottom w:val="single" w:sz="4" w:space="0" w:color="auto"/>
              <w:right w:val="single" w:sz="4" w:space="0" w:color="auto"/>
            </w:tcBorders>
            <w:shd w:val="clear" w:color="000000" w:fill="FFFFFF"/>
            <w:vAlign w:val="bottom"/>
            <w:hideMark/>
          </w:tcPr>
          <w:p w14:paraId="757D5C3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Регулирование высотного положения крышек колодцев с подъемом на высоту до 5 см со снятием и установкой крышки и корпуса люка (без учета регулировочных колец)</w:t>
            </w:r>
          </w:p>
        </w:tc>
        <w:tc>
          <w:tcPr>
            <w:tcW w:w="708" w:type="dxa"/>
            <w:tcBorders>
              <w:top w:val="nil"/>
              <w:left w:val="nil"/>
              <w:bottom w:val="single" w:sz="4" w:space="0" w:color="auto"/>
              <w:right w:val="single" w:sz="4" w:space="0" w:color="auto"/>
            </w:tcBorders>
            <w:shd w:val="clear" w:color="000000" w:fill="FFFFFF"/>
            <w:vAlign w:val="bottom"/>
            <w:hideMark/>
          </w:tcPr>
          <w:p w14:paraId="654708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11F66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ГЭСНр68-02-018-01</w:t>
            </w:r>
          </w:p>
        </w:tc>
        <w:tc>
          <w:tcPr>
            <w:tcW w:w="1384" w:type="dxa"/>
            <w:tcBorders>
              <w:top w:val="nil"/>
              <w:left w:val="nil"/>
              <w:bottom w:val="single" w:sz="4" w:space="0" w:color="auto"/>
              <w:right w:val="single" w:sz="4" w:space="0" w:color="auto"/>
            </w:tcBorders>
            <w:shd w:val="clear" w:color="000000" w:fill="FFFFFF"/>
            <w:vAlign w:val="bottom"/>
          </w:tcPr>
          <w:p w14:paraId="59277708"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A0E5A07"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3A09C80"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3A0D228" w14:textId="77777777" w:rsidR="00D2113C" w:rsidRPr="00D2113C" w:rsidRDefault="00D2113C" w:rsidP="00D2113C">
            <w:pPr>
              <w:suppressAutoHyphens w:val="0"/>
              <w:jc w:val="right"/>
              <w:rPr>
                <w:color w:val="000000"/>
                <w:sz w:val="20"/>
                <w:szCs w:val="20"/>
                <w:lang w:eastAsia="ru-RU"/>
              </w:rPr>
            </w:pPr>
          </w:p>
        </w:tc>
      </w:tr>
      <w:tr w:rsidR="00D2113C" w:rsidRPr="00D2113C" w14:paraId="0CE8013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8AE0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491</w:t>
            </w:r>
          </w:p>
        </w:tc>
        <w:tc>
          <w:tcPr>
            <w:tcW w:w="709" w:type="dxa"/>
            <w:tcBorders>
              <w:top w:val="nil"/>
              <w:left w:val="nil"/>
              <w:bottom w:val="single" w:sz="4" w:space="0" w:color="auto"/>
              <w:right w:val="single" w:sz="4" w:space="0" w:color="auto"/>
            </w:tcBorders>
            <w:shd w:val="clear" w:color="000000" w:fill="FFFFFF"/>
            <w:vAlign w:val="bottom"/>
            <w:hideMark/>
          </w:tcPr>
          <w:p w14:paraId="6BD7B3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2.18</w:t>
            </w:r>
          </w:p>
        </w:tc>
        <w:tc>
          <w:tcPr>
            <w:tcW w:w="2727" w:type="dxa"/>
            <w:tcBorders>
              <w:top w:val="nil"/>
              <w:left w:val="nil"/>
              <w:bottom w:val="single" w:sz="4" w:space="0" w:color="auto"/>
              <w:right w:val="single" w:sz="4" w:space="0" w:color="auto"/>
            </w:tcBorders>
            <w:shd w:val="clear" w:color="000000" w:fill="FFFFFF"/>
            <w:vAlign w:val="bottom"/>
            <w:hideMark/>
          </w:tcPr>
          <w:p w14:paraId="4D1AF9A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Регулирование высотного положения крышек колодцев с подъемом на высоту до 10 см со снятием и установкой крышки и корпуса люка (без учета регулировочных колец)</w:t>
            </w:r>
          </w:p>
        </w:tc>
        <w:tc>
          <w:tcPr>
            <w:tcW w:w="708" w:type="dxa"/>
            <w:tcBorders>
              <w:top w:val="nil"/>
              <w:left w:val="nil"/>
              <w:bottom w:val="single" w:sz="4" w:space="0" w:color="auto"/>
              <w:right w:val="single" w:sz="4" w:space="0" w:color="auto"/>
            </w:tcBorders>
            <w:shd w:val="clear" w:color="000000" w:fill="FFFFFF"/>
            <w:vAlign w:val="bottom"/>
            <w:hideMark/>
          </w:tcPr>
          <w:p w14:paraId="1EE743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 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1DC6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ГЭСНр68-02-018-02</w:t>
            </w:r>
          </w:p>
        </w:tc>
        <w:tc>
          <w:tcPr>
            <w:tcW w:w="1384" w:type="dxa"/>
            <w:tcBorders>
              <w:top w:val="nil"/>
              <w:left w:val="nil"/>
              <w:bottom w:val="single" w:sz="4" w:space="0" w:color="auto"/>
              <w:right w:val="single" w:sz="4" w:space="0" w:color="auto"/>
            </w:tcBorders>
            <w:shd w:val="clear" w:color="000000" w:fill="FFFFFF"/>
            <w:vAlign w:val="bottom"/>
          </w:tcPr>
          <w:p w14:paraId="76533D75"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269B23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BE75DAB"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56015A09" w14:textId="77777777" w:rsidR="00D2113C" w:rsidRPr="00D2113C" w:rsidRDefault="00D2113C" w:rsidP="00D2113C">
            <w:pPr>
              <w:suppressAutoHyphens w:val="0"/>
              <w:jc w:val="right"/>
              <w:rPr>
                <w:color w:val="000000"/>
                <w:sz w:val="20"/>
                <w:szCs w:val="20"/>
                <w:lang w:eastAsia="ru-RU"/>
              </w:rPr>
            </w:pPr>
          </w:p>
        </w:tc>
      </w:tr>
      <w:tr w:rsidR="00D2113C" w:rsidRPr="00D2113C" w14:paraId="3747A9F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8324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492</w:t>
            </w:r>
          </w:p>
        </w:tc>
        <w:tc>
          <w:tcPr>
            <w:tcW w:w="709" w:type="dxa"/>
            <w:tcBorders>
              <w:top w:val="nil"/>
              <w:left w:val="nil"/>
              <w:bottom w:val="single" w:sz="4" w:space="0" w:color="auto"/>
              <w:right w:val="single" w:sz="4" w:space="0" w:color="auto"/>
            </w:tcBorders>
            <w:shd w:val="clear" w:color="000000" w:fill="FFFFFF"/>
            <w:vAlign w:val="bottom"/>
            <w:hideMark/>
          </w:tcPr>
          <w:p w14:paraId="311638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2.19</w:t>
            </w:r>
          </w:p>
        </w:tc>
        <w:tc>
          <w:tcPr>
            <w:tcW w:w="2727" w:type="dxa"/>
            <w:tcBorders>
              <w:top w:val="nil"/>
              <w:left w:val="nil"/>
              <w:bottom w:val="single" w:sz="4" w:space="0" w:color="auto"/>
              <w:right w:val="single" w:sz="4" w:space="0" w:color="auto"/>
            </w:tcBorders>
            <w:shd w:val="clear" w:color="000000" w:fill="FFFFFF"/>
            <w:vAlign w:val="bottom"/>
            <w:hideMark/>
          </w:tcPr>
          <w:p w14:paraId="3C9011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Устройство и последующий демонтаж заграждений из готовых металлических решетчатых панелей высотой до 2 м с выгрузкой материала (с учетом панелей)</w:t>
            </w:r>
          </w:p>
        </w:tc>
        <w:tc>
          <w:tcPr>
            <w:tcW w:w="708" w:type="dxa"/>
            <w:tcBorders>
              <w:top w:val="nil"/>
              <w:left w:val="nil"/>
              <w:bottom w:val="single" w:sz="4" w:space="0" w:color="auto"/>
              <w:right w:val="single" w:sz="4" w:space="0" w:color="auto"/>
            </w:tcBorders>
            <w:shd w:val="clear" w:color="000000" w:fill="FFFFFF"/>
            <w:vAlign w:val="bottom"/>
            <w:hideMark/>
          </w:tcPr>
          <w:p w14:paraId="7DF019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1FA1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ГЭСН09-08-002-05</w:t>
            </w:r>
          </w:p>
        </w:tc>
        <w:tc>
          <w:tcPr>
            <w:tcW w:w="1384" w:type="dxa"/>
            <w:tcBorders>
              <w:top w:val="nil"/>
              <w:left w:val="nil"/>
              <w:bottom w:val="single" w:sz="4" w:space="0" w:color="auto"/>
              <w:right w:val="single" w:sz="4" w:space="0" w:color="auto"/>
            </w:tcBorders>
            <w:shd w:val="clear" w:color="000000" w:fill="FFFFFF"/>
            <w:vAlign w:val="bottom"/>
          </w:tcPr>
          <w:p w14:paraId="7B90A1F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6A2CAC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E4B630E"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D23F3AB" w14:textId="77777777" w:rsidR="00D2113C" w:rsidRPr="00D2113C" w:rsidRDefault="00D2113C" w:rsidP="00D2113C">
            <w:pPr>
              <w:suppressAutoHyphens w:val="0"/>
              <w:jc w:val="right"/>
              <w:rPr>
                <w:color w:val="000000"/>
                <w:sz w:val="20"/>
                <w:szCs w:val="20"/>
                <w:lang w:eastAsia="ru-RU"/>
              </w:rPr>
            </w:pPr>
          </w:p>
        </w:tc>
      </w:tr>
      <w:tr w:rsidR="00D2113C" w:rsidRPr="00D2113C" w14:paraId="0EB734D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4FF6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493</w:t>
            </w:r>
          </w:p>
        </w:tc>
        <w:tc>
          <w:tcPr>
            <w:tcW w:w="709" w:type="dxa"/>
            <w:tcBorders>
              <w:top w:val="nil"/>
              <w:left w:val="nil"/>
              <w:bottom w:val="single" w:sz="4" w:space="0" w:color="auto"/>
              <w:right w:val="single" w:sz="4" w:space="0" w:color="auto"/>
            </w:tcBorders>
            <w:shd w:val="clear" w:color="000000" w:fill="FFFFFF"/>
            <w:vAlign w:val="bottom"/>
            <w:hideMark/>
          </w:tcPr>
          <w:p w14:paraId="3DB9AF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2.20</w:t>
            </w:r>
          </w:p>
        </w:tc>
        <w:tc>
          <w:tcPr>
            <w:tcW w:w="2727" w:type="dxa"/>
            <w:tcBorders>
              <w:top w:val="nil"/>
              <w:left w:val="nil"/>
              <w:bottom w:val="single" w:sz="4" w:space="0" w:color="auto"/>
              <w:right w:val="single" w:sz="4" w:space="0" w:color="auto"/>
            </w:tcBorders>
            <w:shd w:val="clear" w:color="000000" w:fill="FFFFFF"/>
            <w:vAlign w:val="bottom"/>
            <w:hideMark/>
          </w:tcPr>
          <w:p w14:paraId="1792022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Ремонт облицовки из керамических глазурованных плиток рядовых на стенах со сменой плиток в одном месте до 10 штук (с учетом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57698B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плитка</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1004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ГЭСНр63-03-003-01</w:t>
            </w:r>
          </w:p>
        </w:tc>
        <w:tc>
          <w:tcPr>
            <w:tcW w:w="1384" w:type="dxa"/>
            <w:tcBorders>
              <w:top w:val="nil"/>
              <w:left w:val="nil"/>
              <w:bottom w:val="single" w:sz="4" w:space="0" w:color="auto"/>
              <w:right w:val="single" w:sz="4" w:space="0" w:color="auto"/>
            </w:tcBorders>
            <w:shd w:val="clear" w:color="000000" w:fill="FFFFFF"/>
            <w:vAlign w:val="bottom"/>
          </w:tcPr>
          <w:p w14:paraId="0C8850DB"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64928C31"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65191B33"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0F3566D8" w14:textId="77777777" w:rsidR="00D2113C" w:rsidRPr="00D2113C" w:rsidRDefault="00D2113C" w:rsidP="00D2113C">
            <w:pPr>
              <w:suppressAutoHyphens w:val="0"/>
              <w:jc w:val="right"/>
              <w:rPr>
                <w:color w:val="000000"/>
                <w:sz w:val="20"/>
                <w:szCs w:val="20"/>
                <w:lang w:eastAsia="ru-RU"/>
              </w:rPr>
            </w:pPr>
          </w:p>
        </w:tc>
      </w:tr>
      <w:tr w:rsidR="00D2113C" w:rsidRPr="00D2113C" w14:paraId="66CDEB6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7354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494</w:t>
            </w:r>
          </w:p>
        </w:tc>
        <w:tc>
          <w:tcPr>
            <w:tcW w:w="709" w:type="dxa"/>
            <w:tcBorders>
              <w:top w:val="nil"/>
              <w:left w:val="nil"/>
              <w:bottom w:val="single" w:sz="4" w:space="0" w:color="auto"/>
              <w:right w:val="single" w:sz="4" w:space="0" w:color="auto"/>
            </w:tcBorders>
            <w:shd w:val="clear" w:color="000000" w:fill="FFFFFF"/>
            <w:vAlign w:val="bottom"/>
            <w:hideMark/>
          </w:tcPr>
          <w:p w14:paraId="547DB3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2.21</w:t>
            </w:r>
          </w:p>
        </w:tc>
        <w:tc>
          <w:tcPr>
            <w:tcW w:w="2727" w:type="dxa"/>
            <w:tcBorders>
              <w:top w:val="nil"/>
              <w:left w:val="nil"/>
              <w:bottom w:val="single" w:sz="4" w:space="0" w:color="auto"/>
              <w:right w:val="single" w:sz="4" w:space="0" w:color="auto"/>
            </w:tcBorders>
            <w:shd w:val="clear" w:color="000000" w:fill="FFFFFF"/>
            <w:vAlign w:val="bottom"/>
            <w:hideMark/>
          </w:tcPr>
          <w:p w14:paraId="755753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Ремонт облицовки из керамических глазурованных плиток рядовых на стенах со сменой плиток в одном месте более 10 штук (с учетом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323A79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плитка</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8492B1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ГЭСНр63-03-003-02</w:t>
            </w:r>
          </w:p>
        </w:tc>
        <w:tc>
          <w:tcPr>
            <w:tcW w:w="1384" w:type="dxa"/>
            <w:tcBorders>
              <w:top w:val="nil"/>
              <w:left w:val="nil"/>
              <w:bottom w:val="single" w:sz="4" w:space="0" w:color="auto"/>
              <w:right w:val="single" w:sz="4" w:space="0" w:color="auto"/>
            </w:tcBorders>
            <w:shd w:val="clear" w:color="000000" w:fill="FFFFFF"/>
            <w:vAlign w:val="bottom"/>
          </w:tcPr>
          <w:p w14:paraId="7A06F1B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773C395"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2F231DB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1370529" w14:textId="77777777" w:rsidR="00D2113C" w:rsidRPr="00D2113C" w:rsidRDefault="00D2113C" w:rsidP="00D2113C">
            <w:pPr>
              <w:suppressAutoHyphens w:val="0"/>
              <w:jc w:val="right"/>
              <w:rPr>
                <w:color w:val="000000"/>
                <w:sz w:val="20"/>
                <w:szCs w:val="20"/>
                <w:lang w:eastAsia="ru-RU"/>
              </w:rPr>
            </w:pPr>
          </w:p>
        </w:tc>
      </w:tr>
      <w:tr w:rsidR="00D2113C" w:rsidRPr="00D2113C" w14:paraId="267E9E5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CBE1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495</w:t>
            </w:r>
          </w:p>
        </w:tc>
        <w:tc>
          <w:tcPr>
            <w:tcW w:w="709" w:type="dxa"/>
            <w:tcBorders>
              <w:top w:val="nil"/>
              <w:left w:val="nil"/>
              <w:bottom w:val="single" w:sz="4" w:space="0" w:color="auto"/>
              <w:right w:val="single" w:sz="4" w:space="0" w:color="auto"/>
            </w:tcBorders>
            <w:shd w:val="clear" w:color="000000" w:fill="FFFFFF"/>
            <w:vAlign w:val="bottom"/>
            <w:hideMark/>
          </w:tcPr>
          <w:p w14:paraId="1C8D15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2.22</w:t>
            </w:r>
          </w:p>
        </w:tc>
        <w:tc>
          <w:tcPr>
            <w:tcW w:w="2727" w:type="dxa"/>
            <w:tcBorders>
              <w:top w:val="nil"/>
              <w:left w:val="nil"/>
              <w:bottom w:val="single" w:sz="4" w:space="0" w:color="auto"/>
              <w:right w:val="single" w:sz="4" w:space="0" w:color="auto"/>
            </w:tcBorders>
            <w:shd w:val="clear" w:color="000000" w:fill="FFFFFF"/>
            <w:vAlign w:val="bottom"/>
            <w:hideMark/>
          </w:tcPr>
          <w:p w14:paraId="6B70C5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керамических плиток в полах до 10 шт. (с учетом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6045FA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плитка</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A1C6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ГЭСНр57-01-015-01</w:t>
            </w:r>
          </w:p>
        </w:tc>
        <w:tc>
          <w:tcPr>
            <w:tcW w:w="1384" w:type="dxa"/>
            <w:tcBorders>
              <w:top w:val="nil"/>
              <w:left w:val="nil"/>
              <w:bottom w:val="single" w:sz="4" w:space="0" w:color="auto"/>
              <w:right w:val="single" w:sz="4" w:space="0" w:color="auto"/>
            </w:tcBorders>
            <w:shd w:val="clear" w:color="000000" w:fill="FFFFFF"/>
            <w:vAlign w:val="bottom"/>
          </w:tcPr>
          <w:p w14:paraId="144A0A9A"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77857C9A"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570A04CC"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3666F2D5" w14:textId="77777777" w:rsidR="00D2113C" w:rsidRPr="00D2113C" w:rsidRDefault="00D2113C" w:rsidP="00D2113C">
            <w:pPr>
              <w:suppressAutoHyphens w:val="0"/>
              <w:jc w:val="right"/>
              <w:rPr>
                <w:color w:val="000000"/>
                <w:sz w:val="20"/>
                <w:szCs w:val="20"/>
                <w:lang w:eastAsia="ru-RU"/>
              </w:rPr>
            </w:pPr>
          </w:p>
        </w:tc>
      </w:tr>
      <w:tr w:rsidR="00D2113C" w:rsidRPr="00D2113C" w14:paraId="0C60855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9"/>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8E06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496</w:t>
            </w:r>
          </w:p>
        </w:tc>
        <w:tc>
          <w:tcPr>
            <w:tcW w:w="709" w:type="dxa"/>
            <w:tcBorders>
              <w:top w:val="nil"/>
              <w:left w:val="nil"/>
              <w:bottom w:val="single" w:sz="4" w:space="0" w:color="auto"/>
              <w:right w:val="single" w:sz="4" w:space="0" w:color="auto"/>
            </w:tcBorders>
            <w:shd w:val="clear" w:color="000000" w:fill="FFFFFF"/>
            <w:vAlign w:val="bottom"/>
            <w:hideMark/>
          </w:tcPr>
          <w:p w14:paraId="7D8D66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2.23</w:t>
            </w:r>
          </w:p>
        </w:tc>
        <w:tc>
          <w:tcPr>
            <w:tcW w:w="2727" w:type="dxa"/>
            <w:tcBorders>
              <w:top w:val="nil"/>
              <w:left w:val="nil"/>
              <w:bottom w:val="single" w:sz="4" w:space="0" w:color="auto"/>
              <w:right w:val="single" w:sz="4" w:space="0" w:color="auto"/>
            </w:tcBorders>
            <w:shd w:val="clear" w:color="000000" w:fill="FFFFFF"/>
            <w:vAlign w:val="bottom"/>
            <w:hideMark/>
          </w:tcPr>
          <w:p w14:paraId="349FEA1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Смена керамических плиток в полах более 10 шт. (с учетом материалов)</w:t>
            </w:r>
          </w:p>
        </w:tc>
        <w:tc>
          <w:tcPr>
            <w:tcW w:w="708" w:type="dxa"/>
            <w:tcBorders>
              <w:top w:val="nil"/>
              <w:left w:val="nil"/>
              <w:bottom w:val="single" w:sz="4" w:space="0" w:color="auto"/>
              <w:right w:val="single" w:sz="4" w:space="0" w:color="auto"/>
            </w:tcBorders>
            <w:shd w:val="clear" w:color="000000" w:fill="FFFFFF"/>
            <w:vAlign w:val="bottom"/>
            <w:hideMark/>
          </w:tcPr>
          <w:p w14:paraId="75E399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плитка</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835DC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ГЭСНр57-01-015-02</w:t>
            </w:r>
          </w:p>
        </w:tc>
        <w:tc>
          <w:tcPr>
            <w:tcW w:w="1384" w:type="dxa"/>
            <w:tcBorders>
              <w:top w:val="nil"/>
              <w:left w:val="nil"/>
              <w:bottom w:val="single" w:sz="4" w:space="0" w:color="auto"/>
              <w:right w:val="single" w:sz="4" w:space="0" w:color="auto"/>
            </w:tcBorders>
            <w:shd w:val="clear" w:color="000000" w:fill="FFFFFF"/>
            <w:vAlign w:val="bottom"/>
          </w:tcPr>
          <w:p w14:paraId="45B12C0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8F1E93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38DE948"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663B4F5D" w14:textId="77777777" w:rsidR="00D2113C" w:rsidRPr="00D2113C" w:rsidRDefault="00D2113C" w:rsidP="00D2113C">
            <w:pPr>
              <w:suppressAutoHyphens w:val="0"/>
              <w:jc w:val="right"/>
              <w:rPr>
                <w:color w:val="000000"/>
                <w:sz w:val="20"/>
                <w:szCs w:val="20"/>
                <w:lang w:eastAsia="ru-RU"/>
              </w:rPr>
            </w:pPr>
          </w:p>
        </w:tc>
      </w:tr>
      <w:tr w:rsidR="00D2113C" w:rsidRPr="00D2113C" w14:paraId="5CE081D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nil"/>
              <w:bottom w:val="single" w:sz="4" w:space="0" w:color="auto"/>
              <w:right w:val="single" w:sz="4" w:space="0" w:color="000000"/>
            </w:tcBorders>
            <w:shd w:val="clear" w:color="000000" w:fill="FFFFFF"/>
            <w:vAlign w:val="bottom"/>
            <w:hideMark/>
          </w:tcPr>
          <w:p w14:paraId="6DE748CB"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ЛС-18 Погрузка, перевозка</w:t>
            </w:r>
          </w:p>
        </w:tc>
      </w:tr>
      <w:tr w:rsidR="00D2113C" w:rsidRPr="00D2113C" w14:paraId="3EDE0BC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E102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497</w:t>
            </w:r>
          </w:p>
        </w:tc>
        <w:tc>
          <w:tcPr>
            <w:tcW w:w="709" w:type="dxa"/>
            <w:tcBorders>
              <w:top w:val="nil"/>
              <w:left w:val="nil"/>
              <w:bottom w:val="single" w:sz="4" w:space="0" w:color="auto"/>
              <w:right w:val="single" w:sz="4" w:space="0" w:color="auto"/>
            </w:tcBorders>
            <w:shd w:val="clear" w:color="000000" w:fill="FFFFFF"/>
            <w:vAlign w:val="bottom"/>
            <w:hideMark/>
          </w:tcPr>
          <w:p w14:paraId="7222E3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3F9190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Погрузка мусора строительного с погрузкой экскаваторами</w:t>
            </w:r>
          </w:p>
        </w:tc>
        <w:tc>
          <w:tcPr>
            <w:tcW w:w="708" w:type="dxa"/>
            <w:tcBorders>
              <w:top w:val="nil"/>
              <w:left w:val="nil"/>
              <w:bottom w:val="single" w:sz="4" w:space="0" w:color="auto"/>
              <w:right w:val="single" w:sz="4" w:space="0" w:color="auto"/>
            </w:tcBorders>
            <w:shd w:val="clear" w:color="000000" w:fill="FFFFFF"/>
            <w:vAlign w:val="bottom"/>
            <w:hideMark/>
          </w:tcPr>
          <w:p w14:paraId="4E5496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E0DD8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49-1</w:t>
            </w:r>
          </w:p>
        </w:tc>
        <w:tc>
          <w:tcPr>
            <w:tcW w:w="1384" w:type="dxa"/>
            <w:tcBorders>
              <w:top w:val="nil"/>
              <w:left w:val="nil"/>
              <w:bottom w:val="single" w:sz="4" w:space="0" w:color="auto"/>
              <w:right w:val="single" w:sz="4" w:space="0" w:color="auto"/>
            </w:tcBorders>
            <w:shd w:val="clear" w:color="000000" w:fill="FFFFFF"/>
            <w:vAlign w:val="bottom"/>
          </w:tcPr>
          <w:p w14:paraId="1444F266"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3413E64F"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A772176"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474BB7FC" w14:textId="77777777" w:rsidR="00D2113C" w:rsidRPr="00D2113C" w:rsidRDefault="00D2113C" w:rsidP="00D2113C">
            <w:pPr>
              <w:suppressAutoHyphens w:val="0"/>
              <w:jc w:val="right"/>
              <w:rPr>
                <w:color w:val="000000"/>
                <w:sz w:val="20"/>
                <w:szCs w:val="20"/>
                <w:lang w:eastAsia="ru-RU"/>
              </w:rPr>
            </w:pPr>
          </w:p>
        </w:tc>
      </w:tr>
      <w:tr w:rsidR="00D2113C" w:rsidRPr="00D2113C" w14:paraId="0A388A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7775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498</w:t>
            </w:r>
          </w:p>
        </w:tc>
        <w:tc>
          <w:tcPr>
            <w:tcW w:w="709" w:type="dxa"/>
            <w:tcBorders>
              <w:top w:val="nil"/>
              <w:left w:val="nil"/>
              <w:bottom w:val="single" w:sz="4" w:space="0" w:color="auto"/>
              <w:right w:val="single" w:sz="4" w:space="0" w:color="auto"/>
            </w:tcBorders>
            <w:shd w:val="clear" w:color="000000" w:fill="FFFFFF"/>
            <w:vAlign w:val="bottom"/>
            <w:hideMark/>
          </w:tcPr>
          <w:p w14:paraId="6CDE4B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7156B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Погрузка мусора строительного с погрузкой вручную</w:t>
            </w:r>
          </w:p>
        </w:tc>
        <w:tc>
          <w:tcPr>
            <w:tcW w:w="708" w:type="dxa"/>
            <w:tcBorders>
              <w:top w:val="nil"/>
              <w:left w:val="nil"/>
              <w:bottom w:val="single" w:sz="4" w:space="0" w:color="auto"/>
              <w:right w:val="single" w:sz="4" w:space="0" w:color="auto"/>
            </w:tcBorders>
            <w:shd w:val="clear" w:color="000000" w:fill="FFFFFF"/>
            <w:vAlign w:val="bottom"/>
            <w:hideMark/>
          </w:tcPr>
          <w:p w14:paraId="7BC8B6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 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E0F54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47-1</w:t>
            </w:r>
          </w:p>
        </w:tc>
        <w:tc>
          <w:tcPr>
            <w:tcW w:w="1384" w:type="dxa"/>
            <w:tcBorders>
              <w:top w:val="nil"/>
              <w:left w:val="nil"/>
              <w:bottom w:val="single" w:sz="4" w:space="0" w:color="auto"/>
              <w:right w:val="single" w:sz="4" w:space="0" w:color="auto"/>
            </w:tcBorders>
            <w:shd w:val="clear" w:color="000000" w:fill="FFFFFF"/>
            <w:vAlign w:val="bottom"/>
          </w:tcPr>
          <w:p w14:paraId="0D24C01E"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5EAFF30"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334CA86F"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1EE6758E" w14:textId="77777777" w:rsidR="00D2113C" w:rsidRPr="00D2113C" w:rsidRDefault="00D2113C" w:rsidP="00D2113C">
            <w:pPr>
              <w:suppressAutoHyphens w:val="0"/>
              <w:jc w:val="right"/>
              <w:rPr>
                <w:color w:val="000000"/>
                <w:sz w:val="20"/>
                <w:szCs w:val="20"/>
                <w:lang w:eastAsia="ru-RU"/>
              </w:rPr>
            </w:pPr>
          </w:p>
        </w:tc>
      </w:tr>
      <w:tr w:rsidR="00D2113C" w:rsidRPr="00D2113C" w14:paraId="0EC6BAB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18AB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499</w:t>
            </w:r>
          </w:p>
        </w:tc>
        <w:tc>
          <w:tcPr>
            <w:tcW w:w="709" w:type="dxa"/>
            <w:tcBorders>
              <w:top w:val="nil"/>
              <w:left w:val="nil"/>
              <w:bottom w:val="single" w:sz="4" w:space="0" w:color="auto"/>
              <w:right w:val="single" w:sz="4" w:space="0" w:color="auto"/>
            </w:tcBorders>
            <w:shd w:val="clear" w:color="000000" w:fill="FFFFFF"/>
            <w:vAlign w:val="bottom"/>
            <w:hideMark/>
          </w:tcPr>
          <w:p w14:paraId="6B6B88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176F0E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Перевозка грузов автомобилями-самосвалами грузоподъемностью 10 т работающих вне карьера</w:t>
            </w:r>
          </w:p>
        </w:tc>
        <w:tc>
          <w:tcPr>
            <w:tcW w:w="708" w:type="dxa"/>
            <w:tcBorders>
              <w:top w:val="nil"/>
              <w:left w:val="nil"/>
              <w:bottom w:val="single" w:sz="4" w:space="0" w:color="auto"/>
              <w:right w:val="single" w:sz="4" w:space="0" w:color="auto"/>
            </w:tcBorders>
            <w:shd w:val="clear" w:color="000000" w:fill="FFFFFF"/>
            <w:vAlign w:val="bottom"/>
            <w:hideMark/>
          </w:tcPr>
          <w:p w14:paraId="1A7A31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CBBB23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01-20-1-01-0020</w:t>
            </w:r>
          </w:p>
        </w:tc>
        <w:tc>
          <w:tcPr>
            <w:tcW w:w="1384" w:type="dxa"/>
            <w:tcBorders>
              <w:top w:val="nil"/>
              <w:left w:val="nil"/>
              <w:bottom w:val="single" w:sz="4" w:space="0" w:color="auto"/>
              <w:right w:val="single" w:sz="4" w:space="0" w:color="auto"/>
            </w:tcBorders>
            <w:shd w:val="clear" w:color="000000" w:fill="FFFFFF"/>
            <w:vAlign w:val="bottom"/>
          </w:tcPr>
          <w:p w14:paraId="27B142D9"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565E4843"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noWrap/>
            <w:vAlign w:val="bottom"/>
          </w:tcPr>
          <w:p w14:paraId="7A070C7A"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noWrap/>
            <w:vAlign w:val="bottom"/>
          </w:tcPr>
          <w:p w14:paraId="7B7691DD" w14:textId="77777777" w:rsidR="00D2113C" w:rsidRPr="00D2113C" w:rsidRDefault="00D2113C" w:rsidP="00D2113C">
            <w:pPr>
              <w:suppressAutoHyphens w:val="0"/>
              <w:jc w:val="right"/>
              <w:rPr>
                <w:color w:val="000000"/>
                <w:sz w:val="20"/>
                <w:szCs w:val="20"/>
                <w:lang w:eastAsia="ru-RU"/>
              </w:rPr>
            </w:pPr>
          </w:p>
        </w:tc>
      </w:tr>
      <w:tr w:rsidR="00D2113C" w:rsidRPr="00D2113C" w14:paraId="79CED36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78F5691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Материалы</w:t>
            </w:r>
          </w:p>
        </w:tc>
      </w:tr>
      <w:tr w:rsidR="00D2113C" w:rsidRPr="00D2113C" w14:paraId="4935581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E9019AA"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Песок, щебень</w:t>
            </w:r>
          </w:p>
        </w:tc>
      </w:tr>
      <w:tr w:rsidR="00D2113C" w:rsidRPr="00D2113C" w14:paraId="005D0B4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8223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w:t>
            </w:r>
          </w:p>
        </w:tc>
        <w:tc>
          <w:tcPr>
            <w:tcW w:w="709" w:type="dxa"/>
            <w:tcBorders>
              <w:top w:val="nil"/>
              <w:left w:val="nil"/>
              <w:bottom w:val="single" w:sz="4" w:space="0" w:color="auto"/>
              <w:right w:val="single" w:sz="4" w:space="0" w:color="auto"/>
            </w:tcBorders>
            <w:shd w:val="clear" w:color="000000" w:fill="FFFFFF"/>
            <w:vAlign w:val="bottom"/>
            <w:hideMark/>
          </w:tcPr>
          <w:p w14:paraId="01A0A2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0A75E1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Песок природный для строительных работ II класс, средний</w:t>
            </w:r>
          </w:p>
        </w:tc>
        <w:tc>
          <w:tcPr>
            <w:tcW w:w="708" w:type="dxa"/>
            <w:tcBorders>
              <w:top w:val="nil"/>
              <w:left w:val="nil"/>
              <w:bottom w:val="single" w:sz="4" w:space="0" w:color="auto"/>
              <w:right w:val="single" w:sz="4" w:space="0" w:color="auto"/>
            </w:tcBorders>
            <w:shd w:val="clear" w:color="000000" w:fill="FFFFFF"/>
            <w:vAlign w:val="bottom"/>
            <w:hideMark/>
          </w:tcPr>
          <w:p w14:paraId="676B2D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15BAB2B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02.3.01.02-1118</w:t>
            </w:r>
          </w:p>
        </w:tc>
        <w:tc>
          <w:tcPr>
            <w:tcW w:w="2268" w:type="dxa"/>
            <w:gridSpan w:val="2"/>
            <w:tcBorders>
              <w:top w:val="single" w:sz="4" w:space="0" w:color="auto"/>
              <w:left w:val="nil"/>
              <w:bottom w:val="single" w:sz="4" w:space="0" w:color="auto"/>
              <w:right w:val="nil"/>
            </w:tcBorders>
            <w:shd w:val="clear" w:color="000000" w:fill="FFFFFF"/>
            <w:noWrap/>
            <w:vAlign w:val="bottom"/>
          </w:tcPr>
          <w:p w14:paraId="3667A95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1D76C28" w14:textId="77777777" w:rsidR="00D2113C" w:rsidRPr="00D2113C" w:rsidRDefault="00D2113C" w:rsidP="00D2113C">
            <w:pPr>
              <w:suppressAutoHyphens w:val="0"/>
              <w:jc w:val="center"/>
              <w:rPr>
                <w:color w:val="000000"/>
                <w:sz w:val="20"/>
                <w:szCs w:val="20"/>
                <w:lang w:eastAsia="ru-RU"/>
              </w:rPr>
            </w:pPr>
          </w:p>
        </w:tc>
      </w:tr>
      <w:tr w:rsidR="00D2113C" w:rsidRPr="00D2113C" w14:paraId="450C339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8781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w:t>
            </w:r>
          </w:p>
        </w:tc>
        <w:tc>
          <w:tcPr>
            <w:tcW w:w="709" w:type="dxa"/>
            <w:tcBorders>
              <w:top w:val="nil"/>
              <w:left w:val="nil"/>
              <w:bottom w:val="single" w:sz="4" w:space="0" w:color="auto"/>
              <w:right w:val="single" w:sz="4" w:space="0" w:color="auto"/>
            </w:tcBorders>
            <w:shd w:val="clear" w:color="000000" w:fill="FFFFFF"/>
            <w:vAlign w:val="bottom"/>
            <w:hideMark/>
          </w:tcPr>
          <w:p w14:paraId="458CA1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3F23FF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Щебень из гравия для строительных работ М 800, фракция 5(3)-10 мм</w:t>
            </w:r>
          </w:p>
        </w:tc>
        <w:tc>
          <w:tcPr>
            <w:tcW w:w="708" w:type="dxa"/>
            <w:tcBorders>
              <w:top w:val="nil"/>
              <w:left w:val="nil"/>
              <w:bottom w:val="single" w:sz="4" w:space="0" w:color="auto"/>
              <w:right w:val="single" w:sz="4" w:space="0" w:color="auto"/>
            </w:tcBorders>
            <w:shd w:val="clear" w:color="000000" w:fill="FFFFFF"/>
            <w:vAlign w:val="bottom"/>
            <w:hideMark/>
          </w:tcPr>
          <w:p w14:paraId="6305E8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74BF7F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02.2.05.04-2154</w:t>
            </w:r>
          </w:p>
        </w:tc>
        <w:tc>
          <w:tcPr>
            <w:tcW w:w="2268" w:type="dxa"/>
            <w:gridSpan w:val="2"/>
            <w:tcBorders>
              <w:top w:val="single" w:sz="4" w:space="0" w:color="auto"/>
              <w:left w:val="nil"/>
              <w:bottom w:val="single" w:sz="4" w:space="0" w:color="auto"/>
              <w:right w:val="nil"/>
            </w:tcBorders>
            <w:shd w:val="clear" w:color="000000" w:fill="FFFFFF"/>
            <w:noWrap/>
            <w:vAlign w:val="bottom"/>
          </w:tcPr>
          <w:p w14:paraId="717B980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D843C5B" w14:textId="77777777" w:rsidR="00D2113C" w:rsidRPr="00D2113C" w:rsidRDefault="00D2113C" w:rsidP="00D2113C">
            <w:pPr>
              <w:suppressAutoHyphens w:val="0"/>
              <w:jc w:val="center"/>
              <w:rPr>
                <w:color w:val="000000"/>
                <w:sz w:val="20"/>
                <w:szCs w:val="20"/>
                <w:lang w:eastAsia="ru-RU"/>
              </w:rPr>
            </w:pPr>
          </w:p>
        </w:tc>
      </w:tr>
      <w:tr w:rsidR="00D2113C" w:rsidRPr="00D2113C" w14:paraId="5F2155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2515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w:t>
            </w:r>
          </w:p>
        </w:tc>
        <w:tc>
          <w:tcPr>
            <w:tcW w:w="709" w:type="dxa"/>
            <w:tcBorders>
              <w:top w:val="nil"/>
              <w:left w:val="nil"/>
              <w:bottom w:val="single" w:sz="4" w:space="0" w:color="auto"/>
              <w:right w:val="single" w:sz="4" w:space="0" w:color="auto"/>
            </w:tcBorders>
            <w:shd w:val="clear" w:color="000000" w:fill="FFFFFF"/>
            <w:vAlign w:val="bottom"/>
            <w:hideMark/>
          </w:tcPr>
          <w:p w14:paraId="29C81E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7D475E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Щебень из гравия для строительных работ М 800, фракция 20-40 мм</w:t>
            </w:r>
          </w:p>
        </w:tc>
        <w:tc>
          <w:tcPr>
            <w:tcW w:w="708" w:type="dxa"/>
            <w:tcBorders>
              <w:top w:val="nil"/>
              <w:left w:val="nil"/>
              <w:bottom w:val="single" w:sz="4" w:space="0" w:color="auto"/>
              <w:right w:val="single" w:sz="4" w:space="0" w:color="auto"/>
            </w:tcBorders>
            <w:shd w:val="clear" w:color="000000" w:fill="FFFFFF"/>
            <w:vAlign w:val="bottom"/>
            <w:hideMark/>
          </w:tcPr>
          <w:p w14:paraId="36017E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724E07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02.2.05.04-2234</w:t>
            </w:r>
          </w:p>
        </w:tc>
        <w:tc>
          <w:tcPr>
            <w:tcW w:w="2268" w:type="dxa"/>
            <w:gridSpan w:val="2"/>
            <w:tcBorders>
              <w:top w:val="single" w:sz="4" w:space="0" w:color="auto"/>
              <w:left w:val="nil"/>
              <w:bottom w:val="single" w:sz="4" w:space="0" w:color="auto"/>
              <w:right w:val="nil"/>
            </w:tcBorders>
            <w:shd w:val="clear" w:color="000000" w:fill="FFFFFF"/>
            <w:noWrap/>
            <w:vAlign w:val="bottom"/>
          </w:tcPr>
          <w:p w14:paraId="368C25B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98FDD16" w14:textId="77777777" w:rsidR="00D2113C" w:rsidRPr="00D2113C" w:rsidRDefault="00D2113C" w:rsidP="00D2113C">
            <w:pPr>
              <w:suppressAutoHyphens w:val="0"/>
              <w:jc w:val="center"/>
              <w:rPr>
                <w:color w:val="000000"/>
                <w:sz w:val="20"/>
                <w:szCs w:val="20"/>
                <w:lang w:eastAsia="ru-RU"/>
              </w:rPr>
            </w:pPr>
          </w:p>
        </w:tc>
      </w:tr>
      <w:tr w:rsidR="00D2113C" w:rsidRPr="00D2113C" w14:paraId="56E417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D17F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w:t>
            </w:r>
          </w:p>
        </w:tc>
        <w:tc>
          <w:tcPr>
            <w:tcW w:w="709" w:type="dxa"/>
            <w:tcBorders>
              <w:top w:val="nil"/>
              <w:left w:val="nil"/>
              <w:bottom w:val="single" w:sz="4" w:space="0" w:color="auto"/>
              <w:right w:val="single" w:sz="4" w:space="0" w:color="auto"/>
            </w:tcBorders>
            <w:shd w:val="clear" w:color="000000" w:fill="FFFFFF"/>
            <w:vAlign w:val="bottom"/>
            <w:hideMark/>
          </w:tcPr>
          <w:p w14:paraId="2C07C6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4152F8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Щебень из гравия для строительных работ М 800, фракция 40-80(70) мм</w:t>
            </w:r>
          </w:p>
        </w:tc>
        <w:tc>
          <w:tcPr>
            <w:tcW w:w="708" w:type="dxa"/>
            <w:tcBorders>
              <w:top w:val="nil"/>
              <w:left w:val="nil"/>
              <w:bottom w:val="single" w:sz="4" w:space="0" w:color="auto"/>
              <w:right w:val="single" w:sz="4" w:space="0" w:color="auto"/>
            </w:tcBorders>
            <w:shd w:val="clear" w:color="000000" w:fill="FFFFFF"/>
            <w:vAlign w:val="bottom"/>
            <w:hideMark/>
          </w:tcPr>
          <w:p w14:paraId="27189C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7642DD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02.2.05.04-2250</w:t>
            </w:r>
          </w:p>
        </w:tc>
        <w:tc>
          <w:tcPr>
            <w:tcW w:w="2268" w:type="dxa"/>
            <w:gridSpan w:val="2"/>
            <w:tcBorders>
              <w:top w:val="single" w:sz="4" w:space="0" w:color="auto"/>
              <w:left w:val="nil"/>
              <w:bottom w:val="single" w:sz="4" w:space="0" w:color="auto"/>
              <w:right w:val="nil"/>
            </w:tcBorders>
            <w:shd w:val="clear" w:color="000000" w:fill="FFFFFF"/>
            <w:noWrap/>
            <w:vAlign w:val="bottom"/>
          </w:tcPr>
          <w:p w14:paraId="7E28F65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480A91B" w14:textId="77777777" w:rsidR="00D2113C" w:rsidRPr="00D2113C" w:rsidRDefault="00D2113C" w:rsidP="00D2113C">
            <w:pPr>
              <w:suppressAutoHyphens w:val="0"/>
              <w:jc w:val="center"/>
              <w:rPr>
                <w:color w:val="000000"/>
                <w:sz w:val="20"/>
                <w:szCs w:val="20"/>
                <w:lang w:eastAsia="ru-RU"/>
              </w:rPr>
            </w:pPr>
          </w:p>
        </w:tc>
      </w:tr>
      <w:tr w:rsidR="00D2113C" w:rsidRPr="00D2113C" w14:paraId="65E6C9F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7626C7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Элементы железобетонных колодцев и каналов</w:t>
            </w:r>
          </w:p>
        </w:tc>
      </w:tr>
      <w:tr w:rsidR="00D2113C" w:rsidRPr="00D2113C" w14:paraId="7FC1597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E016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w:t>
            </w:r>
          </w:p>
        </w:tc>
        <w:tc>
          <w:tcPr>
            <w:tcW w:w="709" w:type="dxa"/>
            <w:tcBorders>
              <w:top w:val="nil"/>
              <w:left w:val="nil"/>
              <w:bottom w:val="single" w:sz="4" w:space="0" w:color="auto"/>
              <w:right w:val="single" w:sz="4" w:space="0" w:color="auto"/>
            </w:tcBorders>
            <w:shd w:val="clear" w:color="000000" w:fill="FFFFFF"/>
            <w:vAlign w:val="bottom"/>
            <w:hideMark/>
          </w:tcPr>
          <w:p w14:paraId="6CBE99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672034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Люк чугунный круглый легкий, номинальная нагрузка 15 кН, диаметр лаза 600 мм</w:t>
            </w:r>
          </w:p>
        </w:tc>
        <w:tc>
          <w:tcPr>
            <w:tcW w:w="708" w:type="dxa"/>
            <w:tcBorders>
              <w:top w:val="nil"/>
              <w:left w:val="nil"/>
              <w:bottom w:val="single" w:sz="4" w:space="0" w:color="auto"/>
              <w:right w:val="single" w:sz="4" w:space="0" w:color="auto"/>
            </w:tcBorders>
            <w:shd w:val="clear" w:color="000000" w:fill="FFFFFF"/>
            <w:vAlign w:val="bottom"/>
            <w:hideMark/>
          </w:tcPr>
          <w:p w14:paraId="5991C8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48D73F5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08.1.02.06-0011</w:t>
            </w:r>
          </w:p>
        </w:tc>
        <w:tc>
          <w:tcPr>
            <w:tcW w:w="2268" w:type="dxa"/>
            <w:gridSpan w:val="2"/>
            <w:tcBorders>
              <w:top w:val="single" w:sz="4" w:space="0" w:color="auto"/>
              <w:left w:val="nil"/>
              <w:bottom w:val="single" w:sz="4" w:space="0" w:color="auto"/>
              <w:right w:val="nil"/>
            </w:tcBorders>
            <w:shd w:val="clear" w:color="000000" w:fill="FFFFFF"/>
            <w:noWrap/>
            <w:vAlign w:val="bottom"/>
          </w:tcPr>
          <w:p w14:paraId="04A69CE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6DDA2F6" w14:textId="77777777" w:rsidR="00D2113C" w:rsidRPr="00D2113C" w:rsidRDefault="00D2113C" w:rsidP="00D2113C">
            <w:pPr>
              <w:suppressAutoHyphens w:val="0"/>
              <w:jc w:val="center"/>
              <w:rPr>
                <w:color w:val="000000"/>
                <w:sz w:val="20"/>
                <w:szCs w:val="20"/>
                <w:lang w:eastAsia="ru-RU"/>
              </w:rPr>
            </w:pPr>
          </w:p>
        </w:tc>
      </w:tr>
      <w:tr w:rsidR="00D2113C" w:rsidRPr="00D2113C" w14:paraId="352824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91D0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w:t>
            </w:r>
          </w:p>
        </w:tc>
        <w:tc>
          <w:tcPr>
            <w:tcW w:w="709" w:type="dxa"/>
            <w:tcBorders>
              <w:top w:val="nil"/>
              <w:left w:val="nil"/>
              <w:bottom w:val="single" w:sz="4" w:space="0" w:color="auto"/>
              <w:right w:val="single" w:sz="4" w:space="0" w:color="auto"/>
            </w:tcBorders>
            <w:shd w:val="clear" w:color="000000" w:fill="FFFFFF"/>
            <w:vAlign w:val="bottom"/>
            <w:hideMark/>
          </w:tcPr>
          <w:p w14:paraId="6FEAF1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35222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Люк чугунный круглый средний, номинальная нагрузка 125 кН, диаметр лаза 600 мм</w:t>
            </w:r>
          </w:p>
        </w:tc>
        <w:tc>
          <w:tcPr>
            <w:tcW w:w="708" w:type="dxa"/>
            <w:tcBorders>
              <w:top w:val="nil"/>
              <w:left w:val="nil"/>
              <w:bottom w:val="single" w:sz="4" w:space="0" w:color="auto"/>
              <w:right w:val="single" w:sz="4" w:space="0" w:color="auto"/>
            </w:tcBorders>
            <w:shd w:val="clear" w:color="000000" w:fill="FFFFFF"/>
            <w:vAlign w:val="bottom"/>
            <w:hideMark/>
          </w:tcPr>
          <w:p w14:paraId="210317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0EA43C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08.1.02.06-0021</w:t>
            </w:r>
          </w:p>
        </w:tc>
        <w:tc>
          <w:tcPr>
            <w:tcW w:w="2268" w:type="dxa"/>
            <w:gridSpan w:val="2"/>
            <w:tcBorders>
              <w:top w:val="single" w:sz="4" w:space="0" w:color="auto"/>
              <w:left w:val="nil"/>
              <w:bottom w:val="single" w:sz="4" w:space="0" w:color="auto"/>
              <w:right w:val="nil"/>
            </w:tcBorders>
            <w:shd w:val="clear" w:color="000000" w:fill="FFFFFF"/>
            <w:noWrap/>
            <w:vAlign w:val="bottom"/>
          </w:tcPr>
          <w:p w14:paraId="4DBE560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9F70930" w14:textId="77777777" w:rsidR="00D2113C" w:rsidRPr="00D2113C" w:rsidRDefault="00D2113C" w:rsidP="00D2113C">
            <w:pPr>
              <w:suppressAutoHyphens w:val="0"/>
              <w:jc w:val="center"/>
              <w:rPr>
                <w:color w:val="000000"/>
                <w:sz w:val="20"/>
                <w:szCs w:val="20"/>
                <w:lang w:eastAsia="ru-RU"/>
              </w:rPr>
            </w:pPr>
          </w:p>
        </w:tc>
      </w:tr>
      <w:tr w:rsidR="00D2113C" w:rsidRPr="00D2113C" w14:paraId="6C7337D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0251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w:t>
            </w:r>
          </w:p>
        </w:tc>
        <w:tc>
          <w:tcPr>
            <w:tcW w:w="709" w:type="dxa"/>
            <w:tcBorders>
              <w:top w:val="nil"/>
              <w:left w:val="nil"/>
              <w:bottom w:val="single" w:sz="4" w:space="0" w:color="auto"/>
              <w:right w:val="single" w:sz="4" w:space="0" w:color="auto"/>
            </w:tcBorders>
            <w:shd w:val="clear" w:color="000000" w:fill="FFFFFF"/>
            <w:vAlign w:val="bottom"/>
            <w:hideMark/>
          </w:tcPr>
          <w:p w14:paraId="53FDC7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49EB0D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Люк чугунный круглый тяжелый, номинальная нагрузка 250 кН, диаметр лаза 600 мм</w:t>
            </w:r>
          </w:p>
        </w:tc>
        <w:tc>
          <w:tcPr>
            <w:tcW w:w="708" w:type="dxa"/>
            <w:tcBorders>
              <w:top w:val="nil"/>
              <w:left w:val="nil"/>
              <w:bottom w:val="single" w:sz="4" w:space="0" w:color="auto"/>
              <w:right w:val="single" w:sz="4" w:space="0" w:color="auto"/>
            </w:tcBorders>
            <w:shd w:val="clear" w:color="000000" w:fill="FFFFFF"/>
            <w:vAlign w:val="bottom"/>
            <w:hideMark/>
          </w:tcPr>
          <w:p w14:paraId="597BBC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7B02BD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08.1.02.06-0043</w:t>
            </w:r>
          </w:p>
        </w:tc>
        <w:tc>
          <w:tcPr>
            <w:tcW w:w="2268" w:type="dxa"/>
            <w:gridSpan w:val="2"/>
            <w:tcBorders>
              <w:top w:val="single" w:sz="4" w:space="0" w:color="auto"/>
              <w:left w:val="nil"/>
              <w:bottom w:val="single" w:sz="4" w:space="0" w:color="auto"/>
              <w:right w:val="nil"/>
            </w:tcBorders>
            <w:shd w:val="clear" w:color="000000" w:fill="FFFFFF"/>
            <w:noWrap/>
            <w:vAlign w:val="bottom"/>
          </w:tcPr>
          <w:p w14:paraId="333634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1837D85" w14:textId="77777777" w:rsidR="00D2113C" w:rsidRPr="00D2113C" w:rsidRDefault="00D2113C" w:rsidP="00D2113C">
            <w:pPr>
              <w:suppressAutoHyphens w:val="0"/>
              <w:jc w:val="center"/>
              <w:rPr>
                <w:color w:val="000000"/>
                <w:sz w:val="20"/>
                <w:szCs w:val="20"/>
                <w:lang w:eastAsia="ru-RU"/>
              </w:rPr>
            </w:pPr>
          </w:p>
        </w:tc>
      </w:tr>
      <w:tr w:rsidR="00D2113C" w:rsidRPr="00D2113C" w14:paraId="398B62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B3171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мат9</w:t>
            </w:r>
          </w:p>
        </w:tc>
        <w:tc>
          <w:tcPr>
            <w:tcW w:w="709" w:type="dxa"/>
            <w:tcBorders>
              <w:top w:val="nil"/>
              <w:left w:val="nil"/>
              <w:bottom w:val="single" w:sz="4" w:space="0" w:color="auto"/>
              <w:right w:val="single" w:sz="4" w:space="0" w:color="auto"/>
            </w:tcBorders>
            <w:shd w:val="clear" w:color="000000" w:fill="FFFFFF"/>
            <w:vAlign w:val="bottom"/>
            <w:hideMark/>
          </w:tcPr>
          <w:p w14:paraId="52E37D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7C5733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57 мм</w:t>
            </w:r>
          </w:p>
        </w:tc>
        <w:tc>
          <w:tcPr>
            <w:tcW w:w="708" w:type="dxa"/>
            <w:tcBorders>
              <w:top w:val="nil"/>
              <w:left w:val="nil"/>
              <w:bottom w:val="single" w:sz="4" w:space="0" w:color="auto"/>
              <w:right w:val="single" w:sz="4" w:space="0" w:color="auto"/>
            </w:tcBorders>
            <w:shd w:val="clear" w:color="000000" w:fill="FFFFFF"/>
            <w:vAlign w:val="bottom"/>
            <w:hideMark/>
          </w:tcPr>
          <w:p w14:paraId="3857D2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2369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5A5DA2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6AE58A5" w14:textId="77777777" w:rsidR="00D2113C" w:rsidRPr="00D2113C" w:rsidRDefault="00D2113C" w:rsidP="00D2113C">
            <w:pPr>
              <w:suppressAutoHyphens w:val="0"/>
              <w:jc w:val="center"/>
              <w:rPr>
                <w:color w:val="000000"/>
                <w:sz w:val="20"/>
                <w:szCs w:val="20"/>
                <w:lang w:eastAsia="ru-RU"/>
              </w:rPr>
            </w:pPr>
          </w:p>
        </w:tc>
      </w:tr>
      <w:tr w:rsidR="00D2113C" w:rsidRPr="00D2113C" w14:paraId="56220CC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5FAF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w:t>
            </w:r>
          </w:p>
        </w:tc>
        <w:tc>
          <w:tcPr>
            <w:tcW w:w="709" w:type="dxa"/>
            <w:tcBorders>
              <w:top w:val="nil"/>
              <w:left w:val="nil"/>
              <w:bottom w:val="single" w:sz="4" w:space="0" w:color="auto"/>
              <w:right w:val="single" w:sz="4" w:space="0" w:color="auto"/>
            </w:tcBorders>
            <w:shd w:val="clear" w:color="000000" w:fill="FFFFFF"/>
            <w:vAlign w:val="bottom"/>
            <w:hideMark/>
          </w:tcPr>
          <w:p w14:paraId="78E886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0B7C780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76 мм</w:t>
            </w:r>
          </w:p>
        </w:tc>
        <w:tc>
          <w:tcPr>
            <w:tcW w:w="708" w:type="dxa"/>
            <w:tcBorders>
              <w:top w:val="nil"/>
              <w:left w:val="nil"/>
              <w:bottom w:val="single" w:sz="4" w:space="0" w:color="auto"/>
              <w:right w:val="single" w:sz="4" w:space="0" w:color="auto"/>
            </w:tcBorders>
            <w:shd w:val="clear" w:color="000000" w:fill="FFFFFF"/>
            <w:vAlign w:val="bottom"/>
            <w:hideMark/>
          </w:tcPr>
          <w:p w14:paraId="411464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71AD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207847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57289EC" w14:textId="77777777" w:rsidR="00D2113C" w:rsidRPr="00D2113C" w:rsidRDefault="00D2113C" w:rsidP="00D2113C">
            <w:pPr>
              <w:suppressAutoHyphens w:val="0"/>
              <w:jc w:val="center"/>
              <w:rPr>
                <w:color w:val="000000"/>
                <w:sz w:val="20"/>
                <w:szCs w:val="20"/>
                <w:lang w:eastAsia="ru-RU"/>
              </w:rPr>
            </w:pPr>
          </w:p>
        </w:tc>
      </w:tr>
      <w:tr w:rsidR="00D2113C" w:rsidRPr="00D2113C" w14:paraId="3969CC3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35049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w:t>
            </w:r>
          </w:p>
        </w:tc>
        <w:tc>
          <w:tcPr>
            <w:tcW w:w="709" w:type="dxa"/>
            <w:tcBorders>
              <w:top w:val="nil"/>
              <w:left w:val="nil"/>
              <w:bottom w:val="single" w:sz="4" w:space="0" w:color="auto"/>
              <w:right w:val="single" w:sz="4" w:space="0" w:color="auto"/>
            </w:tcBorders>
            <w:shd w:val="clear" w:color="000000" w:fill="FFFFFF"/>
            <w:vAlign w:val="bottom"/>
            <w:hideMark/>
          </w:tcPr>
          <w:p w14:paraId="6A12BB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6BB6AE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108 мм</w:t>
            </w:r>
          </w:p>
        </w:tc>
        <w:tc>
          <w:tcPr>
            <w:tcW w:w="708" w:type="dxa"/>
            <w:tcBorders>
              <w:top w:val="nil"/>
              <w:left w:val="nil"/>
              <w:bottom w:val="single" w:sz="4" w:space="0" w:color="auto"/>
              <w:right w:val="single" w:sz="4" w:space="0" w:color="auto"/>
            </w:tcBorders>
            <w:shd w:val="clear" w:color="000000" w:fill="FFFFFF"/>
            <w:vAlign w:val="bottom"/>
            <w:hideMark/>
          </w:tcPr>
          <w:p w14:paraId="5A4B3F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C79A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B89942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806013A" w14:textId="77777777" w:rsidR="00D2113C" w:rsidRPr="00D2113C" w:rsidRDefault="00D2113C" w:rsidP="00D2113C">
            <w:pPr>
              <w:suppressAutoHyphens w:val="0"/>
              <w:jc w:val="center"/>
              <w:rPr>
                <w:color w:val="000000"/>
                <w:sz w:val="20"/>
                <w:szCs w:val="20"/>
                <w:lang w:eastAsia="ru-RU"/>
              </w:rPr>
            </w:pPr>
          </w:p>
        </w:tc>
      </w:tr>
      <w:tr w:rsidR="00D2113C" w:rsidRPr="00D2113C" w14:paraId="095B64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CB17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w:t>
            </w:r>
          </w:p>
        </w:tc>
        <w:tc>
          <w:tcPr>
            <w:tcW w:w="709" w:type="dxa"/>
            <w:tcBorders>
              <w:top w:val="nil"/>
              <w:left w:val="nil"/>
              <w:bottom w:val="single" w:sz="4" w:space="0" w:color="auto"/>
              <w:right w:val="single" w:sz="4" w:space="0" w:color="auto"/>
            </w:tcBorders>
            <w:shd w:val="clear" w:color="000000" w:fill="FFFFFF"/>
            <w:vAlign w:val="bottom"/>
            <w:hideMark/>
          </w:tcPr>
          <w:p w14:paraId="4C449C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7F2BE02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133 мм</w:t>
            </w:r>
          </w:p>
        </w:tc>
        <w:tc>
          <w:tcPr>
            <w:tcW w:w="708" w:type="dxa"/>
            <w:tcBorders>
              <w:top w:val="nil"/>
              <w:left w:val="nil"/>
              <w:bottom w:val="single" w:sz="4" w:space="0" w:color="auto"/>
              <w:right w:val="single" w:sz="4" w:space="0" w:color="auto"/>
            </w:tcBorders>
            <w:shd w:val="clear" w:color="000000" w:fill="FFFFFF"/>
            <w:vAlign w:val="bottom"/>
            <w:hideMark/>
          </w:tcPr>
          <w:p w14:paraId="51421C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4810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7AA24B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54F96DC" w14:textId="77777777" w:rsidR="00D2113C" w:rsidRPr="00D2113C" w:rsidRDefault="00D2113C" w:rsidP="00D2113C">
            <w:pPr>
              <w:suppressAutoHyphens w:val="0"/>
              <w:jc w:val="center"/>
              <w:rPr>
                <w:color w:val="000000"/>
                <w:sz w:val="20"/>
                <w:szCs w:val="20"/>
                <w:lang w:eastAsia="ru-RU"/>
              </w:rPr>
            </w:pPr>
          </w:p>
        </w:tc>
      </w:tr>
      <w:tr w:rsidR="00D2113C" w:rsidRPr="00D2113C" w14:paraId="26A7429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3D39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w:t>
            </w:r>
          </w:p>
        </w:tc>
        <w:tc>
          <w:tcPr>
            <w:tcW w:w="709" w:type="dxa"/>
            <w:tcBorders>
              <w:top w:val="nil"/>
              <w:left w:val="nil"/>
              <w:bottom w:val="single" w:sz="4" w:space="0" w:color="auto"/>
              <w:right w:val="single" w:sz="4" w:space="0" w:color="auto"/>
            </w:tcBorders>
            <w:shd w:val="clear" w:color="000000" w:fill="FFFFFF"/>
            <w:vAlign w:val="bottom"/>
            <w:hideMark/>
          </w:tcPr>
          <w:p w14:paraId="51C2F2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EE89F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159 мм</w:t>
            </w:r>
          </w:p>
        </w:tc>
        <w:tc>
          <w:tcPr>
            <w:tcW w:w="708" w:type="dxa"/>
            <w:tcBorders>
              <w:top w:val="nil"/>
              <w:left w:val="nil"/>
              <w:bottom w:val="single" w:sz="4" w:space="0" w:color="auto"/>
              <w:right w:val="single" w:sz="4" w:space="0" w:color="auto"/>
            </w:tcBorders>
            <w:shd w:val="clear" w:color="000000" w:fill="FFFFFF"/>
            <w:vAlign w:val="bottom"/>
            <w:hideMark/>
          </w:tcPr>
          <w:p w14:paraId="7D3E97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4FA5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9833E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90B6ED2" w14:textId="77777777" w:rsidR="00D2113C" w:rsidRPr="00D2113C" w:rsidRDefault="00D2113C" w:rsidP="00D2113C">
            <w:pPr>
              <w:suppressAutoHyphens w:val="0"/>
              <w:jc w:val="center"/>
              <w:rPr>
                <w:color w:val="000000"/>
                <w:sz w:val="20"/>
                <w:szCs w:val="20"/>
                <w:lang w:eastAsia="ru-RU"/>
              </w:rPr>
            </w:pPr>
          </w:p>
        </w:tc>
      </w:tr>
      <w:tr w:rsidR="00D2113C" w:rsidRPr="00D2113C" w14:paraId="321FCF0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B235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w:t>
            </w:r>
          </w:p>
        </w:tc>
        <w:tc>
          <w:tcPr>
            <w:tcW w:w="709" w:type="dxa"/>
            <w:tcBorders>
              <w:top w:val="nil"/>
              <w:left w:val="nil"/>
              <w:bottom w:val="single" w:sz="4" w:space="0" w:color="auto"/>
              <w:right w:val="single" w:sz="4" w:space="0" w:color="auto"/>
            </w:tcBorders>
            <w:shd w:val="clear" w:color="000000" w:fill="FFFFFF"/>
            <w:vAlign w:val="bottom"/>
            <w:hideMark/>
          </w:tcPr>
          <w:p w14:paraId="44B0EF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52EF3D5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219 мм</w:t>
            </w:r>
          </w:p>
        </w:tc>
        <w:tc>
          <w:tcPr>
            <w:tcW w:w="708" w:type="dxa"/>
            <w:tcBorders>
              <w:top w:val="nil"/>
              <w:left w:val="nil"/>
              <w:bottom w:val="single" w:sz="4" w:space="0" w:color="auto"/>
              <w:right w:val="single" w:sz="4" w:space="0" w:color="auto"/>
            </w:tcBorders>
            <w:shd w:val="clear" w:color="000000" w:fill="FFFFFF"/>
            <w:vAlign w:val="bottom"/>
            <w:hideMark/>
          </w:tcPr>
          <w:p w14:paraId="3F1017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570A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135A83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284222C" w14:textId="77777777" w:rsidR="00D2113C" w:rsidRPr="00D2113C" w:rsidRDefault="00D2113C" w:rsidP="00D2113C">
            <w:pPr>
              <w:suppressAutoHyphens w:val="0"/>
              <w:jc w:val="center"/>
              <w:rPr>
                <w:color w:val="000000"/>
                <w:sz w:val="20"/>
                <w:szCs w:val="20"/>
                <w:lang w:eastAsia="ru-RU"/>
              </w:rPr>
            </w:pPr>
          </w:p>
        </w:tc>
      </w:tr>
      <w:tr w:rsidR="00D2113C" w:rsidRPr="00D2113C" w14:paraId="48F9956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56C9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w:t>
            </w:r>
          </w:p>
        </w:tc>
        <w:tc>
          <w:tcPr>
            <w:tcW w:w="709" w:type="dxa"/>
            <w:tcBorders>
              <w:top w:val="nil"/>
              <w:left w:val="nil"/>
              <w:bottom w:val="single" w:sz="4" w:space="0" w:color="auto"/>
              <w:right w:val="single" w:sz="4" w:space="0" w:color="auto"/>
            </w:tcBorders>
            <w:shd w:val="clear" w:color="000000" w:fill="FFFFFF"/>
            <w:vAlign w:val="bottom"/>
            <w:hideMark/>
          </w:tcPr>
          <w:p w14:paraId="618725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18C3877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Т13 высотой 150 мм диаметром 273 мм</w:t>
            </w:r>
          </w:p>
        </w:tc>
        <w:tc>
          <w:tcPr>
            <w:tcW w:w="708" w:type="dxa"/>
            <w:tcBorders>
              <w:top w:val="nil"/>
              <w:left w:val="nil"/>
              <w:bottom w:val="single" w:sz="4" w:space="0" w:color="auto"/>
              <w:right w:val="single" w:sz="4" w:space="0" w:color="auto"/>
            </w:tcBorders>
            <w:shd w:val="clear" w:color="000000" w:fill="FFFFFF"/>
            <w:vAlign w:val="bottom"/>
            <w:hideMark/>
          </w:tcPr>
          <w:p w14:paraId="202FC7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11D8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BA4A67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6940E69" w14:textId="77777777" w:rsidR="00D2113C" w:rsidRPr="00D2113C" w:rsidRDefault="00D2113C" w:rsidP="00D2113C">
            <w:pPr>
              <w:suppressAutoHyphens w:val="0"/>
              <w:jc w:val="center"/>
              <w:rPr>
                <w:color w:val="000000"/>
                <w:sz w:val="20"/>
                <w:szCs w:val="20"/>
                <w:lang w:eastAsia="ru-RU"/>
              </w:rPr>
            </w:pPr>
          </w:p>
        </w:tc>
      </w:tr>
      <w:tr w:rsidR="00D2113C" w:rsidRPr="00D2113C" w14:paraId="6A3079D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9E67B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w:t>
            </w:r>
          </w:p>
        </w:tc>
        <w:tc>
          <w:tcPr>
            <w:tcW w:w="709" w:type="dxa"/>
            <w:tcBorders>
              <w:top w:val="nil"/>
              <w:left w:val="nil"/>
              <w:bottom w:val="single" w:sz="4" w:space="0" w:color="auto"/>
              <w:right w:val="single" w:sz="4" w:space="0" w:color="auto"/>
            </w:tcBorders>
            <w:shd w:val="clear" w:color="000000" w:fill="FFFFFF"/>
            <w:vAlign w:val="bottom"/>
            <w:hideMark/>
          </w:tcPr>
          <w:p w14:paraId="0A0F20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01642A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 57/140</w:t>
            </w:r>
          </w:p>
        </w:tc>
        <w:tc>
          <w:tcPr>
            <w:tcW w:w="708" w:type="dxa"/>
            <w:tcBorders>
              <w:top w:val="nil"/>
              <w:left w:val="nil"/>
              <w:bottom w:val="single" w:sz="4" w:space="0" w:color="auto"/>
              <w:right w:val="single" w:sz="4" w:space="0" w:color="auto"/>
            </w:tcBorders>
            <w:shd w:val="clear" w:color="000000" w:fill="FFFFFF"/>
            <w:vAlign w:val="bottom"/>
            <w:hideMark/>
          </w:tcPr>
          <w:p w14:paraId="7ABEE1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D892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A77B0F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CCD472D" w14:textId="77777777" w:rsidR="00D2113C" w:rsidRPr="00D2113C" w:rsidRDefault="00D2113C" w:rsidP="00D2113C">
            <w:pPr>
              <w:suppressAutoHyphens w:val="0"/>
              <w:jc w:val="center"/>
              <w:rPr>
                <w:color w:val="000000"/>
                <w:sz w:val="20"/>
                <w:szCs w:val="20"/>
                <w:lang w:eastAsia="ru-RU"/>
              </w:rPr>
            </w:pPr>
          </w:p>
        </w:tc>
      </w:tr>
      <w:tr w:rsidR="00D2113C" w:rsidRPr="00D2113C" w14:paraId="652140D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BE13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w:t>
            </w:r>
          </w:p>
        </w:tc>
        <w:tc>
          <w:tcPr>
            <w:tcW w:w="709" w:type="dxa"/>
            <w:tcBorders>
              <w:top w:val="nil"/>
              <w:left w:val="nil"/>
              <w:bottom w:val="single" w:sz="4" w:space="0" w:color="auto"/>
              <w:right w:val="single" w:sz="4" w:space="0" w:color="auto"/>
            </w:tcBorders>
            <w:shd w:val="clear" w:color="000000" w:fill="FFFFFF"/>
            <w:vAlign w:val="bottom"/>
            <w:hideMark/>
          </w:tcPr>
          <w:p w14:paraId="76F0A8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0979B2A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 76/160</w:t>
            </w:r>
          </w:p>
        </w:tc>
        <w:tc>
          <w:tcPr>
            <w:tcW w:w="708" w:type="dxa"/>
            <w:tcBorders>
              <w:top w:val="nil"/>
              <w:left w:val="nil"/>
              <w:bottom w:val="single" w:sz="4" w:space="0" w:color="auto"/>
              <w:right w:val="single" w:sz="4" w:space="0" w:color="auto"/>
            </w:tcBorders>
            <w:shd w:val="clear" w:color="000000" w:fill="FFFFFF"/>
            <w:vAlign w:val="bottom"/>
            <w:hideMark/>
          </w:tcPr>
          <w:p w14:paraId="1CC7FA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E5AD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C3B136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1632F7A" w14:textId="77777777" w:rsidR="00D2113C" w:rsidRPr="00D2113C" w:rsidRDefault="00D2113C" w:rsidP="00D2113C">
            <w:pPr>
              <w:suppressAutoHyphens w:val="0"/>
              <w:jc w:val="center"/>
              <w:rPr>
                <w:color w:val="000000"/>
                <w:sz w:val="20"/>
                <w:szCs w:val="20"/>
                <w:lang w:eastAsia="ru-RU"/>
              </w:rPr>
            </w:pPr>
          </w:p>
        </w:tc>
      </w:tr>
      <w:tr w:rsidR="00D2113C" w:rsidRPr="00D2113C" w14:paraId="76DD51D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C1A3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w:t>
            </w:r>
          </w:p>
        </w:tc>
        <w:tc>
          <w:tcPr>
            <w:tcW w:w="709" w:type="dxa"/>
            <w:tcBorders>
              <w:top w:val="nil"/>
              <w:left w:val="nil"/>
              <w:bottom w:val="single" w:sz="4" w:space="0" w:color="auto"/>
              <w:right w:val="single" w:sz="4" w:space="0" w:color="auto"/>
            </w:tcBorders>
            <w:shd w:val="clear" w:color="000000" w:fill="FFFFFF"/>
            <w:vAlign w:val="bottom"/>
            <w:hideMark/>
          </w:tcPr>
          <w:p w14:paraId="6AA616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00A72D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 89/180</w:t>
            </w:r>
          </w:p>
        </w:tc>
        <w:tc>
          <w:tcPr>
            <w:tcW w:w="708" w:type="dxa"/>
            <w:tcBorders>
              <w:top w:val="nil"/>
              <w:left w:val="nil"/>
              <w:bottom w:val="single" w:sz="4" w:space="0" w:color="auto"/>
              <w:right w:val="single" w:sz="4" w:space="0" w:color="auto"/>
            </w:tcBorders>
            <w:shd w:val="clear" w:color="000000" w:fill="FFFFFF"/>
            <w:vAlign w:val="bottom"/>
            <w:hideMark/>
          </w:tcPr>
          <w:p w14:paraId="287771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530D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234ACD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9D7CCEC" w14:textId="77777777" w:rsidR="00D2113C" w:rsidRPr="00D2113C" w:rsidRDefault="00D2113C" w:rsidP="00D2113C">
            <w:pPr>
              <w:suppressAutoHyphens w:val="0"/>
              <w:jc w:val="center"/>
              <w:rPr>
                <w:color w:val="000000"/>
                <w:sz w:val="20"/>
                <w:szCs w:val="20"/>
                <w:lang w:eastAsia="ru-RU"/>
              </w:rPr>
            </w:pPr>
          </w:p>
        </w:tc>
      </w:tr>
      <w:tr w:rsidR="00D2113C" w:rsidRPr="00D2113C" w14:paraId="139776A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99E3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w:t>
            </w:r>
          </w:p>
        </w:tc>
        <w:tc>
          <w:tcPr>
            <w:tcW w:w="709" w:type="dxa"/>
            <w:tcBorders>
              <w:top w:val="nil"/>
              <w:left w:val="nil"/>
              <w:bottom w:val="single" w:sz="4" w:space="0" w:color="auto"/>
              <w:right w:val="single" w:sz="4" w:space="0" w:color="auto"/>
            </w:tcBorders>
            <w:shd w:val="clear" w:color="000000" w:fill="FFFFFF"/>
            <w:vAlign w:val="bottom"/>
            <w:hideMark/>
          </w:tcPr>
          <w:p w14:paraId="61A82E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0C1B60A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 108/200</w:t>
            </w:r>
          </w:p>
        </w:tc>
        <w:tc>
          <w:tcPr>
            <w:tcW w:w="708" w:type="dxa"/>
            <w:tcBorders>
              <w:top w:val="nil"/>
              <w:left w:val="nil"/>
              <w:bottom w:val="single" w:sz="4" w:space="0" w:color="auto"/>
              <w:right w:val="single" w:sz="4" w:space="0" w:color="auto"/>
            </w:tcBorders>
            <w:shd w:val="clear" w:color="000000" w:fill="FFFFFF"/>
            <w:vAlign w:val="bottom"/>
            <w:hideMark/>
          </w:tcPr>
          <w:p w14:paraId="1158BF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A895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27A356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5601F24" w14:textId="77777777" w:rsidR="00D2113C" w:rsidRPr="00D2113C" w:rsidRDefault="00D2113C" w:rsidP="00D2113C">
            <w:pPr>
              <w:suppressAutoHyphens w:val="0"/>
              <w:jc w:val="center"/>
              <w:rPr>
                <w:color w:val="000000"/>
                <w:sz w:val="20"/>
                <w:szCs w:val="20"/>
                <w:lang w:eastAsia="ru-RU"/>
              </w:rPr>
            </w:pPr>
          </w:p>
        </w:tc>
      </w:tr>
      <w:tr w:rsidR="00D2113C" w:rsidRPr="00D2113C" w14:paraId="59049E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B0B9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w:t>
            </w:r>
          </w:p>
        </w:tc>
        <w:tc>
          <w:tcPr>
            <w:tcW w:w="709" w:type="dxa"/>
            <w:tcBorders>
              <w:top w:val="nil"/>
              <w:left w:val="nil"/>
              <w:bottom w:val="single" w:sz="4" w:space="0" w:color="auto"/>
              <w:right w:val="single" w:sz="4" w:space="0" w:color="auto"/>
            </w:tcBorders>
            <w:shd w:val="clear" w:color="000000" w:fill="FFFFFF"/>
            <w:vAlign w:val="bottom"/>
            <w:hideMark/>
          </w:tcPr>
          <w:p w14:paraId="7AC701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3F9C5EC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 133/225</w:t>
            </w:r>
          </w:p>
        </w:tc>
        <w:tc>
          <w:tcPr>
            <w:tcW w:w="708" w:type="dxa"/>
            <w:tcBorders>
              <w:top w:val="nil"/>
              <w:left w:val="nil"/>
              <w:bottom w:val="single" w:sz="4" w:space="0" w:color="auto"/>
              <w:right w:val="single" w:sz="4" w:space="0" w:color="auto"/>
            </w:tcBorders>
            <w:shd w:val="clear" w:color="000000" w:fill="FFFFFF"/>
            <w:vAlign w:val="bottom"/>
            <w:hideMark/>
          </w:tcPr>
          <w:p w14:paraId="6CECBB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DC5B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0A8E4F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A64685D" w14:textId="77777777" w:rsidR="00D2113C" w:rsidRPr="00D2113C" w:rsidRDefault="00D2113C" w:rsidP="00D2113C">
            <w:pPr>
              <w:suppressAutoHyphens w:val="0"/>
              <w:jc w:val="center"/>
              <w:rPr>
                <w:color w:val="000000"/>
                <w:sz w:val="20"/>
                <w:szCs w:val="20"/>
                <w:lang w:eastAsia="ru-RU"/>
              </w:rPr>
            </w:pPr>
          </w:p>
        </w:tc>
      </w:tr>
      <w:tr w:rsidR="00D2113C" w:rsidRPr="00D2113C" w14:paraId="11A65C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30A3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w:t>
            </w:r>
          </w:p>
        </w:tc>
        <w:tc>
          <w:tcPr>
            <w:tcW w:w="709" w:type="dxa"/>
            <w:tcBorders>
              <w:top w:val="nil"/>
              <w:left w:val="nil"/>
              <w:bottom w:val="single" w:sz="4" w:space="0" w:color="auto"/>
              <w:right w:val="single" w:sz="4" w:space="0" w:color="auto"/>
            </w:tcBorders>
            <w:shd w:val="clear" w:color="000000" w:fill="FFFFFF"/>
            <w:vAlign w:val="bottom"/>
            <w:hideMark/>
          </w:tcPr>
          <w:p w14:paraId="61F6AD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4F65156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 159/250</w:t>
            </w:r>
          </w:p>
        </w:tc>
        <w:tc>
          <w:tcPr>
            <w:tcW w:w="708" w:type="dxa"/>
            <w:tcBorders>
              <w:top w:val="nil"/>
              <w:left w:val="nil"/>
              <w:bottom w:val="single" w:sz="4" w:space="0" w:color="auto"/>
              <w:right w:val="single" w:sz="4" w:space="0" w:color="auto"/>
            </w:tcBorders>
            <w:shd w:val="clear" w:color="000000" w:fill="FFFFFF"/>
            <w:vAlign w:val="bottom"/>
            <w:hideMark/>
          </w:tcPr>
          <w:p w14:paraId="73F239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97A8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B2BDA8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C6AA0C4" w14:textId="77777777" w:rsidR="00D2113C" w:rsidRPr="00D2113C" w:rsidRDefault="00D2113C" w:rsidP="00D2113C">
            <w:pPr>
              <w:suppressAutoHyphens w:val="0"/>
              <w:jc w:val="center"/>
              <w:rPr>
                <w:color w:val="000000"/>
                <w:sz w:val="20"/>
                <w:szCs w:val="20"/>
                <w:lang w:eastAsia="ru-RU"/>
              </w:rPr>
            </w:pPr>
          </w:p>
        </w:tc>
      </w:tr>
      <w:tr w:rsidR="00D2113C" w:rsidRPr="00D2113C" w14:paraId="1A9005C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3706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w:t>
            </w:r>
          </w:p>
        </w:tc>
        <w:tc>
          <w:tcPr>
            <w:tcW w:w="709" w:type="dxa"/>
            <w:tcBorders>
              <w:top w:val="nil"/>
              <w:left w:val="nil"/>
              <w:bottom w:val="single" w:sz="4" w:space="0" w:color="auto"/>
              <w:right w:val="single" w:sz="4" w:space="0" w:color="auto"/>
            </w:tcBorders>
            <w:shd w:val="clear" w:color="000000" w:fill="FFFFFF"/>
            <w:vAlign w:val="bottom"/>
            <w:hideMark/>
          </w:tcPr>
          <w:p w14:paraId="78099C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23C4FA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СПОк 219/315</w:t>
            </w:r>
          </w:p>
        </w:tc>
        <w:tc>
          <w:tcPr>
            <w:tcW w:w="708" w:type="dxa"/>
            <w:tcBorders>
              <w:top w:val="nil"/>
              <w:left w:val="nil"/>
              <w:bottom w:val="single" w:sz="4" w:space="0" w:color="auto"/>
              <w:right w:val="single" w:sz="4" w:space="0" w:color="auto"/>
            </w:tcBorders>
            <w:shd w:val="clear" w:color="000000" w:fill="FFFFFF"/>
            <w:vAlign w:val="bottom"/>
            <w:hideMark/>
          </w:tcPr>
          <w:p w14:paraId="56BD20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A03D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E69053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DF9932D" w14:textId="77777777" w:rsidR="00D2113C" w:rsidRPr="00D2113C" w:rsidRDefault="00D2113C" w:rsidP="00D2113C">
            <w:pPr>
              <w:suppressAutoHyphens w:val="0"/>
              <w:jc w:val="center"/>
              <w:rPr>
                <w:color w:val="000000"/>
                <w:sz w:val="20"/>
                <w:szCs w:val="20"/>
                <w:lang w:eastAsia="ru-RU"/>
              </w:rPr>
            </w:pPr>
          </w:p>
        </w:tc>
      </w:tr>
      <w:tr w:rsidR="00D2113C" w:rsidRPr="00D2113C" w14:paraId="54996CB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3A9A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w:t>
            </w:r>
          </w:p>
        </w:tc>
        <w:tc>
          <w:tcPr>
            <w:tcW w:w="709" w:type="dxa"/>
            <w:tcBorders>
              <w:top w:val="nil"/>
              <w:left w:val="nil"/>
              <w:bottom w:val="single" w:sz="4" w:space="0" w:color="auto"/>
              <w:right w:val="single" w:sz="4" w:space="0" w:color="auto"/>
            </w:tcBorders>
            <w:shd w:val="clear" w:color="000000" w:fill="FFFFFF"/>
            <w:vAlign w:val="bottom"/>
            <w:hideMark/>
          </w:tcPr>
          <w:p w14:paraId="3D519F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7F6CB3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скользящие типа: СПОк 273/400</w:t>
            </w:r>
          </w:p>
        </w:tc>
        <w:tc>
          <w:tcPr>
            <w:tcW w:w="708" w:type="dxa"/>
            <w:tcBorders>
              <w:top w:val="nil"/>
              <w:left w:val="nil"/>
              <w:bottom w:val="single" w:sz="4" w:space="0" w:color="auto"/>
              <w:right w:val="single" w:sz="4" w:space="0" w:color="auto"/>
            </w:tcBorders>
            <w:shd w:val="clear" w:color="000000" w:fill="FFFFFF"/>
            <w:vAlign w:val="bottom"/>
            <w:hideMark/>
          </w:tcPr>
          <w:p w14:paraId="08264D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7A4B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EB2446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7F81DBC" w14:textId="77777777" w:rsidR="00D2113C" w:rsidRPr="00D2113C" w:rsidRDefault="00D2113C" w:rsidP="00D2113C">
            <w:pPr>
              <w:suppressAutoHyphens w:val="0"/>
              <w:jc w:val="center"/>
              <w:rPr>
                <w:color w:val="000000"/>
                <w:sz w:val="20"/>
                <w:szCs w:val="20"/>
                <w:lang w:eastAsia="ru-RU"/>
              </w:rPr>
            </w:pPr>
          </w:p>
        </w:tc>
      </w:tr>
      <w:tr w:rsidR="00D2113C" w:rsidRPr="00D2113C" w14:paraId="04FE4C3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ED9E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w:t>
            </w:r>
          </w:p>
        </w:tc>
        <w:tc>
          <w:tcPr>
            <w:tcW w:w="709" w:type="dxa"/>
            <w:tcBorders>
              <w:top w:val="nil"/>
              <w:left w:val="nil"/>
              <w:bottom w:val="single" w:sz="4" w:space="0" w:color="auto"/>
              <w:right w:val="single" w:sz="4" w:space="0" w:color="auto"/>
            </w:tcBorders>
            <w:shd w:val="clear" w:color="000000" w:fill="FFFFFF"/>
            <w:vAlign w:val="bottom"/>
            <w:hideMark/>
          </w:tcPr>
          <w:p w14:paraId="62EFEA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2905923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Элементы непроходных каналов для ТС (Опоры неподвижные): НО-1-1 щитовые</w:t>
            </w:r>
          </w:p>
        </w:tc>
        <w:tc>
          <w:tcPr>
            <w:tcW w:w="708" w:type="dxa"/>
            <w:tcBorders>
              <w:top w:val="nil"/>
              <w:left w:val="nil"/>
              <w:bottom w:val="single" w:sz="4" w:space="0" w:color="auto"/>
              <w:right w:val="single" w:sz="4" w:space="0" w:color="auto"/>
            </w:tcBorders>
            <w:shd w:val="clear" w:color="000000" w:fill="FFFFFF"/>
            <w:vAlign w:val="bottom"/>
            <w:hideMark/>
          </w:tcPr>
          <w:p w14:paraId="55C718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21336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618EBC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519AC93" w14:textId="77777777" w:rsidR="00D2113C" w:rsidRPr="00D2113C" w:rsidRDefault="00D2113C" w:rsidP="00D2113C">
            <w:pPr>
              <w:suppressAutoHyphens w:val="0"/>
              <w:jc w:val="center"/>
              <w:rPr>
                <w:color w:val="000000"/>
                <w:sz w:val="20"/>
                <w:szCs w:val="20"/>
                <w:lang w:eastAsia="ru-RU"/>
              </w:rPr>
            </w:pPr>
          </w:p>
        </w:tc>
      </w:tr>
      <w:tr w:rsidR="00D2113C" w:rsidRPr="00D2113C" w14:paraId="02DDF4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BF62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w:t>
            </w:r>
          </w:p>
        </w:tc>
        <w:tc>
          <w:tcPr>
            <w:tcW w:w="709" w:type="dxa"/>
            <w:tcBorders>
              <w:top w:val="nil"/>
              <w:left w:val="nil"/>
              <w:bottom w:val="single" w:sz="4" w:space="0" w:color="auto"/>
              <w:right w:val="single" w:sz="4" w:space="0" w:color="auto"/>
            </w:tcBorders>
            <w:shd w:val="clear" w:color="000000" w:fill="FFFFFF"/>
            <w:vAlign w:val="bottom"/>
            <w:hideMark/>
          </w:tcPr>
          <w:p w14:paraId="0B34A3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7D6C5FC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Элементы непроходных каналов для ТС (Опоры неподвижные): НО-1-2 щитовые</w:t>
            </w:r>
          </w:p>
        </w:tc>
        <w:tc>
          <w:tcPr>
            <w:tcW w:w="708" w:type="dxa"/>
            <w:tcBorders>
              <w:top w:val="nil"/>
              <w:left w:val="nil"/>
              <w:bottom w:val="single" w:sz="4" w:space="0" w:color="auto"/>
              <w:right w:val="single" w:sz="4" w:space="0" w:color="auto"/>
            </w:tcBorders>
            <w:shd w:val="clear" w:color="000000" w:fill="FFFFFF"/>
            <w:vAlign w:val="bottom"/>
            <w:hideMark/>
          </w:tcPr>
          <w:p w14:paraId="41A367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C87B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A3C203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FAD9FF3" w14:textId="77777777" w:rsidR="00D2113C" w:rsidRPr="00D2113C" w:rsidRDefault="00D2113C" w:rsidP="00D2113C">
            <w:pPr>
              <w:suppressAutoHyphens w:val="0"/>
              <w:jc w:val="center"/>
              <w:rPr>
                <w:color w:val="000000"/>
                <w:sz w:val="20"/>
                <w:szCs w:val="20"/>
                <w:lang w:eastAsia="ru-RU"/>
              </w:rPr>
            </w:pPr>
          </w:p>
        </w:tc>
      </w:tr>
      <w:tr w:rsidR="00D2113C" w:rsidRPr="00D2113C" w14:paraId="1CA97B5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F25C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w:t>
            </w:r>
          </w:p>
        </w:tc>
        <w:tc>
          <w:tcPr>
            <w:tcW w:w="709" w:type="dxa"/>
            <w:tcBorders>
              <w:top w:val="nil"/>
              <w:left w:val="nil"/>
              <w:bottom w:val="single" w:sz="4" w:space="0" w:color="auto"/>
              <w:right w:val="single" w:sz="4" w:space="0" w:color="auto"/>
            </w:tcBorders>
            <w:shd w:val="clear" w:color="000000" w:fill="FFFFFF"/>
            <w:vAlign w:val="bottom"/>
            <w:hideMark/>
          </w:tcPr>
          <w:p w14:paraId="47C176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63FA434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Элементы непроходных каналов для ТС (Опоры неподвижные): НО-2-1 щитовые</w:t>
            </w:r>
          </w:p>
        </w:tc>
        <w:tc>
          <w:tcPr>
            <w:tcW w:w="708" w:type="dxa"/>
            <w:tcBorders>
              <w:top w:val="nil"/>
              <w:left w:val="nil"/>
              <w:bottom w:val="single" w:sz="4" w:space="0" w:color="auto"/>
              <w:right w:val="single" w:sz="4" w:space="0" w:color="auto"/>
            </w:tcBorders>
            <w:shd w:val="clear" w:color="000000" w:fill="FFFFFF"/>
            <w:vAlign w:val="bottom"/>
            <w:hideMark/>
          </w:tcPr>
          <w:p w14:paraId="12F47E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8B3F6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0BE1A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1DCBF73" w14:textId="77777777" w:rsidR="00D2113C" w:rsidRPr="00D2113C" w:rsidRDefault="00D2113C" w:rsidP="00D2113C">
            <w:pPr>
              <w:suppressAutoHyphens w:val="0"/>
              <w:jc w:val="center"/>
              <w:rPr>
                <w:color w:val="000000"/>
                <w:sz w:val="20"/>
                <w:szCs w:val="20"/>
                <w:lang w:eastAsia="ru-RU"/>
              </w:rPr>
            </w:pPr>
          </w:p>
        </w:tc>
      </w:tr>
      <w:tr w:rsidR="00D2113C" w:rsidRPr="00D2113C" w14:paraId="7063408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CEC92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w:t>
            </w:r>
          </w:p>
        </w:tc>
        <w:tc>
          <w:tcPr>
            <w:tcW w:w="709" w:type="dxa"/>
            <w:tcBorders>
              <w:top w:val="nil"/>
              <w:left w:val="nil"/>
              <w:bottom w:val="single" w:sz="4" w:space="0" w:color="auto"/>
              <w:right w:val="single" w:sz="4" w:space="0" w:color="auto"/>
            </w:tcBorders>
            <w:shd w:val="clear" w:color="000000" w:fill="FFFFFF"/>
            <w:vAlign w:val="bottom"/>
            <w:hideMark/>
          </w:tcPr>
          <w:p w14:paraId="0AB9CA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14AD4D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Элементы непроходных каналов для ТС (Опоры неподвижные): НО-2-2 щитовые</w:t>
            </w:r>
          </w:p>
        </w:tc>
        <w:tc>
          <w:tcPr>
            <w:tcW w:w="708" w:type="dxa"/>
            <w:tcBorders>
              <w:top w:val="nil"/>
              <w:left w:val="nil"/>
              <w:bottom w:val="single" w:sz="4" w:space="0" w:color="auto"/>
              <w:right w:val="single" w:sz="4" w:space="0" w:color="auto"/>
            </w:tcBorders>
            <w:shd w:val="clear" w:color="000000" w:fill="FFFFFF"/>
            <w:vAlign w:val="bottom"/>
            <w:hideMark/>
          </w:tcPr>
          <w:p w14:paraId="5795A2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9A0F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B61353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B44259A" w14:textId="77777777" w:rsidR="00D2113C" w:rsidRPr="00D2113C" w:rsidRDefault="00D2113C" w:rsidP="00D2113C">
            <w:pPr>
              <w:suppressAutoHyphens w:val="0"/>
              <w:jc w:val="center"/>
              <w:rPr>
                <w:color w:val="000000"/>
                <w:sz w:val="20"/>
                <w:szCs w:val="20"/>
                <w:lang w:eastAsia="ru-RU"/>
              </w:rPr>
            </w:pPr>
          </w:p>
        </w:tc>
      </w:tr>
      <w:tr w:rsidR="00D2113C" w:rsidRPr="00D2113C" w14:paraId="2B081C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AECA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w:t>
            </w:r>
          </w:p>
        </w:tc>
        <w:tc>
          <w:tcPr>
            <w:tcW w:w="709" w:type="dxa"/>
            <w:tcBorders>
              <w:top w:val="nil"/>
              <w:left w:val="nil"/>
              <w:bottom w:val="single" w:sz="4" w:space="0" w:color="auto"/>
              <w:right w:val="single" w:sz="4" w:space="0" w:color="auto"/>
            </w:tcBorders>
            <w:shd w:val="clear" w:color="000000" w:fill="FFFFFF"/>
            <w:vAlign w:val="bottom"/>
            <w:hideMark/>
          </w:tcPr>
          <w:p w14:paraId="0EAC42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016D4B5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КН-3 /бетон В15 (М200), объем 0,35 м3</w:t>
            </w:r>
          </w:p>
        </w:tc>
        <w:tc>
          <w:tcPr>
            <w:tcW w:w="708" w:type="dxa"/>
            <w:tcBorders>
              <w:top w:val="nil"/>
              <w:left w:val="nil"/>
              <w:bottom w:val="single" w:sz="4" w:space="0" w:color="auto"/>
              <w:right w:val="single" w:sz="4" w:space="0" w:color="auto"/>
            </w:tcBorders>
            <w:shd w:val="clear" w:color="000000" w:fill="FFFFFF"/>
            <w:vAlign w:val="bottom"/>
            <w:hideMark/>
          </w:tcPr>
          <w:p w14:paraId="58F082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DCB5B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D7A15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6F9E67FC" w14:textId="77777777" w:rsidR="00D2113C" w:rsidRPr="00D2113C" w:rsidRDefault="00D2113C" w:rsidP="00D2113C">
            <w:pPr>
              <w:suppressAutoHyphens w:val="0"/>
              <w:jc w:val="center"/>
              <w:rPr>
                <w:color w:val="000000"/>
                <w:sz w:val="20"/>
                <w:szCs w:val="20"/>
                <w:lang w:eastAsia="ru-RU"/>
              </w:rPr>
            </w:pPr>
          </w:p>
        </w:tc>
      </w:tr>
      <w:tr w:rsidR="00D2113C" w:rsidRPr="00D2113C" w14:paraId="5AF2872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2A8D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w:t>
            </w:r>
          </w:p>
        </w:tc>
        <w:tc>
          <w:tcPr>
            <w:tcW w:w="709" w:type="dxa"/>
            <w:tcBorders>
              <w:top w:val="nil"/>
              <w:left w:val="nil"/>
              <w:bottom w:val="single" w:sz="4" w:space="0" w:color="auto"/>
              <w:right w:val="single" w:sz="4" w:space="0" w:color="auto"/>
            </w:tcBorders>
            <w:shd w:val="clear" w:color="000000" w:fill="FFFFFF"/>
            <w:vAlign w:val="bottom"/>
            <w:hideMark/>
          </w:tcPr>
          <w:p w14:paraId="088DC2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416EF6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КН-1 /бетон В15 (М200), объем 0,20 м3</w:t>
            </w:r>
          </w:p>
        </w:tc>
        <w:tc>
          <w:tcPr>
            <w:tcW w:w="708" w:type="dxa"/>
            <w:tcBorders>
              <w:top w:val="nil"/>
              <w:left w:val="nil"/>
              <w:bottom w:val="single" w:sz="4" w:space="0" w:color="auto"/>
              <w:right w:val="single" w:sz="4" w:space="0" w:color="auto"/>
            </w:tcBorders>
            <w:shd w:val="clear" w:color="000000" w:fill="FFFFFF"/>
            <w:vAlign w:val="bottom"/>
            <w:hideMark/>
          </w:tcPr>
          <w:p w14:paraId="58FE9E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B1BAB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F91D8C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935405B" w14:textId="77777777" w:rsidR="00D2113C" w:rsidRPr="00D2113C" w:rsidRDefault="00D2113C" w:rsidP="00D2113C">
            <w:pPr>
              <w:suppressAutoHyphens w:val="0"/>
              <w:jc w:val="center"/>
              <w:rPr>
                <w:color w:val="000000"/>
                <w:sz w:val="20"/>
                <w:szCs w:val="20"/>
                <w:lang w:eastAsia="ru-RU"/>
              </w:rPr>
            </w:pPr>
          </w:p>
        </w:tc>
      </w:tr>
      <w:tr w:rsidR="00D2113C" w:rsidRPr="00D2113C" w14:paraId="4074A48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3891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w:t>
            </w:r>
          </w:p>
        </w:tc>
        <w:tc>
          <w:tcPr>
            <w:tcW w:w="709" w:type="dxa"/>
            <w:tcBorders>
              <w:top w:val="nil"/>
              <w:left w:val="nil"/>
              <w:bottom w:val="single" w:sz="4" w:space="0" w:color="auto"/>
              <w:right w:val="single" w:sz="4" w:space="0" w:color="auto"/>
            </w:tcBorders>
            <w:shd w:val="clear" w:color="000000" w:fill="FFFFFF"/>
            <w:vAlign w:val="bottom"/>
            <w:hideMark/>
          </w:tcPr>
          <w:p w14:paraId="064417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7D53FA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КН-2 /бетон В15 (М200), объем 0,28 м3</w:t>
            </w:r>
          </w:p>
        </w:tc>
        <w:tc>
          <w:tcPr>
            <w:tcW w:w="708" w:type="dxa"/>
            <w:tcBorders>
              <w:top w:val="nil"/>
              <w:left w:val="nil"/>
              <w:bottom w:val="single" w:sz="4" w:space="0" w:color="auto"/>
              <w:right w:val="single" w:sz="4" w:space="0" w:color="auto"/>
            </w:tcBorders>
            <w:shd w:val="clear" w:color="000000" w:fill="FFFFFF"/>
            <w:vAlign w:val="bottom"/>
            <w:hideMark/>
          </w:tcPr>
          <w:p w14:paraId="19C5DC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6B85A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967EBB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22CA2831" w14:textId="77777777" w:rsidR="00D2113C" w:rsidRPr="00D2113C" w:rsidRDefault="00D2113C" w:rsidP="00D2113C">
            <w:pPr>
              <w:suppressAutoHyphens w:val="0"/>
              <w:jc w:val="center"/>
              <w:rPr>
                <w:color w:val="000000"/>
                <w:sz w:val="20"/>
                <w:szCs w:val="20"/>
                <w:lang w:eastAsia="ru-RU"/>
              </w:rPr>
            </w:pPr>
          </w:p>
        </w:tc>
      </w:tr>
      <w:tr w:rsidR="00D2113C" w:rsidRPr="00D2113C" w14:paraId="03C4C1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D7FE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мат33</w:t>
            </w:r>
          </w:p>
        </w:tc>
        <w:tc>
          <w:tcPr>
            <w:tcW w:w="709" w:type="dxa"/>
            <w:tcBorders>
              <w:top w:val="nil"/>
              <w:left w:val="nil"/>
              <w:bottom w:val="single" w:sz="4" w:space="0" w:color="auto"/>
              <w:right w:val="single" w:sz="4" w:space="0" w:color="auto"/>
            </w:tcBorders>
            <w:shd w:val="clear" w:color="000000" w:fill="FFFFFF"/>
            <w:vAlign w:val="bottom"/>
            <w:hideMark/>
          </w:tcPr>
          <w:p w14:paraId="5A53BD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5998A29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КН-4 /бетон В15 (М200), объем 0,42 м3</w:t>
            </w:r>
          </w:p>
        </w:tc>
        <w:tc>
          <w:tcPr>
            <w:tcW w:w="708" w:type="dxa"/>
            <w:tcBorders>
              <w:top w:val="nil"/>
              <w:left w:val="nil"/>
              <w:bottom w:val="single" w:sz="4" w:space="0" w:color="auto"/>
              <w:right w:val="single" w:sz="4" w:space="0" w:color="auto"/>
            </w:tcBorders>
            <w:shd w:val="clear" w:color="000000" w:fill="FFFFFF"/>
            <w:vAlign w:val="bottom"/>
            <w:hideMark/>
          </w:tcPr>
          <w:p w14:paraId="4FA39B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2928E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B66BD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F88878C" w14:textId="77777777" w:rsidR="00D2113C" w:rsidRPr="00D2113C" w:rsidRDefault="00D2113C" w:rsidP="00D2113C">
            <w:pPr>
              <w:suppressAutoHyphens w:val="0"/>
              <w:jc w:val="center"/>
              <w:rPr>
                <w:color w:val="000000"/>
                <w:sz w:val="20"/>
                <w:szCs w:val="20"/>
                <w:lang w:eastAsia="ru-RU"/>
              </w:rPr>
            </w:pPr>
          </w:p>
        </w:tc>
      </w:tr>
      <w:tr w:rsidR="00D2113C" w:rsidRPr="00D2113C" w14:paraId="19F4A14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431B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w:t>
            </w:r>
          </w:p>
        </w:tc>
        <w:tc>
          <w:tcPr>
            <w:tcW w:w="709" w:type="dxa"/>
            <w:tcBorders>
              <w:top w:val="nil"/>
              <w:left w:val="nil"/>
              <w:bottom w:val="single" w:sz="4" w:space="0" w:color="auto"/>
              <w:right w:val="single" w:sz="4" w:space="0" w:color="auto"/>
            </w:tcBorders>
            <w:shd w:val="clear" w:color="000000" w:fill="FFFFFF"/>
            <w:vAlign w:val="bottom"/>
            <w:hideMark/>
          </w:tcPr>
          <w:p w14:paraId="5F8A0F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4E7C809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КН-5 /бетон В15 (М200), объем 0,46 м3</w:t>
            </w:r>
          </w:p>
        </w:tc>
        <w:tc>
          <w:tcPr>
            <w:tcW w:w="708" w:type="dxa"/>
            <w:tcBorders>
              <w:top w:val="nil"/>
              <w:left w:val="nil"/>
              <w:bottom w:val="single" w:sz="4" w:space="0" w:color="auto"/>
              <w:right w:val="single" w:sz="4" w:space="0" w:color="auto"/>
            </w:tcBorders>
            <w:shd w:val="clear" w:color="000000" w:fill="FFFFFF"/>
            <w:vAlign w:val="bottom"/>
            <w:hideMark/>
          </w:tcPr>
          <w:p w14:paraId="195DC2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FB71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53792A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0013901" w14:textId="77777777" w:rsidR="00D2113C" w:rsidRPr="00D2113C" w:rsidRDefault="00D2113C" w:rsidP="00D2113C">
            <w:pPr>
              <w:suppressAutoHyphens w:val="0"/>
              <w:jc w:val="center"/>
              <w:rPr>
                <w:color w:val="000000"/>
                <w:sz w:val="20"/>
                <w:szCs w:val="20"/>
                <w:lang w:eastAsia="ru-RU"/>
              </w:rPr>
            </w:pPr>
          </w:p>
        </w:tc>
      </w:tr>
      <w:tr w:rsidR="00D2113C" w:rsidRPr="00D2113C" w14:paraId="2CFDC2E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DBBF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w:t>
            </w:r>
          </w:p>
        </w:tc>
        <w:tc>
          <w:tcPr>
            <w:tcW w:w="709" w:type="dxa"/>
            <w:tcBorders>
              <w:top w:val="nil"/>
              <w:left w:val="nil"/>
              <w:bottom w:val="single" w:sz="4" w:space="0" w:color="auto"/>
              <w:right w:val="single" w:sz="4" w:space="0" w:color="auto"/>
            </w:tcBorders>
            <w:shd w:val="clear" w:color="000000" w:fill="FFFFFF"/>
            <w:vAlign w:val="bottom"/>
            <w:hideMark/>
          </w:tcPr>
          <w:p w14:paraId="01602F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62160F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железобетонные, объем до 0,5 м3, бетон В15, расход арматуры от 100 до 150 кг/м3</w:t>
            </w:r>
          </w:p>
        </w:tc>
        <w:tc>
          <w:tcPr>
            <w:tcW w:w="708" w:type="dxa"/>
            <w:tcBorders>
              <w:top w:val="nil"/>
              <w:left w:val="nil"/>
              <w:bottom w:val="single" w:sz="4" w:space="0" w:color="auto"/>
              <w:right w:val="single" w:sz="4" w:space="0" w:color="auto"/>
            </w:tcBorders>
            <w:shd w:val="clear" w:color="000000" w:fill="FFFFFF"/>
            <w:vAlign w:val="bottom"/>
            <w:hideMark/>
          </w:tcPr>
          <w:p w14:paraId="036462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106C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05.1.01.07-0001</w:t>
            </w:r>
          </w:p>
        </w:tc>
        <w:tc>
          <w:tcPr>
            <w:tcW w:w="2268" w:type="dxa"/>
            <w:gridSpan w:val="2"/>
            <w:tcBorders>
              <w:top w:val="single" w:sz="4" w:space="0" w:color="auto"/>
              <w:left w:val="nil"/>
              <w:bottom w:val="single" w:sz="4" w:space="0" w:color="auto"/>
              <w:right w:val="nil"/>
            </w:tcBorders>
            <w:shd w:val="clear" w:color="000000" w:fill="FFFFFF"/>
            <w:vAlign w:val="bottom"/>
          </w:tcPr>
          <w:p w14:paraId="3A1F1D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6B9B265" w14:textId="77777777" w:rsidR="00D2113C" w:rsidRPr="00D2113C" w:rsidRDefault="00D2113C" w:rsidP="00D2113C">
            <w:pPr>
              <w:suppressAutoHyphens w:val="0"/>
              <w:jc w:val="center"/>
              <w:rPr>
                <w:color w:val="000000"/>
                <w:sz w:val="20"/>
                <w:szCs w:val="20"/>
                <w:lang w:eastAsia="ru-RU"/>
              </w:rPr>
            </w:pPr>
          </w:p>
        </w:tc>
      </w:tr>
      <w:tr w:rsidR="00D2113C" w:rsidRPr="00D2113C" w14:paraId="2CE375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2BF0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w:t>
            </w:r>
          </w:p>
        </w:tc>
        <w:tc>
          <w:tcPr>
            <w:tcW w:w="709" w:type="dxa"/>
            <w:tcBorders>
              <w:top w:val="nil"/>
              <w:left w:val="nil"/>
              <w:bottom w:val="single" w:sz="4" w:space="0" w:color="auto"/>
              <w:right w:val="single" w:sz="4" w:space="0" w:color="auto"/>
            </w:tcBorders>
            <w:shd w:val="clear" w:color="000000" w:fill="FFFFFF"/>
            <w:vAlign w:val="bottom"/>
            <w:hideMark/>
          </w:tcPr>
          <w:p w14:paraId="16A57A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654E79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железобетонные, объем до 0,7 м3, бетон В20, расход арматуры от 100 до 150 кг/м3</w:t>
            </w:r>
          </w:p>
        </w:tc>
        <w:tc>
          <w:tcPr>
            <w:tcW w:w="708" w:type="dxa"/>
            <w:tcBorders>
              <w:top w:val="nil"/>
              <w:left w:val="nil"/>
              <w:bottom w:val="single" w:sz="4" w:space="0" w:color="auto"/>
              <w:right w:val="single" w:sz="4" w:space="0" w:color="auto"/>
            </w:tcBorders>
            <w:shd w:val="clear" w:color="000000" w:fill="FFFFFF"/>
            <w:vAlign w:val="bottom"/>
            <w:hideMark/>
          </w:tcPr>
          <w:p w14:paraId="0E88D4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2500E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05.1.01.07-0004</w:t>
            </w:r>
          </w:p>
        </w:tc>
        <w:tc>
          <w:tcPr>
            <w:tcW w:w="2268" w:type="dxa"/>
            <w:gridSpan w:val="2"/>
            <w:tcBorders>
              <w:top w:val="single" w:sz="4" w:space="0" w:color="auto"/>
              <w:left w:val="nil"/>
              <w:bottom w:val="single" w:sz="4" w:space="0" w:color="auto"/>
              <w:right w:val="nil"/>
            </w:tcBorders>
            <w:shd w:val="clear" w:color="000000" w:fill="FFFFFF"/>
            <w:vAlign w:val="bottom"/>
          </w:tcPr>
          <w:p w14:paraId="4447461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D57D06A" w14:textId="77777777" w:rsidR="00D2113C" w:rsidRPr="00D2113C" w:rsidRDefault="00D2113C" w:rsidP="00D2113C">
            <w:pPr>
              <w:suppressAutoHyphens w:val="0"/>
              <w:jc w:val="center"/>
              <w:rPr>
                <w:color w:val="000000"/>
                <w:sz w:val="20"/>
                <w:szCs w:val="20"/>
                <w:lang w:eastAsia="ru-RU"/>
              </w:rPr>
            </w:pPr>
          </w:p>
        </w:tc>
      </w:tr>
      <w:tr w:rsidR="00D2113C" w:rsidRPr="00D2113C" w14:paraId="563EA7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191D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w:t>
            </w:r>
          </w:p>
        </w:tc>
        <w:tc>
          <w:tcPr>
            <w:tcW w:w="709" w:type="dxa"/>
            <w:tcBorders>
              <w:top w:val="nil"/>
              <w:left w:val="nil"/>
              <w:bottom w:val="single" w:sz="4" w:space="0" w:color="auto"/>
              <w:right w:val="single" w:sz="4" w:space="0" w:color="auto"/>
            </w:tcBorders>
            <w:shd w:val="clear" w:color="000000" w:fill="FFFFFF"/>
            <w:vAlign w:val="bottom"/>
            <w:hideMark/>
          </w:tcPr>
          <w:p w14:paraId="378A35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4C3A74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Каналы непроходные железобетонные, объем до 1 м3, бетон В20, расход арматуры от 50 до 100 кг/м3</w:t>
            </w:r>
          </w:p>
        </w:tc>
        <w:tc>
          <w:tcPr>
            <w:tcW w:w="708" w:type="dxa"/>
            <w:tcBorders>
              <w:top w:val="nil"/>
              <w:left w:val="nil"/>
              <w:bottom w:val="single" w:sz="4" w:space="0" w:color="auto"/>
              <w:right w:val="single" w:sz="4" w:space="0" w:color="auto"/>
            </w:tcBorders>
            <w:shd w:val="clear" w:color="000000" w:fill="FFFFFF"/>
            <w:vAlign w:val="bottom"/>
            <w:hideMark/>
          </w:tcPr>
          <w:p w14:paraId="798241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51BA3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05.1.01.07-0006</w:t>
            </w:r>
          </w:p>
        </w:tc>
        <w:tc>
          <w:tcPr>
            <w:tcW w:w="2268" w:type="dxa"/>
            <w:gridSpan w:val="2"/>
            <w:tcBorders>
              <w:top w:val="single" w:sz="4" w:space="0" w:color="auto"/>
              <w:left w:val="nil"/>
              <w:bottom w:val="single" w:sz="4" w:space="0" w:color="auto"/>
              <w:right w:val="nil"/>
            </w:tcBorders>
            <w:shd w:val="clear" w:color="000000" w:fill="FFFFFF"/>
            <w:vAlign w:val="bottom"/>
          </w:tcPr>
          <w:p w14:paraId="606DE75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34FC4D2" w14:textId="77777777" w:rsidR="00D2113C" w:rsidRPr="00D2113C" w:rsidRDefault="00D2113C" w:rsidP="00D2113C">
            <w:pPr>
              <w:suppressAutoHyphens w:val="0"/>
              <w:jc w:val="center"/>
              <w:rPr>
                <w:color w:val="000000"/>
                <w:sz w:val="20"/>
                <w:szCs w:val="20"/>
                <w:lang w:eastAsia="ru-RU"/>
              </w:rPr>
            </w:pPr>
          </w:p>
        </w:tc>
      </w:tr>
      <w:tr w:rsidR="00D2113C" w:rsidRPr="00D2113C" w14:paraId="49E9FDE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AE78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w:t>
            </w:r>
          </w:p>
        </w:tc>
        <w:tc>
          <w:tcPr>
            <w:tcW w:w="709" w:type="dxa"/>
            <w:tcBorders>
              <w:top w:val="nil"/>
              <w:left w:val="nil"/>
              <w:bottom w:val="single" w:sz="4" w:space="0" w:color="auto"/>
              <w:right w:val="single" w:sz="4" w:space="0" w:color="auto"/>
            </w:tcBorders>
            <w:shd w:val="clear" w:color="000000" w:fill="FFFFFF"/>
            <w:vAlign w:val="bottom"/>
            <w:hideMark/>
          </w:tcPr>
          <w:p w14:paraId="0C4094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249CC6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0,29 м, расход арматуры 7 кг на 1 м, бетон В15, объем 0,276 м3</w:t>
            </w:r>
          </w:p>
        </w:tc>
        <w:tc>
          <w:tcPr>
            <w:tcW w:w="708" w:type="dxa"/>
            <w:tcBorders>
              <w:top w:val="nil"/>
              <w:left w:val="nil"/>
              <w:bottom w:val="single" w:sz="4" w:space="0" w:color="auto"/>
              <w:right w:val="single" w:sz="4" w:space="0" w:color="auto"/>
            </w:tcBorders>
            <w:shd w:val="clear" w:color="000000" w:fill="FFFFFF"/>
            <w:noWrap/>
            <w:vAlign w:val="bottom"/>
            <w:hideMark/>
          </w:tcPr>
          <w:p w14:paraId="2D7A9D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53F5C5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05.1.01.09-0013</w:t>
            </w:r>
          </w:p>
        </w:tc>
        <w:tc>
          <w:tcPr>
            <w:tcW w:w="2268" w:type="dxa"/>
            <w:gridSpan w:val="2"/>
            <w:tcBorders>
              <w:top w:val="single" w:sz="4" w:space="0" w:color="auto"/>
              <w:left w:val="nil"/>
              <w:bottom w:val="single" w:sz="4" w:space="0" w:color="auto"/>
              <w:right w:val="nil"/>
            </w:tcBorders>
            <w:shd w:val="clear" w:color="000000" w:fill="FFFFFF"/>
            <w:noWrap/>
            <w:vAlign w:val="bottom"/>
          </w:tcPr>
          <w:p w14:paraId="169AF94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25960F8" w14:textId="77777777" w:rsidR="00D2113C" w:rsidRPr="00D2113C" w:rsidRDefault="00D2113C" w:rsidP="00D2113C">
            <w:pPr>
              <w:suppressAutoHyphens w:val="0"/>
              <w:jc w:val="center"/>
              <w:rPr>
                <w:color w:val="000000"/>
                <w:sz w:val="20"/>
                <w:szCs w:val="20"/>
                <w:lang w:eastAsia="ru-RU"/>
              </w:rPr>
            </w:pPr>
          </w:p>
        </w:tc>
      </w:tr>
      <w:tr w:rsidR="00D2113C" w:rsidRPr="00D2113C" w14:paraId="65BDAB7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BF8C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w:t>
            </w:r>
          </w:p>
        </w:tc>
        <w:tc>
          <w:tcPr>
            <w:tcW w:w="709" w:type="dxa"/>
            <w:tcBorders>
              <w:top w:val="nil"/>
              <w:left w:val="nil"/>
              <w:bottom w:val="single" w:sz="4" w:space="0" w:color="auto"/>
              <w:right w:val="single" w:sz="4" w:space="0" w:color="auto"/>
            </w:tcBorders>
            <w:shd w:val="clear" w:color="000000" w:fill="FFFFFF"/>
            <w:vAlign w:val="bottom"/>
            <w:hideMark/>
          </w:tcPr>
          <w:p w14:paraId="3F827E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0C3F1DA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0,59 м, расход арматуры 7 кг на 1 м, бетон В15, объем 0,271 м3</w:t>
            </w:r>
          </w:p>
        </w:tc>
        <w:tc>
          <w:tcPr>
            <w:tcW w:w="708" w:type="dxa"/>
            <w:tcBorders>
              <w:top w:val="nil"/>
              <w:left w:val="nil"/>
              <w:bottom w:val="single" w:sz="4" w:space="0" w:color="auto"/>
              <w:right w:val="single" w:sz="4" w:space="0" w:color="auto"/>
            </w:tcBorders>
            <w:shd w:val="clear" w:color="000000" w:fill="FFFFFF"/>
            <w:noWrap/>
            <w:vAlign w:val="bottom"/>
            <w:hideMark/>
          </w:tcPr>
          <w:p w14:paraId="6C607A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4C562D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05.1.01.09-0014</w:t>
            </w:r>
          </w:p>
        </w:tc>
        <w:tc>
          <w:tcPr>
            <w:tcW w:w="2268" w:type="dxa"/>
            <w:gridSpan w:val="2"/>
            <w:tcBorders>
              <w:top w:val="single" w:sz="4" w:space="0" w:color="auto"/>
              <w:left w:val="nil"/>
              <w:bottom w:val="single" w:sz="4" w:space="0" w:color="auto"/>
              <w:right w:val="nil"/>
            </w:tcBorders>
            <w:shd w:val="clear" w:color="000000" w:fill="FFFFFF"/>
            <w:noWrap/>
            <w:vAlign w:val="bottom"/>
          </w:tcPr>
          <w:p w14:paraId="2127F04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438E534" w14:textId="77777777" w:rsidR="00D2113C" w:rsidRPr="00D2113C" w:rsidRDefault="00D2113C" w:rsidP="00D2113C">
            <w:pPr>
              <w:suppressAutoHyphens w:val="0"/>
              <w:jc w:val="center"/>
              <w:rPr>
                <w:color w:val="000000"/>
                <w:sz w:val="20"/>
                <w:szCs w:val="20"/>
                <w:lang w:eastAsia="ru-RU"/>
              </w:rPr>
            </w:pPr>
          </w:p>
        </w:tc>
      </w:tr>
      <w:tr w:rsidR="00D2113C" w:rsidRPr="00D2113C" w14:paraId="5D1CB10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6801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w:t>
            </w:r>
          </w:p>
        </w:tc>
        <w:tc>
          <w:tcPr>
            <w:tcW w:w="709" w:type="dxa"/>
            <w:tcBorders>
              <w:top w:val="nil"/>
              <w:left w:val="nil"/>
              <w:bottom w:val="single" w:sz="4" w:space="0" w:color="auto"/>
              <w:right w:val="single" w:sz="4" w:space="0" w:color="auto"/>
            </w:tcBorders>
            <w:shd w:val="clear" w:color="000000" w:fill="FFFFFF"/>
            <w:vAlign w:val="bottom"/>
            <w:hideMark/>
          </w:tcPr>
          <w:p w14:paraId="091021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4ADCCDE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Кольцо железобетонное для смотровых колодцев водопроводных и канализационных сетей, внутренний диаметр 1000 мм, высота 0,89 м, расход арматуры 8 кг на 1 м, бетон В15, объем 0,27 м3</w:t>
            </w:r>
          </w:p>
        </w:tc>
        <w:tc>
          <w:tcPr>
            <w:tcW w:w="708" w:type="dxa"/>
            <w:tcBorders>
              <w:top w:val="nil"/>
              <w:left w:val="nil"/>
              <w:bottom w:val="single" w:sz="4" w:space="0" w:color="auto"/>
              <w:right w:val="single" w:sz="4" w:space="0" w:color="auto"/>
            </w:tcBorders>
            <w:shd w:val="clear" w:color="000000" w:fill="FFFFFF"/>
            <w:noWrap/>
            <w:vAlign w:val="bottom"/>
            <w:hideMark/>
          </w:tcPr>
          <w:p w14:paraId="13D38D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35DEBF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05.1.01.09-0015</w:t>
            </w:r>
          </w:p>
        </w:tc>
        <w:tc>
          <w:tcPr>
            <w:tcW w:w="2268" w:type="dxa"/>
            <w:gridSpan w:val="2"/>
            <w:tcBorders>
              <w:top w:val="single" w:sz="4" w:space="0" w:color="auto"/>
              <w:left w:val="nil"/>
              <w:bottom w:val="single" w:sz="4" w:space="0" w:color="auto"/>
              <w:right w:val="nil"/>
            </w:tcBorders>
            <w:shd w:val="clear" w:color="000000" w:fill="FFFFFF"/>
            <w:noWrap/>
            <w:vAlign w:val="bottom"/>
          </w:tcPr>
          <w:p w14:paraId="3D74806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96E721E" w14:textId="77777777" w:rsidR="00D2113C" w:rsidRPr="00D2113C" w:rsidRDefault="00D2113C" w:rsidP="00D2113C">
            <w:pPr>
              <w:suppressAutoHyphens w:val="0"/>
              <w:jc w:val="center"/>
              <w:rPr>
                <w:color w:val="000000"/>
                <w:sz w:val="20"/>
                <w:szCs w:val="20"/>
                <w:lang w:eastAsia="ru-RU"/>
              </w:rPr>
            </w:pPr>
          </w:p>
        </w:tc>
      </w:tr>
      <w:tr w:rsidR="00D2113C" w:rsidRPr="00D2113C" w14:paraId="5F0A543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C13C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w:t>
            </w:r>
          </w:p>
        </w:tc>
        <w:tc>
          <w:tcPr>
            <w:tcW w:w="709" w:type="dxa"/>
            <w:tcBorders>
              <w:top w:val="nil"/>
              <w:left w:val="nil"/>
              <w:bottom w:val="single" w:sz="4" w:space="0" w:color="auto"/>
              <w:right w:val="single" w:sz="4" w:space="0" w:color="auto"/>
            </w:tcBorders>
            <w:shd w:val="clear" w:color="000000" w:fill="FFFFFF"/>
            <w:vAlign w:val="bottom"/>
            <w:hideMark/>
          </w:tcPr>
          <w:p w14:paraId="00485E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734DC17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Кольцо железобетонное для смотровых колодцев водопроводных и канализационных сетей, внутренний диаметр 1500 мм, высота 0,59 м, расход арматуры 8 кг на 1 м, бетон В15, объем 0,449 м3</w:t>
            </w:r>
          </w:p>
        </w:tc>
        <w:tc>
          <w:tcPr>
            <w:tcW w:w="708" w:type="dxa"/>
            <w:tcBorders>
              <w:top w:val="nil"/>
              <w:left w:val="nil"/>
              <w:bottom w:val="single" w:sz="4" w:space="0" w:color="auto"/>
              <w:right w:val="single" w:sz="4" w:space="0" w:color="auto"/>
            </w:tcBorders>
            <w:shd w:val="clear" w:color="000000" w:fill="FFFFFF"/>
            <w:noWrap/>
            <w:vAlign w:val="bottom"/>
            <w:hideMark/>
          </w:tcPr>
          <w:p w14:paraId="0902CA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4B2F6A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05.1.01.09-0017</w:t>
            </w:r>
          </w:p>
        </w:tc>
        <w:tc>
          <w:tcPr>
            <w:tcW w:w="2268" w:type="dxa"/>
            <w:gridSpan w:val="2"/>
            <w:tcBorders>
              <w:top w:val="single" w:sz="4" w:space="0" w:color="auto"/>
              <w:left w:val="nil"/>
              <w:bottom w:val="single" w:sz="4" w:space="0" w:color="auto"/>
              <w:right w:val="nil"/>
            </w:tcBorders>
            <w:shd w:val="clear" w:color="000000" w:fill="FFFFFF"/>
            <w:noWrap/>
            <w:vAlign w:val="bottom"/>
          </w:tcPr>
          <w:p w14:paraId="75163F4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186E4F4" w14:textId="77777777" w:rsidR="00D2113C" w:rsidRPr="00D2113C" w:rsidRDefault="00D2113C" w:rsidP="00D2113C">
            <w:pPr>
              <w:suppressAutoHyphens w:val="0"/>
              <w:jc w:val="center"/>
              <w:rPr>
                <w:color w:val="000000"/>
                <w:sz w:val="20"/>
                <w:szCs w:val="20"/>
                <w:lang w:eastAsia="ru-RU"/>
              </w:rPr>
            </w:pPr>
          </w:p>
        </w:tc>
      </w:tr>
      <w:tr w:rsidR="00D2113C" w:rsidRPr="00D2113C" w14:paraId="3D70813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4D60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w:t>
            </w:r>
          </w:p>
        </w:tc>
        <w:tc>
          <w:tcPr>
            <w:tcW w:w="709" w:type="dxa"/>
            <w:tcBorders>
              <w:top w:val="nil"/>
              <w:left w:val="nil"/>
              <w:bottom w:val="single" w:sz="4" w:space="0" w:color="auto"/>
              <w:right w:val="single" w:sz="4" w:space="0" w:color="auto"/>
            </w:tcBorders>
            <w:shd w:val="clear" w:color="000000" w:fill="FFFFFF"/>
            <w:vAlign w:val="bottom"/>
            <w:hideMark/>
          </w:tcPr>
          <w:p w14:paraId="758C3E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204AD0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Кольцо железобетонное для смотровых колодцев водопроводных и канализационных сетей, внутренний диаметр 1500 мм, высота 0,89 м, расход арматуры 8 кг на 1 м, бетон В15, объем 0,449 м3</w:t>
            </w:r>
          </w:p>
        </w:tc>
        <w:tc>
          <w:tcPr>
            <w:tcW w:w="708" w:type="dxa"/>
            <w:tcBorders>
              <w:top w:val="nil"/>
              <w:left w:val="nil"/>
              <w:bottom w:val="single" w:sz="4" w:space="0" w:color="auto"/>
              <w:right w:val="single" w:sz="4" w:space="0" w:color="auto"/>
            </w:tcBorders>
            <w:shd w:val="clear" w:color="000000" w:fill="FFFFFF"/>
            <w:noWrap/>
            <w:vAlign w:val="bottom"/>
            <w:hideMark/>
          </w:tcPr>
          <w:p w14:paraId="713517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1CCFA2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05.1.01.09-0018</w:t>
            </w:r>
          </w:p>
        </w:tc>
        <w:tc>
          <w:tcPr>
            <w:tcW w:w="2268" w:type="dxa"/>
            <w:gridSpan w:val="2"/>
            <w:tcBorders>
              <w:top w:val="single" w:sz="4" w:space="0" w:color="auto"/>
              <w:left w:val="nil"/>
              <w:bottom w:val="single" w:sz="4" w:space="0" w:color="auto"/>
              <w:right w:val="nil"/>
            </w:tcBorders>
            <w:shd w:val="clear" w:color="000000" w:fill="FFFFFF"/>
            <w:noWrap/>
            <w:vAlign w:val="bottom"/>
          </w:tcPr>
          <w:p w14:paraId="64AC6B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5B7F64B" w14:textId="77777777" w:rsidR="00D2113C" w:rsidRPr="00D2113C" w:rsidRDefault="00D2113C" w:rsidP="00D2113C">
            <w:pPr>
              <w:suppressAutoHyphens w:val="0"/>
              <w:jc w:val="center"/>
              <w:rPr>
                <w:color w:val="000000"/>
                <w:sz w:val="20"/>
                <w:szCs w:val="20"/>
                <w:lang w:eastAsia="ru-RU"/>
              </w:rPr>
            </w:pPr>
          </w:p>
        </w:tc>
      </w:tr>
      <w:tr w:rsidR="00D2113C" w:rsidRPr="00D2113C" w14:paraId="3DFE62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1A49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w:t>
            </w:r>
          </w:p>
        </w:tc>
        <w:tc>
          <w:tcPr>
            <w:tcW w:w="709" w:type="dxa"/>
            <w:tcBorders>
              <w:top w:val="nil"/>
              <w:left w:val="nil"/>
              <w:bottom w:val="single" w:sz="4" w:space="0" w:color="auto"/>
              <w:right w:val="single" w:sz="4" w:space="0" w:color="auto"/>
            </w:tcBorders>
            <w:shd w:val="clear" w:color="000000" w:fill="FFFFFF"/>
            <w:vAlign w:val="bottom"/>
            <w:hideMark/>
          </w:tcPr>
          <w:p w14:paraId="2B8ABB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bottom"/>
            <w:hideMark/>
          </w:tcPr>
          <w:p w14:paraId="044575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Кольца опорные железобетонные, объем до 0,1 м3, бетон В15, расход арматуры до 50 кг/м3</w:t>
            </w:r>
          </w:p>
        </w:tc>
        <w:tc>
          <w:tcPr>
            <w:tcW w:w="708" w:type="dxa"/>
            <w:tcBorders>
              <w:top w:val="nil"/>
              <w:left w:val="nil"/>
              <w:bottom w:val="single" w:sz="4" w:space="0" w:color="auto"/>
              <w:right w:val="single" w:sz="4" w:space="0" w:color="auto"/>
            </w:tcBorders>
            <w:shd w:val="clear" w:color="000000" w:fill="FFFFFF"/>
            <w:noWrap/>
            <w:vAlign w:val="bottom"/>
            <w:hideMark/>
          </w:tcPr>
          <w:p w14:paraId="77C809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501ED9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05.1.01.09-0041</w:t>
            </w:r>
          </w:p>
        </w:tc>
        <w:tc>
          <w:tcPr>
            <w:tcW w:w="2268" w:type="dxa"/>
            <w:gridSpan w:val="2"/>
            <w:tcBorders>
              <w:top w:val="single" w:sz="4" w:space="0" w:color="auto"/>
              <w:left w:val="nil"/>
              <w:bottom w:val="nil"/>
              <w:right w:val="nil"/>
            </w:tcBorders>
            <w:shd w:val="clear" w:color="000000" w:fill="FFFFFF"/>
            <w:noWrap/>
            <w:vAlign w:val="bottom"/>
          </w:tcPr>
          <w:p w14:paraId="4A7FF06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936FFC1" w14:textId="77777777" w:rsidR="00D2113C" w:rsidRPr="00D2113C" w:rsidRDefault="00D2113C" w:rsidP="00D2113C">
            <w:pPr>
              <w:suppressAutoHyphens w:val="0"/>
              <w:jc w:val="center"/>
              <w:rPr>
                <w:color w:val="000000"/>
                <w:sz w:val="20"/>
                <w:szCs w:val="20"/>
                <w:lang w:eastAsia="ru-RU"/>
              </w:rPr>
            </w:pPr>
          </w:p>
        </w:tc>
      </w:tr>
      <w:tr w:rsidR="00D2113C" w:rsidRPr="00D2113C" w14:paraId="6D37734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315F5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мат44</w:t>
            </w:r>
          </w:p>
        </w:tc>
        <w:tc>
          <w:tcPr>
            <w:tcW w:w="709" w:type="dxa"/>
            <w:tcBorders>
              <w:top w:val="nil"/>
              <w:left w:val="nil"/>
              <w:bottom w:val="single" w:sz="4" w:space="0" w:color="auto"/>
              <w:right w:val="single" w:sz="4" w:space="0" w:color="auto"/>
            </w:tcBorders>
            <w:shd w:val="clear" w:color="000000" w:fill="FFFFFF"/>
            <w:vAlign w:val="bottom"/>
            <w:hideMark/>
          </w:tcPr>
          <w:p w14:paraId="5C7585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239CF6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Кольца опорные железобетонные, объем до 0,1 м3, бетон В15, расход арматуры от 50 до 100 кг/м3</w:t>
            </w:r>
          </w:p>
        </w:tc>
        <w:tc>
          <w:tcPr>
            <w:tcW w:w="708" w:type="dxa"/>
            <w:tcBorders>
              <w:top w:val="nil"/>
              <w:left w:val="nil"/>
              <w:bottom w:val="single" w:sz="4" w:space="0" w:color="auto"/>
              <w:right w:val="single" w:sz="4" w:space="0" w:color="auto"/>
            </w:tcBorders>
            <w:shd w:val="clear" w:color="000000" w:fill="FFFFFF"/>
            <w:noWrap/>
            <w:vAlign w:val="bottom"/>
            <w:hideMark/>
          </w:tcPr>
          <w:p w14:paraId="57B9D0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0E73D4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05.1.01.09-0042</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bottom"/>
          </w:tcPr>
          <w:p w14:paraId="0CBCFAC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8EDFE09" w14:textId="77777777" w:rsidR="00D2113C" w:rsidRPr="00D2113C" w:rsidRDefault="00D2113C" w:rsidP="00D2113C">
            <w:pPr>
              <w:suppressAutoHyphens w:val="0"/>
              <w:jc w:val="center"/>
              <w:rPr>
                <w:color w:val="000000"/>
                <w:sz w:val="20"/>
                <w:szCs w:val="20"/>
                <w:lang w:eastAsia="ru-RU"/>
              </w:rPr>
            </w:pPr>
          </w:p>
        </w:tc>
      </w:tr>
      <w:tr w:rsidR="00D2113C" w:rsidRPr="00D2113C" w14:paraId="716DD11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4DC2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w:t>
            </w:r>
          </w:p>
        </w:tc>
        <w:tc>
          <w:tcPr>
            <w:tcW w:w="709" w:type="dxa"/>
            <w:tcBorders>
              <w:top w:val="nil"/>
              <w:left w:val="nil"/>
              <w:bottom w:val="single" w:sz="4" w:space="0" w:color="auto"/>
              <w:right w:val="single" w:sz="4" w:space="0" w:color="auto"/>
            </w:tcBorders>
            <w:shd w:val="clear" w:color="000000" w:fill="FFFFFF"/>
            <w:vAlign w:val="bottom"/>
            <w:hideMark/>
          </w:tcPr>
          <w:p w14:paraId="593C0C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6FB4095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Кольца стеновые смотровых колодцев железобетонные, объем до 0,9 м3, бетон В15, расход арматуры до 50 кг/м3</w:t>
            </w:r>
          </w:p>
        </w:tc>
        <w:tc>
          <w:tcPr>
            <w:tcW w:w="708" w:type="dxa"/>
            <w:tcBorders>
              <w:top w:val="nil"/>
              <w:left w:val="nil"/>
              <w:bottom w:val="single" w:sz="4" w:space="0" w:color="auto"/>
              <w:right w:val="single" w:sz="4" w:space="0" w:color="auto"/>
            </w:tcBorders>
            <w:shd w:val="clear" w:color="000000" w:fill="FFFFFF"/>
            <w:noWrap/>
            <w:vAlign w:val="bottom"/>
            <w:hideMark/>
          </w:tcPr>
          <w:p w14:paraId="68D6EA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17F9B9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05.1.01.09-0052</w:t>
            </w:r>
          </w:p>
        </w:tc>
        <w:tc>
          <w:tcPr>
            <w:tcW w:w="2268" w:type="dxa"/>
            <w:gridSpan w:val="2"/>
            <w:tcBorders>
              <w:top w:val="nil"/>
              <w:left w:val="nil"/>
              <w:bottom w:val="single" w:sz="4" w:space="0" w:color="auto"/>
              <w:right w:val="nil"/>
            </w:tcBorders>
            <w:shd w:val="clear" w:color="000000" w:fill="FFFFFF"/>
            <w:noWrap/>
            <w:vAlign w:val="bottom"/>
          </w:tcPr>
          <w:p w14:paraId="624F0C5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D9A3EF4" w14:textId="77777777" w:rsidR="00D2113C" w:rsidRPr="00D2113C" w:rsidRDefault="00D2113C" w:rsidP="00D2113C">
            <w:pPr>
              <w:suppressAutoHyphens w:val="0"/>
              <w:jc w:val="center"/>
              <w:rPr>
                <w:color w:val="000000"/>
                <w:sz w:val="20"/>
                <w:szCs w:val="20"/>
                <w:lang w:eastAsia="ru-RU"/>
              </w:rPr>
            </w:pPr>
          </w:p>
        </w:tc>
      </w:tr>
      <w:tr w:rsidR="00D2113C" w:rsidRPr="00D2113C" w14:paraId="21E26C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FB06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w:t>
            </w:r>
          </w:p>
        </w:tc>
        <w:tc>
          <w:tcPr>
            <w:tcW w:w="709" w:type="dxa"/>
            <w:tcBorders>
              <w:top w:val="nil"/>
              <w:left w:val="nil"/>
              <w:bottom w:val="single" w:sz="4" w:space="0" w:color="auto"/>
              <w:right w:val="single" w:sz="4" w:space="0" w:color="auto"/>
            </w:tcBorders>
            <w:shd w:val="clear" w:color="000000" w:fill="FFFFFF"/>
            <w:vAlign w:val="bottom"/>
            <w:hideMark/>
          </w:tcPr>
          <w:p w14:paraId="6536DC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04AFA0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Кольца стеновые смотровых колодцев железобетонные, объем до 1,1 м3, бетон В15, расход арматуры от 100 до 150 кг/м3</w:t>
            </w:r>
          </w:p>
        </w:tc>
        <w:tc>
          <w:tcPr>
            <w:tcW w:w="708" w:type="dxa"/>
            <w:tcBorders>
              <w:top w:val="nil"/>
              <w:left w:val="nil"/>
              <w:bottom w:val="single" w:sz="4" w:space="0" w:color="auto"/>
              <w:right w:val="single" w:sz="4" w:space="0" w:color="auto"/>
            </w:tcBorders>
            <w:shd w:val="clear" w:color="000000" w:fill="FFFFFF"/>
            <w:noWrap/>
            <w:vAlign w:val="bottom"/>
            <w:hideMark/>
          </w:tcPr>
          <w:p w14:paraId="60BD0A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4F44B9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05.1.01.09-0061</w:t>
            </w:r>
          </w:p>
        </w:tc>
        <w:tc>
          <w:tcPr>
            <w:tcW w:w="2268" w:type="dxa"/>
            <w:gridSpan w:val="2"/>
            <w:tcBorders>
              <w:top w:val="single" w:sz="4" w:space="0" w:color="auto"/>
              <w:left w:val="nil"/>
              <w:bottom w:val="single" w:sz="4" w:space="0" w:color="auto"/>
              <w:right w:val="nil"/>
            </w:tcBorders>
            <w:shd w:val="clear" w:color="000000" w:fill="FFFFFF"/>
            <w:noWrap/>
            <w:vAlign w:val="bottom"/>
          </w:tcPr>
          <w:p w14:paraId="1A84CAE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369189E" w14:textId="77777777" w:rsidR="00D2113C" w:rsidRPr="00D2113C" w:rsidRDefault="00D2113C" w:rsidP="00D2113C">
            <w:pPr>
              <w:suppressAutoHyphens w:val="0"/>
              <w:jc w:val="center"/>
              <w:rPr>
                <w:color w:val="000000"/>
                <w:sz w:val="20"/>
                <w:szCs w:val="20"/>
                <w:lang w:eastAsia="ru-RU"/>
              </w:rPr>
            </w:pPr>
          </w:p>
        </w:tc>
      </w:tr>
      <w:tr w:rsidR="00D2113C" w:rsidRPr="00D2113C" w14:paraId="7F7548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nil"/>
            </w:tcBorders>
            <w:shd w:val="clear" w:color="000000" w:fill="FFFFFF"/>
            <w:noWrap/>
            <w:vAlign w:val="bottom"/>
            <w:hideMark/>
          </w:tcPr>
          <w:p w14:paraId="066ECA8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мат47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35CC6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793364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перекрытий железобетонные для смотровых колодцев водопроводных и канализационных сетей, объем до 0,6 м3, бетон В15, расход арматуры от 100 до 150 кг/м3</w:t>
            </w:r>
          </w:p>
        </w:tc>
        <w:tc>
          <w:tcPr>
            <w:tcW w:w="708" w:type="dxa"/>
            <w:tcBorders>
              <w:top w:val="nil"/>
              <w:left w:val="nil"/>
              <w:bottom w:val="single" w:sz="4" w:space="0" w:color="auto"/>
              <w:right w:val="single" w:sz="4" w:space="0" w:color="auto"/>
            </w:tcBorders>
            <w:shd w:val="clear" w:color="000000" w:fill="FFFFFF"/>
            <w:noWrap/>
            <w:vAlign w:val="bottom"/>
            <w:hideMark/>
          </w:tcPr>
          <w:p w14:paraId="43A59C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436A85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05.1.01.09-0119</w:t>
            </w:r>
          </w:p>
        </w:tc>
        <w:tc>
          <w:tcPr>
            <w:tcW w:w="2268" w:type="dxa"/>
            <w:gridSpan w:val="2"/>
            <w:tcBorders>
              <w:top w:val="single" w:sz="4" w:space="0" w:color="auto"/>
              <w:left w:val="nil"/>
              <w:bottom w:val="single" w:sz="4" w:space="0" w:color="auto"/>
              <w:right w:val="nil"/>
            </w:tcBorders>
            <w:shd w:val="clear" w:color="000000" w:fill="FFFFFF"/>
            <w:noWrap/>
            <w:vAlign w:val="bottom"/>
          </w:tcPr>
          <w:p w14:paraId="6888A57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D401BBF" w14:textId="77777777" w:rsidR="00D2113C" w:rsidRPr="00D2113C" w:rsidRDefault="00D2113C" w:rsidP="00D2113C">
            <w:pPr>
              <w:suppressAutoHyphens w:val="0"/>
              <w:jc w:val="center"/>
              <w:rPr>
                <w:color w:val="000000"/>
                <w:sz w:val="20"/>
                <w:szCs w:val="20"/>
                <w:lang w:eastAsia="ru-RU"/>
              </w:rPr>
            </w:pPr>
          </w:p>
        </w:tc>
      </w:tr>
      <w:tr w:rsidR="00D2113C" w:rsidRPr="00D2113C" w14:paraId="263FD65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16F0A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BE325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443365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перекрытий железобетонные для смотровых колодцев водопроводных и канализационных сетей, объем до 0,2 м3, бетон В15, расход арматуры от 50 до 100 кг/м3</w:t>
            </w:r>
          </w:p>
        </w:tc>
        <w:tc>
          <w:tcPr>
            <w:tcW w:w="708" w:type="dxa"/>
            <w:tcBorders>
              <w:top w:val="nil"/>
              <w:left w:val="nil"/>
              <w:bottom w:val="single" w:sz="4" w:space="0" w:color="auto"/>
              <w:right w:val="single" w:sz="4" w:space="0" w:color="auto"/>
            </w:tcBorders>
            <w:shd w:val="clear" w:color="000000" w:fill="FFFFFF"/>
            <w:noWrap/>
            <w:vAlign w:val="bottom"/>
            <w:hideMark/>
          </w:tcPr>
          <w:p w14:paraId="02CE3A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3CB209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05.1.01.09-0117</w:t>
            </w:r>
          </w:p>
        </w:tc>
        <w:tc>
          <w:tcPr>
            <w:tcW w:w="2268" w:type="dxa"/>
            <w:gridSpan w:val="2"/>
            <w:tcBorders>
              <w:top w:val="single" w:sz="4" w:space="0" w:color="auto"/>
              <w:left w:val="nil"/>
              <w:bottom w:val="single" w:sz="4" w:space="0" w:color="auto"/>
              <w:right w:val="nil"/>
            </w:tcBorders>
            <w:shd w:val="clear" w:color="000000" w:fill="FFFFFF"/>
            <w:noWrap/>
            <w:vAlign w:val="bottom"/>
          </w:tcPr>
          <w:p w14:paraId="1520CE0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68DBAB1" w14:textId="77777777" w:rsidR="00D2113C" w:rsidRPr="00D2113C" w:rsidRDefault="00D2113C" w:rsidP="00D2113C">
            <w:pPr>
              <w:suppressAutoHyphens w:val="0"/>
              <w:jc w:val="center"/>
              <w:rPr>
                <w:color w:val="000000"/>
                <w:sz w:val="20"/>
                <w:szCs w:val="20"/>
                <w:lang w:eastAsia="ru-RU"/>
              </w:rPr>
            </w:pPr>
          </w:p>
        </w:tc>
      </w:tr>
      <w:tr w:rsidR="00D2113C" w:rsidRPr="00D2113C" w14:paraId="3D3FEB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0EB0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w:t>
            </w:r>
          </w:p>
        </w:tc>
        <w:tc>
          <w:tcPr>
            <w:tcW w:w="709" w:type="dxa"/>
            <w:tcBorders>
              <w:top w:val="nil"/>
              <w:left w:val="nil"/>
              <w:bottom w:val="single" w:sz="4" w:space="0" w:color="auto"/>
              <w:right w:val="single" w:sz="4" w:space="0" w:color="auto"/>
            </w:tcBorders>
            <w:shd w:val="clear" w:color="000000" w:fill="FFFFFF"/>
            <w:vAlign w:val="bottom"/>
            <w:hideMark/>
          </w:tcPr>
          <w:p w14:paraId="209EC9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06ACDB3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электросварная, ПЭ100, SDR7,4,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30631B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65336D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24.3.05.07-0514</w:t>
            </w:r>
          </w:p>
        </w:tc>
        <w:tc>
          <w:tcPr>
            <w:tcW w:w="2268" w:type="dxa"/>
            <w:gridSpan w:val="2"/>
            <w:tcBorders>
              <w:top w:val="single" w:sz="4" w:space="0" w:color="auto"/>
              <w:left w:val="nil"/>
              <w:bottom w:val="single" w:sz="4" w:space="0" w:color="auto"/>
              <w:right w:val="nil"/>
            </w:tcBorders>
            <w:shd w:val="clear" w:color="000000" w:fill="FFFFFF"/>
            <w:vAlign w:val="bottom"/>
          </w:tcPr>
          <w:p w14:paraId="010914D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4723AA0" w14:textId="77777777" w:rsidR="00D2113C" w:rsidRPr="00D2113C" w:rsidRDefault="00D2113C" w:rsidP="00D2113C">
            <w:pPr>
              <w:suppressAutoHyphens w:val="0"/>
              <w:jc w:val="center"/>
              <w:rPr>
                <w:color w:val="000000"/>
                <w:sz w:val="20"/>
                <w:szCs w:val="20"/>
                <w:lang w:eastAsia="ru-RU"/>
              </w:rPr>
            </w:pPr>
          </w:p>
        </w:tc>
      </w:tr>
      <w:tr w:rsidR="00D2113C" w:rsidRPr="00D2113C" w14:paraId="1D77603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4927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xml:space="preserve">мат50 </w:t>
            </w:r>
          </w:p>
        </w:tc>
        <w:tc>
          <w:tcPr>
            <w:tcW w:w="709" w:type="dxa"/>
            <w:tcBorders>
              <w:top w:val="nil"/>
              <w:left w:val="nil"/>
              <w:bottom w:val="single" w:sz="4" w:space="0" w:color="auto"/>
              <w:right w:val="single" w:sz="4" w:space="0" w:color="auto"/>
            </w:tcBorders>
            <w:shd w:val="clear" w:color="000000" w:fill="FFFFFF"/>
            <w:vAlign w:val="bottom"/>
            <w:hideMark/>
          </w:tcPr>
          <w:p w14:paraId="0982F0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7F4CBA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электросварная, ПЭ100, SDR7,4,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3DA3D3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50F69B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24.3.05.07-0515</w:t>
            </w:r>
          </w:p>
        </w:tc>
        <w:tc>
          <w:tcPr>
            <w:tcW w:w="2268" w:type="dxa"/>
            <w:gridSpan w:val="2"/>
            <w:tcBorders>
              <w:top w:val="single" w:sz="4" w:space="0" w:color="auto"/>
              <w:left w:val="nil"/>
              <w:bottom w:val="single" w:sz="4" w:space="0" w:color="auto"/>
              <w:right w:val="nil"/>
            </w:tcBorders>
            <w:shd w:val="clear" w:color="000000" w:fill="FFFFFF"/>
            <w:vAlign w:val="bottom"/>
          </w:tcPr>
          <w:p w14:paraId="1FC4562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A28E21D" w14:textId="77777777" w:rsidR="00D2113C" w:rsidRPr="00D2113C" w:rsidRDefault="00D2113C" w:rsidP="00D2113C">
            <w:pPr>
              <w:suppressAutoHyphens w:val="0"/>
              <w:jc w:val="center"/>
              <w:rPr>
                <w:color w:val="000000"/>
                <w:sz w:val="20"/>
                <w:szCs w:val="20"/>
                <w:lang w:eastAsia="ru-RU"/>
              </w:rPr>
            </w:pPr>
          </w:p>
        </w:tc>
      </w:tr>
      <w:tr w:rsidR="00D2113C" w:rsidRPr="00D2113C" w14:paraId="04126C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B38E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w:t>
            </w:r>
          </w:p>
        </w:tc>
        <w:tc>
          <w:tcPr>
            <w:tcW w:w="709" w:type="dxa"/>
            <w:tcBorders>
              <w:top w:val="nil"/>
              <w:left w:val="nil"/>
              <w:bottom w:val="single" w:sz="4" w:space="0" w:color="auto"/>
              <w:right w:val="single" w:sz="4" w:space="0" w:color="auto"/>
            </w:tcBorders>
            <w:shd w:val="clear" w:color="000000" w:fill="FFFFFF"/>
            <w:vAlign w:val="bottom"/>
            <w:hideMark/>
          </w:tcPr>
          <w:p w14:paraId="0E6601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7A4BBF3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электросварная, ПЭ100, SDR7,4, диаметр 225 мм</w:t>
            </w:r>
          </w:p>
        </w:tc>
        <w:tc>
          <w:tcPr>
            <w:tcW w:w="708" w:type="dxa"/>
            <w:tcBorders>
              <w:top w:val="nil"/>
              <w:left w:val="nil"/>
              <w:bottom w:val="single" w:sz="4" w:space="0" w:color="auto"/>
              <w:right w:val="single" w:sz="4" w:space="0" w:color="auto"/>
            </w:tcBorders>
            <w:shd w:val="clear" w:color="000000" w:fill="FFFFFF"/>
            <w:vAlign w:val="bottom"/>
            <w:hideMark/>
          </w:tcPr>
          <w:p w14:paraId="46F339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14:paraId="7BFF6C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24.3.05.07-0516</w:t>
            </w:r>
          </w:p>
        </w:tc>
        <w:tc>
          <w:tcPr>
            <w:tcW w:w="2268" w:type="dxa"/>
            <w:gridSpan w:val="2"/>
            <w:tcBorders>
              <w:top w:val="single" w:sz="4" w:space="0" w:color="auto"/>
              <w:left w:val="nil"/>
              <w:bottom w:val="single" w:sz="4" w:space="0" w:color="auto"/>
              <w:right w:val="nil"/>
            </w:tcBorders>
            <w:shd w:val="clear" w:color="000000" w:fill="FFFFFF"/>
            <w:vAlign w:val="bottom"/>
          </w:tcPr>
          <w:p w14:paraId="10E2668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885120D" w14:textId="77777777" w:rsidR="00D2113C" w:rsidRPr="00D2113C" w:rsidRDefault="00D2113C" w:rsidP="00D2113C">
            <w:pPr>
              <w:suppressAutoHyphens w:val="0"/>
              <w:jc w:val="center"/>
              <w:rPr>
                <w:color w:val="000000"/>
                <w:sz w:val="20"/>
                <w:szCs w:val="20"/>
                <w:lang w:eastAsia="ru-RU"/>
              </w:rPr>
            </w:pPr>
          </w:p>
        </w:tc>
      </w:tr>
      <w:tr w:rsidR="00D2113C" w:rsidRPr="00D2113C" w14:paraId="732D1A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1EB1D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3D081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0FB190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электросварная, ПЭ100, SDR7,4, диаметр 315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BFC75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F37FD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24.3.05.07-0517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1FEEA7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B76AF3A" w14:textId="77777777" w:rsidR="00D2113C" w:rsidRPr="00D2113C" w:rsidRDefault="00D2113C" w:rsidP="00D2113C">
            <w:pPr>
              <w:suppressAutoHyphens w:val="0"/>
              <w:jc w:val="center"/>
              <w:rPr>
                <w:color w:val="000000"/>
                <w:sz w:val="20"/>
                <w:szCs w:val="20"/>
                <w:lang w:eastAsia="ru-RU"/>
              </w:rPr>
            </w:pPr>
          </w:p>
        </w:tc>
      </w:tr>
      <w:tr w:rsidR="00D2113C" w:rsidRPr="00D2113C" w14:paraId="5F1BDB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462CB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D12DA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75FCF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электросварная, ПЭ100, SDR26, диаметр 355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1BA48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3280A1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24.3.05.07-0518</w:t>
            </w:r>
          </w:p>
        </w:tc>
        <w:tc>
          <w:tcPr>
            <w:tcW w:w="2268" w:type="dxa"/>
            <w:gridSpan w:val="2"/>
            <w:tcBorders>
              <w:top w:val="single" w:sz="4" w:space="0" w:color="auto"/>
              <w:left w:val="nil"/>
              <w:bottom w:val="single" w:sz="4" w:space="0" w:color="auto"/>
              <w:right w:val="nil"/>
            </w:tcBorders>
            <w:shd w:val="clear" w:color="000000" w:fill="FFFFFF"/>
            <w:vAlign w:val="bottom"/>
          </w:tcPr>
          <w:p w14:paraId="0BD2BFB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F11F61F" w14:textId="77777777" w:rsidR="00D2113C" w:rsidRPr="00D2113C" w:rsidRDefault="00D2113C" w:rsidP="00D2113C">
            <w:pPr>
              <w:suppressAutoHyphens w:val="0"/>
              <w:jc w:val="center"/>
              <w:rPr>
                <w:color w:val="000000"/>
                <w:sz w:val="20"/>
                <w:szCs w:val="20"/>
                <w:lang w:eastAsia="ru-RU"/>
              </w:rPr>
            </w:pPr>
          </w:p>
        </w:tc>
      </w:tr>
      <w:tr w:rsidR="00D2113C" w:rsidRPr="00D2113C" w14:paraId="28F0BA0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4AD0023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стальные сварные водогазопроводные с резьбой черные обыкновенные (неоцинкованные)</w:t>
            </w:r>
          </w:p>
        </w:tc>
      </w:tr>
      <w:tr w:rsidR="00D2113C" w:rsidRPr="00D2113C" w14:paraId="3C2B186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1DD9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w:t>
            </w:r>
          </w:p>
        </w:tc>
        <w:tc>
          <w:tcPr>
            <w:tcW w:w="709" w:type="dxa"/>
            <w:tcBorders>
              <w:top w:val="nil"/>
              <w:left w:val="nil"/>
              <w:bottom w:val="single" w:sz="4" w:space="0" w:color="auto"/>
              <w:right w:val="single" w:sz="4" w:space="0" w:color="auto"/>
            </w:tcBorders>
            <w:shd w:val="clear" w:color="000000" w:fill="FFFFFF"/>
            <w:vAlign w:val="bottom"/>
            <w:hideMark/>
          </w:tcPr>
          <w:p w14:paraId="323BD1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3BCE8F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15 мм, толщина стенки 2,8 мм</w:t>
            </w:r>
          </w:p>
        </w:tc>
        <w:tc>
          <w:tcPr>
            <w:tcW w:w="708" w:type="dxa"/>
            <w:tcBorders>
              <w:top w:val="nil"/>
              <w:left w:val="nil"/>
              <w:bottom w:val="single" w:sz="4" w:space="0" w:color="auto"/>
              <w:right w:val="single" w:sz="4" w:space="0" w:color="auto"/>
            </w:tcBorders>
            <w:shd w:val="clear" w:color="000000" w:fill="FFFFFF"/>
            <w:vAlign w:val="bottom"/>
            <w:hideMark/>
          </w:tcPr>
          <w:p w14:paraId="7E66BD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7987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23.3.06.05-0001</w:t>
            </w:r>
          </w:p>
        </w:tc>
        <w:tc>
          <w:tcPr>
            <w:tcW w:w="2268" w:type="dxa"/>
            <w:gridSpan w:val="2"/>
            <w:tcBorders>
              <w:top w:val="single" w:sz="4" w:space="0" w:color="auto"/>
              <w:left w:val="nil"/>
              <w:bottom w:val="single" w:sz="4" w:space="0" w:color="auto"/>
              <w:right w:val="nil"/>
            </w:tcBorders>
            <w:shd w:val="clear" w:color="000000" w:fill="FFFFFF"/>
            <w:vAlign w:val="bottom"/>
          </w:tcPr>
          <w:p w14:paraId="3F5A650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9E1F2C5" w14:textId="77777777" w:rsidR="00D2113C" w:rsidRPr="00D2113C" w:rsidRDefault="00D2113C" w:rsidP="00D2113C">
            <w:pPr>
              <w:suppressAutoHyphens w:val="0"/>
              <w:jc w:val="center"/>
              <w:rPr>
                <w:color w:val="000000"/>
                <w:sz w:val="20"/>
                <w:szCs w:val="20"/>
                <w:lang w:eastAsia="ru-RU"/>
              </w:rPr>
            </w:pPr>
          </w:p>
        </w:tc>
      </w:tr>
      <w:tr w:rsidR="00D2113C" w:rsidRPr="00D2113C" w14:paraId="2B089F0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5401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w:t>
            </w:r>
          </w:p>
        </w:tc>
        <w:tc>
          <w:tcPr>
            <w:tcW w:w="709" w:type="dxa"/>
            <w:tcBorders>
              <w:top w:val="nil"/>
              <w:left w:val="nil"/>
              <w:bottom w:val="single" w:sz="4" w:space="0" w:color="auto"/>
              <w:right w:val="single" w:sz="4" w:space="0" w:color="auto"/>
            </w:tcBorders>
            <w:shd w:val="clear" w:color="000000" w:fill="FFFFFF"/>
            <w:vAlign w:val="bottom"/>
            <w:hideMark/>
          </w:tcPr>
          <w:p w14:paraId="1DB873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482206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20 мм, толщина стенки 2,8 мм</w:t>
            </w:r>
          </w:p>
        </w:tc>
        <w:tc>
          <w:tcPr>
            <w:tcW w:w="708" w:type="dxa"/>
            <w:tcBorders>
              <w:top w:val="nil"/>
              <w:left w:val="nil"/>
              <w:bottom w:val="single" w:sz="4" w:space="0" w:color="auto"/>
              <w:right w:val="single" w:sz="4" w:space="0" w:color="auto"/>
            </w:tcBorders>
            <w:shd w:val="clear" w:color="000000" w:fill="FFFFFF"/>
            <w:vAlign w:val="bottom"/>
            <w:hideMark/>
          </w:tcPr>
          <w:p w14:paraId="5C4DE1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2C85D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23.3.06.05-0002</w:t>
            </w:r>
          </w:p>
        </w:tc>
        <w:tc>
          <w:tcPr>
            <w:tcW w:w="2268" w:type="dxa"/>
            <w:gridSpan w:val="2"/>
            <w:tcBorders>
              <w:top w:val="single" w:sz="4" w:space="0" w:color="auto"/>
              <w:left w:val="nil"/>
              <w:bottom w:val="single" w:sz="4" w:space="0" w:color="auto"/>
              <w:right w:val="nil"/>
            </w:tcBorders>
            <w:shd w:val="clear" w:color="000000" w:fill="FFFFFF"/>
            <w:vAlign w:val="bottom"/>
          </w:tcPr>
          <w:p w14:paraId="4BB6CE6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F18873A" w14:textId="77777777" w:rsidR="00D2113C" w:rsidRPr="00D2113C" w:rsidRDefault="00D2113C" w:rsidP="00D2113C">
            <w:pPr>
              <w:suppressAutoHyphens w:val="0"/>
              <w:jc w:val="center"/>
              <w:rPr>
                <w:color w:val="000000"/>
                <w:sz w:val="20"/>
                <w:szCs w:val="20"/>
                <w:lang w:eastAsia="ru-RU"/>
              </w:rPr>
            </w:pPr>
          </w:p>
        </w:tc>
      </w:tr>
      <w:tr w:rsidR="00D2113C" w:rsidRPr="00D2113C" w14:paraId="318077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CA8D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w:t>
            </w:r>
          </w:p>
        </w:tc>
        <w:tc>
          <w:tcPr>
            <w:tcW w:w="709" w:type="dxa"/>
            <w:tcBorders>
              <w:top w:val="nil"/>
              <w:left w:val="nil"/>
              <w:bottom w:val="single" w:sz="4" w:space="0" w:color="auto"/>
              <w:right w:val="single" w:sz="4" w:space="0" w:color="auto"/>
            </w:tcBorders>
            <w:shd w:val="clear" w:color="000000" w:fill="FFFFFF"/>
            <w:vAlign w:val="bottom"/>
            <w:hideMark/>
          </w:tcPr>
          <w:p w14:paraId="69A4BC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FDF69E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25 мм, толщина стенки 3,2 мм</w:t>
            </w:r>
          </w:p>
        </w:tc>
        <w:tc>
          <w:tcPr>
            <w:tcW w:w="708" w:type="dxa"/>
            <w:tcBorders>
              <w:top w:val="nil"/>
              <w:left w:val="nil"/>
              <w:bottom w:val="single" w:sz="4" w:space="0" w:color="auto"/>
              <w:right w:val="single" w:sz="4" w:space="0" w:color="auto"/>
            </w:tcBorders>
            <w:shd w:val="clear" w:color="000000" w:fill="FFFFFF"/>
            <w:vAlign w:val="bottom"/>
            <w:hideMark/>
          </w:tcPr>
          <w:p w14:paraId="68EE13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7FBC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23.3.06.05-0003</w:t>
            </w:r>
          </w:p>
        </w:tc>
        <w:tc>
          <w:tcPr>
            <w:tcW w:w="2268" w:type="dxa"/>
            <w:gridSpan w:val="2"/>
            <w:tcBorders>
              <w:top w:val="single" w:sz="4" w:space="0" w:color="auto"/>
              <w:left w:val="nil"/>
              <w:bottom w:val="single" w:sz="4" w:space="0" w:color="auto"/>
              <w:right w:val="nil"/>
            </w:tcBorders>
            <w:shd w:val="clear" w:color="000000" w:fill="FFFFFF"/>
            <w:vAlign w:val="bottom"/>
          </w:tcPr>
          <w:p w14:paraId="0F6A6EB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1263308" w14:textId="77777777" w:rsidR="00D2113C" w:rsidRPr="00D2113C" w:rsidRDefault="00D2113C" w:rsidP="00D2113C">
            <w:pPr>
              <w:suppressAutoHyphens w:val="0"/>
              <w:jc w:val="center"/>
              <w:rPr>
                <w:color w:val="000000"/>
                <w:sz w:val="20"/>
                <w:szCs w:val="20"/>
                <w:lang w:eastAsia="ru-RU"/>
              </w:rPr>
            </w:pPr>
          </w:p>
        </w:tc>
      </w:tr>
      <w:tr w:rsidR="00D2113C" w:rsidRPr="00D2113C" w14:paraId="2E3DDA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7528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мат57</w:t>
            </w:r>
          </w:p>
        </w:tc>
        <w:tc>
          <w:tcPr>
            <w:tcW w:w="709" w:type="dxa"/>
            <w:tcBorders>
              <w:top w:val="nil"/>
              <w:left w:val="nil"/>
              <w:bottom w:val="single" w:sz="4" w:space="0" w:color="auto"/>
              <w:right w:val="single" w:sz="4" w:space="0" w:color="auto"/>
            </w:tcBorders>
            <w:shd w:val="clear" w:color="000000" w:fill="FFFFFF"/>
            <w:vAlign w:val="bottom"/>
            <w:hideMark/>
          </w:tcPr>
          <w:p w14:paraId="31ABAB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21E176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32 мм, толщина стенки 3,2 мм</w:t>
            </w:r>
          </w:p>
        </w:tc>
        <w:tc>
          <w:tcPr>
            <w:tcW w:w="708" w:type="dxa"/>
            <w:tcBorders>
              <w:top w:val="nil"/>
              <w:left w:val="nil"/>
              <w:bottom w:val="single" w:sz="4" w:space="0" w:color="auto"/>
              <w:right w:val="single" w:sz="4" w:space="0" w:color="auto"/>
            </w:tcBorders>
            <w:shd w:val="clear" w:color="000000" w:fill="FFFFFF"/>
            <w:vAlign w:val="bottom"/>
            <w:hideMark/>
          </w:tcPr>
          <w:p w14:paraId="617A1A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6090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23.3.06.05-0004</w:t>
            </w:r>
          </w:p>
        </w:tc>
        <w:tc>
          <w:tcPr>
            <w:tcW w:w="2268" w:type="dxa"/>
            <w:gridSpan w:val="2"/>
            <w:tcBorders>
              <w:top w:val="single" w:sz="4" w:space="0" w:color="auto"/>
              <w:left w:val="nil"/>
              <w:bottom w:val="single" w:sz="4" w:space="0" w:color="auto"/>
              <w:right w:val="nil"/>
            </w:tcBorders>
            <w:shd w:val="clear" w:color="000000" w:fill="FFFFFF"/>
            <w:vAlign w:val="bottom"/>
          </w:tcPr>
          <w:p w14:paraId="2789CE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CD12323" w14:textId="77777777" w:rsidR="00D2113C" w:rsidRPr="00D2113C" w:rsidRDefault="00D2113C" w:rsidP="00D2113C">
            <w:pPr>
              <w:suppressAutoHyphens w:val="0"/>
              <w:jc w:val="center"/>
              <w:rPr>
                <w:color w:val="000000"/>
                <w:sz w:val="20"/>
                <w:szCs w:val="20"/>
                <w:lang w:eastAsia="ru-RU"/>
              </w:rPr>
            </w:pPr>
          </w:p>
        </w:tc>
      </w:tr>
      <w:tr w:rsidR="00D2113C" w:rsidRPr="00D2113C" w14:paraId="5106456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F119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w:t>
            </w:r>
          </w:p>
        </w:tc>
        <w:tc>
          <w:tcPr>
            <w:tcW w:w="709" w:type="dxa"/>
            <w:tcBorders>
              <w:top w:val="nil"/>
              <w:left w:val="nil"/>
              <w:bottom w:val="single" w:sz="4" w:space="0" w:color="auto"/>
              <w:right w:val="single" w:sz="4" w:space="0" w:color="auto"/>
            </w:tcBorders>
            <w:shd w:val="clear" w:color="000000" w:fill="FFFFFF"/>
            <w:vAlign w:val="bottom"/>
            <w:hideMark/>
          </w:tcPr>
          <w:p w14:paraId="5D6C53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1FCCA6C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40 мм, толщина стенки 3,5 мм</w:t>
            </w:r>
          </w:p>
        </w:tc>
        <w:tc>
          <w:tcPr>
            <w:tcW w:w="708" w:type="dxa"/>
            <w:tcBorders>
              <w:top w:val="nil"/>
              <w:left w:val="nil"/>
              <w:bottom w:val="single" w:sz="4" w:space="0" w:color="auto"/>
              <w:right w:val="single" w:sz="4" w:space="0" w:color="auto"/>
            </w:tcBorders>
            <w:shd w:val="clear" w:color="000000" w:fill="FFFFFF"/>
            <w:vAlign w:val="bottom"/>
            <w:hideMark/>
          </w:tcPr>
          <w:p w14:paraId="0926E0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7148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23.3.06.05-0005</w:t>
            </w:r>
          </w:p>
        </w:tc>
        <w:tc>
          <w:tcPr>
            <w:tcW w:w="2268" w:type="dxa"/>
            <w:gridSpan w:val="2"/>
            <w:tcBorders>
              <w:top w:val="single" w:sz="4" w:space="0" w:color="auto"/>
              <w:left w:val="nil"/>
              <w:bottom w:val="single" w:sz="4" w:space="0" w:color="auto"/>
              <w:right w:val="nil"/>
            </w:tcBorders>
            <w:shd w:val="clear" w:color="000000" w:fill="FFFFFF"/>
            <w:vAlign w:val="bottom"/>
          </w:tcPr>
          <w:p w14:paraId="1C06838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0EFF7E8" w14:textId="77777777" w:rsidR="00D2113C" w:rsidRPr="00D2113C" w:rsidRDefault="00D2113C" w:rsidP="00D2113C">
            <w:pPr>
              <w:suppressAutoHyphens w:val="0"/>
              <w:jc w:val="center"/>
              <w:rPr>
                <w:color w:val="000000"/>
                <w:sz w:val="20"/>
                <w:szCs w:val="20"/>
                <w:lang w:eastAsia="ru-RU"/>
              </w:rPr>
            </w:pPr>
          </w:p>
        </w:tc>
      </w:tr>
      <w:tr w:rsidR="00D2113C" w:rsidRPr="00D2113C" w14:paraId="0B02212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A1CD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w:t>
            </w:r>
          </w:p>
        </w:tc>
        <w:tc>
          <w:tcPr>
            <w:tcW w:w="709" w:type="dxa"/>
            <w:tcBorders>
              <w:top w:val="nil"/>
              <w:left w:val="nil"/>
              <w:bottom w:val="single" w:sz="4" w:space="0" w:color="auto"/>
              <w:right w:val="single" w:sz="4" w:space="0" w:color="auto"/>
            </w:tcBorders>
            <w:shd w:val="clear" w:color="000000" w:fill="FFFFFF"/>
            <w:vAlign w:val="bottom"/>
            <w:hideMark/>
          </w:tcPr>
          <w:p w14:paraId="72669F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6613CC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50 мм, толщина стенки 3,5 мм</w:t>
            </w:r>
          </w:p>
        </w:tc>
        <w:tc>
          <w:tcPr>
            <w:tcW w:w="708" w:type="dxa"/>
            <w:tcBorders>
              <w:top w:val="nil"/>
              <w:left w:val="nil"/>
              <w:bottom w:val="single" w:sz="4" w:space="0" w:color="auto"/>
              <w:right w:val="single" w:sz="4" w:space="0" w:color="auto"/>
            </w:tcBorders>
            <w:shd w:val="clear" w:color="000000" w:fill="FFFFFF"/>
            <w:vAlign w:val="bottom"/>
            <w:hideMark/>
          </w:tcPr>
          <w:p w14:paraId="208707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4231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23.3.06.05-0006</w:t>
            </w:r>
          </w:p>
        </w:tc>
        <w:tc>
          <w:tcPr>
            <w:tcW w:w="2268" w:type="dxa"/>
            <w:gridSpan w:val="2"/>
            <w:tcBorders>
              <w:top w:val="single" w:sz="4" w:space="0" w:color="auto"/>
              <w:left w:val="nil"/>
              <w:bottom w:val="single" w:sz="4" w:space="0" w:color="auto"/>
              <w:right w:val="nil"/>
            </w:tcBorders>
            <w:shd w:val="clear" w:color="000000" w:fill="FFFFFF"/>
            <w:vAlign w:val="bottom"/>
          </w:tcPr>
          <w:p w14:paraId="41838DF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EE96630" w14:textId="77777777" w:rsidR="00D2113C" w:rsidRPr="00D2113C" w:rsidRDefault="00D2113C" w:rsidP="00D2113C">
            <w:pPr>
              <w:suppressAutoHyphens w:val="0"/>
              <w:jc w:val="center"/>
              <w:rPr>
                <w:color w:val="000000"/>
                <w:sz w:val="20"/>
                <w:szCs w:val="20"/>
                <w:lang w:eastAsia="ru-RU"/>
              </w:rPr>
            </w:pPr>
          </w:p>
        </w:tc>
      </w:tr>
      <w:tr w:rsidR="00D2113C" w:rsidRPr="00D2113C" w14:paraId="4B86FFD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BE5C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w:t>
            </w:r>
          </w:p>
        </w:tc>
        <w:tc>
          <w:tcPr>
            <w:tcW w:w="709" w:type="dxa"/>
            <w:tcBorders>
              <w:top w:val="nil"/>
              <w:left w:val="nil"/>
              <w:bottom w:val="single" w:sz="4" w:space="0" w:color="auto"/>
              <w:right w:val="single" w:sz="4" w:space="0" w:color="auto"/>
            </w:tcBorders>
            <w:shd w:val="clear" w:color="000000" w:fill="FFFFFF"/>
            <w:vAlign w:val="bottom"/>
            <w:hideMark/>
          </w:tcPr>
          <w:p w14:paraId="00FE3F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4C9176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65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219498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C9DD0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23.3.06.05-0007</w:t>
            </w:r>
          </w:p>
        </w:tc>
        <w:tc>
          <w:tcPr>
            <w:tcW w:w="2268" w:type="dxa"/>
            <w:gridSpan w:val="2"/>
            <w:tcBorders>
              <w:top w:val="single" w:sz="4" w:space="0" w:color="auto"/>
              <w:left w:val="nil"/>
              <w:bottom w:val="single" w:sz="4" w:space="0" w:color="auto"/>
              <w:right w:val="nil"/>
            </w:tcBorders>
            <w:shd w:val="clear" w:color="000000" w:fill="FFFFFF"/>
            <w:vAlign w:val="bottom"/>
          </w:tcPr>
          <w:p w14:paraId="2D48DCF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F514312" w14:textId="77777777" w:rsidR="00D2113C" w:rsidRPr="00D2113C" w:rsidRDefault="00D2113C" w:rsidP="00D2113C">
            <w:pPr>
              <w:suppressAutoHyphens w:val="0"/>
              <w:jc w:val="center"/>
              <w:rPr>
                <w:color w:val="000000"/>
                <w:sz w:val="20"/>
                <w:szCs w:val="20"/>
                <w:lang w:eastAsia="ru-RU"/>
              </w:rPr>
            </w:pPr>
          </w:p>
        </w:tc>
      </w:tr>
      <w:tr w:rsidR="00D2113C" w:rsidRPr="00D2113C" w14:paraId="335A97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1220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w:t>
            </w:r>
          </w:p>
        </w:tc>
        <w:tc>
          <w:tcPr>
            <w:tcW w:w="709" w:type="dxa"/>
            <w:tcBorders>
              <w:top w:val="nil"/>
              <w:left w:val="nil"/>
              <w:bottom w:val="single" w:sz="4" w:space="0" w:color="auto"/>
              <w:right w:val="single" w:sz="4" w:space="0" w:color="auto"/>
            </w:tcBorders>
            <w:shd w:val="clear" w:color="000000" w:fill="FFFFFF"/>
            <w:vAlign w:val="bottom"/>
            <w:hideMark/>
          </w:tcPr>
          <w:p w14:paraId="737FDF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0BAD81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80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1A4FA8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CF102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23.3.06.05-0008</w:t>
            </w:r>
          </w:p>
        </w:tc>
        <w:tc>
          <w:tcPr>
            <w:tcW w:w="2268" w:type="dxa"/>
            <w:gridSpan w:val="2"/>
            <w:tcBorders>
              <w:top w:val="single" w:sz="4" w:space="0" w:color="auto"/>
              <w:left w:val="nil"/>
              <w:bottom w:val="single" w:sz="4" w:space="0" w:color="auto"/>
              <w:right w:val="nil"/>
            </w:tcBorders>
            <w:shd w:val="clear" w:color="000000" w:fill="FFFFFF"/>
            <w:vAlign w:val="bottom"/>
          </w:tcPr>
          <w:p w14:paraId="44F0476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0F07237" w14:textId="77777777" w:rsidR="00D2113C" w:rsidRPr="00D2113C" w:rsidRDefault="00D2113C" w:rsidP="00D2113C">
            <w:pPr>
              <w:suppressAutoHyphens w:val="0"/>
              <w:jc w:val="center"/>
              <w:rPr>
                <w:color w:val="000000"/>
                <w:sz w:val="20"/>
                <w:szCs w:val="20"/>
                <w:lang w:eastAsia="ru-RU"/>
              </w:rPr>
            </w:pPr>
          </w:p>
        </w:tc>
      </w:tr>
      <w:tr w:rsidR="00D2113C" w:rsidRPr="00D2113C" w14:paraId="2F01DC7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71E1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w:t>
            </w:r>
          </w:p>
        </w:tc>
        <w:tc>
          <w:tcPr>
            <w:tcW w:w="709" w:type="dxa"/>
            <w:tcBorders>
              <w:top w:val="nil"/>
              <w:left w:val="nil"/>
              <w:bottom w:val="single" w:sz="4" w:space="0" w:color="auto"/>
              <w:right w:val="single" w:sz="4" w:space="0" w:color="auto"/>
            </w:tcBorders>
            <w:shd w:val="clear" w:color="000000" w:fill="FFFFFF"/>
            <w:vAlign w:val="bottom"/>
            <w:hideMark/>
          </w:tcPr>
          <w:p w14:paraId="6CE80F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D9A5F4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90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4646EA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ACC4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23.3.06.05-0009</w:t>
            </w:r>
          </w:p>
        </w:tc>
        <w:tc>
          <w:tcPr>
            <w:tcW w:w="2268" w:type="dxa"/>
            <w:gridSpan w:val="2"/>
            <w:tcBorders>
              <w:top w:val="single" w:sz="4" w:space="0" w:color="auto"/>
              <w:left w:val="nil"/>
              <w:bottom w:val="single" w:sz="4" w:space="0" w:color="auto"/>
              <w:right w:val="nil"/>
            </w:tcBorders>
            <w:shd w:val="clear" w:color="000000" w:fill="FFFFFF"/>
            <w:vAlign w:val="bottom"/>
          </w:tcPr>
          <w:p w14:paraId="63F1AC4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96B289D" w14:textId="77777777" w:rsidR="00D2113C" w:rsidRPr="00D2113C" w:rsidRDefault="00D2113C" w:rsidP="00D2113C">
            <w:pPr>
              <w:suppressAutoHyphens w:val="0"/>
              <w:jc w:val="center"/>
              <w:rPr>
                <w:color w:val="000000"/>
                <w:sz w:val="20"/>
                <w:szCs w:val="20"/>
                <w:lang w:eastAsia="ru-RU"/>
              </w:rPr>
            </w:pPr>
          </w:p>
        </w:tc>
      </w:tr>
      <w:tr w:rsidR="00D2113C" w:rsidRPr="00D2113C" w14:paraId="2CC479C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7280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w:t>
            </w:r>
          </w:p>
        </w:tc>
        <w:tc>
          <w:tcPr>
            <w:tcW w:w="709" w:type="dxa"/>
            <w:tcBorders>
              <w:top w:val="nil"/>
              <w:left w:val="nil"/>
              <w:bottom w:val="single" w:sz="4" w:space="0" w:color="auto"/>
              <w:right w:val="single" w:sz="4" w:space="0" w:color="auto"/>
            </w:tcBorders>
            <w:shd w:val="clear" w:color="000000" w:fill="FFFFFF"/>
            <w:vAlign w:val="bottom"/>
            <w:hideMark/>
          </w:tcPr>
          <w:p w14:paraId="44B91A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C49C66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с резьбой, обыкновенные, номинальный диаметр 100 мм, толщина стенки 4,5 мм</w:t>
            </w:r>
          </w:p>
        </w:tc>
        <w:tc>
          <w:tcPr>
            <w:tcW w:w="708" w:type="dxa"/>
            <w:tcBorders>
              <w:top w:val="nil"/>
              <w:left w:val="nil"/>
              <w:bottom w:val="single" w:sz="4" w:space="0" w:color="auto"/>
              <w:right w:val="single" w:sz="4" w:space="0" w:color="auto"/>
            </w:tcBorders>
            <w:shd w:val="clear" w:color="000000" w:fill="FFFFFF"/>
            <w:vAlign w:val="bottom"/>
            <w:hideMark/>
          </w:tcPr>
          <w:p w14:paraId="054CC6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5C13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23.3.06.05-0010</w:t>
            </w:r>
          </w:p>
        </w:tc>
        <w:tc>
          <w:tcPr>
            <w:tcW w:w="2268" w:type="dxa"/>
            <w:gridSpan w:val="2"/>
            <w:tcBorders>
              <w:top w:val="single" w:sz="4" w:space="0" w:color="auto"/>
              <w:left w:val="nil"/>
              <w:bottom w:val="single" w:sz="4" w:space="0" w:color="auto"/>
              <w:right w:val="nil"/>
            </w:tcBorders>
            <w:shd w:val="clear" w:color="000000" w:fill="FFFFFF"/>
            <w:vAlign w:val="bottom"/>
          </w:tcPr>
          <w:p w14:paraId="00707CB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66C1DE9" w14:textId="77777777" w:rsidR="00D2113C" w:rsidRPr="00D2113C" w:rsidRDefault="00D2113C" w:rsidP="00D2113C">
            <w:pPr>
              <w:suppressAutoHyphens w:val="0"/>
              <w:jc w:val="center"/>
              <w:rPr>
                <w:color w:val="000000"/>
                <w:sz w:val="20"/>
                <w:szCs w:val="20"/>
                <w:lang w:eastAsia="ru-RU"/>
              </w:rPr>
            </w:pPr>
          </w:p>
        </w:tc>
      </w:tr>
      <w:tr w:rsidR="00D2113C" w:rsidRPr="00D2113C" w14:paraId="7F2711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803E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w:t>
            </w:r>
          </w:p>
        </w:tc>
        <w:tc>
          <w:tcPr>
            <w:tcW w:w="709" w:type="dxa"/>
            <w:tcBorders>
              <w:top w:val="nil"/>
              <w:left w:val="nil"/>
              <w:bottom w:val="single" w:sz="4" w:space="0" w:color="auto"/>
              <w:right w:val="single" w:sz="4" w:space="0" w:color="auto"/>
            </w:tcBorders>
            <w:shd w:val="clear" w:color="000000" w:fill="FFFFFF"/>
            <w:vAlign w:val="bottom"/>
            <w:hideMark/>
          </w:tcPr>
          <w:p w14:paraId="3AF710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33487A0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без резьбы, обыкновенные, номинальный диаметр 125 мм, толщина стенки 4,5 мм, применительно к трубам аналогичного диаметра с резьбой</w:t>
            </w:r>
          </w:p>
        </w:tc>
        <w:tc>
          <w:tcPr>
            <w:tcW w:w="708" w:type="dxa"/>
            <w:tcBorders>
              <w:top w:val="nil"/>
              <w:left w:val="nil"/>
              <w:bottom w:val="single" w:sz="4" w:space="0" w:color="auto"/>
              <w:right w:val="single" w:sz="4" w:space="0" w:color="auto"/>
            </w:tcBorders>
            <w:shd w:val="clear" w:color="000000" w:fill="FFFFFF"/>
            <w:vAlign w:val="bottom"/>
            <w:hideMark/>
          </w:tcPr>
          <w:p w14:paraId="7E7DE7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1CC5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23.3.06.05-0024</w:t>
            </w:r>
          </w:p>
        </w:tc>
        <w:tc>
          <w:tcPr>
            <w:tcW w:w="2268" w:type="dxa"/>
            <w:gridSpan w:val="2"/>
            <w:tcBorders>
              <w:top w:val="single" w:sz="4" w:space="0" w:color="auto"/>
              <w:left w:val="nil"/>
              <w:bottom w:val="single" w:sz="4" w:space="0" w:color="auto"/>
              <w:right w:val="nil"/>
            </w:tcBorders>
            <w:shd w:val="clear" w:color="000000" w:fill="FFFFFF"/>
            <w:vAlign w:val="bottom"/>
          </w:tcPr>
          <w:p w14:paraId="4DCB344E" w14:textId="77777777" w:rsidR="00D2113C" w:rsidRPr="00D2113C" w:rsidRDefault="00D2113C" w:rsidP="00D2113C">
            <w:pPr>
              <w:suppressAutoHyphens w:val="0"/>
              <w:jc w:val="center"/>
              <w:rPr>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7A279CB" w14:textId="77777777" w:rsidR="00D2113C" w:rsidRPr="00D2113C" w:rsidRDefault="00D2113C" w:rsidP="00D2113C">
            <w:pPr>
              <w:suppressAutoHyphens w:val="0"/>
              <w:jc w:val="center"/>
              <w:rPr>
                <w:color w:val="000000"/>
                <w:sz w:val="20"/>
                <w:szCs w:val="20"/>
                <w:lang w:eastAsia="ru-RU"/>
              </w:rPr>
            </w:pPr>
          </w:p>
        </w:tc>
      </w:tr>
      <w:tr w:rsidR="00D2113C" w:rsidRPr="00D2113C" w14:paraId="729CBD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8E964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w:t>
            </w:r>
          </w:p>
        </w:tc>
        <w:tc>
          <w:tcPr>
            <w:tcW w:w="709" w:type="dxa"/>
            <w:tcBorders>
              <w:top w:val="nil"/>
              <w:left w:val="nil"/>
              <w:bottom w:val="single" w:sz="4" w:space="0" w:color="auto"/>
              <w:right w:val="single" w:sz="4" w:space="0" w:color="auto"/>
            </w:tcBorders>
            <w:shd w:val="clear" w:color="000000" w:fill="FFFFFF"/>
            <w:vAlign w:val="bottom"/>
            <w:hideMark/>
          </w:tcPr>
          <w:p w14:paraId="4CB819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4DC6C2A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неоцинкованные водогазопроводные без резьбы, обыкновенные, номинальный диаметр 150 мм, толщина стенки 4,5 мм, применительно к трубам аналогичного диаметра с резьбой</w:t>
            </w:r>
          </w:p>
        </w:tc>
        <w:tc>
          <w:tcPr>
            <w:tcW w:w="708" w:type="dxa"/>
            <w:tcBorders>
              <w:top w:val="nil"/>
              <w:left w:val="nil"/>
              <w:bottom w:val="single" w:sz="4" w:space="0" w:color="auto"/>
              <w:right w:val="single" w:sz="4" w:space="0" w:color="auto"/>
            </w:tcBorders>
            <w:shd w:val="clear" w:color="000000" w:fill="FFFFFF"/>
            <w:vAlign w:val="bottom"/>
            <w:hideMark/>
          </w:tcPr>
          <w:p w14:paraId="5D2583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25B2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23.3.06.05-0025</w:t>
            </w:r>
          </w:p>
        </w:tc>
        <w:tc>
          <w:tcPr>
            <w:tcW w:w="2268" w:type="dxa"/>
            <w:gridSpan w:val="2"/>
            <w:tcBorders>
              <w:top w:val="single" w:sz="4" w:space="0" w:color="auto"/>
              <w:left w:val="nil"/>
              <w:bottom w:val="single" w:sz="4" w:space="0" w:color="auto"/>
              <w:right w:val="nil"/>
            </w:tcBorders>
            <w:shd w:val="clear" w:color="000000" w:fill="FFFFFF"/>
            <w:vAlign w:val="bottom"/>
          </w:tcPr>
          <w:p w14:paraId="5840CD2D" w14:textId="77777777" w:rsidR="00D2113C" w:rsidRPr="00D2113C" w:rsidRDefault="00D2113C" w:rsidP="00D2113C">
            <w:pPr>
              <w:suppressAutoHyphens w:val="0"/>
              <w:jc w:val="center"/>
              <w:rPr>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14:paraId="490C2964" w14:textId="77777777" w:rsidR="00D2113C" w:rsidRPr="00D2113C" w:rsidRDefault="00D2113C" w:rsidP="00D2113C">
            <w:pPr>
              <w:suppressAutoHyphens w:val="0"/>
              <w:jc w:val="center"/>
              <w:rPr>
                <w:color w:val="000000"/>
                <w:sz w:val="20"/>
                <w:szCs w:val="20"/>
                <w:lang w:eastAsia="ru-RU"/>
              </w:rPr>
            </w:pPr>
          </w:p>
        </w:tc>
      </w:tr>
      <w:tr w:rsidR="00D2113C" w:rsidRPr="00D2113C" w14:paraId="3D39BE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188E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w:t>
            </w:r>
          </w:p>
        </w:tc>
        <w:tc>
          <w:tcPr>
            <w:tcW w:w="709" w:type="dxa"/>
            <w:tcBorders>
              <w:top w:val="nil"/>
              <w:left w:val="nil"/>
              <w:bottom w:val="single" w:sz="4" w:space="0" w:color="auto"/>
              <w:right w:val="nil"/>
            </w:tcBorders>
            <w:shd w:val="clear" w:color="000000" w:fill="FFFFFF"/>
            <w:vAlign w:val="bottom"/>
            <w:hideMark/>
          </w:tcPr>
          <w:p w14:paraId="03213F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single" w:sz="4" w:space="0" w:color="auto"/>
              <w:bottom w:val="single" w:sz="4" w:space="0" w:color="auto"/>
              <w:right w:val="single" w:sz="4" w:space="0" w:color="auto"/>
            </w:tcBorders>
            <w:shd w:val="clear" w:color="000000" w:fill="FFFFFF"/>
            <w:vAlign w:val="bottom"/>
            <w:hideMark/>
          </w:tcPr>
          <w:p w14:paraId="2D8F713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Трубы стальные сварные неоцинкованные водогазопроводные с резьбой, обыкновенные, </w:t>
            </w:r>
            <w:r w:rsidRPr="00D2113C">
              <w:rPr>
                <w:color w:val="000000"/>
                <w:sz w:val="20"/>
                <w:szCs w:val="20"/>
                <w:lang w:eastAsia="ru-RU"/>
              </w:rPr>
              <w:lastRenderedPageBreak/>
              <w:t>номинальный диаметр 200 мм, толщина стенки 4,5 мм</w:t>
            </w:r>
          </w:p>
        </w:tc>
        <w:tc>
          <w:tcPr>
            <w:tcW w:w="708" w:type="dxa"/>
            <w:tcBorders>
              <w:top w:val="nil"/>
              <w:left w:val="nil"/>
              <w:bottom w:val="single" w:sz="4" w:space="0" w:color="auto"/>
              <w:right w:val="single" w:sz="4" w:space="0" w:color="auto"/>
            </w:tcBorders>
            <w:shd w:val="clear" w:color="000000" w:fill="FFFFFF"/>
            <w:vAlign w:val="bottom"/>
            <w:hideMark/>
          </w:tcPr>
          <w:p w14:paraId="72F650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76FE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611E735" w14:textId="77777777" w:rsidR="00D2113C" w:rsidRPr="00D2113C" w:rsidRDefault="00D2113C" w:rsidP="00D2113C">
            <w:pPr>
              <w:suppressAutoHyphens w:val="0"/>
              <w:jc w:val="center"/>
              <w:rPr>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tcPr>
          <w:p w14:paraId="57DFBBF0" w14:textId="77777777" w:rsidR="00D2113C" w:rsidRPr="00D2113C" w:rsidRDefault="00D2113C" w:rsidP="00D2113C">
            <w:pPr>
              <w:suppressAutoHyphens w:val="0"/>
              <w:jc w:val="center"/>
              <w:rPr>
                <w:color w:val="000000"/>
                <w:sz w:val="20"/>
                <w:szCs w:val="20"/>
                <w:lang w:eastAsia="ru-RU"/>
              </w:rPr>
            </w:pPr>
          </w:p>
        </w:tc>
      </w:tr>
      <w:tr w:rsidR="00D2113C" w:rsidRPr="00D2113C" w14:paraId="0AD6F9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6B46813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lastRenderedPageBreak/>
              <w:t>Трубы стальные сварные водогазопроводные с резьбой оцинкованные обыкновенные</w:t>
            </w:r>
          </w:p>
        </w:tc>
      </w:tr>
      <w:tr w:rsidR="00D2113C" w:rsidRPr="00D2113C" w14:paraId="77B44A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3D3F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w:t>
            </w:r>
          </w:p>
        </w:tc>
        <w:tc>
          <w:tcPr>
            <w:tcW w:w="709" w:type="dxa"/>
            <w:tcBorders>
              <w:top w:val="nil"/>
              <w:left w:val="nil"/>
              <w:bottom w:val="single" w:sz="4" w:space="0" w:color="auto"/>
              <w:right w:val="single" w:sz="4" w:space="0" w:color="auto"/>
            </w:tcBorders>
            <w:shd w:val="clear" w:color="000000" w:fill="FFFFFF"/>
            <w:vAlign w:val="bottom"/>
            <w:hideMark/>
          </w:tcPr>
          <w:p w14:paraId="6CAF4B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1BF6B0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15 мм, толщина стенки 2,8 мм</w:t>
            </w:r>
          </w:p>
        </w:tc>
        <w:tc>
          <w:tcPr>
            <w:tcW w:w="708" w:type="dxa"/>
            <w:tcBorders>
              <w:top w:val="nil"/>
              <w:left w:val="nil"/>
              <w:bottom w:val="single" w:sz="4" w:space="0" w:color="auto"/>
              <w:right w:val="single" w:sz="4" w:space="0" w:color="auto"/>
            </w:tcBorders>
            <w:shd w:val="clear" w:color="000000" w:fill="FFFFFF"/>
            <w:vAlign w:val="bottom"/>
            <w:hideMark/>
          </w:tcPr>
          <w:p w14:paraId="61E095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D7F0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23.3.06.02-0001</w:t>
            </w:r>
          </w:p>
        </w:tc>
        <w:tc>
          <w:tcPr>
            <w:tcW w:w="2268" w:type="dxa"/>
            <w:gridSpan w:val="2"/>
            <w:tcBorders>
              <w:top w:val="single" w:sz="4" w:space="0" w:color="auto"/>
              <w:left w:val="nil"/>
              <w:bottom w:val="single" w:sz="4" w:space="0" w:color="auto"/>
              <w:right w:val="nil"/>
            </w:tcBorders>
            <w:shd w:val="clear" w:color="000000" w:fill="FFFFFF"/>
            <w:vAlign w:val="bottom"/>
          </w:tcPr>
          <w:p w14:paraId="1A245B9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FDA607B" w14:textId="77777777" w:rsidR="00D2113C" w:rsidRPr="00D2113C" w:rsidRDefault="00D2113C" w:rsidP="00D2113C">
            <w:pPr>
              <w:suppressAutoHyphens w:val="0"/>
              <w:jc w:val="center"/>
              <w:rPr>
                <w:color w:val="000000"/>
                <w:sz w:val="20"/>
                <w:szCs w:val="20"/>
                <w:lang w:eastAsia="ru-RU"/>
              </w:rPr>
            </w:pPr>
          </w:p>
        </w:tc>
      </w:tr>
      <w:tr w:rsidR="00D2113C" w:rsidRPr="00D2113C" w14:paraId="23E303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9993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w:t>
            </w:r>
          </w:p>
        </w:tc>
        <w:tc>
          <w:tcPr>
            <w:tcW w:w="709" w:type="dxa"/>
            <w:tcBorders>
              <w:top w:val="nil"/>
              <w:left w:val="nil"/>
              <w:bottom w:val="single" w:sz="4" w:space="0" w:color="auto"/>
              <w:right w:val="single" w:sz="4" w:space="0" w:color="auto"/>
            </w:tcBorders>
            <w:shd w:val="clear" w:color="000000" w:fill="FFFFFF"/>
            <w:vAlign w:val="bottom"/>
            <w:hideMark/>
          </w:tcPr>
          <w:p w14:paraId="50C6AC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70D981F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20 мм, толщина стенки 2,8 мм</w:t>
            </w:r>
          </w:p>
        </w:tc>
        <w:tc>
          <w:tcPr>
            <w:tcW w:w="708" w:type="dxa"/>
            <w:tcBorders>
              <w:top w:val="nil"/>
              <w:left w:val="nil"/>
              <w:bottom w:val="single" w:sz="4" w:space="0" w:color="auto"/>
              <w:right w:val="single" w:sz="4" w:space="0" w:color="auto"/>
            </w:tcBorders>
            <w:shd w:val="clear" w:color="000000" w:fill="FFFFFF"/>
            <w:vAlign w:val="bottom"/>
            <w:hideMark/>
          </w:tcPr>
          <w:p w14:paraId="635AD2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3C95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23.3.06.02-0002</w:t>
            </w:r>
          </w:p>
        </w:tc>
        <w:tc>
          <w:tcPr>
            <w:tcW w:w="2268" w:type="dxa"/>
            <w:gridSpan w:val="2"/>
            <w:tcBorders>
              <w:top w:val="single" w:sz="4" w:space="0" w:color="auto"/>
              <w:left w:val="nil"/>
              <w:bottom w:val="single" w:sz="4" w:space="0" w:color="auto"/>
              <w:right w:val="nil"/>
            </w:tcBorders>
            <w:shd w:val="clear" w:color="000000" w:fill="FFFFFF"/>
            <w:vAlign w:val="bottom"/>
          </w:tcPr>
          <w:p w14:paraId="65519A8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6A2855D" w14:textId="77777777" w:rsidR="00D2113C" w:rsidRPr="00D2113C" w:rsidRDefault="00D2113C" w:rsidP="00D2113C">
            <w:pPr>
              <w:suppressAutoHyphens w:val="0"/>
              <w:jc w:val="center"/>
              <w:rPr>
                <w:color w:val="000000"/>
                <w:sz w:val="20"/>
                <w:szCs w:val="20"/>
                <w:lang w:eastAsia="ru-RU"/>
              </w:rPr>
            </w:pPr>
          </w:p>
        </w:tc>
      </w:tr>
      <w:tr w:rsidR="00D2113C" w:rsidRPr="00D2113C" w14:paraId="4CB32DF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70905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w:t>
            </w:r>
          </w:p>
        </w:tc>
        <w:tc>
          <w:tcPr>
            <w:tcW w:w="709" w:type="dxa"/>
            <w:tcBorders>
              <w:top w:val="nil"/>
              <w:left w:val="nil"/>
              <w:bottom w:val="single" w:sz="4" w:space="0" w:color="auto"/>
              <w:right w:val="single" w:sz="4" w:space="0" w:color="auto"/>
            </w:tcBorders>
            <w:shd w:val="clear" w:color="000000" w:fill="FFFFFF"/>
            <w:vAlign w:val="bottom"/>
            <w:hideMark/>
          </w:tcPr>
          <w:p w14:paraId="102EC4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D2CF2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25 мм, толщина стенки 3,2 мм</w:t>
            </w:r>
          </w:p>
        </w:tc>
        <w:tc>
          <w:tcPr>
            <w:tcW w:w="708" w:type="dxa"/>
            <w:tcBorders>
              <w:top w:val="nil"/>
              <w:left w:val="nil"/>
              <w:bottom w:val="single" w:sz="4" w:space="0" w:color="auto"/>
              <w:right w:val="single" w:sz="4" w:space="0" w:color="auto"/>
            </w:tcBorders>
            <w:shd w:val="clear" w:color="000000" w:fill="FFFFFF"/>
            <w:vAlign w:val="bottom"/>
            <w:hideMark/>
          </w:tcPr>
          <w:p w14:paraId="704F76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7A59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23.3.06.02-0003</w:t>
            </w:r>
          </w:p>
        </w:tc>
        <w:tc>
          <w:tcPr>
            <w:tcW w:w="2268" w:type="dxa"/>
            <w:gridSpan w:val="2"/>
            <w:tcBorders>
              <w:top w:val="single" w:sz="4" w:space="0" w:color="auto"/>
              <w:left w:val="nil"/>
              <w:bottom w:val="single" w:sz="4" w:space="0" w:color="auto"/>
              <w:right w:val="nil"/>
            </w:tcBorders>
            <w:shd w:val="clear" w:color="000000" w:fill="FFFFFF"/>
            <w:vAlign w:val="bottom"/>
          </w:tcPr>
          <w:p w14:paraId="77BC71F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36CB6F2" w14:textId="77777777" w:rsidR="00D2113C" w:rsidRPr="00D2113C" w:rsidRDefault="00D2113C" w:rsidP="00D2113C">
            <w:pPr>
              <w:suppressAutoHyphens w:val="0"/>
              <w:jc w:val="center"/>
              <w:rPr>
                <w:color w:val="000000"/>
                <w:sz w:val="20"/>
                <w:szCs w:val="20"/>
                <w:lang w:eastAsia="ru-RU"/>
              </w:rPr>
            </w:pPr>
          </w:p>
        </w:tc>
      </w:tr>
      <w:tr w:rsidR="00D2113C" w:rsidRPr="00D2113C" w14:paraId="078206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0F744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90ED8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995890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32 мм, толщина стенки 3,2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8B7F2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3D9EB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A3B91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505963" w14:textId="77777777" w:rsidR="00D2113C" w:rsidRPr="00D2113C" w:rsidRDefault="00D2113C" w:rsidP="00D2113C">
            <w:pPr>
              <w:suppressAutoHyphens w:val="0"/>
              <w:jc w:val="center"/>
              <w:rPr>
                <w:color w:val="000000"/>
                <w:sz w:val="20"/>
                <w:szCs w:val="20"/>
                <w:lang w:eastAsia="ru-RU"/>
              </w:rPr>
            </w:pPr>
          </w:p>
        </w:tc>
      </w:tr>
      <w:tr w:rsidR="00D2113C" w:rsidRPr="00D2113C" w14:paraId="7E49F6B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22D22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88F06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20746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40 мм, толщина стенки 3,5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C3692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4A9DE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23.3.06.02-0005</w:t>
            </w:r>
          </w:p>
        </w:tc>
        <w:tc>
          <w:tcPr>
            <w:tcW w:w="2268" w:type="dxa"/>
            <w:gridSpan w:val="2"/>
            <w:tcBorders>
              <w:top w:val="single" w:sz="4" w:space="0" w:color="auto"/>
              <w:left w:val="nil"/>
              <w:bottom w:val="single" w:sz="4" w:space="0" w:color="auto"/>
              <w:right w:val="nil"/>
            </w:tcBorders>
            <w:shd w:val="clear" w:color="000000" w:fill="FFFFFF"/>
            <w:vAlign w:val="bottom"/>
          </w:tcPr>
          <w:p w14:paraId="63BEE2D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D10F313" w14:textId="77777777" w:rsidR="00D2113C" w:rsidRPr="00D2113C" w:rsidRDefault="00D2113C" w:rsidP="00D2113C">
            <w:pPr>
              <w:suppressAutoHyphens w:val="0"/>
              <w:jc w:val="center"/>
              <w:rPr>
                <w:color w:val="000000"/>
                <w:sz w:val="20"/>
                <w:szCs w:val="20"/>
                <w:lang w:eastAsia="ru-RU"/>
              </w:rPr>
            </w:pPr>
          </w:p>
        </w:tc>
      </w:tr>
      <w:tr w:rsidR="00D2113C" w:rsidRPr="00D2113C" w14:paraId="1103D7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8BC4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w:t>
            </w:r>
          </w:p>
        </w:tc>
        <w:tc>
          <w:tcPr>
            <w:tcW w:w="709" w:type="dxa"/>
            <w:tcBorders>
              <w:top w:val="nil"/>
              <w:left w:val="nil"/>
              <w:bottom w:val="single" w:sz="4" w:space="0" w:color="auto"/>
              <w:right w:val="single" w:sz="4" w:space="0" w:color="auto"/>
            </w:tcBorders>
            <w:shd w:val="clear" w:color="000000" w:fill="FFFFFF"/>
            <w:vAlign w:val="bottom"/>
            <w:hideMark/>
          </w:tcPr>
          <w:p w14:paraId="6B0C5D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546EC4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50 мм, толщина стенки 3,5 мм</w:t>
            </w:r>
          </w:p>
        </w:tc>
        <w:tc>
          <w:tcPr>
            <w:tcW w:w="708" w:type="dxa"/>
            <w:tcBorders>
              <w:top w:val="nil"/>
              <w:left w:val="nil"/>
              <w:bottom w:val="single" w:sz="4" w:space="0" w:color="auto"/>
              <w:right w:val="single" w:sz="4" w:space="0" w:color="auto"/>
            </w:tcBorders>
            <w:shd w:val="clear" w:color="000000" w:fill="FFFFFF"/>
            <w:vAlign w:val="bottom"/>
            <w:hideMark/>
          </w:tcPr>
          <w:p w14:paraId="3862B1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4B27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23.3.06.02-0006</w:t>
            </w:r>
          </w:p>
        </w:tc>
        <w:tc>
          <w:tcPr>
            <w:tcW w:w="2268" w:type="dxa"/>
            <w:gridSpan w:val="2"/>
            <w:tcBorders>
              <w:top w:val="single" w:sz="4" w:space="0" w:color="auto"/>
              <w:left w:val="nil"/>
              <w:bottom w:val="single" w:sz="4" w:space="0" w:color="auto"/>
              <w:right w:val="nil"/>
            </w:tcBorders>
            <w:shd w:val="clear" w:color="000000" w:fill="FFFFFF"/>
            <w:vAlign w:val="bottom"/>
          </w:tcPr>
          <w:p w14:paraId="07432E7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759F474" w14:textId="77777777" w:rsidR="00D2113C" w:rsidRPr="00D2113C" w:rsidRDefault="00D2113C" w:rsidP="00D2113C">
            <w:pPr>
              <w:suppressAutoHyphens w:val="0"/>
              <w:jc w:val="center"/>
              <w:rPr>
                <w:color w:val="000000"/>
                <w:sz w:val="20"/>
                <w:szCs w:val="20"/>
                <w:lang w:eastAsia="ru-RU"/>
              </w:rPr>
            </w:pPr>
          </w:p>
        </w:tc>
      </w:tr>
      <w:tr w:rsidR="00D2113C" w:rsidRPr="00D2113C" w14:paraId="0114DFE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7280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w:t>
            </w:r>
          </w:p>
        </w:tc>
        <w:tc>
          <w:tcPr>
            <w:tcW w:w="709" w:type="dxa"/>
            <w:tcBorders>
              <w:top w:val="nil"/>
              <w:left w:val="nil"/>
              <w:bottom w:val="single" w:sz="4" w:space="0" w:color="auto"/>
              <w:right w:val="single" w:sz="4" w:space="0" w:color="auto"/>
            </w:tcBorders>
            <w:shd w:val="clear" w:color="000000" w:fill="FFFFFF"/>
            <w:vAlign w:val="bottom"/>
            <w:hideMark/>
          </w:tcPr>
          <w:p w14:paraId="52B264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0BA9C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65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321DEE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4B5E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23.3.06.02-0007</w:t>
            </w:r>
          </w:p>
        </w:tc>
        <w:tc>
          <w:tcPr>
            <w:tcW w:w="2268" w:type="dxa"/>
            <w:gridSpan w:val="2"/>
            <w:tcBorders>
              <w:top w:val="single" w:sz="4" w:space="0" w:color="auto"/>
              <w:left w:val="nil"/>
              <w:bottom w:val="single" w:sz="4" w:space="0" w:color="auto"/>
              <w:right w:val="nil"/>
            </w:tcBorders>
            <w:shd w:val="clear" w:color="000000" w:fill="FFFFFF"/>
            <w:vAlign w:val="bottom"/>
          </w:tcPr>
          <w:p w14:paraId="0382C6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B045A9C" w14:textId="77777777" w:rsidR="00D2113C" w:rsidRPr="00D2113C" w:rsidRDefault="00D2113C" w:rsidP="00D2113C">
            <w:pPr>
              <w:suppressAutoHyphens w:val="0"/>
              <w:jc w:val="center"/>
              <w:rPr>
                <w:color w:val="000000"/>
                <w:sz w:val="20"/>
                <w:szCs w:val="20"/>
                <w:lang w:eastAsia="ru-RU"/>
              </w:rPr>
            </w:pPr>
          </w:p>
        </w:tc>
      </w:tr>
      <w:tr w:rsidR="00D2113C" w:rsidRPr="00D2113C" w14:paraId="4356EF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8DF44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w:t>
            </w:r>
          </w:p>
        </w:tc>
        <w:tc>
          <w:tcPr>
            <w:tcW w:w="709" w:type="dxa"/>
            <w:tcBorders>
              <w:top w:val="nil"/>
              <w:left w:val="nil"/>
              <w:bottom w:val="single" w:sz="4" w:space="0" w:color="auto"/>
              <w:right w:val="single" w:sz="4" w:space="0" w:color="auto"/>
            </w:tcBorders>
            <w:shd w:val="clear" w:color="000000" w:fill="FFFFFF"/>
            <w:vAlign w:val="bottom"/>
            <w:hideMark/>
          </w:tcPr>
          <w:p w14:paraId="486679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1E409B9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80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2F9E00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9044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23.3.06.02-0008</w:t>
            </w:r>
          </w:p>
        </w:tc>
        <w:tc>
          <w:tcPr>
            <w:tcW w:w="2268" w:type="dxa"/>
            <w:gridSpan w:val="2"/>
            <w:tcBorders>
              <w:top w:val="single" w:sz="4" w:space="0" w:color="auto"/>
              <w:left w:val="nil"/>
              <w:bottom w:val="single" w:sz="4" w:space="0" w:color="auto"/>
              <w:right w:val="nil"/>
            </w:tcBorders>
            <w:shd w:val="clear" w:color="000000" w:fill="FFFFFF"/>
            <w:vAlign w:val="bottom"/>
          </w:tcPr>
          <w:p w14:paraId="4898594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7A5811D" w14:textId="77777777" w:rsidR="00D2113C" w:rsidRPr="00D2113C" w:rsidRDefault="00D2113C" w:rsidP="00D2113C">
            <w:pPr>
              <w:suppressAutoHyphens w:val="0"/>
              <w:jc w:val="center"/>
              <w:rPr>
                <w:color w:val="000000"/>
                <w:sz w:val="20"/>
                <w:szCs w:val="20"/>
                <w:lang w:eastAsia="ru-RU"/>
              </w:rPr>
            </w:pPr>
          </w:p>
        </w:tc>
      </w:tr>
      <w:tr w:rsidR="00D2113C" w:rsidRPr="00D2113C" w14:paraId="6177588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247F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w:t>
            </w:r>
          </w:p>
        </w:tc>
        <w:tc>
          <w:tcPr>
            <w:tcW w:w="709" w:type="dxa"/>
            <w:tcBorders>
              <w:top w:val="nil"/>
              <w:left w:val="nil"/>
              <w:bottom w:val="single" w:sz="4" w:space="0" w:color="auto"/>
              <w:right w:val="single" w:sz="4" w:space="0" w:color="auto"/>
            </w:tcBorders>
            <w:shd w:val="clear" w:color="000000" w:fill="FFFFFF"/>
            <w:vAlign w:val="bottom"/>
            <w:hideMark/>
          </w:tcPr>
          <w:p w14:paraId="082A0C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5021217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90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220E92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2192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23.3.06.02-0009</w:t>
            </w:r>
          </w:p>
        </w:tc>
        <w:tc>
          <w:tcPr>
            <w:tcW w:w="2268" w:type="dxa"/>
            <w:gridSpan w:val="2"/>
            <w:tcBorders>
              <w:top w:val="single" w:sz="4" w:space="0" w:color="auto"/>
              <w:left w:val="nil"/>
              <w:bottom w:val="single" w:sz="4" w:space="0" w:color="auto"/>
              <w:right w:val="nil"/>
            </w:tcBorders>
            <w:shd w:val="clear" w:color="000000" w:fill="FFFFFF"/>
            <w:vAlign w:val="bottom"/>
          </w:tcPr>
          <w:p w14:paraId="36EB86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48E4846" w14:textId="77777777" w:rsidR="00D2113C" w:rsidRPr="00D2113C" w:rsidRDefault="00D2113C" w:rsidP="00D2113C">
            <w:pPr>
              <w:suppressAutoHyphens w:val="0"/>
              <w:jc w:val="center"/>
              <w:rPr>
                <w:color w:val="000000"/>
                <w:sz w:val="20"/>
                <w:szCs w:val="20"/>
                <w:lang w:eastAsia="ru-RU"/>
              </w:rPr>
            </w:pPr>
          </w:p>
        </w:tc>
      </w:tr>
      <w:tr w:rsidR="00D2113C" w:rsidRPr="00D2113C" w14:paraId="73F4F1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8C2E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w:t>
            </w:r>
          </w:p>
        </w:tc>
        <w:tc>
          <w:tcPr>
            <w:tcW w:w="709" w:type="dxa"/>
            <w:tcBorders>
              <w:top w:val="nil"/>
              <w:left w:val="nil"/>
              <w:bottom w:val="single" w:sz="4" w:space="0" w:color="auto"/>
              <w:right w:val="single" w:sz="4" w:space="0" w:color="auto"/>
            </w:tcBorders>
            <w:shd w:val="clear" w:color="000000" w:fill="FFFFFF"/>
            <w:vAlign w:val="bottom"/>
            <w:hideMark/>
          </w:tcPr>
          <w:p w14:paraId="2EE491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11B1A71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Трубы стальные сварные оцинкованные водогазопроводные с резьбой, обыкновенные, </w:t>
            </w:r>
            <w:r w:rsidRPr="00D2113C">
              <w:rPr>
                <w:color w:val="000000"/>
                <w:sz w:val="20"/>
                <w:szCs w:val="20"/>
                <w:lang w:eastAsia="ru-RU"/>
              </w:rPr>
              <w:lastRenderedPageBreak/>
              <w:t>номинальный диаметр 100 мм, толщина стенки 4,5 мм</w:t>
            </w:r>
          </w:p>
        </w:tc>
        <w:tc>
          <w:tcPr>
            <w:tcW w:w="708" w:type="dxa"/>
            <w:tcBorders>
              <w:top w:val="nil"/>
              <w:left w:val="nil"/>
              <w:bottom w:val="single" w:sz="4" w:space="0" w:color="auto"/>
              <w:right w:val="single" w:sz="4" w:space="0" w:color="auto"/>
            </w:tcBorders>
            <w:shd w:val="clear" w:color="000000" w:fill="FFFFFF"/>
            <w:vAlign w:val="bottom"/>
            <w:hideMark/>
          </w:tcPr>
          <w:p w14:paraId="676507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D455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23.3.06.02-0010</w:t>
            </w:r>
          </w:p>
        </w:tc>
        <w:tc>
          <w:tcPr>
            <w:tcW w:w="2268" w:type="dxa"/>
            <w:gridSpan w:val="2"/>
            <w:tcBorders>
              <w:top w:val="single" w:sz="4" w:space="0" w:color="auto"/>
              <w:left w:val="nil"/>
              <w:bottom w:val="single" w:sz="4" w:space="0" w:color="auto"/>
              <w:right w:val="nil"/>
            </w:tcBorders>
            <w:shd w:val="clear" w:color="000000" w:fill="FFFFFF"/>
            <w:vAlign w:val="bottom"/>
          </w:tcPr>
          <w:p w14:paraId="51D7762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1DBAFD2" w14:textId="77777777" w:rsidR="00D2113C" w:rsidRPr="00D2113C" w:rsidRDefault="00D2113C" w:rsidP="00D2113C">
            <w:pPr>
              <w:suppressAutoHyphens w:val="0"/>
              <w:jc w:val="center"/>
              <w:rPr>
                <w:color w:val="000000"/>
                <w:sz w:val="20"/>
                <w:szCs w:val="20"/>
                <w:lang w:eastAsia="ru-RU"/>
              </w:rPr>
            </w:pPr>
          </w:p>
        </w:tc>
      </w:tr>
      <w:tr w:rsidR="00D2113C" w:rsidRPr="00D2113C" w14:paraId="256317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DB7F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мат77</w:t>
            </w:r>
          </w:p>
        </w:tc>
        <w:tc>
          <w:tcPr>
            <w:tcW w:w="709" w:type="dxa"/>
            <w:tcBorders>
              <w:top w:val="nil"/>
              <w:left w:val="nil"/>
              <w:bottom w:val="single" w:sz="4" w:space="0" w:color="auto"/>
              <w:right w:val="single" w:sz="4" w:space="0" w:color="auto"/>
            </w:tcBorders>
            <w:shd w:val="clear" w:color="000000" w:fill="FFFFFF"/>
            <w:vAlign w:val="bottom"/>
            <w:hideMark/>
          </w:tcPr>
          <w:p w14:paraId="7DBA3D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6CC46E2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125 мм, толщина стенки 4,5 мм</w:t>
            </w:r>
          </w:p>
        </w:tc>
        <w:tc>
          <w:tcPr>
            <w:tcW w:w="708" w:type="dxa"/>
            <w:tcBorders>
              <w:top w:val="nil"/>
              <w:left w:val="nil"/>
              <w:bottom w:val="single" w:sz="4" w:space="0" w:color="auto"/>
              <w:right w:val="single" w:sz="4" w:space="0" w:color="auto"/>
            </w:tcBorders>
            <w:shd w:val="clear" w:color="000000" w:fill="FFFFFF"/>
            <w:vAlign w:val="bottom"/>
            <w:hideMark/>
          </w:tcPr>
          <w:p w14:paraId="46C330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2F3A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23.3.06.02-0011</w:t>
            </w:r>
          </w:p>
        </w:tc>
        <w:tc>
          <w:tcPr>
            <w:tcW w:w="2268" w:type="dxa"/>
            <w:gridSpan w:val="2"/>
            <w:tcBorders>
              <w:top w:val="single" w:sz="4" w:space="0" w:color="auto"/>
              <w:left w:val="nil"/>
              <w:bottom w:val="single" w:sz="4" w:space="0" w:color="auto"/>
              <w:right w:val="nil"/>
            </w:tcBorders>
            <w:shd w:val="clear" w:color="000000" w:fill="FFFFFF"/>
            <w:vAlign w:val="bottom"/>
          </w:tcPr>
          <w:p w14:paraId="33E748E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E3EF60" w14:textId="77777777" w:rsidR="00D2113C" w:rsidRPr="00D2113C" w:rsidRDefault="00D2113C" w:rsidP="00D2113C">
            <w:pPr>
              <w:suppressAutoHyphens w:val="0"/>
              <w:jc w:val="center"/>
              <w:rPr>
                <w:color w:val="000000"/>
                <w:sz w:val="20"/>
                <w:szCs w:val="20"/>
                <w:lang w:eastAsia="ru-RU"/>
              </w:rPr>
            </w:pPr>
          </w:p>
        </w:tc>
      </w:tr>
      <w:tr w:rsidR="00D2113C" w:rsidRPr="00D2113C" w14:paraId="24534F4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8C83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w:t>
            </w:r>
          </w:p>
        </w:tc>
        <w:tc>
          <w:tcPr>
            <w:tcW w:w="709" w:type="dxa"/>
            <w:tcBorders>
              <w:top w:val="nil"/>
              <w:left w:val="nil"/>
              <w:bottom w:val="single" w:sz="4" w:space="0" w:color="auto"/>
              <w:right w:val="single" w:sz="4" w:space="0" w:color="auto"/>
            </w:tcBorders>
            <w:shd w:val="clear" w:color="000000" w:fill="FFFFFF"/>
            <w:vAlign w:val="bottom"/>
            <w:hideMark/>
          </w:tcPr>
          <w:p w14:paraId="5AA06D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578567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сварные оцинкованные водогазопроводные с резьбой, обыкновенные, номинальный диаметр 150 мм, толщина стенки 4,5 мм</w:t>
            </w:r>
          </w:p>
        </w:tc>
        <w:tc>
          <w:tcPr>
            <w:tcW w:w="708" w:type="dxa"/>
            <w:tcBorders>
              <w:top w:val="nil"/>
              <w:left w:val="nil"/>
              <w:bottom w:val="single" w:sz="4" w:space="0" w:color="auto"/>
              <w:right w:val="single" w:sz="4" w:space="0" w:color="auto"/>
            </w:tcBorders>
            <w:shd w:val="clear" w:color="000000" w:fill="FFFFFF"/>
            <w:vAlign w:val="bottom"/>
            <w:hideMark/>
          </w:tcPr>
          <w:p w14:paraId="33DF19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EF56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23.3.06.02-0012</w:t>
            </w:r>
          </w:p>
        </w:tc>
        <w:tc>
          <w:tcPr>
            <w:tcW w:w="2268" w:type="dxa"/>
            <w:gridSpan w:val="2"/>
            <w:tcBorders>
              <w:top w:val="single" w:sz="4" w:space="0" w:color="auto"/>
              <w:left w:val="nil"/>
              <w:bottom w:val="single" w:sz="4" w:space="0" w:color="auto"/>
              <w:right w:val="nil"/>
            </w:tcBorders>
            <w:shd w:val="clear" w:color="000000" w:fill="FFFFFF"/>
            <w:vAlign w:val="bottom"/>
          </w:tcPr>
          <w:p w14:paraId="48DA115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0D7DD57" w14:textId="77777777" w:rsidR="00D2113C" w:rsidRPr="00D2113C" w:rsidRDefault="00D2113C" w:rsidP="00D2113C">
            <w:pPr>
              <w:suppressAutoHyphens w:val="0"/>
              <w:jc w:val="center"/>
              <w:rPr>
                <w:color w:val="000000"/>
                <w:sz w:val="20"/>
                <w:szCs w:val="20"/>
                <w:lang w:eastAsia="ru-RU"/>
              </w:rPr>
            </w:pPr>
          </w:p>
        </w:tc>
      </w:tr>
      <w:tr w:rsidR="00D2113C" w:rsidRPr="00D2113C" w14:paraId="73E6F38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2B1586F3"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стальные бесшовные горячедеформированные со снятой фаской из стали марок 15, 20 ,25</w:t>
            </w:r>
          </w:p>
        </w:tc>
      </w:tr>
      <w:tr w:rsidR="00D2113C" w:rsidRPr="00D2113C" w14:paraId="0F606A8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E19D8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084A8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C3E39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25 мм, толщина стенки 2,5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A4350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385D4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23.3.03.02-0011</w:t>
            </w:r>
          </w:p>
        </w:tc>
        <w:tc>
          <w:tcPr>
            <w:tcW w:w="2268" w:type="dxa"/>
            <w:gridSpan w:val="2"/>
            <w:tcBorders>
              <w:top w:val="single" w:sz="4" w:space="0" w:color="auto"/>
              <w:left w:val="nil"/>
              <w:bottom w:val="single" w:sz="4" w:space="0" w:color="auto"/>
              <w:right w:val="nil"/>
            </w:tcBorders>
            <w:shd w:val="clear" w:color="000000" w:fill="FFFFFF"/>
            <w:vAlign w:val="bottom"/>
          </w:tcPr>
          <w:p w14:paraId="002677B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ECA3BAE" w14:textId="77777777" w:rsidR="00D2113C" w:rsidRPr="00D2113C" w:rsidRDefault="00D2113C" w:rsidP="00D2113C">
            <w:pPr>
              <w:suppressAutoHyphens w:val="0"/>
              <w:jc w:val="center"/>
              <w:rPr>
                <w:color w:val="000000"/>
                <w:sz w:val="20"/>
                <w:szCs w:val="20"/>
                <w:lang w:eastAsia="ru-RU"/>
              </w:rPr>
            </w:pPr>
          </w:p>
        </w:tc>
      </w:tr>
      <w:tr w:rsidR="00D2113C" w:rsidRPr="00D2113C" w14:paraId="1E0F440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E305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w:t>
            </w:r>
          </w:p>
        </w:tc>
        <w:tc>
          <w:tcPr>
            <w:tcW w:w="709" w:type="dxa"/>
            <w:tcBorders>
              <w:top w:val="nil"/>
              <w:left w:val="nil"/>
              <w:bottom w:val="single" w:sz="4" w:space="0" w:color="auto"/>
              <w:right w:val="single" w:sz="4" w:space="0" w:color="auto"/>
            </w:tcBorders>
            <w:shd w:val="clear" w:color="000000" w:fill="FFFFFF"/>
            <w:vAlign w:val="bottom"/>
            <w:hideMark/>
          </w:tcPr>
          <w:p w14:paraId="206328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170812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32 мм, толщина стенки 2,5 мм</w:t>
            </w:r>
          </w:p>
        </w:tc>
        <w:tc>
          <w:tcPr>
            <w:tcW w:w="708" w:type="dxa"/>
            <w:tcBorders>
              <w:top w:val="nil"/>
              <w:left w:val="nil"/>
              <w:bottom w:val="single" w:sz="4" w:space="0" w:color="auto"/>
              <w:right w:val="single" w:sz="4" w:space="0" w:color="auto"/>
            </w:tcBorders>
            <w:shd w:val="clear" w:color="000000" w:fill="FFFFFF"/>
            <w:vAlign w:val="bottom"/>
            <w:hideMark/>
          </w:tcPr>
          <w:p w14:paraId="2BA740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A73EC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23.3.03.02-0017</w:t>
            </w:r>
          </w:p>
        </w:tc>
        <w:tc>
          <w:tcPr>
            <w:tcW w:w="2268" w:type="dxa"/>
            <w:gridSpan w:val="2"/>
            <w:tcBorders>
              <w:top w:val="single" w:sz="4" w:space="0" w:color="auto"/>
              <w:left w:val="nil"/>
              <w:bottom w:val="single" w:sz="4" w:space="0" w:color="auto"/>
              <w:right w:val="nil"/>
            </w:tcBorders>
            <w:shd w:val="clear" w:color="000000" w:fill="FFFFFF"/>
            <w:vAlign w:val="bottom"/>
          </w:tcPr>
          <w:p w14:paraId="5C571F9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5635061" w14:textId="77777777" w:rsidR="00D2113C" w:rsidRPr="00D2113C" w:rsidRDefault="00D2113C" w:rsidP="00D2113C">
            <w:pPr>
              <w:suppressAutoHyphens w:val="0"/>
              <w:jc w:val="center"/>
              <w:rPr>
                <w:color w:val="000000"/>
                <w:sz w:val="20"/>
                <w:szCs w:val="20"/>
                <w:lang w:eastAsia="ru-RU"/>
              </w:rPr>
            </w:pPr>
          </w:p>
        </w:tc>
      </w:tr>
      <w:tr w:rsidR="00D2113C" w:rsidRPr="00D2113C" w14:paraId="65781EE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B169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мат81</w:t>
            </w:r>
          </w:p>
        </w:tc>
        <w:tc>
          <w:tcPr>
            <w:tcW w:w="709" w:type="dxa"/>
            <w:tcBorders>
              <w:top w:val="nil"/>
              <w:left w:val="nil"/>
              <w:bottom w:val="single" w:sz="4" w:space="0" w:color="auto"/>
              <w:right w:val="single" w:sz="4" w:space="0" w:color="auto"/>
            </w:tcBorders>
            <w:shd w:val="clear" w:color="000000" w:fill="FFFFFF"/>
            <w:vAlign w:val="bottom"/>
            <w:hideMark/>
          </w:tcPr>
          <w:p w14:paraId="131BE8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0A95B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45 мм, толщина стенки 3,5 мм</w:t>
            </w:r>
          </w:p>
        </w:tc>
        <w:tc>
          <w:tcPr>
            <w:tcW w:w="708" w:type="dxa"/>
            <w:tcBorders>
              <w:top w:val="nil"/>
              <w:left w:val="nil"/>
              <w:bottom w:val="single" w:sz="4" w:space="0" w:color="auto"/>
              <w:right w:val="single" w:sz="4" w:space="0" w:color="auto"/>
            </w:tcBorders>
            <w:shd w:val="clear" w:color="000000" w:fill="FFFFFF"/>
            <w:vAlign w:val="bottom"/>
            <w:hideMark/>
          </w:tcPr>
          <w:p w14:paraId="6C2DFA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AE80D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23.3.03.02-0025</w:t>
            </w:r>
          </w:p>
        </w:tc>
        <w:tc>
          <w:tcPr>
            <w:tcW w:w="2268" w:type="dxa"/>
            <w:gridSpan w:val="2"/>
            <w:tcBorders>
              <w:top w:val="single" w:sz="4" w:space="0" w:color="auto"/>
              <w:left w:val="nil"/>
              <w:bottom w:val="single" w:sz="4" w:space="0" w:color="auto"/>
              <w:right w:val="nil"/>
            </w:tcBorders>
            <w:shd w:val="clear" w:color="000000" w:fill="FFFFFF"/>
            <w:vAlign w:val="bottom"/>
          </w:tcPr>
          <w:p w14:paraId="7352245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1495615" w14:textId="77777777" w:rsidR="00D2113C" w:rsidRPr="00D2113C" w:rsidRDefault="00D2113C" w:rsidP="00D2113C">
            <w:pPr>
              <w:suppressAutoHyphens w:val="0"/>
              <w:jc w:val="center"/>
              <w:rPr>
                <w:color w:val="000000"/>
                <w:sz w:val="20"/>
                <w:szCs w:val="20"/>
                <w:lang w:eastAsia="ru-RU"/>
              </w:rPr>
            </w:pPr>
          </w:p>
        </w:tc>
      </w:tr>
      <w:tr w:rsidR="00D2113C" w:rsidRPr="00D2113C" w14:paraId="21C023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C462B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мат82</w:t>
            </w:r>
          </w:p>
        </w:tc>
        <w:tc>
          <w:tcPr>
            <w:tcW w:w="709" w:type="dxa"/>
            <w:tcBorders>
              <w:top w:val="nil"/>
              <w:left w:val="nil"/>
              <w:bottom w:val="single" w:sz="4" w:space="0" w:color="auto"/>
              <w:right w:val="single" w:sz="4" w:space="0" w:color="auto"/>
            </w:tcBorders>
            <w:shd w:val="clear" w:color="000000" w:fill="FFFFFF"/>
            <w:vAlign w:val="bottom"/>
            <w:hideMark/>
          </w:tcPr>
          <w:p w14:paraId="3AEDA4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49D45C3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57 мм, толщина стенки 3 мм</w:t>
            </w:r>
          </w:p>
        </w:tc>
        <w:tc>
          <w:tcPr>
            <w:tcW w:w="708" w:type="dxa"/>
            <w:tcBorders>
              <w:top w:val="nil"/>
              <w:left w:val="nil"/>
              <w:bottom w:val="single" w:sz="4" w:space="0" w:color="auto"/>
              <w:right w:val="single" w:sz="4" w:space="0" w:color="auto"/>
            </w:tcBorders>
            <w:shd w:val="clear" w:color="000000" w:fill="FFFFFF"/>
            <w:vAlign w:val="bottom"/>
            <w:hideMark/>
          </w:tcPr>
          <w:p w14:paraId="72E287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665B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23.3.03.02-0029</w:t>
            </w:r>
          </w:p>
        </w:tc>
        <w:tc>
          <w:tcPr>
            <w:tcW w:w="2268" w:type="dxa"/>
            <w:gridSpan w:val="2"/>
            <w:tcBorders>
              <w:top w:val="single" w:sz="4" w:space="0" w:color="auto"/>
              <w:left w:val="nil"/>
              <w:bottom w:val="single" w:sz="4" w:space="0" w:color="auto"/>
              <w:right w:val="nil"/>
            </w:tcBorders>
            <w:shd w:val="clear" w:color="000000" w:fill="FFFFFF"/>
            <w:vAlign w:val="bottom"/>
          </w:tcPr>
          <w:p w14:paraId="2CC84A1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ACF6771" w14:textId="77777777" w:rsidR="00D2113C" w:rsidRPr="00D2113C" w:rsidRDefault="00D2113C" w:rsidP="00D2113C">
            <w:pPr>
              <w:suppressAutoHyphens w:val="0"/>
              <w:jc w:val="center"/>
              <w:rPr>
                <w:color w:val="000000"/>
                <w:sz w:val="20"/>
                <w:szCs w:val="20"/>
                <w:lang w:eastAsia="ru-RU"/>
              </w:rPr>
            </w:pPr>
          </w:p>
        </w:tc>
      </w:tr>
      <w:tr w:rsidR="00D2113C" w:rsidRPr="00D2113C" w14:paraId="737F79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30CC0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мат83</w:t>
            </w:r>
          </w:p>
        </w:tc>
        <w:tc>
          <w:tcPr>
            <w:tcW w:w="709" w:type="dxa"/>
            <w:tcBorders>
              <w:top w:val="nil"/>
              <w:left w:val="nil"/>
              <w:bottom w:val="single" w:sz="4" w:space="0" w:color="auto"/>
              <w:right w:val="single" w:sz="4" w:space="0" w:color="auto"/>
            </w:tcBorders>
            <w:shd w:val="clear" w:color="000000" w:fill="FFFFFF"/>
            <w:vAlign w:val="bottom"/>
            <w:hideMark/>
          </w:tcPr>
          <w:p w14:paraId="7B458D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3651E1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57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7E421D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8181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23.3.03.02-0033</w:t>
            </w:r>
          </w:p>
        </w:tc>
        <w:tc>
          <w:tcPr>
            <w:tcW w:w="2268" w:type="dxa"/>
            <w:gridSpan w:val="2"/>
            <w:tcBorders>
              <w:top w:val="single" w:sz="4" w:space="0" w:color="auto"/>
              <w:left w:val="nil"/>
              <w:bottom w:val="single" w:sz="4" w:space="0" w:color="auto"/>
              <w:right w:val="nil"/>
            </w:tcBorders>
            <w:shd w:val="clear" w:color="000000" w:fill="FFFFFF"/>
            <w:vAlign w:val="bottom"/>
          </w:tcPr>
          <w:p w14:paraId="083EE0C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F42DF5A" w14:textId="77777777" w:rsidR="00D2113C" w:rsidRPr="00D2113C" w:rsidRDefault="00D2113C" w:rsidP="00D2113C">
            <w:pPr>
              <w:suppressAutoHyphens w:val="0"/>
              <w:jc w:val="center"/>
              <w:rPr>
                <w:color w:val="000000"/>
                <w:sz w:val="20"/>
                <w:szCs w:val="20"/>
                <w:lang w:eastAsia="ru-RU"/>
              </w:rPr>
            </w:pPr>
          </w:p>
        </w:tc>
      </w:tr>
      <w:tr w:rsidR="00D2113C" w:rsidRPr="00D2113C" w14:paraId="43B62B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6337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мат84</w:t>
            </w:r>
          </w:p>
        </w:tc>
        <w:tc>
          <w:tcPr>
            <w:tcW w:w="709" w:type="dxa"/>
            <w:tcBorders>
              <w:top w:val="nil"/>
              <w:left w:val="nil"/>
              <w:bottom w:val="single" w:sz="4" w:space="0" w:color="auto"/>
              <w:right w:val="single" w:sz="4" w:space="0" w:color="auto"/>
            </w:tcBorders>
            <w:shd w:val="clear" w:color="000000" w:fill="FFFFFF"/>
            <w:vAlign w:val="bottom"/>
            <w:hideMark/>
          </w:tcPr>
          <w:p w14:paraId="055213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38CEC3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63,5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6F2E83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7F5C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23.3.03.02-0040</w:t>
            </w:r>
          </w:p>
        </w:tc>
        <w:tc>
          <w:tcPr>
            <w:tcW w:w="2268" w:type="dxa"/>
            <w:gridSpan w:val="2"/>
            <w:tcBorders>
              <w:top w:val="single" w:sz="4" w:space="0" w:color="auto"/>
              <w:left w:val="nil"/>
              <w:bottom w:val="single" w:sz="4" w:space="0" w:color="auto"/>
              <w:right w:val="nil"/>
            </w:tcBorders>
            <w:shd w:val="clear" w:color="000000" w:fill="FFFFFF"/>
            <w:vAlign w:val="bottom"/>
          </w:tcPr>
          <w:p w14:paraId="3F0A42F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7B84831" w14:textId="77777777" w:rsidR="00D2113C" w:rsidRPr="00D2113C" w:rsidRDefault="00D2113C" w:rsidP="00D2113C">
            <w:pPr>
              <w:suppressAutoHyphens w:val="0"/>
              <w:jc w:val="center"/>
              <w:rPr>
                <w:color w:val="000000"/>
                <w:sz w:val="20"/>
                <w:szCs w:val="20"/>
                <w:lang w:eastAsia="ru-RU"/>
              </w:rPr>
            </w:pPr>
          </w:p>
        </w:tc>
      </w:tr>
      <w:tr w:rsidR="00D2113C" w:rsidRPr="00D2113C" w14:paraId="225E74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A94A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мат85</w:t>
            </w:r>
          </w:p>
        </w:tc>
        <w:tc>
          <w:tcPr>
            <w:tcW w:w="709" w:type="dxa"/>
            <w:tcBorders>
              <w:top w:val="nil"/>
              <w:left w:val="nil"/>
              <w:bottom w:val="single" w:sz="4" w:space="0" w:color="auto"/>
              <w:right w:val="single" w:sz="4" w:space="0" w:color="auto"/>
            </w:tcBorders>
            <w:shd w:val="clear" w:color="000000" w:fill="FFFFFF"/>
            <w:vAlign w:val="bottom"/>
            <w:hideMark/>
          </w:tcPr>
          <w:p w14:paraId="7F8F62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AB77E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63,5 мм, толщина стенки 7 мм</w:t>
            </w:r>
          </w:p>
        </w:tc>
        <w:tc>
          <w:tcPr>
            <w:tcW w:w="708" w:type="dxa"/>
            <w:tcBorders>
              <w:top w:val="nil"/>
              <w:left w:val="nil"/>
              <w:bottom w:val="single" w:sz="4" w:space="0" w:color="auto"/>
              <w:right w:val="single" w:sz="4" w:space="0" w:color="auto"/>
            </w:tcBorders>
            <w:shd w:val="clear" w:color="000000" w:fill="FFFFFF"/>
            <w:vAlign w:val="bottom"/>
            <w:hideMark/>
          </w:tcPr>
          <w:p w14:paraId="2C7C8F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A19D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23.3.03.02-0045</w:t>
            </w:r>
          </w:p>
        </w:tc>
        <w:tc>
          <w:tcPr>
            <w:tcW w:w="2268" w:type="dxa"/>
            <w:gridSpan w:val="2"/>
            <w:tcBorders>
              <w:top w:val="single" w:sz="4" w:space="0" w:color="auto"/>
              <w:left w:val="nil"/>
              <w:bottom w:val="single" w:sz="4" w:space="0" w:color="auto"/>
              <w:right w:val="nil"/>
            </w:tcBorders>
            <w:shd w:val="clear" w:color="000000" w:fill="FFFFFF"/>
            <w:vAlign w:val="bottom"/>
          </w:tcPr>
          <w:p w14:paraId="701FFD9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65051CA" w14:textId="77777777" w:rsidR="00D2113C" w:rsidRPr="00D2113C" w:rsidRDefault="00D2113C" w:rsidP="00D2113C">
            <w:pPr>
              <w:suppressAutoHyphens w:val="0"/>
              <w:jc w:val="center"/>
              <w:rPr>
                <w:color w:val="000000"/>
                <w:sz w:val="20"/>
                <w:szCs w:val="20"/>
                <w:lang w:eastAsia="ru-RU"/>
              </w:rPr>
            </w:pPr>
          </w:p>
        </w:tc>
      </w:tr>
      <w:tr w:rsidR="00D2113C" w:rsidRPr="00D2113C" w14:paraId="674D651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9E61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мат86</w:t>
            </w:r>
          </w:p>
        </w:tc>
        <w:tc>
          <w:tcPr>
            <w:tcW w:w="709" w:type="dxa"/>
            <w:tcBorders>
              <w:top w:val="nil"/>
              <w:left w:val="nil"/>
              <w:bottom w:val="single" w:sz="4" w:space="0" w:color="auto"/>
              <w:right w:val="single" w:sz="4" w:space="0" w:color="auto"/>
            </w:tcBorders>
            <w:shd w:val="clear" w:color="000000" w:fill="FFFFFF"/>
            <w:vAlign w:val="bottom"/>
            <w:hideMark/>
          </w:tcPr>
          <w:p w14:paraId="03195D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7F293FD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Трубы стальные бесшовные горячедеформированные со снятой фаской из стали марок 10, 20, 35, наружный </w:t>
            </w:r>
            <w:r w:rsidRPr="00D2113C">
              <w:rPr>
                <w:color w:val="000000"/>
                <w:sz w:val="20"/>
                <w:szCs w:val="20"/>
                <w:lang w:eastAsia="ru-RU"/>
              </w:rPr>
              <w:lastRenderedPageBreak/>
              <w:t>диаметр 76 мм, толщина стенки 4 мм</w:t>
            </w:r>
          </w:p>
        </w:tc>
        <w:tc>
          <w:tcPr>
            <w:tcW w:w="708" w:type="dxa"/>
            <w:tcBorders>
              <w:top w:val="nil"/>
              <w:left w:val="nil"/>
              <w:bottom w:val="single" w:sz="4" w:space="0" w:color="auto"/>
              <w:right w:val="single" w:sz="4" w:space="0" w:color="auto"/>
            </w:tcBorders>
            <w:shd w:val="clear" w:color="000000" w:fill="FFFFFF"/>
            <w:vAlign w:val="bottom"/>
            <w:hideMark/>
          </w:tcPr>
          <w:p w14:paraId="6C8282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C816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23.3.03.02-0048</w:t>
            </w:r>
          </w:p>
        </w:tc>
        <w:tc>
          <w:tcPr>
            <w:tcW w:w="2268" w:type="dxa"/>
            <w:gridSpan w:val="2"/>
            <w:tcBorders>
              <w:top w:val="single" w:sz="4" w:space="0" w:color="auto"/>
              <w:left w:val="nil"/>
              <w:bottom w:val="single" w:sz="4" w:space="0" w:color="auto"/>
              <w:right w:val="nil"/>
            </w:tcBorders>
            <w:shd w:val="clear" w:color="000000" w:fill="FFFFFF"/>
            <w:vAlign w:val="bottom"/>
          </w:tcPr>
          <w:p w14:paraId="481C50C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152F9FF" w14:textId="77777777" w:rsidR="00D2113C" w:rsidRPr="00D2113C" w:rsidRDefault="00D2113C" w:rsidP="00D2113C">
            <w:pPr>
              <w:suppressAutoHyphens w:val="0"/>
              <w:jc w:val="center"/>
              <w:rPr>
                <w:color w:val="000000"/>
                <w:sz w:val="20"/>
                <w:szCs w:val="20"/>
                <w:lang w:eastAsia="ru-RU"/>
              </w:rPr>
            </w:pPr>
          </w:p>
        </w:tc>
      </w:tr>
      <w:tr w:rsidR="00D2113C" w:rsidRPr="00D2113C" w14:paraId="6E7D74D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2CA2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мат87</w:t>
            </w:r>
          </w:p>
        </w:tc>
        <w:tc>
          <w:tcPr>
            <w:tcW w:w="709" w:type="dxa"/>
            <w:tcBorders>
              <w:top w:val="nil"/>
              <w:left w:val="nil"/>
              <w:bottom w:val="single" w:sz="4" w:space="0" w:color="auto"/>
              <w:right w:val="single" w:sz="4" w:space="0" w:color="auto"/>
            </w:tcBorders>
            <w:shd w:val="clear" w:color="000000" w:fill="FFFFFF"/>
            <w:vAlign w:val="bottom"/>
            <w:hideMark/>
          </w:tcPr>
          <w:p w14:paraId="0E70C6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7769B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76 мм, толщина стенки 7 мм</w:t>
            </w:r>
          </w:p>
        </w:tc>
        <w:tc>
          <w:tcPr>
            <w:tcW w:w="708" w:type="dxa"/>
            <w:tcBorders>
              <w:top w:val="nil"/>
              <w:left w:val="nil"/>
              <w:bottom w:val="single" w:sz="4" w:space="0" w:color="auto"/>
              <w:right w:val="single" w:sz="4" w:space="0" w:color="auto"/>
            </w:tcBorders>
            <w:shd w:val="clear" w:color="000000" w:fill="FFFFFF"/>
            <w:vAlign w:val="bottom"/>
            <w:hideMark/>
          </w:tcPr>
          <w:p w14:paraId="3C3C37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1D26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23.3.03.02-0053</w:t>
            </w:r>
          </w:p>
        </w:tc>
        <w:tc>
          <w:tcPr>
            <w:tcW w:w="2268" w:type="dxa"/>
            <w:gridSpan w:val="2"/>
            <w:tcBorders>
              <w:top w:val="single" w:sz="4" w:space="0" w:color="auto"/>
              <w:left w:val="nil"/>
              <w:bottom w:val="single" w:sz="4" w:space="0" w:color="auto"/>
              <w:right w:val="nil"/>
            </w:tcBorders>
            <w:shd w:val="clear" w:color="000000" w:fill="FFFFFF"/>
            <w:vAlign w:val="bottom"/>
          </w:tcPr>
          <w:p w14:paraId="1256A5E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126F478" w14:textId="77777777" w:rsidR="00D2113C" w:rsidRPr="00D2113C" w:rsidRDefault="00D2113C" w:rsidP="00D2113C">
            <w:pPr>
              <w:suppressAutoHyphens w:val="0"/>
              <w:jc w:val="center"/>
              <w:rPr>
                <w:color w:val="000000"/>
                <w:sz w:val="20"/>
                <w:szCs w:val="20"/>
                <w:lang w:eastAsia="ru-RU"/>
              </w:rPr>
            </w:pPr>
          </w:p>
        </w:tc>
      </w:tr>
      <w:tr w:rsidR="00D2113C" w:rsidRPr="00D2113C" w14:paraId="7B7F9D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DF910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7099C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6D016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83 мм, толщина стенки 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7F333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81343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23.3.03.02-0057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618222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6E432DB" w14:textId="77777777" w:rsidR="00D2113C" w:rsidRPr="00D2113C" w:rsidRDefault="00D2113C" w:rsidP="00D2113C">
            <w:pPr>
              <w:suppressAutoHyphens w:val="0"/>
              <w:jc w:val="center"/>
              <w:rPr>
                <w:color w:val="000000"/>
                <w:sz w:val="20"/>
                <w:szCs w:val="20"/>
                <w:lang w:eastAsia="ru-RU"/>
              </w:rPr>
            </w:pPr>
          </w:p>
        </w:tc>
      </w:tr>
      <w:tr w:rsidR="00D2113C" w:rsidRPr="00D2113C" w14:paraId="02F7A0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9CA1C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9A8D5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D145F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83 мм, толщина стенки 7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199F7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AC074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23.3.03.02-0060</w:t>
            </w:r>
          </w:p>
        </w:tc>
        <w:tc>
          <w:tcPr>
            <w:tcW w:w="2268" w:type="dxa"/>
            <w:gridSpan w:val="2"/>
            <w:tcBorders>
              <w:top w:val="single" w:sz="4" w:space="0" w:color="auto"/>
              <w:left w:val="nil"/>
              <w:bottom w:val="single" w:sz="4" w:space="0" w:color="auto"/>
              <w:right w:val="nil"/>
            </w:tcBorders>
            <w:shd w:val="clear" w:color="000000" w:fill="FFFFFF"/>
            <w:vAlign w:val="bottom"/>
          </w:tcPr>
          <w:p w14:paraId="1437CBF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B994BA4" w14:textId="77777777" w:rsidR="00D2113C" w:rsidRPr="00D2113C" w:rsidRDefault="00D2113C" w:rsidP="00D2113C">
            <w:pPr>
              <w:suppressAutoHyphens w:val="0"/>
              <w:jc w:val="center"/>
              <w:rPr>
                <w:color w:val="000000"/>
                <w:sz w:val="20"/>
                <w:szCs w:val="20"/>
                <w:lang w:eastAsia="ru-RU"/>
              </w:rPr>
            </w:pPr>
          </w:p>
        </w:tc>
      </w:tr>
      <w:tr w:rsidR="00D2113C" w:rsidRPr="00D2113C" w14:paraId="580E6F1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0D6BB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мат90</w:t>
            </w:r>
          </w:p>
        </w:tc>
        <w:tc>
          <w:tcPr>
            <w:tcW w:w="709" w:type="dxa"/>
            <w:tcBorders>
              <w:top w:val="nil"/>
              <w:left w:val="nil"/>
              <w:bottom w:val="single" w:sz="4" w:space="0" w:color="auto"/>
              <w:right w:val="single" w:sz="4" w:space="0" w:color="auto"/>
            </w:tcBorders>
            <w:shd w:val="clear" w:color="000000" w:fill="FFFFFF"/>
            <w:vAlign w:val="bottom"/>
            <w:hideMark/>
          </w:tcPr>
          <w:p w14:paraId="78D3CC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704BD5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89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284A67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7303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23.3.03.02-0064</w:t>
            </w:r>
          </w:p>
        </w:tc>
        <w:tc>
          <w:tcPr>
            <w:tcW w:w="2268" w:type="dxa"/>
            <w:gridSpan w:val="2"/>
            <w:tcBorders>
              <w:top w:val="single" w:sz="4" w:space="0" w:color="auto"/>
              <w:left w:val="nil"/>
              <w:bottom w:val="single" w:sz="4" w:space="0" w:color="auto"/>
              <w:right w:val="nil"/>
            </w:tcBorders>
            <w:shd w:val="clear" w:color="000000" w:fill="FFFFFF"/>
            <w:vAlign w:val="bottom"/>
          </w:tcPr>
          <w:p w14:paraId="5C586F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7C12753" w14:textId="77777777" w:rsidR="00D2113C" w:rsidRPr="00D2113C" w:rsidRDefault="00D2113C" w:rsidP="00D2113C">
            <w:pPr>
              <w:suppressAutoHyphens w:val="0"/>
              <w:jc w:val="center"/>
              <w:rPr>
                <w:color w:val="000000"/>
                <w:sz w:val="20"/>
                <w:szCs w:val="20"/>
                <w:lang w:eastAsia="ru-RU"/>
              </w:rPr>
            </w:pPr>
          </w:p>
        </w:tc>
      </w:tr>
      <w:tr w:rsidR="00D2113C" w:rsidRPr="00D2113C" w14:paraId="6B7BBE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C7F0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мат91</w:t>
            </w:r>
          </w:p>
        </w:tc>
        <w:tc>
          <w:tcPr>
            <w:tcW w:w="709" w:type="dxa"/>
            <w:tcBorders>
              <w:top w:val="nil"/>
              <w:left w:val="nil"/>
              <w:bottom w:val="single" w:sz="4" w:space="0" w:color="auto"/>
              <w:right w:val="single" w:sz="4" w:space="0" w:color="auto"/>
            </w:tcBorders>
            <w:shd w:val="clear" w:color="000000" w:fill="FFFFFF"/>
            <w:vAlign w:val="bottom"/>
            <w:hideMark/>
          </w:tcPr>
          <w:p w14:paraId="5D5540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2AA934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89 мм, толщина стенки 7 мм</w:t>
            </w:r>
          </w:p>
        </w:tc>
        <w:tc>
          <w:tcPr>
            <w:tcW w:w="708" w:type="dxa"/>
            <w:tcBorders>
              <w:top w:val="nil"/>
              <w:left w:val="nil"/>
              <w:bottom w:val="single" w:sz="4" w:space="0" w:color="auto"/>
              <w:right w:val="single" w:sz="4" w:space="0" w:color="auto"/>
            </w:tcBorders>
            <w:shd w:val="clear" w:color="000000" w:fill="FFFFFF"/>
            <w:vAlign w:val="bottom"/>
            <w:hideMark/>
          </w:tcPr>
          <w:p w14:paraId="38518D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BE26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23.3.03.02-0067</w:t>
            </w:r>
          </w:p>
        </w:tc>
        <w:tc>
          <w:tcPr>
            <w:tcW w:w="2268" w:type="dxa"/>
            <w:gridSpan w:val="2"/>
            <w:tcBorders>
              <w:top w:val="single" w:sz="4" w:space="0" w:color="auto"/>
              <w:left w:val="nil"/>
              <w:bottom w:val="single" w:sz="4" w:space="0" w:color="auto"/>
              <w:right w:val="nil"/>
            </w:tcBorders>
            <w:shd w:val="clear" w:color="000000" w:fill="FFFFFF"/>
            <w:vAlign w:val="bottom"/>
          </w:tcPr>
          <w:p w14:paraId="38D988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C63CB52" w14:textId="77777777" w:rsidR="00D2113C" w:rsidRPr="00D2113C" w:rsidRDefault="00D2113C" w:rsidP="00D2113C">
            <w:pPr>
              <w:suppressAutoHyphens w:val="0"/>
              <w:jc w:val="center"/>
              <w:rPr>
                <w:color w:val="000000"/>
                <w:sz w:val="20"/>
                <w:szCs w:val="20"/>
                <w:lang w:eastAsia="ru-RU"/>
              </w:rPr>
            </w:pPr>
          </w:p>
        </w:tc>
      </w:tr>
      <w:tr w:rsidR="00D2113C" w:rsidRPr="00D2113C" w14:paraId="7980BC4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3A2B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мат92</w:t>
            </w:r>
          </w:p>
        </w:tc>
        <w:tc>
          <w:tcPr>
            <w:tcW w:w="709" w:type="dxa"/>
            <w:tcBorders>
              <w:top w:val="nil"/>
              <w:left w:val="nil"/>
              <w:bottom w:val="single" w:sz="4" w:space="0" w:color="auto"/>
              <w:right w:val="single" w:sz="4" w:space="0" w:color="auto"/>
            </w:tcBorders>
            <w:shd w:val="clear" w:color="000000" w:fill="FFFFFF"/>
            <w:vAlign w:val="bottom"/>
            <w:hideMark/>
          </w:tcPr>
          <w:p w14:paraId="2395E9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492FBD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102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4793D0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AC08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23.3.03.02-0071</w:t>
            </w:r>
          </w:p>
        </w:tc>
        <w:tc>
          <w:tcPr>
            <w:tcW w:w="2268" w:type="dxa"/>
            <w:gridSpan w:val="2"/>
            <w:tcBorders>
              <w:top w:val="single" w:sz="4" w:space="0" w:color="auto"/>
              <w:left w:val="nil"/>
              <w:bottom w:val="single" w:sz="4" w:space="0" w:color="auto"/>
              <w:right w:val="nil"/>
            </w:tcBorders>
            <w:shd w:val="clear" w:color="000000" w:fill="FFFFFF"/>
            <w:vAlign w:val="bottom"/>
          </w:tcPr>
          <w:p w14:paraId="3EDB461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D1DC0F7" w14:textId="77777777" w:rsidR="00D2113C" w:rsidRPr="00D2113C" w:rsidRDefault="00D2113C" w:rsidP="00D2113C">
            <w:pPr>
              <w:suppressAutoHyphens w:val="0"/>
              <w:jc w:val="center"/>
              <w:rPr>
                <w:color w:val="000000"/>
                <w:sz w:val="20"/>
                <w:szCs w:val="20"/>
                <w:lang w:eastAsia="ru-RU"/>
              </w:rPr>
            </w:pPr>
          </w:p>
        </w:tc>
      </w:tr>
      <w:tr w:rsidR="00D2113C" w:rsidRPr="00D2113C" w14:paraId="1D9263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C446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мат93</w:t>
            </w:r>
          </w:p>
        </w:tc>
        <w:tc>
          <w:tcPr>
            <w:tcW w:w="709" w:type="dxa"/>
            <w:tcBorders>
              <w:top w:val="nil"/>
              <w:left w:val="nil"/>
              <w:bottom w:val="single" w:sz="4" w:space="0" w:color="auto"/>
              <w:right w:val="single" w:sz="4" w:space="0" w:color="auto"/>
            </w:tcBorders>
            <w:shd w:val="clear" w:color="000000" w:fill="FFFFFF"/>
            <w:vAlign w:val="bottom"/>
            <w:hideMark/>
          </w:tcPr>
          <w:p w14:paraId="36DB85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1EA21C5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102 мм, толщина стенки 7 мм</w:t>
            </w:r>
          </w:p>
        </w:tc>
        <w:tc>
          <w:tcPr>
            <w:tcW w:w="708" w:type="dxa"/>
            <w:tcBorders>
              <w:top w:val="nil"/>
              <w:left w:val="nil"/>
              <w:bottom w:val="single" w:sz="4" w:space="0" w:color="auto"/>
              <w:right w:val="single" w:sz="4" w:space="0" w:color="auto"/>
            </w:tcBorders>
            <w:shd w:val="clear" w:color="000000" w:fill="FFFFFF"/>
            <w:vAlign w:val="bottom"/>
            <w:hideMark/>
          </w:tcPr>
          <w:p w14:paraId="4C2658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6155C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23.3.03.02-0074</w:t>
            </w:r>
          </w:p>
        </w:tc>
        <w:tc>
          <w:tcPr>
            <w:tcW w:w="2268" w:type="dxa"/>
            <w:gridSpan w:val="2"/>
            <w:tcBorders>
              <w:top w:val="single" w:sz="4" w:space="0" w:color="auto"/>
              <w:left w:val="nil"/>
              <w:bottom w:val="single" w:sz="4" w:space="0" w:color="auto"/>
              <w:right w:val="nil"/>
            </w:tcBorders>
            <w:shd w:val="clear" w:color="000000" w:fill="FFFFFF"/>
            <w:vAlign w:val="bottom"/>
          </w:tcPr>
          <w:p w14:paraId="2C85E51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7B31DFE" w14:textId="77777777" w:rsidR="00D2113C" w:rsidRPr="00D2113C" w:rsidRDefault="00D2113C" w:rsidP="00D2113C">
            <w:pPr>
              <w:suppressAutoHyphens w:val="0"/>
              <w:jc w:val="center"/>
              <w:rPr>
                <w:color w:val="000000"/>
                <w:sz w:val="20"/>
                <w:szCs w:val="20"/>
                <w:lang w:eastAsia="ru-RU"/>
              </w:rPr>
            </w:pPr>
          </w:p>
        </w:tc>
      </w:tr>
      <w:tr w:rsidR="00D2113C" w:rsidRPr="00D2113C" w14:paraId="0BC93A5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F86C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мат94</w:t>
            </w:r>
          </w:p>
        </w:tc>
        <w:tc>
          <w:tcPr>
            <w:tcW w:w="709" w:type="dxa"/>
            <w:tcBorders>
              <w:top w:val="nil"/>
              <w:left w:val="nil"/>
              <w:bottom w:val="single" w:sz="4" w:space="0" w:color="auto"/>
              <w:right w:val="single" w:sz="4" w:space="0" w:color="auto"/>
            </w:tcBorders>
            <w:shd w:val="clear" w:color="000000" w:fill="FFFFFF"/>
            <w:vAlign w:val="bottom"/>
            <w:hideMark/>
          </w:tcPr>
          <w:p w14:paraId="3C6710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58F9086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108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64C371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E6AD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23.3.03.02-0077</w:t>
            </w:r>
          </w:p>
        </w:tc>
        <w:tc>
          <w:tcPr>
            <w:tcW w:w="2268" w:type="dxa"/>
            <w:gridSpan w:val="2"/>
            <w:tcBorders>
              <w:top w:val="single" w:sz="4" w:space="0" w:color="auto"/>
              <w:left w:val="nil"/>
              <w:bottom w:val="single" w:sz="4" w:space="0" w:color="auto"/>
              <w:right w:val="nil"/>
            </w:tcBorders>
            <w:shd w:val="clear" w:color="000000" w:fill="FFFFFF"/>
            <w:vAlign w:val="bottom"/>
          </w:tcPr>
          <w:p w14:paraId="049E757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E0E0B02" w14:textId="77777777" w:rsidR="00D2113C" w:rsidRPr="00D2113C" w:rsidRDefault="00D2113C" w:rsidP="00D2113C">
            <w:pPr>
              <w:suppressAutoHyphens w:val="0"/>
              <w:jc w:val="center"/>
              <w:rPr>
                <w:color w:val="000000"/>
                <w:sz w:val="20"/>
                <w:szCs w:val="20"/>
                <w:lang w:eastAsia="ru-RU"/>
              </w:rPr>
            </w:pPr>
          </w:p>
        </w:tc>
      </w:tr>
      <w:tr w:rsidR="00D2113C" w:rsidRPr="00D2113C" w14:paraId="7871CCA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CF39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мат95</w:t>
            </w:r>
          </w:p>
        </w:tc>
        <w:tc>
          <w:tcPr>
            <w:tcW w:w="709" w:type="dxa"/>
            <w:tcBorders>
              <w:top w:val="nil"/>
              <w:left w:val="nil"/>
              <w:bottom w:val="single" w:sz="4" w:space="0" w:color="auto"/>
              <w:right w:val="single" w:sz="4" w:space="0" w:color="auto"/>
            </w:tcBorders>
            <w:shd w:val="clear" w:color="000000" w:fill="FFFFFF"/>
            <w:vAlign w:val="bottom"/>
            <w:hideMark/>
          </w:tcPr>
          <w:p w14:paraId="45DEAC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0A8A07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108 мм, толщина стенки 7 мм</w:t>
            </w:r>
          </w:p>
        </w:tc>
        <w:tc>
          <w:tcPr>
            <w:tcW w:w="708" w:type="dxa"/>
            <w:tcBorders>
              <w:top w:val="nil"/>
              <w:left w:val="nil"/>
              <w:bottom w:val="single" w:sz="4" w:space="0" w:color="auto"/>
              <w:right w:val="single" w:sz="4" w:space="0" w:color="auto"/>
            </w:tcBorders>
            <w:shd w:val="clear" w:color="000000" w:fill="FFFFFF"/>
            <w:vAlign w:val="bottom"/>
            <w:hideMark/>
          </w:tcPr>
          <w:p w14:paraId="6C525A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5E9D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23.3.03.02-0080</w:t>
            </w:r>
          </w:p>
        </w:tc>
        <w:tc>
          <w:tcPr>
            <w:tcW w:w="2268" w:type="dxa"/>
            <w:gridSpan w:val="2"/>
            <w:tcBorders>
              <w:top w:val="single" w:sz="4" w:space="0" w:color="auto"/>
              <w:left w:val="nil"/>
              <w:bottom w:val="single" w:sz="4" w:space="0" w:color="auto"/>
              <w:right w:val="nil"/>
            </w:tcBorders>
            <w:shd w:val="clear" w:color="000000" w:fill="FFFFFF"/>
            <w:vAlign w:val="bottom"/>
          </w:tcPr>
          <w:p w14:paraId="7EC66E4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D80FCE0" w14:textId="77777777" w:rsidR="00D2113C" w:rsidRPr="00D2113C" w:rsidRDefault="00D2113C" w:rsidP="00D2113C">
            <w:pPr>
              <w:suppressAutoHyphens w:val="0"/>
              <w:jc w:val="center"/>
              <w:rPr>
                <w:color w:val="000000"/>
                <w:sz w:val="20"/>
                <w:szCs w:val="20"/>
                <w:lang w:eastAsia="ru-RU"/>
              </w:rPr>
            </w:pPr>
          </w:p>
        </w:tc>
      </w:tr>
      <w:tr w:rsidR="00D2113C" w:rsidRPr="00D2113C" w14:paraId="597B290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C514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мат96</w:t>
            </w:r>
          </w:p>
        </w:tc>
        <w:tc>
          <w:tcPr>
            <w:tcW w:w="709" w:type="dxa"/>
            <w:tcBorders>
              <w:top w:val="nil"/>
              <w:left w:val="nil"/>
              <w:bottom w:val="single" w:sz="4" w:space="0" w:color="auto"/>
              <w:right w:val="single" w:sz="4" w:space="0" w:color="auto"/>
            </w:tcBorders>
            <w:shd w:val="clear" w:color="000000" w:fill="FFFFFF"/>
            <w:vAlign w:val="bottom"/>
            <w:hideMark/>
          </w:tcPr>
          <w:p w14:paraId="63A150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3E92D43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114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21E53D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8064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23.3.03.02-0086</w:t>
            </w:r>
          </w:p>
        </w:tc>
        <w:tc>
          <w:tcPr>
            <w:tcW w:w="2268" w:type="dxa"/>
            <w:gridSpan w:val="2"/>
            <w:tcBorders>
              <w:top w:val="single" w:sz="4" w:space="0" w:color="auto"/>
              <w:left w:val="nil"/>
              <w:bottom w:val="single" w:sz="4" w:space="0" w:color="auto"/>
              <w:right w:val="nil"/>
            </w:tcBorders>
            <w:shd w:val="clear" w:color="000000" w:fill="FFFFFF"/>
            <w:vAlign w:val="bottom"/>
          </w:tcPr>
          <w:p w14:paraId="429B33A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718477B" w14:textId="77777777" w:rsidR="00D2113C" w:rsidRPr="00D2113C" w:rsidRDefault="00D2113C" w:rsidP="00D2113C">
            <w:pPr>
              <w:suppressAutoHyphens w:val="0"/>
              <w:jc w:val="center"/>
              <w:rPr>
                <w:color w:val="000000"/>
                <w:sz w:val="20"/>
                <w:szCs w:val="20"/>
                <w:lang w:eastAsia="ru-RU"/>
              </w:rPr>
            </w:pPr>
          </w:p>
        </w:tc>
      </w:tr>
      <w:tr w:rsidR="00D2113C" w:rsidRPr="00D2113C" w14:paraId="60A6BB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4E1C8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мат97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4CB85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ED537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114 мм, толщина стенки 7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4BB9B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C5C72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23.3.03.02-0089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1963CA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BA1FE55" w14:textId="77777777" w:rsidR="00D2113C" w:rsidRPr="00D2113C" w:rsidRDefault="00D2113C" w:rsidP="00D2113C">
            <w:pPr>
              <w:suppressAutoHyphens w:val="0"/>
              <w:jc w:val="center"/>
              <w:rPr>
                <w:color w:val="000000"/>
                <w:sz w:val="20"/>
                <w:szCs w:val="20"/>
                <w:lang w:eastAsia="ru-RU"/>
              </w:rPr>
            </w:pPr>
          </w:p>
        </w:tc>
      </w:tr>
      <w:tr w:rsidR="00D2113C" w:rsidRPr="00D2113C" w14:paraId="020601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77AA9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7C747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31121C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114 мм, толщина стенки 9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4987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6D429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23.3.03.02-0091</w:t>
            </w:r>
          </w:p>
        </w:tc>
        <w:tc>
          <w:tcPr>
            <w:tcW w:w="2268" w:type="dxa"/>
            <w:gridSpan w:val="2"/>
            <w:tcBorders>
              <w:top w:val="single" w:sz="4" w:space="0" w:color="auto"/>
              <w:left w:val="nil"/>
              <w:bottom w:val="single" w:sz="4" w:space="0" w:color="auto"/>
              <w:right w:val="nil"/>
            </w:tcBorders>
            <w:shd w:val="clear" w:color="000000" w:fill="FFFFFF"/>
            <w:vAlign w:val="bottom"/>
          </w:tcPr>
          <w:p w14:paraId="7452D1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84BE111" w14:textId="77777777" w:rsidR="00D2113C" w:rsidRPr="00D2113C" w:rsidRDefault="00D2113C" w:rsidP="00D2113C">
            <w:pPr>
              <w:suppressAutoHyphens w:val="0"/>
              <w:jc w:val="center"/>
              <w:rPr>
                <w:color w:val="000000"/>
                <w:sz w:val="20"/>
                <w:szCs w:val="20"/>
                <w:lang w:eastAsia="ru-RU"/>
              </w:rPr>
            </w:pPr>
          </w:p>
        </w:tc>
      </w:tr>
      <w:tr w:rsidR="00D2113C" w:rsidRPr="00D2113C" w14:paraId="21F278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7DDB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мат99</w:t>
            </w:r>
          </w:p>
        </w:tc>
        <w:tc>
          <w:tcPr>
            <w:tcW w:w="709" w:type="dxa"/>
            <w:tcBorders>
              <w:top w:val="nil"/>
              <w:left w:val="nil"/>
              <w:bottom w:val="single" w:sz="4" w:space="0" w:color="auto"/>
              <w:right w:val="single" w:sz="4" w:space="0" w:color="auto"/>
            </w:tcBorders>
            <w:shd w:val="clear" w:color="000000" w:fill="FFFFFF"/>
            <w:vAlign w:val="bottom"/>
            <w:hideMark/>
          </w:tcPr>
          <w:p w14:paraId="665C57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7F9807A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121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066A71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8E41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23.3.03.02-0095</w:t>
            </w:r>
          </w:p>
        </w:tc>
        <w:tc>
          <w:tcPr>
            <w:tcW w:w="2268" w:type="dxa"/>
            <w:gridSpan w:val="2"/>
            <w:tcBorders>
              <w:top w:val="single" w:sz="4" w:space="0" w:color="auto"/>
              <w:left w:val="nil"/>
              <w:bottom w:val="single" w:sz="4" w:space="0" w:color="auto"/>
              <w:right w:val="nil"/>
            </w:tcBorders>
            <w:shd w:val="clear" w:color="000000" w:fill="FFFFFF"/>
            <w:vAlign w:val="bottom"/>
          </w:tcPr>
          <w:p w14:paraId="38805D0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F7E78F1" w14:textId="77777777" w:rsidR="00D2113C" w:rsidRPr="00D2113C" w:rsidRDefault="00D2113C" w:rsidP="00D2113C">
            <w:pPr>
              <w:suppressAutoHyphens w:val="0"/>
              <w:jc w:val="center"/>
              <w:rPr>
                <w:color w:val="000000"/>
                <w:sz w:val="20"/>
                <w:szCs w:val="20"/>
                <w:lang w:eastAsia="ru-RU"/>
              </w:rPr>
            </w:pPr>
          </w:p>
        </w:tc>
      </w:tr>
      <w:tr w:rsidR="00D2113C" w:rsidRPr="00D2113C" w14:paraId="349B4E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0148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мат100</w:t>
            </w:r>
          </w:p>
        </w:tc>
        <w:tc>
          <w:tcPr>
            <w:tcW w:w="709" w:type="dxa"/>
            <w:tcBorders>
              <w:top w:val="nil"/>
              <w:left w:val="nil"/>
              <w:bottom w:val="single" w:sz="4" w:space="0" w:color="auto"/>
              <w:right w:val="single" w:sz="4" w:space="0" w:color="auto"/>
            </w:tcBorders>
            <w:shd w:val="clear" w:color="000000" w:fill="FFFFFF"/>
            <w:vAlign w:val="bottom"/>
            <w:hideMark/>
          </w:tcPr>
          <w:p w14:paraId="424EF9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6AD7FA7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121 мм, толщина стенки 9 мм</w:t>
            </w:r>
          </w:p>
        </w:tc>
        <w:tc>
          <w:tcPr>
            <w:tcW w:w="708" w:type="dxa"/>
            <w:tcBorders>
              <w:top w:val="nil"/>
              <w:left w:val="nil"/>
              <w:bottom w:val="single" w:sz="4" w:space="0" w:color="auto"/>
              <w:right w:val="single" w:sz="4" w:space="0" w:color="auto"/>
            </w:tcBorders>
            <w:shd w:val="clear" w:color="000000" w:fill="FFFFFF"/>
            <w:vAlign w:val="bottom"/>
            <w:hideMark/>
          </w:tcPr>
          <w:p w14:paraId="7AB014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1ABC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23.3.03.02-0100</w:t>
            </w:r>
          </w:p>
        </w:tc>
        <w:tc>
          <w:tcPr>
            <w:tcW w:w="2268" w:type="dxa"/>
            <w:gridSpan w:val="2"/>
            <w:tcBorders>
              <w:top w:val="single" w:sz="4" w:space="0" w:color="auto"/>
              <w:left w:val="nil"/>
              <w:bottom w:val="single" w:sz="4" w:space="0" w:color="auto"/>
              <w:right w:val="nil"/>
            </w:tcBorders>
            <w:shd w:val="clear" w:color="000000" w:fill="FFFFFF"/>
            <w:vAlign w:val="bottom"/>
          </w:tcPr>
          <w:p w14:paraId="2CB439D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91ACF9C" w14:textId="77777777" w:rsidR="00D2113C" w:rsidRPr="00D2113C" w:rsidRDefault="00D2113C" w:rsidP="00D2113C">
            <w:pPr>
              <w:suppressAutoHyphens w:val="0"/>
              <w:jc w:val="center"/>
              <w:rPr>
                <w:color w:val="000000"/>
                <w:sz w:val="20"/>
                <w:szCs w:val="20"/>
                <w:lang w:eastAsia="ru-RU"/>
              </w:rPr>
            </w:pPr>
          </w:p>
        </w:tc>
      </w:tr>
      <w:tr w:rsidR="00D2113C" w:rsidRPr="00D2113C" w14:paraId="31808B8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51F01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мат101</w:t>
            </w:r>
          </w:p>
        </w:tc>
        <w:tc>
          <w:tcPr>
            <w:tcW w:w="709" w:type="dxa"/>
            <w:tcBorders>
              <w:top w:val="nil"/>
              <w:left w:val="nil"/>
              <w:bottom w:val="single" w:sz="4" w:space="0" w:color="auto"/>
              <w:right w:val="single" w:sz="4" w:space="0" w:color="auto"/>
            </w:tcBorders>
            <w:shd w:val="clear" w:color="000000" w:fill="FFFFFF"/>
            <w:vAlign w:val="bottom"/>
            <w:hideMark/>
          </w:tcPr>
          <w:p w14:paraId="519500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5C5403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127 мм, толщина стенки 5 мм</w:t>
            </w:r>
          </w:p>
        </w:tc>
        <w:tc>
          <w:tcPr>
            <w:tcW w:w="708" w:type="dxa"/>
            <w:tcBorders>
              <w:top w:val="nil"/>
              <w:left w:val="nil"/>
              <w:bottom w:val="single" w:sz="4" w:space="0" w:color="auto"/>
              <w:right w:val="single" w:sz="4" w:space="0" w:color="auto"/>
            </w:tcBorders>
            <w:shd w:val="clear" w:color="000000" w:fill="FFFFFF"/>
            <w:vAlign w:val="bottom"/>
            <w:hideMark/>
          </w:tcPr>
          <w:p w14:paraId="1E0C20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25658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23.3.03.02-0104</w:t>
            </w:r>
          </w:p>
        </w:tc>
        <w:tc>
          <w:tcPr>
            <w:tcW w:w="2268" w:type="dxa"/>
            <w:gridSpan w:val="2"/>
            <w:tcBorders>
              <w:top w:val="single" w:sz="4" w:space="0" w:color="auto"/>
              <w:left w:val="nil"/>
              <w:bottom w:val="single" w:sz="4" w:space="0" w:color="auto"/>
              <w:right w:val="nil"/>
            </w:tcBorders>
            <w:shd w:val="clear" w:color="000000" w:fill="FFFFFF"/>
            <w:vAlign w:val="bottom"/>
          </w:tcPr>
          <w:p w14:paraId="557B6A1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AA1EFFC" w14:textId="77777777" w:rsidR="00D2113C" w:rsidRPr="00D2113C" w:rsidRDefault="00D2113C" w:rsidP="00D2113C">
            <w:pPr>
              <w:suppressAutoHyphens w:val="0"/>
              <w:jc w:val="center"/>
              <w:rPr>
                <w:color w:val="000000"/>
                <w:sz w:val="20"/>
                <w:szCs w:val="20"/>
                <w:lang w:eastAsia="ru-RU"/>
              </w:rPr>
            </w:pPr>
          </w:p>
        </w:tc>
      </w:tr>
      <w:tr w:rsidR="00D2113C" w:rsidRPr="00D2113C" w14:paraId="7AF076C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74E8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мат102</w:t>
            </w:r>
          </w:p>
        </w:tc>
        <w:tc>
          <w:tcPr>
            <w:tcW w:w="709" w:type="dxa"/>
            <w:tcBorders>
              <w:top w:val="nil"/>
              <w:left w:val="nil"/>
              <w:bottom w:val="single" w:sz="4" w:space="0" w:color="auto"/>
              <w:right w:val="single" w:sz="4" w:space="0" w:color="auto"/>
            </w:tcBorders>
            <w:shd w:val="clear" w:color="000000" w:fill="FFFFFF"/>
            <w:vAlign w:val="bottom"/>
            <w:hideMark/>
          </w:tcPr>
          <w:p w14:paraId="3F177D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034598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127 мм, толщина стенки 9 мм</w:t>
            </w:r>
          </w:p>
        </w:tc>
        <w:tc>
          <w:tcPr>
            <w:tcW w:w="708" w:type="dxa"/>
            <w:tcBorders>
              <w:top w:val="nil"/>
              <w:left w:val="nil"/>
              <w:bottom w:val="single" w:sz="4" w:space="0" w:color="auto"/>
              <w:right w:val="single" w:sz="4" w:space="0" w:color="auto"/>
            </w:tcBorders>
            <w:shd w:val="clear" w:color="000000" w:fill="FFFFFF"/>
            <w:vAlign w:val="bottom"/>
            <w:hideMark/>
          </w:tcPr>
          <w:p w14:paraId="2004C0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5228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23.3.03.02-0109</w:t>
            </w:r>
          </w:p>
        </w:tc>
        <w:tc>
          <w:tcPr>
            <w:tcW w:w="2268" w:type="dxa"/>
            <w:gridSpan w:val="2"/>
            <w:tcBorders>
              <w:top w:val="single" w:sz="4" w:space="0" w:color="auto"/>
              <w:left w:val="nil"/>
              <w:bottom w:val="single" w:sz="4" w:space="0" w:color="auto"/>
              <w:right w:val="nil"/>
            </w:tcBorders>
            <w:shd w:val="clear" w:color="000000" w:fill="FFFFFF"/>
            <w:vAlign w:val="bottom"/>
          </w:tcPr>
          <w:p w14:paraId="77DB83B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B59B138" w14:textId="77777777" w:rsidR="00D2113C" w:rsidRPr="00D2113C" w:rsidRDefault="00D2113C" w:rsidP="00D2113C">
            <w:pPr>
              <w:suppressAutoHyphens w:val="0"/>
              <w:jc w:val="center"/>
              <w:rPr>
                <w:color w:val="000000"/>
                <w:sz w:val="20"/>
                <w:szCs w:val="20"/>
                <w:lang w:eastAsia="ru-RU"/>
              </w:rPr>
            </w:pPr>
          </w:p>
        </w:tc>
      </w:tr>
      <w:tr w:rsidR="00D2113C" w:rsidRPr="00D2113C" w14:paraId="133AF91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0A7E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мат103</w:t>
            </w:r>
          </w:p>
        </w:tc>
        <w:tc>
          <w:tcPr>
            <w:tcW w:w="709" w:type="dxa"/>
            <w:tcBorders>
              <w:top w:val="nil"/>
              <w:left w:val="nil"/>
              <w:bottom w:val="single" w:sz="4" w:space="0" w:color="auto"/>
              <w:right w:val="single" w:sz="4" w:space="0" w:color="auto"/>
            </w:tcBorders>
            <w:shd w:val="clear" w:color="000000" w:fill="FFFFFF"/>
            <w:vAlign w:val="bottom"/>
            <w:hideMark/>
          </w:tcPr>
          <w:p w14:paraId="0BB405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144A34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152 мм, толщина стенки 6 мм</w:t>
            </w:r>
          </w:p>
        </w:tc>
        <w:tc>
          <w:tcPr>
            <w:tcW w:w="708" w:type="dxa"/>
            <w:tcBorders>
              <w:top w:val="nil"/>
              <w:left w:val="nil"/>
              <w:bottom w:val="single" w:sz="4" w:space="0" w:color="auto"/>
              <w:right w:val="single" w:sz="4" w:space="0" w:color="auto"/>
            </w:tcBorders>
            <w:shd w:val="clear" w:color="000000" w:fill="FFFFFF"/>
            <w:vAlign w:val="bottom"/>
            <w:hideMark/>
          </w:tcPr>
          <w:p w14:paraId="7DC0B8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6D47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23.3.03.02-0131</w:t>
            </w:r>
          </w:p>
        </w:tc>
        <w:tc>
          <w:tcPr>
            <w:tcW w:w="2268" w:type="dxa"/>
            <w:gridSpan w:val="2"/>
            <w:tcBorders>
              <w:top w:val="single" w:sz="4" w:space="0" w:color="auto"/>
              <w:left w:val="nil"/>
              <w:bottom w:val="single" w:sz="4" w:space="0" w:color="auto"/>
              <w:right w:val="nil"/>
            </w:tcBorders>
            <w:shd w:val="clear" w:color="000000" w:fill="FFFFFF"/>
            <w:vAlign w:val="bottom"/>
          </w:tcPr>
          <w:p w14:paraId="2C53A4D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FE79B3B" w14:textId="77777777" w:rsidR="00D2113C" w:rsidRPr="00D2113C" w:rsidRDefault="00D2113C" w:rsidP="00D2113C">
            <w:pPr>
              <w:suppressAutoHyphens w:val="0"/>
              <w:jc w:val="center"/>
              <w:rPr>
                <w:color w:val="000000"/>
                <w:sz w:val="20"/>
                <w:szCs w:val="20"/>
                <w:lang w:eastAsia="ru-RU"/>
              </w:rPr>
            </w:pPr>
          </w:p>
        </w:tc>
      </w:tr>
      <w:tr w:rsidR="00D2113C" w:rsidRPr="00D2113C" w14:paraId="3DE0D3D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725B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мат104</w:t>
            </w:r>
          </w:p>
        </w:tc>
        <w:tc>
          <w:tcPr>
            <w:tcW w:w="709" w:type="dxa"/>
            <w:tcBorders>
              <w:top w:val="nil"/>
              <w:left w:val="nil"/>
              <w:bottom w:val="single" w:sz="4" w:space="0" w:color="auto"/>
              <w:right w:val="single" w:sz="4" w:space="0" w:color="auto"/>
            </w:tcBorders>
            <w:shd w:val="clear" w:color="000000" w:fill="FFFFFF"/>
            <w:vAlign w:val="bottom"/>
            <w:hideMark/>
          </w:tcPr>
          <w:p w14:paraId="362DBC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139ED9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152 мм, толщина стенки 10 мм</w:t>
            </w:r>
          </w:p>
        </w:tc>
        <w:tc>
          <w:tcPr>
            <w:tcW w:w="708" w:type="dxa"/>
            <w:tcBorders>
              <w:top w:val="nil"/>
              <w:left w:val="nil"/>
              <w:bottom w:val="single" w:sz="4" w:space="0" w:color="auto"/>
              <w:right w:val="single" w:sz="4" w:space="0" w:color="auto"/>
            </w:tcBorders>
            <w:shd w:val="clear" w:color="000000" w:fill="FFFFFF"/>
            <w:vAlign w:val="bottom"/>
            <w:hideMark/>
          </w:tcPr>
          <w:p w14:paraId="500AEE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6986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23.3.03.02-0135</w:t>
            </w:r>
          </w:p>
        </w:tc>
        <w:tc>
          <w:tcPr>
            <w:tcW w:w="2268" w:type="dxa"/>
            <w:gridSpan w:val="2"/>
            <w:tcBorders>
              <w:top w:val="single" w:sz="4" w:space="0" w:color="auto"/>
              <w:left w:val="nil"/>
              <w:bottom w:val="single" w:sz="4" w:space="0" w:color="auto"/>
              <w:right w:val="nil"/>
            </w:tcBorders>
            <w:shd w:val="clear" w:color="000000" w:fill="FFFFFF"/>
            <w:vAlign w:val="bottom"/>
          </w:tcPr>
          <w:p w14:paraId="4164E04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5FBF487" w14:textId="77777777" w:rsidR="00D2113C" w:rsidRPr="00D2113C" w:rsidRDefault="00D2113C" w:rsidP="00D2113C">
            <w:pPr>
              <w:suppressAutoHyphens w:val="0"/>
              <w:jc w:val="center"/>
              <w:rPr>
                <w:color w:val="000000"/>
                <w:sz w:val="20"/>
                <w:szCs w:val="20"/>
                <w:lang w:eastAsia="ru-RU"/>
              </w:rPr>
            </w:pPr>
          </w:p>
        </w:tc>
      </w:tr>
      <w:tr w:rsidR="00D2113C" w:rsidRPr="00D2113C" w14:paraId="23FEE46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2C59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мат105</w:t>
            </w:r>
          </w:p>
        </w:tc>
        <w:tc>
          <w:tcPr>
            <w:tcW w:w="709" w:type="dxa"/>
            <w:tcBorders>
              <w:top w:val="nil"/>
              <w:left w:val="nil"/>
              <w:bottom w:val="single" w:sz="4" w:space="0" w:color="auto"/>
              <w:right w:val="single" w:sz="4" w:space="0" w:color="auto"/>
            </w:tcBorders>
            <w:shd w:val="clear" w:color="000000" w:fill="FFFFFF"/>
            <w:vAlign w:val="bottom"/>
            <w:hideMark/>
          </w:tcPr>
          <w:p w14:paraId="416778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3998311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146 мм, толщина стенки 6 мм</w:t>
            </w:r>
          </w:p>
        </w:tc>
        <w:tc>
          <w:tcPr>
            <w:tcW w:w="708" w:type="dxa"/>
            <w:tcBorders>
              <w:top w:val="nil"/>
              <w:left w:val="nil"/>
              <w:bottom w:val="single" w:sz="4" w:space="0" w:color="auto"/>
              <w:right w:val="single" w:sz="4" w:space="0" w:color="auto"/>
            </w:tcBorders>
            <w:shd w:val="clear" w:color="000000" w:fill="FFFFFF"/>
            <w:vAlign w:val="bottom"/>
            <w:hideMark/>
          </w:tcPr>
          <w:p w14:paraId="1E9FE9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DD96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23.3.03.02-0123</w:t>
            </w:r>
          </w:p>
        </w:tc>
        <w:tc>
          <w:tcPr>
            <w:tcW w:w="2268" w:type="dxa"/>
            <w:gridSpan w:val="2"/>
            <w:tcBorders>
              <w:top w:val="single" w:sz="4" w:space="0" w:color="auto"/>
              <w:left w:val="nil"/>
              <w:bottom w:val="single" w:sz="4" w:space="0" w:color="auto"/>
              <w:right w:val="nil"/>
            </w:tcBorders>
            <w:shd w:val="clear" w:color="000000" w:fill="FFFFFF"/>
            <w:vAlign w:val="bottom"/>
          </w:tcPr>
          <w:p w14:paraId="0AE13E2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E1919C7" w14:textId="77777777" w:rsidR="00D2113C" w:rsidRPr="00D2113C" w:rsidRDefault="00D2113C" w:rsidP="00D2113C">
            <w:pPr>
              <w:suppressAutoHyphens w:val="0"/>
              <w:jc w:val="center"/>
              <w:rPr>
                <w:color w:val="000000"/>
                <w:sz w:val="20"/>
                <w:szCs w:val="20"/>
                <w:lang w:eastAsia="ru-RU"/>
              </w:rPr>
            </w:pPr>
          </w:p>
        </w:tc>
      </w:tr>
      <w:tr w:rsidR="00D2113C" w:rsidRPr="00D2113C" w14:paraId="3018CF2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48DEA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360DC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603F4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горячедеформированные со снятой фаской из стали марок 10, 20, 35, наружный диаметр 146 мм, толщина стенки 10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0C988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E8C81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23.3.03.02-0127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F43932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E702A6F" w14:textId="77777777" w:rsidR="00D2113C" w:rsidRPr="00D2113C" w:rsidRDefault="00D2113C" w:rsidP="00D2113C">
            <w:pPr>
              <w:suppressAutoHyphens w:val="0"/>
              <w:jc w:val="center"/>
              <w:rPr>
                <w:color w:val="000000"/>
                <w:sz w:val="20"/>
                <w:szCs w:val="20"/>
                <w:lang w:eastAsia="ru-RU"/>
              </w:rPr>
            </w:pPr>
          </w:p>
        </w:tc>
      </w:tr>
      <w:tr w:rsidR="00D2113C" w:rsidRPr="00D2113C" w14:paraId="597282C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42D0A5B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стальные в пенополиуретановой изоляции при условном давлении 1,6Мпа t 150 С</w:t>
            </w:r>
          </w:p>
        </w:tc>
      </w:tr>
      <w:tr w:rsidR="00D2113C" w:rsidRPr="00D2113C" w14:paraId="7AC117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0FB4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мат107</w:t>
            </w:r>
          </w:p>
        </w:tc>
        <w:tc>
          <w:tcPr>
            <w:tcW w:w="709" w:type="dxa"/>
            <w:tcBorders>
              <w:top w:val="nil"/>
              <w:left w:val="nil"/>
              <w:bottom w:val="single" w:sz="4" w:space="0" w:color="auto"/>
              <w:right w:val="single" w:sz="4" w:space="0" w:color="auto"/>
            </w:tcBorders>
            <w:shd w:val="clear" w:color="000000" w:fill="FFFFFF"/>
            <w:vAlign w:val="bottom"/>
            <w:hideMark/>
          </w:tcPr>
          <w:p w14:paraId="0A820E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3A65DC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57 мм, наружный диаметр изоляции 125 мм, толщина стенки трубы 3,5 мм</w:t>
            </w:r>
          </w:p>
        </w:tc>
        <w:tc>
          <w:tcPr>
            <w:tcW w:w="708" w:type="dxa"/>
            <w:tcBorders>
              <w:top w:val="nil"/>
              <w:left w:val="nil"/>
              <w:bottom w:val="single" w:sz="4" w:space="0" w:color="auto"/>
              <w:right w:val="single" w:sz="4" w:space="0" w:color="auto"/>
            </w:tcBorders>
            <w:shd w:val="clear" w:color="000000" w:fill="FFFFFF"/>
            <w:vAlign w:val="bottom"/>
            <w:hideMark/>
          </w:tcPr>
          <w:p w14:paraId="70C4A3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B692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23.4.01.03-0071</w:t>
            </w:r>
          </w:p>
        </w:tc>
        <w:tc>
          <w:tcPr>
            <w:tcW w:w="2268" w:type="dxa"/>
            <w:gridSpan w:val="2"/>
            <w:tcBorders>
              <w:top w:val="single" w:sz="4" w:space="0" w:color="auto"/>
              <w:left w:val="nil"/>
              <w:bottom w:val="single" w:sz="4" w:space="0" w:color="auto"/>
              <w:right w:val="nil"/>
            </w:tcBorders>
            <w:shd w:val="clear" w:color="000000" w:fill="FFFFFF"/>
            <w:vAlign w:val="bottom"/>
          </w:tcPr>
          <w:p w14:paraId="7126EAD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D0D1A91" w14:textId="77777777" w:rsidR="00D2113C" w:rsidRPr="00D2113C" w:rsidRDefault="00D2113C" w:rsidP="00D2113C">
            <w:pPr>
              <w:suppressAutoHyphens w:val="0"/>
              <w:jc w:val="center"/>
              <w:rPr>
                <w:color w:val="000000"/>
                <w:sz w:val="20"/>
                <w:szCs w:val="20"/>
                <w:lang w:eastAsia="ru-RU"/>
              </w:rPr>
            </w:pPr>
          </w:p>
        </w:tc>
      </w:tr>
      <w:tr w:rsidR="00D2113C" w:rsidRPr="00D2113C" w14:paraId="5640BD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A7AA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мат108</w:t>
            </w:r>
          </w:p>
        </w:tc>
        <w:tc>
          <w:tcPr>
            <w:tcW w:w="709" w:type="dxa"/>
            <w:tcBorders>
              <w:top w:val="nil"/>
              <w:left w:val="nil"/>
              <w:bottom w:val="single" w:sz="4" w:space="0" w:color="auto"/>
              <w:right w:val="single" w:sz="4" w:space="0" w:color="auto"/>
            </w:tcBorders>
            <w:shd w:val="clear" w:color="000000" w:fill="FFFFFF"/>
            <w:vAlign w:val="bottom"/>
            <w:hideMark/>
          </w:tcPr>
          <w:p w14:paraId="274DA5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68E4F35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76 мм, наружный диаметр изоляции 140 мм, толщина стенки трубы 3,5 мм</w:t>
            </w:r>
          </w:p>
        </w:tc>
        <w:tc>
          <w:tcPr>
            <w:tcW w:w="708" w:type="dxa"/>
            <w:tcBorders>
              <w:top w:val="nil"/>
              <w:left w:val="nil"/>
              <w:bottom w:val="single" w:sz="4" w:space="0" w:color="auto"/>
              <w:right w:val="single" w:sz="4" w:space="0" w:color="auto"/>
            </w:tcBorders>
            <w:shd w:val="clear" w:color="000000" w:fill="FFFFFF"/>
            <w:vAlign w:val="bottom"/>
            <w:hideMark/>
          </w:tcPr>
          <w:p w14:paraId="3258E9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F79F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23.4.01.03-0072</w:t>
            </w:r>
          </w:p>
        </w:tc>
        <w:tc>
          <w:tcPr>
            <w:tcW w:w="2268" w:type="dxa"/>
            <w:gridSpan w:val="2"/>
            <w:tcBorders>
              <w:top w:val="single" w:sz="4" w:space="0" w:color="auto"/>
              <w:left w:val="nil"/>
              <w:bottom w:val="single" w:sz="4" w:space="0" w:color="auto"/>
              <w:right w:val="nil"/>
            </w:tcBorders>
            <w:shd w:val="clear" w:color="000000" w:fill="FFFFFF"/>
            <w:vAlign w:val="bottom"/>
          </w:tcPr>
          <w:p w14:paraId="11BB280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3FAC412" w14:textId="77777777" w:rsidR="00D2113C" w:rsidRPr="00D2113C" w:rsidRDefault="00D2113C" w:rsidP="00D2113C">
            <w:pPr>
              <w:suppressAutoHyphens w:val="0"/>
              <w:jc w:val="center"/>
              <w:rPr>
                <w:color w:val="000000"/>
                <w:sz w:val="20"/>
                <w:szCs w:val="20"/>
                <w:lang w:eastAsia="ru-RU"/>
              </w:rPr>
            </w:pPr>
          </w:p>
        </w:tc>
      </w:tr>
      <w:tr w:rsidR="00D2113C" w:rsidRPr="00D2113C" w14:paraId="7090E5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A860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мат109</w:t>
            </w:r>
          </w:p>
        </w:tc>
        <w:tc>
          <w:tcPr>
            <w:tcW w:w="709" w:type="dxa"/>
            <w:tcBorders>
              <w:top w:val="nil"/>
              <w:left w:val="nil"/>
              <w:bottom w:val="single" w:sz="4" w:space="0" w:color="auto"/>
              <w:right w:val="single" w:sz="4" w:space="0" w:color="auto"/>
            </w:tcBorders>
            <w:shd w:val="clear" w:color="000000" w:fill="FFFFFF"/>
            <w:vAlign w:val="bottom"/>
            <w:hideMark/>
          </w:tcPr>
          <w:p w14:paraId="3284D6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2D2A9CF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89 мм, наружный диаметр изоляции 160 мм, толщина стенки трубы 4 мм</w:t>
            </w:r>
          </w:p>
        </w:tc>
        <w:tc>
          <w:tcPr>
            <w:tcW w:w="708" w:type="dxa"/>
            <w:tcBorders>
              <w:top w:val="nil"/>
              <w:left w:val="nil"/>
              <w:bottom w:val="single" w:sz="4" w:space="0" w:color="auto"/>
              <w:right w:val="single" w:sz="4" w:space="0" w:color="auto"/>
            </w:tcBorders>
            <w:shd w:val="clear" w:color="000000" w:fill="FFFFFF"/>
            <w:vAlign w:val="bottom"/>
            <w:hideMark/>
          </w:tcPr>
          <w:p w14:paraId="56D50F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BC50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23.4.01.03-0073</w:t>
            </w:r>
          </w:p>
        </w:tc>
        <w:tc>
          <w:tcPr>
            <w:tcW w:w="2268" w:type="dxa"/>
            <w:gridSpan w:val="2"/>
            <w:tcBorders>
              <w:top w:val="single" w:sz="4" w:space="0" w:color="auto"/>
              <w:left w:val="nil"/>
              <w:bottom w:val="single" w:sz="4" w:space="0" w:color="auto"/>
              <w:right w:val="nil"/>
            </w:tcBorders>
            <w:shd w:val="clear" w:color="000000" w:fill="FFFFFF"/>
            <w:vAlign w:val="bottom"/>
          </w:tcPr>
          <w:p w14:paraId="41721B3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18B8597" w14:textId="77777777" w:rsidR="00D2113C" w:rsidRPr="00D2113C" w:rsidRDefault="00D2113C" w:rsidP="00D2113C">
            <w:pPr>
              <w:suppressAutoHyphens w:val="0"/>
              <w:jc w:val="center"/>
              <w:rPr>
                <w:color w:val="000000"/>
                <w:sz w:val="20"/>
                <w:szCs w:val="20"/>
                <w:lang w:eastAsia="ru-RU"/>
              </w:rPr>
            </w:pPr>
          </w:p>
        </w:tc>
      </w:tr>
      <w:tr w:rsidR="00D2113C" w:rsidRPr="00D2113C" w14:paraId="05BF82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D150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мат110</w:t>
            </w:r>
          </w:p>
        </w:tc>
        <w:tc>
          <w:tcPr>
            <w:tcW w:w="709" w:type="dxa"/>
            <w:tcBorders>
              <w:top w:val="nil"/>
              <w:left w:val="nil"/>
              <w:bottom w:val="single" w:sz="4" w:space="0" w:color="auto"/>
              <w:right w:val="single" w:sz="4" w:space="0" w:color="auto"/>
            </w:tcBorders>
            <w:shd w:val="clear" w:color="000000" w:fill="FFFFFF"/>
            <w:vAlign w:val="bottom"/>
            <w:hideMark/>
          </w:tcPr>
          <w:p w14:paraId="55F9AB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662FED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108 мм, наружный диаметр изоляции 180 мм, толщина стенки трубы 4 мм</w:t>
            </w:r>
          </w:p>
        </w:tc>
        <w:tc>
          <w:tcPr>
            <w:tcW w:w="708" w:type="dxa"/>
            <w:tcBorders>
              <w:top w:val="nil"/>
              <w:left w:val="nil"/>
              <w:bottom w:val="single" w:sz="4" w:space="0" w:color="auto"/>
              <w:right w:val="single" w:sz="4" w:space="0" w:color="auto"/>
            </w:tcBorders>
            <w:shd w:val="clear" w:color="000000" w:fill="FFFFFF"/>
            <w:vAlign w:val="bottom"/>
            <w:hideMark/>
          </w:tcPr>
          <w:p w14:paraId="57A5C3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3D32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23.4.01.03-0074</w:t>
            </w:r>
          </w:p>
        </w:tc>
        <w:tc>
          <w:tcPr>
            <w:tcW w:w="2268" w:type="dxa"/>
            <w:gridSpan w:val="2"/>
            <w:tcBorders>
              <w:top w:val="single" w:sz="4" w:space="0" w:color="auto"/>
              <w:left w:val="nil"/>
              <w:bottom w:val="single" w:sz="4" w:space="0" w:color="auto"/>
              <w:right w:val="nil"/>
            </w:tcBorders>
            <w:shd w:val="clear" w:color="000000" w:fill="FFFFFF"/>
            <w:vAlign w:val="bottom"/>
          </w:tcPr>
          <w:p w14:paraId="7FC13F1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39F6A58" w14:textId="77777777" w:rsidR="00D2113C" w:rsidRPr="00D2113C" w:rsidRDefault="00D2113C" w:rsidP="00D2113C">
            <w:pPr>
              <w:suppressAutoHyphens w:val="0"/>
              <w:jc w:val="center"/>
              <w:rPr>
                <w:color w:val="000000"/>
                <w:sz w:val="20"/>
                <w:szCs w:val="20"/>
                <w:lang w:eastAsia="ru-RU"/>
              </w:rPr>
            </w:pPr>
          </w:p>
        </w:tc>
      </w:tr>
      <w:tr w:rsidR="00D2113C" w:rsidRPr="00D2113C" w14:paraId="590E69E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1025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мат111</w:t>
            </w:r>
          </w:p>
        </w:tc>
        <w:tc>
          <w:tcPr>
            <w:tcW w:w="709" w:type="dxa"/>
            <w:tcBorders>
              <w:top w:val="nil"/>
              <w:left w:val="nil"/>
              <w:bottom w:val="single" w:sz="4" w:space="0" w:color="auto"/>
              <w:right w:val="single" w:sz="4" w:space="0" w:color="auto"/>
            </w:tcBorders>
            <w:shd w:val="clear" w:color="000000" w:fill="FFFFFF"/>
            <w:vAlign w:val="bottom"/>
            <w:hideMark/>
          </w:tcPr>
          <w:p w14:paraId="496D56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0294B6B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133 мм, наружный диаметр изоляции 225 мм, толщина стенки трубы 4 мм</w:t>
            </w:r>
          </w:p>
        </w:tc>
        <w:tc>
          <w:tcPr>
            <w:tcW w:w="708" w:type="dxa"/>
            <w:tcBorders>
              <w:top w:val="nil"/>
              <w:left w:val="nil"/>
              <w:bottom w:val="single" w:sz="4" w:space="0" w:color="auto"/>
              <w:right w:val="single" w:sz="4" w:space="0" w:color="auto"/>
            </w:tcBorders>
            <w:shd w:val="clear" w:color="000000" w:fill="FFFFFF"/>
            <w:vAlign w:val="bottom"/>
            <w:hideMark/>
          </w:tcPr>
          <w:p w14:paraId="1E3276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EB90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23.4.01.03-0075</w:t>
            </w:r>
          </w:p>
        </w:tc>
        <w:tc>
          <w:tcPr>
            <w:tcW w:w="2268" w:type="dxa"/>
            <w:gridSpan w:val="2"/>
            <w:tcBorders>
              <w:top w:val="single" w:sz="4" w:space="0" w:color="auto"/>
              <w:left w:val="nil"/>
              <w:bottom w:val="single" w:sz="4" w:space="0" w:color="auto"/>
              <w:right w:val="nil"/>
            </w:tcBorders>
            <w:shd w:val="clear" w:color="000000" w:fill="FFFFFF"/>
            <w:vAlign w:val="bottom"/>
          </w:tcPr>
          <w:p w14:paraId="381A643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78449C1" w14:textId="77777777" w:rsidR="00D2113C" w:rsidRPr="00D2113C" w:rsidRDefault="00D2113C" w:rsidP="00D2113C">
            <w:pPr>
              <w:suppressAutoHyphens w:val="0"/>
              <w:jc w:val="center"/>
              <w:rPr>
                <w:color w:val="000000"/>
                <w:sz w:val="20"/>
                <w:szCs w:val="20"/>
                <w:lang w:eastAsia="ru-RU"/>
              </w:rPr>
            </w:pPr>
          </w:p>
        </w:tc>
      </w:tr>
      <w:tr w:rsidR="00D2113C" w:rsidRPr="00D2113C" w14:paraId="563EF7C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016E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мат112</w:t>
            </w:r>
          </w:p>
        </w:tc>
        <w:tc>
          <w:tcPr>
            <w:tcW w:w="709" w:type="dxa"/>
            <w:tcBorders>
              <w:top w:val="nil"/>
              <w:left w:val="nil"/>
              <w:bottom w:val="single" w:sz="4" w:space="0" w:color="auto"/>
              <w:right w:val="single" w:sz="4" w:space="0" w:color="auto"/>
            </w:tcBorders>
            <w:shd w:val="clear" w:color="000000" w:fill="FFFFFF"/>
            <w:vAlign w:val="bottom"/>
            <w:hideMark/>
          </w:tcPr>
          <w:p w14:paraId="67085F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73CB61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159 мм, наружный диаметр изоляции 250 мм, толщина стенки трубы 5 мм</w:t>
            </w:r>
          </w:p>
        </w:tc>
        <w:tc>
          <w:tcPr>
            <w:tcW w:w="708" w:type="dxa"/>
            <w:tcBorders>
              <w:top w:val="nil"/>
              <w:left w:val="nil"/>
              <w:bottom w:val="single" w:sz="4" w:space="0" w:color="auto"/>
              <w:right w:val="single" w:sz="4" w:space="0" w:color="auto"/>
            </w:tcBorders>
            <w:shd w:val="clear" w:color="000000" w:fill="FFFFFF"/>
            <w:vAlign w:val="bottom"/>
            <w:hideMark/>
          </w:tcPr>
          <w:p w14:paraId="7F231F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17479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23.4.01.03-0076</w:t>
            </w:r>
          </w:p>
        </w:tc>
        <w:tc>
          <w:tcPr>
            <w:tcW w:w="2268" w:type="dxa"/>
            <w:gridSpan w:val="2"/>
            <w:tcBorders>
              <w:top w:val="single" w:sz="4" w:space="0" w:color="auto"/>
              <w:left w:val="nil"/>
              <w:bottom w:val="single" w:sz="4" w:space="0" w:color="auto"/>
              <w:right w:val="nil"/>
            </w:tcBorders>
            <w:shd w:val="clear" w:color="000000" w:fill="FFFFFF"/>
            <w:vAlign w:val="bottom"/>
          </w:tcPr>
          <w:p w14:paraId="6C5C99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78A7889" w14:textId="77777777" w:rsidR="00D2113C" w:rsidRPr="00D2113C" w:rsidRDefault="00D2113C" w:rsidP="00D2113C">
            <w:pPr>
              <w:suppressAutoHyphens w:val="0"/>
              <w:jc w:val="center"/>
              <w:rPr>
                <w:color w:val="000000"/>
                <w:sz w:val="20"/>
                <w:szCs w:val="20"/>
                <w:lang w:eastAsia="ru-RU"/>
              </w:rPr>
            </w:pPr>
          </w:p>
        </w:tc>
      </w:tr>
      <w:tr w:rsidR="00D2113C" w:rsidRPr="00D2113C" w14:paraId="3419E4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8B5AA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C58C6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4D676C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219 мм, наружный диаметр изоляции 315 мм, толщина стенки трубы 7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297AA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F6954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6E504A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AEFFF18" w14:textId="77777777" w:rsidR="00D2113C" w:rsidRPr="00D2113C" w:rsidRDefault="00D2113C" w:rsidP="00D2113C">
            <w:pPr>
              <w:suppressAutoHyphens w:val="0"/>
              <w:jc w:val="center"/>
              <w:rPr>
                <w:color w:val="000000"/>
                <w:sz w:val="20"/>
                <w:szCs w:val="20"/>
                <w:lang w:eastAsia="ru-RU"/>
              </w:rPr>
            </w:pPr>
          </w:p>
        </w:tc>
      </w:tr>
      <w:tr w:rsidR="00D2113C" w:rsidRPr="00D2113C" w14:paraId="7DF03A2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05955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E354A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D8A8A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273 мм, наружный диаметр изоляции 400 мм, толщина стенки трубы 8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E3B8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91738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23.4.01.03-0078</w:t>
            </w:r>
          </w:p>
        </w:tc>
        <w:tc>
          <w:tcPr>
            <w:tcW w:w="2268" w:type="dxa"/>
            <w:gridSpan w:val="2"/>
            <w:tcBorders>
              <w:top w:val="single" w:sz="4" w:space="0" w:color="auto"/>
              <w:left w:val="nil"/>
              <w:bottom w:val="single" w:sz="4" w:space="0" w:color="auto"/>
              <w:right w:val="nil"/>
            </w:tcBorders>
            <w:shd w:val="clear" w:color="000000" w:fill="FFFFFF"/>
            <w:vAlign w:val="bottom"/>
          </w:tcPr>
          <w:p w14:paraId="3AED2DB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80048A9" w14:textId="77777777" w:rsidR="00D2113C" w:rsidRPr="00D2113C" w:rsidRDefault="00D2113C" w:rsidP="00D2113C">
            <w:pPr>
              <w:suppressAutoHyphens w:val="0"/>
              <w:jc w:val="center"/>
              <w:rPr>
                <w:color w:val="000000"/>
                <w:sz w:val="20"/>
                <w:szCs w:val="20"/>
                <w:lang w:eastAsia="ru-RU"/>
              </w:rPr>
            </w:pPr>
          </w:p>
        </w:tc>
      </w:tr>
      <w:tr w:rsidR="00D2113C" w:rsidRPr="00D2113C" w14:paraId="735802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F4FF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мат115</w:t>
            </w:r>
          </w:p>
        </w:tc>
        <w:tc>
          <w:tcPr>
            <w:tcW w:w="709" w:type="dxa"/>
            <w:tcBorders>
              <w:top w:val="nil"/>
              <w:left w:val="nil"/>
              <w:bottom w:val="single" w:sz="4" w:space="0" w:color="auto"/>
              <w:right w:val="single" w:sz="4" w:space="0" w:color="auto"/>
            </w:tcBorders>
            <w:shd w:val="clear" w:color="000000" w:fill="FFFFFF"/>
            <w:vAlign w:val="bottom"/>
            <w:hideMark/>
          </w:tcPr>
          <w:p w14:paraId="68ED72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784F8C7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стальные бесшовные с тепловой изоляцией из пенополиуретана в полиэтиленовой оболочке, наружный диаметр трубы 325 мм, наружный диаметр изоляции 450 мм, толщина стенки трубы 8 мм</w:t>
            </w:r>
          </w:p>
        </w:tc>
        <w:tc>
          <w:tcPr>
            <w:tcW w:w="708" w:type="dxa"/>
            <w:tcBorders>
              <w:top w:val="nil"/>
              <w:left w:val="nil"/>
              <w:bottom w:val="single" w:sz="4" w:space="0" w:color="auto"/>
              <w:right w:val="single" w:sz="4" w:space="0" w:color="auto"/>
            </w:tcBorders>
            <w:shd w:val="clear" w:color="000000" w:fill="FFFFFF"/>
            <w:vAlign w:val="bottom"/>
            <w:hideMark/>
          </w:tcPr>
          <w:p w14:paraId="1ECBBE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52E4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23.4.01.03-0079</w:t>
            </w:r>
          </w:p>
        </w:tc>
        <w:tc>
          <w:tcPr>
            <w:tcW w:w="2268" w:type="dxa"/>
            <w:gridSpan w:val="2"/>
            <w:tcBorders>
              <w:top w:val="single" w:sz="4" w:space="0" w:color="auto"/>
              <w:left w:val="nil"/>
              <w:bottom w:val="single" w:sz="4" w:space="0" w:color="auto"/>
              <w:right w:val="nil"/>
            </w:tcBorders>
            <w:shd w:val="clear" w:color="000000" w:fill="FFFFFF"/>
            <w:vAlign w:val="bottom"/>
          </w:tcPr>
          <w:p w14:paraId="4C18DA9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08682E2" w14:textId="77777777" w:rsidR="00D2113C" w:rsidRPr="00D2113C" w:rsidRDefault="00D2113C" w:rsidP="00D2113C">
            <w:pPr>
              <w:suppressAutoHyphens w:val="0"/>
              <w:jc w:val="center"/>
              <w:rPr>
                <w:color w:val="000000"/>
                <w:sz w:val="20"/>
                <w:szCs w:val="20"/>
                <w:lang w:eastAsia="ru-RU"/>
              </w:rPr>
            </w:pPr>
          </w:p>
        </w:tc>
      </w:tr>
      <w:tr w:rsidR="00D2113C" w:rsidRPr="00D2113C" w14:paraId="3E18DA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1264BFA5"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Фасонные и соединительные части к стальным трубам в ППУ изоляции</w:t>
            </w:r>
          </w:p>
        </w:tc>
      </w:tr>
      <w:tr w:rsidR="00D2113C" w:rsidRPr="00D2113C" w14:paraId="042605D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7059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мат116</w:t>
            </w:r>
          </w:p>
        </w:tc>
        <w:tc>
          <w:tcPr>
            <w:tcW w:w="709" w:type="dxa"/>
            <w:tcBorders>
              <w:top w:val="nil"/>
              <w:left w:val="nil"/>
              <w:bottom w:val="single" w:sz="4" w:space="0" w:color="auto"/>
              <w:right w:val="single" w:sz="4" w:space="0" w:color="auto"/>
            </w:tcBorders>
            <w:shd w:val="clear" w:color="000000" w:fill="FFFFFF"/>
            <w:vAlign w:val="bottom"/>
            <w:hideMark/>
          </w:tcPr>
          <w:p w14:paraId="233921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61D5FFA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Сильфонный компенсационный узел в изоляции ППУ-ПЭ СКУ-1: с ОДК 133 мм</w:t>
            </w:r>
          </w:p>
        </w:tc>
        <w:tc>
          <w:tcPr>
            <w:tcW w:w="708" w:type="dxa"/>
            <w:tcBorders>
              <w:top w:val="nil"/>
              <w:left w:val="nil"/>
              <w:bottom w:val="single" w:sz="4" w:space="0" w:color="auto"/>
              <w:right w:val="single" w:sz="4" w:space="0" w:color="auto"/>
            </w:tcBorders>
            <w:shd w:val="clear" w:color="000000" w:fill="FFFFFF"/>
            <w:vAlign w:val="bottom"/>
            <w:hideMark/>
          </w:tcPr>
          <w:p w14:paraId="69BD32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3EF0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B8D66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AA0C156" w14:textId="77777777" w:rsidR="00D2113C" w:rsidRPr="00D2113C" w:rsidRDefault="00D2113C" w:rsidP="00D2113C">
            <w:pPr>
              <w:suppressAutoHyphens w:val="0"/>
              <w:jc w:val="center"/>
              <w:rPr>
                <w:color w:val="000000"/>
                <w:sz w:val="20"/>
                <w:szCs w:val="20"/>
                <w:lang w:eastAsia="ru-RU"/>
              </w:rPr>
            </w:pPr>
          </w:p>
        </w:tc>
      </w:tr>
      <w:tr w:rsidR="00D2113C" w:rsidRPr="00D2113C" w14:paraId="35238A9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BADD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мат117</w:t>
            </w:r>
          </w:p>
        </w:tc>
        <w:tc>
          <w:tcPr>
            <w:tcW w:w="709" w:type="dxa"/>
            <w:tcBorders>
              <w:top w:val="nil"/>
              <w:left w:val="nil"/>
              <w:bottom w:val="single" w:sz="4" w:space="0" w:color="auto"/>
              <w:right w:val="single" w:sz="4" w:space="0" w:color="auto"/>
            </w:tcBorders>
            <w:shd w:val="clear" w:color="000000" w:fill="FFFFFF"/>
            <w:vAlign w:val="bottom"/>
            <w:hideMark/>
          </w:tcPr>
          <w:p w14:paraId="38DDB8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CF7465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Сильфонный компенсационный узел в изоляции ППУ-ПЭ СКУ-1: с ОДК 159 мм</w:t>
            </w:r>
          </w:p>
        </w:tc>
        <w:tc>
          <w:tcPr>
            <w:tcW w:w="708" w:type="dxa"/>
            <w:tcBorders>
              <w:top w:val="nil"/>
              <w:left w:val="nil"/>
              <w:bottom w:val="single" w:sz="4" w:space="0" w:color="auto"/>
              <w:right w:val="single" w:sz="4" w:space="0" w:color="auto"/>
            </w:tcBorders>
            <w:shd w:val="clear" w:color="000000" w:fill="FFFFFF"/>
            <w:vAlign w:val="bottom"/>
            <w:hideMark/>
          </w:tcPr>
          <w:p w14:paraId="25516C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BDBF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D5C016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DAEC75F" w14:textId="77777777" w:rsidR="00D2113C" w:rsidRPr="00D2113C" w:rsidRDefault="00D2113C" w:rsidP="00D2113C">
            <w:pPr>
              <w:suppressAutoHyphens w:val="0"/>
              <w:jc w:val="center"/>
              <w:rPr>
                <w:color w:val="000000"/>
                <w:sz w:val="20"/>
                <w:szCs w:val="20"/>
                <w:lang w:eastAsia="ru-RU"/>
              </w:rPr>
            </w:pPr>
          </w:p>
        </w:tc>
      </w:tr>
      <w:tr w:rsidR="00D2113C" w:rsidRPr="00D2113C" w14:paraId="1E4B775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F8784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мат118</w:t>
            </w:r>
          </w:p>
        </w:tc>
        <w:tc>
          <w:tcPr>
            <w:tcW w:w="709" w:type="dxa"/>
            <w:tcBorders>
              <w:top w:val="nil"/>
              <w:left w:val="nil"/>
              <w:bottom w:val="single" w:sz="4" w:space="0" w:color="auto"/>
              <w:right w:val="single" w:sz="4" w:space="0" w:color="auto"/>
            </w:tcBorders>
            <w:shd w:val="clear" w:color="000000" w:fill="FFFFFF"/>
            <w:vAlign w:val="bottom"/>
            <w:hideMark/>
          </w:tcPr>
          <w:p w14:paraId="7CEBCE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7D552B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Сильфонный компенсационный узел в изоляции ППУ-ПЭ СКУ-1: с ОДК 219 мм</w:t>
            </w:r>
          </w:p>
        </w:tc>
        <w:tc>
          <w:tcPr>
            <w:tcW w:w="708" w:type="dxa"/>
            <w:tcBorders>
              <w:top w:val="nil"/>
              <w:left w:val="nil"/>
              <w:bottom w:val="single" w:sz="4" w:space="0" w:color="auto"/>
              <w:right w:val="single" w:sz="4" w:space="0" w:color="auto"/>
            </w:tcBorders>
            <w:shd w:val="clear" w:color="000000" w:fill="FFFFFF"/>
            <w:vAlign w:val="bottom"/>
            <w:hideMark/>
          </w:tcPr>
          <w:p w14:paraId="477D04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1EA3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C670BA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836EDBE" w14:textId="77777777" w:rsidR="00D2113C" w:rsidRPr="00D2113C" w:rsidRDefault="00D2113C" w:rsidP="00D2113C">
            <w:pPr>
              <w:suppressAutoHyphens w:val="0"/>
              <w:jc w:val="center"/>
              <w:rPr>
                <w:color w:val="000000"/>
                <w:sz w:val="20"/>
                <w:szCs w:val="20"/>
                <w:lang w:eastAsia="ru-RU"/>
              </w:rPr>
            </w:pPr>
          </w:p>
        </w:tc>
      </w:tr>
      <w:tr w:rsidR="00D2113C" w:rsidRPr="00D2113C" w14:paraId="6241754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2D9B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мат119</w:t>
            </w:r>
          </w:p>
        </w:tc>
        <w:tc>
          <w:tcPr>
            <w:tcW w:w="709" w:type="dxa"/>
            <w:tcBorders>
              <w:top w:val="nil"/>
              <w:left w:val="nil"/>
              <w:bottom w:val="single" w:sz="4" w:space="0" w:color="auto"/>
              <w:right w:val="single" w:sz="4" w:space="0" w:color="auto"/>
            </w:tcBorders>
            <w:shd w:val="clear" w:color="000000" w:fill="FFFFFF"/>
            <w:vAlign w:val="bottom"/>
            <w:hideMark/>
          </w:tcPr>
          <w:p w14:paraId="00A6AF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15ADED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Сильфонный компенсационный узел в изоляции ППУ-ПЭ СКУ-1: с ОДК 273 мм</w:t>
            </w:r>
          </w:p>
        </w:tc>
        <w:tc>
          <w:tcPr>
            <w:tcW w:w="708" w:type="dxa"/>
            <w:tcBorders>
              <w:top w:val="nil"/>
              <w:left w:val="nil"/>
              <w:bottom w:val="single" w:sz="4" w:space="0" w:color="auto"/>
              <w:right w:val="single" w:sz="4" w:space="0" w:color="auto"/>
            </w:tcBorders>
            <w:shd w:val="clear" w:color="000000" w:fill="FFFFFF"/>
            <w:vAlign w:val="bottom"/>
            <w:hideMark/>
          </w:tcPr>
          <w:p w14:paraId="4C8E00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B924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FC534A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B818112" w14:textId="77777777" w:rsidR="00D2113C" w:rsidRPr="00D2113C" w:rsidRDefault="00D2113C" w:rsidP="00D2113C">
            <w:pPr>
              <w:suppressAutoHyphens w:val="0"/>
              <w:jc w:val="center"/>
              <w:rPr>
                <w:color w:val="000000"/>
                <w:sz w:val="20"/>
                <w:szCs w:val="20"/>
                <w:lang w:eastAsia="ru-RU"/>
              </w:rPr>
            </w:pPr>
          </w:p>
        </w:tc>
      </w:tr>
      <w:tr w:rsidR="00D2113C" w:rsidRPr="00D2113C" w14:paraId="03A2F63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3D8B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мат120</w:t>
            </w:r>
          </w:p>
        </w:tc>
        <w:tc>
          <w:tcPr>
            <w:tcW w:w="709" w:type="dxa"/>
            <w:tcBorders>
              <w:top w:val="nil"/>
              <w:left w:val="nil"/>
              <w:bottom w:val="single" w:sz="4" w:space="0" w:color="auto"/>
              <w:right w:val="single" w:sz="4" w:space="0" w:color="auto"/>
            </w:tcBorders>
            <w:shd w:val="clear" w:color="000000" w:fill="FFFFFF"/>
            <w:vAlign w:val="bottom"/>
            <w:hideMark/>
          </w:tcPr>
          <w:p w14:paraId="481D6B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2BADB68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Сильфонный компенсационный узел в изоляции ППУ-ПЭ СКУ-1: с ОДК 325 мм</w:t>
            </w:r>
          </w:p>
        </w:tc>
        <w:tc>
          <w:tcPr>
            <w:tcW w:w="708" w:type="dxa"/>
            <w:tcBorders>
              <w:top w:val="nil"/>
              <w:left w:val="nil"/>
              <w:bottom w:val="single" w:sz="4" w:space="0" w:color="auto"/>
              <w:right w:val="single" w:sz="4" w:space="0" w:color="auto"/>
            </w:tcBorders>
            <w:shd w:val="clear" w:color="000000" w:fill="FFFFFF"/>
            <w:vAlign w:val="bottom"/>
            <w:hideMark/>
          </w:tcPr>
          <w:p w14:paraId="423FC1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300FC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7EA011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738A871" w14:textId="77777777" w:rsidR="00D2113C" w:rsidRPr="00D2113C" w:rsidRDefault="00D2113C" w:rsidP="00D2113C">
            <w:pPr>
              <w:suppressAutoHyphens w:val="0"/>
              <w:jc w:val="center"/>
              <w:rPr>
                <w:color w:val="000000"/>
                <w:sz w:val="20"/>
                <w:szCs w:val="20"/>
                <w:lang w:eastAsia="ru-RU"/>
              </w:rPr>
            </w:pPr>
          </w:p>
        </w:tc>
      </w:tr>
      <w:tr w:rsidR="00D2113C" w:rsidRPr="00D2113C" w14:paraId="37ABA23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CC0C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мат121</w:t>
            </w:r>
          </w:p>
        </w:tc>
        <w:tc>
          <w:tcPr>
            <w:tcW w:w="709" w:type="dxa"/>
            <w:tcBorders>
              <w:top w:val="nil"/>
              <w:left w:val="nil"/>
              <w:bottom w:val="single" w:sz="4" w:space="0" w:color="auto"/>
              <w:right w:val="single" w:sz="4" w:space="0" w:color="auto"/>
            </w:tcBorders>
            <w:shd w:val="clear" w:color="000000" w:fill="FFFFFF"/>
            <w:vAlign w:val="bottom"/>
            <w:hideMark/>
          </w:tcPr>
          <w:p w14:paraId="37F8E1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61ED75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57x140 мм</w:t>
            </w:r>
          </w:p>
        </w:tc>
        <w:tc>
          <w:tcPr>
            <w:tcW w:w="708" w:type="dxa"/>
            <w:tcBorders>
              <w:top w:val="nil"/>
              <w:left w:val="nil"/>
              <w:bottom w:val="single" w:sz="4" w:space="0" w:color="auto"/>
              <w:right w:val="single" w:sz="4" w:space="0" w:color="auto"/>
            </w:tcBorders>
            <w:shd w:val="clear" w:color="000000" w:fill="FFFFFF"/>
            <w:vAlign w:val="bottom"/>
            <w:hideMark/>
          </w:tcPr>
          <w:p w14:paraId="6DAF8A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64EF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05.1.02.05-0041</w:t>
            </w:r>
          </w:p>
        </w:tc>
        <w:tc>
          <w:tcPr>
            <w:tcW w:w="2268" w:type="dxa"/>
            <w:gridSpan w:val="2"/>
            <w:tcBorders>
              <w:top w:val="single" w:sz="4" w:space="0" w:color="auto"/>
              <w:left w:val="nil"/>
              <w:bottom w:val="single" w:sz="4" w:space="0" w:color="auto"/>
              <w:right w:val="nil"/>
            </w:tcBorders>
            <w:shd w:val="clear" w:color="000000" w:fill="FFFFFF"/>
            <w:vAlign w:val="bottom"/>
          </w:tcPr>
          <w:p w14:paraId="75447B6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F400FD1" w14:textId="77777777" w:rsidR="00D2113C" w:rsidRPr="00D2113C" w:rsidRDefault="00D2113C" w:rsidP="00D2113C">
            <w:pPr>
              <w:suppressAutoHyphens w:val="0"/>
              <w:jc w:val="center"/>
              <w:rPr>
                <w:color w:val="000000"/>
                <w:sz w:val="20"/>
                <w:szCs w:val="20"/>
                <w:lang w:eastAsia="ru-RU"/>
              </w:rPr>
            </w:pPr>
          </w:p>
        </w:tc>
      </w:tr>
      <w:tr w:rsidR="00D2113C" w:rsidRPr="00D2113C" w14:paraId="0DC448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7AD0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мат122</w:t>
            </w:r>
          </w:p>
        </w:tc>
        <w:tc>
          <w:tcPr>
            <w:tcW w:w="709" w:type="dxa"/>
            <w:tcBorders>
              <w:top w:val="nil"/>
              <w:left w:val="nil"/>
              <w:bottom w:val="single" w:sz="4" w:space="0" w:color="auto"/>
              <w:right w:val="single" w:sz="4" w:space="0" w:color="auto"/>
            </w:tcBorders>
            <w:shd w:val="clear" w:color="000000" w:fill="FFFFFF"/>
            <w:vAlign w:val="bottom"/>
            <w:hideMark/>
          </w:tcPr>
          <w:p w14:paraId="58ADEF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3D2DEC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76x160 мм</w:t>
            </w:r>
          </w:p>
        </w:tc>
        <w:tc>
          <w:tcPr>
            <w:tcW w:w="708" w:type="dxa"/>
            <w:tcBorders>
              <w:top w:val="nil"/>
              <w:left w:val="nil"/>
              <w:bottom w:val="single" w:sz="4" w:space="0" w:color="auto"/>
              <w:right w:val="single" w:sz="4" w:space="0" w:color="auto"/>
            </w:tcBorders>
            <w:shd w:val="clear" w:color="000000" w:fill="FFFFFF"/>
            <w:vAlign w:val="bottom"/>
            <w:hideMark/>
          </w:tcPr>
          <w:p w14:paraId="6BB87B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F6DE6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05.1.02.05-0042</w:t>
            </w:r>
          </w:p>
        </w:tc>
        <w:tc>
          <w:tcPr>
            <w:tcW w:w="2268" w:type="dxa"/>
            <w:gridSpan w:val="2"/>
            <w:tcBorders>
              <w:top w:val="single" w:sz="4" w:space="0" w:color="auto"/>
              <w:left w:val="nil"/>
              <w:bottom w:val="single" w:sz="4" w:space="0" w:color="auto"/>
              <w:right w:val="nil"/>
            </w:tcBorders>
            <w:shd w:val="clear" w:color="000000" w:fill="FFFFFF"/>
            <w:vAlign w:val="bottom"/>
          </w:tcPr>
          <w:p w14:paraId="5623507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3D3C1F3" w14:textId="77777777" w:rsidR="00D2113C" w:rsidRPr="00D2113C" w:rsidRDefault="00D2113C" w:rsidP="00D2113C">
            <w:pPr>
              <w:suppressAutoHyphens w:val="0"/>
              <w:jc w:val="center"/>
              <w:rPr>
                <w:color w:val="000000"/>
                <w:sz w:val="20"/>
                <w:szCs w:val="20"/>
                <w:lang w:eastAsia="ru-RU"/>
              </w:rPr>
            </w:pPr>
          </w:p>
        </w:tc>
      </w:tr>
      <w:tr w:rsidR="00D2113C" w:rsidRPr="00D2113C" w14:paraId="462AEF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19F8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мат123</w:t>
            </w:r>
          </w:p>
        </w:tc>
        <w:tc>
          <w:tcPr>
            <w:tcW w:w="709" w:type="dxa"/>
            <w:tcBorders>
              <w:top w:val="nil"/>
              <w:left w:val="nil"/>
              <w:bottom w:val="single" w:sz="4" w:space="0" w:color="auto"/>
              <w:right w:val="single" w:sz="4" w:space="0" w:color="auto"/>
            </w:tcBorders>
            <w:shd w:val="clear" w:color="000000" w:fill="FFFFFF"/>
            <w:vAlign w:val="bottom"/>
            <w:hideMark/>
          </w:tcPr>
          <w:p w14:paraId="055573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3A3D2E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89x180 мм</w:t>
            </w:r>
          </w:p>
        </w:tc>
        <w:tc>
          <w:tcPr>
            <w:tcW w:w="708" w:type="dxa"/>
            <w:tcBorders>
              <w:top w:val="nil"/>
              <w:left w:val="nil"/>
              <w:bottom w:val="single" w:sz="4" w:space="0" w:color="auto"/>
              <w:right w:val="single" w:sz="4" w:space="0" w:color="auto"/>
            </w:tcBorders>
            <w:shd w:val="clear" w:color="000000" w:fill="FFFFFF"/>
            <w:vAlign w:val="bottom"/>
            <w:hideMark/>
          </w:tcPr>
          <w:p w14:paraId="58250A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0DA6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05.1.02.05-0043</w:t>
            </w:r>
          </w:p>
        </w:tc>
        <w:tc>
          <w:tcPr>
            <w:tcW w:w="2268" w:type="dxa"/>
            <w:gridSpan w:val="2"/>
            <w:tcBorders>
              <w:top w:val="single" w:sz="4" w:space="0" w:color="auto"/>
              <w:left w:val="nil"/>
              <w:bottom w:val="single" w:sz="4" w:space="0" w:color="auto"/>
              <w:right w:val="nil"/>
            </w:tcBorders>
            <w:shd w:val="clear" w:color="000000" w:fill="FFFFFF"/>
            <w:vAlign w:val="bottom"/>
          </w:tcPr>
          <w:p w14:paraId="46BF313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FCF7E3E" w14:textId="77777777" w:rsidR="00D2113C" w:rsidRPr="00D2113C" w:rsidRDefault="00D2113C" w:rsidP="00D2113C">
            <w:pPr>
              <w:suppressAutoHyphens w:val="0"/>
              <w:jc w:val="center"/>
              <w:rPr>
                <w:color w:val="000000"/>
                <w:sz w:val="20"/>
                <w:szCs w:val="20"/>
                <w:lang w:eastAsia="ru-RU"/>
              </w:rPr>
            </w:pPr>
          </w:p>
        </w:tc>
      </w:tr>
      <w:tr w:rsidR="00D2113C" w:rsidRPr="00D2113C" w14:paraId="142F367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1FFB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мат124</w:t>
            </w:r>
          </w:p>
        </w:tc>
        <w:tc>
          <w:tcPr>
            <w:tcW w:w="709" w:type="dxa"/>
            <w:tcBorders>
              <w:top w:val="nil"/>
              <w:left w:val="nil"/>
              <w:bottom w:val="single" w:sz="4" w:space="0" w:color="auto"/>
              <w:right w:val="single" w:sz="4" w:space="0" w:color="auto"/>
            </w:tcBorders>
            <w:shd w:val="clear" w:color="000000" w:fill="FFFFFF"/>
            <w:vAlign w:val="bottom"/>
            <w:hideMark/>
          </w:tcPr>
          <w:p w14:paraId="7DFDDE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0F3EE4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108x200 мм</w:t>
            </w:r>
          </w:p>
        </w:tc>
        <w:tc>
          <w:tcPr>
            <w:tcW w:w="708" w:type="dxa"/>
            <w:tcBorders>
              <w:top w:val="nil"/>
              <w:left w:val="nil"/>
              <w:bottom w:val="single" w:sz="4" w:space="0" w:color="auto"/>
              <w:right w:val="single" w:sz="4" w:space="0" w:color="auto"/>
            </w:tcBorders>
            <w:shd w:val="clear" w:color="000000" w:fill="FFFFFF"/>
            <w:vAlign w:val="bottom"/>
            <w:hideMark/>
          </w:tcPr>
          <w:p w14:paraId="7AC018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76B7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05.1.02.05-0044</w:t>
            </w:r>
          </w:p>
        </w:tc>
        <w:tc>
          <w:tcPr>
            <w:tcW w:w="2268" w:type="dxa"/>
            <w:gridSpan w:val="2"/>
            <w:tcBorders>
              <w:top w:val="single" w:sz="4" w:space="0" w:color="auto"/>
              <w:left w:val="nil"/>
              <w:bottom w:val="single" w:sz="4" w:space="0" w:color="auto"/>
              <w:right w:val="nil"/>
            </w:tcBorders>
            <w:shd w:val="clear" w:color="000000" w:fill="FFFFFF"/>
            <w:vAlign w:val="bottom"/>
          </w:tcPr>
          <w:p w14:paraId="0359BF2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06E295" w14:textId="77777777" w:rsidR="00D2113C" w:rsidRPr="00D2113C" w:rsidRDefault="00D2113C" w:rsidP="00D2113C">
            <w:pPr>
              <w:suppressAutoHyphens w:val="0"/>
              <w:jc w:val="center"/>
              <w:rPr>
                <w:color w:val="000000"/>
                <w:sz w:val="20"/>
                <w:szCs w:val="20"/>
                <w:lang w:eastAsia="ru-RU"/>
              </w:rPr>
            </w:pPr>
          </w:p>
        </w:tc>
      </w:tr>
      <w:tr w:rsidR="00D2113C" w:rsidRPr="00D2113C" w14:paraId="15347D9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24825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4C15C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8FA141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133x250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CE0DB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958F7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5173B8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753641D" w14:textId="77777777" w:rsidR="00D2113C" w:rsidRPr="00D2113C" w:rsidRDefault="00D2113C" w:rsidP="00D2113C">
            <w:pPr>
              <w:suppressAutoHyphens w:val="0"/>
              <w:jc w:val="center"/>
              <w:rPr>
                <w:color w:val="000000"/>
                <w:sz w:val="20"/>
                <w:szCs w:val="20"/>
                <w:lang w:eastAsia="ru-RU"/>
              </w:rPr>
            </w:pPr>
          </w:p>
        </w:tc>
      </w:tr>
      <w:tr w:rsidR="00D2113C" w:rsidRPr="00D2113C" w14:paraId="510017D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9C391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EB889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86E33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159x250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C434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03127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05.1.02.05-0046</w:t>
            </w:r>
          </w:p>
        </w:tc>
        <w:tc>
          <w:tcPr>
            <w:tcW w:w="2268" w:type="dxa"/>
            <w:gridSpan w:val="2"/>
            <w:tcBorders>
              <w:top w:val="single" w:sz="4" w:space="0" w:color="auto"/>
              <w:left w:val="nil"/>
              <w:bottom w:val="single" w:sz="4" w:space="0" w:color="auto"/>
              <w:right w:val="nil"/>
            </w:tcBorders>
            <w:shd w:val="clear" w:color="000000" w:fill="FFFFFF"/>
            <w:vAlign w:val="bottom"/>
          </w:tcPr>
          <w:p w14:paraId="68CCBF7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1D91B7C" w14:textId="77777777" w:rsidR="00D2113C" w:rsidRPr="00D2113C" w:rsidRDefault="00D2113C" w:rsidP="00D2113C">
            <w:pPr>
              <w:suppressAutoHyphens w:val="0"/>
              <w:jc w:val="center"/>
              <w:rPr>
                <w:color w:val="000000"/>
                <w:sz w:val="20"/>
                <w:szCs w:val="20"/>
                <w:lang w:eastAsia="ru-RU"/>
              </w:rPr>
            </w:pPr>
          </w:p>
        </w:tc>
      </w:tr>
      <w:tr w:rsidR="00D2113C" w:rsidRPr="00D2113C" w14:paraId="3BFC36E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9EC0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мат127</w:t>
            </w:r>
          </w:p>
        </w:tc>
        <w:tc>
          <w:tcPr>
            <w:tcW w:w="709" w:type="dxa"/>
            <w:tcBorders>
              <w:top w:val="nil"/>
              <w:left w:val="nil"/>
              <w:bottom w:val="single" w:sz="4" w:space="0" w:color="auto"/>
              <w:right w:val="single" w:sz="4" w:space="0" w:color="auto"/>
            </w:tcBorders>
            <w:shd w:val="clear" w:color="000000" w:fill="FFFFFF"/>
            <w:vAlign w:val="bottom"/>
            <w:hideMark/>
          </w:tcPr>
          <w:p w14:paraId="64589A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3631A2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219x315 мм</w:t>
            </w:r>
          </w:p>
        </w:tc>
        <w:tc>
          <w:tcPr>
            <w:tcW w:w="708" w:type="dxa"/>
            <w:tcBorders>
              <w:top w:val="nil"/>
              <w:left w:val="nil"/>
              <w:bottom w:val="single" w:sz="4" w:space="0" w:color="auto"/>
              <w:right w:val="single" w:sz="4" w:space="0" w:color="auto"/>
            </w:tcBorders>
            <w:shd w:val="clear" w:color="000000" w:fill="FFFFFF"/>
            <w:vAlign w:val="bottom"/>
            <w:hideMark/>
          </w:tcPr>
          <w:p w14:paraId="2921CA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652F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05.1.02.05-0047</w:t>
            </w:r>
          </w:p>
        </w:tc>
        <w:tc>
          <w:tcPr>
            <w:tcW w:w="2268" w:type="dxa"/>
            <w:gridSpan w:val="2"/>
            <w:tcBorders>
              <w:top w:val="single" w:sz="4" w:space="0" w:color="auto"/>
              <w:left w:val="nil"/>
              <w:bottom w:val="single" w:sz="4" w:space="0" w:color="auto"/>
              <w:right w:val="nil"/>
            </w:tcBorders>
            <w:shd w:val="clear" w:color="000000" w:fill="FFFFFF"/>
            <w:vAlign w:val="bottom"/>
          </w:tcPr>
          <w:p w14:paraId="14E334F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B732917" w14:textId="77777777" w:rsidR="00D2113C" w:rsidRPr="00D2113C" w:rsidRDefault="00D2113C" w:rsidP="00D2113C">
            <w:pPr>
              <w:suppressAutoHyphens w:val="0"/>
              <w:jc w:val="center"/>
              <w:rPr>
                <w:color w:val="000000"/>
                <w:sz w:val="20"/>
                <w:szCs w:val="20"/>
                <w:lang w:eastAsia="ru-RU"/>
              </w:rPr>
            </w:pPr>
          </w:p>
        </w:tc>
      </w:tr>
      <w:tr w:rsidR="00D2113C" w:rsidRPr="00D2113C" w14:paraId="0E74345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D293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мат128</w:t>
            </w:r>
          </w:p>
        </w:tc>
        <w:tc>
          <w:tcPr>
            <w:tcW w:w="709" w:type="dxa"/>
            <w:tcBorders>
              <w:top w:val="nil"/>
              <w:left w:val="nil"/>
              <w:bottom w:val="single" w:sz="4" w:space="0" w:color="auto"/>
              <w:right w:val="single" w:sz="4" w:space="0" w:color="auto"/>
            </w:tcBorders>
            <w:shd w:val="clear" w:color="000000" w:fill="FFFFFF"/>
            <w:vAlign w:val="bottom"/>
            <w:hideMark/>
          </w:tcPr>
          <w:p w14:paraId="0A6166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55AD7A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273x400 мм</w:t>
            </w:r>
          </w:p>
        </w:tc>
        <w:tc>
          <w:tcPr>
            <w:tcW w:w="708" w:type="dxa"/>
            <w:tcBorders>
              <w:top w:val="nil"/>
              <w:left w:val="nil"/>
              <w:bottom w:val="single" w:sz="4" w:space="0" w:color="auto"/>
              <w:right w:val="single" w:sz="4" w:space="0" w:color="auto"/>
            </w:tcBorders>
            <w:shd w:val="clear" w:color="000000" w:fill="FFFFFF"/>
            <w:vAlign w:val="bottom"/>
            <w:hideMark/>
          </w:tcPr>
          <w:p w14:paraId="7B4FD6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EEEC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05.1.02.05-0048</w:t>
            </w:r>
          </w:p>
        </w:tc>
        <w:tc>
          <w:tcPr>
            <w:tcW w:w="2268" w:type="dxa"/>
            <w:gridSpan w:val="2"/>
            <w:tcBorders>
              <w:top w:val="single" w:sz="4" w:space="0" w:color="auto"/>
              <w:left w:val="nil"/>
              <w:bottom w:val="single" w:sz="4" w:space="0" w:color="auto"/>
              <w:right w:val="nil"/>
            </w:tcBorders>
            <w:shd w:val="clear" w:color="000000" w:fill="FFFFFF"/>
            <w:vAlign w:val="bottom"/>
          </w:tcPr>
          <w:p w14:paraId="28F5C4D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78D9AAF" w14:textId="77777777" w:rsidR="00D2113C" w:rsidRPr="00D2113C" w:rsidRDefault="00D2113C" w:rsidP="00D2113C">
            <w:pPr>
              <w:suppressAutoHyphens w:val="0"/>
              <w:jc w:val="center"/>
              <w:rPr>
                <w:color w:val="000000"/>
                <w:sz w:val="20"/>
                <w:szCs w:val="20"/>
                <w:lang w:eastAsia="ru-RU"/>
              </w:rPr>
            </w:pPr>
          </w:p>
        </w:tc>
      </w:tr>
      <w:tr w:rsidR="00D2113C" w:rsidRPr="00D2113C" w14:paraId="7FA736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B07F4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мат129</w:t>
            </w:r>
          </w:p>
        </w:tc>
        <w:tc>
          <w:tcPr>
            <w:tcW w:w="709" w:type="dxa"/>
            <w:tcBorders>
              <w:top w:val="nil"/>
              <w:left w:val="nil"/>
              <w:bottom w:val="single" w:sz="4" w:space="0" w:color="auto"/>
              <w:right w:val="single" w:sz="4" w:space="0" w:color="auto"/>
            </w:tcBorders>
            <w:shd w:val="clear" w:color="000000" w:fill="FFFFFF"/>
            <w:vAlign w:val="bottom"/>
            <w:hideMark/>
          </w:tcPr>
          <w:p w14:paraId="1B33DE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2FECAF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Опоры железобетонные щитовые неподвижные в </w:t>
            </w:r>
            <w:r w:rsidRPr="00D2113C">
              <w:rPr>
                <w:color w:val="000000"/>
                <w:sz w:val="20"/>
                <w:szCs w:val="20"/>
                <w:lang w:eastAsia="ru-RU"/>
              </w:rPr>
              <w:lastRenderedPageBreak/>
              <w:t>ППУ-изоляции диаметром: 325x400 мм</w:t>
            </w:r>
          </w:p>
        </w:tc>
        <w:tc>
          <w:tcPr>
            <w:tcW w:w="708" w:type="dxa"/>
            <w:tcBorders>
              <w:top w:val="nil"/>
              <w:left w:val="nil"/>
              <w:bottom w:val="single" w:sz="4" w:space="0" w:color="auto"/>
              <w:right w:val="single" w:sz="4" w:space="0" w:color="auto"/>
            </w:tcBorders>
            <w:shd w:val="clear" w:color="000000" w:fill="FFFFFF"/>
            <w:vAlign w:val="bottom"/>
            <w:hideMark/>
          </w:tcPr>
          <w:p w14:paraId="261555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7B42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05.1.02.05-0049</w:t>
            </w:r>
          </w:p>
        </w:tc>
        <w:tc>
          <w:tcPr>
            <w:tcW w:w="2268" w:type="dxa"/>
            <w:gridSpan w:val="2"/>
            <w:tcBorders>
              <w:top w:val="single" w:sz="4" w:space="0" w:color="auto"/>
              <w:left w:val="nil"/>
              <w:bottom w:val="single" w:sz="4" w:space="0" w:color="auto"/>
              <w:right w:val="nil"/>
            </w:tcBorders>
            <w:shd w:val="clear" w:color="000000" w:fill="FFFFFF"/>
            <w:vAlign w:val="bottom"/>
          </w:tcPr>
          <w:p w14:paraId="62C3D33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89EF1F" w14:textId="77777777" w:rsidR="00D2113C" w:rsidRPr="00D2113C" w:rsidRDefault="00D2113C" w:rsidP="00D2113C">
            <w:pPr>
              <w:suppressAutoHyphens w:val="0"/>
              <w:jc w:val="center"/>
              <w:rPr>
                <w:color w:val="000000"/>
                <w:sz w:val="20"/>
                <w:szCs w:val="20"/>
                <w:lang w:eastAsia="ru-RU"/>
              </w:rPr>
            </w:pPr>
          </w:p>
        </w:tc>
      </w:tr>
      <w:tr w:rsidR="00D2113C" w:rsidRPr="00D2113C" w14:paraId="71C5BB6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CE0D0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мат130</w:t>
            </w:r>
          </w:p>
        </w:tc>
        <w:tc>
          <w:tcPr>
            <w:tcW w:w="709" w:type="dxa"/>
            <w:tcBorders>
              <w:top w:val="nil"/>
              <w:left w:val="nil"/>
              <w:bottom w:val="single" w:sz="4" w:space="0" w:color="auto"/>
              <w:right w:val="single" w:sz="4" w:space="0" w:color="auto"/>
            </w:tcBorders>
            <w:shd w:val="clear" w:color="000000" w:fill="FFFFFF"/>
            <w:vAlign w:val="bottom"/>
            <w:hideMark/>
          </w:tcPr>
          <w:p w14:paraId="67B893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2F076B2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Опоры железобетонные щитовые неподвижные в ППУ-изоляции диаметром: 325x500 мм</w:t>
            </w:r>
          </w:p>
        </w:tc>
        <w:tc>
          <w:tcPr>
            <w:tcW w:w="708" w:type="dxa"/>
            <w:tcBorders>
              <w:top w:val="nil"/>
              <w:left w:val="nil"/>
              <w:bottom w:val="single" w:sz="4" w:space="0" w:color="auto"/>
              <w:right w:val="single" w:sz="4" w:space="0" w:color="auto"/>
            </w:tcBorders>
            <w:shd w:val="clear" w:color="000000" w:fill="FFFFFF"/>
            <w:vAlign w:val="bottom"/>
            <w:hideMark/>
          </w:tcPr>
          <w:p w14:paraId="4AA6C6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1FEE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05.1.02.05-0050</w:t>
            </w:r>
          </w:p>
        </w:tc>
        <w:tc>
          <w:tcPr>
            <w:tcW w:w="2268" w:type="dxa"/>
            <w:gridSpan w:val="2"/>
            <w:tcBorders>
              <w:top w:val="single" w:sz="4" w:space="0" w:color="auto"/>
              <w:left w:val="nil"/>
              <w:bottom w:val="single" w:sz="4" w:space="0" w:color="auto"/>
              <w:right w:val="nil"/>
            </w:tcBorders>
            <w:shd w:val="clear" w:color="000000" w:fill="FFFFFF"/>
            <w:vAlign w:val="bottom"/>
          </w:tcPr>
          <w:p w14:paraId="13190B2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2CDF1E5" w14:textId="77777777" w:rsidR="00D2113C" w:rsidRPr="00D2113C" w:rsidRDefault="00D2113C" w:rsidP="00D2113C">
            <w:pPr>
              <w:suppressAutoHyphens w:val="0"/>
              <w:jc w:val="center"/>
              <w:rPr>
                <w:color w:val="000000"/>
                <w:sz w:val="20"/>
                <w:szCs w:val="20"/>
                <w:lang w:eastAsia="ru-RU"/>
              </w:rPr>
            </w:pPr>
          </w:p>
        </w:tc>
      </w:tr>
      <w:tr w:rsidR="00D2113C" w:rsidRPr="00D2113C" w14:paraId="6EA9E92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9B336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 131</w:t>
            </w:r>
          </w:p>
        </w:tc>
        <w:tc>
          <w:tcPr>
            <w:tcW w:w="709" w:type="dxa"/>
            <w:tcBorders>
              <w:top w:val="nil"/>
              <w:left w:val="nil"/>
              <w:bottom w:val="single" w:sz="4" w:space="0" w:color="auto"/>
              <w:right w:val="single" w:sz="4" w:space="0" w:color="auto"/>
            </w:tcBorders>
            <w:shd w:val="clear" w:color="000000" w:fill="FFFFFF"/>
            <w:vAlign w:val="bottom"/>
            <w:hideMark/>
          </w:tcPr>
          <w:p w14:paraId="7B4890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29D50C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57 мм, диаметром изоляции 140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6D570A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4907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FA3F34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7FB8C6A7" w14:textId="77777777" w:rsidR="00D2113C" w:rsidRPr="00D2113C" w:rsidRDefault="00D2113C" w:rsidP="00D2113C">
            <w:pPr>
              <w:suppressAutoHyphens w:val="0"/>
              <w:jc w:val="center"/>
              <w:rPr>
                <w:color w:val="000000"/>
                <w:sz w:val="20"/>
                <w:szCs w:val="20"/>
                <w:lang w:eastAsia="ru-RU"/>
              </w:rPr>
            </w:pPr>
          </w:p>
        </w:tc>
      </w:tr>
      <w:tr w:rsidR="00D2113C" w:rsidRPr="00D2113C" w14:paraId="00E5A1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6374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мат132</w:t>
            </w:r>
          </w:p>
        </w:tc>
        <w:tc>
          <w:tcPr>
            <w:tcW w:w="709" w:type="dxa"/>
            <w:tcBorders>
              <w:top w:val="nil"/>
              <w:left w:val="nil"/>
              <w:bottom w:val="single" w:sz="4" w:space="0" w:color="auto"/>
              <w:right w:val="single" w:sz="4" w:space="0" w:color="auto"/>
            </w:tcBorders>
            <w:shd w:val="clear" w:color="000000" w:fill="FFFFFF"/>
            <w:vAlign w:val="bottom"/>
            <w:hideMark/>
          </w:tcPr>
          <w:p w14:paraId="0D89CB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7A62A61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76 мм, диаметром изоляции 160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358A6E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B5CD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BA1041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7B2621A5" w14:textId="77777777" w:rsidR="00D2113C" w:rsidRPr="00D2113C" w:rsidRDefault="00D2113C" w:rsidP="00D2113C">
            <w:pPr>
              <w:suppressAutoHyphens w:val="0"/>
              <w:jc w:val="center"/>
              <w:rPr>
                <w:color w:val="000000"/>
                <w:sz w:val="20"/>
                <w:szCs w:val="20"/>
                <w:lang w:eastAsia="ru-RU"/>
              </w:rPr>
            </w:pPr>
          </w:p>
        </w:tc>
      </w:tr>
      <w:tr w:rsidR="00D2113C" w:rsidRPr="00D2113C" w14:paraId="7EAAC64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711D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мат133</w:t>
            </w:r>
          </w:p>
        </w:tc>
        <w:tc>
          <w:tcPr>
            <w:tcW w:w="709" w:type="dxa"/>
            <w:tcBorders>
              <w:top w:val="nil"/>
              <w:left w:val="nil"/>
              <w:bottom w:val="single" w:sz="4" w:space="0" w:color="auto"/>
              <w:right w:val="single" w:sz="4" w:space="0" w:color="auto"/>
            </w:tcBorders>
            <w:shd w:val="clear" w:color="000000" w:fill="FFFFFF"/>
            <w:vAlign w:val="bottom"/>
            <w:hideMark/>
          </w:tcPr>
          <w:p w14:paraId="028ADF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24A40C0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89 мм, диаметром изоляции 180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446D43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D003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D288C6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17A060B5" w14:textId="77777777" w:rsidR="00D2113C" w:rsidRPr="00D2113C" w:rsidRDefault="00D2113C" w:rsidP="00D2113C">
            <w:pPr>
              <w:suppressAutoHyphens w:val="0"/>
              <w:jc w:val="center"/>
              <w:rPr>
                <w:color w:val="000000"/>
                <w:sz w:val="20"/>
                <w:szCs w:val="20"/>
                <w:lang w:eastAsia="ru-RU"/>
              </w:rPr>
            </w:pPr>
          </w:p>
        </w:tc>
      </w:tr>
      <w:tr w:rsidR="00D2113C" w:rsidRPr="00D2113C" w14:paraId="0E4D289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84CF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мат134</w:t>
            </w:r>
          </w:p>
        </w:tc>
        <w:tc>
          <w:tcPr>
            <w:tcW w:w="709" w:type="dxa"/>
            <w:tcBorders>
              <w:top w:val="nil"/>
              <w:left w:val="nil"/>
              <w:bottom w:val="single" w:sz="4" w:space="0" w:color="auto"/>
              <w:right w:val="single" w:sz="4" w:space="0" w:color="auto"/>
            </w:tcBorders>
            <w:shd w:val="clear" w:color="000000" w:fill="FFFFFF"/>
            <w:vAlign w:val="bottom"/>
            <w:hideMark/>
          </w:tcPr>
          <w:p w14:paraId="1A0FE5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6EE167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108 мм, диаметром изоляции 200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5845EE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DA02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FAE302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587B53DD" w14:textId="77777777" w:rsidR="00D2113C" w:rsidRPr="00D2113C" w:rsidRDefault="00D2113C" w:rsidP="00D2113C">
            <w:pPr>
              <w:suppressAutoHyphens w:val="0"/>
              <w:jc w:val="center"/>
              <w:rPr>
                <w:color w:val="000000"/>
                <w:sz w:val="20"/>
                <w:szCs w:val="20"/>
                <w:lang w:eastAsia="ru-RU"/>
              </w:rPr>
            </w:pPr>
          </w:p>
        </w:tc>
      </w:tr>
      <w:tr w:rsidR="00D2113C" w:rsidRPr="00D2113C" w14:paraId="2EA772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11A10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FE4BB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4EF50C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159 мм, диаметром изоляции 250 мм, длиной 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BFA98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7B233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A7BA5D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495B757" w14:textId="77777777" w:rsidR="00D2113C" w:rsidRPr="00D2113C" w:rsidRDefault="00D2113C" w:rsidP="00D2113C">
            <w:pPr>
              <w:suppressAutoHyphens w:val="0"/>
              <w:jc w:val="center"/>
              <w:rPr>
                <w:color w:val="000000"/>
                <w:sz w:val="20"/>
                <w:szCs w:val="20"/>
                <w:lang w:eastAsia="ru-RU"/>
              </w:rPr>
            </w:pPr>
          </w:p>
        </w:tc>
      </w:tr>
      <w:tr w:rsidR="00D2113C" w:rsidRPr="00D2113C" w14:paraId="121CD90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8D5EB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1A5F1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62A434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57 мм, диаметром изоляции 125 мм, длиной 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E62B1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B3ED3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434B6F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355B7ED1" w14:textId="77777777" w:rsidR="00D2113C" w:rsidRPr="00D2113C" w:rsidRDefault="00D2113C" w:rsidP="00D2113C">
            <w:pPr>
              <w:suppressAutoHyphens w:val="0"/>
              <w:jc w:val="center"/>
              <w:rPr>
                <w:color w:val="000000"/>
                <w:sz w:val="20"/>
                <w:szCs w:val="20"/>
                <w:lang w:eastAsia="ru-RU"/>
              </w:rPr>
            </w:pPr>
          </w:p>
        </w:tc>
      </w:tr>
      <w:tr w:rsidR="00D2113C" w:rsidRPr="00D2113C" w14:paraId="1B5E78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BF28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мат137</w:t>
            </w:r>
          </w:p>
        </w:tc>
        <w:tc>
          <w:tcPr>
            <w:tcW w:w="709" w:type="dxa"/>
            <w:tcBorders>
              <w:top w:val="nil"/>
              <w:left w:val="nil"/>
              <w:bottom w:val="single" w:sz="4" w:space="0" w:color="auto"/>
              <w:right w:val="single" w:sz="4" w:space="0" w:color="auto"/>
            </w:tcBorders>
            <w:shd w:val="clear" w:color="000000" w:fill="FFFFFF"/>
            <w:vAlign w:val="bottom"/>
            <w:hideMark/>
          </w:tcPr>
          <w:p w14:paraId="7B8393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01CBB19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76 мм, диаметром изоляции 140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7E68CB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562C2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8BD029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56191599" w14:textId="77777777" w:rsidR="00D2113C" w:rsidRPr="00D2113C" w:rsidRDefault="00D2113C" w:rsidP="00D2113C">
            <w:pPr>
              <w:suppressAutoHyphens w:val="0"/>
              <w:jc w:val="center"/>
              <w:rPr>
                <w:color w:val="000000"/>
                <w:sz w:val="20"/>
                <w:szCs w:val="20"/>
                <w:lang w:eastAsia="ru-RU"/>
              </w:rPr>
            </w:pPr>
          </w:p>
        </w:tc>
      </w:tr>
      <w:tr w:rsidR="00D2113C" w:rsidRPr="00D2113C" w14:paraId="7CD896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2EAE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мат138</w:t>
            </w:r>
          </w:p>
        </w:tc>
        <w:tc>
          <w:tcPr>
            <w:tcW w:w="709" w:type="dxa"/>
            <w:tcBorders>
              <w:top w:val="nil"/>
              <w:left w:val="nil"/>
              <w:bottom w:val="single" w:sz="4" w:space="0" w:color="auto"/>
              <w:right w:val="single" w:sz="4" w:space="0" w:color="auto"/>
            </w:tcBorders>
            <w:shd w:val="clear" w:color="000000" w:fill="FFFFFF"/>
            <w:vAlign w:val="bottom"/>
            <w:hideMark/>
          </w:tcPr>
          <w:p w14:paraId="23D64E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6F9ECF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89 мм, диаметром изоляции 160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3A99FF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F04D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DDDFAC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27EAFC2A" w14:textId="77777777" w:rsidR="00D2113C" w:rsidRPr="00D2113C" w:rsidRDefault="00D2113C" w:rsidP="00D2113C">
            <w:pPr>
              <w:suppressAutoHyphens w:val="0"/>
              <w:jc w:val="center"/>
              <w:rPr>
                <w:color w:val="000000"/>
                <w:sz w:val="20"/>
                <w:szCs w:val="20"/>
                <w:lang w:eastAsia="ru-RU"/>
              </w:rPr>
            </w:pPr>
          </w:p>
        </w:tc>
      </w:tr>
      <w:tr w:rsidR="00D2113C" w:rsidRPr="00D2113C" w14:paraId="146A1F4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126B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мат139</w:t>
            </w:r>
          </w:p>
        </w:tc>
        <w:tc>
          <w:tcPr>
            <w:tcW w:w="709" w:type="dxa"/>
            <w:tcBorders>
              <w:top w:val="nil"/>
              <w:left w:val="nil"/>
              <w:bottom w:val="single" w:sz="4" w:space="0" w:color="auto"/>
              <w:right w:val="single" w:sz="4" w:space="0" w:color="auto"/>
            </w:tcBorders>
            <w:shd w:val="clear" w:color="000000" w:fill="FFFFFF"/>
            <w:vAlign w:val="bottom"/>
            <w:hideMark/>
          </w:tcPr>
          <w:p w14:paraId="09B937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218EE0F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108 мм, диаметром изоляции 180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0159B5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81CD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3B8043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3586EE20" w14:textId="77777777" w:rsidR="00D2113C" w:rsidRPr="00D2113C" w:rsidRDefault="00D2113C" w:rsidP="00D2113C">
            <w:pPr>
              <w:suppressAutoHyphens w:val="0"/>
              <w:jc w:val="center"/>
              <w:rPr>
                <w:color w:val="000000"/>
                <w:sz w:val="20"/>
                <w:szCs w:val="20"/>
                <w:lang w:eastAsia="ru-RU"/>
              </w:rPr>
            </w:pPr>
          </w:p>
        </w:tc>
      </w:tr>
      <w:tr w:rsidR="00D2113C" w:rsidRPr="00D2113C" w14:paraId="41B0DF6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3F0F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мат140</w:t>
            </w:r>
          </w:p>
        </w:tc>
        <w:tc>
          <w:tcPr>
            <w:tcW w:w="709" w:type="dxa"/>
            <w:tcBorders>
              <w:top w:val="nil"/>
              <w:left w:val="nil"/>
              <w:bottom w:val="single" w:sz="4" w:space="0" w:color="auto"/>
              <w:right w:val="single" w:sz="4" w:space="0" w:color="auto"/>
            </w:tcBorders>
            <w:shd w:val="clear" w:color="000000" w:fill="FFFFFF"/>
            <w:vAlign w:val="bottom"/>
            <w:hideMark/>
          </w:tcPr>
          <w:p w14:paraId="7C3B10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00FDB7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133 мм, диаметром изоляции 200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206C83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06FA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CBC242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08C326B7" w14:textId="77777777" w:rsidR="00D2113C" w:rsidRPr="00D2113C" w:rsidRDefault="00D2113C" w:rsidP="00D2113C">
            <w:pPr>
              <w:suppressAutoHyphens w:val="0"/>
              <w:jc w:val="center"/>
              <w:rPr>
                <w:color w:val="000000"/>
                <w:sz w:val="20"/>
                <w:szCs w:val="20"/>
                <w:lang w:eastAsia="ru-RU"/>
              </w:rPr>
            </w:pPr>
          </w:p>
        </w:tc>
      </w:tr>
      <w:tr w:rsidR="00D2113C" w:rsidRPr="00D2113C" w14:paraId="792A4F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77FA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мат141</w:t>
            </w:r>
          </w:p>
        </w:tc>
        <w:tc>
          <w:tcPr>
            <w:tcW w:w="709" w:type="dxa"/>
            <w:tcBorders>
              <w:top w:val="nil"/>
              <w:left w:val="nil"/>
              <w:bottom w:val="single" w:sz="4" w:space="0" w:color="auto"/>
              <w:right w:val="single" w:sz="4" w:space="0" w:color="auto"/>
            </w:tcBorders>
            <w:shd w:val="clear" w:color="000000" w:fill="FFFFFF"/>
            <w:vAlign w:val="bottom"/>
            <w:hideMark/>
          </w:tcPr>
          <w:p w14:paraId="4ADC04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75A382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133 мм, диаметром изоляции 225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1CC0F1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EF79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E03971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1AC7AC51" w14:textId="77777777" w:rsidR="00D2113C" w:rsidRPr="00D2113C" w:rsidRDefault="00D2113C" w:rsidP="00D2113C">
            <w:pPr>
              <w:suppressAutoHyphens w:val="0"/>
              <w:jc w:val="center"/>
              <w:rPr>
                <w:color w:val="000000"/>
                <w:sz w:val="20"/>
                <w:szCs w:val="20"/>
                <w:lang w:eastAsia="ru-RU"/>
              </w:rPr>
            </w:pPr>
          </w:p>
        </w:tc>
      </w:tr>
      <w:tr w:rsidR="00D2113C" w:rsidRPr="00D2113C" w14:paraId="263882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25C0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мат142</w:t>
            </w:r>
          </w:p>
        </w:tc>
        <w:tc>
          <w:tcPr>
            <w:tcW w:w="709" w:type="dxa"/>
            <w:tcBorders>
              <w:top w:val="nil"/>
              <w:left w:val="nil"/>
              <w:bottom w:val="single" w:sz="4" w:space="0" w:color="auto"/>
              <w:right w:val="single" w:sz="4" w:space="0" w:color="auto"/>
            </w:tcBorders>
            <w:shd w:val="clear" w:color="000000" w:fill="FFFFFF"/>
            <w:vAlign w:val="bottom"/>
            <w:hideMark/>
          </w:tcPr>
          <w:p w14:paraId="2E4FAD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41AFC74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133 мм, диаметром изоляции 250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0F7E02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4162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75E778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1E1BA93E" w14:textId="77777777" w:rsidR="00D2113C" w:rsidRPr="00D2113C" w:rsidRDefault="00D2113C" w:rsidP="00D2113C">
            <w:pPr>
              <w:suppressAutoHyphens w:val="0"/>
              <w:jc w:val="center"/>
              <w:rPr>
                <w:color w:val="000000"/>
                <w:sz w:val="20"/>
                <w:szCs w:val="20"/>
                <w:lang w:eastAsia="ru-RU"/>
              </w:rPr>
            </w:pPr>
          </w:p>
        </w:tc>
      </w:tr>
      <w:tr w:rsidR="00D2113C" w:rsidRPr="00D2113C" w14:paraId="561524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EF32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мат143</w:t>
            </w:r>
          </w:p>
        </w:tc>
        <w:tc>
          <w:tcPr>
            <w:tcW w:w="709" w:type="dxa"/>
            <w:tcBorders>
              <w:top w:val="nil"/>
              <w:left w:val="nil"/>
              <w:bottom w:val="single" w:sz="4" w:space="0" w:color="auto"/>
              <w:right w:val="single" w:sz="4" w:space="0" w:color="auto"/>
            </w:tcBorders>
            <w:shd w:val="clear" w:color="000000" w:fill="FFFFFF"/>
            <w:vAlign w:val="bottom"/>
            <w:hideMark/>
          </w:tcPr>
          <w:p w14:paraId="537098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21866F9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219 мм, диаметром изоляции 315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3D72A1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A31D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9BB33F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3DC55330" w14:textId="77777777" w:rsidR="00D2113C" w:rsidRPr="00D2113C" w:rsidRDefault="00D2113C" w:rsidP="00D2113C">
            <w:pPr>
              <w:suppressAutoHyphens w:val="0"/>
              <w:jc w:val="center"/>
              <w:rPr>
                <w:color w:val="000000"/>
                <w:sz w:val="20"/>
                <w:szCs w:val="20"/>
                <w:lang w:eastAsia="ru-RU"/>
              </w:rPr>
            </w:pPr>
          </w:p>
        </w:tc>
      </w:tr>
      <w:tr w:rsidR="00D2113C" w:rsidRPr="00D2113C" w14:paraId="424F24F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42E56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0C793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36EFA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273 мм, диаметром изоляции 400 мм, длиной 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384A5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2DC62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BAED36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CF0F0B4" w14:textId="77777777" w:rsidR="00D2113C" w:rsidRPr="00D2113C" w:rsidRDefault="00D2113C" w:rsidP="00D2113C">
            <w:pPr>
              <w:suppressAutoHyphens w:val="0"/>
              <w:jc w:val="center"/>
              <w:rPr>
                <w:color w:val="000000"/>
                <w:sz w:val="20"/>
                <w:szCs w:val="20"/>
                <w:lang w:eastAsia="ru-RU"/>
              </w:rPr>
            </w:pPr>
          </w:p>
        </w:tc>
      </w:tr>
      <w:tr w:rsidR="00D2113C" w:rsidRPr="00D2113C" w14:paraId="2F5432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14945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30EA7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44AC8E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325 мм, диаметром изоляции 400 мм, длиной 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40993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E5DB9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CB1516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298D5DCC" w14:textId="77777777" w:rsidR="00D2113C" w:rsidRPr="00D2113C" w:rsidRDefault="00D2113C" w:rsidP="00D2113C">
            <w:pPr>
              <w:suppressAutoHyphens w:val="0"/>
              <w:jc w:val="center"/>
              <w:rPr>
                <w:color w:val="000000"/>
                <w:sz w:val="20"/>
                <w:szCs w:val="20"/>
                <w:lang w:eastAsia="ru-RU"/>
              </w:rPr>
            </w:pPr>
          </w:p>
        </w:tc>
      </w:tr>
      <w:tr w:rsidR="00D2113C" w:rsidRPr="00D2113C" w14:paraId="702E79F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C2144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мат146</w:t>
            </w:r>
          </w:p>
        </w:tc>
        <w:tc>
          <w:tcPr>
            <w:tcW w:w="709" w:type="dxa"/>
            <w:tcBorders>
              <w:top w:val="nil"/>
              <w:left w:val="nil"/>
              <w:bottom w:val="single" w:sz="4" w:space="0" w:color="auto"/>
              <w:right w:val="single" w:sz="4" w:space="0" w:color="auto"/>
            </w:tcBorders>
            <w:shd w:val="clear" w:color="000000" w:fill="FFFFFF"/>
            <w:vAlign w:val="bottom"/>
            <w:hideMark/>
          </w:tcPr>
          <w:p w14:paraId="3342E0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27A2C5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325 мм, диаметром изоляции 450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2A858A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2ECE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EA3DEE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6FAA37E0" w14:textId="77777777" w:rsidR="00D2113C" w:rsidRPr="00D2113C" w:rsidRDefault="00D2113C" w:rsidP="00D2113C">
            <w:pPr>
              <w:suppressAutoHyphens w:val="0"/>
              <w:jc w:val="center"/>
              <w:rPr>
                <w:color w:val="000000"/>
                <w:sz w:val="20"/>
                <w:szCs w:val="20"/>
                <w:lang w:eastAsia="ru-RU"/>
              </w:rPr>
            </w:pPr>
          </w:p>
        </w:tc>
      </w:tr>
      <w:tr w:rsidR="00D2113C" w:rsidRPr="00D2113C" w14:paraId="3CD42CF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0AFB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мат147</w:t>
            </w:r>
          </w:p>
        </w:tc>
        <w:tc>
          <w:tcPr>
            <w:tcW w:w="709" w:type="dxa"/>
            <w:tcBorders>
              <w:top w:val="nil"/>
              <w:left w:val="nil"/>
              <w:bottom w:val="single" w:sz="4" w:space="0" w:color="auto"/>
              <w:right w:val="single" w:sz="4" w:space="0" w:color="auto"/>
            </w:tcBorders>
            <w:shd w:val="clear" w:color="000000" w:fill="FFFFFF"/>
            <w:vAlign w:val="bottom"/>
            <w:hideMark/>
          </w:tcPr>
          <w:p w14:paraId="3A627C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6F4131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изолированный пенополиуретаном в полиэтиленовой оболочке диаметром: 325 мм, диаметром изоляции 500 мм, длиной 500 мм</w:t>
            </w:r>
          </w:p>
        </w:tc>
        <w:tc>
          <w:tcPr>
            <w:tcW w:w="708" w:type="dxa"/>
            <w:tcBorders>
              <w:top w:val="nil"/>
              <w:left w:val="nil"/>
              <w:bottom w:val="single" w:sz="4" w:space="0" w:color="auto"/>
              <w:right w:val="single" w:sz="4" w:space="0" w:color="auto"/>
            </w:tcBorders>
            <w:shd w:val="clear" w:color="000000" w:fill="FFFFFF"/>
            <w:vAlign w:val="bottom"/>
            <w:hideMark/>
          </w:tcPr>
          <w:p w14:paraId="3326B6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2520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E6AD68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63B54991" w14:textId="77777777" w:rsidR="00D2113C" w:rsidRPr="00D2113C" w:rsidRDefault="00D2113C" w:rsidP="00D2113C">
            <w:pPr>
              <w:suppressAutoHyphens w:val="0"/>
              <w:jc w:val="center"/>
              <w:rPr>
                <w:color w:val="000000"/>
                <w:sz w:val="20"/>
                <w:szCs w:val="20"/>
                <w:lang w:eastAsia="ru-RU"/>
              </w:rPr>
            </w:pPr>
          </w:p>
        </w:tc>
      </w:tr>
      <w:tr w:rsidR="00D2113C" w:rsidRPr="00D2113C" w14:paraId="3E3393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CF0D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мат148</w:t>
            </w:r>
          </w:p>
        </w:tc>
        <w:tc>
          <w:tcPr>
            <w:tcW w:w="709" w:type="dxa"/>
            <w:tcBorders>
              <w:top w:val="nil"/>
              <w:left w:val="nil"/>
              <w:bottom w:val="single" w:sz="4" w:space="0" w:color="auto"/>
              <w:right w:val="single" w:sz="4" w:space="0" w:color="auto"/>
            </w:tcBorders>
            <w:shd w:val="clear" w:color="000000" w:fill="FFFFFF"/>
            <w:vAlign w:val="bottom"/>
            <w:hideMark/>
          </w:tcPr>
          <w:p w14:paraId="4C3295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4B8E4FE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42 мм, наружный диаметр изоляции 125 мм, длина плеча 1000 мм</w:t>
            </w:r>
          </w:p>
        </w:tc>
        <w:tc>
          <w:tcPr>
            <w:tcW w:w="708" w:type="dxa"/>
            <w:tcBorders>
              <w:top w:val="nil"/>
              <w:left w:val="nil"/>
              <w:bottom w:val="single" w:sz="4" w:space="0" w:color="auto"/>
              <w:right w:val="single" w:sz="4" w:space="0" w:color="auto"/>
            </w:tcBorders>
            <w:shd w:val="clear" w:color="000000" w:fill="FFFFFF"/>
            <w:vAlign w:val="bottom"/>
            <w:hideMark/>
          </w:tcPr>
          <w:p w14:paraId="2D9BFB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0877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23.8.02.02-0012</w:t>
            </w:r>
          </w:p>
        </w:tc>
        <w:tc>
          <w:tcPr>
            <w:tcW w:w="2268" w:type="dxa"/>
            <w:gridSpan w:val="2"/>
            <w:tcBorders>
              <w:top w:val="single" w:sz="4" w:space="0" w:color="auto"/>
              <w:left w:val="nil"/>
              <w:bottom w:val="single" w:sz="4" w:space="0" w:color="auto"/>
              <w:right w:val="nil"/>
            </w:tcBorders>
            <w:shd w:val="clear" w:color="000000" w:fill="FFFFFF"/>
            <w:vAlign w:val="bottom"/>
          </w:tcPr>
          <w:p w14:paraId="63EBEE4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D21A13D" w14:textId="77777777" w:rsidR="00D2113C" w:rsidRPr="00D2113C" w:rsidRDefault="00D2113C" w:rsidP="00D2113C">
            <w:pPr>
              <w:suppressAutoHyphens w:val="0"/>
              <w:jc w:val="center"/>
              <w:rPr>
                <w:color w:val="000000"/>
                <w:sz w:val="20"/>
                <w:szCs w:val="20"/>
                <w:lang w:eastAsia="ru-RU"/>
              </w:rPr>
            </w:pPr>
          </w:p>
        </w:tc>
      </w:tr>
      <w:tr w:rsidR="00D2113C" w:rsidRPr="00D2113C" w14:paraId="295DA8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BCD5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мат149</w:t>
            </w:r>
          </w:p>
        </w:tc>
        <w:tc>
          <w:tcPr>
            <w:tcW w:w="709" w:type="dxa"/>
            <w:tcBorders>
              <w:top w:val="nil"/>
              <w:left w:val="nil"/>
              <w:bottom w:val="single" w:sz="4" w:space="0" w:color="auto"/>
              <w:right w:val="single" w:sz="4" w:space="0" w:color="auto"/>
            </w:tcBorders>
            <w:shd w:val="clear" w:color="000000" w:fill="FFFFFF"/>
            <w:vAlign w:val="bottom"/>
            <w:hideMark/>
          </w:tcPr>
          <w:p w14:paraId="766353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5B850F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57 мм, наружный диаметр изоляции 140 мм, длина плеча 1000 мм</w:t>
            </w:r>
          </w:p>
        </w:tc>
        <w:tc>
          <w:tcPr>
            <w:tcW w:w="708" w:type="dxa"/>
            <w:tcBorders>
              <w:top w:val="nil"/>
              <w:left w:val="nil"/>
              <w:bottom w:val="single" w:sz="4" w:space="0" w:color="auto"/>
              <w:right w:val="single" w:sz="4" w:space="0" w:color="auto"/>
            </w:tcBorders>
            <w:shd w:val="clear" w:color="000000" w:fill="FFFFFF"/>
            <w:vAlign w:val="bottom"/>
            <w:hideMark/>
          </w:tcPr>
          <w:p w14:paraId="1ABC58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9B50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23.8.02.02-0013</w:t>
            </w:r>
          </w:p>
        </w:tc>
        <w:tc>
          <w:tcPr>
            <w:tcW w:w="2268" w:type="dxa"/>
            <w:gridSpan w:val="2"/>
            <w:tcBorders>
              <w:top w:val="single" w:sz="4" w:space="0" w:color="auto"/>
              <w:left w:val="nil"/>
              <w:bottom w:val="single" w:sz="4" w:space="0" w:color="auto"/>
              <w:right w:val="nil"/>
            </w:tcBorders>
            <w:shd w:val="clear" w:color="000000" w:fill="FFFFFF"/>
            <w:vAlign w:val="bottom"/>
          </w:tcPr>
          <w:p w14:paraId="4F5FEB5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DD3973C" w14:textId="77777777" w:rsidR="00D2113C" w:rsidRPr="00D2113C" w:rsidRDefault="00D2113C" w:rsidP="00D2113C">
            <w:pPr>
              <w:suppressAutoHyphens w:val="0"/>
              <w:jc w:val="center"/>
              <w:rPr>
                <w:color w:val="000000"/>
                <w:sz w:val="20"/>
                <w:szCs w:val="20"/>
                <w:lang w:eastAsia="ru-RU"/>
              </w:rPr>
            </w:pPr>
          </w:p>
        </w:tc>
      </w:tr>
      <w:tr w:rsidR="00D2113C" w:rsidRPr="00D2113C" w14:paraId="1B08AC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19BA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мат150</w:t>
            </w:r>
          </w:p>
        </w:tc>
        <w:tc>
          <w:tcPr>
            <w:tcW w:w="709" w:type="dxa"/>
            <w:tcBorders>
              <w:top w:val="nil"/>
              <w:left w:val="nil"/>
              <w:bottom w:val="single" w:sz="4" w:space="0" w:color="auto"/>
              <w:right w:val="single" w:sz="4" w:space="0" w:color="auto"/>
            </w:tcBorders>
            <w:shd w:val="clear" w:color="000000" w:fill="FFFFFF"/>
            <w:vAlign w:val="bottom"/>
            <w:hideMark/>
          </w:tcPr>
          <w:p w14:paraId="3B09B8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7EF8159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76 мм, наружный диаметр изоляции 160 мм, длина плеча 1000 мм</w:t>
            </w:r>
          </w:p>
        </w:tc>
        <w:tc>
          <w:tcPr>
            <w:tcW w:w="708" w:type="dxa"/>
            <w:tcBorders>
              <w:top w:val="nil"/>
              <w:left w:val="nil"/>
              <w:bottom w:val="single" w:sz="4" w:space="0" w:color="auto"/>
              <w:right w:val="single" w:sz="4" w:space="0" w:color="auto"/>
            </w:tcBorders>
            <w:shd w:val="clear" w:color="000000" w:fill="FFFFFF"/>
            <w:vAlign w:val="bottom"/>
            <w:hideMark/>
          </w:tcPr>
          <w:p w14:paraId="0E61FF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8D04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23.8.02.02-0014</w:t>
            </w:r>
          </w:p>
        </w:tc>
        <w:tc>
          <w:tcPr>
            <w:tcW w:w="2268" w:type="dxa"/>
            <w:gridSpan w:val="2"/>
            <w:tcBorders>
              <w:top w:val="single" w:sz="4" w:space="0" w:color="auto"/>
              <w:left w:val="nil"/>
              <w:bottom w:val="single" w:sz="4" w:space="0" w:color="auto"/>
              <w:right w:val="nil"/>
            </w:tcBorders>
            <w:shd w:val="clear" w:color="000000" w:fill="FFFFFF"/>
            <w:vAlign w:val="bottom"/>
          </w:tcPr>
          <w:p w14:paraId="1CF3355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95207F9" w14:textId="77777777" w:rsidR="00D2113C" w:rsidRPr="00D2113C" w:rsidRDefault="00D2113C" w:rsidP="00D2113C">
            <w:pPr>
              <w:suppressAutoHyphens w:val="0"/>
              <w:jc w:val="center"/>
              <w:rPr>
                <w:color w:val="000000"/>
                <w:sz w:val="20"/>
                <w:szCs w:val="20"/>
                <w:lang w:eastAsia="ru-RU"/>
              </w:rPr>
            </w:pPr>
          </w:p>
        </w:tc>
      </w:tr>
      <w:tr w:rsidR="00D2113C" w:rsidRPr="00D2113C" w14:paraId="00B987F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C425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мат151</w:t>
            </w:r>
          </w:p>
        </w:tc>
        <w:tc>
          <w:tcPr>
            <w:tcW w:w="709" w:type="dxa"/>
            <w:tcBorders>
              <w:top w:val="nil"/>
              <w:left w:val="nil"/>
              <w:bottom w:val="single" w:sz="4" w:space="0" w:color="auto"/>
              <w:right w:val="single" w:sz="4" w:space="0" w:color="auto"/>
            </w:tcBorders>
            <w:shd w:val="clear" w:color="000000" w:fill="FFFFFF"/>
            <w:vAlign w:val="bottom"/>
            <w:hideMark/>
          </w:tcPr>
          <w:p w14:paraId="1DEFF4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198E3D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89 мм, наружный диаметр изоляции 180 мм, длина плеча 1000 мм</w:t>
            </w:r>
          </w:p>
        </w:tc>
        <w:tc>
          <w:tcPr>
            <w:tcW w:w="708" w:type="dxa"/>
            <w:tcBorders>
              <w:top w:val="nil"/>
              <w:left w:val="nil"/>
              <w:bottom w:val="single" w:sz="4" w:space="0" w:color="auto"/>
              <w:right w:val="single" w:sz="4" w:space="0" w:color="auto"/>
            </w:tcBorders>
            <w:shd w:val="clear" w:color="000000" w:fill="FFFFFF"/>
            <w:vAlign w:val="bottom"/>
            <w:hideMark/>
          </w:tcPr>
          <w:p w14:paraId="00DC1A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E1FC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23.8.02.02-0015</w:t>
            </w:r>
          </w:p>
        </w:tc>
        <w:tc>
          <w:tcPr>
            <w:tcW w:w="2268" w:type="dxa"/>
            <w:gridSpan w:val="2"/>
            <w:tcBorders>
              <w:top w:val="single" w:sz="4" w:space="0" w:color="auto"/>
              <w:left w:val="nil"/>
              <w:bottom w:val="single" w:sz="4" w:space="0" w:color="auto"/>
              <w:right w:val="nil"/>
            </w:tcBorders>
            <w:shd w:val="clear" w:color="000000" w:fill="FFFFFF"/>
            <w:vAlign w:val="bottom"/>
          </w:tcPr>
          <w:p w14:paraId="76A7A9F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930D073" w14:textId="77777777" w:rsidR="00D2113C" w:rsidRPr="00D2113C" w:rsidRDefault="00D2113C" w:rsidP="00D2113C">
            <w:pPr>
              <w:suppressAutoHyphens w:val="0"/>
              <w:jc w:val="center"/>
              <w:rPr>
                <w:color w:val="000000"/>
                <w:sz w:val="20"/>
                <w:szCs w:val="20"/>
                <w:lang w:eastAsia="ru-RU"/>
              </w:rPr>
            </w:pPr>
          </w:p>
        </w:tc>
      </w:tr>
      <w:tr w:rsidR="00D2113C" w:rsidRPr="00D2113C" w14:paraId="402B0B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8A123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8D36F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25EE2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108 мм, наружный диаметр изоляции 200 мм, длина плеча 1000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D31BC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8241A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23.8.02.02-0016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C1D469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A2A9F39" w14:textId="77777777" w:rsidR="00D2113C" w:rsidRPr="00D2113C" w:rsidRDefault="00D2113C" w:rsidP="00D2113C">
            <w:pPr>
              <w:suppressAutoHyphens w:val="0"/>
              <w:jc w:val="center"/>
              <w:rPr>
                <w:color w:val="000000"/>
                <w:sz w:val="20"/>
                <w:szCs w:val="20"/>
                <w:lang w:eastAsia="ru-RU"/>
              </w:rPr>
            </w:pPr>
          </w:p>
        </w:tc>
      </w:tr>
      <w:tr w:rsidR="00D2113C" w:rsidRPr="00D2113C" w14:paraId="689804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E5D48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BAB05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AEC44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159 мм, наружный диаметр изоляции 250 мм, длина плеча 1000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51BC1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4ECB9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23.8.02.02-0017</w:t>
            </w:r>
          </w:p>
        </w:tc>
        <w:tc>
          <w:tcPr>
            <w:tcW w:w="2268" w:type="dxa"/>
            <w:gridSpan w:val="2"/>
            <w:tcBorders>
              <w:top w:val="single" w:sz="4" w:space="0" w:color="auto"/>
              <w:left w:val="nil"/>
              <w:bottom w:val="single" w:sz="4" w:space="0" w:color="auto"/>
              <w:right w:val="nil"/>
            </w:tcBorders>
            <w:shd w:val="clear" w:color="000000" w:fill="FFFFFF"/>
            <w:vAlign w:val="bottom"/>
          </w:tcPr>
          <w:p w14:paraId="489F14B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9EB07D4" w14:textId="77777777" w:rsidR="00D2113C" w:rsidRPr="00D2113C" w:rsidRDefault="00D2113C" w:rsidP="00D2113C">
            <w:pPr>
              <w:suppressAutoHyphens w:val="0"/>
              <w:jc w:val="center"/>
              <w:rPr>
                <w:color w:val="000000"/>
                <w:sz w:val="20"/>
                <w:szCs w:val="20"/>
                <w:lang w:eastAsia="ru-RU"/>
              </w:rPr>
            </w:pPr>
          </w:p>
        </w:tc>
      </w:tr>
      <w:tr w:rsidR="00D2113C" w:rsidRPr="00D2113C" w14:paraId="1C719D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FE88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мат154</w:t>
            </w:r>
          </w:p>
        </w:tc>
        <w:tc>
          <w:tcPr>
            <w:tcW w:w="709" w:type="dxa"/>
            <w:tcBorders>
              <w:top w:val="nil"/>
              <w:left w:val="nil"/>
              <w:bottom w:val="single" w:sz="4" w:space="0" w:color="auto"/>
              <w:right w:val="single" w:sz="4" w:space="0" w:color="auto"/>
            </w:tcBorders>
            <w:shd w:val="clear" w:color="000000" w:fill="FFFFFF"/>
            <w:vAlign w:val="bottom"/>
            <w:hideMark/>
          </w:tcPr>
          <w:p w14:paraId="01B8C2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281760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219 мм, наружный диаметр изоляции 315 мм, длина плеча 1000 мм</w:t>
            </w:r>
          </w:p>
        </w:tc>
        <w:tc>
          <w:tcPr>
            <w:tcW w:w="708" w:type="dxa"/>
            <w:tcBorders>
              <w:top w:val="nil"/>
              <w:left w:val="nil"/>
              <w:bottom w:val="single" w:sz="4" w:space="0" w:color="auto"/>
              <w:right w:val="single" w:sz="4" w:space="0" w:color="auto"/>
            </w:tcBorders>
            <w:shd w:val="clear" w:color="000000" w:fill="FFFFFF"/>
            <w:vAlign w:val="bottom"/>
            <w:hideMark/>
          </w:tcPr>
          <w:p w14:paraId="23E5FF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7C83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23.8.02.02-0022</w:t>
            </w:r>
          </w:p>
        </w:tc>
        <w:tc>
          <w:tcPr>
            <w:tcW w:w="2268" w:type="dxa"/>
            <w:gridSpan w:val="2"/>
            <w:tcBorders>
              <w:top w:val="single" w:sz="4" w:space="0" w:color="auto"/>
              <w:left w:val="nil"/>
              <w:bottom w:val="single" w:sz="4" w:space="0" w:color="auto"/>
              <w:right w:val="nil"/>
            </w:tcBorders>
            <w:shd w:val="clear" w:color="000000" w:fill="FFFFFF"/>
            <w:vAlign w:val="bottom"/>
          </w:tcPr>
          <w:p w14:paraId="48DFBAA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077DCA" w14:textId="77777777" w:rsidR="00D2113C" w:rsidRPr="00D2113C" w:rsidRDefault="00D2113C" w:rsidP="00D2113C">
            <w:pPr>
              <w:suppressAutoHyphens w:val="0"/>
              <w:jc w:val="center"/>
              <w:rPr>
                <w:color w:val="000000"/>
                <w:sz w:val="20"/>
                <w:szCs w:val="20"/>
                <w:lang w:eastAsia="ru-RU"/>
              </w:rPr>
            </w:pPr>
          </w:p>
        </w:tc>
      </w:tr>
      <w:tr w:rsidR="00D2113C" w:rsidRPr="00D2113C" w14:paraId="1D2AC58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AB80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мат155</w:t>
            </w:r>
          </w:p>
        </w:tc>
        <w:tc>
          <w:tcPr>
            <w:tcW w:w="709" w:type="dxa"/>
            <w:tcBorders>
              <w:top w:val="nil"/>
              <w:left w:val="nil"/>
              <w:bottom w:val="single" w:sz="4" w:space="0" w:color="auto"/>
              <w:right w:val="single" w:sz="4" w:space="0" w:color="auto"/>
            </w:tcBorders>
            <w:shd w:val="clear" w:color="000000" w:fill="FFFFFF"/>
            <w:vAlign w:val="bottom"/>
            <w:hideMark/>
          </w:tcPr>
          <w:p w14:paraId="475BD1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289075B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273 мм, наружный диаметр изоляции 400 мм, длина плеча 1000 мм</w:t>
            </w:r>
          </w:p>
        </w:tc>
        <w:tc>
          <w:tcPr>
            <w:tcW w:w="708" w:type="dxa"/>
            <w:tcBorders>
              <w:top w:val="nil"/>
              <w:left w:val="nil"/>
              <w:bottom w:val="single" w:sz="4" w:space="0" w:color="auto"/>
              <w:right w:val="single" w:sz="4" w:space="0" w:color="auto"/>
            </w:tcBorders>
            <w:shd w:val="clear" w:color="000000" w:fill="FFFFFF"/>
            <w:vAlign w:val="bottom"/>
            <w:hideMark/>
          </w:tcPr>
          <w:p w14:paraId="48FFDA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7E5E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23.8.02.02-0023</w:t>
            </w:r>
          </w:p>
        </w:tc>
        <w:tc>
          <w:tcPr>
            <w:tcW w:w="2268" w:type="dxa"/>
            <w:gridSpan w:val="2"/>
            <w:tcBorders>
              <w:top w:val="single" w:sz="4" w:space="0" w:color="auto"/>
              <w:left w:val="nil"/>
              <w:bottom w:val="single" w:sz="4" w:space="0" w:color="auto"/>
              <w:right w:val="nil"/>
            </w:tcBorders>
            <w:shd w:val="clear" w:color="000000" w:fill="FFFFFF"/>
            <w:vAlign w:val="bottom"/>
          </w:tcPr>
          <w:p w14:paraId="7CFB913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9FEC079" w14:textId="77777777" w:rsidR="00D2113C" w:rsidRPr="00D2113C" w:rsidRDefault="00D2113C" w:rsidP="00D2113C">
            <w:pPr>
              <w:suppressAutoHyphens w:val="0"/>
              <w:jc w:val="center"/>
              <w:rPr>
                <w:color w:val="000000"/>
                <w:sz w:val="20"/>
                <w:szCs w:val="20"/>
                <w:lang w:eastAsia="ru-RU"/>
              </w:rPr>
            </w:pPr>
          </w:p>
        </w:tc>
      </w:tr>
      <w:tr w:rsidR="00D2113C" w:rsidRPr="00D2113C" w14:paraId="317A91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E901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мат156</w:t>
            </w:r>
          </w:p>
        </w:tc>
        <w:tc>
          <w:tcPr>
            <w:tcW w:w="709" w:type="dxa"/>
            <w:tcBorders>
              <w:top w:val="nil"/>
              <w:left w:val="nil"/>
              <w:bottom w:val="single" w:sz="4" w:space="0" w:color="auto"/>
              <w:right w:val="single" w:sz="4" w:space="0" w:color="auto"/>
            </w:tcBorders>
            <w:shd w:val="clear" w:color="000000" w:fill="FFFFFF"/>
            <w:vAlign w:val="bottom"/>
            <w:hideMark/>
          </w:tcPr>
          <w:p w14:paraId="61FD61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509F00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стальной 90° с тепловой изоляцией из пенополиуретана в полиэтиленовой оболочке, наружный диаметр стальной трубы 325 мм, наружный диаметр изоляции 450 мм, длина плеча 1050 мм</w:t>
            </w:r>
          </w:p>
        </w:tc>
        <w:tc>
          <w:tcPr>
            <w:tcW w:w="708" w:type="dxa"/>
            <w:tcBorders>
              <w:top w:val="nil"/>
              <w:left w:val="nil"/>
              <w:bottom w:val="single" w:sz="4" w:space="0" w:color="auto"/>
              <w:right w:val="single" w:sz="4" w:space="0" w:color="auto"/>
            </w:tcBorders>
            <w:shd w:val="clear" w:color="000000" w:fill="FFFFFF"/>
            <w:vAlign w:val="bottom"/>
            <w:hideMark/>
          </w:tcPr>
          <w:p w14:paraId="7EF412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46B9A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23.8.02.02-0024</w:t>
            </w:r>
          </w:p>
        </w:tc>
        <w:tc>
          <w:tcPr>
            <w:tcW w:w="2268" w:type="dxa"/>
            <w:gridSpan w:val="2"/>
            <w:tcBorders>
              <w:top w:val="single" w:sz="4" w:space="0" w:color="auto"/>
              <w:left w:val="nil"/>
              <w:bottom w:val="single" w:sz="4" w:space="0" w:color="auto"/>
              <w:right w:val="nil"/>
            </w:tcBorders>
            <w:shd w:val="clear" w:color="000000" w:fill="FFFFFF"/>
            <w:vAlign w:val="bottom"/>
          </w:tcPr>
          <w:p w14:paraId="5F1AB33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E5B5939" w14:textId="77777777" w:rsidR="00D2113C" w:rsidRPr="00D2113C" w:rsidRDefault="00D2113C" w:rsidP="00D2113C">
            <w:pPr>
              <w:suppressAutoHyphens w:val="0"/>
              <w:jc w:val="center"/>
              <w:rPr>
                <w:color w:val="000000"/>
                <w:sz w:val="20"/>
                <w:szCs w:val="20"/>
                <w:lang w:eastAsia="ru-RU"/>
              </w:rPr>
            </w:pPr>
          </w:p>
        </w:tc>
      </w:tr>
      <w:tr w:rsidR="00D2113C" w:rsidRPr="00D2113C" w14:paraId="73958C1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2566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мат157</w:t>
            </w:r>
          </w:p>
        </w:tc>
        <w:tc>
          <w:tcPr>
            <w:tcW w:w="709" w:type="dxa"/>
            <w:tcBorders>
              <w:top w:val="nil"/>
              <w:left w:val="nil"/>
              <w:bottom w:val="single" w:sz="4" w:space="0" w:color="auto"/>
              <w:right w:val="single" w:sz="4" w:space="0" w:color="auto"/>
            </w:tcBorders>
            <w:shd w:val="clear" w:color="000000" w:fill="FFFFFF"/>
            <w:vAlign w:val="bottom"/>
            <w:hideMark/>
          </w:tcPr>
          <w:p w14:paraId="23EC78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41D7FE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76/57 мм, наружный диаметр изоляции 140/125 мм, длина 1500 мм</w:t>
            </w:r>
          </w:p>
        </w:tc>
        <w:tc>
          <w:tcPr>
            <w:tcW w:w="708" w:type="dxa"/>
            <w:tcBorders>
              <w:top w:val="nil"/>
              <w:left w:val="nil"/>
              <w:bottom w:val="single" w:sz="4" w:space="0" w:color="auto"/>
              <w:right w:val="single" w:sz="4" w:space="0" w:color="auto"/>
            </w:tcBorders>
            <w:shd w:val="clear" w:color="000000" w:fill="FFFFFF"/>
            <w:vAlign w:val="bottom"/>
            <w:hideMark/>
          </w:tcPr>
          <w:p w14:paraId="164958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E232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23.8.02.03-0006</w:t>
            </w:r>
          </w:p>
        </w:tc>
        <w:tc>
          <w:tcPr>
            <w:tcW w:w="2268" w:type="dxa"/>
            <w:gridSpan w:val="2"/>
            <w:tcBorders>
              <w:top w:val="single" w:sz="4" w:space="0" w:color="auto"/>
              <w:left w:val="nil"/>
              <w:bottom w:val="single" w:sz="4" w:space="0" w:color="auto"/>
              <w:right w:val="nil"/>
            </w:tcBorders>
            <w:shd w:val="clear" w:color="000000" w:fill="FFFFFF"/>
            <w:vAlign w:val="bottom"/>
          </w:tcPr>
          <w:p w14:paraId="7EC5D3F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661DE30" w14:textId="77777777" w:rsidR="00D2113C" w:rsidRPr="00D2113C" w:rsidRDefault="00D2113C" w:rsidP="00D2113C">
            <w:pPr>
              <w:suppressAutoHyphens w:val="0"/>
              <w:jc w:val="center"/>
              <w:rPr>
                <w:color w:val="000000"/>
                <w:sz w:val="20"/>
                <w:szCs w:val="20"/>
                <w:lang w:eastAsia="ru-RU"/>
              </w:rPr>
            </w:pPr>
          </w:p>
        </w:tc>
      </w:tr>
      <w:tr w:rsidR="00D2113C" w:rsidRPr="00D2113C" w14:paraId="699E6EA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B2D02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мат158</w:t>
            </w:r>
          </w:p>
        </w:tc>
        <w:tc>
          <w:tcPr>
            <w:tcW w:w="709" w:type="dxa"/>
            <w:tcBorders>
              <w:top w:val="nil"/>
              <w:left w:val="nil"/>
              <w:bottom w:val="single" w:sz="4" w:space="0" w:color="auto"/>
              <w:right w:val="single" w:sz="4" w:space="0" w:color="auto"/>
            </w:tcBorders>
            <w:shd w:val="clear" w:color="000000" w:fill="FFFFFF"/>
            <w:vAlign w:val="bottom"/>
            <w:hideMark/>
          </w:tcPr>
          <w:p w14:paraId="18C9FF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1848852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57/125 на д. 76/140 мм</w:t>
            </w:r>
          </w:p>
        </w:tc>
        <w:tc>
          <w:tcPr>
            <w:tcW w:w="708" w:type="dxa"/>
            <w:tcBorders>
              <w:top w:val="nil"/>
              <w:left w:val="nil"/>
              <w:bottom w:val="single" w:sz="4" w:space="0" w:color="auto"/>
              <w:right w:val="single" w:sz="4" w:space="0" w:color="auto"/>
            </w:tcBorders>
            <w:shd w:val="clear" w:color="000000" w:fill="FFFFFF"/>
            <w:vAlign w:val="bottom"/>
            <w:hideMark/>
          </w:tcPr>
          <w:p w14:paraId="312927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2DA36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86B6A4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BDA1D2F" w14:textId="77777777" w:rsidR="00D2113C" w:rsidRPr="00D2113C" w:rsidRDefault="00D2113C" w:rsidP="00D2113C">
            <w:pPr>
              <w:suppressAutoHyphens w:val="0"/>
              <w:jc w:val="center"/>
              <w:rPr>
                <w:color w:val="000000"/>
                <w:sz w:val="20"/>
                <w:szCs w:val="20"/>
                <w:lang w:eastAsia="ru-RU"/>
              </w:rPr>
            </w:pPr>
          </w:p>
        </w:tc>
      </w:tr>
      <w:tr w:rsidR="00D2113C" w:rsidRPr="00D2113C" w14:paraId="3E12FB5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083A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мат159</w:t>
            </w:r>
          </w:p>
        </w:tc>
        <w:tc>
          <w:tcPr>
            <w:tcW w:w="709" w:type="dxa"/>
            <w:tcBorders>
              <w:top w:val="nil"/>
              <w:left w:val="nil"/>
              <w:bottom w:val="single" w:sz="4" w:space="0" w:color="auto"/>
              <w:right w:val="single" w:sz="4" w:space="0" w:color="auto"/>
            </w:tcBorders>
            <w:shd w:val="clear" w:color="000000" w:fill="FFFFFF"/>
            <w:vAlign w:val="bottom"/>
            <w:hideMark/>
          </w:tcPr>
          <w:p w14:paraId="1CB4BE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5CFD53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57/125 на д. 89/160 мм</w:t>
            </w:r>
          </w:p>
        </w:tc>
        <w:tc>
          <w:tcPr>
            <w:tcW w:w="708" w:type="dxa"/>
            <w:tcBorders>
              <w:top w:val="nil"/>
              <w:left w:val="nil"/>
              <w:bottom w:val="single" w:sz="4" w:space="0" w:color="auto"/>
              <w:right w:val="single" w:sz="4" w:space="0" w:color="auto"/>
            </w:tcBorders>
            <w:shd w:val="clear" w:color="000000" w:fill="FFFFFF"/>
            <w:vAlign w:val="bottom"/>
            <w:hideMark/>
          </w:tcPr>
          <w:p w14:paraId="7D707A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1095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A47B5E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C1AE012" w14:textId="77777777" w:rsidR="00D2113C" w:rsidRPr="00D2113C" w:rsidRDefault="00D2113C" w:rsidP="00D2113C">
            <w:pPr>
              <w:suppressAutoHyphens w:val="0"/>
              <w:jc w:val="center"/>
              <w:rPr>
                <w:color w:val="000000"/>
                <w:sz w:val="20"/>
                <w:szCs w:val="20"/>
                <w:lang w:eastAsia="ru-RU"/>
              </w:rPr>
            </w:pPr>
          </w:p>
        </w:tc>
      </w:tr>
      <w:tr w:rsidR="00D2113C" w:rsidRPr="00D2113C" w14:paraId="33B6E74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41FD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мат160</w:t>
            </w:r>
          </w:p>
        </w:tc>
        <w:tc>
          <w:tcPr>
            <w:tcW w:w="709" w:type="dxa"/>
            <w:tcBorders>
              <w:top w:val="nil"/>
              <w:left w:val="nil"/>
              <w:bottom w:val="single" w:sz="4" w:space="0" w:color="auto"/>
              <w:right w:val="single" w:sz="4" w:space="0" w:color="auto"/>
            </w:tcBorders>
            <w:shd w:val="clear" w:color="000000" w:fill="FFFFFF"/>
            <w:vAlign w:val="bottom"/>
            <w:hideMark/>
          </w:tcPr>
          <w:p w14:paraId="73957C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48C94A1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57/125 на д. 108/180 мм</w:t>
            </w:r>
          </w:p>
        </w:tc>
        <w:tc>
          <w:tcPr>
            <w:tcW w:w="708" w:type="dxa"/>
            <w:tcBorders>
              <w:top w:val="nil"/>
              <w:left w:val="nil"/>
              <w:bottom w:val="single" w:sz="4" w:space="0" w:color="auto"/>
              <w:right w:val="single" w:sz="4" w:space="0" w:color="auto"/>
            </w:tcBorders>
            <w:shd w:val="clear" w:color="000000" w:fill="FFFFFF"/>
            <w:vAlign w:val="bottom"/>
            <w:hideMark/>
          </w:tcPr>
          <w:p w14:paraId="6D2D72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9395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FE8C6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01BC08E" w14:textId="77777777" w:rsidR="00D2113C" w:rsidRPr="00D2113C" w:rsidRDefault="00D2113C" w:rsidP="00D2113C">
            <w:pPr>
              <w:suppressAutoHyphens w:val="0"/>
              <w:jc w:val="center"/>
              <w:rPr>
                <w:color w:val="000000"/>
                <w:sz w:val="20"/>
                <w:szCs w:val="20"/>
                <w:lang w:eastAsia="ru-RU"/>
              </w:rPr>
            </w:pPr>
          </w:p>
        </w:tc>
      </w:tr>
      <w:tr w:rsidR="00D2113C" w:rsidRPr="00D2113C" w14:paraId="4078661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AD31A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FA047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2F43A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89/76 мм, наружный диаметр изоляции 160/140 мм, длина 1500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E76D2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F7515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23.8.02.03-0007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9CB27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1C7FE6D" w14:textId="77777777" w:rsidR="00D2113C" w:rsidRPr="00D2113C" w:rsidRDefault="00D2113C" w:rsidP="00D2113C">
            <w:pPr>
              <w:suppressAutoHyphens w:val="0"/>
              <w:jc w:val="center"/>
              <w:rPr>
                <w:color w:val="000000"/>
                <w:sz w:val="20"/>
                <w:szCs w:val="20"/>
                <w:lang w:eastAsia="ru-RU"/>
              </w:rPr>
            </w:pPr>
          </w:p>
        </w:tc>
      </w:tr>
      <w:tr w:rsidR="00D2113C" w:rsidRPr="00D2113C" w14:paraId="7E6F1B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5F0D5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349A6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B7ACD3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76/140 на д. 89/160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11FC8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B5B59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A93A08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C81E65B" w14:textId="77777777" w:rsidR="00D2113C" w:rsidRPr="00D2113C" w:rsidRDefault="00D2113C" w:rsidP="00D2113C">
            <w:pPr>
              <w:suppressAutoHyphens w:val="0"/>
              <w:jc w:val="center"/>
              <w:rPr>
                <w:color w:val="000000"/>
                <w:sz w:val="20"/>
                <w:szCs w:val="20"/>
                <w:lang w:eastAsia="ru-RU"/>
              </w:rPr>
            </w:pPr>
          </w:p>
        </w:tc>
      </w:tr>
      <w:tr w:rsidR="00D2113C" w:rsidRPr="00D2113C" w14:paraId="7622D8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776E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мат163</w:t>
            </w:r>
          </w:p>
        </w:tc>
        <w:tc>
          <w:tcPr>
            <w:tcW w:w="709" w:type="dxa"/>
            <w:tcBorders>
              <w:top w:val="nil"/>
              <w:left w:val="nil"/>
              <w:bottom w:val="single" w:sz="4" w:space="0" w:color="auto"/>
              <w:right w:val="single" w:sz="4" w:space="0" w:color="auto"/>
            </w:tcBorders>
            <w:shd w:val="clear" w:color="000000" w:fill="FFFFFF"/>
            <w:vAlign w:val="bottom"/>
            <w:hideMark/>
          </w:tcPr>
          <w:p w14:paraId="0BE67F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24B99E5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76/140 на д. 89/180 мм</w:t>
            </w:r>
          </w:p>
        </w:tc>
        <w:tc>
          <w:tcPr>
            <w:tcW w:w="708" w:type="dxa"/>
            <w:tcBorders>
              <w:top w:val="nil"/>
              <w:left w:val="nil"/>
              <w:bottom w:val="single" w:sz="4" w:space="0" w:color="auto"/>
              <w:right w:val="single" w:sz="4" w:space="0" w:color="auto"/>
            </w:tcBorders>
            <w:shd w:val="clear" w:color="000000" w:fill="FFFFFF"/>
            <w:vAlign w:val="bottom"/>
            <w:hideMark/>
          </w:tcPr>
          <w:p w14:paraId="7FFD66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4580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065320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53DFD15" w14:textId="77777777" w:rsidR="00D2113C" w:rsidRPr="00D2113C" w:rsidRDefault="00D2113C" w:rsidP="00D2113C">
            <w:pPr>
              <w:suppressAutoHyphens w:val="0"/>
              <w:jc w:val="center"/>
              <w:rPr>
                <w:color w:val="000000"/>
                <w:sz w:val="20"/>
                <w:szCs w:val="20"/>
                <w:lang w:eastAsia="ru-RU"/>
              </w:rPr>
            </w:pPr>
          </w:p>
        </w:tc>
      </w:tr>
      <w:tr w:rsidR="00D2113C" w:rsidRPr="00D2113C" w14:paraId="576C47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E17E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мат164</w:t>
            </w:r>
          </w:p>
        </w:tc>
        <w:tc>
          <w:tcPr>
            <w:tcW w:w="709" w:type="dxa"/>
            <w:tcBorders>
              <w:top w:val="nil"/>
              <w:left w:val="nil"/>
              <w:bottom w:val="single" w:sz="4" w:space="0" w:color="auto"/>
              <w:right w:val="single" w:sz="4" w:space="0" w:color="auto"/>
            </w:tcBorders>
            <w:shd w:val="clear" w:color="000000" w:fill="FFFFFF"/>
            <w:vAlign w:val="bottom"/>
            <w:hideMark/>
          </w:tcPr>
          <w:p w14:paraId="32CAB5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bottom"/>
            <w:hideMark/>
          </w:tcPr>
          <w:p w14:paraId="2597265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108/76 мм, наружный диаметр изоляции 180/140 мм, длина 1500 мм</w:t>
            </w:r>
          </w:p>
        </w:tc>
        <w:tc>
          <w:tcPr>
            <w:tcW w:w="708" w:type="dxa"/>
            <w:tcBorders>
              <w:top w:val="nil"/>
              <w:left w:val="nil"/>
              <w:bottom w:val="single" w:sz="4" w:space="0" w:color="auto"/>
              <w:right w:val="single" w:sz="4" w:space="0" w:color="auto"/>
            </w:tcBorders>
            <w:shd w:val="clear" w:color="000000" w:fill="FFFFFF"/>
            <w:vAlign w:val="bottom"/>
            <w:hideMark/>
          </w:tcPr>
          <w:p w14:paraId="32A7DC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B3F0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23.8.02.03-0002</w:t>
            </w:r>
          </w:p>
        </w:tc>
        <w:tc>
          <w:tcPr>
            <w:tcW w:w="2268" w:type="dxa"/>
            <w:gridSpan w:val="2"/>
            <w:tcBorders>
              <w:top w:val="single" w:sz="4" w:space="0" w:color="auto"/>
              <w:left w:val="nil"/>
              <w:bottom w:val="single" w:sz="4" w:space="0" w:color="auto"/>
              <w:right w:val="nil"/>
            </w:tcBorders>
            <w:shd w:val="clear" w:color="000000" w:fill="FFFFFF"/>
            <w:vAlign w:val="bottom"/>
          </w:tcPr>
          <w:p w14:paraId="4E21C99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13E8B22" w14:textId="77777777" w:rsidR="00D2113C" w:rsidRPr="00D2113C" w:rsidRDefault="00D2113C" w:rsidP="00D2113C">
            <w:pPr>
              <w:suppressAutoHyphens w:val="0"/>
              <w:jc w:val="center"/>
              <w:rPr>
                <w:color w:val="000000"/>
                <w:sz w:val="20"/>
                <w:szCs w:val="20"/>
                <w:lang w:eastAsia="ru-RU"/>
              </w:rPr>
            </w:pPr>
          </w:p>
        </w:tc>
      </w:tr>
      <w:tr w:rsidR="00D2113C" w:rsidRPr="00D2113C" w14:paraId="58866B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FE1E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мат165</w:t>
            </w:r>
          </w:p>
        </w:tc>
        <w:tc>
          <w:tcPr>
            <w:tcW w:w="709" w:type="dxa"/>
            <w:tcBorders>
              <w:top w:val="nil"/>
              <w:left w:val="nil"/>
              <w:bottom w:val="single" w:sz="4" w:space="0" w:color="auto"/>
              <w:right w:val="single" w:sz="4" w:space="0" w:color="auto"/>
            </w:tcBorders>
            <w:shd w:val="clear" w:color="000000" w:fill="FFFFFF"/>
            <w:vAlign w:val="bottom"/>
            <w:hideMark/>
          </w:tcPr>
          <w:p w14:paraId="02E53F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nil"/>
              <w:left w:val="nil"/>
              <w:bottom w:val="single" w:sz="4" w:space="0" w:color="auto"/>
              <w:right w:val="single" w:sz="4" w:space="0" w:color="auto"/>
            </w:tcBorders>
            <w:shd w:val="clear" w:color="000000" w:fill="FFFFFF"/>
            <w:vAlign w:val="bottom"/>
            <w:hideMark/>
          </w:tcPr>
          <w:p w14:paraId="2FCA04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76/140 на д. 108/180 мм</w:t>
            </w:r>
          </w:p>
        </w:tc>
        <w:tc>
          <w:tcPr>
            <w:tcW w:w="708" w:type="dxa"/>
            <w:tcBorders>
              <w:top w:val="nil"/>
              <w:left w:val="nil"/>
              <w:bottom w:val="single" w:sz="4" w:space="0" w:color="auto"/>
              <w:right w:val="single" w:sz="4" w:space="0" w:color="auto"/>
            </w:tcBorders>
            <w:shd w:val="clear" w:color="000000" w:fill="FFFFFF"/>
            <w:vAlign w:val="bottom"/>
            <w:hideMark/>
          </w:tcPr>
          <w:p w14:paraId="742AFF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9198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C90501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75DE77D" w14:textId="77777777" w:rsidR="00D2113C" w:rsidRPr="00D2113C" w:rsidRDefault="00D2113C" w:rsidP="00D2113C">
            <w:pPr>
              <w:suppressAutoHyphens w:val="0"/>
              <w:jc w:val="center"/>
              <w:rPr>
                <w:color w:val="000000"/>
                <w:sz w:val="20"/>
                <w:szCs w:val="20"/>
                <w:lang w:eastAsia="ru-RU"/>
              </w:rPr>
            </w:pPr>
          </w:p>
        </w:tc>
      </w:tr>
      <w:tr w:rsidR="00D2113C" w:rsidRPr="00D2113C" w14:paraId="7835E0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D3CC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мат166</w:t>
            </w:r>
          </w:p>
        </w:tc>
        <w:tc>
          <w:tcPr>
            <w:tcW w:w="709" w:type="dxa"/>
            <w:tcBorders>
              <w:top w:val="nil"/>
              <w:left w:val="nil"/>
              <w:bottom w:val="single" w:sz="4" w:space="0" w:color="auto"/>
              <w:right w:val="single" w:sz="4" w:space="0" w:color="auto"/>
            </w:tcBorders>
            <w:shd w:val="clear" w:color="000000" w:fill="FFFFFF"/>
            <w:vAlign w:val="bottom"/>
            <w:hideMark/>
          </w:tcPr>
          <w:p w14:paraId="536781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44E0A47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76/140 на д. 108/200 мм</w:t>
            </w:r>
          </w:p>
        </w:tc>
        <w:tc>
          <w:tcPr>
            <w:tcW w:w="708" w:type="dxa"/>
            <w:tcBorders>
              <w:top w:val="nil"/>
              <w:left w:val="nil"/>
              <w:bottom w:val="single" w:sz="4" w:space="0" w:color="auto"/>
              <w:right w:val="single" w:sz="4" w:space="0" w:color="auto"/>
            </w:tcBorders>
            <w:shd w:val="clear" w:color="000000" w:fill="FFFFFF"/>
            <w:vAlign w:val="bottom"/>
            <w:hideMark/>
          </w:tcPr>
          <w:p w14:paraId="7912E2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8308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1E0E38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B86AA08" w14:textId="77777777" w:rsidR="00D2113C" w:rsidRPr="00D2113C" w:rsidRDefault="00D2113C" w:rsidP="00D2113C">
            <w:pPr>
              <w:suppressAutoHyphens w:val="0"/>
              <w:jc w:val="center"/>
              <w:rPr>
                <w:color w:val="000000"/>
                <w:sz w:val="20"/>
                <w:szCs w:val="20"/>
                <w:lang w:eastAsia="ru-RU"/>
              </w:rPr>
            </w:pPr>
          </w:p>
        </w:tc>
      </w:tr>
      <w:tr w:rsidR="00D2113C" w:rsidRPr="00D2113C" w14:paraId="3DAF9AB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00E7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мат167</w:t>
            </w:r>
          </w:p>
        </w:tc>
        <w:tc>
          <w:tcPr>
            <w:tcW w:w="709" w:type="dxa"/>
            <w:tcBorders>
              <w:top w:val="nil"/>
              <w:left w:val="nil"/>
              <w:bottom w:val="single" w:sz="4" w:space="0" w:color="auto"/>
              <w:right w:val="single" w:sz="4" w:space="0" w:color="auto"/>
            </w:tcBorders>
            <w:shd w:val="clear" w:color="000000" w:fill="FFFFFF"/>
            <w:vAlign w:val="bottom"/>
            <w:hideMark/>
          </w:tcPr>
          <w:p w14:paraId="2BCADD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2099982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76/140 на д. 133/200 мм</w:t>
            </w:r>
          </w:p>
        </w:tc>
        <w:tc>
          <w:tcPr>
            <w:tcW w:w="708" w:type="dxa"/>
            <w:tcBorders>
              <w:top w:val="nil"/>
              <w:left w:val="nil"/>
              <w:bottom w:val="single" w:sz="4" w:space="0" w:color="auto"/>
              <w:right w:val="single" w:sz="4" w:space="0" w:color="auto"/>
            </w:tcBorders>
            <w:shd w:val="clear" w:color="000000" w:fill="FFFFFF"/>
            <w:vAlign w:val="bottom"/>
            <w:hideMark/>
          </w:tcPr>
          <w:p w14:paraId="3F6F43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6B06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6EF288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FF38E86" w14:textId="77777777" w:rsidR="00D2113C" w:rsidRPr="00D2113C" w:rsidRDefault="00D2113C" w:rsidP="00D2113C">
            <w:pPr>
              <w:suppressAutoHyphens w:val="0"/>
              <w:jc w:val="center"/>
              <w:rPr>
                <w:color w:val="000000"/>
                <w:sz w:val="20"/>
                <w:szCs w:val="20"/>
                <w:lang w:eastAsia="ru-RU"/>
              </w:rPr>
            </w:pPr>
          </w:p>
        </w:tc>
      </w:tr>
      <w:tr w:rsidR="00D2113C" w:rsidRPr="00D2113C" w14:paraId="74F974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CE8D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мат168</w:t>
            </w:r>
          </w:p>
        </w:tc>
        <w:tc>
          <w:tcPr>
            <w:tcW w:w="709" w:type="dxa"/>
            <w:tcBorders>
              <w:top w:val="nil"/>
              <w:left w:val="nil"/>
              <w:bottom w:val="single" w:sz="4" w:space="0" w:color="auto"/>
              <w:right w:val="single" w:sz="4" w:space="0" w:color="auto"/>
            </w:tcBorders>
            <w:shd w:val="clear" w:color="000000" w:fill="FFFFFF"/>
            <w:vAlign w:val="bottom"/>
            <w:hideMark/>
          </w:tcPr>
          <w:p w14:paraId="532219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5E44E01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108/89 мм, наружный диаметр изоляции 180/160 мм, длина 1500 мм</w:t>
            </w:r>
          </w:p>
        </w:tc>
        <w:tc>
          <w:tcPr>
            <w:tcW w:w="708" w:type="dxa"/>
            <w:tcBorders>
              <w:top w:val="nil"/>
              <w:left w:val="nil"/>
              <w:bottom w:val="single" w:sz="4" w:space="0" w:color="auto"/>
              <w:right w:val="single" w:sz="4" w:space="0" w:color="auto"/>
            </w:tcBorders>
            <w:shd w:val="clear" w:color="000000" w:fill="FFFFFF"/>
            <w:vAlign w:val="bottom"/>
            <w:hideMark/>
          </w:tcPr>
          <w:p w14:paraId="135657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6F83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23.8.02.03-0008</w:t>
            </w:r>
          </w:p>
        </w:tc>
        <w:tc>
          <w:tcPr>
            <w:tcW w:w="2268" w:type="dxa"/>
            <w:gridSpan w:val="2"/>
            <w:tcBorders>
              <w:top w:val="single" w:sz="4" w:space="0" w:color="auto"/>
              <w:left w:val="nil"/>
              <w:bottom w:val="single" w:sz="4" w:space="0" w:color="auto"/>
              <w:right w:val="nil"/>
            </w:tcBorders>
            <w:shd w:val="clear" w:color="000000" w:fill="FFFFFF"/>
            <w:vAlign w:val="bottom"/>
          </w:tcPr>
          <w:p w14:paraId="3B2079D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7EFC8DB" w14:textId="77777777" w:rsidR="00D2113C" w:rsidRPr="00D2113C" w:rsidRDefault="00D2113C" w:rsidP="00D2113C">
            <w:pPr>
              <w:suppressAutoHyphens w:val="0"/>
              <w:jc w:val="center"/>
              <w:rPr>
                <w:color w:val="000000"/>
                <w:sz w:val="20"/>
                <w:szCs w:val="20"/>
                <w:lang w:eastAsia="ru-RU"/>
              </w:rPr>
            </w:pPr>
          </w:p>
        </w:tc>
      </w:tr>
      <w:tr w:rsidR="00D2113C" w:rsidRPr="00D2113C" w14:paraId="3AF6475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0627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мат169</w:t>
            </w:r>
          </w:p>
        </w:tc>
        <w:tc>
          <w:tcPr>
            <w:tcW w:w="709" w:type="dxa"/>
            <w:tcBorders>
              <w:top w:val="nil"/>
              <w:left w:val="nil"/>
              <w:bottom w:val="single" w:sz="4" w:space="0" w:color="auto"/>
              <w:right w:val="single" w:sz="4" w:space="0" w:color="auto"/>
            </w:tcBorders>
            <w:shd w:val="clear" w:color="000000" w:fill="FFFFFF"/>
            <w:vAlign w:val="bottom"/>
            <w:hideMark/>
          </w:tcPr>
          <w:p w14:paraId="04363B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bottom"/>
            <w:hideMark/>
          </w:tcPr>
          <w:p w14:paraId="2F8877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89/160 на д. 108/180 мм</w:t>
            </w:r>
          </w:p>
        </w:tc>
        <w:tc>
          <w:tcPr>
            <w:tcW w:w="708" w:type="dxa"/>
            <w:tcBorders>
              <w:top w:val="nil"/>
              <w:left w:val="nil"/>
              <w:bottom w:val="single" w:sz="4" w:space="0" w:color="auto"/>
              <w:right w:val="single" w:sz="4" w:space="0" w:color="auto"/>
            </w:tcBorders>
            <w:shd w:val="clear" w:color="000000" w:fill="FFFFFF"/>
            <w:vAlign w:val="bottom"/>
            <w:hideMark/>
          </w:tcPr>
          <w:p w14:paraId="214DE6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9C35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7C9699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4E5B24F" w14:textId="77777777" w:rsidR="00D2113C" w:rsidRPr="00D2113C" w:rsidRDefault="00D2113C" w:rsidP="00D2113C">
            <w:pPr>
              <w:suppressAutoHyphens w:val="0"/>
              <w:jc w:val="center"/>
              <w:rPr>
                <w:color w:val="000000"/>
                <w:sz w:val="20"/>
                <w:szCs w:val="20"/>
                <w:lang w:eastAsia="ru-RU"/>
              </w:rPr>
            </w:pPr>
          </w:p>
        </w:tc>
      </w:tr>
      <w:tr w:rsidR="00D2113C" w:rsidRPr="00D2113C" w14:paraId="327258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1C52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мат170</w:t>
            </w:r>
          </w:p>
        </w:tc>
        <w:tc>
          <w:tcPr>
            <w:tcW w:w="709" w:type="dxa"/>
            <w:tcBorders>
              <w:top w:val="nil"/>
              <w:left w:val="nil"/>
              <w:bottom w:val="single" w:sz="4" w:space="0" w:color="auto"/>
              <w:right w:val="single" w:sz="4" w:space="0" w:color="auto"/>
            </w:tcBorders>
            <w:shd w:val="clear" w:color="000000" w:fill="FFFFFF"/>
            <w:vAlign w:val="bottom"/>
            <w:hideMark/>
          </w:tcPr>
          <w:p w14:paraId="7AA5A1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bottom"/>
            <w:hideMark/>
          </w:tcPr>
          <w:p w14:paraId="3F269C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89/160 на д. 108/200 мм</w:t>
            </w:r>
          </w:p>
        </w:tc>
        <w:tc>
          <w:tcPr>
            <w:tcW w:w="708" w:type="dxa"/>
            <w:tcBorders>
              <w:top w:val="nil"/>
              <w:left w:val="nil"/>
              <w:bottom w:val="single" w:sz="4" w:space="0" w:color="auto"/>
              <w:right w:val="single" w:sz="4" w:space="0" w:color="auto"/>
            </w:tcBorders>
            <w:shd w:val="clear" w:color="000000" w:fill="FFFFFF"/>
            <w:vAlign w:val="bottom"/>
            <w:hideMark/>
          </w:tcPr>
          <w:p w14:paraId="474A60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7436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463D82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569446A" w14:textId="77777777" w:rsidR="00D2113C" w:rsidRPr="00D2113C" w:rsidRDefault="00D2113C" w:rsidP="00D2113C">
            <w:pPr>
              <w:suppressAutoHyphens w:val="0"/>
              <w:jc w:val="center"/>
              <w:rPr>
                <w:color w:val="000000"/>
                <w:sz w:val="20"/>
                <w:szCs w:val="20"/>
                <w:lang w:eastAsia="ru-RU"/>
              </w:rPr>
            </w:pPr>
          </w:p>
        </w:tc>
      </w:tr>
      <w:tr w:rsidR="00D2113C" w:rsidRPr="00D2113C" w14:paraId="5ED3C3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CC00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мат171</w:t>
            </w:r>
          </w:p>
        </w:tc>
        <w:tc>
          <w:tcPr>
            <w:tcW w:w="709" w:type="dxa"/>
            <w:tcBorders>
              <w:top w:val="nil"/>
              <w:left w:val="nil"/>
              <w:bottom w:val="single" w:sz="4" w:space="0" w:color="auto"/>
              <w:right w:val="single" w:sz="4" w:space="0" w:color="auto"/>
            </w:tcBorders>
            <w:shd w:val="clear" w:color="000000" w:fill="FFFFFF"/>
            <w:vAlign w:val="bottom"/>
            <w:hideMark/>
          </w:tcPr>
          <w:p w14:paraId="183669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7A8836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89/160 на д. 133/200 мм</w:t>
            </w:r>
          </w:p>
        </w:tc>
        <w:tc>
          <w:tcPr>
            <w:tcW w:w="708" w:type="dxa"/>
            <w:tcBorders>
              <w:top w:val="nil"/>
              <w:left w:val="nil"/>
              <w:bottom w:val="single" w:sz="4" w:space="0" w:color="auto"/>
              <w:right w:val="single" w:sz="4" w:space="0" w:color="auto"/>
            </w:tcBorders>
            <w:shd w:val="clear" w:color="000000" w:fill="FFFFFF"/>
            <w:vAlign w:val="bottom"/>
            <w:hideMark/>
          </w:tcPr>
          <w:p w14:paraId="568F5B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ABC8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D3E009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EAA8597" w14:textId="77777777" w:rsidR="00D2113C" w:rsidRPr="00D2113C" w:rsidRDefault="00D2113C" w:rsidP="00D2113C">
            <w:pPr>
              <w:suppressAutoHyphens w:val="0"/>
              <w:jc w:val="center"/>
              <w:rPr>
                <w:color w:val="000000"/>
                <w:sz w:val="20"/>
                <w:szCs w:val="20"/>
                <w:lang w:eastAsia="ru-RU"/>
              </w:rPr>
            </w:pPr>
          </w:p>
        </w:tc>
      </w:tr>
      <w:tr w:rsidR="00D2113C" w:rsidRPr="00D2113C" w14:paraId="446A65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06AB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мат172</w:t>
            </w:r>
          </w:p>
        </w:tc>
        <w:tc>
          <w:tcPr>
            <w:tcW w:w="709" w:type="dxa"/>
            <w:tcBorders>
              <w:top w:val="nil"/>
              <w:left w:val="nil"/>
              <w:bottom w:val="single" w:sz="4" w:space="0" w:color="auto"/>
              <w:right w:val="single" w:sz="4" w:space="0" w:color="auto"/>
            </w:tcBorders>
            <w:shd w:val="clear" w:color="000000" w:fill="FFFFFF"/>
            <w:vAlign w:val="bottom"/>
            <w:hideMark/>
          </w:tcPr>
          <w:p w14:paraId="03E1A3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nil"/>
              <w:left w:val="nil"/>
              <w:bottom w:val="single" w:sz="4" w:space="0" w:color="auto"/>
              <w:right w:val="single" w:sz="4" w:space="0" w:color="auto"/>
            </w:tcBorders>
            <w:shd w:val="clear" w:color="000000" w:fill="FFFFFF"/>
            <w:vAlign w:val="bottom"/>
            <w:hideMark/>
          </w:tcPr>
          <w:p w14:paraId="0243C08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89/160 на д. 133/225 мм</w:t>
            </w:r>
          </w:p>
        </w:tc>
        <w:tc>
          <w:tcPr>
            <w:tcW w:w="708" w:type="dxa"/>
            <w:tcBorders>
              <w:top w:val="nil"/>
              <w:left w:val="nil"/>
              <w:bottom w:val="single" w:sz="4" w:space="0" w:color="auto"/>
              <w:right w:val="single" w:sz="4" w:space="0" w:color="auto"/>
            </w:tcBorders>
            <w:shd w:val="clear" w:color="000000" w:fill="FFFFFF"/>
            <w:vAlign w:val="bottom"/>
            <w:hideMark/>
          </w:tcPr>
          <w:p w14:paraId="7C3DF4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D11D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468F38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952B159" w14:textId="77777777" w:rsidR="00D2113C" w:rsidRPr="00D2113C" w:rsidRDefault="00D2113C" w:rsidP="00D2113C">
            <w:pPr>
              <w:suppressAutoHyphens w:val="0"/>
              <w:jc w:val="center"/>
              <w:rPr>
                <w:color w:val="000000"/>
                <w:sz w:val="20"/>
                <w:szCs w:val="20"/>
                <w:lang w:eastAsia="ru-RU"/>
              </w:rPr>
            </w:pPr>
          </w:p>
        </w:tc>
      </w:tr>
      <w:tr w:rsidR="00D2113C" w:rsidRPr="00D2113C" w14:paraId="2109186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B61C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мат173</w:t>
            </w:r>
          </w:p>
        </w:tc>
        <w:tc>
          <w:tcPr>
            <w:tcW w:w="709" w:type="dxa"/>
            <w:tcBorders>
              <w:top w:val="nil"/>
              <w:left w:val="nil"/>
              <w:bottom w:val="single" w:sz="4" w:space="0" w:color="auto"/>
              <w:right w:val="single" w:sz="4" w:space="0" w:color="auto"/>
            </w:tcBorders>
            <w:shd w:val="clear" w:color="000000" w:fill="FFFFFF"/>
            <w:vAlign w:val="bottom"/>
            <w:hideMark/>
          </w:tcPr>
          <w:p w14:paraId="256389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nil"/>
              <w:left w:val="nil"/>
              <w:bottom w:val="single" w:sz="4" w:space="0" w:color="auto"/>
              <w:right w:val="single" w:sz="4" w:space="0" w:color="auto"/>
            </w:tcBorders>
            <w:shd w:val="clear" w:color="000000" w:fill="FFFFFF"/>
            <w:vAlign w:val="bottom"/>
            <w:hideMark/>
          </w:tcPr>
          <w:p w14:paraId="769F7C5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89/160 на д. 159/250 мм</w:t>
            </w:r>
          </w:p>
        </w:tc>
        <w:tc>
          <w:tcPr>
            <w:tcW w:w="708" w:type="dxa"/>
            <w:tcBorders>
              <w:top w:val="nil"/>
              <w:left w:val="nil"/>
              <w:bottom w:val="single" w:sz="4" w:space="0" w:color="auto"/>
              <w:right w:val="single" w:sz="4" w:space="0" w:color="auto"/>
            </w:tcBorders>
            <w:shd w:val="clear" w:color="000000" w:fill="FFFFFF"/>
            <w:vAlign w:val="bottom"/>
            <w:hideMark/>
          </w:tcPr>
          <w:p w14:paraId="5F7326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8C41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2C9CFB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332057B" w14:textId="77777777" w:rsidR="00D2113C" w:rsidRPr="00D2113C" w:rsidRDefault="00D2113C" w:rsidP="00D2113C">
            <w:pPr>
              <w:suppressAutoHyphens w:val="0"/>
              <w:jc w:val="center"/>
              <w:rPr>
                <w:color w:val="000000"/>
                <w:sz w:val="20"/>
                <w:szCs w:val="20"/>
                <w:lang w:eastAsia="ru-RU"/>
              </w:rPr>
            </w:pPr>
          </w:p>
        </w:tc>
      </w:tr>
      <w:tr w:rsidR="00D2113C" w:rsidRPr="00D2113C" w14:paraId="1F3DF0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F9DD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мат174</w:t>
            </w:r>
          </w:p>
        </w:tc>
        <w:tc>
          <w:tcPr>
            <w:tcW w:w="709" w:type="dxa"/>
            <w:tcBorders>
              <w:top w:val="nil"/>
              <w:left w:val="nil"/>
              <w:bottom w:val="single" w:sz="4" w:space="0" w:color="auto"/>
              <w:right w:val="single" w:sz="4" w:space="0" w:color="auto"/>
            </w:tcBorders>
            <w:shd w:val="clear" w:color="000000" w:fill="FFFFFF"/>
            <w:vAlign w:val="bottom"/>
            <w:hideMark/>
          </w:tcPr>
          <w:p w14:paraId="30AB50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3744B8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108/180 на д. 133/225 мм</w:t>
            </w:r>
          </w:p>
        </w:tc>
        <w:tc>
          <w:tcPr>
            <w:tcW w:w="708" w:type="dxa"/>
            <w:tcBorders>
              <w:top w:val="nil"/>
              <w:left w:val="nil"/>
              <w:bottom w:val="single" w:sz="4" w:space="0" w:color="auto"/>
              <w:right w:val="single" w:sz="4" w:space="0" w:color="auto"/>
            </w:tcBorders>
            <w:shd w:val="clear" w:color="000000" w:fill="FFFFFF"/>
            <w:vAlign w:val="bottom"/>
            <w:hideMark/>
          </w:tcPr>
          <w:p w14:paraId="626030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F29E6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572C46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EE62C4A" w14:textId="77777777" w:rsidR="00D2113C" w:rsidRPr="00D2113C" w:rsidRDefault="00D2113C" w:rsidP="00D2113C">
            <w:pPr>
              <w:suppressAutoHyphens w:val="0"/>
              <w:jc w:val="center"/>
              <w:rPr>
                <w:color w:val="000000"/>
                <w:sz w:val="20"/>
                <w:szCs w:val="20"/>
                <w:lang w:eastAsia="ru-RU"/>
              </w:rPr>
            </w:pPr>
          </w:p>
        </w:tc>
      </w:tr>
      <w:tr w:rsidR="00D2113C" w:rsidRPr="00D2113C" w14:paraId="618B84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641E0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84617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4025D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133/108 мм, наружный диаметр изоляции 225/180 мм, длина 1500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9CBE8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EA54C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23.8.02.03-0009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674BE3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7B122A8" w14:textId="77777777" w:rsidR="00D2113C" w:rsidRPr="00D2113C" w:rsidRDefault="00D2113C" w:rsidP="00D2113C">
            <w:pPr>
              <w:suppressAutoHyphens w:val="0"/>
              <w:jc w:val="center"/>
              <w:rPr>
                <w:color w:val="000000"/>
                <w:sz w:val="20"/>
                <w:szCs w:val="20"/>
                <w:lang w:eastAsia="ru-RU"/>
              </w:rPr>
            </w:pPr>
          </w:p>
        </w:tc>
      </w:tr>
      <w:tr w:rsidR="00D2113C" w:rsidRPr="00D2113C" w14:paraId="30ADF4E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0685F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F1902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D8CE2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108/180 на д. 133/250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0D4E1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1E286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A44843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190F259" w14:textId="77777777" w:rsidR="00D2113C" w:rsidRPr="00D2113C" w:rsidRDefault="00D2113C" w:rsidP="00D2113C">
            <w:pPr>
              <w:suppressAutoHyphens w:val="0"/>
              <w:jc w:val="center"/>
              <w:rPr>
                <w:color w:val="000000"/>
                <w:sz w:val="20"/>
                <w:szCs w:val="20"/>
                <w:lang w:eastAsia="ru-RU"/>
              </w:rPr>
            </w:pPr>
          </w:p>
        </w:tc>
      </w:tr>
      <w:tr w:rsidR="00D2113C" w:rsidRPr="00D2113C" w14:paraId="62D79BB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9A3B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мат177</w:t>
            </w:r>
          </w:p>
        </w:tc>
        <w:tc>
          <w:tcPr>
            <w:tcW w:w="709" w:type="dxa"/>
            <w:tcBorders>
              <w:top w:val="nil"/>
              <w:left w:val="nil"/>
              <w:bottom w:val="single" w:sz="4" w:space="0" w:color="auto"/>
              <w:right w:val="single" w:sz="4" w:space="0" w:color="auto"/>
            </w:tcBorders>
            <w:shd w:val="clear" w:color="000000" w:fill="FFFFFF"/>
            <w:vAlign w:val="bottom"/>
            <w:hideMark/>
          </w:tcPr>
          <w:p w14:paraId="63FA0D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0ADBA5D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108/180 на д. 159/250 мм</w:t>
            </w:r>
          </w:p>
        </w:tc>
        <w:tc>
          <w:tcPr>
            <w:tcW w:w="708" w:type="dxa"/>
            <w:tcBorders>
              <w:top w:val="nil"/>
              <w:left w:val="nil"/>
              <w:bottom w:val="single" w:sz="4" w:space="0" w:color="auto"/>
              <w:right w:val="single" w:sz="4" w:space="0" w:color="auto"/>
            </w:tcBorders>
            <w:shd w:val="clear" w:color="000000" w:fill="FFFFFF"/>
            <w:vAlign w:val="bottom"/>
            <w:hideMark/>
          </w:tcPr>
          <w:p w14:paraId="2775C0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6622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83EA1D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D476A0" w14:textId="77777777" w:rsidR="00D2113C" w:rsidRPr="00D2113C" w:rsidRDefault="00D2113C" w:rsidP="00D2113C">
            <w:pPr>
              <w:suppressAutoHyphens w:val="0"/>
              <w:jc w:val="center"/>
              <w:rPr>
                <w:color w:val="000000"/>
                <w:sz w:val="20"/>
                <w:szCs w:val="20"/>
                <w:lang w:eastAsia="ru-RU"/>
              </w:rPr>
            </w:pPr>
          </w:p>
        </w:tc>
      </w:tr>
      <w:tr w:rsidR="00D2113C" w:rsidRPr="00D2113C" w14:paraId="19F27ED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7D68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мат178</w:t>
            </w:r>
          </w:p>
        </w:tc>
        <w:tc>
          <w:tcPr>
            <w:tcW w:w="709" w:type="dxa"/>
            <w:tcBorders>
              <w:top w:val="nil"/>
              <w:left w:val="nil"/>
              <w:bottom w:val="single" w:sz="4" w:space="0" w:color="auto"/>
              <w:right w:val="single" w:sz="4" w:space="0" w:color="auto"/>
            </w:tcBorders>
            <w:shd w:val="clear" w:color="000000" w:fill="FFFFFF"/>
            <w:vAlign w:val="bottom"/>
            <w:hideMark/>
          </w:tcPr>
          <w:p w14:paraId="5A2AC9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3678A13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159/108 мм, наружный диаметр изоляции 250/180 мм, длина 1500 мм</w:t>
            </w:r>
          </w:p>
        </w:tc>
        <w:tc>
          <w:tcPr>
            <w:tcW w:w="708" w:type="dxa"/>
            <w:tcBorders>
              <w:top w:val="nil"/>
              <w:left w:val="nil"/>
              <w:bottom w:val="single" w:sz="4" w:space="0" w:color="auto"/>
              <w:right w:val="single" w:sz="4" w:space="0" w:color="auto"/>
            </w:tcBorders>
            <w:shd w:val="clear" w:color="000000" w:fill="FFFFFF"/>
            <w:vAlign w:val="bottom"/>
            <w:hideMark/>
          </w:tcPr>
          <w:p w14:paraId="4CCD1D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FB7B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23.8.02.03-0003</w:t>
            </w:r>
          </w:p>
        </w:tc>
        <w:tc>
          <w:tcPr>
            <w:tcW w:w="2268" w:type="dxa"/>
            <w:gridSpan w:val="2"/>
            <w:tcBorders>
              <w:top w:val="single" w:sz="4" w:space="0" w:color="auto"/>
              <w:left w:val="nil"/>
              <w:bottom w:val="single" w:sz="4" w:space="0" w:color="auto"/>
              <w:right w:val="nil"/>
            </w:tcBorders>
            <w:shd w:val="clear" w:color="000000" w:fill="FFFFFF"/>
            <w:vAlign w:val="bottom"/>
          </w:tcPr>
          <w:p w14:paraId="11BC2B7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ADD6181" w14:textId="77777777" w:rsidR="00D2113C" w:rsidRPr="00D2113C" w:rsidRDefault="00D2113C" w:rsidP="00D2113C">
            <w:pPr>
              <w:suppressAutoHyphens w:val="0"/>
              <w:jc w:val="center"/>
              <w:rPr>
                <w:color w:val="000000"/>
                <w:sz w:val="20"/>
                <w:szCs w:val="20"/>
                <w:lang w:eastAsia="ru-RU"/>
              </w:rPr>
            </w:pPr>
          </w:p>
        </w:tc>
      </w:tr>
      <w:tr w:rsidR="00D2113C" w:rsidRPr="00D2113C" w14:paraId="62A260A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F7A9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мат179</w:t>
            </w:r>
          </w:p>
        </w:tc>
        <w:tc>
          <w:tcPr>
            <w:tcW w:w="709" w:type="dxa"/>
            <w:tcBorders>
              <w:top w:val="nil"/>
              <w:left w:val="nil"/>
              <w:bottom w:val="single" w:sz="4" w:space="0" w:color="auto"/>
              <w:right w:val="single" w:sz="4" w:space="0" w:color="auto"/>
            </w:tcBorders>
            <w:shd w:val="clear" w:color="000000" w:fill="FFFFFF"/>
            <w:vAlign w:val="bottom"/>
            <w:hideMark/>
          </w:tcPr>
          <w:p w14:paraId="66243B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nil"/>
              <w:left w:val="nil"/>
              <w:bottom w:val="single" w:sz="4" w:space="0" w:color="auto"/>
              <w:right w:val="single" w:sz="4" w:space="0" w:color="auto"/>
            </w:tcBorders>
            <w:shd w:val="clear" w:color="000000" w:fill="FFFFFF"/>
            <w:vAlign w:val="bottom"/>
            <w:hideMark/>
          </w:tcPr>
          <w:p w14:paraId="16FAAD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108/180 на д. 219/315 мм</w:t>
            </w:r>
          </w:p>
        </w:tc>
        <w:tc>
          <w:tcPr>
            <w:tcW w:w="708" w:type="dxa"/>
            <w:tcBorders>
              <w:top w:val="nil"/>
              <w:left w:val="nil"/>
              <w:bottom w:val="single" w:sz="4" w:space="0" w:color="auto"/>
              <w:right w:val="single" w:sz="4" w:space="0" w:color="auto"/>
            </w:tcBorders>
            <w:shd w:val="clear" w:color="000000" w:fill="FFFFFF"/>
            <w:vAlign w:val="bottom"/>
            <w:hideMark/>
          </w:tcPr>
          <w:p w14:paraId="29E2D0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582E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AFDBA0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2D64F06" w14:textId="77777777" w:rsidR="00D2113C" w:rsidRPr="00D2113C" w:rsidRDefault="00D2113C" w:rsidP="00D2113C">
            <w:pPr>
              <w:suppressAutoHyphens w:val="0"/>
              <w:jc w:val="center"/>
              <w:rPr>
                <w:color w:val="000000"/>
                <w:sz w:val="20"/>
                <w:szCs w:val="20"/>
                <w:lang w:eastAsia="ru-RU"/>
              </w:rPr>
            </w:pPr>
          </w:p>
        </w:tc>
      </w:tr>
      <w:tr w:rsidR="00D2113C" w:rsidRPr="00D2113C" w14:paraId="4E16661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6318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мат180</w:t>
            </w:r>
          </w:p>
        </w:tc>
        <w:tc>
          <w:tcPr>
            <w:tcW w:w="709" w:type="dxa"/>
            <w:tcBorders>
              <w:top w:val="nil"/>
              <w:left w:val="nil"/>
              <w:bottom w:val="single" w:sz="4" w:space="0" w:color="auto"/>
              <w:right w:val="single" w:sz="4" w:space="0" w:color="auto"/>
            </w:tcBorders>
            <w:shd w:val="clear" w:color="000000" w:fill="FFFFFF"/>
            <w:vAlign w:val="bottom"/>
            <w:hideMark/>
          </w:tcPr>
          <w:p w14:paraId="16A335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2727" w:type="dxa"/>
            <w:tcBorders>
              <w:top w:val="nil"/>
              <w:left w:val="nil"/>
              <w:bottom w:val="single" w:sz="4" w:space="0" w:color="auto"/>
              <w:right w:val="single" w:sz="4" w:space="0" w:color="auto"/>
            </w:tcBorders>
            <w:shd w:val="clear" w:color="000000" w:fill="FFFFFF"/>
            <w:vAlign w:val="bottom"/>
            <w:hideMark/>
          </w:tcPr>
          <w:p w14:paraId="0E4BA1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133/200 на д. 159/250 мм</w:t>
            </w:r>
          </w:p>
        </w:tc>
        <w:tc>
          <w:tcPr>
            <w:tcW w:w="708" w:type="dxa"/>
            <w:tcBorders>
              <w:top w:val="nil"/>
              <w:left w:val="nil"/>
              <w:bottom w:val="single" w:sz="4" w:space="0" w:color="auto"/>
              <w:right w:val="single" w:sz="4" w:space="0" w:color="auto"/>
            </w:tcBorders>
            <w:shd w:val="clear" w:color="000000" w:fill="FFFFFF"/>
            <w:vAlign w:val="bottom"/>
            <w:hideMark/>
          </w:tcPr>
          <w:p w14:paraId="066D1B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C014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DE16DE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C41A9A9" w14:textId="77777777" w:rsidR="00D2113C" w:rsidRPr="00D2113C" w:rsidRDefault="00D2113C" w:rsidP="00D2113C">
            <w:pPr>
              <w:suppressAutoHyphens w:val="0"/>
              <w:jc w:val="center"/>
              <w:rPr>
                <w:color w:val="000000"/>
                <w:sz w:val="20"/>
                <w:szCs w:val="20"/>
                <w:lang w:eastAsia="ru-RU"/>
              </w:rPr>
            </w:pPr>
          </w:p>
        </w:tc>
      </w:tr>
      <w:tr w:rsidR="00D2113C" w:rsidRPr="00D2113C" w14:paraId="22BEA53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C57C5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мат181</w:t>
            </w:r>
          </w:p>
        </w:tc>
        <w:tc>
          <w:tcPr>
            <w:tcW w:w="709" w:type="dxa"/>
            <w:tcBorders>
              <w:top w:val="nil"/>
              <w:left w:val="nil"/>
              <w:bottom w:val="single" w:sz="4" w:space="0" w:color="auto"/>
              <w:right w:val="single" w:sz="4" w:space="0" w:color="auto"/>
            </w:tcBorders>
            <w:shd w:val="clear" w:color="000000" w:fill="FFFFFF"/>
            <w:vAlign w:val="bottom"/>
            <w:hideMark/>
          </w:tcPr>
          <w:p w14:paraId="5E4608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2727" w:type="dxa"/>
            <w:tcBorders>
              <w:top w:val="nil"/>
              <w:left w:val="nil"/>
              <w:bottom w:val="single" w:sz="4" w:space="0" w:color="auto"/>
              <w:right w:val="single" w:sz="4" w:space="0" w:color="auto"/>
            </w:tcBorders>
            <w:shd w:val="clear" w:color="000000" w:fill="FFFFFF"/>
            <w:vAlign w:val="bottom"/>
            <w:hideMark/>
          </w:tcPr>
          <w:p w14:paraId="3FBC6F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133/200 на д. 219/315 мм</w:t>
            </w:r>
          </w:p>
        </w:tc>
        <w:tc>
          <w:tcPr>
            <w:tcW w:w="708" w:type="dxa"/>
            <w:tcBorders>
              <w:top w:val="nil"/>
              <w:left w:val="nil"/>
              <w:bottom w:val="single" w:sz="4" w:space="0" w:color="auto"/>
              <w:right w:val="single" w:sz="4" w:space="0" w:color="auto"/>
            </w:tcBorders>
            <w:shd w:val="clear" w:color="000000" w:fill="FFFFFF"/>
            <w:vAlign w:val="bottom"/>
            <w:hideMark/>
          </w:tcPr>
          <w:p w14:paraId="3B0851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2576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D45F52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FD9D49F" w14:textId="77777777" w:rsidR="00D2113C" w:rsidRPr="00D2113C" w:rsidRDefault="00D2113C" w:rsidP="00D2113C">
            <w:pPr>
              <w:suppressAutoHyphens w:val="0"/>
              <w:jc w:val="center"/>
              <w:rPr>
                <w:color w:val="000000"/>
                <w:sz w:val="20"/>
                <w:szCs w:val="20"/>
                <w:lang w:eastAsia="ru-RU"/>
              </w:rPr>
            </w:pPr>
          </w:p>
        </w:tc>
      </w:tr>
      <w:tr w:rsidR="00D2113C" w:rsidRPr="00D2113C" w14:paraId="6514EA0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D5E7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мат182</w:t>
            </w:r>
          </w:p>
        </w:tc>
        <w:tc>
          <w:tcPr>
            <w:tcW w:w="709" w:type="dxa"/>
            <w:tcBorders>
              <w:top w:val="nil"/>
              <w:left w:val="nil"/>
              <w:bottom w:val="single" w:sz="4" w:space="0" w:color="auto"/>
              <w:right w:val="single" w:sz="4" w:space="0" w:color="auto"/>
            </w:tcBorders>
            <w:shd w:val="clear" w:color="000000" w:fill="FFFFFF"/>
            <w:vAlign w:val="bottom"/>
            <w:hideMark/>
          </w:tcPr>
          <w:p w14:paraId="573070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2727" w:type="dxa"/>
            <w:tcBorders>
              <w:top w:val="nil"/>
              <w:left w:val="nil"/>
              <w:bottom w:val="single" w:sz="4" w:space="0" w:color="auto"/>
              <w:right w:val="single" w:sz="4" w:space="0" w:color="auto"/>
            </w:tcBorders>
            <w:shd w:val="clear" w:color="000000" w:fill="FFFFFF"/>
            <w:vAlign w:val="bottom"/>
            <w:hideMark/>
          </w:tcPr>
          <w:p w14:paraId="786552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133/200 на д. 273/400 мм</w:t>
            </w:r>
          </w:p>
        </w:tc>
        <w:tc>
          <w:tcPr>
            <w:tcW w:w="708" w:type="dxa"/>
            <w:tcBorders>
              <w:top w:val="nil"/>
              <w:left w:val="nil"/>
              <w:bottom w:val="single" w:sz="4" w:space="0" w:color="auto"/>
              <w:right w:val="single" w:sz="4" w:space="0" w:color="auto"/>
            </w:tcBorders>
            <w:shd w:val="clear" w:color="000000" w:fill="FFFFFF"/>
            <w:vAlign w:val="bottom"/>
            <w:hideMark/>
          </w:tcPr>
          <w:p w14:paraId="620D73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1659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967668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ED5A481" w14:textId="77777777" w:rsidR="00D2113C" w:rsidRPr="00D2113C" w:rsidRDefault="00D2113C" w:rsidP="00D2113C">
            <w:pPr>
              <w:suppressAutoHyphens w:val="0"/>
              <w:jc w:val="center"/>
              <w:rPr>
                <w:color w:val="000000"/>
                <w:sz w:val="20"/>
                <w:szCs w:val="20"/>
                <w:lang w:eastAsia="ru-RU"/>
              </w:rPr>
            </w:pPr>
          </w:p>
        </w:tc>
      </w:tr>
      <w:tr w:rsidR="00D2113C" w:rsidRPr="00D2113C" w14:paraId="0EE5B8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6361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мат183</w:t>
            </w:r>
          </w:p>
        </w:tc>
        <w:tc>
          <w:tcPr>
            <w:tcW w:w="709" w:type="dxa"/>
            <w:tcBorders>
              <w:top w:val="nil"/>
              <w:left w:val="nil"/>
              <w:bottom w:val="single" w:sz="4" w:space="0" w:color="auto"/>
              <w:right w:val="single" w:sz="4" w:space="0" w:color="auto"/>
            </w:tcBorders>
            <w:shd w:val="clear" w:color="000000" w:fill="FFFFFF"/>
            <w:vAlign w:val="bottom"/>
            <w:hideMark/>
          </w:tcPr>
          <w:p w14:paraId="759378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68</w:t>
            </w:r>
          </w:p>
        </w:tc>
        <w:tc>
          <w:tcPr>
            <w:tcW w:w="2727" w:type="dxa"/>
            <w:tcBorders>
              <w:top w:val="nil"/>
              <w:left w:val="nil"/>
              <w:bottom w:val="single" w:sz="4" w:space="0" w:color="auto"/>
              <w:right w:val="single" w:sz="4" w:space="0" w:color="auto"/>
            </w:tcBorders>
            <w:shd w:val="clear" w:color="000000" w:fill="FFFFFF"/>
            <w:vAlign w:val="bottom"/>
            <w:hideMark/>
          </w:tcPr>
          <w:p w14:paraId="358E23B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133/225 на д. 159/250 мм</w:t>
            </w:r>
          </w:p>
        </w:tc>
        <w:tc>
          <w:tcPr>
            <w:tcW w:w="708" w:type="dxa"/>
            <w:tcBorders>
              <w:top w:val="nil"/>
              <w:left w:val="nil"/>
              <w:bottom w:val="single" w:sz="4" w:space="0" w:color="auto"/>
              <w:right w:val="single" w:sz="4" w:space="0" w:color="auto"/>
            </w:tcBorders>
            <w:shd w:val="clear" w:color="000000" w:fill="FFFFFF"/>
            <w:vAlign w:val="bottom"/>
            <w:hideMark/>
          </w:tcPr>
          <w:p w14:paraId="28FD1C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2F4F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EFD673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A6D51BE" w14:textId="77777777" w:rsidR="00D2113C" w:rsidRPr="00D2113C" w:rsidRDefault="00D2113C" w:rsidP="00D2113C">
            <w:pPr>
              <w:suppressAutoHyphens w:val="0"/>
              <w:jc w:val="center"/>
              <w:rPr>
                <w:color w:val="000000"/>
                <w:sz w:val="20"/>
                <w:szCs w:val="20"/>
                <w:lang w:eastAsia="ru-RU"/>
              </w:rPr>
            </w:pPr>
          </w:p>
        </w:tc>
      </w:tr>
      <w:tr w:rsidR="00D2113C" w:rsidRPr="00D2113C" w14:paraId="7A69B9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EA5F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мат184</w:t>
            </w:r>
          </w:p>
        </w:tc>
        <w:tc>
          <w:tcPr>
            <w:tcW w:w="709" w:type="dxa"/>
            <w:tcBorders>
              <w:top w:val="nil"/>
              <w:left w:val="nil"/>
              <w:bottom w:val="single" w:sz="4" w:space="0" w:color="auto"/>
              <w:right w:val="single" w:sz="4" w:space="0" w:color="auto"/>
            </w:tcBorders>
            <w:shd w:val="clear" w:color="000000" w:fill="FFFFFF"/>
            <w:vAlign w:val="bottom"/>
            <w:hideMark/>
          </w:tcPr>
          <w:p w14:paraId="4359A4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2727" w:type="dxa"/>
            <w:tcBorders>
              <w:top w:val="nil"/>
              <w:left w:val="nil"/>
              <w:bottom w:val="single" w:sz="4" w:space="0" w:color="auto"/>
              <w:right w:val="single" w:sz="4" w:space="0" w:color="auto"/>
            </w:tcBorders>
            <w:shd w:val="clear" w:color="000000" w:fill="FFFFFF"/>
            <w:vAlign w:val="bottom"/>
            <w:hideMark/>
          </w:tcPr>
          <w:p w14:paraId="61178F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159/133 мм, наружный диаметр изоляции 250/225 мм, длина 1500 мм</w:t>
            </w:r>
          </w:p>
        </w:tc>
        <w:tc>
          <w:tcPr>
            <w:tcW w:w="708" w:type="dxa"/>
            <w:tcBorders>
              <w:top w:val="nil"/>
              <w:left w:val="nil"/>
              <w:bottom w:val="single" w:sz="4" w:space="0" w:color="auto"/>
              <w:right w:val="single" w:sz="4" w:space="0" w:color="auto"/>
            </w:tcBorders>
            <w:shd w:val="clear" w:color="000000" w:fill="FFFFFF"/>
            <w:vAlign w:val="bottom"/>
            <w:hideMark/>
          </w:tcPr>
          <w:p w14:paraId="5FE719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D1C9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23.8.02.03-0010</w:t>
            </w:r>
          </w:p>
        </w:tc>
        <w:tc>
          <w:tcPr>
            <w:tcW w:w="2268" w:type="dxa"/>
            <w:gridSpan w:val="2"/>
            <w:tcBorders>
              <w:top w:val="single" w:sz="4" w:space="0" w:color="auto"/>
              <w:left w:val="nil"/>
              <w:bottom w:val="single" w:sz="4" w:space="0" w:color="auto"/>
              <w:right w:val="nil"/>
            </w:tcBorders>
            <w:shd w:val="clear" w:color="000000" w:fill="FFFFFF"/>
            <w:vAlign w:val="bottom"/>
          </w:tcPr>
          <w:p w14:paraId="6E2F45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69D44EB" w14:textId="77777777" w:rsidR="00D2113C" w:rsidRPr="00D2113C" w:rsidRDefault="00D2113C" w:rsidP="00D2113C">
            <w:pPr>
              <w:suppressAutoHyphens w:val="0"/>
              <w:jc w:val="center"/>
              <w:rPr>
                <w:color w:val="000000"/>
                <w:sz w:val="20"/>
                <w:szCs w:val="20"/>
                <w:lang w:eastAsia="ru-RU"/>
              </w:rPr>
            </w:pPr>
          </w:p>
        </w:tc>
      </w:tr>
      <w:tr w:rsidR="00D2113C" w:rsidRPr="00D2113C" w14:paraId="4508BAA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50A8D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мат185</w:t>
            </w:r>
          </w:p>
        </w:tc>
        <w:tc>
          <w:tcPr>
            <w:tcW w:w="709" w:type="dxa"/>
            <w:tcBorders>
              <w:top w:val="nil"/>
              <w:left w:val="nil"/>
              <w:bottom w:val="single" w:sz="4" w:space="0" w:color="auto"/>
              <w:right w:val="single" w:sz="4" w:space="0" w:color="auto"/>
            </w:tcBorders>
            <w:shd w:val="clear" w:color="000000" w:fill="FFFFFF"/>
            <w:vAlign w:val="bottom"/>
            <w:hideMark/>
          </w:tcPr>
          <w:p w14:paraId="40F463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2727" w:type="dxa"/>
            <w:tcBorders>
              <w:top w:val="nil"/>
              <w:left w:val="nil"/>
              <w:bottom w:val="single" w:sz="4" w:space="0" w:color="auto"/>
              <w:right w:val="single" w:sz="4" w:space="0" w:color="auto"/>
            </w:tcBorders>
            <w:shd w:val="clear" w:color="000000" w:fill="FFFFFF"/>
            <w:vAlign w:val="bottom"/>
            <w:hideMark/>
          </w:tcPr>
          <w:p w14:paraId="7A8866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133/225 на д. 219/315 мм</w:t>
            </w:r>
          </w:p>
        </w:tc>
        <w:tc>
          <w:tcPr>
            <w:tcW w:w="708" w:type="dxa"/>
            <w:tcBorders>
              <w:top w:val="nil"/>
              <w:left w:val="nil"/>
              <w:bottom w:val="single" w:sz="4" w:space="0" w:color="auto"/>
              <w:right w:val="single" w:sz="4" w:space="0" w:color="auto"/>
            </w:tcBorders>
            <w:shd w:val="clear" w:color="000000" w:fill="FFFFFF"/>
            <w:vAlign w:val="bottom"/>
            <w:hideMark/>
          </w:tcPr>
          <w:p w14:paraId="5DD3FD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B016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663A1A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73D483A" w14:textId="77777777" w:rsidR="00D2113C" w:rsidRPr="00D2113C" w:rsidRDefault="00D2113C" w:rsidP="00D2113C">
            <w:pPr>
              <w:suppressAutoHyphens w:val="0"/>
              <w:jc w:val="center"/>
              <w:rPr>
                <w:color w:val="000000"/>
                <w:sz w:val="20"/>
                <w:szCs w:val="20"/>
                <w:lang w:eastAsia="ru-RU"/>
              </w:rPr>
            </w:pPr>
          </w:p>
        </w:tc>
      </w:tr>
      <w:tr w:rsidR="00D2113C" w:rsidRPr="00D2113C" w14:paraId="66D9562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EC78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мат186</w:t>
            </w:r>
          </w:p>
        </w:tc>
        <w:tc>
          <w:tcPr>
            <w:tcW w:w="709" w:type="dxa"/>
            <w:tcBorders>
              <w:top w:val="nil"/>
              <w:left w:val="nil"/>
              <w:bottom w:val="single" w:sz="4" w:space="0" w:color="auto"/>
              <w:right w:val="single" w:sz="4" w:space="0" w:color="auto"/>
            </w:tcBorders>
            <w:shd w:val="clear" w:color="000000" w:fill="FFFFFF"/>
            <w:vAlign w:val="bottom"/>
            <w:hideMark/>
          </w:tcPr>
          <w:p w14:paraId="5CEAA5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2727" w:type="dxa"/>
            <w:tcBorders>
              <w:top w:val="nil"/>
              <w:left w:val="nil"/>
              <w:bottom w:val="single" w:sz="4" w:space="0" w:color="auto"/>
              <w:right w:val="single" w:sz="4" w:space="0" w:color="auto"/>
            </w:tcBorders>
            <w:shd w:val="clear" w:color="000000" w:fill="FFFFFF"/>
            <w:vAlign w:val="bottom"/>
            <w:hideMark/>
          </w:tcPr>
          <w:p w14:paraId="30DE07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133/225 на д. 273/400 мм</w:t>
            </w:r>
          </w:p>
        </w:tc>
        <w:tc>
          <w:tcPr>
            <w:tcW w:w="708" w:type="dxa"/>
            <w:tcBorders>
              <w:top w:val="nil"/>
              <w:left w:val="nil"/>
              <w:bottom w:val="single" w:sz="4" w:space="0" w:color="auto"/>
              <w:right w:val="single" w:sz="4" w:space="0" w:color="auto"/>
            </w:tcBorders>
            <w:shd w:val="clear" w:color="000000" w:fill="FFFFFF"/>
            <w:vAlign w:val="bottom"/>
            <w:hideMark/>
          </w:tcPr>
          <w:p w14:paraId="50C0C4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4F9E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F7020E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BAB549A" w14:textId="77777777" w:rsidR="00D2113C" w:rsidRPr="00D2113C" w:rsidRDefault="00D2113C" w:rsidP="00D2113C">
            <w:pPr>
              <w:suppressAutoHyphens w:val="0"/>
              <w:jc w:val="center"/>
              <w:rPr>
                <w:color w:val="000000"/>
                <w:sz w:val="20"/>
                <w:szCs w:val="20"/>
                <w:lang w:eastAsia="ru-RU"/>
              </w:rPr>
            </w:pPr>
          </w:p>
        </w:tc>
      </w:tr>
      <w:tr w:rsidR="00D2113C" w:rsidRPr="00D2113C" w14:paraId="3FF45B9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CA4D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мат187</w:t>
            </w:r>
          </w:p>
        </w:tc>
        <w:tc>
          <w:tcPr>
            <w:tcW w:w="709" w:type="dxa"/>
            <w:tcBorders>
              <w:top w:val="nil"/>
              <w:left w:val="nil"/>
              <w:bottom w:val="single" w:sz="4" w:space="0" w:color="auto"/>
              <w:right w:val="single" w:sz="4" w:space="0" w:color="auto"/>
            </w:tcBorders>
            <w:shd w:val="clear" w:color="000000" w:fill="FFFFFF"/>
            <w:vAlign w:val="bottom"/>
            <w:hideMark/>
          </w:tcPr>
          <w:p w14:paraId="7E08A7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2727" w:type="dxa"/>
            <w:tcBorders>
              <w:top w:val="nil"/>
              <w:left w:val="nil"/>
              <w:bottom w:val="single" w:sz="4" w:space="0" w:color="auto"/>
              <w:right w:val="single" w:sz="4" w:space="0" w:color="auto"/>
            </w:tcBorders>
            <w:shd w:val="clear" w:color="000000" w:fill="FFFFFF"/>
            <w:vAlign w:val="bottom"/>
            <w:hideMark/>
          </w:tcPr>
          <w:p w14:paraId="2CFCE1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159/250 на д. 219/315 мм</w:t>
            </w:r>
          </w:p>
        </w:tc>
        <w:tc>
          <w:tcPr>
            <w:tcW w:w="708" w:type="dxa"/>
            <w:tcBorders>
              <w:top w:val="nil"/>
              <w:left w:val="nil"/>
              <w:bottom w:val="single" w:sz="4" w:space="0" w:color="auto"/>
              <w:right w:val="single" w:sz="4" w:space="0" w:color="auto"/>
            </w:tcBorders>
            <w:shd w:val="clear" w:color="000000" w:fill="FFFFFF"/>
            <w:vAlign w:val="bottom"/>
            <w:hideMark/>
          </w:tcPr>
          <w:p w14:paraId="7C6BA3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87457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24CE5E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B1D5936" w14:textId="77777777" w:rsidR="00D2113C" w:rsidRPr="00D2113C" w:rsidRDefault="00D2113C" w:rsidP="00D2113C">
            <w:pPr>
              <w:suppressAutoHyphens w:val="0"/>
              <w:jc w:val="center"/>
              <w:rPr>
                <w:color w:val="000000"/>
                <w:sz w:val="20"/>
                <w:szCs w:val="20"/>
                <w:lang w:eastAsia="ru-RU"/>
              </w:rPr>
            </w:pPr>
          </w:p>
        </w:tc>
      </w:tr>
      <w:tr w:rsidR="00D2113C" w:rsidRPr="00D2113C" w14:paraId="421FEEF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C6A63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87FE4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D7D5D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219/159 мм, наружный диаметр изоляции 315/250 мм, длина 1500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D6825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F6ACE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23.8.02.03-0011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F91A53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17C8C52" w14:textId="77777777" w:rsidR="00D2113C" w:rsidRPr="00D2113C" w:rsidRDefault="00D2113C" w:rsidP="00D2113C">
            <w:pPr>
              <w:suppressAutoHyphens w:val="0"/>
              <w:jc w:val="center"/>
              <w:rPr>
                <w:color w:val="000000"/>
                <w:sz w:val="20"/>
                <w:szCs w:val="20"/>
                <w:lang w:eastAsia="ru-RU"/>
              </w:rPr>
            </w:pPr>
          </w:p>
        </w:tc>
      </w:tr>
      <w:tr w:rsidR="00D2113C" w:rsidRPr="00D2113C" w14:paraId="7FBAD5C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E2071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мат189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DBD4B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20874B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159/250 на д. 273/400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97304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C75D3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F4C43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BCD5822" w14:textId="77777777" w:rsidR="00D2113C" w:rsidRPr="00D2113C" w:rsidRDefault="00D2113C" w:rsidP="00D2113C">
            <w:pPr>
              <w:suppressAutoHyphens w:val="0"/>
              <w:jc w:val="center"/>
              <w:rPr>
                <w:color w:val="000000"/>
                <w:sz w:val="20"/>
                <w:szCs w:val="20"/>
                <w:lang w:eastAsia="ru-RU"/>
              </w:rPr>
            </w:pPr>
          </w:p>
        </w:tc>
      </w:tr>
      <w:tr w:rsidR="00D2113C" w:rsidRPr="00D2113C" w14:paraId="65AFBC8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A94E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мат190</w:t>
            </w:r>
          </w:p>
        </w:tc>
        <w:tc>
          <w:tcPr>
            <w:tcW w:w="709" w:type="dxa"/>
            <w:tcBorders>
              <w:top w:val="nil"/>
              <w:left w:val="nil"/>
              <w:bottom w:val="single" w:sz="4" w:space="0" w:color="auto"/>
              <w:right w:val="single" w:sz="4" w:space="0" w:color="auto"/>
            </w:tcBorders>
            <w:shd w:val="clear" w:color="000000" w:fill="FFFFFF"/>
            <w:vAlign w:val="bottom"/>
            <w:hideMark/>
          </w:tcPr>
          <w:p w14:paraId="233B18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2727" w:type="dxa"/>
            <w:tcBorders>
              <w:top w:val="nil"/>
              <w:left w:val="nil"/>
              <w:bottom w:val="single" w:sz="4" w:space="0" w:color="auto"/>
              <w:right w:val="single" w:sz="4" w:space="0" w:color="auto"/>
            </w:tcBorders>
            <w:shd w:val="clear" w:color="000000" w:fill="FFFFFF"/>
            <w:vAlign w:val="bottom"/>
            <w:hideMark/>
          </w:tcPr>
          <w:p w14:paraId="2D1D9F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159/250 на д. 325/400 мм</w:t>
            </w:r>
          </w:p>
        </w:tc>
        <w:tc>
          <w:tcPr>
            <w:tcW w:w="708" w:type="dxa"/>
            <w:tcBorders>
              <w:top w:val="nil"/>
              <w:left w:val="nil"/>
              <w:bottom w:val="single" w:sz="4" w:space="0" w:color="auto"/>
              <w:right w:val="single" w:sz="4" w:space="0" w:color="auto"/>
            </w:tcBorders>
            <w:shd w:val="clear" w:color="000000" w:fill="FFFFFF"/>
            <w:vAlign w:val="bottom"/>
            <w:hideMark/>
          </w:tcPr>
          <w:p w14:paraId="646F37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A24A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2063BC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42F4D27" w14:textId="77777777" w:rsidR="00D2113C" w:rsidRPr="00D2113C" w:rsidRDefault="00D2113C" w:rsidP="00D2113C">
            <w:pPr>
              <w:suppressAutoHyphens w:val="0"/>
              <w:jc w:val="center"/>
              <w:rPr>
                <w:color w:val="000000"/>
                <w:sz w:val="20"/>
                <w:szCs w:val="20"/>
                <w:lang w:eastAsia="ru-RU"/>
              </w:rPr>
            </w:pPr>
          </w:p>
        </w:tc>
      </w:tr>
      <w:tr w:rsidR="00D2113C" w:rsidRPr="00D2113C" w14:paraId="14376CC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E0F6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мат191</w:t>
            </w:r>
          </w:p>
        </w:tc>
        <w:tc>
          <w:tcPr>
            <w:tcW w:w="709" w:type="dxa"/>
            <w:tcBorders>
              <w:top w:val="nil"/>
              <w:left w:val="nil"/>
              <w:bottom w:val="single" w:sz="4" w:space="0" w:color="auto"/>
              <w:right w:val="single" w:sz="4" w:space="0" w:color="auto"/>
            </w:tcBorders>
            <w:shd w:val="clear" w:color="000000" w:fill="FFFFFF"/>
            <w:vAlign w:val="bottom"/>
            <w:hideMark/>
          </w:tcPr>
          <w:p w14:paraId="4E4F8E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2727" w:type="dxa"/>
            <w:tcBorders>
              <w:top w:val="nil"/>
              <w:left w:val="nil"/>
              <w:bottom w:val="single" w:sz="4" w:space="0" w:color="auto"/>
              <w:right w:val="single" w:sz="4" w:space="0" w:color="auto"/>
            </w:tcBorders>
            <w:shd w:val="clear" w:color="000000" w:fill="FFFFFF"/>
            <w:vAlign w:val="bottom"/>
            <w:hideMark/>
          </w:tcPr>
          <w:p w14:paraId="5D0D6E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159/250 на д. 325/450 мм</w:t>
            </w:r>
          </w:p>
        </w:tc>
        <w:tc>
          <w:tcPr>
            <w:tcW w:w="708" w:type="dxa"/>
            <w:tcBorders>
              <w:top w:val="nil"/>
              <w:left w:val="nil"/>
              <w:bottom w:val="single" w:sz="4" w:space="0" w:color="auto"/>
              <w:right w:val="single" w:sz="4" w:space="0" w:color="auto"/>
            </w:tcBorders>
            <w:shd w:val="clear" w:color="000000" w:fill="FFFFFF"/>
            <w:vAlign w:val="bottom"/>
            <w:hideMark/>
          </w:tcPr>
          <w:p w14:paraId="6755C3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04A2C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8903BD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05551FE" w14:textId="77777777" w:rsidR="00D2113C" w:rsidRPr="00D2113C" w:rsidRDefault="00D2113C" w:rsidP="00D2113C">
            <w:pPr>
              <w:suppressAutoHyphens w:val="0"/>
              <w:jc w:val="center"/>
              <w:rPr>
                <w:color w:val="000000"/>
                <w:sz w:val="20"/>
                <w:szCs w:val="20"/>
                <w:lang w:eastAsia="ru-RU"/>
              </w:rPr>
            </w:pPr>
          </w:p>
        </w:tc>
      </w:tr>
      <w:tr w:rsidR="00D2113C" w:rsidRPr="00D2113C" w14:paraId="234D71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547F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мат192</w:t>
            </w:r>
          </w:p>
        </w:tc>
        <w:tc>
          <w:tcPr>
            <w:tcW w:w="709" w:type="dxa"/>
            <w:tcBorders>
              <w:top w:val="nil"/>
              <w:left w:val="nil"/>
              <w:bottom w:val="single" w:sz="4" w:space="0" w:color="auto"/>
              <w:right w:val="single" w:sz="4" w:space="0" w:color="auto"/>
            </w:tcBorders>
            <w:shd w:val="clear" w:color="000000" w:fill="FFFFFF"/>
            <w:vAlign w:val="bottom"/>
            <w:hideMark/>
          </w:tcPr>
          <w:p w14:paraId="1DB8E6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77</w:t>
            </w:r>
          </w:p>
        </w:tc>
        <w:tc>
          <w:tcPr>
            <w:tcW w:w="2727" w:type="dxa"/>
            <w:tcBorders>
              <w:top w:val="nil"/>
              <w:left w:val="nil"/>
              <w:bottom w:val="single" w:sz="4" w:space="0" w:color="auto"/>
              <w:right w:val="single" w:sz="4" w:space="0" w:color="auto"/>
            </w:tcBorders>
            <w:shd w:val="clear" w:color="000000" w:fill="FFFFFF"/>
            <w:vAlign w:val="bottom"/>
            <w:hideMark/>
          </w:tcPr>
          <w:p w14:paraId="595E21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стальной с тепловой изоляцией из пенополиуретана в полиэтиленовой оболочке, наружный диаметр стальной трубы 273/219 мм, наружный диаметр изоляции 400/315 мм, длина 1500 мм</w:t>
            </w:r>
          </w:p>
        </w:tc>
        <w:tc>
          <w:tcPr>
            <w:tcW w:w="708" w:type="dxa"/>
            <w:tcBorders>
              <w:top w:val="nil"/>
              <w:left w:val="nil"/>
              <w:bottom w:val="single" w:sz="4" w:space="0" w:color="auto"/>
              <w:right w:val="single" w:sz="4" w:space="0" w:color="auto"/>
            </w:tcBorders>
            <w:shd w:val="clear" w:color="000000" w:fill="FFFFFF"/>
            <w:vAlign w:val="bottom"/>
            <w:hideMark/>
          </w:tcPr>
          <w:p w14:paraId="0B423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6B86E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23.8.02.03-0012</w:t>
            </w:r>
          </w:p>
        </w:tc>
        <w:tc>
          <w:tcPr>
            <w:tcW w:w="2268" w:type="dxa"/>
            <w:gridSpan w:val="2"/>
            <w:tcBorders>
              <w:top w:val="single" w:sz="4" w:space="0" w:color="auto"/>
              <w:left w:val="nil"/>
              <w:bottom w:val="single" w:sz="4" w:space="0" w:color="auto"/>
              <w:right w:val="nil"/>
            </w:tcBorders>
            <w:shd w:val="clear" w:color="000000" w:fill="FFFFFF"/>
            <w:vAlign w:val="bottom"/>
          </w:tcPr>
          <w:p w14:paraId="6C8006B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68E7C91" w14:textId="77777777" w:rsidR="00D2113C" w:rsidRPr="00D2113C" w:rsidRDefault="00D2113C" w:rsidP="00D2113C">
            <w:pPr>
              <w:suppressAutoHyphens w:val="0"/>
              <w:jc w:val="center"/>
              <w:rPr>
                <w:color w:val="000000"/>
                <w:sz w:val="20"/>
                <w:szCs w:val="20"/>
                <w:lang w:eastAsia="ru-RU"/>
              </w:rPr>
            </w:pPr>
          </w:p>
        </w:tc>
      </w:tr>
      <w:tr w:rsidR="00D2113C" w:rsidRPr="00D2113C" w14:paraId="3EF8D5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00CB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мат193</w:t>
            </w:r>
          </w:p>
        </w:tc>
        <w:tc>
          <w:tcPr>
            <w:tcW w:w="709" w:type="dxa"/>
            <w:tcBorders>
              <w:top w:val="nil"/>
              <w:left w:val="nil"/>
              <w:bottom w:val="single" w:sz="4" w:space="0" w:color="auto"/>
              <w:right w:val="single" w:sz="4" w:space="0" w:color="auto"/>
            </w:tcBorders>
            <w:shd w:val="clear" w:color="000000" w:fill="FFFFFF"/>
            <w:vAlign w:val="bottom"/>
            <w:hideMark/>
          </w:tcPr>
          <w:p w14:paraId="527C71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78</w:t>
            </w:r>
          </w:p>
        </w:tc>
        <w:tc>
          <w:tcPr>
            <w:tcW w:w="2727" w:type="dxa"/>
            <w:tcBorders>
              <w:top w:val="nil"/>
              <w:left w:val="nil"/>
              <w:bottom w:val="single" w:sz="4" w:space="0" w:color="auto"/>
              <w:right w:val="single" w:sz="4" w:space="0" w:color="auto"/>
            </w:tcBorders>
            <w:shd w:val="clear" w:color="000000" w:fill="FFFFFF"/>
            <w:vAlign w:val="bottom"/>
            <w:hideMark/>
          </w:tcPr>
          <w:p w14:paraId="0B171E8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219/315 на д. 273/400 мм</w:t>
            </w:r>
          </w:p>
        </w:tc>
        <w:tc>
          <w:tcPr>
            <w:tcW w:w="708" w:type="dxa"/>
            <w:tcBorders>
              <w:top w:val="nil"/>
              <w:left w:val="nil"/>
              <w:bottom w:val="single" w:sz="4" w:space="0" w:color="auto"/>
              <w:right w:val="single" w:sz="4" w:space="0" w:color="auto"/>
            </w:tcBorders>
            <w:shd w:val="clear" w:color="000000" w:fill="FFFFFF"/>
            <w:vAlign w:val="bottom"/>
            <w:hideMark/>
          </w:tcPr>
          <w:p w14:paraId="10FA53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7042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noWrap/>
            <w:vAlign w:val="bottom"/>
          </w:tcPr>
          <w:p w14:paraId="63A2640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7E45E0C" w14:textId="77777777" w:rsidR="00D2113C" w:rsidRPr="00D2113C" w:rsidRDefault="00D2113C" w:rsidP="00D2113C">
            <w:pPr>
              <w:suppressAutoHyphens w:val="0"/>
              <w:jc w:val="center"/>
              <w:rPr>
                <w:color w:val="000000"/>
                <w:sz w:val="20"/>
                <w:szCs w:val="20"/>
                <w:lang w:eastAsia="ru-RU"/>
              </w:rPr>
            </w:pPr>
          </w:p>
        </w:tc>
      </w:tr>
      <w:tr w:rsidR="00D2113C" w:rsidRPr="00D2113C" w14:paraId="359F38D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2BA1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мат194</w:t>
            </w:r>
          </w:p>
        </w:tc>
        <w:tc>
          <w:tcPr>
            <w:tcW w:w="709" w:type="dxa"/>
            <w:tcBorders>
              <w:top w:val="nil"/>
              <w:left w:val="nil"/>
              <w:bottom w:val="single" w:sz="4" w:space="0" w:color="auto"/>
              <w:right w:val="single" w:sz="4" w:space="0" w:color="auto"/>
            </w:tcBorders>
            <w:shd w:val="clear" w:color="000000" w:fill="FFFFFF"/>
            <w:vAlign w:val="bottom"/>
            <w:hideMark/>
          </w:tcPr>
          <w:p w14:paraId="03EA10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79</w:t>
            </w:r>
          </w:p>
        </w:tc>
        <w:tc>
          <w:tcPr>
            <w:tcW w:w="2727" w:type="dxa"/>
            <w:tcBorders>
              <w:top w:val="nil"/>
              <w:left w:val="nil"/>
              <w:bottom w:val="single" w:sz="4" w:space="0" w:color="auto"/>
              <w:right w:val="single" w:sz="4" w:space="0" w:color="auto"/>
            </w:tcBorders>
            <w:shd w:val="clear" w:color="000000" w:fill="FFFFFF"/>
            <w:vAlign w:val="bottom"/>
            <w:hideMark/>
          </w:tcPr>
          <w:p w14:paraId="4575DA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стальные в изоляции ППУ-ПЭ: д. 219/315 на д. 325/400 мм</w:t>
            </w:r>
          </w:p>
        </w:tc>
        <w:tc>
          <w:tcPr>
            <w:tcW w:w="708" w:type="dxa"/>
            <w:tcBorders>
              <w:top w:val="nil"/>
              <w:left w:val="nil"/>
              <w:bottom w:val="single" w:sz="4" w:space="0" w:color="auto"/>
              <w:right w:val="single" w:sz="4" w:space="0" w:color="auto"/>
            </w:tcBorders>
            <w:shd w:val="clear" w:color="000000" w:fill="FFFFFF"/>
            <w:vAlign w:val="bottom"/>
            <w:hideMark/>
          </w:tcPr>
          <w:p w14:paraId="554661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80BA5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1D2BCD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CA373D3" w14:textId="77777777" w:rsidR="00D2113C" w:rsidRPr="00D2113C" w:rsidRDefault="00D2113C" w:rsidP="00D2113C">
            <w:pPr>
              <w:suppressAutoHyphens w:val="0"/>
              <w:jc w:val="center"/>
              <w:rPr>
                <w:color w:val="000000"/>
                <w:sz w:val="20"/>
                <w:szCs w:val="20"/>
                <w:lang w:eastAsia="ru-RU"/>
              </w:rPr>
            </w:pPr>
          </w:p>
        </w:tc>
      </w:tr>
      <w:tr w:rsidR="00D2113C" w:rsidRPr="00D2113C" w14:paraId="5A8245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53C1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мат195</w:t>
            </w:r>
          </w:p>
        </w:tc>
        <w:tc>
          <w:tcPr>
            <w:tcW w:w="709" w:type="dxa"/>
            <w:tcBorders>
              <w:top w:val="nil"/>
              <w:left w:val="nil"/>
              <w:bottom w:val="single" w:sz="4" w:space="0" w:color="auto"/>
              <w:right w:val="single" w:sz="4" w:space="0" w:color="auto"/>
            </w:tcBorders>
            <w:shd w:val="clear" w:color="000000" w:fill="FFFFFF"/>
            <w:vAlign w:val="bottom"/>
            <w:hideMark/>
          </w:tcPr>
          <w:p w14:paraId="00449C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80</w:t>
            </w:r>
          </w:p>
        </w:tc>
        <w:tc>
          <w:tcPr>
            <w:tcW w:w="2727" w:type="dxa"/>
            <w:tcBorders>
              <w:top w:val="nil"/>
              <w:left w:val="nil"/>
              <w:bottom w:val="single" w:sz="4" w:space="0" w:color="auto"/>
              <w:right w:val="single" w:sz="4" w:space="0" w:color="auto"/>
            </w:tcBorders>
            <w:shd w:val="clear" w:color="000000" w:fill="FFFFFF"/>
            <w:vAlign w:val="bottom"/>
            <w:hideMark/>
          </w:tcPr>
          <w:p w14:paraId="6336070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57 мм</w:t>
            </w:r>
          </w:p>
        </w:tc>
        <w:tc>
          <w:tcPr>
            <w:tcW w:w="708" w:type="dxa"/>
            <w:tcBorders>
              <w:top w:val="nil"/>
              <w:left w:val="nil"/>
              <w:bottom w:val="single" w:sz="4" w:space="0" w:color="auto"/>
              <w:right w:val="single" w:sz="4" w:space="0" w:color="auto"/>
            </w:tcBorders>
            <w:shd w:val="clear" w:color="000000" w:fill="FFFFFF"/>
            <w:vAlign w:val="bottom"/>
            <w:hideMark/>
          </w:tcPr>
          <w:p w14:paraId="2AB7F6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8110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12.2.06.06-0001</w:t>
            </w:r>
          </w:p>
        </w:tc>
        <w:tc>
          <w:tcPr>
            <w:tcW w:w="2268" w:type="dxa"/>
            <w:gridSpan w:val="2"/>
            <w:tcBorders>
              <w:top w:val="single" w:sz="4" w:space="0" w:color="auto"/>
              <w:left w:val="nil"/>
              <w:bottom w:val="single" w:sz="4" w:space="0" w:color="auto"/>
              <w:right w:val="nil"/>
            </w:tcBorders>
            <w:shd w:val="clear" w:color="000000" w:fill="FFFFFF"/>
            <w:vAlign w:val="bottom"/>
          </w:tcPr>
          <w:p w14:paraId="685DB4F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DF49197" w14:textId="77777777" w:rsidR="00D2113C" w:rsidRPr="00D2113C" w:rsidRDefault="00D2113C" w:rsidP="00D2113C">
            <w:pPr>
              <w:suppressAutoHyphens w:val="0"/>
              <w:jc w:val="center"/>
              <w:rPr>
                <w:color w:val="000000"/>
                <w:sz w:val="20"/>
                <w:szCs w:val="20"/>
                <w:lang w:eastAsia="ru-RU"/>
              </w:rPr>
            </w:pPr>
          </w:p>
        </w:tc>
      </w:tr>
      <w:tr w:rsidR="00D2113C" w:rsidRPr="00D2113C" w14:paraId="1BD045E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2B495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мат196</w:t>
            </w:r>
          </w:p>
        </w:tc>
        <w:tc>
          <w:tcPr>
            <w:tcW w:w="709" w:type="dxa"/>
            <w:tcBorders>
              <w:top w:val="nil"/>
              <w:left w:val="nil"/>
              <w:bottom w:val="single" w:sz="4" w:space="0" w:color="auto"/>
              <w:right w:val="single" w:sz="4" w:space="0" w:color="auto"/>
            </w:tcBorders>
            <w:shd w:val="clear" w:color="000000" w:fill="FFFFFF"/>
            <w:vAlign w:val="bottom"/>
            <w:hideMark/>
          </w:tcPr>
          <w:p w14:paraId="74E6EB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81</w:t>
            </w:r>
          </w:p>
        </w:tc>
        <w:tc>
          <w:tcPr>
            <w:tcW w:w="2727" w:type="dxa"/>
            <w:tcBorders>
              <w:top w:val="nil"/>
              <w:left w:val="nil"/>
              <w:bottom w:val="single" w:sz="4" w:space="0" w:color="auto"/>
              <w:right w:val="single" w:sz="4" w:space="0" w:color="auto"/>
            </w:tcBorders>
            <w:shd w:val="clear" w:color="000000" w:fill="FFFFFF"/>
            <w:vAlign w:val="bottom"/>
            <w:hideMark/>
          </w:tcPr>
          <w:p w14:paraId="59EEE6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76 мм</w:t>
            </w:r>
          </w:p>
        </w:tc>
        <w:tc>
          <w:tcPr>
            <w:tcW w:w="708" w:type="dxa"/>
            <w:tcBorders>
              <w:top w:val="nil"/>
              <w:left w:val="nil"/>
              <w:bottom w:val="single" w:sz="4" w:space="0" w:color="auto"/>
              <w:right w:val="single" w:sz="4" w:space="0" w:color="auto"/>
            </w:tcBorders>
            <w:shd w:val="clear" w:color="000000" w:fill="FFFFFF"/>
            <w:vAlign w:val="bottom"/>
            <w:hideMark/>
          </w:tcPr>
          <w:p w14:paraId="3D17A1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A443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12.2.06.06-0002</w:t>
            </w:r>
          </w:p>
        </w:tc>
        <w:tc>
          <w:tcPr>
            <w:tcW w:w="2268" w:type="dxa"/>
            <w:gridSpan w:val="2"/>
            <w:tcBorders>
              <w:top w:val="single" w:sz="4" w:space="0" w:color="auto"/>
              <w:left w:val="nil"/>
              <w:bottom w:val="single" w:sz="4" w:space="0" w:color="auto"/>
              <w:right w:val="nil"/>
            </w:tcBorders>
            <w:shd w:val="clear" w:color="000000" w:fill="FFFFFF"/>
            <w:vAlign w:val="bottom"/>
          </w:tcPr>
          <w:p w14:paraId="0EADF5F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2C1B1D6" w14:textId="77777777" w:rsidR="00D2113C" w:rsidRPr="00D2113C" w:rsidRDefault="00D2113C" w:rsidP="00D2113C">
            <w:pPr>
              <w:suppressAutoHyphens w:val="0"/>
              <w:jc w:val="center"/>
              <w:rPr>
                <w:color w:val="000000"/>
                <w:sz w:val="20"/>
                <w:szCs w:val="20"/>
                <w:lang w:eastAsia="ru-RU"/>
              </w:rPr>
            </w:pPr>
          </w:p>
        </w:tc>
      </w:tr>
      <w:tr w:rsidR="00D2113C" w:rsidRPr="00D2113C" w14:paraId="466D2A5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1726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мат197</w:t>
            </w:r>
          </w:p>
        </w:tc>
        <w:tc>
          <w:tcPr>
            <w:tcW w:w="709" w:type="dxa"/>
            <w:tcBorders>
              <w:top w:val="nil"/>
              <w:left w:val="nil"/>
              <w:bottom w:val="single" w:sz="4" w:space="0" w:color="auto"/>
              <w:right w:val="single" w:sz="4" w:space="0" w:color="auto"/>
            </w:tcBorders>
            <w:shd w:val="clear" w:color="000000" w:fill="FFFFFF"/>
            <w:vAlign w:val="bottom"/>
            <w:hideMark/>
          </w:tcPr>
          <w:p w14:paraId="33379B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82</w:t>
            </w:r>
          </w:p>
        </w:tc>
        <w:tc>
          <w:tcPr>
            <w:tcW w:w="2727" w:type="dxa"/>
            <w:tcBorders>
              <w:top w:val="nil"/>
              <w:left w:val="nil"/>
              <w:bottom w:val="single" w:sz="4" w:space="0" w:color="auto"/>
              <w:right w:val="single" w:sz="4" w:space="0" w:color="auto"/>
            </w:tcBorders>
            <w:shd w:val="clear" w:color="000000" w:fill="FFFFFF"/>
            <w:vAlign w:val="bottom"/>
            <w:hideMark/>
          </w:tcPr>
          <w:p w14:paraId="775182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89 мм</w:t>
            </w:r>
          </w:p>
        </w:tc>
        <w:tc>
          <w:tcPr>
            <w:tcW w:w="708" w:type="dxa"/>
            <w:tcBorders>
              <w:top w:val="nil"/>
              <w:left w:val="nil"/>
              <w:bottom w:val="single" w:sz="4" w:space="0" w:color="auto"/>
              <w:right w:val="single" w:sz="4" w:space="0" w:color="auto"/>
            </w:tcBorders>
            <w:shd w:val="clear" w:color="000000" w:fill="FFFFFF"/>
            <w:vAlign w:val="bottom"/>
            <w:hideMark/>
          </w:tcPr>
          <w:p w14:paraId="0D0C33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0E48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12.2.06.06-0003</w:t>
            </w:r>
          </w:p>
        </w:tc>
        <w:tc>
          <w:tcPr>
            <w:tcW w:w="2268" w:type="dxa"/>
            <w:gridSpan w:val="2"/>
            <w:tcBorders>
              <w:top w:val="single" w:sz="4" w:space="0" w:color="auto"/>
              <w:left w:val="nil"/>
              <w:bottom w:val="single" w:sz="4" w:space="0" w:color="auto"/>
              <w:right w:val="nil"/>
            </w:tcBorders>
            <w:shd w:val="clear" w:color="000000" w:fill="FFFFFF"/>
            <w:vAlign w:val="bottom"/>
          </w:tcPr>
          <w:p w14:paraId="46FB1A2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A2772D5" w14:textId="77777777" w:rsidR="00D2113C" w:rsidRPr="00D2113C" w:rsidRDefault="00D2113C" w:rsidP="00D2113C">
            <w:pPr>
              <w:suppressAutoHyphens w:val="0"/>
              <w:jc w:val="center"/>
              <w:rPr>
                <w:color w:val="000000"/>
                <w:sz w:val="20"/>
                <w:szCs w:val="20"/>
                <w:lang w:eastAsia="ru-RU"/>
              </w:rPr>
            </w:pPr>
          </w:p>
        </w:tc>
      </w:tr>
      <w:tr w:rsidR="00D2113C" w:rsidRPr="00D2113C" w14:paraId="5B6E5DC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4FE71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мат198</w:t>
            </w:r>
          </w:p>
        </w:tc>
        <w:tc>
          <w:tcPr>
            <w:tcW w:w="709" w:type="dxa"/>
            <w:tcBorders>
              <w:top w:val="nil"/>
              <w:left w:val="nil"/>
              <w:bottom w:val="single" w:sz="4" w:space="0" w:color="auto"/>
              <w:right w:val="single" w:sz="4" w:space="0" w:color="auto"/>
            </w:tcBorders>
            <w:shd w:val="clear" w:color="000000" w:fill="FFFFFF"/>
            <w:vAlign w:val="bottom"/>
            <w:hideMark/>
          </w:tcPr>
          <w:p w14:paraId="105214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83</w:t>
            </w:r>
          </w:p>
        </w:tc>
        <w:tc>
          <w:tcPr>
            <w:tcW w:w="2727" w:type="dxa"/>
            <w:tcBorders>
              <w:top w:val="nil"/>
              <w:left w:val="nil"/>
              <w:bottom w:val="single" w:sz="4" w:space="0" w:color="auto"/>
              <w:right w:val="single" w:sz="4" w:space="0" w:color="auto"/>
            </w:tcBorders>
            <w:shd w:val="clear" w:color="000000" w:fill="FFFFFF"/>
            <w:vAlign w:val="bottom"/>
            <w:hideMark/>
          </w:tcPr>
          <w:p w14:paraId="37FA8A8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108 мм</w:t>
            </w:r>
          </w:p>
        </w:tc>
        <w:tc>
          <w:tcPr>
            <w:tcW w:w="708" w:type="dxa"/>
            <w:tcBorders>
              <w:top w:val="nil"/>
              <w:left w:val="nil"/>
              <w:bottom w:val="single" w:sz="4" w:space="0" w:color="auto"/>
              <w:right w:val="single" w:sz="4" w:space="0" w:color="auto"/>
            </w:tcBorders>
            <w:shd w:val="clear" w:color="000000" w:fill="FFFFFF"/>
            <w:vAlign w:val="bottom"/>
            <w:hideMark/>
          </w:tcPr>
          <w:p w14:paraId="21A0B4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36CE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12.2.06.06-0004</w:t>
            </w:r>
          </w:p>
        </w:tc>
        <w:tc>
          <w:tcPr>
            <w:tcW w:w="2268" w:type="dxa"/>
            <w:gridSpan w:val="2"/>
            <w:tcBorders>
              <w:top w:val="single" w:sz="4" w:space="0" w:color="auto"/>
              <w:left w:val="nil"/>
              <w:bottom w:val="single" w:sz="4" w:space="0" w:color="auto"/>
              <w:right w:val="nil"/>
            </w:tcBorders>
            <w:shd w:val="clear" w:color="000000" w:fill="FFFFFF"/>
            <w:vAlign w:val="bottom"/>
          </w:tcPr>
          <w:p w14:paraId="2AAD5A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77C6CFF" w14:textId="77777777" w:rsidR="00D2113C" w:rsidRPr="00D2113C" w:rsidRDefault="00D2113C" w:rsidP="00D2113C">
            <w:pPr>
              <w:suppressAutoHyphens w:val="0"/>
              <w:jc w:val="center"/>
              <w:rPr>
                <w:color w:val="000000"/>
                <w:sz w:val="20"/>
                <w:szCs w:val="20"/>
                <w:lang w:eastAsia="ru-RU"/>
              </w:rPr>
            </w:pPr>
          </w:p>
        </w:tc>
      </w:tr>
      <w:tr w:rsidR="00D2113C" w:rsidRPr="00D2113C" w14:paraId="4BB07BA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410B8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мат199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07437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57E68D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133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D882A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BD4C4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C90120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E102035" w14:textId="77777777" w:rsidR="00D2113C" w:rsidRPr="00D2113C" w:rsidRDefault="00D2113C" w:rsidP="00D2113C">
            <w:pPr>
              <w:suppressAutoHyphens w:val="0"/>
              <w:jc w:val="center"/>
              <w:rPr>
                <w:color w:val="000000"/>
                <w:sz w:val="20"/>
                <w:szCs w:val="20"/>
                <w:lang w:eastAsia="ru-RU"/>
              </w:rPr>
            </w:pPr>
          </w:p>
        </w:tc>
      </w:tr>
      <w:tr w:rsidR="00D2113C" w:rsidRPr="00D2113C" w14:paraId="0DE4BF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C848C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41AC4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1F34FE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159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4C51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0EC7C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12.2.06.06-0007</w:t>
            </w:r>
          </w:p>
        </w:tc>
        <w:tc>
          <w:tcPr>
            <w:tcW w:w="2268" w:type="dxa"/>
            <w:gridSpan w:val="2"/>
            <w:tcBorders>
              <w:top w:val="single" w:sz="4" w:space="0" w:color="auto"/>
              <w:left w:val="nil"/>
              <w:bottom w:val="single" w:sz="4" w:space="0" w:color="auto"/>
              <w:right w:val="nil"/>
            </w:tcBorders>
            <w:shd w:val="clear" w:color="000000" w:fill="FFFFFF"/>
            <w:vAlign w:val="bottom"/>
          </w:tcPr>
          <w:p w14:paraId="6B72DFB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0FDA662" w14:textId="77777777" w:rsidR="00D2113C" w:rsidRPr="00D2113C" w:rsidRDefault="00D2113C" w:rsidP="00D2113C">
            <w:pPr>
              <w:suppressAutoHyphens w:val="0"/>
              <w:jc w:val="center"/>
              <w:rPr>
                <w:color w:val="000000"/>
                <w:sz w:val="20"/>
                <w:szCs w:val="20"/>
                <w:lang w:eastAsia="ru-RU"/>
              </w:rPr>
            </w:pPr>
          </w:p>
        </w:tc>
      </w:tr>
      <w:tr w:rsidR="00D2113C" w:rsidRPr="00D2113C" w14:paraId="7414BE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BA344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мат201</w:t>
            </w:r>
          </w:p>
        </w:tc>
        <w:tc>
          <w:tcPr>
            <w:tcW w:w="709" w:type="dxa"/>
            <w:tcBorders>
              <w:top w:val="nil"/>
              <w:left w:val="nil"/>
              <w:bottom w:val="single" w:sz="4" w:space="0" w:color="auto"/>
              <w:right w:val="single" w:sz="4" w:space="0" w:color="auto"/>
            </w:tcBorders>
            <w:shd w:val="clear" w:color="000000" w:fill="FFFFFF"/>
            <w:vAlign w:val="bottom"/>
            <w:hideMark/>
          </w:tcPr>
          <w:p w14:paraId="61813F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2727" w:type="dxa"/>
            <w:tcBorders>
              <w:top w:val="nil"/>
              <w:left w:val="nil"/>
              <w:bottom w:val="single" w:sz="4" w:space="0" w:color="auto"/>
              <w:right w:val="single" w:sz="4" w:space="0" w:color="auto"/>
            </w:tcBorders>
            <w:shd w:val="clear" w:color="000000" w:fill="FFFFFF"/>
            <w:vAlign w:val="bottom"/>
            <w:hideMark/>
          </w:tcPr>
          <w:p w14:paraId="367E59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30 мм, внутренний диаметр 219 мм</w:t>
            </w:r>
          </w:p>
        </w:tc>
        <w:tc>
          <w:tcPr>
            <w:tcW w:w="708" w:type="dxa"/>
            <w:tcBorders>
              <w:top w:val="nil"/>
              <w:left w:val="nil"/>
              <w:bottom w:val="single" w:sz="4" w:space="0" w:color="auto"/>
              <w:right w:val="single" w:sz="4" w:space="0" w:color="auto"/>
            </w:tcBorders>
            <w:shd w:val="clear" w:color="000000" w:fill="FFFFFF"/>
            <w:vAlign w:val="bottom"/>
            <w:hideMark/>
          </w:tcPr>
          <w:p w14:paraId="282E7F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CE54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12.2.06.06-0008</w:t>
            </w:r>
          </w:p>
        </w:tc>
        <w:tc>
          <w:tcPr>
            <w:tcW w:w="2268" w:type="dxa"/>
            <w:gridSpan w:val="2"/>
            <w:tcBorders>
              <w:top w:val="single" w:sz="4" w:space="0" w:color="auto"/>
              <w:left w:val="nil"/>
              <w:bottom w:val="single" w:sz="4" w:space="0" w:color="auto"/>
              <w:right w:val="nil"/>
            </w:tcBorders>
            <w:shd w:val="clear" w:color="000000" w:fill="FFFFFF"/>
            <w:vAlign w:val="bottom"/>
          </w:tcPr>
          <w:p w14:paraId="787931C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C779ED2" w14:textId="77777777" w:rsidR="00D2113C" w:rsidRPr="00D2113C" w:rsidRDefault="00D2113C" w:rsidP="00D2113C">
            <w:pPr>
              <w:suppressAutoHyphens w:val="0"/>
              <w:jc w:val="center"/>
              <w:rPr>
                <w:color w:val="000000"/>
                <w:sz w:val="20"/>
                <w:szCs w:val="20"/>
                <w:lang w:eastAsia="ru-RU"/>
              </w:rPr>
            </w:pPr>
          </w:p>
        </w:tc>
      </w:tr>
      <w:tr w:rsidR="00D2113C" w:rsidRPr="00D2113C" w14:paraId="0018B95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CE91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мат202</w:t>
            </w:r>
          </w:p>
        </w:tc>
        <w:tc>
          <w:tcPr>
            <w:tcW w:w="709" w:type="dxa"/>
            <w:tcBorders>
              <w:top w:val="nil"/>
              <w:left w:val="nil"/>
              <w:bottom w:val="single" w:sz="4" w:space="0" w:color="auto"/>
              <w:right w:val="single" w:sz="4" w:space="0" w:color="auto"/>
            </w:tcBorders>
            <w:shd w:val="clear" w:color="000000" w:fill="FFFFFF"/>
            <w:vAlign w:val="bottom"/>
            <w:hideMark/>
          </w:tcPr>
          <w:p w14:paraId="41A993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87</w:t>
            </w:r>
          </w:p>
        </w:tc>
        <w:tc>
          <w:tcPr>
            <w:tcW w:w="2727" w:type="dxa"/>
            <w:tcBorders>
              <w:top w:val="nil"/>
              <w:left w:val="nil"/>
              <w:bottom w:val="single" w:sz="4" w:space="0" w:color="auto"/>
              <w:right w:val="single" w:sz="4" w:space="0" w:color="auto"/>
            </w:tcBorders>
            <w:shd w:val="clear" w:color="000000" w:fill="FFFFFF"/>
            <w:vAlign w:val="bottom"/>
            <w:hideMark/>
          </w:tcPr>
          <w:p w14:paraId="21806C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40 мм, внутренний диаметр 273 мм</w:t>
            </w:r>
          </w:p>
        </w:tc>
        <w:tc>
          <w:tcPr>
            <w:tcW w:w="708" w:type="dxa"/>
            <w:tcBorders>
              <w:top w:val="nil"/>
              <w:left w:val="nil"/>
              <w:bottom w:val="single" w:sz="4" w:space="0" w:color="auto"/>
              <w:right w:val="single" w:sz="4" w:space="0" w:color="auto"/>
            </w:tcBorders>
            <w:shd w:val="clear" w:color="000000" w:fill="FFFFFF"/>
            <w:vAlign w:val="bottom"/>
            <w:hideMark/>
          </w:tcPr>
          <w:p w14:paraId="56C409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BE30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12.2.06.06-0009</w:t>
            </w:r>
          </w:p>
        </w:tc>
        <w:tc>
          <w:tcPr>
            <w:tcW w:w="2268" w:type="dxa"/>
            <w:gridSpan w:val="2"/>
            <w:tcBorders>
              <w:top w:val="single" w:sz="4" w:space="0" w:color="auto"/>
              <w:left w:val="nil"/>
              <w:bottom w:val="single" w:sz="4" w:space="0" w:color="auto"/>
              <w:right w:val="nil"/>
            </w:tcBorders>
            <w:shd w:val="clear" w:color="000000" w:fill="FFFFFF"/>
            <w:vAlign w:val="bottom"/>
          </w:tcPr>
          <w:p w14:paraId="50568E9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3A806C7" w14:textId="77777777" w:rsidR="00D2113C" w:rsidRPr="00D2113C" w:rsidRDefault="00D2113C" w:rsidP="00D2113C">
            <w:pPr>
              <w:suppressAutoHyphens w:val="0"/>
              <w:jc w:val="center"/>
              <w:rPr>
                <w:color w:val="000000"/>
                <w:sz w:val="20"/>
                <w:szCs w:val="20"/>
                <w:lang w:eastAsia="ru-RU"/>
              </w:rPr>
            </w:pPr>
          </w:p>
        </w:tc>
      </w:tr>
      <w:tr w:rsidR="00D2113C" w:rsidRPr="00D2113C" w14:paraId="369959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8A14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мат203</w:t>
            </w:r>
          </w:p>
        </w:tc>
        <w:tc>
          <w:tcPr>
            <w:tcW w:w="709" w:type="dxa"/>
            <w:tcBorders>
              <w:top w:val="nil"/>
              <w:left w:val="nil"/>
              <w:bottom w:val="single" w:sz="4" w:space="0" w:color="auto"/>
              <w:right w:val="single" w:sz="4" w:space="0" w:color="auto"/>
            </w:tcBorders>
            <w:shd w:val="clear" w:color="000000" w:fill="FFFFFF"/>
            <w:vAlign w:val="bottom"/>
            <w:hideMark/>
          </w:tcPr>
          <w:p w14:paraId="7F47BF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88</w:t>
            </w:r>
          </w:p>
        </w:tc>
        <w:tc>
          <w:tcPr>
            <w:tcW w:w="2727" w:type="dxa"/>
            <w:tcBorders>
              <w:top w:val="nil"/>
              <w:left w:val="nil"/>
              <w:bottom w:val="single" w:sz="4" w:space="0" w:color="auto"/>
              <w:right w:val="single" w:sz="4" w:space="0" w:color="auto"/>
            </w:tcBorders>
            <w:shd w:val="clear" w:color="000000" w:fill="FFFFFF"/>
            <w:vAlign w:val="bottom"/>
            <w:hideMark/>
          </w:tcPr>
          <w:p w14:paraId="7E88E31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Сегменты теплоизоляционные из пенополиуретана фольгированные, длина 1000 мм, толщина 40 мм, внутренний диаметр 325 мм</w:t>
            </w:r>
          </w:p>
        </w:tc>
        <w:tc>
          <w:tcPr>
            <w:tcW w:w="708" w:type="dxa"/>
            <w:tcBorders>
              <w:top w:val="nil"/>
              <w:left w:val="nil"/>
              <w:bottom w:val="single" w:sz="4" w:space="0" w:color="auto"/>
              <w:right w:val="single" w:sz="4" w:space="0" w:color="auto"/>
            </w:tcBorders>
            <w:shd w:val="clear" w:color="000000" w:fill="FFFFFF"/>
            <w:vAlign w:val="bottom"/>
            <w:hideMark/>
          </w:tcPr>
          <w:p w14:paraId="647CBF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комп</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C3AD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12.2.06.06-0010</w:t>
            </w:r>
          </w:p>
        </w:tc>
        <w:tc>
          <w:tcPr>
            <w:tcW w:w="2268" w:type="dxa"/>
            <w:gridSpan w:val="2"/>
            <w:tcBorders>
              <w:top w:val="single" w:sz="4" w:space="0" w:color="auto"/>
              <w:left w:val="nil"/>
              <w:bottom w:val="single" w:sz="4" w:space="0" w:color="auto"/>
              <w:right w:val="nil"/>
            </w:tcBorders>
            <w:shd w:val="clear" w:color="000000" w:fill="FFFFFF"/>
            <w:vAlign w:val="bottom"/>
          </w:tcPr>
          <w:p w14:paraId="0DE916B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2183AEC" w14:textId="77777777" w:rsidR="00D2113C" w:rsidRPr="00D2113C" w:rsidRDefault="00D2113C" w:rsidP="00D2113C">
            <w:pPr>
              <w:suppressAutoHyphens w:val="0"/>
              <w:jc w:val="center"/>
              <w:rPr>
                <w:color w:val="000000"/>
                <w:sz w:val="20"/>
                <w:szCs w:val="20"/>
                <w:lang w:eastAsia="ru-RU"/>
              </w:rPr>
            </w:pPr>
          </w:p>
        </w:tc>
      </w:tr>
      <w:tr w:rsidR="00D2113C" w:rsidRPr="00D2113C" w14:paraId="63C3F30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340CA287"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Фасонные стальные части</w:t>
            </w:r>
          </w:p>
        </w:tc>
      </w:tr>
      <w:tr w:rsidR="00D2113C" w:rsidRPr="00D2113C" w14:paraId="245A0F7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4E3E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мат204</w:t>
            </w:r>
          </w:p>
        </w:tc>
        <w:tc>
          <w:tcPr>
            <w:tcW w:w="709" w:type="dxa"/>
            <w:tcBorders>
              <w:top w:val="nil"/>
              <w:left w:val="nil"/>
              <w:bottom w:val="single" w:sz="4" w:space="0" w:color="auto"/>
              <w:right w:val="single" w:sz="4" w:space="0" w:color="auto"/>
            </w:tcBorders>
            <w:shd w:val="clear" w:color="000000" w:fill="FFFFFF"/>
            <w:vAlign w:val="bottom"/>
            <w:hideMark/>
          </w:tcPr>
          <w:p w14:paraId="27C6B6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0D4CB1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стальная прямая, номинальный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523588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AC274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23.8.03.04-0163</w:t>
            </w:r>
          </w:p>
        </w:tc>
        <w:tc>
          <w:tcPr>
            <w:tcW w:w="2268" w:type="dxa"/>
            <w:gridSpan w:val="2"/>
            <w:tcBorders>
              <w:top w:val="single" w:sz="4" w:space="0" w:color="auto"/>
              <w:left w:val="nil"/>
              <w:bottom w:val="single" w:sz="4" w:space="0" w:color="auto"/>
              <w:right w:val="nil"/>
            </w:tcBorders>
            <w:shd w:val="clear" w:color="000000" w:fill="FFFFFF"/>
            <w:vAlign w:val="bottom"/>
          </w:tcPr>
          <w:p w14:paraId="40EC44D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318AAB7" w14:textId="77777777" w:rsidR="00D2113C" w:rsidRPr="00D2113C" w:rsidRDefault="00D2113C" w:rsidP="00D2113C">
            <w:pPr>
              <w:suppressAutoHyphens w:val="0"/>
              <w:jc w:val="center"/>
              <w:rPr>
                <w:color w:val="000000"/>
                <w:sz w:val="20"/>
                <w:szCs w:val="20"/>
                <w:lang w:eastAsia="ru-RU"/>
              </w:rPr>
            </w:pPr>
          </w:p>
        </w:tc>
      </w:tr>
      <w:tr w:rsidR="00D2113C" w:rsidRPr="00D2113C" w14:paraId="1EAA76C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0F17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мат205</w:t>
            </w:r>
          </w:p>
        </w:tc>
        <w:tc>
          <w:tcPr>
            <w:tcW w:w="709" w:type="dxa"/>
            <w:tcBorders>
              <w:top w:val="nil"/>
              <w:left w:val="nil"/>
              <w:bottom w:val="single" w:sz="4" w:space="0" w:color="auto"/>
              <w:right w:val="single" w:sz="4" w:space="0" w:color="auto"/>
            </w:tcBorders>
            <w:shd w:val="clear" w:color="000000" w:fill="FFFFFF"/>
            <w:vAlign w:val="bottom"/>
            <w:hideMark/>
          </w:tcPr>
          <w:p w14:paraId="13F8EA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4F5738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стальная прямая, номинальный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601E03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A80B5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23.8.03.04-0164</w:t>
            </w:r>
          </w:p>
        </w:tc>
        <w:tc>
          <w:tcPr>
            <w:tcW w:w="2268" w:type="dxa"/>
            <w:gridSpan w:val="2"/>
            <w:tcBorders>
              <w:top w:val="single" w:sz="4" w:space="0" w:color="auto"/>
              <w:left w:val="nil"/>
              <w:bottom w:val="single" w:sz="4" w:space="0" w:color="auto"/>
              <w:right w:val="nil"/>
            </w:tcBorders>
            <w:shd w:val="clear" w:color="000000" w:fill="FFFFFF"/>
            <w:vAlign w:val="bottom"/>
          </w:tcPr>
          <w:p w14:paraId="36ADC6E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3B555D4" w14:textId="77777777" w:rsidR="00D2113C" w:rsidRPr="00D2113C" w:rsidRDefault="00D2113C" w:rsidP="00D2113C">
            <w:pPr>
              <w:suppressAutoHyphens w:val="0"/>
              <w:jc w:val="center"/>
              <w:rPr>
                <w:color w:val="000000"/>
                <w:sz w:val="20"/>
                <w:szCs w:val="20"/>
                <w:lang w:eastAsia="ru-RU"/>
              </w:rPr>
            </w:pPr>
          </w:p>
        </w:tc>
      </w:tr>
      <w:tr w:rsidR="00D2113C" w:rsidRPr="00D2113C" w14:paraId="076057B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9BF5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мат206</w:t>
            </w:r>
          </w:p>
        </w:tc>
        <w:tc>
          <w:tcPr>
            <w:tcW w:w="709" w:type="dxa"/>
            <w:tcBorders>
              <w:top w:val="nil"/>
              <w:left w:val="nil"/>
              <w:bottom w:val="single" w:sz="4" w:space="0" w:color="auto"/>
              <w:right w:val="single" w:sz="4" w:space="0" w:color="auto"/>
            </w:tcBorders>
            <w:shd w:val="clear" w:color="000000" w:fill="FFFFFF"/>
            <w:vAlign w:val="bottom"/>
            <w:hideMark/>
          </w:tcPr>
          <w:p w14:paraId="563492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9D3EA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стальная прямая, номинальный диаметр 40 мм</w:t>
            </w:r>
          </w:p>
        </w:tc>
        <w:tc>
          <w:tcPr>
            <w:tcW w:w="708" w:type="dxa"/>
            <w:tcBorders>
              <w:top w:val="nil"/>
              <w:left w:val="nil"/>
              <w:bottom w:val="single" w:sz="4" w:space="0" w:color="auto"/>
              <w:right w:val="single" w:sz="4" w:space="0" w:color="auto"/>
            </w:tcBorders>
            <w:shd w:val="clear" w:color="000000" w:fill="FFFFFF"/>
            <w:vAlign w:val="bottom"/>
            <w:hideMark/>
          </w:tcPr>
          <w:p w14:paraId="11D201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9D87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23.8.03.04-0165</w:t>
            </w:r>
          </w:p>
        </w:tc>
        <w:tc>
          <w:tcPr>
            <w:tcW w:w="2268" w:type="dxa"/>
            <w:gridSpan w:val="2"/>
            <w:tcBorders>
              <w:top w:val="single" w:sz="4" w:space="0" w:color="auto"/>
              <w:left w:val="nil"/>
              <w:bottom w:val="single" w:sz="4" w:space="0" w:color="auto"/>
              <w:right w:val="nil"/>
            </w:tcBorders>
            <w:shd w:val="clear" w:color="000000" w:fill="FFFFFF"/>
            <w:vAlign w:val="bottom"/>
          </w:tcPr>
          <w:p w14:paraId="7653A1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17883AE" w14:textId="77777777" w:rsidR="00D2113C" w:rsidRPr="00D2113C" w:rsidRDefault="00D2113C" w:rsidP="00D2113C">
            <w:pPr>
              <w:suppressAutoHyphens w:val="0"/>
              <w:jc w:val="center"/>
              <w:rPr>
                <w:color w:val="000000"/>
                <w:sz w:val="20"/>
                <w:szCs w:val="20"/>
                <w:lang w:eastAsia="ru-RU"/>
              </w:rPr>
            </w:pPr>
          </w:p>
        </w:tc>
      </w:tr>
      <w:tr w:rsidR="00D2113C" w:rsidRPr="00D2113C" w14:paraId="34749F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1104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мат207</w:t>
            </w:r>
          </w:p>
        </w:tc>
        <w:tc>
          <w:tcPr>
            <w:tcW w:w="709" w:type="dxa"/>
            <w:tcBorders>
              <w:top w:val="nil"/>
              <w:left w:val="nil"/>
              <w:bottom w:val="single" w:sz="4" w:space="0" w:color="auto"/>
              <w:right w:val="single" w:sz="4" w:space="0" w:color="auto"/>
            </w:tcBorders>
            <w:shd w:val="clear" w:color="000000" w:fill="FFFFFF"/>
            <w:vAlign w:val="bottom"/>
            <w:hideMark/>
          </w:tcPr>
          <w:p w14:paraId="25F800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630BB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стальная прямая, номинальный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06A7CC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4D1F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23.8.03.04-0166</w:t>
            </w:r>
          </w:p>
        </w:tc>
        <w:tc>
          <w:tcPr>
            <w:tcW w:w="2268" w:type="dxa"/>
            <w:gridSpan w:val="2"/>
            <w:tcBorders>
              <w:top w:val="single" w:sz="4" w:space="0" w:color="auto"/>
              <w:left w:val="nil"/>
              <w:bottom w:val="single" w:sz="4" w:space="0" w:color="auto"/>
              <w:right w:val="nil"/>
            </w:tcBorders>
            <w:shd w:val="clear" w:color="000000" w:fill="FFFFFF"/>
            <w:vAlign w:val="bottom"/>
          </w:tcPr>
          <w:p w14:paraId="1FC1B52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54F7627" w14:textId="77777777" w:rsidR="00D2113C" w:rsidRPr="00D2113C" w:rsidRDefault="00D2113C" w:rsidP="00D2113C">
            <w:pPr>
              <w:suppressAutoHyphens w:val="0"/>
              <w:jc w:val="center"/>
              <w:rPr>
                <w:color w:val="000000"/>
                <w:sz w:val="20"/>
                <w:szCs w:val="20"/>
                <w:lang w:eastAsia="ru-RU"/>
              </w:rPr>
            </w:pPr>
          </w:p>
        </w:tc>
      </w:tr>
      <w:tr w:rsidR="00D2113C" w:rsidRPr="00D2113C" w14:paraId="703D5ED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29B2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мат208</w:t>
            </w:r>
          </w:p>
        </w:tc>
        <w:tc>
          <w:tcPr>
            <w:tcW w:w="709" w:type="dxa"/>
            <w:tcBorders>
              <w:top w:val="nil"/>
              <w:left w:val="nil"/>
              <w:bottom w:val="single" w:sz="4" w:space="0" w:color="auto"/>
              <w:right w:val="single" w:sz="4" w:space="0" w:color="auto"/>
            </w:tcBorders>
            <w:shd w:val="clear" w:color="000000" w:fill="FFFFFF"/>
            <w:vAlign w:val="bottom"/>
            <w:hideMark/>
          </w:tcPr>
          <w:p w14:paraId="4FBF33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751A56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стальная соединительная, номинальный диаметр 63 мм</w:t>
            </w:r>
          </w:p>
        </w:tc>
        <w:tc>
          <w:tcPr>
            <w:tcW w:w="708" w:type="dxa"/>
            <w:tcBorders>
              <w:top w:val="nil"/>
              <w:left w:val="nil"/>
              <w:bottom w:val="single" w:sz="4" w:space="0" w:color="auto"/>
              <w:right w:val="single" w:sz="4" w:space="0" w:color="auto"/>
            </w:tcBorders>
            <w:shd w:val="clear" w:color="000000" w:fill="FFFFFF"/>
            <w:vAlign w:val="bottom"/>
            <w:hideMark/>
          </w:tcPr>
          <w:p w14:paraId="0E879F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053D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23.8.03.04-0196</w:t>
            </w:r>
          </w:p>
        </w:tc>
        <w:tc>
          <w:tcPr>
            <w:tcW w:w="2268" w:type="dxa"/>
            <w:gridSpan w:val="2"/>
            <w:tcBorders>
              <w:top w:val="single" w:sz="4" w:space="0" w:color="auto"/>
              <w:left w:val="nil"/>
              <w:bottom w:val="single" w:sz="4" w:space="0" w:color="auto"/>
              <w:right w:val="nil"/>
            </w:tcBorders>
            <w:shd w:val="clear" w:color="000000" w:fill="FFFFFF"/>
            <w:vAlign w:val="bottom"/>
          </w:tcPr>
          <w:p w14:paraId="5822F97C" w14:textId="77777777" w:rsidR="00D2113C" w:rsidRPr="00D2113C" w:rsidRDefault="00D2113C" w:rsidP="00D2113C">
            <w:pPr>
              <w:suppressAutoHyphens w:val="0"/>
              <w:jc w:val="center"/>
              <w:rPr>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0C9FEB6" w14:textId="77777777" w:rsidR="00D2113C" w:rsidRPr="00D2113C" w:rsidRDefault="00D2113C" w:rsidP="00D2113C">
            <w:pPr>
              <w:suppressAutoHyphens w:val="0"/>
              <w:jc w:val="center"/>
              <w:rPr>
                <w:color w:val="000000"/>
                <w:sz w:val="20"/>
                <w:szCs w:val="20"/>
                <w:lang w:eastAsia="ru-RU"/>
              </w:rPr>
            </w:pPr>
          </w:p>
        </w:tc>
      </w:tr>
      <w:tr w:rsidR="00D2113C" w:rsidRPr="00D2113C" w14:paraId="28DD57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6C25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мат209</w:t>
            </w:r>
          </w:p>
        </w:tc>
        <w:tc>
          <w:tcPr>
            <w:tcW w:w="709" w:type="dxa"/>
            <w:tcBorders>
              <w:top w:val="nil"/>
              <w:left w:val="nil"/>
              <w:bottom w:val="single" w:sz="4" w:space="0" w:color="auto"/>
              <w:right w:val="single" w:sz="4" w:space="0" w:color="auto"/>
            </w:tcBorders>
            <w:shd w:val="clear" w:color="000000" w:fill="FFFFFF"/>
            <w:vAlign w:val="bottom"/>
            <w:hideMark/>
          </w:tcPr>
          <w:p w14:paraId="38F92F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AA7BE1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20337C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392A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62BE61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D261416" w14:textId="77777777" w:rsidR="00D2113C" w:rsidRPr="00D2113C" w:rsidRDefault="00D2113C" w:rsidP="00D2113C">
            <w:pPr>
              <w:suppressAutoHyphens w:val="0"/>
              <w:jc w:val="center"/>
              <w:rPr>
                <w:color w:val="000000"/>
                <w:sz w:val="20"/>
                <w:szCs w:val="20"/>
                <w:lang w:eastAsia="ru-RU"/>
              </w:rPr>
            </w:pPr>
          </w:p>
        </w:tc>
      </w:tr>
      <w:tr w:rsidR="00D2113C" w:rsidRPr="00D2113C" w14:paraId="0775200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7D21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мат210</w:t>
            </w:r>
          </w:p>
        </w:tc>
        <w:tc>
          <w:tcPr>
            <w:tcW w:w="709" w:type="dxa"/>
            <w:tcBorders>
              <w:top w:val="nil"/>
              <w:left w:val="nil"/>
              <w:bottom w:val="single" w:sz="4" w:space="0" w:color="auto"/>
              <w:right w:val="single" w:sz="4" w:space="0" w:color="auto"/>
            </w:tcBorders>
            <w:shd w:val="clear" w:color="000000" w:fill="FFFFFF"/>
            <w:vAlign w:val="bottom"/>
            <w:hideMark/>
          </w:tcPr>
          <w:p w14:paraId="317036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8E633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7261A8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905E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88F88E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583AC47" w14:textId="77777777" w:rsidR="00D2113C" w:rsidRPr="00D2113C" w:rsidRDefault="00D2113C" w:rsidP="00D2113C">
            <w:pPr>
              <w:suppressAutoHyphens w:val="0"/>
              <w:jc w:val="center"/>
              <w:rPr>
                <w:color w:val="000000"/>
                <w:sz w:val="20"/>
                <w:szCs w:val="20"/>
                <w:lang w:eastAsia="ru-RU"/>
              </w:rPr>
            </w:pPr>
          </w:p>
        </w:tc>
      </w:tr>
      <w:tr w:rsidR="00D2113C" w:rsidRPr="00D2113C" w14:paraId="725A0B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594B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мат211</w:t>
            </w:r>
          </w:p>
        </w:tc>
        <w:tc>
          <w:tcPr>
            <w:tcW w:w="709" w:type="dxa"/>
            <w:tcBorders>
              <w:top w:val="nil"/>
              <w:left w:val="nil"/>
              <w:bottom w:val="single" w:sz="4" w:space="0" w:color="auto"/>
              <w:right w:val="single" w:sz="4" w:space="0" w:color="auto"/>
            </w:tcBorders>
            <w:shd w:val="clear" w:color="000000" w:fill="FFFFFF"/>
            <w:vAlign w:val="bottom"/>
            <w:hideMark/>
          </w:tcPr>
          <w:p w14:paraId="03AAEF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4FA313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40 мм</w:t>
            </w:r>
          </w:p>
        </w:tc>
        <w:tc>
          <w:tcPr>
            <w:tcW w:w="708" w:type="dxa"/>
            <w:tcBorders>
              <w:top w:val="nil"/>
              <w:left w:val="nil"/>
              <w:bottom w:val="single" w:sz="4" w:space="0" w:color="auto"/>
              <w:right w:val="single" w:sz="4" w:space="0" w:color="auto"/>
            </w:tcBorders>
            <w:shd w:val="clear" w:color="000000" w:fill="FFFFFF"/>
            <w:vAlign w:val="bottom"/>
            <w:hideMark/>
          </w:tcPr>
          <w:p w14:paraId="3E3306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9BD8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3BD582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1EB7E52" w14:textId="77777777" w:rsidR="00D2113C" w:rsidRPr="00D2113C" w:rsidRDefault="00D2113C" w:rsidP="00D2113C">
            <w:pPr>
              <w:suppressAutoHyphens w:val="0"/>
              <w:jc w:val="center"/>
              <w:rPr>
                <w:color w:val="000000"/>
                <w:sz w:val="20"/>
                <w:szCs w:val="20"/>
                <w:lang w:eastAsia="ru-RU"/>
              </w:rPr>
            </w:pPr>
          </w:p>
        </w:tc>
      </w:tr>
      <w:tr w:rsidR="00D2113C" w:rsidRPr="00D2113C" w14:paraId="19502B7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835C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мат212</w:t>
            </w:r>
          </w:p>
        </w:tc>
        <w:tc>
          <w:tcPr>
            <w:tcW w:w="709" w:type="dxa"/>
            <w:tcBorders>
              <w:top w:val="nil"/>
              <w:left w:val="nil"/>
              <w:bottom w:val="single" w:sz="4" w:space="0" w:color="auto"/>
              <w:right w:val="single" w:sz="4" w:space="0" w:color="auto"/>
            </w:tcBorders>
            <w:shd w:val="clear" w:color="000000" w:fill="FFFFFF"/>
            <w:vAlign w:val="bottom"/>
            <w:hideMark/>
          </w:tcPr>
          <w:p w14:paraId="617757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A5FB9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056E2C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ADCF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D1009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B500EB0" w14:textId="77777777" w:rsidR="00D2113C" w:rsidRPr="00D2113C" w:rsidRDefault="00D2113C" w:rsidP="00D2113C">
            <w:pPr>
              <w:suppressAutoHyphens w:val="0"/>
              <w:jc w:val="center"/>
              <w:rPr>
                <w:color w:val="000000"/>
                <w:sz w:val="20"/>
                <w:szCs w:val="20"/>
                <w:lang w:eastAsia="ru-RU"/>
              </w:rPr>
            </w:pPr>
          </w:p>
        </w:tc>
      </w:tr>
      <w:tr w:rsidR="00D2113C" w:rsidRPr="00D2113C" w14:paraId="50AD53F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9F35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мат213</w:t>
            </w:r>
          </w:p>
        </w:tc>
        <w:tc>
          <w:tcPr>
            <w:tcW w:w="709" w:type="dxa"/>
            <w:tcBorders>
              <w:top w:val="nil"/>
              <w:left w:val="nil"/>
              <w:bottom w:val="single" w:sz="4" w:space="0" w:color="auto"/>
              <w:right w:val="single" w:sz="4" w:space="0" w:color="auto"/>
            </w:tcBorders>
            <w:shd w:val="clear" w:color="000000" w:fill="FFFFFF"/>
            <w:vAlign w:val="bottom"/>
            <w:hideMark/>
          </w:tcPr>
          <w:p w14:paraId="7DDB7E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6883502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63 мм</w:t>
            </w:r>
          </w:p>
        </w:tc>
        <w:tc>
          <w:tcPr>
            <w:tcW w:w="708" w:type="dxa"/>
            <w:tcBorders>
              <w:top w:val="nil"/>
              <w:left w:val="nil"/>
              <w:bottom w:val="single" w:sz="4" w:space="0" w:color="auto"/>
              <w:right w:val="single" w:sz="4" w:space="0" w:color="auto"/>
            </w:tcBorders>
            <w:shd w:val="clear" w:color="000000" w:fill="FFFFFF"/>
            <w:vAlign w:val="bottom"/>
            <w:hideMark/>
          </w:tcPr>
          <w:p w14:paraId="10A67B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DD412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BD5E1A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73ED63A" w14:textId="77777777" w:rsidR="00D2113C" w:rsidRPr="00D2113C" w:rsidRDefault="00D2113C" w:rsidP="00D2113C">
            <w:pPr>
              <w:suppressAutoHyphens w:val="0"/>
              <w:jc w:val="center"/>
              <w:rPr>
                <w:color w:val="000000"/>
                <w:sz w:val="20"/>
                <w:szCs w:val="20"/>
                <w:lang w:eastAsia="ru-RU"/>
              </w:rPr>
            </w:pPr>
          </w:p>
        </w:tc>
      </w:tr>
      <w:tr w:rsidR="00D2113C" w:rsidRPr="00D2113C" w14:paraId="62CCE4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47C51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04308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6AF0E2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76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4BF16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1D03E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D088E0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C3CC7E2" w14:textId="77777777" w:rsidR="00D2113C" w:rsidRPr="00D2113C" w:rsidRDefault="00D2113C" w:rsidP="00D2113C">
            <w:pPr>
              <w:suppressAutoHyphens w:val="0"/>
              <w:jc w:val="center"/>
              <w:rPr>
                <w:color w:val="000000"/>
                <w:sz w:val="20"/>
                <w:szCs w:val="20"/>
                <w:lang w:eastAsia="ru-RU"/>
              </w:rPr>
            </w:pPr>
          </w:p>
        </w:tc>
      </w:tr>
      <w:tr w:rsidR="00D2113C" w:rsidRPr="00D2113C" w14:paraId="7AE592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9731D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03481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947A0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89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BF07A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389A8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3062AB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EA213FD" w14:textId="77777777" w:rsidR="00D2113C" w:rsidRPr="00D2113C" w:rsidRDefault="00D2113C" w:rsidP="00D2113C">
            <w:pPr>
              <w:suppressAutoHyphens w:val="0"/>
              <w:jc w:val="center"/>
              <w:rPr>
                <w:color w:val="000000"/>
                <w:sz w:val="20"/>
                <w:szCs w:val="20"/>
                <w:lang w:eastAsia="ru-RU"/>
              </w:rPr>
            </w:pPr>
          </w:p>
        </w:tc>
      </w:tr>
      <w:tr w:rsidR="00D2113C" w:rsidRPr="00D2113C" w14:paraId="2A722B0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2E23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мат216</w:t>
            </w:r>
          </w:p>
        </w:tc>
        <w:tc>
          <w:tcPr>
            <w:tcW w:w="709" w:type="dxa"/>
            <w:tcBorders>
              <w:top w:val="nil"/>
              <w:left w:val="nil"/>
              <w:bottom w:val="single" w:sz="4" w:space="0" w:color="auto"/>
              <w:right w:val="single" w:sz="4" w:space="0" w:color="auto"/>
            </w:tcBorders>
            <w:shd w:val="clear" w:color="000000" w:fill="FFFFFF"/>
            <w:vAlign w:val="bottom"/>
            <w:hideMark/>
          </w:tcPr>
          <w:p w14:paraId="0912EF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36709F5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108 мм</w:t>
            </w:r>
          </w:p>
        </w:tc>
        <w:tc>
          <w:tcPr>
            <w:tcW w:w="708" w:type="dxa"/>
            <w:tcBorders>
              <w:top w:val="nil"/>
              <w:left w:val="nil"/>
              <w:bottom w:val="single" w:sz="4" w:space="0" w:color="auto"/>
              <w:right w:val="single" w:sz="4" w:space="0" w:color="auto"/>
            </w:tcBorders>
            <w:shd w:val="clear" w:color="000000" w:fill="FFFFFF"/>
            <w:vAlign w:val="bottom"/>
            <w:hideMark/>
          </w:tcPr>
          <w:p w14:paraId="199CF4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5968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2059A2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BF82A0D" w14:textId="77777777" w:rsidR="00D2113C" w:rsidRPr="00D2113C" w:rsidRDefault="00D2113C" w:rsidP="00D2113C">
            <w:pPr>
              <w:suppressAutoHyphens w:val="0"/>
              <w:jc w:val="center"/>
              <w:rPr>
                <w:color w:val="000000"/>
                <w:sz w:val="20"/>
                <w:szCs w:val="20"/>
                <w:lang w:eastAsia="ru-RU"/>
              </w:rPr>
            </w:pPr>
          </w:p>
        </w:tc>
      </w:tr>
      <w:tr w:rsidR="00D2113C" w:rsidRPr="00D2113C" w14:paraId="61E0BAE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E9CA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мат217</w:t>
            </w:r>
          </w:p>
        </w:tc>
        <w:tc>
          <w:tcPr>
            <w:tcW w:w="709" w:type="dxa"/>
            <w:tcBorders>
              <w:top w:val="nil"/>
              <w:left w:val="nil"/>
              <w:bottom w:val="single" w:sz="4" w:space="0" w:color="auto"/>
              <w:right w:val="single" w:sz="4" w:space="0" w:color="auto"/>
            </w:tcBorders>
            <w:shd w:val="clear" w:color="000000" w:fill="FFFFFF"/>
            <w:vAlign w:val="bottom"/>
            <w:hideMark/>
          </w:tcPr>
          <w:p w14:paraId="3C1A5A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5A057B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133 мм</w:t>
            </w:r>
          </w:p>
        </w:tc>
        <w:tc>
          <w:tcPr>
            <w:tcW w:w="708" w:type="dxa"/>
            <w:tcBorders>
              <w:top w:val="nil"/>
              <w:left w:val="nil"/>
              <w:bottom w:val="single" w:sz="4" w:space="0" w:color="auto"/>
              <w:right w:val="single" w:sz="4" w:space="0" w:color="auto"/>
            </w:tcBorders>
            <w:shd w:val="clear" w:color="000000" w:fill="FFFFFF"/>
            <w:vAlign w:val="bottom"/>
            <w:hideMark/>
          </w:tcPr>
          <w:p w14:paraId="1F5FE2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7E2B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F67925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364ECE4" w14:textId="77777777" w:rsidR="00D2113C" w:rsidRPr="00D2113C" w:rsidRDefault="00D2113C" w:rsidP="00D2113C">
            <w:pPr>
              <w:suppressAutoHyphens w:val="0"/>
              <w:jc w:val="center"/>
              <w:rPr>
                <w:color w:val="000000"/>
                <w:sz w:val="20"/>
                <w:szCs w:val="20"/>
                <w:lang w:eastAsia="ru-RU"/>
              </w:rPr>
            </w:pPr>
          </w:p>
        </w:tc>
      </w:tr>
      <w:tr w:rsidR="00D2113C" w:rsidRPr="00D2113C" w14:paraId="69BC836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6EDB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мат218</w:t>
            </w:r>
          </w:p>
        </w:tc>
        <w:tc>
          <w:tcPr>
            <w:tcW w:w="709" w:type="dxa"/>
            <w:tcBorders>
              <w:top w:val="nil"/>
              <w:left w:val="nil"/>
              <w:bottom w:val="single" w:sz="4" w:space="0" w:color="auto"/>
              <w:right w:val="single" w:sz="4" w:space="0" w:color="auto"/>
            </w:tcBorders>
            <w:shd w:val="clear" w:color="000000" w:fill="FFFFFF"/>
            <w:vAlign w:val="bottom"/>
            <w:hideMark/>
          </w:tcPr>
          <w:p w14:paraId="08F138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291377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стальной черный, диаметр 159 мм</w:t>
            </w:r>
          </w:p>
        </w:tc>
        <w:tc>
          <w:tcPr>
            <w:tcW w:w="708" w:type="dxa"/>
            <w:tcBorders>
              <w:top w:val="nil"/>
              <w:left w:val="nil"/>
              <w:bottom w:val="single" w:sz="4" w:space="0" w:color="auto"/>
              <w:right w:val="single" w:sz="4" w:space="0" w:color="auto"/>
            </w:tcBorders>
            <w:shd w:val="clear" w:color="000000" w:fill="FFFFFF"/>
            <w:vAlign w:val="bottom"/>
            <w:hideMark/>
          </w:tcPr>
          <w:p w14:paraId="6AD59F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63C7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EE9FD2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1A09D39" w14:textId="77777777" w:rsidR="00D2113C" w:rsidRPr="00D2113C" w:rsidRDefault="00D2113C" w:rsidP="00D2113C">
            <w:pPr>
              <w:suppressAutoHyphens w:val="0"/>
              <w:jc w:val="center"/>
              <w:rPr>
                <w:color w:val="000000"/>
                <w:sz w:val="20"/>
                <w:szCs w:val="20"/>
                <w:lang w:eastAsia="ru-RU"/>
              </w:rPr>
            </w:pPr>
          </w:p>
        </w:tc>
      </w:tr>
      <w:tr w:rsidR="00D2113C" w:rsidRPr="00D2113C" w14:paraId="73F503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0ABF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мат219</w:t>
            </w:r>
          </w:p>
        </w:tc>
        <w:tc>
          <w:tcPr>
            <w:tcW w:w="709" w:type="dxa"/>
            <w:tcBorders>
              <w:top w:val="nil"/>
              <w:left w:val="nil"/>
              <w:bottom w:val="single" w:sz="4" w:space="0" w:color="auto"/>
              <w:right w:val="single" w:sz="4" w:space="0" w:color="auto"/>
            </w:tcBorders>
            <w:shd w:val="clear" w:color="000000" w:fill="FFFFFF"/>
            <w:vAlign w:val="bottom"/>
            <w:hideMark/>
          </w:tcPr>
          <w:p w14:paraId="376BB3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39E03A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15 мм</w:t>
            </w:r>
          </w:p>
        </w:tc>
        <w:tc>
          <w:tcPr>
            <w:tcW w:w="708" w:type="dxa"/>
            <w:tcBorders>
              <w:top w:val="nil"/>
              <w:left w:val="nil"/>
              <w:bottom w:val="single" w:sz="4" w:space="0" w:color="auto"/>
              <w:right w:val="single" w:sz="4" w:space="0" w:color="auto"/>
            </w:tcBorders>
            <w:shd w:val="clear" w:color="000000" w:fill="FFFFFF"/>
            <w:vAlign w:val="bottom"/>
            <w:hideMark/>
          </w:tcPr>
          <w:p w14:paraId="6A32C7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17A8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BB1F01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455A057" w14:textId="77777777" w:rsidR="00D2113C" w:rsidRPr="00D2113C" w:rsidRDefault="00D2113C" w:rsidP="00D2113C">
            <w:pPr>
              <w:suppressAutoHyphens w:val="0"/>
              <w:jc w:val="center"/>
              <w:rPr>
                <w:color w:val="000000"/>
                <w:sz w:val="20"/>
                <w:szCs w:val="20"/>
                <w:lang w:eastAsia="ru-RU"/>
              </w:rPr>
            </w:pPr>
          </w:p>
        </w:tc>
      </w:tr>
      <w:tr w:rsidR="00D2113C" w:rsidRPr="00D2113C" w14:paraId="54A7A71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97B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мат220</w:t>
            </w:r>
          </w:p>
        </w:tc>
        <w:tc>
          <w:tcPr>
            <w:tcW w:w="709" w:type="dxa"/>
            <w:tcBorders>
              <w:top w:val="nil"/>
              <w:left w:val="nil"/>
              <w:bottom w:val="single" w:sz="4" w:space="0" w:color="auto"/>
              <w:right w:val="single" w:sz="4" w:space="0" w:color="auto"/>
            </w:tcBorders>
            <w:shd w:val="clear" w:color="000000" w:fill="FFFFFF"/>
            <w:vAlign w:val="bottom"/>
            <w:hideMark/>
          </w:tcPr>
          <w:p w14:paraId="6D5A3F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3A35FD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20 мм</w:t>
            </w:r>
          </w:p>
        </w:tc>
        <w:tc>
          <w:tcPr>
            <w:tcW w:w="708" w:type="dxa"/>
            <w:tcBorders>
              <w:top w:val="nil"/>
              <w:left w:val="nil"/>
              <w:bottom w:val="single" w:sz="4" w:space="0" w:color="auto"/>
              <w:right w:val="single" w:sz="4" w:space="0" w:color="auto"/>
            </w:tcBorders>
            <w:shd w:val="clear" w:color="000000" w:fill="FFFFFF"/>
            <w:vAlign w:val="bottom"/>
            <w:hideMark/>
          </w:tcPr>
          <w:p w14:paraId="4440AB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00623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67D527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0D19E04" w14:textId="77777777" w:rsidR="00D2113C" w:rsidRPr="00D2113C" w:rsidRDefault="00D2113C" w:rsidP="00D2113C">
            <w:pPr>
              <w:suppressAutoHyphens w:val="0"/>
              <w:jc w:val="center"/>
              <w:rPr>
                <w:color w:val="000000"/>
                <w:sz w:val="20"/>
                <w:szCs w:val="20"/>
                <w:lang w:eastAsia="ru-RU"/>
              </w:rPr>
            </w:pPr>
          </w:p>
        </w:tc>
      </w:tr>
      <w:tr w:rsidR="00D2113C" w:rsidRPr="00D2113C" w14:paraId="4F38315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C2B2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мат221</w:t>
            </w:r>
          </w:p>
        </w:tc>
        <w:tc>
          <w:tcPr>
            <w:tcW w:w="709" w:type="dxa"/>
            <w:tcBorders>
              <w:top w:val="nil"/>
              <w:left w:val="nil"/>
              <w:bottom w:val="single" w:sz="4" w:space="0" w:color="auto"/>
              <w:right w:val="single" w:sz="4" w:space="0" w:color="auto"/>
            </w:tcBorders>
            <w:shd w:val="clear" w:color="000000" w:fill="FFFFFF"/>
            <w:vAlign w:val="bottom"/>
            <w:hideMark/>
          </w:tcPr>
          <w:p w14:paraId="4E47FF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3B2086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25 мм</w:t>
            </w:r>
          </w:p>
        </w:tc>
        <w:tc>
          <w:tcPr>
            <w:tcW w:w="708" w:type="dxa"/>
            <w:tcBorders>
              <w:top w:val="nil"/>
              <w:left w:val="nil"/>
              <w:bottom w:val="single" w:sz="4" w:space="0" w:color="auto"/>
              <w:right w:val="single" w:sz="4" w:space="0" w:color="auto"/>
            </w:tcBorders>
            <w:shd w:val="clear" w:color="000000" w:fill="FFFFFF"/>
            <w:vAlign w:val="bottom"/>
            <w:hideMark/>
          </w:tcPr>
          <w:p w14:paraId="69CCD4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F094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589434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DE6EDA8" w14:textId="77777777" w:rsidR="00D2113C" w:rsidRPr="00D2113C" w:rsidRDefault="00D2113C" w:rsidP="00D2113C">
            <w:pPr>
              <w:suppressAutoHyphens w:val="0"/>
              <w:jc w:val="center"/>
              <w:rPr>
                <w:color w:val="000000"/>
                <w:sz w:val="20"/>
                <w:szCs w:val="20"/>
                <w:lang w:eastAsia="ru-RU"/>
              </w:rPr>
            </w:pPr>
          </w:p>
        </w:tc>
      </w:tr>
      <w:tr w:rsidR="00D2113C" w:rsidRPr="00D2113C" w14:paraId="673C462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C941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мат222</w:t>
            </w:r>
          </w:p>
        </w:tc>
        <w:tc>
          <w:tcPr>
            <w:tcW w:w="709" w:type="dxa"/>
            <w:tcBorders>
              <w:top w:val="nil"/>
              <w:left w:val="nil"/>
              <w:bottom w:val="single" w:sz="4" w:space="0" w:color="auto"/>
              <w:right w:val="single" w:sz="4" w:space="0" w:color="auto"/>
            </w:tcBorders>
            <w:shd w:val="clear" w:color="000000" w:fill="FFFFFF"/>
            <w:vAlign w:val="bottom"/>
            <w:hideMark/>
          </w:tcPr>
          <w:p w14:paraId="78E496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746E123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32 мм</w:t>
            </w:r>
          </w:p>
        </w:tc>
        <w:tc>
          <w:tcPr>
            <w:tcW w:w="708" w:type="dxa"/>
            <w:tcBorders>
              <w:top w:val="nil"/>
              <w:left w:val="nil"/>
              <w:bottom w:val="single" w:sz="4" w:space="0" w:color="auto"/>
              <w:right w:val="single" w:sz="4" w:space="0" w:color="auto"/>
            </w:tcBorders>
            <w:shd w:val="clear" w:color="000000" w:fill="FFFFFF"/>
            <w:vAlign w:val="bottom"/>
            <w:hideMark/>
          </w:tcPr>
          <w:p w14:paraId="3DBD11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60FF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93A82C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4B7B8E1" w14:textId="77777777" w:rsidR="00D2113C" w:rsidRPr="00D2113C" w:rsidRDefault="00D2113C" w:rsidP="00D2113C">
            <w:pPr>
              <w:suppressAutoHyphens w:val="0"/>
              <w:jc w:val="center"/>
              <w:rPr>
                <w:color w:val="000000"/>
                <w:sz w:val="20"/>
                <w:szCs w:val="20"/>
                <w:lang w:eastAsia="ru-RU"/>
              </w:rPr>
            </w:pPr>
          </w:p>
        </w:tc>
      </w:tr>
      <w:tr w:rsidR="00D2113C" w:rsidRPr="00D2113C" w14:paraId="70ED742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E5B81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мат223</w:t>
            </w:r>
          </w:p>
        </w:tc>
        <w:tc>
          <w:tcPr>
            <w:tcW w:w="709" w:type="dxa"/>
            <w:tcBorders>
              <w:top w:val="nil"/>
              <w:left w:val="nil"/>
              <w:bottom w:val="single" w:sz="4" w:space="0" w:color="auto"/>
              <w:right w:val="single" w:sz="4" w:space="0" w:color="auto"/>
            </w:tcBorders>
            <w:shd w:val="clear" w:color="000000" w:fill="FFFFFF"/>
            <w:vAlign w:val="bottom"/>
            <w:hideMark/>
          </w:tcPr>
          <w:p w14:paraId="67880F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69D2BB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40 мм</w:t>
            </w:r>
          </w:p>
        </w:tc>
        <w:tc>
          <w:tcPr>
            <w:tcW w:w="708" w:type="dxa"/>
            <w:tcBorders>
              <w:top w:val="nil"/>
              <w:left w:val="nil"/>
              <w:bottom w:val="single" w:sz="4" w:space="0" w:color="auto"/>
              <w:right w:val="single" w:sz="4" w:space="0" w:color="auto"/>
            </w:tcBorders>
            <w:shd w:val="clear" w:color="000000" w:fill="FFFFFF"/>
            <w:vAlign w:val="bottom"/>
            <w:hideMark/>
          </w:tcPr>
          <w:p w14:paraId="54731E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78C4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70E8EA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48301EB" w14:textId="77777777" w:rsidR="00D2113C" w:rsidRPr="00D2113C" w:rsidRDefault="00D2113C" w:rsidP="00D2113C">
            <w:pPr>
              <w:suppressAutoHyphens w:val="0"/>
              <w:jc w:val="center"/>
              <w:rPr>
                <w:color w:val="000000"/>
                <w:sz w:val="20"/>
                <w:szCs w:val="20"/>
                <w:lang w:eastAsia="ru-RU"/>
              </w:rPr>
            </w:pPr>
          </w:p>
        </w:tc>
      </w:tr>
      <w:tr w:rsidR="00D2113C" w:rsidRPr="00D2113C" w14:paraId="262C9E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8CF5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мат224</w:t>
            </w:r>
          </w:p>
        </w:tc>
        <w:tc>
          <w:tcPr>
            <w:tcW w:w="709" w:type="dxa"/>
            <w:tcBorders>
              <w:top w:val="nil"/>
              <w:left w:val="nil"/>
              <w:bottom w:val="single" w:sz="4" w:space="0" w:color="auto"/>
              <w:right w:val="single" w:sz="4" w:space="0" w:color="auto"/>
            </w:tcBorders>
            <w:shd w:val="clear" w:color="000000" w:fill="FFFFFF"/>
            <w:vAlign w:val="bottom"/>
            <w:hideMark/>
          </w:tcPr>
          <w:p w14:paraId="1AA2A0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6BFC32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50 мм</w:t>
            </w:r>
          </w:p>
        </w:tc>
        <w:tc>
          <w:tcPr>
            <w:tcW w:w="708" w:type="dxa"/>
            <w:tcBorders>
              <w:top w:val="nil"/>
              <w:left w:val="nil"/>
              <w:bottom w:val="single" w:sz="4" w:space="0" w:color="auto"/>
              <w:right w:val="single" w:sz="4" w:space="0" w:color="auto"/>
            </w:tcBorders>
            <w:shd w:val="clear" w:color="000000" w:fill="FFFFFF"/>
            <w:vAlign w:val="bottom"/>
            <w:hideMark/>
          </w:tcPr>
          <w:p w14:paraId="452BE2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A99A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8A7AEF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3EFEB90" w14:textId="77777777" w:rsidR="00D2113C" w:rsidRPr="00D2113C" w:rsidRDefault="00D2113C" w:rsidP="00D2113C">
            <w:pPr>
              <w:suppressAutoHyphens w:val="0"/>
              <w:jc w:val="center"/>
              <w:rPr>
                <w:color w:val="000000"/>
                <w:sz w:val="20"/>
                <w:szCs w:val="20"/>
                <w:lang w:eastAsia="ru-RU"/>
              </w:rPr>
            </w:pPr>
          </w:p>
        </w:tc>
      </w:tr>
      <w:tr w:rsidR="00D2113C" w:rsidRPr="00D2113C" w14:paraId="60400D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8D3D2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мат225</w:t>
            </w:r>
          </w:p>
        </w:tc>
        <w:tc>
          <w:tcPr>
            <w:tcW w:w="709" w:type="dxa"/>
            <w:tcBorders>
              <w:top w:val="nil"/>
              <w:left w:val="nil"/>
              <w:bottom w:val="single" w:sz="4" w:space="0" w:color="auto"/>
              <w:right w:val="single" w:sz="4" w:space="0" w:color="auto"/>
            </w:tcBorders>
            <w:shd w:val="clear" w:color="000000" w:fill="FFFFFF"/>
            <w:vAlign w:val="bottom"/>
            <w:hideMark/>
          </w:tcPr>
          <w:p w14:paraId="114E61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nil"/>
              <w:left w:val="nil"/>
              <w:bottom w:val="single" w:sz="4" w:space="0" w:color="auto"/>
              <w:right w:val="single" w:sz="4" w:space="0" w:color="auto"/>
            </w:tcBorders>
            <w:shd w:val="clear" w:color="000000" w:fill="FFFFFF"/>
            <w:vAlign w:val="bottom"/>
            <w:hideMark/>
          </w:tcPr>
          <w:p w14:paraId="06F2C7D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57 мм</w:t>
            </w:r>
          </w:p>
        </w:tc>
        <w:tc>
          <w:tcPr>
            <w:tcW w:w="708" w:type="dxa"/>
            <w:tcBorders>
              <w:top w:val="nil"/>
              <w:left w:val="nil"/>
              <w:bottom w:val="single" w:sz="4" w:space="0" w:color="auto"/>
              <w:right w:val="single" w:sz="4" w:space="0" w:color="auto"/>
            </w:tcBorders>
            <w:shd w:val="clear" w:color="000000" w:fill="FFFFFF"/>
            <w:vAlign w:val="bottom"/>
            <w:hideMark/>
          </w:tcPr>
          <w:p w14:paraId="2AE9BB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BCBF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AF9217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284EB35" w14:textId="77777777" w:rsidR="00D2113C" w:rsidRPr="00D2113C" w:rsidRDefault="00D2113C" w:rsidP="00D2113C">
            <w:pPr>
              <w:suppressAutoHyphens w:val="0"/>
              <w:jc w:val="center"/>
              <w:rPr>
                <w:color w:val="000000"/>
                <w:sz w:val="20"/>
                <w:szCs w:val="20"/>
                <w:lang w:eastAsia="ru-RU"/>
              </w:rPr>
            </w:pPr>
          </w:p>
        </w:tc>
      </w:tr>
      <w:tr w:rsidR="00D2113C" w:rsidRPr="00D2113C" w14:paraId="5672F12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433E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мат226</w:t>
            </w:r>
          </w:p>
        </w:tc>
        <w:tc>
          <w:tcPr>
            <w:tcW w:w="709" w:type="dxa"/>
            <w:tcBorders>
              <w:top w:val="nil"/>
              <w:left w:val="nil"/>
              <w:bottom w:val="single" w:sz="4" w:space="0" w:color="auto"/>
              <w:right w:val="single" w:sz="4" w:space="0" w:color="auto"/>
            </w:tcBorders>
            <w:shd w:val="clear" w:color="000000" w:fill="FFFFFF"/>
            <w:vAlign w:val="bottom"/>
            <w:hideMark/>
          </w:tcPr>
          <w:p w14:paraId="72BF3E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2DBB8F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63 мм</w:t>
            </w:r>
          </w:p>
        </w:tc>
        <w:tc>
          <w:tcPr>
            <w:tcW w:w="708" w:type="dxa"/>
            <w:tcBorders>
              <w:top w:val="nil"/>
              <w:left w:val="nil"/>
              <w:bottom w:val="single" w:sz="4" w:space="0" w:color="auto"/>
              <w:right w:val="single" w:sz="4" w:space="0" w:color="auto"/>
            </w:tcBorders>
            <w:shd w:val="clear" w:color="000000" w:fill="FFFFFF"/>
            <w:vAlign w:val="bottom"/>
            <w:hideMark/>
          </w:tcPr>
          <w:p w14:paraId="0F80C0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6848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0AA92B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ACAF055" w14:textId="77777777" w:rsidR="00D2113C" w:rsidRPr="00D2113C" w:rsidRDefault="00D2113C" w:rsidP="00D2113C">
            <w:pPr>
              <w:suppressAutoHyphens w:val="0"/>
              <w:jc w:val="center"/>
              <w:rPr>
                <w:color w:val="000000"/>
                <w:sz w:val="20"/>
                <w:szCs w:val="20"/>
                <w:lang w:eastAsia="ru-RU"/>
              </w:rPr>
            </w:pPr>
          </w:p>
        </w:tc>
      </w:tr>
      <w:tr w:rsidR="00D2113C" w:rsidRPr="00D2113C" w14:paraId="1897268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9949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мат227</w:t>
            </w:r>
          </w:p>
        </w:tc>
        <w:tc>
          <w:tcPr>
            <w:tcW w:w="709" w:type="dxa"/>
            <w:tcBorders>
              <w:top w:val="nil"/>
              <w:left w:val="nil"/>
              <w:bottom w:val="single" w:sz="4" w:space="0" w:color="auto"/>
              <w:right w:val="single" w:sz="4" w:space="0" w:color="auto"/>
            </w:tcBorders>
            <w:shd w:val="clear" w:color="000000" w:fill="FFFFFF"/>
            <w:vAlign w:val="bottom"/>
            <w:hideMark/>
          </w:tcPr>
          <w:p w14:paraId="1DA169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545299D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76 мм</w:t>
            </w:r>
          </w:p>
        </w:tc>
        <w:tc>
          <w:tcPr>
            <w:tcW w:w="708" w:type="dxa"/>
            <w:tcBorders>
              <w:top w:val="nil"/>
              <w:left w:val="nil"/>
              <w:bottom w:val="single" w:sz="4" w:space="0" w:color="auto"/>
              <w:right w:val="single" w:sz="4" w:space="0" w:color="auto"/>
            </w:tcBorders>
            <w:shd w:val="clear" w:color="000000" w:fill="FFFFFF"/>
            <w:vAlign w:val="bottom"/>
            <w:hideMark/>
          </w:tcPr>
          <w:p w14:paraId="7FE50D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55D1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45D0A9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06D3501" w14:textId="77777777" w:rsidR="00D2113C" w:rsidRPr="00D2113C" w:rsidRDefault="00D2113C" w:rsidP="00D2113C">
            <w:pPr>
              <w:suppressAutoHyphens w:val="0"/>
              <w:jc w:val="center"/>
              <w:rPr>
                <w:color w:val="000000"/>
                <w:sz w:val="20"/>
                <w:szCs w:val="20"/>
                <w:lang w:eastAsia="ru-RU"/>
              </w:rPr>
            </w:pPr>
          </w:p>
        </w:tc>
      </w:tr>
      <w:tr w:rsidR="00D2113C" w:rsidRPr="00D2113C" w14:paraId="50C2A2C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ADE7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мат228</w:t>
            </w:r>
          </w:p>
        </w:tc>
        <w:tc>
          <w:tcPr>
            <w:tcW w:w="709" w:type="dxa"/>
            <w:tcBorders>
              <w:top w:val="nil"/>
              <w:left w:val="nil"/>
              <w:bottom w:val="single" w:sz="4" w:space="0" w:color="auto"/>
              <w:right w:val="single" w:sz="4" w:space="0" w:color="auto"/>
            </w:tcBorders>
            <w:shd w:val="clear" w:color="000000" w:fill="FFFFFF"/>
            <w:vAlign w:val="bottom"/>
            <w:hideMark/>
          </w:tcPr>
          <w:p w14:paraId="1F9AE1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13CE998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89 мм</w:t>
            </w:r>
          </w:p>
        </w:tc>
        <w:tc>
          <w:tcPr>
            <w:tcW w:w="708" w:type="dxa"/>
            <w:tcBorders>
              <w:top w:val="nil"/>
              <w:left w:val="nil"/>
              <w:bottom w:val="single" w:sz="4" w:space="0" w:color="auto"/>
              <w:right w:val="single" w:sz="4" w:space="0" w:color="auto"/>
            </w:tcBorders>
            <w:shd w:val="clear" w:color="000000" w:fill="FFFFFF"/>
            <w:vAlign w:val="bottom"/>
            <w:hideMark/>
          </w:tcPr>
          <w:p w14:paraId="77E3D6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AAEE1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207BF9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E4ED15D" w14:textId="77777777" w:rsidR="00D2113C" w:rsidRPr="00D2113C" w:rsidRDefault="00D2113C" w:rsidP="00D2113C">
            <w:pPr>
              <w:suppressAutoHyphens w:val="0"/>
              <w:jc w:val="center"/>
              <w:rPr>
                <w:color w:val="000000"/>
                <w:sz w:val="20"/>
                <w:szCs w:val="20"/>
                <w:lang w:eastAsia="ru-RU"/>
              </w:rPr>
            </w:pPr>
          </w:p>
        </w:tc>
      </w:tr>
      <w:tr w:rsidR="00D2113C" w:rsidRPr="00D2113C" w14:paraId="280CBE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EB2C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мат229</w:t>
            </w:r>
          </w:p>
        </w:tc>
        <w:tc>
          <w:tcPr>
            <w:tcW w:w="709" w:type="dxa"/>
            <w:tcBorders>
              <w:top w:val="nil"/>
              <w:left w:val="nil"/>
              <w:bottom w:val="single" w:sz="4" w:space="0" w:color="auto"/>
              <w:right w:val="single" w:sz="4" w:space="0" w:color="auto"/>
            </w:tcBorders>
            <w:shd w:val="clear" w:color="000000" w:fill="FFFFFF"/>
            <w:vAlign w:val="bottom"/>
            <w:hideMark/>
          </w:tcPr>
          <w:p w14:paraId="3A0673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2488C6F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108 мм</w:t>
            </w:r>
          </w:p>
        </w:tc>
        <w:tc>
          <w:tcPr>
            <w:tcW w:w="708" w:type="dxa"/>
            <w:tcBorders>
              <w:top w:val="nil"/>
              <w:left w:val="nil"/>
              <w:bottom w:val="single" w:sz="4" w:space="0" w:color="auto"/>
              <w:right w:val="single" w:sz="4" w:space="0" w:color="auto"/>
            </w:tcBorders>
            <w:shd w:val="clear" w:color="000000" w:fill="FFFFFF"/>
            <w:vAlign w:val="bottom"/>
            <w:hideMark/>
          </w:tcPr>
          <w:p w14:paraId="2E46D6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A144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DDF4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D0A87E8" w14:textId="77777777" w:rsidR="00D2113C" w:rsidRPr="00D2113C" w:rsidRDefault="00D2113C" w:rsidP="00D2113C">
            <w:pPr>
              <w:suppressAutoHyphens w:val="0"/>
              <w:jc w:val="center"/>
              <w:rPr>
                <w:color w:val="000000"/>
                <w:sz w:val="20"/>
                <w:szCs w:val="20"/>
                <w:lang w:eastAsia="ru-RU"/>
              </w:rPr>
            </w:pPr>
          </w:p>
        </w:tc>
      </w:tr>
      <w:tr w:rsidR="00D2113C" w:rsidRPr="00D2113C" w14:paraId="17E652C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F9D6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мат230</w:t>
            </w:r>
          </w:p>
        </w:tc>
        <w:tc>
          <w:tcPr>
            <w:tcW w:w="709" w:type="dxa"/>
            <w:tcBorders>
              <w:top w:val="nil"/>
              <w:left w:val="nil"/>
              <w:bottom w:val="single" w:sz="4" w:space="0" w:color="auto"/>
              <w:right w:val="single" w:sz="4" w:space="0" w:color="auto"/>
            </w:tcBorders>
            <w:shd w:val="clear" w:color="000000" w:fill="FFFFFF"/>
            <w:vAlign w:val="bottom"/>
            <w:hideMark/>
          </w:tcPr>
          <w:p w14:paraId="0AB2EF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0DA7AB6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133 мм</w:t>
            </w:r>
          </w:p>
        </w:tc>
        <w:tc>
          <w:tcPr>
            <w:tcW w:w="708" w:type="dxa"/>
            <w:tcBorders>
              <w:top w:val="nil"/>
              <w:left w:val="nil"/>
              <w:bottom w:val="single" w:sz="4" w:space="0" w:color="auto"/>
              <w:right w:val="single" w:sz="4" w:space="0" w:color="auto"/>
            </w:tcBorders>
            <w:shd w:val="clear" w:color="000000" w:fill="FFFFFF"/>
            <w:vAlign w:val="bottom"/>
            <w:hideMark/>
          </w:tcPr>
          <w:p w14:paraId="74674C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FE4C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BD728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8405AC0" w14:textId="77777777" w:rsidR="00D2113C" w:rsidRPr="00D2113C" w:rsidRDefault="00D2113C" w:rsidP="00D2113C">
            <w:pPr>
              <w:suppressAutoHyphens w:val="0"/>
              <w:jc w:val="center"/>
              <w:rPr>
                <w:color w:val="000000"/>
                <w:sz w:val="20"/>
                <w:szCs w:val="20"/>
                <w:lang w:eastAsia="ru-RU"/>
              </w:rPr>
            </w:pPr>
          </w:p>
        </w:tc>
      </w:tr>
      <w:tr w:rsidR="00D2113C" w:rsidRPr="00D2113C" w14:paraId="3F6F1C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02DD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мат231</w:t>
            </w:r>
          </w:p>
        </w:tc>
        <w:tc>
          <w:tcPr>
            <w:tcW w:w="709" w:type="dxa"/>
            <w:tcBorders>
              <w:top w:val="nil"/>
              <w:left w:val="nil"/>
              <w:bottom w:val="single" w:sz="4" w:space="0" w:color="auto"/>
              <w:right w:val="single" w:sz="4" w:space="0" w:color="auto"/>
            </w:tcBorders>
            <w:shd w:val="clear" w:color="000000" w:fill="FFFFFF"/>
            <w:vAlign w:val="bottom"/>
            <w:hideMark/>
          </w:tcPr>
          <w:p w14:paraId="5AF6B5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45A4CE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диаметром 159 мм</w:t>
            </w:r>
          </w:p>
        </w:tc>
        <w:tc>
          <w:tcPr>
            <w:tcW w:w="708" w:type="dxa"/>
            <w:tcBorders>
              <w:top w:val="nil"/>
              <w:left w:val="nil"/>
              <w:bottom w:val="single" w:sz="4" w:space="0" w:color="auto"/>
              <w:right w:val="single" w:sz="4" w:space="0" w:color="auto"/>
            </w:tcBorders>
            <w:shd w:val="clear" w:color="000000" w:fill="FFFFFF"/>
            <w:vAlign w:val="bottom"/>
            <w:hideMark/>
          </w:tcPr>
          <w:p w14:paraId="5EA101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CCFA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FA702A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51E1DEF" w14:textId="77777777" w:rsidR="00D2113C" w:rsidRPr="00D2113C" w:rsidRDefault="00D2113C" w:rsidP="00D2113C">
            <w:pPr>
              <w:suppressAutoHyphens w:val="0"/>
              <w:jc w:val="center"/>
              <w:rPr>
                <w:color w:val="000000"/>
                <w:sz w:val="20"/>
                <w:szCs w:val="20"/>
                <w:lang w:eastAsia="ru-RU"/>
              </w:rPr>
            </w:pPr>
          </w:p>
        </w:tc>
      </w:tr>
      <w:tr w:rsidR="00D2113C" w:rsidRPr="00D2113C" w14:paraId="3862AFC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945B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мат232</w:t>
            </w:r>
          </w:p>
        </w:tc>
        <w:tc>
          <w:tcPr>
            <w:tcW w:w="709" w:type="dxa"/>
            <w:tcBorders>
              <w:top w:val="nil"/>
              <w:left w:val="nil"/>
              <w:bottom w:val="single" w:sz="4" w:space="0" w:color="auto"/>
              <w:right w:val="single" w:sz="4" w:space="0" w:color="auto"/>
            </w:tcBorders>
            <w:shd w:val="clear" w:color="000000" w:fill="FFFFFF"/>
            <w:vAlign w:val="bottom"/>
            <w:hideMark/>
          </w:tcPr>
          <w:p w14:paraId="6A7A53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71ED5E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90° с радиусом кривизны R=1,5 Ду на давление до 16 МПа, номинальный диаметр 40 мм, наружный диаметр 45 мм, толщина стенки 2,5 мм</w:t>
            </w:r>
          </w:p>
        </w:tc>
        <w:tc>
          <w:tcPr>
            <w:tcW w:w="708" w:type="dxa"/>
            <w:tcBorders>
              <w:top w:val="nil"/>
              <w:left w:val="nil"/>
              <w:bottom w:val="single" w:sz="4" w:space="0" w:color="auto"/>
              <w:right w:val="single" w:sz="4" w:space="0" w:color="auto"/>
            </w:tcBorders>
            <w:shd w:val="clear" w:color="000000" w:fill="FFFFFF"/>
            <w:vAlign w:val="bottom"/>
            <w:hideMark/>
          </w:tcPr>
          <w:p w14:paraId="3A3DE1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F74D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23.8.04.06-0061</w:t>
            </w:r>
          </w:p>
        </w:tc>
        <w:tc>
          <w:tcPr>
            <w:tcW w:w="2268" w:type="dxa"/>
            <w:gridSpan w:val="2"/>
            <w:tcBorders>
              <w:top w:val="single" w:sz="4" w:space="0" w:color="auto"/>
              <w:left w:val="nil"/>
              <w:bottom w:val="single" w:sz="4" w:space="0" w:color="auto"/>
              <w:right w:val="nil"/>
            </w:tcBorders>
            <w:shd w:val="clear" w:color="000000" w:fill="FFFFFF"/>
            <w:vAlign w:val="bottom"/>
          </w:tcPr>
          <w:p w14:paraId="1472C33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1B719BA" w14:textId="77777777" w:rsidR="00D2113C" w:rsidRPr="00D2113C" w:rsidRDefault="00D2113C" w:rsidP="00D2113C">
            <w:pPr>
              <w:suppressAutoHyphens w:val="0"/>
              <w:jc w:val="center"/>
              <w:rPr>
                <w:color w:val="000000"/>
                <w:sz w:val="20"/>
                <w:szCs w:val="20"/>
                <w:lang w:eastAsia="ru-RU"/>
              </w:rPr>
            </w:pPr>
          </w:p>
        </w:tc>
      </w:tr>
      <w:tr w:rsidR="00D2113C" w:rsidRPr="00D2113C" w14:paraId="560DE08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FDB8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мат233</w:t>
            </w:r>
          </w:p>
        </w:tc>
        <w:tc>
          <w:tcPr>
            <w:tcW w:w="709" w:type="dxa"/>
            <w:tcBorders>
              <w:top w:val="nil"/>
              <w:left w:val="nil"/>
              <w:bottom w:val="single" w:sz="4" w:space="0" w:color="auto"/>
              <w:right w:val="single" w:sz="4" w:space="0" w:color="auto"/>
            </w:tcBorders>
            <w:shd w:val="clear" w:color="000000" w:fill="FFFFFF"/>
            <w:vAlign w:val="bottom"/>
            <w:hideMark/>
          </w:tcPr>
          <w:p w14:paraId="6CA3F5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68FC28B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90° с радиусом кривизны R=1,5 Ду на давление до 16 МПа, номинальный диаметр 50 мм, наружный диаметр 57 мм, толщина стенки 3 мм</w:t>
            </w:r>
          </w:p>
        </w:tc>
        <w:tc>
          <w:tcPr>
            <w:tcW w:w="708" w:type="dxa"/>
            <w:tcBorders>
              <w:top w:val="nil"/>
              <w:left w:val="nil"/>
              <w:bottom w:val="single" w:sz="4" w:space="0" w:color="auto"/>
              <w:right w:val="single" w:sz="4" w:space="0" w:color="auto"/>
            </w:tcBorders>
            <w:shd w:val="clear" w:color="000000" w:fill="FFFFFF"/>
            <w:vAlign w:val="bottom"/>
            <w:hideMark/>
          </w:tcPr>
          <w:p w14:paraId="2CB2FB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6A23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23.8.04.06-0063</w:t>
            </w:r>
          </w:p>
        </w:tc>
        <w:tc>
          <w:tcPr>
            <w:tcW w:w="2268" w:type="dxa"/>
            <w:gridSpan w:val="2"/>
            <w:tcBorders>
              <w:top w:val="single" w:sz="4" w:space="0" w:color="auto"/>
              <w:left w:val="nil"/>
              <w:bottom w:val="single" w:sz="4" w:space="0" w:color="auto"/>
              <w:right w:val="nil"/>
            </w:tcBorders>
            <w:shd w:val="clear" w:color="000000" w:fill="FFFFFF"/>
            <w:vAlign w:val="bottom"/>
          </w:tcPr>
          <w:p w14:paraId="27DAEB3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47E8DAD" w14:textId="77777777" w:rsidR="00D2113C" w:rsidRPr="00D2113C" w:rsidRDefault="00D2113C" w:rsidP="00D2113C">
            <w:pPr>
              <w:suppressAutoHyphens w:val="0"/>
              <w:jc w:val="center"/>
              <w:rPr>
                <w:color w:val="000000"/>
                <w:sz w:val="20"/>
                <w:szCs w:val="20"/>
                <w:lang w:eastAsia="ru-RU"/>
              </w:rPr>
            </w:pPr>
          </w:p>
        </w:tc>
      </w:tr>
      <w:tr w:rsidR="00D2113C" w:rsidRPr="00D2113C" w14:paraId="4235E9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6B0A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мат234</w:t>
            </w:r>
          </w:p>
        </w:tc>
        <w:tc>
          <w:tcPr>
            <w:tcW w:w="709" w:type="dxa"/>
            <w:tcBorders>
              <w:top w:val="nil"/>
              <w:left w:val="nil"/>
              <w:bottom w:val="single" w:sz="4" w:space="0" w:color="auto"/>
              <w:right w:val="single" w:sz="4" w:space="0" w:color="auto"/>
            </w:tcBorders>
            <w:shd w:val="clear" w:color="000000" w:fill="FFFFFF"/>
            <w:vAlign w:val="bottom"/>
            <w:hideMark/>
          </w:tcPr>
          <w:p w14:paraId="3E7B2B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164265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15 мм</w:t>
            </w:r>
          </w:p>
        </w:tc>
        <w:tc>
          <w:tcPr>
            <w:tcW w:w="708" w:type="dxa"/>
            <w:tcBorders>
              <w:top w:val="nil"/>
              <w:left w:val="nil"/>
              <w:bottom w:val="single" w:sz="4" w:space="0" w:color="auto"/>
              <w:right w:val="single" w:sz="4" w:space="0" w:color="auto"/>
            </w:tcBorders>
            <w:shd w:val="clear" w:color="000000" w:fill="FFFFFF"/>
            <w:vAlign w:val="bottom"/>
            <w:hideMark/>
          </w:tcPr>
          <w:p w14:paraId="0C46C3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D09B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AF4106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0254E33" w14:textId="77777777" w:rsidR="00D2113C" w:rsidRPr="00D2113C" w:rsidRDefault="00D2113C" w:rsidP="00D2113C">
            <w:pPr>
              <w:suppressAutoHyphens w:val="0"/>
              <w:jc w:val="center"/>
              <w:rPr>
                <w:color w:val="000000"/>
                <w:sz w:val="20"/>
                <w:szCs w:val="20"/>
                <w:lang w:eastAsia="ru-RU"/>
              </w:rPr>
            </w:pPr>
          </w:p>
        </w:tc>
      </w:tr>
      <w:tr w:rsidR="00D2113C" w:rsidRPr="00D2113C" w14:paraId="104749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93D28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мат235</w:t>
            </w:r>
          </w:p>
        </w:tc>
        <w:tc>
          <w:tcPr>
            <w:tcW w:w="709" w:type="dxa"/>
            <w:tcBorders>
              <w:top w:val="nil"/>
              <w:left w:val="nil"/>
              <w:bottom w:val="single" w:sz="4" w:space="0" w:color="auto"/>
              <w:right w:val="single" w:sz="4" w:space="0" w:color="auto"/>
            </w:tcBorders>
            <w:shd w:val="clear" w:color="000000" w:fill="FFFFFF"/>
            <w:vAlign w:val="bottom"/>
            <w:hideMark/>
          </w:tcPr>
          <w:p w14:paraId="2A3444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323099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20 мм</w:t>
            </w:r>
          </w:p>
        </w:tc>
        <w:tc>
          <w:tcPr>
            <w:tcW w:w="708" w:type="dxa"/>
            <w:tcBorders>
              <w:top w:val="nil"/>
              <w:left w:val="nil"/>
              <w:bottom w:val="single" w:sz="4" w:space="0" w:color="auto"/>
              <w:right w:val="single" w:sz="4" w:space="0" w:color="auto"/>
            </w:tcBorders>
            <w:shd w:val="clear" w:color="000000" w:fill="FFFFFF"/>
            <w:vAlign w:val="bottom"/>
            <w:hideMark/>
          </w:tcPr>
          <w:p w14:paraId="0D818A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B0FD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9EB103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9D9B6D1" w14:textId="77777777" w:rsidR="00D2113C" w:rsidRPr="00D2113C" w:rsidRDefault="00D2113C" w:rsidP="00D2113C">
            <w:pPr>
              <w:suppressAutoHyphens w:val="0"/>
              <w:jc w:val="center"/>
              <w:rPr>
                <w:color w:val="000000"/>
                <w:sz w:val="20"/>
                <w:szCs w:val="20"/>
                <w:lang w:eastAsia="ru-RU"/>
              </w:rPr>
            </w:pPr>
          </w:p>
        </w:tc>
      </w:tr>
      <w:tr w:rsidR="00D2113C" w:rsidRPr="00D2113C" w14:paraId="5771413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DD16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мат236</w:t>
            </w:r>
          </w:p>
        </w:tc>
        <w:tc>
          <w:tcPr>
            <w:tcW w:w="709" w:type="dxa"/>
            <w:tcBorders>
              <w:top w:val="nil"/>
              <w:left w:val="nil"/>
              <w:bottom w:val="single" w:sz="4" w:space="0" w:color="auto"/>
              <w:right w:val="single" w:sz="4" w:space="0" w:color="auto"/>
            </w:tcBorders>
            <w:shd w:val="clear" w:color="000000" w:fill="FFFFFF"/>
            <w:vAlign w:val="bottom"/>
            <w:hideMark/>
          </w:tcPr>
          <w:p w14:paraId="51ABEE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4BD9DB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25 мм</w:t>
            </w:r>
          </w:p>
        </w:tc>
        <w:tc>
          <w:tcPr>
            <w:tcW w:w="708" w:type="dxa"/>
            <w:tcBorders>
              <w:top w:val="nil"/>
              <w:left w:val="nil"/>
              <w:bottom w:val="single" w:sz="4" w:space="0" w:color="auto"/>
              <w:right w:val="single" w:sz="4" w:space="0" w:color="auto"/>
            </w:tcBorders>
            <w:shd w:val="clear" w:color="000000" w:fill="FFFFFF"/>
            <w:vAlign w:val="bottom"/>
            <w:hideMark/>
          </w:tcPr>
          <w:p w14:paraId="7FD2DD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8C66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04E3C0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4608F97" w14:textId="77777777" w:rsidR="00D2113C" w:rsidRPr="00D2113C" w:rsidRDefault="00D2113C" w:rsidP="00D2113C">
            <w:pPr>
              <w:suppressAutoHyphens w:val="0"/>
              <w:jc w:val="center"/>
              <w:rPr>
                <w:color w:val="000000"/>
                <w:sz w:val="20"/>
                <w:szCs w:val="20"/>
                <w:lang w:eastAsia="ru-RU"/>
              </w:rPr>
            </w:pPr>
          </w:p>
        </w:tc>
      </w:tr>
      <w:tr w:rsidR="00D2113C" w:rsidRPr="00D2113C" w14:paraId="4A43BD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DEA4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мат237</w:t>
            </w:r>
          </w:p>
        </w:tc>
        <w:tc>
          <w:tcPr>
            <w:tcW w:w="709" w:type="dxa"/>
            <w:tcBorders>
              <w:top w:val="nil"/>
              <w:left w:val="nil"/>
              <w:bottom w:val="single" w:sz="4" w:space="0" w:color="auto"/>
              <w:right w:val="single" w:sz="4" w:space="0" w:color="auto"/>
            </w:tcBorders>
            <w:shd w:val="clear" w:color="000000" w:fill="FFFFFF"/>
            <w:vAlign w:val="bottom"/>
            <w:hideMark/>
          </w:tcPr>
          <w:p w14:paraId="2E4C64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43BB57A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32 мм</w:t>
            </w:r>
          </w:p>
        </w:tc>
        <w:tc>
          <w:tcPr>
            <w:tcW w:w="708" w:type="dxa"/>
            <w:tcBorders>
              <w:top w:val="nil"/>
              <w:left w:val="nil"/>
              <w:bottom w:val="single" w:sz="4" w:space="0" w:color="auto"/>
              <w:right w:val="single" w:sz="4" w:space="0" w:color="auto"/>
            </w:tcBorders>
            <w:shd w:val="clear" w:color="000000" w:fill="FFFFFF"/>
            <w:vAlign w:val="bottom"/>
            <w:hideMark/>
          </w:tcPr>
          <w:p w14:paraId="051DC1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A1FC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E5B82E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7B8DEAF" w14:textId="77777777" w:rsidR="00D2113C" w:rsidRPr="00D2113C" w:rsidRDefault="00D2113C" w:rsidP="00D2113C">
            <w:pPr>
              <w:suppressAutoHyphens w:val="0"/>
              <w:jc w:val="center"/>
              <w:rPr>
                <w:color w:val="000000"/>
                <w:sz w:val="20"/>
                <w:szCs w:val="20"/>
                <w:lang w:eastAsia="ru-RU"/>
              </w:rPr>
            </w:pPr>
          </w:p>
        </w:tc>
      </w:tr>
      <w:tr w:rsidR="00D2113C" w:rsidRPr="00D2113C" w14:paraId="3686492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C822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мат238</w:t>
            </w:r>
          </w:p>
        </w:tc>
        <w:tc>
          <w:tcPr>
            <w:tcW w:w="709" w:type="dxa"/>
            <w:tcBorders>
              <w:top w:val="nil"/>
              <w:left w:val="nil"/>
              <w:bottom w:val="single" w:sz="4" w:space="0" w:color="auto"/>
              <w:right w:val="single" w:sz="4" w:space="0" w:color="auto"/>
            </w:tcBorders>
            <w:shd w:val="clear" w:color="000000" w:fill="FFFFFF"/>
            <w:vAlign w:val="bottom"/>
            <w:hideMark/>
          </w:tcPr>
          <w:p w14:paraId="4FD4B9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2ED1959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40 мм</w:t>
            </w:r>
          </w:p>
        </w:tc>
        <w:tc>
          <w:tcPr>
            <w:tcW w:w="708" w:type="dxa"/>
            <w:tcBorders>
              <w:top w:val="nil"/>
              <w:left w:val="nil"/>
              <w:bottom w:val="single" w:sz="4" w:space="0" w:color="auto"/>
              <w:right w:val="single" w:sz="4" w:space="0" w:color="auto"/>
            </w:tcBorders>
            <w:shd w:val="clear" w:color="000000" w:fill="FFFFFF"/>
            <w:vAlign w:val="bottom"/>
            <w:hideMark/>
          </w:tcPr>
          <w:p w14:paraId="3965C2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D691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588CB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C0492F3" w14:textId="77777777" w:rsidR="00D2113C" w:rsidRPr="00D2113C" w:rsidRDefault="00D2113C" w:rsidP="00D2113C">
            <w:pPr>
              <w:suppressAutoHyphens w:val="0"/>
              <w:jc w:val="center"/>
              <w:rPr>
                <w:color w:val="000000"/>
                <w:sz w:val="20"/>
                <w:szCs w:val="20"/>
                <w:lang w:eastAsia="ru-RU"/>
              </w:rPr>
            </w:pPr>
          </w:p>
        </w:tc>
      </w:tr>
      <w:tr w:rsidR="00D2113C" w:rsidRPr="00D2113C" w14:paraId="0CE5F6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8B1EF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мат239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D2EBB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4E184C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AB0A0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5170E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0A57EF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80542F1" w14:textId="77777777" w:rsidR="00D2113C" w:rsidRPr="00D2113C" w:rsidRDefault="00D2113C" w:rsidP="00D2113C">
            <w:pPr>
              <w:suppressAutoHyphens w:val="0"/>
              <w:jc w:val="center"/>
              <w:rPr>
                <w:color w:val="000000"/>
                <w:sz w:val="20"/>
                <w:szCs w:val="20"/>
                <w:lang w:eastAsia="ru-RU"/>
              </w:rPr>
            </w:pPr>
          </w:p>
        </w:tc>
      </w:tr>
      <w:tr w:rsidR="00D2113C" w:rsidRPr="00D2113C" w14:paraId="0E85E47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D3391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E72DC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78B00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57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AAB61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BB973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49C1F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48146CD" w14:textId="77777777" w:rsidR="00D2113C" w:rsidRPr="00D2113C" w:rsidRDefault="00D2113C" w:rsidP="00D2113C">
            <w:pPr>
              <w:suppressAutoHyphens w:val="0"/>
              <w:jc w:val="center"/>
              <w:rPr>
                <w:color w:val="000000"/>
                <w:sz w:val="20"/>
                <w:szCs w:val="20"/>
                <w:lang w:eastAsia="ru-RU"/>
              </w:rPr>
            </w:pPr>
          </w:p>
        </w:tc>
      </w:tr>
      <w:tr w:rsidR="00D2113C" w:rsidRPr="00D2113C" w14:paraId="61F35DB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997E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мат241</w:t>
            </w:r>
          </w:p>
        </w:tc>
        <w:tc>
          <w:tcPr>
            <w:tcW w:w="709" w:type="dxa"/>
            <w:tcBorders>
              <w:top w:val="nil"/>
              <w:left w:val="nil"/>
              <w:bottom w:val="single" w:sz="4" w:space="0" w:color="auto"/>
              <w:right w:val="single" w:sz="4" w:space="0" w:color="auto"/>
            </w:tcBorders>
            <w:shd w:val="clear" w:color="000000" w:fill="FFFFFF"/>
            <w:vAlign w:val="bottom"/>
            <w:hideMark/>
          </w:tcPr>
          <w:p w14:paraId="38A3FC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061531B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63 мм</w:t>
            </w:r>
          </w:p>
        </w:tc>
        <w:tc>
          <w:tcPr>
            <w:tcW w:w="708" w:type="dxa"/>
            <w:tcBorders>
              <w:top w:val="nil"/>
              <w:left w:val="nil"/>
              <w:bottom w:val="single" w:sz="4" w:space="0" w:color="auto"/>
              <w:right w:val="single" w:sz="4" w:space="0" w:color="auto"/>
            </w:tcBorders>
            <w:shd w:val="clear" w:color="000000" w:fill="FFFFFF"/>
            <w:vAlign w:val="bottom"/>
            <w:hideMark/>
          </w:tcPr>
          <w:p w14:paraId="7621CA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6BC5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692D6C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A455C51" w14:textId="77777777" w:rsidR="00D2113C" w:rsidRPr="00D2113C" w:rsidRDefault="00D2113C" w:rsidP="00D2113C">
            <w:pPr>
              <w:suppressAutoHyphens w:val="0"/>
              <w:jc w:val="center"/>
              <w:rPr>
                <w:color w:val="000000"/>
                <w:sz w:val="20"/>
                <w:szCs w:val="20"/>
                <w:lang w:eastAsia="ru-RU"/>
              </w:rPr>
            </w:pPr>
          </w:p>
        </w:tc>
      </w:tr>
      <w:tr w:rsidR="00D2113C" w:rsidRPr="00D2113C" w14:paraId="22F4CA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5F7B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мат242</w:t>
            </w:r>
          </w:p>
        </w:tc>
        <w:tc>
          <w:tcPr>
            <w:tcW w:w="709" w:type="dxa"/>
            <w:tcBorders>
              <w:top w:val="nil"/>
              <w:left w:val="nil"/>
              <w:bottom w:val="single" w:sz="4" w:space="0" w:color="auto"/>
              <w:right w:val="single" w:sz="4" w:space="0" w:color="auto"/>
            </w:tcBorders>
            <w:shd w:val="clear" w:color="000000" w:fill="FFFFFF"/>
            <w:vAlign w:val="bottom"/>
            <w:hideMark/>
          </w:tcPr>
          <w:p w14:paraId="7A09B4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614F2A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76 мм</w:t>
            </w:r>
          </w:p>
        </w:tc>
        <w:tc>
          <w:tcPr>
            <w:tcW w:w="708" w:type="dxa"/>
            <w:tcBorders>
              <w:top w:val="nil"/>
              <w:left w:val="nil"/>
              <w:bottom w:val="single" w:sz="4" w:space="0" w:color="auto"/>
              <w:right w:val="single" w:sz="4" w:space="0" w:color="auto"/>
            </w:tcBorders>
            <w:shd w:val="clear" w:color="000000" w:fill="FFFFFF"/>
            <w:vAlign w:val="bottom"/>
            <w:hideMark/>
          </w:tcPr>
          <w:p w14:paraId="35260C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BBD9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484CBE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58E663B" w14:textId="77777777" w:rsidR="00D2113C" w:rsidRPr="00D2113C" w:rsidRDefault="00D2113C" w:rsidP="00D2113C">
            <w:pPr>
              <w:suppressAutoHyphens w:val="0"/>
              <w:jc w:val="center"/>
              <w:rPr>
                <w:color w:val="000000"/>
                <w:sz w:val="20"/>
                <w:szCs w:val="20"/>
                <w:lang w:eastAsia="ru-RU"/>
              </w:rPr>
            </w:pPr>
          </w:p>
        </w:tc>
      </w:tr>
      <w:tr w:rsidR="00D2113C" w:rsidRPr="00D2113C" w14:paraId="758115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F89F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мат243</w:t>
            </w:r>
          </w:p>
        </w:tc>
        <w:tc>
          <w:tcPr>
            <w:tcW w:w="709" w:type="dxa"/>
            <w:tcBorders>
              <w:top w:val="nil"/>
              <w:left w:val="nil"/>
              <w:bottom w:val="single" w:sz="4" w:space="0" w:color="auto"/>
              <w:right w:val="single" w:sz="4" w:space="0" w:color="auto"/>
            </w:tcBorders>
            <w:shd w:val="clear" w:color="000000" w:fill="FFFFFF"/>
            <w:vAlign w:val="bottom"/>
            <w:hideMark/>
          </w:tcPr>
          <w:p w14:paraId="140AF9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0402C5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89 мм</w:t>
            </w:r>
          </w:p>
        </w:tc>
        <w:tc>
          <w:tcPr>
            <w:tcW w:w="708" w:type="dxa"/>
            <w:tcBorders>
              <w:top w:val="nil"/>
              <w:left w:val="nil"/>
              <w:bottom w:val="single" w:sz="4" w:space="0" w:color="auto"/>
              <w:right w:val="single" w:sz="4" w:space="0" w:color="auto"/>
            </w:tcBorders>
            <w:shd w:val="clear" w:color="000000" w:fill="FFFFFF"/>
            <w:vAlign w:val="bottom"/>
            <w:hideMark/>
          </w:tcPr>
          <w:p w14:paraId="7952C5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8213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42CAC7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0E17CE4" w14:textId="77777777" w:rsidR="00D2113C" w:rsidRPr="00D2113C" w:rsidRDefault="00D2113C" w:rsidP="00D2113C">
            <w:pPr>
              <w:suppressAutoHyphens w:val="0"/>
              <w:jc w:val="center"/>
              <w:rPr>
                <w:color w:val="000000"/>
                <w:sz w:val="20"/>
                <w:szCs w:val="20"/>
                <w:lang w:eastAsia="ru-RU"/>
              </w:rPr>
            </w:pPr>
          </w:p>
        </w:tc>
      </w:tr>
      <w:tr w:rsidR="00D2113C" w:rsidRPr="00D2113C" w14:paraId="3FF846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3558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мат244</w:t>
            </w:r>
          </w:p>
        </w:tc>
        <w:tc>
          <w:tcPr>
            <w:tcW w:w="709" w:type="dxa"/>
            <w:tcBorders>
              <w:top w:val="nil"/>
              <w:left w:val="nil"/>
              <w:bottom w:val="single" w:sz="4" w:space="0" w:color="auto"/>
              <w:right w:val="single" w:sz="4" w:space="0" w:color="auto"/>
            </w:tcBorders>
            <w:shd w:val="clear" w:color="000000" w:fill="FFFFFF"/>
            <w:vAlign w:val="bottom"/>
            <w:hideMark/>
          </w:tcPr>
          <w:p w14:paraId="3D9540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21D6454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108 мм</w:t>
            </w:r>
          </w:p>
        </w:tc>
        <w:tc>
          <w:tcPr>
            <w:tcW w:w="708" w:type="dxa"/>
            <w:tcBorders>
              <w:top w:val="nil"/>
              <w:left w:val="nil"/>
              <w:bottom w:val="single" w:sz="4" w:space="0" w:color="auto"/>
              <w:right w:val="single" w:sz="4" w:space="0" w:color="auto"/>
            </w:tcBorders>
            <w:shd w:val="clear" w:color="000000" w:fill="FFFFFF"/>
            <w:vAlign w:val="bottom"/>
            <w:hideMark/>
          </w:tcPr>
          <w:p w14:paraId="342CBC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3F3F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C7E0B7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A8B6040" w14:textId="77777777" w:rsidR="00D2113C" w:rsidRPr="00D2113C" w:rsidRDefault="00D2113C" w:rsidP="00D2113C">
            <w:pPr>
              <w:suppressAutoHyphens w:val="0"/>
              <w:jc w:val="center"/>
              <w:rPr>
                <w:color w:val="000000"/>
                <w:sz w:val="20"/>
                <w:szCs w:val="20"/>
                <w:lang w:eastAsia="ru-RU"/>
              </w:rPr>
            </w:pPr>
          </w:p>
        </w:tc>
      </w:tr>
      <w:tr w:rsidR="00D2113C" w:rsidRPr="00D2113C" w14:paraId="73D03D5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BC23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мат245</w:t>
            </w:r>
          </w:p>
        </w:tc>
        <w:tc>
          <w:tcPr>
            <w:tcW w:w="709" w:type="dxa"/>
            <w:tcBorders>
              <w:top w:val="nil"/>
              <w:left w:val="nil"/>
              <w:bottom w:val="single" w:sz="4" w:space="0" w:color="auto"/>
              <w:right w:val="single" w:sz="4" w:space="0" w:color="auto"/>
            </w:tcBorders>
            <w:shd w:val="clear" w:color="000000" w:fill="FFFFFF"/>
            <w:vAlign w:val="bottom"/>
            <w:hideMark/>
          </w:tcPr>
          <w:p w14:paraId="7697B4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34E63C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133 мм</w:t>
            </w:r>
          </w:p>
        </w:tc>
        <w:tc>
          <w:tcPr>
            <w:tcW w:w="708" w:type="dxa"/>
            <w:tcBorders>
              <w:top w:val="nil"/>
              <w:left w:val="nil"/>
              <w:bottom w:val="single" w:sz="4" w:space="0" w:color="auto"/>
              <w:right w:val="single" w:sz="4" w:space="0" w:color="auto"/>
            </w:tcBorders>
            <w:shd w:val="clear" w:color="000000" w:fill="FFFFFF"/>
            <w:vAlign w:val="bottom"/>
            <w:hideMark/>
          </w:tcPr>
          <w:p w14:paraId="7FB9D3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EA77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EAB7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69E592F" w14:textId="77777777" w:rsidR="00D2113C" w:rsidRPr="00D2113C" w:rsidRDefault="00D2113C" w:rsidP="00D2113C">
            <w:pPr>
              <w:suppressAutoHyphens w:val="0"/>
              <w:jc w:val="center"/>
              <w:rPr>
                <w:color w:val="000000"/>
                <w:sz w:val="20"/>
                <w:szCs w:val="20"/>
                <w:lang w:eastAsia="ru-RU"/>
              </w:rPr>
            </w:pPr>
          </w:p>
        </w:tc>
      </w:tr>
      <w:tr w:rsidR="00D2113C" w:rsidRPr="00D2113C" w14:paraId="4DE7EB4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CED1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мат246</w:t>
            </w:r>
          </w:p>
        </w:tc>
        <w:tc>
          <w:tcPr>
            <w:tcW w:w="709" w:type="dxa"/>
            <w:tcBorders>
              <w:top w:val="nil"/>
              <w:left w:val="nil"/>
              <w:bottom w:val="single" w:sz="4" w:space="0" w:color="auto"/>
              <w:right w:val="single" w:sz="4" w:space="0" w:color="auto"/>
            </w:tcBorders>
            <w:shd w:val="clear" w:color="000000" w:fill="FFFFFF"/>
            <w:vAlign w:val="bottom"/>
            <w:hideMark/>
          </w:tcPr>
          <w:p w14:paraId="1750CE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1211968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Отводы гнутые оцинкованные диаметром 159  мм</w:t>
            </w:r>
          </w:p>
        </w:tc>
        <w:tc>
          <w:tcPr>
            <w:tcW w:w="708" w:type="dxa"/>
            <w:tcBorders>
              <w:top w:val="nil"/>
              <w:left w:val="nil"/>
              <w:bottom w:val="single" w:sz="4" w:space="0" w:color="auto"/>
              <w:right w:val="single" w:sz="4" w:space="0" w:color="auto"/>
            </w:tcBorders>
            <w:shd w:val="clear" w:color="000000" w:fill="FFFFFF"/>
            <w:vAlign w:val="bottom"/>
            <w:hideMark/>
          </w:tcPr>
          <w:p w14:paraId="47C76F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1570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683573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7B53611" w14:textId="77777777" w:rsidR="00D2113C" w:rsidRPr="00D2113C" w:rsidRDefault="00D2113C" w:rsidP="00D2113C">
            <w:pPr>
              <w:suppressAutoHyphens w:val="0"/>
              <w:jc w:val="center"/>
              <w:rPr>
                <w:color w:val="000000"/>
                <w:sz w:val="20"/>
                <w:szCs w:val="20"/>
                <w:lang w:eastAsia="ru-RU"/>
              </w:rPr>
            </w:pPr>
          </w:p>
        </w:tc>
      </w:tr>
      <w:tr w:rsidR="00D2113C" w:rsidRPr="00D2113C" w14:paraId="29FC71A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3A49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мат247</w:t>
            </w:r>
          </w:p>
        </w:tc>
        <w:tc>
          <w:tcPr>
            <w:tcW w:w="709" w:type="dxa"/>
            <w:tcBorders>
              <w:top w:val="nil"/>
              <w:left w:val="nil"/>
              <w:bottom w:val="single" w:sz="4" w:space="0" w:color="auto"/>
              <w:right w:val="single" w:sz="4" w:space="0" w:color="auto"/>
            </w:tcBorders>
            <w:shd w:val="clear" w:color="000000" w:fill="FFFFFF"/>
            <w:vAlign w:val="bottom"/>
            <w:hideMark/>
          </w:tcPr>
          <w:p w14:paraId="382E28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5DC50C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15 мм, наружным диаметром 21,3 мм, толщиной стенки 2 мм</w:t>
            </w:r>
          </w:p>
        </w:tc>
        <w:tc>
          <w:tcPr>
            <w:tcW w:w="708" w:type="dxa"/>
            <w:tcBorders>
              <w:top w:val="nil"/>
              <w:left w:val="nil"/>
              <w:bottom w:val="single" w:sz="4" w:space="0" w:color="auto"/>
              <w:right w:val="single" w:sz="4" w:space="0" w:color="auto"/>
            </w:tcBorders>
            <w:shd w:val="clear" w:color="000000" w:fill="FFFFFF"/>
            <w:vAlign w:val="bottom"/>
            <w:hideMark/>
          </w:tcPr>
          <w:p w14:paraId="6B8792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B005D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812F9A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B00D51C" w14:textId="77777777" w:rsidR="00D2113C" w:rsidRPr="00D2113C" w:rsidRDefault="00D2113C" w:rsidP="00D2113C">
            <w:pPr>
              <w:suppressAutoHyphens w:val="0"/>
              <w:jc w:val="center"/>
              <w:rPr>
                <w:color w:val="000000"/>
                <w:sz w:val="20"/>
                <w:szCs w:val="20"/>
                <w:lang w:eastAsia="ru-RU"/>
              </w:rPr>
            </w:pPr>
          </w:p>
        </w:tc>
      </w:tr>
      <w:tr w:rsidR="00D2113C" w:rsidRPr="00D2113C" w14:paraId="7B5362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A115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мат248</w:t>
            </w:r>
          </w:p>
        </w:tc>
        <w:tc>
          <w:tcPr>
            <w:tcW w:w="709" w:type="dxa"/>
            <w:tcBorders>
              <w:top w:val="nil"/>
              <w:left w:val="nil"/>
              <w:bottom w:val="single" w:sz="4" w:space="0" w:color="auto"/>
              <w:right w:val="single" w:sz="4" w:space="0" w:color="auto"/>
            </w:tcBorders>
            <w:shd w:val="clear" w:color="000000" w:fill="FFFFFF"/>
            <w:vAlign w:val="bottom"/>
            <w:hideMark/>
          </w:tcPr>
          <w:p w14:paraId="42CC00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273A213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20 мм, наружным диаметром 26,9 мм, толщиной стенки 2,3 мм</w:t>
            </w:r>
          </w:p>
        </w:tc>
        <w:tc>
          <w:tcPr>
            <w:tcW w:w="708" w:type="dxa"/>
            <w:tcBorders>
              <w:top w:val="nil"/>
              <w:left w:val="nil"/>
              <w:bottom w:val="single" w:sz="4" w:space="0" w:color="auto"/>
              <w:right w:val="single" w:sz="4" w:space="0" w:color="auto"/>
            </w:tcBorders>
            <w:shd w:val="clear" w:color="000000" w:fill="FFFFFF"/>
            <w:vAlign w:val="bottom"/>
            <w:hideMark/>
          </w:tcPr>
          <w:p w14:paraId="7C19AC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E948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3A1A71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B94ECF5" w14:textId="77777777" w:rsidR="00D2113C" w:rsidRPr="00D2113C" w:rsidRDefault="00D2113C" w:rsidP="00D2113C">
            <w:pPr>
              <w:suppressAutoHyphens w:val="0"/>
              <w:jc w:val="center"/>
              <w:rPr>
                <w:color w:val="000000"/>
                <w:sz w:val="20"/>
                <w:szCs w:val="20"/>
                <w:lang w:eastAsia="ru-RU"/>
              </w:rPr>
            </w:pPr>
          </w:p>
        </w:tc>
      </w:tr>
      <w:tr w:rsidR="00D2113C" w:rsidRPr="00D2113C" w14:paraId="520A4F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8FC46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мат249</w:t>
            </w:r>
          </w:p>
        </w:tc>
        <w:tc>
          <w:tcPr>
            <w:tcW w:w="709" w:type="dxa"/>
            <w:tcBorders>
              <w:top w:val="nil"/>
              <w:left w:val="nil"/>
              <w:bottom w:val="single" w:sz="4" w:space="0" w:color="auto"/>
              <w:right w:val="single" w:sz="4" w:space="0" w:color="auto"/>
            </w:tcBorders>
            <w:shd w:val="clear" w:color="000000" w:fill="FFFFFF"/>
            <w:vAlign w:val="bottom"/>
            <w:hideMark/>
          </w:tcPr>
          <w:p w14:paraId="1129B8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08A086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25 мм, наружным диаметром 33,7 мм, толщиной стенки 2,6 мм</w:t>
            </w:r>
          </w:p>
        </w:tc>
        <w:tc>
          <w:tcPr>
            <w:tcW w:w="708" w:type="dxa"/>
            <w:tcBorders>
              <w:top w:val="nil"/>
              <w:left w:val="nil"/>
              <w:bottom w:val="single" w:sz="4" w:space="0" w:color="auto"/>
              <w:right w:val="single" w:sz="4" w:space="0" w:color="auto"/>
            </w:tcBorders>
            <w:shd w:val="clear" w:color="000000" w:fill="FFFFFF"/>
            <w:vAlign w:val="bottom"/>
            <w:hideMark/>
          </w:tcPr>
          <w:p w14:paraId="115C2D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84316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0D44DA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BB3F6A7" w14:textId="77777777" w:rsidR="00D2113C" w:rsidRPr="00D2113C" w:rsidRDefault="00D2113C" w:rsidP="00D2113C">
            <w:pPr>
              <w:suppressAutoHyphens w:val="0"/>
              <w:jc w:val="center"/>
              <w:rPr>
                <w:color w:val="000000"/>
                <w:sz w:val="20"/>
                <w:szCs w:val="20"/>
                <w:lang w:eastAsia="ru-RU"/>
              </w:rPr>
            </w:pPr>
          </w:p>
        </w:tc>
      </w:tr>
      <w:tr w:rsidR="00D2113C" w:rsidRPr="00D2113C" w14:paraId="1F8EB0F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09C35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мат250</w:t>
            </w:r>
          </w:p>
        </w:tc>
        <w:tc>
          <w:tcPr>
            <w:tcW w:w="709" w:type="dxa"/>
            <w:tcBorders>
              <w:top w:val="nil"/>
              <w:left w:val="nil"/>
              <w:bottom w:val="single" w:sz="4" w:space="0" w:color="auto"/>
              <w:right w:val="single" w:sz="4" w:space="0" w:color="auto"/>
            </w:tcBorders>
            <w:shd w:val="clear" w:color="000000" w:fill="FFFFFF"/>
            <w:vAlign w:val="bottom"/>
            <w:hideMark/>
          </w:tcPr>
          <w:p w14:paraId="33B9E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7E53727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25 мм, наружным диаметром 33,7 мм, толщиной стенки 2,6 мм, применительно к Тройникам 25х20 переходным</w:t>
            </w:r>
          </w:p>
        </w:tc>
        <w:tc>
          <w:tcPr>
            <w:tcW w:w="708" w:type="dxa"/>
            <w:tcBorders>
              <w:top w:val="nil"/>
              <w:left w:val="nil"/>
              <w:bottom w:val="single" w:sz="4" w:space="0" w:color="auto"/>
              <w:right w:val="single" w:sz="4" w:space="0" w:color="auto"/>
            </w:tcBorders>
            <w:shd w:val="clear" w:color="000000" w:fill="FFFFFF"/>
            <w:vAlign w:val="bottom"/>
            <w:hideMark/>
          </w:tcPr>
          <w:p w14:paraId="625A54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754B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4EE36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1A845E8" w14:textId="77777777" w:rsidR="00D2113C" w:rsidRPr="00D2113C" w:rsidRDefault="00D2113C" w:rsidP="00D2113C">
            <w:pPr>
              <w:suppressAutoHyphens w:val="0"/>
              <w:jc w:val="center"/>
              <w:rPr>
                <w:color w:val="000000"/>
                <w:sz w:val="20"/>
                <w:szCs w:val="20"/>
                <w:lang w:eastAsia="ru-RU"/>
              </w:rPr>
            </w:pPr>
          </w:p>
        </w:tc>
      </w:tr>
      <w:tr w:rsidR="00D2113C" w:rsidRPr="00D2113C" w14:paraId="3503573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28E6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мат251</w:t>
            </w:r>
          </w:p>
        </w:tc>
        <w:tc>
          <w:tcPr>
            <w:tcW w:w="709" w:type="dxa"/>
            <w:tcBorders>
              <w:top w:val="nil"/>
              <w:left w:val="nil"/>
              <w:bottom w:val="single" w:sz="4" w:space="0" w:color="auto"/>
              <w:right w:val="single" w:sz="4" w:space="0" w:color="auto"/>
            </w:tcBorders>
            <w:shd w:val="clear" w:color="000000" w:fill="FFFFFF"/>
            <w:vAlign w:val="bottom"/>
            <w:hideMark/>
          </w:tcPr>
          <w:p w14:paraId="7C2746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09C7B4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32 мм, наружным диаметром 42,4 мм, толщиной стенки 2,6 мм</w:t>
            </w:r>
          </w:p>
        </w:tc>
        <w:tc>
          <w:tcPr>
            <w:tcW w:w="708" w:type="dxa"/>
            <w:tcBorders>
              <w:top w:val="nil"/>
              <w:left w:val="nil"/>
              <w:bottom w:val="single" w:sz="4" w:space="0" w:color="auto"/>
              <w:right w:val="single" w:sz="4" w:space="0" w:color="auto"/>
            </w:tcBorders>
            <w:shd w:val="clear" w:color="000000" w:fill="FFFFFF"/>
            <w:vAlign w:val="bottom"/>
            <w:hideMark/>
          </w:tcPr>
          <w:p w14:paraId="4D5BC8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52041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173800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7034F3A" w14:textId="77777777" w:rsidR="00D2113C" w:rsidRPr="00D2113C" w:rsidRDefault="00D2113C" w:rsidP="00D2113C">
            <w:pPr>
              <w:suppressAutoHyphens w:val="0"/>
              <w:jc w:val="center"/>
              <w:rPr>
                <w:color w:val="000000"/>
                <w:sz w:val="20"/>
                <w:szCs w:val="20"/>
                <w:lang w:eastAsia="ru-RU"/>
              </w:rPr>
            </w:pPr>
          </w:p>
        </w:tc>
      </w:tr>
      <w:tr w:rsidR="00D2113C" w:rsidRPr="00D2113C" w14:paraId="68F9B3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C3679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0E3FC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5685D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32 мм, наружным диаметром 42,4 мм, толщиной стенки 2,6 мм, применительно к тройникам переходным 32х20х32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DEF3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735B8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2E4183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817888" w14:textId="77777777" w:rsidR="00D2113C" w:rsidRPr="00D2113C" w:rsidRDefault="00D2113C" w:rsidP="00D2113C">
            <w:pPr>
              <w:suppressAutoHyphens w:val="0"/>
              <w:jc w:val="center"/>
              <w:rPr>
                <w:color w:val="000000"/>
                <w:sz w:val="20"/>
                <w:szCs w:val="20"/>
                <w:lang w:eastAsia="ru-RU"/>
              </w:rPr>
            </w:pPr>
          </w:p>
        </w:tc>
      </w:tr>
      <w:tr w:rsidR="00D2113C" w:rsidRPr="00D2113C" w14:paraId="2629F88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E6CE0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1DF5E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1385E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32 мм, наружным диаметром 42,4 мм, толщиной стенки 2,6 мм, применительно к тройникам переходным 32х25х32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A8518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F067F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762183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947E507" w14:textId="77777777" w:rsidR="00D2113C" w:rsidRPr="00D2113C" w:rsidRDefault="00D2113C" w:rsidP="00D2113C">
            <w:pPr>
              <w:suppressAutoHyphens w:val="0"/>
              <w:jc w:val="center"/>
              <w:rPr>
                <w:color w:val="000000"/>
                <w:sz w:val="20"/>
                <w:szCs w:val="20"/>
                <w:lang w:eastAsia="ru-RU"/>
              </w:rPr>
            </w:pPr>
          </w:p>
        </w:tc>
      </w:tr>
      <w:tr w:rsidR="00D2113C" w:rsidRPr="00D2113C" w14:paraId="3BCE54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2F91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мат254</w:t>
            </w:r>
          </w:p>
        </w:tc>
        <w:tc>
          <w:tcPr>
            <w:tcW w:w="709" w:type="dxa"/>
            <w:tcBorders>
              <w:top w:val="nil"/>
              <w:left w:val="nil"/>
              <w:bottom w:val="single" w:sz="4" w:space="0" w:color="auto"/>
              <w:right w:val="single" w:sz="4" w:space="0" w:color="auto"/>
            </w:tcBorders>
            <w:shd w:val="clear" w:color="000000" w:fill="FFFFFF"/>
            <w:vAlign w:val="bottom"/>
            <w:hideMark/>
          </w:tcPr>
          <w:p w14:paraId="42EFD7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06392C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равнопроходной бесшовный приварной, номинальное давление до 16 МПа, номинальный диаметр 40 мм, наружный диаметр и толщина стенки 45,0х2,5 мм</w:t>
            </w:r>
          </w:p>
        </w:tc>
        <w:tc>
          <w:tcPr>
            <w:tcW w:w="708" w:type="dxa"/>
            <w:tcBorders>
              <w:top w:val="nil"/>
              <w:left w:val="nil"/>
              <w:bottom w:val="single" w:sz="4" w:space="0" w:color="auto"/>
              <w:right w:val="single" w:sz="4" w:space="0" w:color="auto"/>
            </w:tcBorders>
            <w:shd w:val="clear" w:color="000000" w:fill="FFFFFF"/>
            <w:vAlign w:val="bottom"/>
            <w:hideMark/>
          </w:tcPr>
          <w:p w14:paraId="5A7F37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D87E5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23.8.04.12-0112</w:t>
            </w:r>
          </w:p>
        </w:tc>
        <w:tc>
          <w:tcPr>
            <w:tcW w:w="2268" w:type="dxa"/>
            <w:gridSpan w:val="2"/>
            <w:tcBorders>
              <w:top w:val="single" w:sz="4" w:space="0" w:color="auto"/>
              <w:left w:val="nil"/>
              <w:bottom w:val="single" w:sz="4" w:space="0" w:color="auto"/>
              <w:right w:val="nil"/>
            </w:tcBorders>
            <w:shd w:val="clear" w:color="000000" w:fill="FFFFFF"/>
            <w:vAlign w:val="bottom"/>
          </w:tcPr>
          <w:p w14:paraId="4173B12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E610A21" w14:textId="77777777" w:rsidR="00D2113C" w:rsidRPr="00D2113C" w:rsidRDefault="00D2113C" w:rsidP="00D2113C">
            <w:pPr>
              <w:suppressAutoHyphens w:val="0"/>
              <w:jc w:val="center"/>
              <w:rPr>
                <w:color w:val="000000"/>
                <w:sz w:val="20"/>
                <w:szCs w:val="20"/>
                <w:lang w:eastAsia="ru-RU"/>
              </w:rPr>
            </w:pPr>
          </w:p>
        </w:tc>
      </w:tr>
      <w:tr w:rsidR="00D2113C" w:rsidRPr="00D2113C" w14:paraId="7F41C66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86DB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мат255</w:t>
            </w:r>
          </w:p>
        </w:tc>
        <w:tc>
          <w:tcPr>
            <w:tcW w:w="709" w:type="dxa"/>
            <w:tcBorders>
              <w:top w:val="nil"/>
              <w:left w:val="nil"/>
              <w:bottom w:val="single" w:sz="4" w:space="0" w:color="auto"/>
              <w:right w:val="single" w:sz="4" w:space="0" w:color="auto"/>
            </w:tcBorders>
            <w:shd w:val="clear" w:color="000000" w:fill="FFFFFF"/>
            <w:vAlign w:val="bottom"/>
            <w:hideMark/>
          </w:tcPr>
          <w:p w14:paraId="51A5A9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5B647B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равнопроходной бесшовный приварной, номинальное давление до 16 МПа, номинальный диаметр 50 мм, наружный диаметр и толщина стенки 57,0х4,0 мм</w:t>
            </w:r>
          </w:p>
        </w:tc>
        <w:tc>
          <w:tcPr>
            <w:tcW w:w="708" w:type="dxa"/>
            <w:tcBorders>
              <w:top w:val="nil"/>
              <w:left w:val="nil"/>
              <w:bottom w:val="single" w:sz="4" w:space="0" w:color="auto"/>
              <w:right w:val="single" w:sz="4" w:space="0" w:color="auto"/>
            </w:tcBorders>
            <w:shd w:val="clear" w:color="000000" w:fill="FFFFFF"/>
            <w:vAlign w:val="bottom"/>
            <w:hideMark/>
          </w:tcPr>
          <w:p w14:paraId="38F11B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ACDF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23.8.04.12-0113</w:t>
            </w:r>
          </w:p>
        </w:tc>
        <w:tc>
          <w:tcPr>
            <w:tcW w:w="2268" w:type="dxa"/>
            <w:gridSpan w:val="2"/>
            <w:tcBorders>
              <w:top w:val="single" w:sz="4" w:space="0" w:color="auto"/>
              <w:left w:val="nil"/>
              <w:bottom w:val="single" w:sz="4" w:space="0" w:color="auto"/>
              <w:right w:val="nil"/>
            </w:tcBorders>
            <w:shd w:val="clear" w:color="000000" w:fill="FFFFFF"/>
            <w:vAlign w:val="bottom"/>
          </w:tcPr>
          <w:p w14:paraId="47191DA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992C950" w14:textId="77777777" w:rsidR="00D2113C" w:rsidRPr="00D2113C" w:rsidRDefault="00D2113C" w:rsidP="00D2113C">
            <w:pPr>
              <w:suppressAutoHyphens w:val="0"/>
              <w:jc w:val="center"/>
              <w:rPr>
                <w:color w:val="000000"/>
                <w:sz w:val="20"/>
                <w:szCs w:val="20"/>
                <w:lang w:eastAsia="ru-RU"/>
              </w:rPr>
            </w:pPr>
          </w:p>
        </w:tc>
      </w:tr>
      <w:tr w:rsidR="00D2113C" w:rsidRPr="00D2113C" w14:paraId="1F3F246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6503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мат256</w:t>
            </w:r>
          </w:p>
        </w:tc>
        <w:tc>
          <w:tcPr>
            <w:tcW w:w="709" w:type="dxa"/>
            <w:tcBorders>
              <w:top w:val="nil"/>
              <w:left w:val="nil"/>
              <w:bottom w:val="single" w:sz="4" w:space="0" w:color="auto"/>
              <w:right w:val="single" w:sz="4" w:space="0" w:color="auto"/>
            </w:tcBorders>
            <w:shd w:val="clear" w:color="000000" w:fill="FFFFFF"/>
            <w:vAlign w:val="bottom"/>
            <w:hideMark/>
          </w:tcPr>
          <w:p w14:paraId="534C09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271CF4C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65 мм, наружным диаметром 76 мм, толщиной стенки 3,5 мм</w:t>
            </w:r>
          </w:p>
        </w:tc>
        <w:tc>
          <w:tcPr>
            <w:tcW w:w="708" w:type="dxa"/>
            <w:tcBorders>
              <w:top w:val="nil"/>
              <w:left w:val="nil"/>
              <w:bottom w:val="single" w:sz="4" w:space="0" w:color="auto"/>
              <w:right w:val="single" w:sz="4" w:space="0" w:color="auto"/>
            </w:tcBorders>
            <w:shd w:val="clear" w:color="000000" w:fill="FFFFFF"/>
            <w:vAlign w:val="bottom"/>
            <w:hideMark/>
          </w:tcPr>
          <w:p w14:paraId="1CE7BE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17B7B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94D9CD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186E655" w14:textId="77777777" w:rsidR="00D2113C" w:rsidRPr="00D2113C" w:rsidRDefault="00D2113C" w:rsidP="00D2113C">
            <w:pPr>
              <w:suppressAutoHyphens w:val="0"/>
              <w:jc w:val="center"/>
              <w:rPr>
                <w:color w:val="000000"/>
                <w:sz w:val="20"/>
                <w:szCs w:val="20"/>
                <w:lang w:eastAsia="ru-RU"/>
              </w:rPr>
            </w:pPr>
          </w:p>
        </w:tc>
      </w:tr>
      <w:tr w:rsidR="00D2113C" w:rsidRPr="00D2113C" w14:paraId="064084F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464F9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мат257</w:t>
            </w:r>
          </w:p>
        </w:tc>
        <w:tc>
          <w:tcPr>
            <w:tcW w:w="709" w:type="dxa"/>
            <w:tcBorders>
              <w:top w:val="nil"/>
              <w:left w:val="nil"/>
              <w:bottom w:val="single" w:sz="4" w:space="0" w:color="auto"/>
              <w:right w:val="single" w:sz="4" w:space="0" w:color="auto"/>
            </w:tcBorders>
            <w:shd w:val="clear" w:color="000000" w:fill="FFFFFF"/>
            <w:vAlign w:val="bottom"/>
            <w:hideMark/>
          </w:tcPr>
          <w:p w14:paraId="40B291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bottom"/>
            <w:hideMark/>
          </w:tcPr>
          <w:p w14:paraId="1D8F72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равнопроходной бесшовный приварной, номинальное давление до 16 МПа, номинальный диаметр 65 мм, наружный диаметр и толщина стенки 76,1х5,0 мм</w:t>
            </w:r>
          </w:p>
        </w:tc>
        <w:tc>
          <w:tcPr>
            <w:tcW w:w="708" w:type="dxa"/>
            <w:tcBorders>
              <w:top w:val="nil"/>
              <w:left w:val="nil"/>
              <w:bottom w:val="single" w:sz="4" w:space="0" w:color="auto"/>
              <w:right w:val="single" w:sz="4" w:space="0" w:color="auto"/>
            </w:tcBorders>
            <w:shd w:val="clear" w:color="000000" w:fill="FFFFFF"/>
            <w:vAlign w:val="bottom"/>
            <w:hideMark/>
          </w:tcPr>
          <w:p w14:paraId="2323F3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3F07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23.8.04.12-0116</w:t>
            </w:r>
          </w:p>
        </w:tc>
        <w:tc>
          <w:tcPr>
            <w:tcW w:w="2268" w:type="dxa"/>
            <w:gridSpan w:val="2"/>
            <w:tcBorders>
              <w:top w:val="single" w:sz="4" w:space="0" w:color="auto"/>
              <w:left w:val="nil"/>
              <w:bottom w:val="single" w:sz="4" w:space="0" w:color="auto"/>
              <w:right w:val="nil"/>
            </w:tcBorders>
            <w:shd w:val="clear" w:color="000000" w:fill="FFFFFF"/>
            <w:vAlign w:val="bottom"/>
          </w:tcPr>
          <w:p w14:paraId="4E181D9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E3444CF" w14:textId="77777777" w:rsidR="00D2113C" w:rsidRPr="00D2113C" w:rsidRDefault="00D2113C" w:rsidP="00D2113C">
            <w:pPr>
              <w:suppressAutoHyphens w:val="0"/>
              <w:jc w:val="center"/>
              <w:rPr>
                <w:color w:val="000000"/>
                <w:sz w:val="20"/>
                <w:szCs w:val="20"/>
                <w:lang w:eastAsia="ru-RU"/>
              </w:rPr>
            </w:pPr>
          </w:p>
        </w:tc>
      </w:tr>
      <w:tr w:rsidR="00D2113C" w:rsidRPr="00D2113C" w14:paraId="115F2E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3950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мат258</w:t>
            </w:r>
          </w:p>
        </w:tc>
        <w:tc>
          <w:tcPr>
            <w:tcW w:w="709" w:type="dxa"/>
            <w:tcBorders>
              <w:top w:val="nil"/>
              <w:left w:val="nil"/>
              <w:bottom w:val="single" w:sz="4" w:space="0" w:color="auto"/>
              <w:right w:val="single" w:sz="4" w:space="0" w:color="auto"/>
            </w:tcBorders>
            <w:shd w:val="clear" w:color="000000" w:fill="FFFFFF"/>
            <w:vAlign w:val="bottom"/>
            <w:hideMark/>
          </w:tcPr>
          <w:p w14:paraId="55D69E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bottom"/>
            <w:hideMark/>
          </w:tcPr>
          <w:p w14:paraId="258304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равнопроходной бесшовный приварной, номинальное давление до 16 МПа, номинальный диаметр 80 мм, наружный диаметр и толщина стенки 89х3,5 мм</w:t>
            </w:r>
          </w:p>
        </w:tc>
        <w:tc>
          <w:tcPr>
            <w:tcW w:w="708" w:type="dxa"/>
            <w:tcBorders>
              <w:top w:val="nil"/>
              <w:left w:val="nil"/>
              <w:bottom w:val="single" w:sz="4" w:space="0" w:color="auto"/>
              <w:right w:val="single" w:sz="4" w:space="0" w:color="auto"/>
            </w:tcBorders>
            <w:shd w:val="clear" w:color="000000" w:fill="FFFFFF"/>
            <w:vAlign w:val="bottom"/>
            <w:hideMark/>
          </w:tcPr>
          <w:p w14:paraId="2E5A16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118B4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23.8.04.12-0118</w:t>
            </w:r>
          </w:p>
        </w:tc>
        <w:tc>
          <w:tcPr>
            <w:tcW w:w="2268" w:type="dxa"/>
            <w:gridSpan w:val="2"/>
            <w:tcBorders>
              <w:top w:val="single" w:sz="4" w:space="0" w:color="auto"/>
              <w:left w:val="nil"/>
              <w:bottom w:val="single" w:sz="4" w:space="0" w:color="auto"/>
              <w:right w:val="nil"/>
            </w:tcBorders>
            <w:shd w:val="clear" w:color="000000" w:fill="FFFFFF"/>
            <w:vAlign w:val="bottom"/>
          </w:tcPr>
          <w:p w14:paraId="3BDAB76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0BA2D0D" w14:textId="77777777" w:rsidR="00D2113C" w:rsidRPr="00D2113C" w:rsidRDefault="00D2113C" w:rsidP="00D2113C">
            <w:pPr>
              <w:suppressAutoHyphens w:val="0"/>
              <w:jc w:val="center"/>
              <w:rPr>
                <w:color w:val="000000"/>
                <w:sz w:val="20"/>
                <w:szCs w:val="20"/>
                <w:lang w:eastAsia="ru-RU"/>
              </w:rPr>
            </w:pPr>
          </w:p>
        </w:tc>
      </w:tr>
      <w:tr w:rsidR="00D2113C" w:rsidRPr="00D2113C" w14:paraId="258B818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8CA7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мат259</w:t>
            </w:r>
          </w:p>
        </w:tc>
        <w:tc>
          <w:tcPr>
            <w:tcW w:w="709" w:type="dxa"/>
            <w:tcBorders>
              <w:top w:val="nil"/>
              <w:left w:val="nil"/>
              <w:bottom w:val="single" w:sz="4" w:space="0" w:color="auto"/>
              <w:right w:val="single" w:sz="4" w:space="0" w:color="auto"/>
            </w:tcBorders>
            <w:shd w:val="clear" w:color="000000" w:fill="FFFFFF"/>
            <w:vAlign w:val="bottom"/>
            <w:hideMark/>
          </w:tcPr>
          <w:p w14:paraId="2DFC67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47235F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равнопроходные на Ру до 16 МПа (160 кгс/см2) диаметром условного прохода: 100 мм, наружным диаметром 108 мм, толщиной стенки 6 мм</w:t>
            </w:r>
          </w:p>
        </w:tc>
        <w:tc>
          <w:tcPr>
            <w:tcW w:w="708" w:type="dxa"/>
            <w:tcBorders>
              <w:top w:val="nil"/>
              <w:left w:val="nil"/>
              <w:bottom w:val="single" w:sz="4" w:space="0" w:color="auto"/>
              <w:right w:val="single" w:sz="4" w:space="0" w:color="auto"/>
            </w:tcBorders>
            <w:shd w:val="clear" w:color="000000" w:fill="FFFFFF"/>
            <w:vAlign w:val="bottom"/>
            <w:hideMark/>
          </w:tcPr>
          <w:p w14:paraId="3324B4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3D1B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D41860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5BE6DE9" w14:textId="77777777" w:rsidR="00D2113C" w:rsidRPr="00D2113C" w:rsidRDefault="00D2113C" w:rsidP="00D2113C">
            <w:pPr>
              <w:suppressAutoHyphens w:val="0"/>
              <w:jc w:val="center"/>
              <w:rPr>
                <w:color w:val="000000"/>
                <w:sz w:val="20"/>
                <w:szCs w:val="20"/>
                <w:lang w:eastAsia="ru-RU"/>
              </w:rPr>
            </w:pPr>
          </w:p>
        </w:tc>
      </w:tr>
      <w:tr w:rsidR="00D2113C" w:rsidRPr="00D2113C" w14:paraId="3B7676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3F4D1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21674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285A0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равнопроходной бесшовный приварной, номинальное давление до 16 МПа, номинальный диаметр 100 мм, наружный диаметр и толщина стенки 108х8,0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B72ED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3011A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23.8.04.12-0122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C65AB0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3602BA1" w14:textId="77777777" w:rsidR="00D2113C" w:rsidRPr="00D2113C" w:rsidRDefault="00D2113C" w:rsidP="00D2113C">
            <w:pPr>
              <w:suppressAutoHyphens w:val="0"/>
              <w:jc w:val="center"/>
              <w:rPr>
                <w:color w:val="000000"/>
                <w:sz w:val="20"/>
                <w:szCs w:val="20"/>
                <w:lang w:eastAsia="ru-RU"/>
              </w:rPr>
            </w:pPr>
          </w:p>
        </w:tc>
      </w:tr>
      <w:tr w:rsidR="00D2113C" w:rsidRPr="00D2113C" w14:paraId="096614A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AA979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2A532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699DB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равнопроходной бесшовный приварной, номинальное давление до 16 МПа, номинальный диаметр 125 мм, наружный диаметр и толщина стенки 133х6,0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7903E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3B3CD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23.8.04.12-0126</w:t>
            </w:r>
          </w:p>
        </w:tc>
        <w:tc>
          <w:tcPr>
            <w:tcW w:w="2268" w:type="dxa"/>
            <w:gridSpan w:val="2"/>
            <w:tcBorders>
              <w:top w:val="single" w:sz="4" w:space="0" w:color="auto"/>
              <w:left w:val="nil"/>
              <w:bottom w:val="single" w:sz="4" w:space="0" w:color="auto"/>
              <w:right w:val="nil"/>
            </w:tcBorders>
            <w:shd w:val="clear" w:color="000000" w:fill="FFFFFF"/>
            <w:vAlign w:val="bottom"/>
          </w:tcPr>
          <w:p w14:paraId="63DD595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DB95105" w14:textId="77777777" w:rsidR="00D2113C" w:rsidRPr="00D2113C" w:rsidRDefault="00D2113C" w:rsidP="00D2113C">
            <w:pPr>
              <w:suppressAutoHyphens w:val="0"/>
              <w:jc w:val="center"/>
              <w:rPr>
                <w:color w:val="000000"/>
                <w:sz w:val="20"/>
                <w:szCs w:val="20"/>
                <w:lang w:eastAsia="ru-RU"/>
              </w:rPr>
            </w:pPr>
          </w:p>
        </w:tc>
      </w:tr>
      <w:tr w:rsidR="00D2113C" w:rsidRPr="00D2113C" w14:paraId="67AF30A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C33B4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мат262</w:t>
            </w:r>
          </w:p>
        </w:tc>
        <w:tc>
          <w:tcPr>
            <w:tcW w:w="709" w:type="dxa"/>
            <w:tcBorders>
              <w:top w:val="nil"/>
              <w:left w:val="nil"/>
              <w:bottom w:val="single" w:sz="4" w:space="0" w:color="auto"/>
              <w:right w:val="single" w:sz="4" w:space="0" w:color="auto"/>
            </w:tcBorders>
            <w:shd w:val="clear" w:color="000000" w:fill="FFFFFF"/>
            <w:vAlign w:val="bottom"/>
            <w:hideMark/>
          </w:tcPr>
          <w:p w14:paraId="56A128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7F9532C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40х20 мм, наружным диаметром и толщиной стенки 45х2.5-25х1.6 мм</w:t>
            </w:r>
          </w:p>
        </w:tc>
        <w:tc>
          <w:tcPr>
            <w:tcW w:w="708" w:type="dxa"/>
            <w:tcBorders>
              <w:top w:val="nil"/>
              <w:left w:val="nil"/>
              <w:bottom w:val="single" w:sz="4" w:space="0" w:color="auto"/>
              <w:right w:val="single" w:sz="4" w:space="0" w:color="auto"/>
            </w:tcBorders>
            <w:shd w:val="clear" w:color="000000" w:fill="FFFFFF"/>
            <w:vAlign w:val="bottom"/>
            <w:hideMark/>
          </w:tcPr>
          <w:p w14:paraId="19CAA7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965E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9A84B4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85CB598" w14:textId="77777777" w:rsidR="00D2113C" w:rsidRPr="00D2113C" w:rsidRDefault="00D2113C" w:rsidP="00D2113C">
            <w:pPr>
              <w:suppressAutoHyphens w:val="0"/>
              <w:jc w:val="center"/>
              <w:rPr>
                <w:color w:val="000000"/>
                <w:sz w:val="20"/>
                <w:szCs w:val="20"/>
                <w:lang w:eastAsia="ru-RU"/>
              </w:rPr>
            </w:pPr>
          </w:p>
        </w:tc>
      </w:tr>
      <w:tr w:rsidR="00D2113C" w:rsidRPr="00D2113C" w14:paraId="3D6DF4F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EB60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мат263</w:t>
            </w:r>
          </w:p>
        </w:tc>
        <w:tc>
          <w:tcPr>
            <w:tcW w:w="709" w:type="dxa"/>
            <w:tcBorders>
              <w:top w:val="nil"/>
              <w:left w:val="nil"/>
              <w:bottom w:val="single" w:sz="4" w:space="0" w:color="auto"/>
              <w:right w:val="single" w:sz="4" w:space="0" w:color="auto"/>
            </w:tcBorders>
            <w:shd w:val="clear" w:color="000000" w:fill="FFFFFF"/>
            <w:vAlign w:val="bottom"/>
            <w:hideMark/>
          </w:tcPr>
          <w:p w14:paraId="4EDC07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bottom"/>
            <w:hideMark/>
          </w:tcPr>
          <w:p w14:paraId="6A2068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40х20 мм, наружным диаметром и толщиной стенки 45х4-25х3 мм</w:t>
            </w:r>
          </w:p>
        </w:tc>
        <w:tc>
          <w:tcPr>
            <w:tcW w:w="708" w:type="dxa"/>
            <w:tcBorders>
              <w:top w:val="nil"/>
              <w:left w:val="nil"/>
              <w:bottom w:val="single" w:sz="4" w:space="0" w:color="auto"/>
              <w:right w:val="single" w:sz="4" w:space="0" w:color="auto"/>
            </w:tcBorders>
            <w:shd w:val="clear" w:color="000000" w:fill="FFFFFF"/>
            <w:vAlign w:val="bottom"/>
            <w:hideMark/>
          </w:tcPr>
          <w:p w14:paraId="784CFD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B085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B0025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FBE952F" w14:textId="77777777" w:rsidR="00D2113C" w:rsidRPr="00D2113C" w:rsidRDefault="00D2113C" w:rsidP="00D2113C">
            <w:pPr>
              <w:suppressAutoHyphens w:val="0"/>
              <w:jc w:val="center"/>
              <w:rPr>
                <w:color w:val="000000"/>
                <w:sz w:val="20"/>
                <w:szCs w:val="20"/>
                <w:lang w:eastAsia="ru-RU"/>
              </w:rPr>
            </w:pPr>
          </w:p>
        </w:tc>
      </w:tr>
      <w:tr w:rsidR="00D2113C" w:rsidRPr="00D2113C" w14:paraId="581F0D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5C10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мат264</w:t>
            </w:r>
          </w:p>
        </w:tc>
        <w:tc>
          <w:tcPr>
            <w:tcW w:w="709" w:type="dxa"/>
            <w:tcBorders>
              <w:top w:val="nil"/>
              <w:left w:val="nil"/>
              <w:bottom w:val="single" w:sz="4" w:space="0" w:color="auto"/>
              <w:right w:val="single" w:sz="4" w:space="0" w:color="auto"/>
            </w:tcBorders>
            <w:shd w:val="clear" w:color="000000" w:fill="FFFFFF"/>
            <w:vAlign w:val="bottom"/>
            <w:hideMark/>
          </w:tcPr>
          <w:p w14:paraId="6D0178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bottom"/>
            <w:hideMark/>
          </w:tcPr>
          <w:p w14:paraId="6C715B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40х30 мм, наружным диаметром и толщиной стенки 45х2.5-32х2 мм</w:t>
            </w:r>
          </w:p>
        </w:tc>
        <w:tc>
          <w:tcPr>
            <w:tcW w:w="708" w:type="dxa"/>
            <w:tcBorders>
              <w:top w:val="nil"/>
              <w:left w:val="nil"/>
              <w:bottom w:val="single" w:sz="4" w:space="0" w:color="auto"/>
              <w:right w:val="single" w:sz="4" w:space="0" w:color="auto"/>
            </w:tcBorders>
            <w:shd w:val="clear" w:color="000000" w:fill="FFFFFF"/>
            <w:vAlign w:val="bottom"/>
            <w:hideMark/>
          </w:tcPr>
          <w:p w14:paraId="53CA27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59F5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F2FCCD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7D24146" w14:textId="77777777" w:rsidR="00D2113C" w:rsidRPr="00D2113C" w:rsidRDefault="00D2113C" w:rsidP="00D2113C">
            <w:pPr>
              <w:suppressAutoHyphens w:val="0"/>
              <w:jc w:val="center"/>
              <w:rPr>
                <w:color w:val="000000"/>
                <w:sz w:val="20"/>
                <w:szCs w:val="20"/>
                <w:lang w:eastAsia="ru-RU"/>
              </w:rPr>
            </w:pPr>
          </w:p>
        </w:tc>
      </w:tr>
      <w:tr w:rsidR="00D2113C" w:rsidRPr="00D2113C" w14:paraId="6F7086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4B01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мат265</w:t>
            </w:r>
          </w:p>
        </w:tc>
        <w:tc>
          <w:tcPr>
            <w:tcW w:w="709" w:type="dxa"/>
            <w:tcBorders>
              <w:top w:val="nil"/>
              <w:left w:val="nil"/>
              <w:bottom w:val="single" w:sz="4" w:space="0" w:color="auto"/>
              <w:right w:val="single" w:sz="4" w:space="0" w:color="auto"/>
            </w:tcBorders>
            <w:shd w:val="clear" w:color="000000" w:fill="FFFFFF"/>
            <w:vAlign w:val="bottom"/>
            <w:hideMark/>
          </w:tcPr>
          <w:p w14:paraId="6A8C05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18C13C7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40х30 мм, наружным диаметром и толщиной стенки 45х4-32х4 мм</w:t>
            </w:r>
          </w:p>
        </w:tc>
        <w:tc>
          <w:tcPr>
            <w:tcW w:w="708" w:type="dxa"/>
            <w:tcBorders>
              <w:top w:val="nil"/>
              <w:left w:val="nil"/>
              <w:bottom w:val="single" w:sz="4" w:space="0" w:color="auto"/>
              <w:right w:val="single" w:sz="4" w:space="0" w:color="auto"/>
            </w:tcBorders>
            <w:shd w:val="clear" w:color="000000" w:fill="FFFFFF"/>
            <w:vAlign w:val="bottom"/>
            <w:hideMark/>
          </w:tcPr>
          <w:p w14:paraId="4839A3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51CC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B27E66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4BF7175" w14:textId="77777777" w:rsidR="00D2113C" w:rsidRPr="00D2113C" w:rsidRDefault="00D2113C" w:rsidP="00D2113C">
            <w:pPr>
              <w:suppressAutoHyphens w:val="0"/>
              <w:jc w:val="center"/>
              <w:rPr>
                <w:color w:val="000000"/>
                <w:sz w:val="20"/>
                <w:szCs w:val="20"/>
                <w:lang w:eastAsia="ru-RU"/>
              </w:rPr>
            </w:pPr>
          </w:p>
        </w:tc>
      </w:tr>
      <w:tr w:rsidR="00D2113C" w:rsidRPr="00D2113C" w14:paraId="05EDBD2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E76C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мат266</w:t>
            </w:r>
          </w:p>
        </w:tc>
        <w:tc>
          <w:tcPr>
            <w:tcW w:w="709" w:type="dxa"/>
            <w:tcBorders>
              <w:top w:val="nil"/>
              <w:left w:val="nil"/>
              <w:bottom w:val="single" w:sz="4" w:space="0" w:color="auto"/>
              <w:right w:val="single" w:sz="4" w:space="0" w:color="auto"/>
            </w:tcBorders>
            <w:shd w:val="clear" w:color="000000" w:fill="FFFFFF"/>
            <w:vAlign w:val="bottom"/>
            <w:hideMark/>
          </w:tcPr>
          <w:p w14:paraId="2B3F0B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2C9690F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"полиэтилен-сталь": ПЭ80, SDR 11 Дн= 32/32 мм</w:t>
            </w:r>
          </w:p>
        </w:tc>
        <w:tc>
          <w:tcPr>
            <w:tcW w:w="708" w:type="dxa"/>
            <w:tcBorders>
              <w:top w:val="nil"/>
              <w:left w:val="nil"/>
              <w:bottom w:val="single" w:sz="4" w:space="0" w:color="auto"/>
              <w:right w:val="single" w:sz="4" w:space="0" w:color="auto"/>
            </w:tcBorders>
            <w:shd w:val="clear" w:color="000000" w:fill="FFFFFF"/>
            <w:vAlign w:val="bottom"/>
            <w:hideMark/>
          </w:tcPr>
          <w:p w14:paraId="274324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5C9D6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2531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CFBE0DA" w14:textId="77777777" w:rsidR="00D2113C" w:rsidRPr="00D2113C" w:rsidRDefault="00D2113C" w:rsidP="00D2113C">
            <w:pPr>
              <w:suppressAutoHyphens w:val="0"/>
              <w:jc w:val="center"/>
              <w:rPr>
                <w:color w:val="000000"/>
                <w:sz w:val="20"/>
                <w:szCs w:val="20"/>
                <w:lang w:eastAsia="ru-RU"/>
              </w:rPr>
            </w:pPr>
          </w:p>
        </w:tc>
      </w:tr>
      <w:tr w:rsidR="00D2113C" w:rsidRPr="00D2113C" w14:paraId="77FADA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7F20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мат267</w:t>
            </w:r>
          </w:p>
        </w:tc>
        <w:tc>
          <w:tcPr>
            <w:tcW w:w="709" w:type="dxa"/>
            <w:tcBorders>
              <w:top w:val="nil"/>
              <w:left w:val="nil"/>
              <w:bottom w:val="single" w:sz="4" w:space="0" w:color="auto"/>
              <w:right w:val="single" w:sz="4" w:space="0" w:color="auto"/>
            </w:tcBorders>
            <w:shd w:val="clear" w:color="000000" w:fill="FFFFFF"/>
            <w:vAlign w:val="bottom"/>
            <w:hideMark/>
          </w:tcPr>
          <w:p w14:paraId="0417F8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nil"/>
              <w:left w:val="nil"/>
              <w:bottom w:val="single" w:sz="4" w:space="0" w:color="auto"/>
              <w:right w:val="single" w:sz="4" w:space="0" w:color="auto"/>
            </w:tcBorders>
            <w:shd w:val="clear" w:color="000000" w:fill="FFFFFF"/>
            <w:vAlign w:val="bottom"/>
            <w:hideMark/>
          </w:tcPr>
          <w:p w14:paraId="269610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"полиэтилен-сталь": ПЭ80, SDR 11 Дн= 63/57 мм</w:t>
            </w:r>
          </w:p>
        </w:tc>
        <w:tc>
          <w:tcPr>
            <w:tcW w:w="708" w:type="dxa"/>
            <w:tcBorders>
              <w:top w:val="nil"/>
              <w:left w:val="nil"/>
              <w:bottom w:val="single" w:sz="4" w:space="0" w:color="auto"/>
              <w:right w:val="single" w:sz="4" w:space="0" w:color="auto"/>
            </w:tcBorders>
            <w:shd w:val="clear" w:color="000000" w:fill="FFFFFF"/>
            <w:vAlign w:val="bottom"/>
            <w:hideMark/>
          </w:tcPr>
          <w:p w14:paraId="661359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6690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CB363F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90E630E" w14:textId="77777777" w:rsidR="00D2113C" w:rsidRPr="00D2113C" w:rsidRDefault="00D2113C" w:rsidP="00D2113C">
            <w:pPr>
              <w:suppressAutoHyphens w:val="0"/>
              <w:jc w:val="center"/>
              <w:rPr>
                <w:color w:val="000000"/>
                <w:sz w:val="20"/>
                <w:szCs w:val="20"/>
                <w:lang w:eastAsia="ru-RU"/>
              </w:rPr>
            </w:pPr>
          </w:p>
        </w:tc>
      </w:tr>
      <w:tr w:rsidR="00D2113C" w:rsidRPr="00D2113C" w14:paraId="79BE1F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A295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мат268</w:t>
            </w:r>
          </w:p>
        </w:tc>
        <w:tc>
          <w:tcPr>
            <w:tcW w:w="709" w:type="dxa"/>
            <w:tcBorders>
              <w:top w:val="nil"/>
              <w:left w:val="nil"/>
              <w:bottom w:val="single" w:sz="4" w:space="0" w:color="auto"/>
              <w:right w:val="single" w:sz="4" w:space="0" w:color="auto"/>
            </w:tcBorders>
            <w:shd w:val="clear" w:color="000000" w:fill="FFFFFF"/>
            <w:vAlign w:val="bottom"/>
            <w:hideMark/>
          </w:tcPr>
          <w:p w14:paraId="1140CF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2727" w:type="dxa"/>
            <w:tcBorders>
              <w:top w:val="nil"/>
              <w:left w:val="nil"/>
              <w:bottom w:val="single" w:sz="4" w:space="0" w:color="auto"/>
              <w:right w:val="single" w:sz="4" w:space="0" w:color="auto"/>
            </w:tcBorders>
            <w:shd w:val="clear" w:color="000000" w:fill="FFFFFF"/>
            <w:vAlign w:val="bottom"/>
            <w:hideMark/>
          </w:tcPr>
          <w:p w14:paraId="7E61CB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"полиэтилен-сталь": ПЭ100, SDR 11 Дн= 90/89 мм</w:t>
            </w:r>
          </w:p>
        </w:tc>
        <w:tc>
          <w:tcPr>
            <w:tcW w:w="708" w:type="dxa"/>
            <w:tcBorders>
              <w:top w:val="nil"/>
              <w:left w:val="nil"/>
              <w:bottom w:val="single" w:sz="4" w:space="0" w:color="auto"/>
              <w:right w:val="single" w:sz="4" w:space="0" w:color="auto"/>
            </w:tcBorders>
            <w:shd w:val="clear" w:color="000000" w:fill="FFFFFF"/>
            <w:vAlign w:val="bottom"/>
            <w:hideMark/>
          </w:tcPr>
          <w:p w14:paraId="08CFB8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3E84A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1900F9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EB1E580" w14:textId="77777777" w:rsidR="00D2113C" w:rsidRPr="00D2113C" w:rsidRDefault="00D2113C" w:rsidP="00D2113C">
            <w:pPr>
              <w:suppressAutoHyphens w:val="0"/>
              <w:jc w:val="center"/>
              <w:rPr>
                <w:color w:val="000000"/>
                <w:sz w:val="20"/>
                <w:szCs w:val="20"/>
                <w:lang w:eastAsia="ru-RU"/>
              </w:rPr>
            </w:pPr>
          </w:p>
        </w:tc>
      </w:tr>
      <w:tr w:rsidR="00D2113C" w:rsidRPr="00D2113C" w14:paraId="6C76809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DC51D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мат269</w:t>
            </w:r>
          </w:p>
        </w:tc>
        <w:tc>
          <w:tcPr>
            <w:tcW w:w="709" w:type="dxa"/>
            <w:tcBorders>
              <w:top w:val="nil"/>
              <w:left w:val="nil"/>
              <w:bottom w:val="single" w:sz="4" w:space="0" w:color="auto"/>
              <w:right w:val="single" w:sz="4" w:space="0" w:color="auto"/>
            </w:tcBorders>
            <w:shd w:val="clear" w:color="000000" w:fill="FFFFFF"/>
            <w:vAlign w:val="bottom"/>
            <w:hideMark/>
          </w:tcPr>
          <w:p w14:paraId="5DFC45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2727" w:type="dxa"/>
            <w:tcBorders>
              <w:top w:val="nil"/>
              <w:left w:val="nil"/>
              <w:bottom w:val="single" w:sz="4" w:space="0" w:color="auto"/>
              <w:right w:val="single" w:sz="4" w:space="0" w:color="auto"/>
            </w:tcBorders>
            <w:shd w:val="clear" w:color="000000" w:fill="FFFFFF"/>
            <w:vAlign w:val="bottom"/>
            <w:hideMark/>
          </w:tcPr>
          <w:p w14:paraId="31F77B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57х4-45х2,5 мм</w:t>
            </w:r>
          </w:p>
        </w:tc>
        <w:tc>
          <w:tcPr>
            <w:tcW w:w="708" w:type="dxa"/>
            <w:tcBorders>
              <w:top w:val="nil"/>
              <w:left w:val="nil"/>
              <w:bottom w:val="single" w:sz="4" w:space="0" w:color="auto"/>
              <w:right w:val="single" w:sz="4" w:space="0" w:color="auto"/>
            </w:tcBorders>
            <w:shd w:val="clear" w:color="000000" w:fill="FFFFFF"/>
            <w:vAlign w:val="bottom"/>
            <w:hideMark/>
          </w:tcPr>
          <w:p w14:paraId="7E559C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648E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23.8.04.08-0051</w:t>
            </w:r>
          </w:p>
        </w:tc>
        <w:tc>
          <w:tcPr>
            <w:tcW w:w="2268" w:type="dxa"/>
            <w:gridSpan w:val="2"/>
            <w:tcBorders>
              <w:top w:val="single" w:sz="4" w:space="0" w:color="auto"/>
              <w:left w:val="nil"/>
              <w:bottom w:val="single" w:sz="4" w:space="0" w:color="auto"/>
              <w:right w:val="nil"/>
            </w:tcBorders>
            <w:shd w:val="clear" w:color="000000" w:fill="FFFFFF"/>
            <w:vAlign w:val="bottom"/>
          </w:tcPr>
          <w:p w14:paraId="6DB0B38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E39922" w14:textId="77777777" w:rsidR="00D2113C" w:rsidRPr="00D2113C" w:rsidRDefault="00D2113C" w:rsidP="00D2113C">
            <w:pPr>
              <w:suppressAutoHyphens w:val="0"/>
              <w:jc w:val="center"/>
              <w:rPr>
                <w:color w:val="000000"/>
                <w:sz w:val="20"/>
                <w:szCs w:val="20"/>
                <w:lang w:eastAsia="ru-RU"/>
              </w:rPr>
            </w:pPr>
          </w:p>
        </w:tc>
      </w:tr>
      <w:tr w:rsidR="00D2113C" w:rsidRPr="00D2113C" w14:paraId="392C531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9303F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B0E79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54955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57х5-45х4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96030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A2479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45F80F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EE3186A" w14:textId="77777777" w:rsidR="00D2113C" w:rsidRPr="00D2113C" w:rsidRDefault="00D2113C" w:rsidP="00D2113C">
            <w:pPr>
              <w:suppressAutoHyphens w:val="0"/>
              <w:jc w:val="center"/>
              <w:rPr>
                <w:color w:val="000000"/>
                <w:sz w:val="20"/>
                <w:szCs w:val="20"/>
                <w:lang w:eastAsia="ru-RU"/>
              </w:rPr>
            </w:pPr>
          </w:p>
        </w:tc>
      </w:tr>
      <w:tr w:rsidR="00D2113C" w:rsidRPr="00D2113C" w14:paraId="26697CD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47C05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4E8F4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7F0EF6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76х3,5-57х3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11C72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B5D66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23.8.04.08-0057</w:t>
            </w:r>
          </w:p>
        </w:tc>
        <w:tc>
          <w:tcPr>
            <w:tcW w:w="2268" w:type="dxa"/>
            <w:gridSpan w:val="2"/>
            <w:tcBorders>
              <w:top w:val="single" w:sz="4" w:space="0" w:color="auto"/>
              <w:left w:val="nil"/>
              <w:bottom w:val="single" w:sz="4" w:space="0" w:color="auto"/>
              <w:right w:val="nil"/>
            </w:tcBorders>
            <w:shd w:val="clear" w:color="000000" w:fill="FFFFFF"/>
            <w:vAlign w:val="bottom"/>
          </w:tcPr>
          <w:p w14:paraId="493EC09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76E1D5F" w14:textId="77777777" w:rsidR="00D2113C" w:rsidRPr="00D2113C" w:rsidRDefault="00D2113C" w:rsidP="00D2113C">
            <w:pPr>
              <w:suppressAutoHyphens w:val="0"/>
              <w:jc w:val="center"/>
              <w:rPr>
                <w:color w:val="000000"/>
                <w:sz w:val="20"/>
                <w:szCs w:val="20"/>
                <w:lang w:eastAsia="ru-RU"/>
              </w:rPr>
            </w:pPr>
          </w:p>
        </w:tc>
      </w:tr>
      <w:tr w:rsidR="00D2113C" w:rsidRPr="00D2113C" w14:paraId="21EC1B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E5EC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мат272</w:t>
            </w:r>
          </w:p>
        </w:tc>
        <w:tc>
          <w:tcPr>
            <w:tcW w:w="709" w:type="dxa"/>
            <w:tcBorders>
              <w:top w:val="nil"/>
              <w:left w:val="nil"/>
              <w:bottom w:val="single" w:sz="4" w:space="0" w:color="auto"/>
              <w:right w:val="single" w:sz="4" w:space="0" w:color="auto"/>
            </w:tcBorders>
            <w:shd w:val="clear" w:color="000000" w:fill="FFFFFF"/>
            <w:vAlign w:val="bottom"/>
            <w:hideMark/>
          </w:tcPr>
          <w:p w14:paraId="0AC16C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2727" w:type="dxa"/>
            <w:tcBorders>
              <w:top w:val="nil"/>
              <w:left w:val="nil"/>
              <w:bottom w:val="single" w:sz="4" w:space="0" w:color="auto"/>
              <w:right w:val="single" w:sz="4" w:space="0" w:color="auto"/>
            </w:tcBorders>
            <w:shd w:val="clear" w:color="000000" w:fill="FFFFFF"/>
            <w:vAlign w:val="bottom"/>
            <w:hideMark/>
          </w:tcPr>
          <w:p w14:paraId="397D3A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76х6-57х5 мм</w:t>
            </w:r>
          </w:p>
        </w:tc>
        <w:tc>
          <w:tcPr>
            <w:tcW w:w="708" w:type="dxa"/>
            <w:tcBorders>
              <w:top w:val="nil"/>
              <w:left w:val="nil"/>
              <w:bottom w:val="single" w:sz="4" w:space="0" w:color="auto"/>
              <w:right w:val="single" w:sz="4" w:space="0" w:color="auto"/>
            </w:tcBorders>
            <w:shd w:val="clear" w:color="000000" w:fill="FFFFFF"/>
            <w:vAlign w:val="bottom"/>
            <w:hideMark/>
          </w:tcPr>
          <w:p w14:paraId="1448C8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73017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23.8.04.08-0058</w:t>
            </w:r>
          </w:p>
        </w:tc>
        <w:tc>
          <w:tcPr>
            <w:tcW w:w="2268" w:type="dxa"/>
            <w:gridSpan w:val="2"/>
            <w:tcBorders>
              <w:top w:val="single" w:sz="4" w:space="0" w:color="auto"/>
              <w:left w:val="nil"/>
              <w:bottom w:val="single" w:sz="4" w:space="0" w:color="auto"/>
              <w:right w:val="nil"/>
            </w:tcBorders>
            <w:shd w:val="clear" w:color="000000" w:fill="FFFFFF"/>
            <w:vAlign w:val="bottom"/>
          </w:tcPr>
          <w:p w14:paraId="1B00B0D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48CA03E" w14:textId="77777777" w:rsidR="00D2113C" w:rsidRPr="00D2113C" w:rsidRDefault="00D2113C" w:rsidP="00D2113C">
            <w:pPr>
              <w:suppressAutoHyphens w:val="0"/>
              <w:jc w:val="center"/>
              <w:rPr>
                <w:color w:val="000000"/>
                <w:sz w:val="20"/>
                <w:szCs w:val="20"/>
                <w:lang w:eastAsia="ru-RU"/>
              </w:rPr>
            </w:pPr>
          </w:p>
        </w:tc>
      </w:tr>
      <w:tr w:rsidR="00D2113C" w:rsidRPr="00D2113C" w14:paraId="656C6BE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DD5C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мат273</w:t>
            </w:r>
          </w:p>
        </w:tc>
        <w:tc>
          <w:tcPr>
            <w:tcW w:w="709" w:type="dxa"/>
            <w:tcBorders>
              <w:top w:val="nil"/>
              <w:left w:val="nil"/>
              <w:bottom w:val="single" w:sz="4" w:space="0" w:color="auto"/>
              <w:right w:val="single" w:sz="4" w:space="0" w:color="auto"/>
            </w:tcBorders>
            <w:shd w:val="clear" w:color="000000" w:fill="FFFFFF"/>
            <w:vAlign w:val="bottom"/>
            <w:hideMark/>
          </w:tcPr>
          <w:p w14:paraId="3C30CC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2727" w:type="dxa"/>
            <w:tcBorders>
              <w:top w:val="nil"/>
              <w:left w:val="nil"/>
              <w:bottom w:val="single" w:sz="4" w:space="0" w:color="auto"/>
              <w:right w:val="single" w:sz="4" w:space="0" w:color="auto"/>
            </w:tcBorders>
            <w:shd w:val="clear" w:color="000000" w:fill="FFFFFF"/>
            <w:vAlign w:val="bottom"/>
            <w:hideMark/>
          </w:tcPr>
          <w:p w14:paraId="37323A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76х3,5-45х2,5 мм</w:t>
            </w:r>
          </w:p>
        </w:tc>
        <w:tc>
          <w:tcPr>
            <w:tcW w:w="708" w:type="dxa"/>
            <w:tcBorders>
              <w:top w:val="nil"/>
              <w:left w:val="nil"/>
              <w:bottom w:val="single" w:sz="4" w:space="0" w:color="auto"/>
              <w:right w:val="single" w:sz="4" w:space="0" w:color="auto"/>
            </w:tcBorders>
            <w:shd w:val="clear" w:color="000000" w:fill="FFFFFF"/>
            <w:vAlign w:val="bottom"/>
            <w:hideMark/>
          </w:tcPr>
          <w:p w14:paraId="1CEBAC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8340F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23.8.04.08-0055</w:t>
            </w:r>
          </w:p>
        </w:tc>
        <w:tc>
          <w:tcPr>
            <w:tcW w:w="2268" w:type="dxa"/>
            <w:gridSpan w:val="2"/>
            <w:tcBorders>
              <w:top w:val="single" w:sz="4" w:space="0" w:color="auto"/>
              <w:left w:val="nil"/>
              <w:bottom w:val="single" w:sz="4" w:space="0" w:color="auto"/>
              <w:right w:val="nil"/>
            </w:tcBorders>
            <w:shd w:val="clear" w:color="000000" w:fill="FFFFFF"/>
            <w:vAlign w:val="bottom"/>
          </w:tcPr>
          <w:p w14:paraId="2042308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64CA541" w14:textId="77777777" w:rsidR="00D2113C" w:rsidRPr="00D2113C" w:rsidRDefault="00D2113C" w:rsidP="00D2113C">
            <w:pPr>
              <w:suppressAutoHyphens w:val="0"/>
              <w:jc w:val="center"/>
              <w:rPr>
                <w:color w:val="000000"/>
                <w:sz w:val="20"/>
                <w:szCs w:val="20"/>
                <w:lang w:eastAsia="ru-RU"/>
              </w:rPr>
            </w:pPr>
          </w:p>
        </w:tc>
      </w:tr>
      <w:tr w:rsidR="00D2113C" w:rsidRPr="00D2113C" w14:paraId="048074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746D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мат274</w:t>
            </w:r>
          </w:p>
        </w:tc>
        <w:tc>
          <w:tcPr>
            <w:tcW w:w="709" w:type="dxa"/>
            <w:tcBorders>
              <w:top w:val="nil"/>
              <w:left w:val="nil"/>
              <w:bottom w:val="single" w:sz="4" w:space="0" w:color="auto"/>
              <w:right w:val="single" w:sz="4" w:space="0" w:color="auto"/>
            </w:tcBorders>
            <w:shd w:val="clear" w:color="000000" w:fill="FFFFFF"/>
            <w:vAlign w:val="bottom"/>
            <w:hideMark/>
          </w:tcPr>
          <w:p w14:paraId="0C89BB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2727" w:type="dxa"/>
            <w:tcBorders>
              <w:top w:val="nil"/>
              <w:left w:val="nil"/>
              <w:bottom w:val="single" w:sz="4" w:space="0" w:color="auto"/>
              <w:right w:val="single" w:sz="4" w:space="0" w:color="auto"/>
            </w:tcBorders>
            <w:shd w:val="clear" w:color="000000" w:fill="FFFFFF"/>
            <w:vAlign w:val="bottom"/>
            <w:hideMark/>
          </w:tcPr>
          <w:p w14:paraId="1AEF28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76х6-45х4,0 мм</w:t>
            </w:r>
          </w:p>
        </w:tc>
        <w:tc>
          <w:tcPr>
            <w:tcW w:w="708" w:type="dxa"/>
            <w:tcBorders>
              <w:top w:val="nil"/>
              <w:left w:val="nil"/>
              <w:bottom w:val="single" w:sz="4" w:space="0" w:color="auto"/>
              <w:right w:val="single" w:sz="4" w:space="0" w:color="auto"/>
            </w:tcBorders>
            <w:shd w:val="clear" w:color="000000" w:fill="FFFFFF"/>
            <w:vAlign w:val="bottom"/>
            <w:hideMark/>
          </w:tcPr>
          <w:p w14:paraId="63F5D9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B1E5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23.8.04.08-0056</w:t>
            </w:r>
          </w:p>
        </w:tc>
        <w:tc>
          <w:tcPr>
            <w:tcW w:w="2268" w:type="dxa"/>
            <w:gridSpan w:val="2"/>
            <w:tcBorders>
              <w:top w:val="single" w:sz="4" w:space="0" w:color="auto"/>
              <w:left w:val="nil"/>
              <w:bottom w:val="single" w:sz="4" w:space="0" w:color="auto"/>
              <w:right w:val="nil"/>
            </w:tcBorders>
            <w:shd w:val="clear" w:color="000000" w:fill="FFFFFF"/>
            <w:vAlign w:val="bottom"/>
          </w:tcPr>
          <w:p w14:paraId="68ACA0B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19ECF38" w14:textId="77777777" w:rsidR="00D2113C" w:rsidRPr="00D2113C" w:rsidRDefault="00D2113C" w:rsidP="00D2113C">
            <w:pPr>
              <w:suppressAutoHyphens w:val="0"/>
              <w:jc w:val="center"/>
              <w:rPr>
                <w:color w:val="000000"/>
                <w:sz w:val="20"/>
                <w:szCs w:val="20"/>
                <w:lang w:eastAsia="ru-RU"/>
              </w:rPr>
            </w:pPr>
          </w:p>
        </w:tc>
      </w:tr>
      <w:tr w:rsidR="00D2113C" w:rsidRPr="00D2113C" w14:paraId="4443344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FE84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мат275</w:t>
            </w:r>
          </w:p>
        </w:tc>
        <w:tc>
          <w:tcPr>
            <w:tcW w:w="709" w:type="dxa"/>
            <w:tcBorders>
              <w:top w:val="nil"/>
              <w:left w:val="nil"/>
              <w:bottom w:val="single" w:sz="4" w:space="0" w:color="auto"/>
              <w:right w:val="single" w:sz="4" w:space="0" w:color="auto"/>
            </w:tcBorders>
            <w:shd w:val="clear" w:color="000000" w:fill="FFFFFF"/>
            <w:vAlign w:val="bottom"/>
            <w:hideMark/>
          </w:tcPr>
          <w:p w14:paraId="1521E7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2727" w:type="dxa"/>
            <w:tcBorders>
              <w:top w:val="nil"/>
              <w:left w:val="nil"/>
              <w:bottom w:val="single" w:sz="4" w:space="0" w:color="auto"/>
              <w:right w:val="single" w:sz="4" w:space="0" w:color="auto"/>
            </w:tcBorders>
            <w:shd w:val="clear" w:color="000000" w:fill="FFFFFF"/>
            <w:vAlign w:val="bottom"/>
            <w:hideMark/>
          </w:tcPr>
          <w:p w14:paraId="50AAA2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76х3,5-38х2,5 мм</w:t>
            </w:r>
          </w:p>
        </w:tc>
        <w:tc>
          <w:tcPr>
            <w:tcW w:w="708" w:type="dxa"/>
            <w:tcBorders>
              <w:top w:val="nil"/>
              <w:left w:val="nil"/>
              <w:bottom w:val="single" w:sz="4" w:space="0" w:color="auto"/>
              <w:right w:val="single" w:sz="4" w:space="0" w:color="auto"/>
            </w:tcBorders>
            <w:shd w:val="clear" w:color="000000" w:fill="FFFFFF"/>
            <w:vAlign w:val="bottom"/>
            <w:hideMark/>
          </w:tcPr>
          <w:p w14:paraId="3D1ECB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1827E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23.8.04.08-0053</w:t>
            </w:r>
          </w:p>
        </w:tc>
        <w:tc>
          <w:tcPr>
            <w:tcW w:w="2268" w:type="dxa"/>
            <w:gridSpan w:val="2"/>
            <w:tcBorders>
              <w:top w:val="single" w:sz="4" w:space="0" w:color="auto"/>
              <w:left w:val="nil"/>
              <w:bottom w:val="single" w:sz="4" w:space="0" w:color="auto"/>
              <w:right w:val="nil"/>
            </w:tcBorders>
            <w:shd w:val="clear" w:color="000000" w:fill="FFFFFF"/>
            <w:vAlign w:val="bottom"/>
          </w:tcPr>
          <w:p w14:paraId="663B8C7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58902F5" w14:textId="77777777" w:rsidR="00D2113C" w:rsidRPr="00D2113C" w:rsidRDefault="00D2113C" w:rsidP="00D2113C">
            <w:pPr>
              <w:suppressAutoHyphens w:val="0"/>
              <w:jc w:val="center"/>
              <w:rPr>
                <w:color w:val="000000"/>
                <w:sz w:val="20"/>
                <w:szCs w:val="20"/>
                <w:lang w:eastAsia="ru-RU"/>
              </w:rPr>
            </w:pPr>
          </w:p>
        </w:tc>
      </w:tr>
      <w:tr w:rsidR="00D2113C" w:rsidRPr="00D2113C" w14:paraId="1FE5136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39D9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мат276</w:t>
            </w:r>
          </w:p>
        </w:tc>
        <w:tc>
          <w:tcPr>
            <w:tcW w:w="709" w:type="dxa"/>
            <w:tcBorders>
              <w:top w:val="nil"/>
              <w:left w:val="nil"/>
              <w:bottom w:val="single" w:sz="4" w:space="0" w:color="auto"/>
              <w:right w:val="single" w:sz="4" w:space="0" w:color="auto"/>
            </w:tcBorders>
            <w:shd w:val="clear" w:color="000000" w:fill="FFFFFF"/>
            <w:vAlign w:val="bottom"/>
            <w:hideMark/>
          </w:tcPr>
          <w:p w14:paraId="034947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2727" w:type="dxa"/>
            <w:tcBorders>
              <w:top w:val="nil"/>
              <w:left w:val="nil"/>
              <w:bottom w:val="single" w:sz="4" w:space="0" w:color="auto"/>
              <w:right w:val="single" w:sz="4" w:space="0" w:color="auto"/>
            </w:tcBorders>
            <w:shd w:val="clear" w:color="000000" w:fill="FFFFFF"/>
            <w:vAlign w:val="bottom"/>
            <w:hideMark/>
          </w:tcPr>
          <w:p w14:paraId="2D4424C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76х6-38х3 мм</w:t>
            </w:r>
          </w:p>
        </w:tc>
        <w:tc>
          <w:tcPr>
            <w:tcW w:w="708" w:type="dxa"/>
            <w:tcBorders>
              <w:top w:val="nil"/>
              <w:left w:val="nil"/>
              <w:bottom w:val="single" w:sz="4" w:space="0" w:color="auto"/>
              <w:right w:val="single" w:sz="4" w:space="0" w:color="auto"/>
            </w:tcBorders>
            <w:shd w:val="clear" w:color="000000" w:fill="FFFFFF"/>
            <w:vAlign w:val="bottom"/>
            <w:hideMark/>
          </w:tcPr>
          <w:p w14:paraId="2A4416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324B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23.8.04.08-0054</w:t>
            </w:r>
          </w:p>
        </w:tc>
        <w:tc>
          <w:tcPr>
            <w:tcW w:w="2268" w:type="dxa"/>
            <w:gridSpan w:val="2"/>
            <w:tcBorders>
              <w:top w:val="single" w:sz="4" w:space="0" w:color="auto"/>
              <w:left w:val="nil"/>
              <w:bottom w:val="single" w:sz="4" w:space="0" w:color="auto"/>
              <w:right w:val="nil"/>
            </w:tcBorders>
            <w:shd w:val="clear" w:color="000000" w:fill="FFFFFF"/>
            <w:vAlign w:val="bottom"/>
          </w:tcPr>
          <w:p w14:paraId="5179612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890A3B4" w14:textId="77777777" w:rsidR="00D2113C" w:rsidRPr="00D2113C" w:rsidRDefault="00D2113C" w:rsidP="00D2113C">
            <w:pPr>
              <w:suppressAutoHyphens w:val="0"/>
              <w:jc w:val="center"/>
              <w:rPr>
                <w:color w:val="000000"/>
                <w:sz w:val="20"/>
                <w:szCs w:val="20"/>
                <w:lang w:eastAsia="ru-RU"/>
              </w:rPr>
            </w:pPr>
          </w:p>
        </w:tc>
      </w:tr>
      <w:tr w:rsidR="00D2113C" w:rsidRPr="00D2113C" w14:paraId="0D807ED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24FB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мат277</w:t>
            </w:r>
          </w:p>
        </w:tc>
        <w:tc>
          <w:tcPr>
            <w:tcW w:w="709" w:type="dxa"/>
            <w:tcBorders>
              <w:top w:val="nil"/>
              <w:left w:val="nil"/>
              <w:bottom w:val="single" w:sz="4" w:space="0" w:color="auto"/>
              <w:right w:val="single" w:sz="4" w:space="0" w:color="auto"/>
            </w:tcBorders>
            <w:shd w:val="clear" w:color="000000" w:fill="FFFFFF"/>
            <w:vAlign w:val="bottom"/>
            <w:hideMark/>
          </w:tcPr>
          <w:p w14:paraId="4FCA9A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2727" w:type="dxa"/>
            <w:tcBorders>
              <w:top w:val="nil"/>
              <w:left w:val="nil"/>
              <w:bottom w:val="single" w:sz="4" w:space="0" w:color="auto"/>
              <w:right w:val="single" w:sz="4" w:space="0" w:color="auto"/>
            </w:tcBorders>
            <w:shd w:val="clear" w:color="000000" w:fill="FFFFFF"/>
            <w:vAlign w:val="bottom"/>
            <w:hideMark/>
          </w:tcPr>
          <w:p w14:paraId="2AA3BF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89х3,5-76х3,5 мм</w:t>
            </w:r>
          </w:p>
        </w:tc>
        <w:tc>
          <w:tcPr>
            <w:tcW w:w="708" w:type="dxa"/>
            <w:tcBorders>
              <w:top w:val="nil"/>
              <w:left w:val="nil"/>
              <w:bottom w:val="single" w:sz="4" w:space="0" w:color="auto"/>
              <w:right w:val="single" w:sz="4" w:space="0" w:color="auto"/>
            </w:tcBorders>
            <w:shd w:val="clear" w:color="000000" w:fill="FFFFFF"/>
            <w:vAlign w:val="bottom"/>
            <w:hideMark/>
          </w:tcPr>
          <w:p w14:paraId="66F608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BFA4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23.8.04.08-0064</w:t>
            </w:r>
          </w:p>
        </w:tc>
        <w:tc>
          <w:tcPr>
            <w:tcW w:w="2268" w:type="dxa"/>
            <w:gridSpan w:val="2"/>
            <w:tcBorders>
              <w:top w:val="single" w:sz="4" w:space="0" w:color="auto"/>
              <w:left w:val="nil"/>
              <w:bottom w:val="single" w:sz="4" w:space="0" w:color="auto"/>
              <w:right w:val="nil"/>
            </w:tcBorders>
            <w:shd w:val="clear" w:color="000000" w:fill="FFFFFF"/>
            <w:vAlign w:val="bottom"/>
          </w:tcPr>
          <w:p w14:paraId="5E0B8A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BDAA1DC" w14:textId="77777777" w:rsidR="00D2113C" w:rsidRPr="00D2113C" w:rsidRDefault="00D2113C" w:rsidP="00D2113C">
            <w:pPr>
              <w:suppressAutoHyphens w:val="0"/>
              <w:jc w:val="center"/>
              <w:rPr>
                <w:color w:val="000000"/>
                <w:sz w:val="20"/>
                <w:szCs w:val="20"/>
                <w:lang w:eastAsia="ru-RU"/>
              </w:rPr>
            </w:pPr>
          </w:p>
        </w:tc>
      </w:tr>
      <w:tr w:rsidR="00D2113C" w:rsidRPr="00D2113C" w14:paraId="1103CC4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8FCD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мат278</w:t>
            </w:r>
          </w:p>
        </w:tc>
        <w:tc>
          <w:tcPr>
            <w:tcW w:w="709" w:type="dxa"/>
            <w:tcBorders>
              <w:top w:val="nil"/>
              <w:left w:val="nil"/>
              <w:bottom w:val="single" w:sz="4" w:space="0" w:color="auto"/>
              <w:right w:val="single" w:sz="4" w:space="0" w:color="auto"/>
            </w:tcBorders>
            <w:shd w:val="clear" w:color="000000" w:fill="FFFFFF"/>
            <w:vAlign w:val="bottom"/>
            <w:hideMark/>
          </w:tcPr>
          <w:p w14:paraId="48CDC8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2727" w:type="dxa"/>
            <w:tcBorders>
              <w:top w:val="nil"/>
              <w:left w:val="nil"/>
              <w:bottom w:val="single" w:sz="4" w:space="0" w:color="auto"/>
              <w:right w:val="single" w:sz="4" w:space="0" w:color="auto"/>
            </w:tcBorders>
            <w:shd w:val="clear" w:color="000000" w:fill="FFFFFF"/>
            <w:vAlign w:val="bottom"/>
            <w:hideMark/>
          </w:tcPr>
          <w:p w14:paraId="1997A9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89х6-76х5 мм</w:t>
            </w:r>
          </w:p>
        </w:tc>
        <w:tc>
          <w:tcPr>
            <w:tcW w:w="708" w:type="dxa"/>
            <w:tcBorders>
              <w:top w:val="nil"/>
              <w:left w:val="nil"/>
              <w:bottom w:val="single" w:sz="4" w:space="0" w:color="auto"/>
              <w:right w:val="single" w:sz="4" w:space="0" w:color="auto"/>
            </w:tcBorders>
            <w:shd w:val="clear" w:color="000000" w:fill="FFFFFF"/>
            <w:vAlign w:val="bottom"/>
            <w:hideMark/>
          </w:tcPr>
          <w:p w14:paraId="6A4D7B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9AB4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23.8.04.08-0065</w:t>
            </w:r>
          </w:p>
        </w:tc>
        <w:tc>
          <w:tcPr>
            <w:tcW w:w="2268" w:type="dxa"/>
            <w:gridSpan w:val="2"/>
            <w:tcBorders>
              <w:top w:val="single" w:sz="4" w:space="0" w:color="auto"/>
              <w:left w:val="nil"/>
              <w:bottom w:val="single" w:sz="4" w:space="0" w:color="auto"/>
              <w:right w:val="nil"/>
            </w:tcBorders>
            <w:shd w:val="clear" w:color="000000" w:fill="FFFFFF"/>
            <w:vAlign w:val="bottom"/>
          </w:tcPr>
          <w:p w14:paraId="7F184F5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2A93930" w14:textId="77777777" w:rsidR="00D2113C" w:rsidRPr="00D2113C" w:rsidRDefault="00D2113C" w:rsidP="00D2113C">
            <w:pPr>
              <w:suppressAutoHyphens w:val="0"/>
              <w:jc w:val="center"/>
              <w:rPr>
                <w:color w:val="000000"/>
                <w:sz w:val="20"/>
                <w:szCs w:val="20"/>
                <w:lang w:eastAsia="ru-RU"/>
              </w:rPr>
            </w:pPr>
          </w:p>
        </w:tc>
      </w:tr>
      <w:tr w:rsidR="00D2113C" w:rsidRPr="00D2113C" w14:paraId="68F3F2D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9C020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мат279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AB61E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7AE956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89х3,5-57х3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A774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634EB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74877D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22A39B0" w14:textId="77777777" w:rsidR="00D2113C" w:rsidRPr="00D2113C" w:rsidRDefault="00D2113C" w:rsidP="00D2113C">
            <w:pPr>
              <w:suppressAutoHyphens w:val="0"/>
              <w:jc w:val="center"/>
              <w:rPr>
                <w:color w:val="000000"/>
                <w:sz w:val="20"/>
                <w:szCs w:val="20"/>
                <w:lang w:eastAsia="ru-RU"/>
              </w:rPr>
            </w:pPr>
          </w:p>
        </w:tc>
      </w:tr>
      <w:tr w:rsidR="00D2113C" w:rsidRPr="00D2113C" w14:paraId="491993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1B752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0F748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99A488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89х6-57х4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DC9D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0A4AE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23.8.04.08-0062</w:t>
            </w:r>
          </w:p>
        </w:tc>
        <w:tc>
          <w:tcPr>
            <w:tcW w:w="2268" w:type="dxa"/>
            <w:gridSpan w:val="2"/>
            <w:tcBorders>
              <w:top w:val="single" w:sz="4" w:space="0" w:color="auto"/>
              <w:left w:val="nil"/>
              <w:bottom w:val="single" w:sz="4" w:space="0" w:color="auto"/>
              <w:right w:val="nil"/>
            </w:tcBorders>
            <w:shd w:val="clear" w:color="000000" w:fill="FFFFFF"/>
            <w:vAlign w:val="bottom"/>
          </w:tcPr>
          <w:p w14:paraId="38B6E23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B117DF2" w14:textId="77777777" w:rsidR="00D2113C" w:rsidRPr="00D2113C" w:rsidRDefault="00D2113C" w:rsidP="00D2113C">
            <w:pPr>
              <w:suppressAutoHyphens w:val="0"/>
              <w:jc w:val="center"/>
              <w:rPr>
                <w:color w:val="000000"/>
                <w:sz w:val="20"/>
                <w:szCs w:val="20"/>
                <w:lang w:eastAsia="ru-RU"/>
              </w:rPr>
            </w:pPr>
          </w:p>
        </w:tc>
      </w:tr>
      <w:tr w:rsidR="00D2113C" w:rsidRPr="00D2113C" w14:paraId="6EF1DB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3EF5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мат281</w:t>
            </w:r>
          </w:p>
        </w:tc>
        <w:tc>
          <w:tcPr>
            <w:tcW w:w="709" w:type="dxa"/>
            <w:tcBorders>
              <w:top w:val="nil"/>
              <w:left w:val="nil"/>
              <w:bottom w:val="single" w:sz="4" w:space="0" w:color="auto"/>
              <w:right w:val="single" w:sz="4" w:space="0" w:color="auto"/>
            </w:tcBorders>
            <w:shd w:val="clear" w:color="000000" w:fill="FFFFFF"/>
            <w:vAlign w:val="bottom"/>
            <w:hideMark/>
          </w:tcPr>
          <w:p w14:paraId="0B6392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78</w:t>
            </w:r>
          </w:p>
        </w:tc>
        <w:tc>
          <w:tcPr>
            <w:tcW w:w="2727" w:type="dxa"/>
            <w:tcBorders>
              <w:top w:val="nil"/>
              <w:left w:val="nil"/>
              <w:bottom w:val="single" w:sz="4" w:space="0" w:color="auto"/>
              <w:right w:val="single" w:sz="4" w:space="0" w:color="auto"/>
            </w:tcBorders>
            <w:shd w:val="clear" w:color="000000" w:fill="FFFFFF"/>
            <w:vAlign w:val="bottom"/>
            <w:hideMark/>
          </w:tcPr>
          <w:p w14:paraId="060038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89х8-57х5 мм</w:t>
            </w:r>
          </w:p>
        </w:tc>
        <w:tc>
          <w:tcPr>
            <w:tcW w:w="708" w:type="dxa"/>
            <w:tcBorders>
              <w:top w:val="nil"/>
              <w:left w:val="nil"/>
              <w:bottom w:val="single" w:sz="4" w:space="0" w:color="auto"/>
              <w:right w:val="single" w:sz="4" w:space="0" w:color="auto"/>
            </w:tcBorders>
            <w:shd w:val="clear" w:color="000000" w:fill="FFFFFF"/>
            <w:vAlign w:val="bottom"/>
            <w:hideMark/>
          </w:tcPr>
          <w:p w14:paraId="5172D5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7022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23.8.04.08-0063</w:t>
            </w:r>
          </w:p>
        </w:tc>
        <w:tc>
          <w:tcPr>
            <w:tcW w:w="2268" w:type="dxa"/>
            <w:gridSpan w:val="2"/>
            <w:tcBorders>
              <w:top w:val="single" w:sz="4" w:space="0" w:color="auto"/>
              <w:left w:val="nil"/>
              <w:bottom w:val="single" w:sz="4" w:space="0" w:color="auto"/>
              <w:right w:val="nil"/>
            </w:tcBorders>
            <w:shd w:val="clear" w:color="000000" w:fill="FFFFFF"/>
            <w:vAlign w:val="bottom"/>
          </w:tcPr>
          <w:p w14:paraId="11EF5B8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6964C17" w14:textId="77777777" w:rsidR="00D2113C" w:rsidRPr="00D2113C" w:rsidRDefault="00D2113C" w:rsidP="00D2113C">
            <w:pPr>
              <w:suppressAutoHyphens w:val="0"/>
              <w:jc w:val="center"/>
              <w:rPr>
                <w:color w:val="000000"/>
                <w:sz w:val="20"/>
                <w:szCs w:val="20"/>
                <w:lang w:eastAsia="ru-RU"/>
              </w:rPr>
            </w:pPr>
          </w:p>
        </w:tc>
      </w:tr>
      <w:tr w:rsidR="00D2113C" w:rsidRPr="00D2113C" w14:paraId="1F13C13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744E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мат282</w:t>
            </w:r>
          </w:p>
        </w:tc>
        <w:tc>
          <w:tcPr>
            <w:tcW w:w="709" w:type="dxa"/>
            <w:tcBorders>
              <w:top w:val="nil"/>
              <w:left w:val="nil"/>
              <w:bottom w:val="single" w:sz="4" w:space="0" w:color="auto"/>
              <w:right w:val="single" w:sz="4" w:space="0" w:color="auto"/>
            </w:tcBorders>
            <w:shd w:val="clear" w:color="000000" w:fill="FFFFFF"/>
            <w:vAlign w:val="bottom"/>
            <w:hideMark/>
          </w:tcPr>
          <w:p w14:paraId="3BE937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79</w:t>
            </w:r>
          </w:p>
        </w:tc>
        <w:tc>
          <w:tcPr>
            <w:tcW w:w="2727" w:type="dxa"/>
            <w:tcBorders>
              <w:top w:val="nil"/>
              <w:left w:val="nil"/>
              <w:bottom w:val="single" w:sz="4" w:space="0" w:color="auto"/>
              <w:right w:val="single" w:sz="4" w:space="0" w:color="auto"/>
            </w:tcBorders>
            <w:shd w:val="clear" w:color="000000" w:fill="FFFFFF"/>
            <w:vAlign w:val="bottom"/>
            <w:hideMark/>
          </w:tcPr>
          <w:p w14:paraId="7CF4815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89х3,5-45х2,5 мм</w:t>
            </w:r>
          </w:p>
        </w:tc>
        <w:tc>
          <w:tcPr>
            <w:tcW w:w="708" w:type="dxa"/>
            <w:tcBorders>
              <w:top w:val="nil"/>
              <w:left w:val="nil"/>
              <w:bottom w:val="single" w:sz="4" w:space="0" w:color="auto"/>
              <w:right w:val="single" w:sz="4" w:space="0" w:color="auto"/>
            </w:tcBorders>
            <w:shd w:val="clear" w:color="000000" w:fill="FFFFFF"/>
            <w:vAlign w:val="bottom"/>
            <w:hideMark/>
          </w:tcPr>
          <w:p w14:paraId="4B13DC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01BC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23.8.04.08-0059</w:t>
            </w:r>
          </w:p>
        </w:tc>
        <w:tc>
          <w:tcPr>
            <w:tcW w:w="2268" w:type="dxa"/>
            <w:gridSpan w:val="2"/>
            <w:tcBorders>
              <w:top w:val="single" w:sz="4" w:space="0" w:color="auto"/>
              <w:left w:val="nil"/>
              <w:bottom w:val="single" w:sz="4" w:space="0" w:color="auto"/>
              <w:right w:val="nil"/>
            </w:tcBorders>
            <w:shd w:val="clear" w:color="000000" w:fill="FFFFFF"/>
            <w:vAlign w:val="bottom"/>
          </w:tcPr>
          <w:p w14:paraId="61B331A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284789C" w14:textId="77777777" w:rsidR="00D2113C" w:rsidRPr="00D2113C" w:rsidRDefault="00D2113C" w:rsidP="00D2113C">
            <w:pPr>
              <w:suppressAutoHyphens w:val="0"/>
              <w:jc w:val="center"/>
              <w:rPr>
                <w:color w:val="000000"/>
                <w:sz w:val="20"/>
                <w:szCs w:val="20"/>
                <w:lang w:eastAsia="ru-RU"/>
              </w:rPr>
            </w:pPr>
          </w:p>
        </w:tc>
      </w:tr>
      <w:tr w:rsidR="00D2113C" w:rsidRPr="00D2113C" w14:paraId="4A792D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E7BB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мат283</w:t>
            </w:r>
          </w:p>
        </w:tc>
        <w:tc>
          <w:tcPr>
            <w:tcW w:w="709" w:type="dxa"/>
            <w:tcBorders>
              <w:top w:val="nil"/>
              <w:left w:val="nil"/>
              <w:bottom w:val="single" w:sz="4" w:space="0" w:color="auto"/>
              <w:right w:val="single" w:sz="4" w:space="0" w:color="auto"/>
            </w:tcBorders>
            <w:shd w:val="clear" w:color="000000" w:fill="FFFFFF"/>
            <w:vAlign w:val="bottom"/>
            <w:hideMark/>
          </w:tcPr>
          <w:p w14:paraId="7C02FF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80</w:t>
            </w:r>
          </w:p>
        </w:tc>
        <w:tc>
          <w:tcPr>
            <w:tcW w:w="2727" w:type="dxa"/>
            <w:tcBorders>
              <w:top w:val="nil"/>
              <w:left w:val="nil"/>
              <w:bottom w:val="single" w:sz="4" w:space="0" w:color="auto"/>
              <w:right w:val="single" w:sz="4" w:space="0" w:color="auto"/>
            </w:tcBorders>
            <w:shd w:val="clear" w:color="000000" w:fill="FFFFFF"/>
            <w:vAlign w:val="bottom"/>
            <w:hideMark/>
          </w:tcPr>
          <w:p w14:paraId="1A23515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89х6-45х4 мм</w:t>
            </w:r>
          </w:p>
        </w:tc>
        <w:tc>
          <w:tcPr>
            <w:tcW w:w="708" w:type="dxa"/>
            <w:tcBorders>
              <w:top w:val="nil"/>
              <w:left w:val="nil"/>
              <w:bottom w:val="single" w:sz="4" w:space="0" w:color="auto"/>
              <w:right w:val="single" w:sz="4" w:space="0" w:color="auto"/>
            </w:tcBorders>
            <w:shd w:val="clear" w:color="000000" w:fill="FFFFFF"/>
            <w:vAlign w:val="bottom"/>
            <w:hideMark/>
          </w:tcPr>
          <w:p w14:paraId="57F38A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148C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23.8.04.08-0060</w:t>
            </w:r>
          </w:p>
        </w:tc>
        <w:tc>
          <w:tcPr>
            <w:tcW w:w="2268" w:type="dxa"/>
            <w:gridSpan w:val="2"/>
            <w:tcBorders>
              <w:top w:val="single" w:sz="4" w:space="0" w:color="auto"/>
              <w:left w:val="nil"/>
              <w:bottom w:val="single" w:sz="4" w:space="0" w:color="auto"/>
              <w:right w:val="nil"/>
            </w:tcBorders>
            <w:shd w:val="clear" w:color="000000" w:fill="FFFFFF"/>
            <w:vAlign w:val="bottom"/>
          </w:tcPr>
          <w:p w14:paraId="70690D3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92E261F" w14:textId="77777777" w:rsidR="00D2113C" w:rsidRPr="00D2113C" w:rsidRDefault="00D2113C" w:rsidP="00D2113C">
            <w:pPr>
              <w:suppressAutoHyphens w:val="0"/>
              <w:jc w:val="center"/>
              <w:rPr>
                <w:color w:val="000000"/>
                <w:sz w:val="20"/>
                <w:szCs w:val="20"/>
                <w:lang w:eastAsia="ru-RU"/>
              </w:rPr>
            </w:pPr>
          </w:p>
        </w:tc>
      </w:tr>
      <w:tr w:rsidR="00D2113C" w:rsidRPr="00D2113C" w14:paraId="561C004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C167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мат284</w:t>
            </w:r>
          </w:p>
        </w:tc>
        <w:tc>
          <w:tcPr>
            <w:tcW w:w="709" w:type="dxa"/>
            <w:tcBorders>
              <w:top w:val="nil"/>
              <w:left w:val="nil"/>
              <w:bottom w:val="single" w:sz="4" w:space="0" w:color="auto"/>
              <w:right w:val="single" w:sz="4" w:space="0" w:color="auto"/>
            </w:tcBorders>
            <w:shd w:val="clear" w:color="000000" w:fill="FFFFFF"/>
            <w:vAlign w:val="bottom"/>
            <w:hideMark/>
          </w:tcPr>
          <w:p w14:paraId="07AB3F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81</w:t>
            </w:r>
          </w:p>
        </w:tc>
        <w:tc>
          <w:tcPr>
            <w:tcW w:w="2727" w:type="dxa"/>
            <w:tcBorders>
              <w:top w:val="nil"/>
              <w:left w:val="nil"/>
              <w:bottom w:val="single" w:sz="4" w:space="0" w:color="auto"/>
              <w:right w:val="single" w:sz="4" w:space="0" w:color="auto"/>
            </w:tcBorders>
            <w:shd w:val="clear" w:color="000000" w:fill="FFFFFF"/>
            <w:vAlign w:val="bottom"/>
            <w:hideMark/>
          </w:tcPr>
          <w:p w14:paraId="4F9FF65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108х4-89х3,5 мм</w:t>
            </w:r>
          </w:p>
        </w:tc>
        <w:tc>
          <w:tcPr>
            <w:tcW w:w="708" w:type="dxa"/>
            <w:tcBorders>
              <w:top w:val="nil"/>
              <w:left w:val="nil"/>
              <w:bottom w:val="single" w:sz="4" w:space="0" w:color="auto"/>
              <w:right w:val="single" w:sz="4" w:space="0" w:color="auto"/>
            </w:tcBorders>
            <w:shd w:val="clear" w:color="000000" w:fill="FFFFFF"/>
            <w:vAlign w:val="bottom"/>
            <w:hideMark/>
          </w:tcPr>
          <w:p w14:paraId="46B9A4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AFB92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23.8.04.08-0071</w:t>
            </w:r>
          </w:p>
        </w:tc>
        <w:tc>
          <w:tcPr>
            <w:tcW w:w="2268" w:type="dxa"/>
            <w:gridSpan w:val="2"/>
            <w:tcBorders>
              <w:top w:val="single" w:sz="4" w:space="0" w:color="auto"/>
              <w:left w:val="nil"/>
              <w:bottom w:val="single" w:sz="4" w:space="0" w:color="auto"/>
              <w:right w:val="nil"/>
            </w:tcBorders>
            <w:shd w:val="clear" w:color="000000" w:fill="FFFFFF"/>
            <w:vAlign w:val="bottom"/>
          </w:tcPr>
          <w:p w14:paraId="00216D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D796B74" w14:textId="77777777" w:rsidR="00D2113C" w:rsidRPr="00D2113C" w:rsidRDefault="00D2113C" w:rsidP="00D2113C">
            <w:pPr>
              <w:suppressAutoHyphens w:val="0"/>
              <w:jc w:val="center"/>
              <w:rPr>
                <w:color w:val="000000"/>
                <w:sz w:val="20"/>
                <w:szCs w:val="20"/>
                <w:lang w:eastAsia="ru-RU"/>
              </w:rPr>
            </w:pPr>
          </w:p>
        </w:tc>
      </w:tr>
      <w:tr w:rsidR="00D2113C" w:rsidRPr="00D2113C" w14:paraId="7D50A57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449D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мат285</w:t>
            </w:r>
          </w:p>
        </w:tc>
        <w:tc>
          <w:tcPr>
            <w:tcW w:w="709" w:type="dxa"/>
            <w:tcBorders>
              <w:top w:val="nil"/>
              <w:left w:val="nil"/>
              <w:bottom w:val="single" w:sz="4" w:space="0" w:color="auto"/>
              <w:right w:val="single" w:sz="4" w:space="0" w:color="auto"/>
            </w:tcBorders>
            <w:shd w:val="clear" w:color="000000" w:fill="FFFFFF"/>
            <w:vAlign w:val="bottom"/>
            <w:hideMark/>
          </w:tcPr>
          <w:p w14:paraId="6252B1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82</w:t>
            </w:r>
          </w:p>
        </w:tc>
        <w:tc>
          <w:tcPr>
            <w:tcW w:w="2727" w:type="dxa"/>
            <w:tcBorders>
              <w:top w:val="nil"/>
              <w:left w:val="nil"/>
              <w:bottom w:val="single" w:sz="4" w:space="0" w:color="auto"/>
              <w:right w:val="single" w:sz="4" w:space="0" w:color="auto"/>
            </w:tcBorders>
            <w:shd w:val="clear" w:color="000000" w:fill="FFFFFF"/>
            <w:vAlign w:val="bottom"/>
            <w:hideMark/>
          </w:tcPr>
          <w:p w14:paraId="195EBD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108х6-89х6 мм</w:t>
            </w:r>
          </w:p>
        </w:tc>
        <w:tc>
          <w:tcPr>
            <w:tcW w:w="708" w:type="dxa"/>
            <w:tcBorders>
              <w:top w:val="nil"/>
              <w:left w:val="nil"/>
              <w:bottom w:val="single" w:sz="4" w:space="0" w:color="auto"/>
              <w:right w:val="single" w:sz="4" w:space="0" w:color="auto"/>
            </w:tcBorders>
            <w:shd w:val="clear" w:color="000000" w:fill="FFFFFF"/>
            <w:vAlign w:val="bottom"/>
            <w:hideMark/>
          </w:tcPr>
          <w:p w14:paraId="6291FA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537BF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23.8.04.08-0072</w:t>
            </w:r>
          </w:p>
        </w:tc>
        <w:tc>
          <w:tcPr>
            <w:tcW w:w="2268" w:type="dxa"/>
            <w:gridSpan w:val="2"/>
            <w:tcBorders>
              <w:top w:val="single" w:sz="4" w:space="0" w:color="auto"/>
              <w:left w:val="nil"/>
              <w:bottom w:val="single" w:sz="4" w:space="0" w:color="auto"/>
              <w:right w:val="nil"/>
            </w:tcBorders>
            <w:shd w:val="clear" w:color="000000" w:fill="FFFFFF"/>
            <w:vAlign w:val="bottom"/>
          </w:tcPr>
          <w:p w14:paraId="16BB91C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4D57E07" w14:textId="77777777" w:rsidR="00D2113C" w:rsidRPr="00D2113C" w:rsidRDefault="00D2113C" w:rsidP="00D2113C">
            <w:pPr>
              <w:suppressAutoHyphens w:val="0"/>
              <w:jc w:val="center"/>
              <w:rPr>
                <w:color w:val="000000"/>
                <w:sz w:val="20"/>
                <w:szCs w:val="20"/>
                <w:lang w:eastAsia="ru-RU"/>
              </w:rPr>
            </w:pPr>
          </w:p>
        </w:tc>
      </w:tr>
      <w:tr w:rsidR="00D2113C" w:rsidRPr="00D2113C" w14:paraId="5012C91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E989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мат286</w:t>
            </w:r>
          </w:p>
        </w:tc>
        <w:tc>
          <w:tcPr>
            <w:tcW w:w="709" w:type="dxa"/>
            <w:tcBorders>
              <w:top w:val="nil"/>
              <w:left w:val="nil"/>
              <w:bottom w:val="single" w:sz="4" w:space="0" w:color="auto"/>
              <w:right w:val="single" w:sz="4" w:space="0" w:color="auto"/>
            </w:tcBorders>
            <w:shd w:val="clear" w:color="000000" w:fill="FFFFFF"/>
            <w:vAlign w:val="bottom"/>
            <w:hideMark/>
          </w:tcPr>
          <w:p w14:paraId="2F4032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83</w:t>
            </w:r>
          </w:p>
        </w:tc>
        <w:tc>
          <w:tcPr>
            <w:tcW w:w="2727" w:type="dxa"/>
            <w:tcBorders>
              <w:top w:val="nil"/>
              <w:left w:val="nil"/>
              <w:bottom w:val="single" w:sz="4" w:space="0" w:color="auto"/>
              <w:right w:val="single" w:sz="4" w:space="0" w:color="auto"/>
            </w:tcBorders>
            <w:shd w:val="clear" w:color="000000" w:fill="FFFFFF"/>
            <w:vAlign w:val="bottom"/>
            <w:hideMark/>
          </w:tcPr>
          <w:p w14:paraId="4CCC169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Переход концентрический бесшовный приварной, номинальное давление 16 МПа, наружный диаметр и </w:t>
            </w:r>
            <w:r w:rsidRPr="00D2113C">
              <w:rPr>
                <w:color w:val="000000"/>
                <w:sz w:val="20"/>
                <w:szCs w:val="20"/>
                <w:lang w:eastAsia="ru-RU"/>
              </w:rPr>
              <w:lastRenderedPageBreak/>
              <w:t>толщина стенки 108х4-76х3,5 мм</w:t>
            </w:r>
          </w:p>
        </w:tc>
        <w:tc>
          <w:tcPr>
            <w:tcW w:w="708" w:type="dxa"/>
            <w:tcBorders>
              <w:top w:val="nil"/>
              <w:left w:val="nil"/>
              <w:bottom w:val="single" w:sz="4" w:space="0" w:color="auto"/>
              <w:right w:val="single" w:sz="4" w:space="0" w:color="auto"/>
            </w:tcBorders>
            <w:shd w:val="clear" w:color="000000" w:fill="FFFFFF"/>
            <w:vAlign w:val="bottom"/>
            <w:hideMark/>
          </w:tcPr>
          <w:p w14:paraId="4C8BE6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1818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23.8.04.08-0069</w:t>
            </w:r>
          </w:p>
        </w:tc>
        <w:tc>
          <w:tcPr>
            <w:tcW w:w="2268" w:type="dxa"/>
            <w:gridSpan w:val="2"/>
            <w:tcBorders>
              <w:top w:val="single" w:sz="4" w:space="0" w:color="auto"/>
              <w:left w:val="nil"/>
              <w:bottom w:val="single" w:sz="4" w:space="0" w:color="auto"/>
              <w:right w:val="nil"/>
            </w:tcBorders>
            <w:shd w:val="clear" w:color="000000" w:fill="FFFFFF"/>
            <w:vAlign w:val="bottom"/>
          </w:tcPr>
          <w:p w14:paraId="6D7A1E5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0EAF056" w14:textId="77777777" w:rsidR="00D2113C" w:rsidRPr="00D2113C" w:rsidRDefault="00D2113C" w:rsidP="00D2113C">
            <w:pPr>
              <w:suppressAutoHyphens w:val="0"/>
              <w:jc w:val="center"/>
              <w:rPr>
                <w:color w:val="000000"/>
                <w:sz w:val="20"/>
                <w:szCs w:val="20"/>
                <w:lang w:eastAsia="ru-RU"/>
              </w:rPr>
            </w:pPr>
          </w:p>
        </w:tc>
      </w:tr>
      <w:tr w:rsidR="00D2113C" w:rsidRPr="00D2113C" w14:paraId="2B4D153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BA4E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мат287</w:t>
            </w:r>
          </w:p>
        </w:tc>
        <w:tc>
          <w:tcPr>
            <w:tcW w:w="709" w:type="dxa"/>
            <w:tcBorders>
              <w:top w:val="nil"/>
              <w:left w:val="nil"/>
              <w:bottom w:val="single" w:sz="4" w:space="0" w:color="auto"/>
              <w:right w:val="single" w:sz="4" w:space="0" w:color="auto"/>
            </w:tcBorders>
            <w:shd w:val="clear" w:color="000000" w:fill="FFFFFF"/>
            <w:vAlign w:val="bottom"/>
            <w:hideMark/>
          </w:tcPr>
          <w:p w14:paraId="355DB3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84</w:t>
            </w:r>
          </w:p>
        </w:tc>
        <w:tc>
          <w:tcPr>
            <w:tcW w:w="2727" w:type="dxa"/>
            <w:tcBorders>
              <w:top w:val="nil"/>
              <w:left w:val="nil"/>
              <w:bottom w:val="single" w:sz="4" w:space="0" w:color="auto"/>
              <w:right w:val="single" w:sz="4" w:space="0" w:color="auto"/>
            </w:tcBorders>
            <w:shd w:val="clear" w:color="000000" w:fill="FFFFFF"/>
            <w:vAlign w:val="bottom"/>
            <w:hideMark/>
          </w:tcPr>
          <w:p w14:paraId="66B4B00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108х6-76х5 мм</w:t>
            </w:r>
          </w:p>
        </w:tc>
        <w:tc>
          <w:tcPr>
            <w:tcW w:w="708" w:type="dxa"/>
            <w:tcBorders>
              <w:top w:val="nil"/>
              <w:left w:val="nil"/>
              <w:bottom w:val="single" w:sz="4" w:space="0" w:color="auto"/>
              <w:right w:val="single" w:sz="4" w:space="0" w:color="auto"/>
            </w:tcBorders>
            <w:shd w:val="clear" w:color="000000" w:fill="FFFFFF"/>
            <w:vAlign w:val="bottom"/>
            <w:hideMark/>
          </w:tcPr>
          <w:p w14:paraId="3CD287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AE2D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23.8.04.08-0070</w:t>
            </w:r>
          </w:p>
        </w:tc>
        <w:tc>
          <w:tcPr>
            <w:tcW w:w="2268" w:type="dxa"/>
            <w:gridSpan w:val="2"/>
            <w:tcBorders>
              <w:top w:val="single" w:sz="4" w:space="0" w:color="auto"/>
              <w:left w:val="nil"/>
              <w:bottom w:val="single" w:sz="4" w:space="0" w:color="auto"/>
              <w:right w:val="nil"/>
            </w:tcBorders>
            <w:shd w:val="clear" w:color="000000" w:fill="FFFFFF"/>
            <w:vAlign w:val="bottom"/>
          </w:tcPr>
          <w:p w14:paraId="7C074D0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F228B76" w14:textId="77777777" w:rsidR="00D2113C" w:rsidRPr="00D2113C" w:rsidRDefault="00D2113C" w:rsidP="00D2113C">
            <w:pPr>
              <w:suppressAutoHyphens w:val="0"/>
              <w:jc w:val="center"/>
              <w:rPr>
                <w:color w:val="000000"/>
                <w:sz w:val="20"/>
                <w:szCs w:val="20"/>
                <w:lang w:eastAsia="ru-RU"/>
              </w:rPr>
            </w:pPr>
          </w:p>
        </w:tc>
      </w:tr>
      <w:tr w:rsidR="00D2113C" w:rsidRPr="00D2113C" w14:paraId="623BE8D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732E5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68DAF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48B2EA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108х4-57х3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A88DA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F420E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43BF4B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B284069" w14:textId="77777777" w:rsidR="00D2113C" w:rsidRPr="00D2113C" w:rsidRDefault="00D2113C" w:rsidP="00D2113C">
            <w:pPr>
              <w:suppressAutoHyphens w:val="0"/>
              <w:jc w:val="center"/>
              <w:rPr>
                <w:color w:val="000000"/>
                <w:sz w:val="20"/>
                <w:szCs w:val="20"/>
                <w:lang w:eastAsia="ru-RU"/>
              </w:rPr>
            </w:pPr>
          </w:p>
        </w:tc>
      </w:tr>
      <w:tr w:rsidR="00D2113C" w:rsidRPr="00D2113C" w14:paraId="19993CE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F6155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мат289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41ED8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E583C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108х6-57х4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A1A66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1D7FB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23.8.04.08-0068</w:t>
            </w:r>
          </w:p>
        </w:tc>
        <w:tc>
          <w:tcPr>
            <w:tcW w:w="2268" w:type="dxa"/>
            <w:gridSpan w:val="2"/>
            <w:tcBorders>
              <w:top w:val="single" w:sz="4" w:space="0" w:color="auto"/>
              <w:left w:val="nil"/>
              <w:bottom w:val="single" w:sz="4" w:space="0" w:color="auto"/>
              <w:right w:val="nil"/>
            </w:tcBorders>
            <w:shd w:val="clear" w:color="000000" w:fill="FFFFFF"/>
            <w:vAlign w:val="bottom"/>
          </w:tcPr>
          <w:p w14:paraId="05E3B4A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B9621BE" w14:textId="77777777" w:rsidR="00D2113C" w:rsidRPr="00D2113C" w:rsidRDefault="00D2113C" w:rsidP="00D2113C">
            <w:pPr>
              <w:suppressAutoHyphens w:val="0"/>
              <w:jc w:val="center"/>
              <w:rPr>
                <w:color w:val="000000"/>
                <w:sz w:val="20"/>
                <w:szCs w:val="20"/>
                <w:lang w:eastAsia="ru-RU"/>
              </w:rPr>
            </w:pPr>
          </w:p>
        </w:tc>
      </w:tr>
      <w:tr w:rsidR="00D2113C" w:rsidRPr="00D2113C" w14:paraId="55DE5B9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6C263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мат290</w:t>
            </w:r>
          </w:p>
        </w:tc>
        <w:tc>
          <w:tcPr>
            <w:tcW w:w="709" w:type="dxa"/>
            <w:tcBorders>
              <w:top w:val="nil"/>
              <w:left w:val="nil"/>
              <w:bottom w:val="single" w:sz="4" w:space="0" w:color="auto"/>
              <w:right w:val="single" w:sz="4" w:space="0" w:color="auto"/>
            </w:tcBorders>
            <w:shd w:val="clear" w:color="000000" w:fill="FFFFFF"/>
            <w:vAlign w:val="bottom"/>
            <w:hideMark/>
          </w:tcPr>
          <w:p w14:paraId="0A76C4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87</w:t>
            </w:r>
          </w:p>
        </w:tc>
        <w:tc>
          <w:tcPr>
            <w:tcW w:w="2727" w:type="dxa"/>
            <w:tcBorders>
              <w:top w:val="nil"/>
              <w:left w:val="nil"/>
              <w:bottom w:val="single" w:sz="4" w:space="0" w:color="auto"/>
              <w:right w:val="single" w:sz="4" w:space="0" w:color="auto"/>
            </w:tcBorders>
            <w:shd w:val="clear" w:color="000000" w:fill="FFFFFF"/>
            <w:vAlign w:val="bottom"/>
            <w:hideMark/>
          </w:tcPr>
          <w:p w14:paraId="094C2F9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133х5-108х4 мм</w:t>
            </w:r>
          </w:p>
        </w:tc>
        <w:tc>
          <w:tcPr>
            <w:tcW w:w="708" w:type="dxa"/>
            <w:tcBorders>
              <w:top w:val="nil"/>
              <w:left w:val="nil"/>
              <w:bottom w:val="single" w:sz="4" w:space="0" w:color="auto"/>
              <w:right w:val="single" w:sz="4" w:space="0" w:color="auto"/>
            </w:tcBorders>
            <w:shd w:val="clear" w:color="000000" w:fill="FFFFFF"/>
            <w:vAlign w:val="bottom"/>
            <w:hideMark/>
          </w:tcPr>
          <w:p w14:paraId="4ACB94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1711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23.8.04.08-0080</w:t>
            </w:r>
          </w:p>
        </w:tc>
        <w:tc>
          <w:tcPr>
            <w:tcW w:w="2268" w:type="dxa"/>
            <w:gridSpan w:val="2"/>
            <w:tcBorders>
              <w:top w:val="single" w:sz="4" w:space="0" w:color="auto"/>
              <w:left w:val="nil"/>
              <w:bottom w:val="single" w:sz="4" w:space="0" w:color="auto"/>
              <w:right w:val="nil"/>
            </w:tcBorders>
            <w:shd w:val="clear" w:color="000000" w:fill="FFFFFF"/>
            <w:vAlign w:val="bottom"/>
          </w:tcPr>
          <w:p w14:paraId="32FE7DC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82B07FD" w14:textId="77777777" w:rsidR="00D2113C" w:rsidRPr="00D2113C" w:rsidRDefault="00D2113C" w:rsidP="00D2113C">
            <w:pPr>
              <w:suppressAutoHyphens w:val="0"/>
              <w:jc w:val="center"/>
              <w:rPr>
                <w:color w:val="000000"/>
                <w:sz w:val="20"/>
                <w:szCs w:val="20"/>
                <w:lang w:eastAsia="ru-RU"/>
              </w:rPr>
            </w:pPr>
          </w:p>
        </w:tc>
      </w:tr>
      <w:tr w:rsidR="00D2113C" w:rsidRPr="00D2113C" w14:paraId="6819CA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6B77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мат291</w:t>
            </w:r>
          </w:p>
        </w:tc>
        <w:tc>
          <w:tcPr>
            <w:tcW w:w="709" w:type="dxa"/>
            <w:tcBorders>
              <w:top w:val="nil"/>
              <w:left w:val="nil"/>
              <w:bottom w:val="single" w:sz="4" w:space="0" w:color="auto"/>
              <w:right w:val="single" w:sz="4" w:space="0" w:color="auto"/>
            </w:tcBorders>
            <w:shd w:val="clear" w:color="000000" w:fill="FFFFFF"/>
            <w:vAlign w:val="bottom"/>
            <w:hideMark/>
          </w:tcPr>
          <w:p w14:paraId="0BCCDC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88</w:t>
            </w:r>
          </w:p>
        </w:tc>
        <w:tc>
          <w:tcPr>
            <w:tcW w:w="2727" w:type="dxa"/>
            <w:tcBorders>
              <w:top w:val="nil"/>
              <w:left w:val="nil"/>
              <w:bottom w:val="single" w:sz="4" w:space="0" w:color="auto"/>
              <w:right w:val="single" w:sz="4" w:space="0" w:color="auto"/>
            </w:tcBorders>
            <w:shd w:val="clear" w:color="000000" w:fill="FFFFFF"/>
            <w:vAlign w:val="bottom"/>
            <w:hideMark/>
          </w:tcPr>
          <w:p w14:paraId="4D4458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133х8-108х6 мм</w:t>
            </w:r>
          </w:p>
        </w:tc>
        <w:tc>
          <w:tcPr>
            <w:tcW w:w="708" w:type="dxa"/>
            <w:tcBorders>
              <w:top w:val="nil"/>
              <w:left w:val="nil"/>
              <w:bottom w:val="single" w:sz="4" w:space="0" w:color="auto"/>
              <w:right w:val="single" w:sz="4" w:space="0" w:color="auto"/>
            </w:tcBorders>
            <w:shd w:val="clear" w:color="000000" w:fill="FFFFFF"/>
            <w:vAlign w:val="bottom"/>
            <w:hideMark/>
          </w:tcPr>
          <w:p w14:paraId="51F1B5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0CE8D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23.8.04.08-0081</w:t>
            </w:r>
          </w:p>
        </w:tc>
        <w:tc>
          <w:tcPr>
            <w:tcW w:w="2268" w:type="dxa"/>
            <w:gridSpan w:val="2"/>
            <w:tcBorders>
              <w:top w:val="single" w:sz="4" w:space="0" w:color="auto"/>
              <w:left w:val="nil"/>
              <w:bottom w:val="single" w:sz="4" w:space="0" w:color="auto"/>
              <w:right w:val="nil"/>
            </w:tcBorders>
            <w:shd w:val="clear" w:color="000000" w:fill="FFFFFF"/>
            <w:vAlign w:val="bottom"/>
          </w:tcPr>
          <w:p w14:paraId="4F21136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2F26502" w14:textId="77777777" w:rsidR="00D2113C" w:rsidRPr="00D2113C" w:rsidRDefault="00D2113C" w:rsidP="00D2113C">
            <w:pPr>
              <w:suppressAutoHyphens w:val="0"/>
              <w:jc w:val="center"/>
              <w:rPr>
                <w:color w:val="000000"/>
                <w:sz w:val="20"/>
                <w:szCs w:val="20"/>
                <w:lang w:eastAsia="ru-RU"/>
              </w:rPr>
            </w:pPr>
          </w:p>
        </w:tc>
      </w:tr>
      <w:tr w:rsidR="00D2113C" w:rsidRPr="00D2113C" w14:paraId="3DCF63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7E5D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мат292</w:t>
            </w:r>
          </w:p>
        </w:tc>
        <w:tc>
          <w:tcPr>
            <w:tcW w:w="709" w:type="dxa"/>
            <w:tcBorders>
              <w:top w:val="nil"/>
              <w:left w:val="nil"/>
              <w:bottom w:val="single" w:sz="4" w:space="0" w:color="auto"/>
              <w:right w:val="single" w:sz="4" w:space="0" w:color="auto"/>
            </w:tcBorders>
            <w:shd w:val="clear" w:color="000000" w:fill="FFFFFF"/>
            <w:vAlign w:val="bottom"/>
            <w:hideMark/>
          </w:tcPr>
          <w:p w14:paraId="4ADE4B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89</w:t>
            </w:r>
          </w:p>
        </w:tc>
        <w:tc>
          <w:tcPr>
            <w:tcW w:w="2727" w:type="dxa"/>
            <w:tcBorders>
              <w:top w:val="nil"/>
              <w:left w:val="nil"/>
              <w:bottom w:val="single" w:sz="4" w:space="0" w:color="auto"/>
              <w:right w:val="single" w:sz="4" w:space="0" w:color="auto"/>
            </w:tcBorders>
            <w:shd w:val="clear" w:color="000000" w:fill="FFFFFF"/>
            <w:vAlign w:val="bottom"/>
            <w:hideMark/>
          </w:tcPr>
          <w:p w14:paraId="4D08865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133х4-89х3,5 мм</w:t>
            </w:r>
          </w:p>
        </w:tc>
        <w:tc>
          <w:tcPr>
            <w:tcW w:w="708" w:type="dxa"/>
            <w:tcBorders>
              <w:top w:val="nil"/>
              <w:left w:val="nil"/>
              <w:bottom w:val="single" w:sz="4" w:space="0" w:color="auto"/>
              <w:right w:val="single" w:sz="4" w:space="0" w:color="auto"/>
            </w:tcBorders>
            <w:shd w:val="clear" w:color="000000" w:fill="FFFFFF"/>
            <w:vAlign w:val="bottom"/>
            <w:hideMark/>
          </w:tcPr>
          <w:p w14:paraId="5B1718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09CB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23.8.04.08-0077</w:t>
            </w:r>
          </w:p>
        </w:tc>
        <w:tc>
          <w:tcPr>
            <w:tcW w:w="2268" w:type="dxa"/>
            <w:gridSpan w:val="2"/>
            <w:tcBorders>
              <w:top w:val="single" w:sz="4" w:space="0" w:color="auto"/>
              <w:left w:val="nil"/>
              <w:bottom w:val="single" w:sz="4" w:space="0" w:color="auto"/>
              <w:right w:val="nil"/>
            </w:tcBorders>
            <w:shd w:val="clear" w:color="000000" w:fill="FFFFFF"/>
            <w:vAlign w:val="bottom"/>
          </w:tcPr>
          <w:p w14:paraId="32CE0AB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7CBF9B" w14:textId="77777777" w:rsidR="00D2113C" w:rsidRPr="00D2113C" w:rsidRDefault="00D2113C" w:rsidP="00D2113C">
            <w:pPr>
              <w:suppressAutoHyphens w:val="0"/>
              <w:jc w:val="center"/>
              <w:rPr>
                <w:color w:val="000000"/>
                <w:sz w:val="20"/>
                <w:szCs w:val="20"/>
                <w:lang w:eastAsia="ru-RU"/>
              </w:rPr>
            </w:pPr>
          </w:p>
        </w:tc>
      </w:tr>
      <w:tr w:rsidR="00D2113C" w:rsidRPr="00D2113C" w14:paraId="098C7A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2C80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мат293</w:t>
            </w:r>
          </w:p>
        </w:tc>
        <w:tc>
          <w:tcPr>
            <w:tcW w:w="709" w:type="dxa"/>
            <w:tcBorders>
              <w:top w:val="nil"/>
              <w:left w:val="nil"/>
              <w:bottom w:val="single" w:sz="4" w:space="0" w:color="auto"/>
              <w:right w:val="single" w:sz="4" w:space="0" w:color="auto"/>
            </w:tcBorders>
            <w:shd w:val="clear" w:color="000000" w:fill="FFFFFF"/>
            <w:vAlign w:val="bottom"/>
            <w:hideMark/>
          </w:tcPr>
          <w:p w14:paraId="3E4032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90</w:t>
            </w:r>
          </w:p>
        </w:tc>
        <w:tc>
          <w:tcPr>
            <w:tcW w:w="2727" w:type="dxa"/>
            <w:tcBorders>
              <w:top w:val="nil"/>
              <w:left w:val="nil"/>
              <w:bottom w:val="single" w:sz="4" w:space="0" w:color="auto"/>
              <w:right w:val="single" w:sz="4" w:space="0" w:color="auto"/>
            </w:tcBorders>
            <w:shd w:val="clear" w:color="000000" w:fill="FFFFFF"/>
            <w:vAlign w:val="bottom"/>
            <w:hideMark/>
          </w:tcPr>
          <w:p w14:paraId="3FD47A6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133х6-89х5 мм</w:t>
            </w:r>
          </w:p>
        </w:tc>
        <w:tc>
          <w:tcPr>
            <w:tcW w:w="708" w:type="dxa"/>
            <w:tcBorders>
              <w:top w:val="nil"/>
              <w:left w:val="nil"/>
              <w:bottom w:val="single" w:sz="4" w:space="0" w:color="auto"/>
              <w:right w:val="single" w:sz="4" w:space="0" w:color="auto"/>
            </w:tcBorders>
            <w:shd w:val="clear" w:color="000000" w:fill="FFFFFF"/>
            <w:vAlign w:val="bottom"/>
            <w:hideMark/>
          </w:tcPr>
          <w:p w14:paraId="55694B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37EF4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23.8.04.08-0078</w:t>
            </w:r>
          </w:p>
        </w:tc>
        <w:tc>
          <w:tcPr>
            <w:tcW w:w="2268" w:type="dxa"/>
            <w:gridSpan w:val="2"/>
            <w:tcBorders>
              <w:top w:val="single" w:sz="4" w:space="0" w:color="auto"/>
              <w:left w:val="nil"/>
              <w:bottom w:val="single" w:sz="4" w:space="0" w:color="auto"/>
              <w:right w:val="nil"/>
            </w:tcBorders>
            <w:shd w:val="clear" w:color="000000" w:fill="FFFFFF"/>
            <w:vAlign w:val="bottom"/>
          </w:tcPr>
          <w:p w14:paraId="787AA2A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3BE6099" w14:textId="77777777" w:rsidR="00D2113C" w:rsidRPr="00D2113C" w:rsidRDefault="00D2113C" w:rsidP="00D2113C">
            <w:pPr>
              <w:suppressAutoHyphens w:val="0"/>
              <w:jc w:val="center"/>
              <w:rPr>
                <w:color w:val="000000"/>
                <w:sz w:val="20"/>
                <w:szCs w:val="20"/>
                <w:lang w:eastAsia="ru-RU"/>
              </w:rPr>
            </w:pPr>
          </w:p>
        </w:tc>
      </w:tr>
      <w:tr w:rsidR="00D2113C" w:rsidRPr="00D2113C" w14:paraId="3287445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377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мат294</w:t>
            </w:r>
          </w:p>
        </w:tc>
        <w:tc>
          <w:tcPr>
            <w:tcW w:w="709" w:type="dxa"/>
            <w:tcBorders>
              <w:top w:val="nil"/>
              <w:left w:val="nil"/>
              <w:bottom w:val="single" w:sz="4" w:space="0" w:color="auto"/>
              <w:right w:val="single" w:sz="4" w:space="0" w:color="auto"/>
            </w:tcBorders>
            <w:shd w:val="clear" w:color="000000" w:fill="FFFFFF"/>
            <w:vAlign w:val="bottom"/>
            <w:hideMark/>
          </w:tcPr>
          <w:p w14:paraId="0450E6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91</w:t>
            </w:r>
          </w:p>
        </w:tc>
        <w:tc>
          <w:tcPr>
            <w:tcW w:w="2727" w:type="dxa"/>
            <w:tcBorders>
              <w:top w:val="nil"/>
              <w:left w:val="nil"/>
              <w:bottom w:val="single" w:sz="4" w:space="0" w:color="auto"/>
              <w:right w:val="single" w:sz="4" w:space="0" w:color="auto"/>
            </w:tcBorders>
            <w:shd w:val="clear" w:color="000000" w:fill="FFFFFF"/>
            <w:vAlign w:val="bottom"/>
            <w:hideMark/>
          </w:tcPr>
          <w:p w14:paraId="2EAFA65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133х8-89х6 мм</w:t>
            </w:r>
          </w:p>
        </w:tc>
        <w:tc>
          <w:tcPr>
            <w:tcW w:w="708" w:type="dxa"/>
            <w:tcBorders>
              <w:top w:val="nil"/>
              <w:left w:val="nil"/>
              <w:bottom w:val="single" w:sz="4" w:space="0" w:color="auto"/>
              <w:right w:val="single" w:sz="4" w:space="0" w:color="auto"/>
            </w:tcBorders>
            <w:shd w:val="clear" w:color="000000" w:fill="FFFFFF"/>
            <w:vAlign w:val="bottom"/>
            <w:hideMark/>
          </w:tcPr>
          <w:p w14:paraId="238C2E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EED2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23.8.04.08-0079</w:t>
            </w:r>
          </w:p>
        </w:tc>
        <w:tc>
          <w:tcPr>
            <w:tcW w:w="2268" w:type="dxa"/>
            <w:gridSpan w:val="2"/>
            <w:tcBorders>
              <w:top w:val="single" w:sz="4" w:space="0" w:color="auto"/>
              <w:left w:val="nil"/>
              <w:bottom w:val="single" w:sz="4" w:space="0" w:color="auto"/>
              <w:right w:val="nil"/>
            </w:tcBorders>
            <w:shd w:val="clear" w:color="000000" w:fill="FFFFFF"/>
            <w:vAlign w:val="bottom"/>
          </w:tcPr>
          <w:p w14:paraId="0C0A14B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9C91714" w14:textId="77777777" w:rsidR="00D2113C" w:rsidRPr="00D2113C" w:rsidRDefault="00D2113C" w:rsidP="00D2113C">
            <w:pPr>
              <w:suppressAutoHyphens w:val="0"/>
              <w:jc w:val="center"/>
              <w:rPr>
                <w:color w:val="000000"/>
                <w:sz w:val="20"/>
                <w:szCs w:val="20"/>
                <w:lang w:eastAsia="ru-RU"/>
              </w:rPr>
            </w:pPr>
          </w:p>
        </w:tc>
      </w:tr>
      <w:tr w:rsidR="00D2113C" w:rsidRPr="00D2113C" w14:paraId="4071856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5685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мат295</w:t>
            </w:r>
          </w:p>
        </w:tc>
        <w:tc>
          <w:tcPr>
            <w:tcW w:w="709" w:type="dxa"/>
            <w:tcBorders>
              <w:top w:val="nil"/>
              <w:left w:val="nil"/>
              <w:bottom w:val="single" w:sz="4" w:space="0" w:color="auto"/>
              <w:right w:val="single" w:sz="4" w:space="0" w:color="auto"/>
            </w:tcBorders>
            <w:shd w:val="clear" w:color="000000" w:fill="FFFFFF"/>
            <w:vAlign w:val="bottom"/>
            <w:hideMark/>
          </w:tcPr>
          <w:p w14:paraId="344927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92</w:t>
            </w:r>
          </w:p>
        </w:tc>
        <w:tc>
          <w:tcPr>
            <w:tcW w:w="2727" w:type="dxa"/>
            <w:tcBorders>
              <w:top w:val="nil"/>
              <w:left w:val="nil"/>
              <w:bottom w:val="single" w:sz="4" w:space="0" w:color="auto"/>
              <w:right w:val="single" w:sz="4" w:space="0" w:color="auto"/>
            </w:tcBorders>
            <w:shd w:val="clear" w:color="000000" w:fill="FFFFFF"/>
            <w:vAlign w:val="bottom"/>
            <w:hideMark/>
          </w:tcPr>
          <w:p w14:paraId="7577542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133х5-76х3,5 мм</w:t>
            </w:r>
          </w:p>
        </w:tc>
        <w:tc>
          <w:tcPr>
            <w:tcW w:w="708" w:type="dxa"/>
            <w:tcBorders>
              <w:top w:val="nil"/>
              <w:left w:val="nil"/>
              <w:bottom w:val="single" w:sz="4" w:space="0" w:color="auto"/>
              <w:right w:val="single" w:sz="4" w:space="0" w:color="auto"/>
            </w:tcBorders>
            <w:shd w:val="clear" w:color="000000" w:fill="FFFFFF"/>
            <w:vAlign w:val="bottom"/>
            <w:hideMark/>
          </w:tcPr>
          <w:p w14:paraId="7DE344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2D3BC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23.8.04.08-0075</w:t>
            </w:r>
          </w:p>
        </w:tc>
        <w:tc>
          <w:tcPr>
            <w:tcW w:w="2268" w:type="dxa"/>
            <w:gridSpan w:val="2"/>
            <w:tcBorders>
              <w:top w:val="single" w:sz="4" w:space="0" w:color="auto"/>
              <w:left w:val="nil"/>
              <w:bottom w:val="single" w:sz="4" w:space="0" w:color="auto"/>
              <w:right w:val="nil"/>
            </w:tcBorders>
            <w:shd w:val="clear" w:color="000000" w:fill="FFFFFF"/>
            <w:vAlign w:val="bottom"/>
          </w:tcPr>
          <w:p w14:paraId="5FFAF07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8E83CCE" w14:textId="77777777" w:rsidR="00D2113C" w:rsidRPr="00D2113C" w:rsidRDefault="00D2113C" w:rsidP="00D2113C">
            <w:pPr>
              <w:suppressAutoHyphens w:val="0"/>
              <w:jc w:val="center"/>
              <w:rPr>
                <w:color w:val="000000"/>
                <w:sz w:val="20"/>
                <w:szCs w:val="20"/>
                <w:lang w:eastAsia="ru-RU"/>
              </w:rPr>
            </w:pPr>
          </w:p>
        </w:tc>
      </w:tr>
      <w:tr w:rsidR="00D2113C" w:rsidRPr="00D2113C" w14:paraId="4427273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E1871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мат296</w:t>
            </w:r>
          </w:p>
        </w:tc>
        <w:tc>
          <w:tcPr>
            <w:tcW w:w="709" w:type="dxa"/>
            <w:tcBorders>
              <w:top w:val="nil"/>
              <w:left w:val="nil"/>
              <w:bottom w:val="single" w:sz="4" w:space="0" w:color="auto"/>
              <w:right w:val="single" w:sz="4" w:space="0" w:color="auto"/>
            </w:tcBorders>
            <w:shd w:val="clear" w:color="000000" w:fill="FFFFFF"/>
            <w:vAlign w:val="bottom"/>
            <w:hideMark/>
          </w:tcPr>
          <w:p w14:paraId="6ABC94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93</w:t>
            </w:r>
          </w:p>
        </w:tc>
        <w:tc>
          <w:tcPr>
            <w:tcW w:w="2727" w:type="dxa"/>
            <w:tcBorders>
              <w:top w:val="nil"/>
              <w:left w:val="nil"/>
              <w:bottom w:val="single" w:sz="4" w:space="0" w:color="auto"/>
              <w:right w:val="single" w:sz="4" w:space="0" w:color="auto"/>
            </w:tcBorders>
            <w:shd w:val="clear" w:color="000000" w:fill="FFFFFF"/>
            <w:vAlign w:val="bottom"/>
            <w:hideMark/>
          </w:tcPr>
          <w:p w14:paraId="5F9E1D0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133х8-76х5 мм</w:t>
            </w:r>
          </w:p>
        </w:tc>
        <w:tc>
          <w:tcPr>
            <w:tcW w:w="708" w:type="dxa"/>
            <w:tcBorders>
              <w:top w:val="nil"/>
              <w:left w:val="nil"/>
              <w:bottom w:val="single" w:sz="4" w:space="0" w:color="auto"/>
              <w:right w:val="single" w:sz="4" w:space="0" w:color="auto"/>
            </w:tcBorders>
            <w:shd w:val="clear" w:color="000000" w:fill="FFFFFF"/>
            <w:vAlign w:val="bottom"/>
            <w:hideMark/>
          </w:tcPr>
          <w:p w14:paraId="4FCBA4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27772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23.8.04.08-0076</w:t>
            </w:r>
          </w:p>
        </w:tc>
        <w:tc>
          <w:tcPr>
            <w:tcW w:w="2268" w:type="dxa"/>
            <w:gridSpan w:val="2"/>
            <w:tcBorders>
              <w:top w:val="single" w:sz="4" w:space="0" w:color="auto"/>
              <w:left w:val="nil"/>
              <w:bottom w:val="single" w:sz="4" w:space="0" w:color="auto"/>
              <w:right w:val="nil"/>
            </w:tcBorders>
            <w:shd w:val="clear" w:color="000000" w:fill="FFFFFF"/>
            <w:vAlign w:val="bottom"/>
          </w:tcPr>
          <w:p w14:paraId="4B660EA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4E33D5" w14:textId="77777777" w:rsidR="00D2113C" w:rsidRPr="00D2113C" w:rsidRDefault="00D2113C" w:rsidP="00D2113C">
            <w:pPr>
              <w:suppressAutoHyphens w:val="0"/>
              <w:jc w:val="center"/>
              <w:rPr>
                <w:color w:val="000000"/>
                <w:sz w:val="20"/>
                <w:szCs w:val="20"/>
                <w:lang w:eastAsia="ru-RU"/>
              </w:rPr>
            </w:pPr>
          </w:p>
        </w:tc>
      </w:tr>
      <w:tr w:rsidR="00D2113C" w:rsidRPr="00D2113C" w14:paraId="3A91D3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D17D1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мат297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5DC66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362B4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133х8-57х4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CB478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27189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23.8.04.08-0074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8A70D4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BB56FE1" w14:textId="77777777" w:rsidR="00D2113C" w:rsidRPr="00D2113C" w:rsidRDefault="00D2113C" w:rsidP="00D2113C">
            <w:pPr>
              <w:suppressAutoHyphens w:val="0"/>
              <w:jc w:val="center"/>
              <w:rPr>
                <w:color w:val="000000"/>
                <w:sz w:val="20"/>
                <w:szCs w:val="20"/>
                <w:lang w:eastAsia="ru-RU"/>
              </w:rPr>
            </w:pPr>
          </w:p>
        </w:tc>
      </w:tr>
      <w:tr w:rsidR="00D2113C" w:rsidRPr="00D2113C" w14:paraId="6ED352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776F0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8F1A1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8D025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150х125 мм, наружным диаметром и толщиной стенки 159х4,5-133х4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42B04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166B6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C86781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DBA4AC5" w14:textId="77777777" w:rsidR="00D2113C" w:rsidRPr="00D2113C" w:rsidRDefault="00D2113C" w:rsidP="00D2113C">
            <w:pPr>
              <w:suppressAutoHyphens w:val="0"/>
              <w:jc w:val="center"/>
              <w:rPr>
                <w:color w:val="000000"/>
                <w:sz w:val="20"/>
                <w:szCs w:val="20"/>
                <w:lang w:eastAsia="ru-RU"/>
              </w:rPr>
            </w:pPr>
          </w:p>
        </w:tc>
      </w:tr>
      <w:tr w:rsidR="00D2113C" w:rsidRPr="00D2113C" w14:paraId="0F9355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1BE6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мат299</w:t>
            </w:r>
          </w:p>
        </w:tc>
        <w:tc>
          <w:tcPr>
            <w:tcW w:w="709" w:type="dxa"/>
            <w:tcBorders>
              <w:top w:val="nil"/>
              <w:left w:val="nil"/>
              <w:bottom w:val="single" w:sz="4" w:space="0" w:color="auto"/>
              <w:right w:val="single" w:sz="4" w:space="0" w:color="auto"/>
            </w:tcBorders>
            <w:shd w:val="clear" w:color="000000" w:fill="FFFFFF"/>
            <w:vAlign w:val="bottom"/>
            <w:hideMark/>
          </w:tcPr>
          <w:p w14:paraId="156786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96</w:t>
            </w:r>
          </w:p>
        </w:tc>
        <w:tc>
          <w:tcPr>
            <w:tcW w:w="2727" w:type="dxa"/>
            <w:tcBorders>
              <w:top w:val="nil"/>
              <w:left w:val="nil"/>
              <w:bottom w:val="single" w:sz="4" w:space="0" w:color="auto"/>
              <w:right w:val="single" w:sz="4" w:space="0" w:color="auto"/>
            </w:tcBorders>
            <w:shd w:val="clear" w:color="000000" w:fill="FFFFFF"/>
            <w:vAlign w:val="bottom"/>
            <w:hideMark/>
          </w:tcPr>
          <w:p w14:paraId="3F90BB6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150х125 мм, наружным диаметром и толщиной стенки 159х8-133х8 мм</w:t>
            </w:r>
          </w:p>
        </w:tc>
        <w:tc>
          <w:tcPr>
            <w:tcW w:w="708" w:type="dxa"/>
            <w:tcBorders>
              <w:top w:val="nil"/>
              <w:left w:val="nil"/>
              <w:bottom w:val="single" w:sz="4" w:space="0" w:color="auto"/>
              <w:right w:val="single" w:sz="4" w:space="0" w:color="auto"/>
            </w:tcBorders>
            <w:shd w:val="clear" w:color="000000" w:fill="FFFFFF"/>
            <w:vAlign w:val="bottom"/>
            <w:hideMark/>
          </w:tcPr>
          <w:p w14:paraId="2E7374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E41AC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876298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8235C28" w14:textId="77777777" w:rsidR="00D2113C" w:rsidRPr="00D2113C" w:rsidRDefault="00D2113C" w:rsidP="00D2113C">
            <w:pPr>
              <w:suppressAutoHyphens w:val="0"/>
              <w:jc w:val="center"/>
              <w:rPr>
                <w:color w:val="000000"/>
                <w:sz w:val="20"/>
                <w:szCs w:val="20"/>
                <w:lang w:eastAsia="ru-RU"/>
              </w:rPr>
            </w:pPr>
          </w:p>
        </w:tc>
      </w:tr>
      <w:tr w:rsidR="00D2113C" w:rsidRPr="00D2113C" w14:paraId="61EF334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30E5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мат300</w:t>
            </w:r>
          </w:p>
        </w:tc>
        <w:tc>
          <w:tcPr>
            <w:tcW w:w="709" w:type="dxa"/>
            <w:tcBorders>
              <w:top w:val="nil"/>
              <w:left w:val="nil"/>
              <w:bottom w:val="single" w:sz="4" w:space="0" w:color="auto"/>
              <w:right w:val="single" w:sz="4" w:space="0" w:color="auto"/>
            </w:tcBorders>
            <w:shd w:val="clear" w:color="000000" w:fill="FFFFFF"/>
            <w:vAlign w:val="bottom"/>
            <w:hideMark/>
          </w:tcPr>
          <w:p w14:paraId="48E032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97</w:t>
            </w:r>
          </w:p>
        </w:tc>
        <w:tc>
          <w:tcPr>
            <w:tcW w:w="2727" w:type="dxa"/>
            <w:tcBorders>
              <w:top w:val="nil"/>
              <w:left w:val="nil"/>
              <w:bottom w:val="single" w:sz="4" w:space="0" w:color="auto"/>
              <w:right w:val="single" w:sz="4" w:space="0" w:color="auto"/>
            </w:tcBorders>
            <w:shd w:val="clear" w:color="000000" w:fill="FFFFFF"/>
            <w:vAlign w:val="bottom"/>
            <w:hideMark/>
          </w:tcPr>
          <w:p w14:paraId="5BF2567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159х4,5-108х4 мм</w:t>
            </w:r>
          </w:p>
        </w:tc>
        <w:tc>
          <w:tcPr>
            <w:tcW w:w="708" w:type="dxa"/>
            <w:tcBorders>
              <w:top w:val="nil"/>
              <w:left w:val="nil"/>
              <w:bottom w:val="single" w:sz="4" w:space="0" w:color="auto"/>
              <w:right w:val="single" w:sz="4" w:space="0" w:color="auto"/>
            </w:tcBorders>
            <w:shd w:val="clear" w:color="000000" w:fill="FFFFFF"/>
            <w:vAlign w:val="bottom"/>
            <w:hideMark/>
          </w:tcPr>
          <w:p w14:paraId="7AEC1D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F280A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23.8.04.08-0088</w:t>
            </w:r>
          </w:p>
        </w:tc>
        <w:tc>
          <w:tcPr>
            <w:tcW w:w="2268" w:type="dxa"/>
            <w:gridSpan w:val="2"/>
            <w:tcBorders>
              <w:top w:val="single" w:sz="4" w:space="0" w:color="auto"/>
              <w:left w:val="nil"/>
              <w:bottom w:val="single" w:sz="4" w:space="0" w:color="auto"/>
              <w:right w:val="nil"/>
            </w:tcBorders>
            <w:shd w:val="clear" w:color="000000" w:fill="FFFFFF"/>
            <w:vAlign w:val="bottom"/>
          </w:tcPr>
          <w:p w14:paraId="4E1B87D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1360F22" w14:textId="77777777" w:rsidR="00D2113C" w:rsidRPr="00D2113C" w:rsidRDefault="00D2113C" w:rsidP="00D2113C">
            <w:pPr>
              <w:suppressAutoHyphens w:val="0"/>
              <w:jc w:val="center"/>
              <w:rPr>
                <w:color w:val="000000"/>
                <w:sz w:val="20"/>
                <w:szCs w:val="20"/>
                <w:lang w:eastAsia="ru-RU"/>
              </w:rPr>
            </w:pPr>
          </w:p>
        </w:tc>
      </w:tr>
      <w:tr w:rsidR="00D2113C" w:rsidRPr="00D2113C" w14:paraId="3E55EA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8F70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мат301</w:t>
            </w:r>
          </w:p>
        </w:tc>
        <w:tc>
          <w:tcPr>
            <w:tcW w:w="709" w:type="dxa"/>
            <w:tcBorders>
              <w:top w:val="nil"/>
              <w:left w:val="nil"/>
              <w:bottom w:val="single" w:sz="4" w:space="0" w:color="auto"/>
              <w:right w:val="single" w:sz="4" w:space="0" w:color="auto"/>
            </w:tcBorders>
            <w:shd w:val="clear" w:color="000000" w:fill="FFFFFF"/>
            <w:vAlign w:val="bottom"/>
            <w:hideMark/>
          </w:tcPr>
          <w:p w14:paraId="09DFB2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98</w:t>
            </w:r>
          </w:p>
        </w:tc>
        <w:tc>
          <w:tcPr>
            <w:tcW w:w="2727" w:type="dxa"/>
            <w:tcBorders>
              <w:top w:val="nil"/>
              <w:left w:val="nil"/>
              <w:bottom w:val="single" w:sz="4" w:space="0" w:color="auto"/>
              <w:right w:val="single" w:sz="4" w:space="0" w:color="auto"/>
            </w:tcBorders>
            <w:shd w:val="clear" w:color="000000" w:fill="FFFFFF"/>
            <w:vAlign w:val="bottom"/>
            <w:hideMark/>
          </w:tcPr>
          <w:p w14:paraId="65C2D68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159х8-108х6 мм</w:t>
            </w:r>
          </w:p>
        </w:tc>
        <w:tc>
          <w:tcPr>
            <w:tcW w:w="708" w:type="dxa"/>
            <w:tcBorders>
              <w:top w:val="nil"/>
              <w:left w:val="nil"/>
              <w:bottom w:val="single" w:sz="4" w:space="0" w:color="auto"/>
              <w:right w:val="single" w:sz="4" w:space="0" w:color="auto"/>
            </w:tcBorders>
            <w:shd w:val="clear" w:color="000000" w:fill="FFFFFF"/>
            <w:vAlign w:val="bottom"/>
            <w:hideMark/>
          </w:tcPr>
          <w:p w14:paraId="7EAC56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908F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23.8.04.08-0089</w:t>
            </w:r>
          </w:p>
        </w:tc>
        <w:tc>
          <w:tcPr>
            <w:tcW w:w="2268" w:type="dxa"/>
            <w:gridSpan w:val="2"/>
            <w:tcBorders>
              <w:top w:val="single" w:sz="4" w:space="0" w:color="auto"/>
              <w:left w:val="nil"/>
              <w:bottom w:val="single" w:sz="4" w:space="0" w:color="auto"/>
              <w:right w:val="nil"/>
            </w:tcBorders>
            <w:shd w:val="clear" w:color="000000" w:fill="FFFFFF"/>
            <w:vAlign w:val="bottom"/>
          </w:tcPr>
          <w:p w14:paraId="28E4D32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D85BAA3" w14:textId="77777777" w:rsidR="00D2113C" w:rsidRPr="00D2113C" w:rsidRDefault="00D2113C" w:rsidP="00D2113C">
            <w:pPr>
              <w:suppressAutoHyphens w:val="0"/>
              <w:jc w:val="center"/>
              <w:rPr>
                <w:color w:val="000000"/>
                <w:sz w:val="20"/>
                <w:szCs w:val="20"/>
                <w:lang w:eastAsia="ru-RU"/>
              </w:rPr>
            </w:pPr>
          </w:p>
        </w:tc>
      </w:tr>
      <w:tr w:rsidR="00D2113C" w:rsidRPr="00D2113C" w14:paraId="20981E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20E1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мат302</w:t>
            </w:r>
          </w:p>
        </w:tc>
        <w:tc>
          <w:tcPr>
            <w:tcW w:w="709" w:type="dxa"/>
            <w:tcBorders>
              <w:top w:val="nil"/>
              <w:left w:val="nil"/>
              <w:bottom w:val="single" w:sz="4" w:space="0" w:color="auto"/>
              <w:right w:val="single" w:sz="4" w:space="0" w:color="auto"/>
            </w:tcBorders>
            <w:shd w:val="clear" w:color="000000" w:fill="FFFFFF"/>
            <w:vAlign w:val="bottom"/>
            <w:hideMark/>
          </w:tcPr>
          <w:p w14:paraId="6566A0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99</w:t>
            </w:r>
          </w:p>
        </w:tc>
        <w:tc>
          <w:tcPr>
            <w:tcW w:w="2727" w:type="dxa"/>
            <w:tcBorders>
              <w:top w:val="nil"/>
              <w:left w:val="nil"/>
              <w:bottom w:val="single" w:sz="4" w:space="0" w:color="auto"/>
              <w:right w:val="single" w:sz="4" w:space="0" w:color="auto"/>
            </w:tcBorders>
            <w:shd w:val="clear" w:color="000000" w:fill="FFFFFF"/>
            <w:vAlign w:val="bottom"/>
            <w:hideMark/>
          </w:tcPr>
          <w:p w14:paraId="2D3063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159х4,5-89х3,5 мм</w:t>
            </w:r>
          </w:p>
        </w:tc>
        <w:tc>
          <w:tcPr>
            <w:tcW w:w="708" w:type="dxa"/>
            <w:tcBorders>
              <w:top w:val="nil"/>
              <w:left w:val="nil"/>
              <w:bottom w:val="single" w:sz="4" w:space="0" w:color="auto"/>
              <w:right w:val="single" w:sz="4" w:space="0" w:color="auto"/>
            </w:tcBorders>
            <w:shd w:val="clear" w:color="000000" w:fill="FFFFFF"/>
            <w:vAlign w:val="bottom"/>
            <w:hideMark/>
          </w:tcPr>
          <w:p w14:paraId="3453BA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2B06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23.8.04.08-0086</w:t>
            </w:r>
          </w:p>
        </w:tc>
        <w:tc>
          <w:tcPr>
            <w:tcW w:w="2268" w:type="dxa"/>
            <w:gridSpan w:val="2"/>
            <w:tcBorders>
              <w:top w:val="single" w:sz="4" w:space="0" w:color="auto"/>
              <w:left w:val="nil"/>
              <w:bottom w:val="single" w:sz="4" w:space="0" w:color="auto"/>
              <w:right w:val="nil"/>
            </w:tcBorders>
            <w:shd w:val="clear" w:color="000000" w:fill="FFFFFF"/>
            <w:vAlign w:val="bottom"/>
          </w:tcPr>
          <w:p w14:paraId="0C9CCB8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639C06D" w14:textId="77777777" w:rsidR="00D2113C" w:rsidRPr="00D2113C" w:rsidRDefault="00D2113C" w:rsidP="00D2113C">
            <w:pPr>
              <w:suppressAutoHyphens w:val="0"/>
              <w:jc w:val="center"/>
              <w:rPr>
                <w:color w:val="000000"/>
                <w:sz w:val="20"/>
                <w:szCs w:val="20"/>
                <w:lang w:eastAsia="ru-RU"/>
              </w:rPr>
            </w:pPr>
          </w:p>
        </w:tc>
      </w:tr>
      <w:tr w:rsidR="00D2113C" w:rsidRPr="00D2113C" w14:paraId="0325F71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D69C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мат303</w:t>
            </w:r>
          </w:p>
        </w:tc>
        <w:tc>
          <w:tcPr>
            <w:tcW w:w="709" w:type="dxa"/>
            <w:tcBorders>
              <w:top w:val="nil"/>
              <w:left w:val="nil"/>
              <w:bottom w:val="single" w:sz="4" w:space="0" w:color="auto"/>
              <w:right w:val="single" w:sz="4" w:space="0" w:color="auto"/>
            </w:tcBorders>
            <w:shd w:val="clear" w:color="000000" w:fill="FFFFFF"/>
            <w:vAlign w:val="bottom"/>
            <w:hideMark/>
          </w:tcPr>
          <w:p w14:paraId="7233DF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100</w:t>
            </w:r>
          </w:p>
        </w:tc>
        <w:tc>
          <w:tcPr>
            <w:tcW w:w="2727" w:type="dxa"/>
            <w:tcBorders>
              <w:top w:val="nil"/>
              <w:left w:val="nil"/>
              <w:bottom w:val="single" w:sz="4" w:space="0" w:color="auto"/>
              <w:right w:val="single" w:sz="4" w:space="0" w:color="auto"/>
            </w:tcBorders>
            <w:shd w:val="clear" w:color="000000" w:fill="FFFFFF"/>
            <w:vAlign w:val="bottom"/>
            <w:hideMark/>
          </w:tcPr>
          <w:p w14:paraId="4AFF920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159х8-89х6 мм</w:t>
            </w:r>
          </w:p>
        </w:tc>
        <w:tc>
          <w:tcPr>
            <w:tcW w:w="708" w:type="dxa"/>
            <w:tcBorders>
              <w:top w:val="nil"/>
              <w:left w:val="nil"/>
              <w:bottom w:val="single" w:sz="4" w:space="0" w:color="auto"/>
              <w:right w:val="single" w:sz="4" w:space="0" w:color="auto"/>
            </w:tcBorders>
            <w:shd w:val="clear" w:color="000000" w:fill="FFFFFF"/>
            <w:vAlign w:val="bottom"/>
            <w:hideMark/>
          </w:tcPr>
          <w:p w14:paraId="49917D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D7AB8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23.8.04.08-0087</w:t>
            </w:r>
          </w:p>
        </w:tc>
        <w:tc>
          <w:tcPr>
            <w:tcW w:w="2268" w:type="dxa"/>
            <w:gridSpan w:val="2"/>
            <w:tcBorders>
              <w:top w:val="single" w:sz="4" w:space="0" w:color="auto"/>
              <w:left w:val="nil"/>
              <w:bottom w:val="single" w:sz="4" w:space="0" w:color="auto"/>
              <w:right w:val="nil"/>
            </w:tcBorders>
            <w:shd w:val="clear" w:color="000000" w:fill="FFFFFF"/>
            <w:vAlign w:val="bottom"/>
          </w:tcPr>
          <w:p w14:paraId="17F877F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21FA5BC" w14:textId="77777777" w:rsidR="00D2113C" w:rsidRPr="00D2113C" w:rsidRDefault="00D2113C" w:rsidP="00D2113C">
            <w:pPr>
              <w:suppressAutoHyphens w:val="0"/>
              <w:jc w:val="center"/>
              <w:rPr>
                <w:color w:val="000000"/>
                <w:sz w:val="20"/>
                <w:szCs w:val="20"/>
                <w:lang w:eastAsia="ru-RU"/>
              </w:rPr>
            </w:pPr>
          </w:p>
        </w:tc>
      </w:tr>
      <w:tr w:rsidR="00D2113C" w:rsidRPr="00D2113C" w14:paraId="61259E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83EB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мат304</w:t>
            </w:r>
          </w:p>
        </w:tc>
        <w:tc>
          <w:tcPr>
            <w:tcW w:w="709" w:type="dxa"/>
            <w:tcBorders>
              <w:top w:val="nil"/>
              <w:left w:val="nil"/>
              <w:bottom w:val="single" w:sz="4" w:space="0" w:color="auto"/>
              <w:right w:val="single" w:sz="4" w:space="0" w:color="auto"/>
            </w:tcBorders>
            <w:shd w:val="clear" w:color="000000" w:fill="FFFFFF"/>
            <w:vAlign w:val="bottom"/>
            <w:hideMark/>
          </w:tcPr>
          <w:p w14:paraId="79EF04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101</w:t>
            </w:r>
          </w:p>
        </w:tc>
        <w:tc>
          <w:tcPr>
            <w:tcW w:w="2727" w:type="dxa"/>
            <w:tcBorders>
              <w:top w:val="nil"/>
              <w:left w:val="nil"/>
              <w:bottom w:val="single" w:sz="4" w:space="0" w:color="auto"/>
              <w:right w:val="single" w:sz="4" w:space="0" w:color="auto"/>
            </w:tcBorders>
            <w:shd w:val="clear" w:color="000000" w:fill="FFFFFF"/>
            <w:vAlign w:val="bottom"/>
            <w:hideMark/>
          </w:tcPr>
          <w:p w14:paraId="618B2E1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159х4,5-76х3,5 мм</w:t>
            </w:r>
          </w:p>
        </w:tc>
        <w:tc>
          <w:tcPr>
            <w:tcW w:w="708" w:type="dxa"/>
            <w:tcBorders>
              <w:top w:val="nil"/>
              <w:left w:val="nil"/>
              <w:bottom w:val="single" w:sz="4" w:space="0" w:color="auto"/>
              <w:right w:val="single" w:sz="4" w:space="0" w:color="auto"/>
            </w:tcBorders>
            <w:shd w:val="clear" w:color="000000" w:fill="FFFFFF"/>
            <w:vAlign w:val="bottom"/>
            <w:hideMark/>
          </w:tcPr>
          <w:p w14:paraId="3373C8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D9ED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23.8.04.08-0084</w:t>
            </w:r>
          </w:p>
        </w:tc>
        <w:tc>
          <w:tcPr>
            <w:tcW w:w="2268" w:type="dxa"/>
            <w:gridSpan w:val="2"/>
            <w:tcBorders>
              <w:top w:val="single" w:sz="4" w:space="0" w:color="auto"/>
              <w:left w:val="nil"/>
              <w:bottom w:val="single" w:sz="4" w:space="0" w:color="auto"/>
              <w:right w:val="nil"/>
            </w:tcBorders>
            <w:shd w:val="clear" w:color="000000" w:fill="FFFFFF"/>
            <w:vAlign w:val="bottom"/>
          </w:tcPr>
          <w:p w14:paraId="727FDC8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3C7A1E" w14:textId="77777777" w:rsidR="00D2113C" w:rsidRPr="00D2113C" w:rsidRDefault="00D2113C" w:rsidP="00D2113C">
            <w:pPr>
              <w:suppressAutoHyphens w:val="0"/>
              <w:jc w:val="center"/>
              <w:rPr>
                <w:color w:val="000000"/>
                <w:sz w:val="20"/>
                <w:szCs w:val="20"/>
                <w:lang w:eastAsia="ru-RU"/>
              </w:rPr>
            </w:pPr>
          </w:p>
        </w:tc>
      </w:tr>
      <w:tr w:rsidR="00D2113C" w:rsidRPr="00D2113C" w14:paraId="6B1C74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423B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мат305</w:t>
            </w:r>
          </w:p>
        </w:tc>
        <w:tc>
          <w:tcPr>
            <w:tcW w:w="709" w:type="dxa"/>
            <w:tcBorders>
              <w:top w:val="nil"/>
              <w:left w:val="nil"/>
              <w:bottom w:val="single" w:sz="4" w:space="0" w:color="auto"/>
              <w:right w:val="single" w:sz="4" w:space="0" w:color="auto"/>
            </w:tcBorders>
            <w:shd w:val="clear" w:color="000000" w:fill="FFFFFF"/>
            <w:vAlign w:val="bottom"/>
            <w:hideMark/>
          </w:tcPr>
          <w:p w14:paraId="36E921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102</w:t>
            </w:r>
          </w:p>
        </w:tc>
        <w:tc>
          <w:tcPr>
            <w:tcW w:w="2727" w:type="dxa"/>
            <w:tcBorders>
              <w:top w:val="nil"/>
              <w:left w:val="nil"/>
              <w:bottom w:val="single" w:sz="4" w:space="0" w:color="auto"/>
              <w:right w:val="single" w:sz="4" w:space="0" w:color="auto"/>
            </w:tcBorders>
            <w:shd w:val="clear" w:color="000000" w:fill="FFFFFF"/>
            <w:vAlign w:val="bottom"/>
            <w:hideMark/>
          </w:tcPr>
          <w:p w14:paraId="28C978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концентрические на Ру до 16 МПа (160 кгс/см2) диаметром условного прохода: 150х65 мм, наружным диаметром и толщиной стенки 159х8-76х4 мм</w:t>
            </w:r>
          </w:p>
        </w:tc>
        <w:tc>
          <w:tcPr>
            <w:tcW w:w="708" w:type="dxa"/>
            <w:tcBorders>
              <w:top w:val="nil"/>
              <w:left w:val="nil"/>
              <w:bottom w:val="single" w:sz="4" w:space="0" w:color="auto"/>
              <w:right w:val="single" w:sz="4" w:space="0" w:color="auto"/>
            </w:tcBorders>
            <w:shd w:val="clear" w:color="000000" w:fill="FFFFFF"/>
            <w:vAlign w:val="bottom"/>
            <w:hideMark/>
          </w:tcPr>
          <w:p w14:paraId="542154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DA3E5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395FBE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BECEBBD" w14:textId="77777777" w:rsidR="00D2113C" w:rsidRPr="00D2113C" w:rsidRDefault="00D2113C" w:rsidP="00D2113C">
            <w:pPr>
              <w:suppressAutoHyphens w:val="0"/>
              <w:jc w:val="center"/>
              <w:rPr>
                <w:color w:val="000000"/>
                <w:sz w:val="20"/>
                <w:szCs w:val="20"/>
                <w:lang w:eastAsia="ru-RU"/>
              </w:rPr>
            </w:pPr>
          </w:p>
        </w:tc>
      </w:tr>
      <w:tr w:rsidR="00D2113C" w:rsidRPr="00D2113C" w14:paraId="360D0EE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DBF46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DF113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48087F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159х4,5-57х3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EBE2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14ABF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BAF90A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94C0FF5" w14:textId="77777777" w:rsidR="00D2113C" w:rsidRPr="00D2113C" w:rsidRDefault="00D2113C" w:rsidP="00D2113C">
            <w:pPr>
              <w:suppressAutoHyphens w:val="0"/>
              <w:jc w:val="center"/>
              <w:rPr>
                <w:color w:val="000000"/>
                <w:sz w:val="20"/>
                <w:szCs w:val="20"/>
                <w:lang w:eastAsia="ru-RU"/>
              </w:rPr>
            </w:pPr>
          </w:p>
        </w:tc>
      </w:tr>
      <w:tr w:rsidR="00D2113C" w:rsidRPr="00D2113C" w14:paraId="57D21D2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E02B4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мат307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8C041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2956C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159х8-57х4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97CDC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629D2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23.8.04.08-0083</w:t>
            </w:r>
          </w:p>
        </w:tc>
        <w:tc>
          <w:tcPr>
            <w:tcW w:w="2268" w:type="dxa"/>
            <w:gridSpan w:val="2"/>
            <w:tcBorders>
              <w:top w:val="single" w:sz="4" w:space="0" w:color="auto"/>
              <w:left w:val="nil"/>
              <w:bottom w:val="single" w:sz="4" w:space="0" w:color="auto"/>
              <w:right w:val="nil"/>
            </w:tcBorders>
            <w:shd w:val="clear" w:color="000000" w:fill="FFFFFF"/>
            <w:vAlign w:val="bottom"/>
          </w:tcPr>
          <w:p w14:paraId="4D6EFF5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646DE7C" w14:textId="77777777" w:rsidR="00D2113C" w:rsidRPr="00D2113C" w:rsidRDefault="00D2113C" w:rsidP="00D2113C">
            <w:pPr>
              <w:suppressAutoHyphens w:val="0"/>
              <w:jc w:val="center"/>
              <w:rPr>
                <w:color w:val="000000"/>
                <w:sz w:val="20"/>
                <w:szCs w:val="20"/>
                <w:lang w:eastAsia="ru-RU"/>
              </w:rPr>
            </w:pPr>
          </w:p>
        </w:tc>
      </w:tr>
      <w:tr w:rsidR="00D2113C" w:rsidRPr="00D2113C" w14:paraId="25EB7D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B44B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мат308</w:t>
            </w:r>
          </w:p>
        </w:tc>
        <w:tc>
          <w:tcPr>
            <w:tcW w:w="709" w:type="dxa"/>
            <w:tcBorders>
              <w:top w:val="nil"/>
              <w:left w:val="nil"/>
              <w:bottom w:val="single" w:sz="4" w:space="0" w:color="auto"/>
              <w:right w:val="single" w:sz="4" w:space="0" w:color="auto"/>
            </w:tcBorders>
            <w:shd w:val="clear" w:color="000000" w:fill="FFFFFF"/>
            <w:vAlign w:val="bottom"/>
            <w:hideMark/>
          </w:tcPr>
          <w:p w14:paraId="49D10A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105</w:t>
            </w:r>
          </w:p>
        </w:tc>
        <w:tc>
          <w:tcPr>
            <w:tcW w:w="2727" w:type="dxa"/>
            <w:tcBorders>
              <w:top w:val="nil"/>
              <w:left w:val="nil"/>
              <w:bottom w:val="single" w:sz="4" w:space="0" w:color="auto"/>
              <w:right w:val="single" w:sz="4" w:space="0" w:color="auto"/>
            </w:tcBorders>
            <w:shd w:val="clear" w:color="000000" w:fill="FFFFFF"/>
            <w:vAlign w:val="bottom"/>
            <w:hideMark/>
          </w:tcPr>
          <w:p w14:paraId="737C725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219х6-159х4,5 мм</w:t>
            </w:r>
          </w:p>
        </w:tc>
        <w:tc>
          <w:tcPr>
            <w:tcW w:w="708" w:type="dxa"/>
            <w:tcBorders>
              <w:top w:val="nil"/>
              <w:left w:val="nil"/>
              <w:bottom w:val="single" w:sz="4" w:space="0" w:color="auto"/>
              <w:right w:val="single" w:sz="4" w:space="0" w:color="auto"/>
            </w:tcBorders>
            <w:shd w:val="clear" w:color="000000" w:fill="FFFFFF"/>
            <w:vAlign w:val="bottom"/>
            <w:hideMark/>
          </w:tcPr>
          <w:p w14:paraId="083B3B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6ABE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23.8.04.08-0106</w:t>
            </w:r>
          </w:p>
        </w:tc>
        <w:tc>
          <w:tcPr>
            <w:tcW w:w="2268" w:type="dxa"/>
            <w:gridSpan w:val="2"/>
            <w:tcBorders>
              <w:top w:val="single" w:sz="4" w:space="0" w:color="auto"/>
              <w:left w:val="nil"/>
              <w:bottom w:val="single" w:sz="4" w:space="0" w:color="auto"/>
              <w:right w:val="nil"/>
            </w:tcBorders>
            <w:shd w:val="clear" w:color="000000" w:fill="FFFFFF"/>
            <w:vAlign w:val="bottom"/>
          </w:tcPr>
          <w:p w14:paraId="112BF34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E20A875" w14:textId="77777777" w:rsidR="00D2113C" w:rsidRPr="00D2113C" w:rsidRDefault="00D2113C" w:rsidP="00D2113C">
            <w:pPr>
              <w:suppressAutoHyphens w:val="0"/>
              <w:jc w:val="center"/>
              <w:rPr>
                <w:color w:val="000000"/>
                <w:sz w:val="20"/>
                <w:szCs w:val="20"/>
                <w:lang w:eastAsia="ru-RU"/>
              </w:rPr>
            </w:pPr>
          </w:p>
        </w:tc>
      </w:tr>
      <w:tr w:rsidR="00D2113C" w:rsidRPr="00D2113C" w14:paraId="04D5329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62D03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мат309</w:t>
            </w:r>
          </w:p>
        </w:tc>
        <w:tc>
          <w:tcPr>
            <w:tcW w:w="709" w:type="dxa"/>
            <w:tcBorders>
              <w:top w:val="nil"/>
              <w:left w:val="nil"/>
              <w:bottom w:val="single" w:sz="4" w:space="0" w:color="auto"/>
              <w:right w:val="single" w:sz="4" w:space="0" w:color="auto"/>
            </w:tcBorders>
            <w:shd w:val="clear" w:color="000000" w:fill="FFFFFF"/>
            <w:vAlign w:val="bottom"/>
            <w:hideMark/>
          </w:tcPr>
          <w:p w14:paraId="17DFD6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106</w:t>
            </w:r>
          </w:p>
        </w:tc>
        <w:tc>
          <w:tcPr>
            <w:tcW w:w="2727" w:type="dxa"/>
            <w:tcBorders>
              <w:top w:val="nil"/>
              <w:left w:val="nil"/>
              <w:bottom w:val="single" w:sz="4" w:space="0" w:color="auto"/>
              <w:right w:val="single" w:sz="4" w:space="0" w:color="auto"/>
            </w:tcBorders>
            <w:shd w:val="clear" w:color="000000" w:fill="FFFFFF"/>
            <w:vAlign w:val="bottom"/>
            <w:hideMark/>
          </w:tcPr>
          <w:p w14:paraId="0135B2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219х10-159х8 мм</w:t>
            </w:r>
          </w:p>
        </w:tc>
        <w:tc>
          <w:tcPr>
            <w:tcW w:w="708" w:type="dxa"/>
            <w:tcBorders>
              <w:top w:val="nil"/>
              <w:left w:val="nil"/>
              <w:bottom w:val="single" w:sz="4" w:space="0" w:color="auto"/>
              <w:right w:val="single" w:sz="4" w:space="0" w:color="auto"/>
            </w:tcBorders>
            <w:shd w:val="clear" w:color="000000" w:fill="FFFFFF"/>
            <w:vAlign w:val="bottom"/>
            <w:hideMark/>
          </w:tcPr>
          <w:p w14:paraId="0402B2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679A1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23.8.04.08-0107</w:t>
            </w:r>
          </w:p>
        </w:tc>
        <w:tc>
          <w:tcPr>
            <w:tcW w:w="2268" w:type="dxa"/>
            <w:gridSpan w:val="2"/>
            <w:tcBorders>
              <w:top w:val="single" w:sz="4" w:space="0" w:color="auto"/>
              <w:left w:val="nil"/>
              <w:bottom w:val="single" w:sz="4" w:space="0" w:color="auto"/>
              <w:right w:val="nil"/>
            </w:tcBorders>
            <w:shd w:val="clear" w:color="000000" w:fill="FFFFFF"/>
            <w:vAlign w:val="bottom"/>
          </w:tcPr>
          <w:p w14:paraId="33485D1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A28A880" w14:textId="77777777" w:rsidR="00D2113C" w:rsidRPr="00D2113C" w:rsidRDefault="00D2113C" w:rsidP="00D2113C">
            <w:pPr>
              <w:suppressAutoHyphens w:val="0"/>
              <w:jc w:val="center"/>
              <w:rPr>
                <w:color w:val="000000"/>
                <w:sz w:val="20"/>
                <w:szCs w:val="20"/>
                <w:lang w:eastAsia="ru-RU"/>
              </w:rPr>
            </w:pPr>
          </w:p>
        </w:tc>
      </w:tr>
      <w:tr w:rsidR="00D2113C" w:rsidRPr="00D2113C" w14:paraId="4257C6C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0250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мат310</w:t>
            </w:r>
          </w:p>
        </w:tc>
        <w:tc>
          <w:tcPr>
            <w:tcW w:w="709" w:type="dxa"/>
            <w:tcBorders>
              <w:top w:val="nil"/>
              <w:left w:val="nil"/>
              <w:bottom w:val="single" w:sz="4" w:space="0" w:color="auto"/>
              <w:right w:val="single" w:sz="4" w:space="0" w:color="auto"/>
            </w:tcBorders>
            <w:shd w:val="clear" w:color="000000" w:fill="FFFFFF"/>
            <w:vAlign w:val="bottom"/>
            <w:hideMark/>
          </w:tcPr>
          <w:p w14:paraId="2DCAA4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107</w:t>
            </w:r>
          </w:p>
        </w:tc>
        <w:tc>
          <w:tcPr>
            <w:tcW w:w="2727" w:type="dxa"/>
            <w:tcBorders>
              <w:top w:val="nil"/>
              <w:left w:val="nil"/>
              <w:bottom w:val="single" w:sz="4" w:space="0" w:color="auto"/>
              <w:right w:val="single" w:sz="4" w:space="0" w:color="auto"/>
            </w:tcBorders>
            <w:shd w:val="clear" w:color="000000" w:fill="FFFFFF"/>
            <w:vAlign w:val="bottom"/>
            <w:hideMark/>
          </w:tcPr>
          <w:p w14:paraId="520AB1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219х6-133х4 мм</w:t>
            </w:r>
          </w:p>
        </w:tc>
        <w:tc>
          <w:tcPr>
            <w:tcW w:w="708" w:type="dxa"/>
            <w:tcBorders>
              <w:top w:val="nil"/>
              <w:left w:val="nil"/>
              <w:bottom w:val="single" w:sz="4" w:space="0" w:color="auto"/>
              <w:right w:val="single" w:sz="4" w:space="0" w:color="auto"/>
            </w:tcBorders>
            <w:shd w:val="clear" w:color="000000" w:fill="FFFFFF"/>
            <w:vAlign w:val="bottom"/>
            <w:hideMark/>
          </w:tcPr>
          <w:p w14:paraId="7F5A35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BDE2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23.8.04.08-0102</w:t>
            </w:r>
          </w:p>
        </w:tc>
        <w:tc>
          <w:tcPr>
            <w:tcW w:w="2268" w:type="dxa"/>
            <w:gridSpan w:val="2"/>
            <w:tcBorders>
              <w:top w:val="single" w:sz="4" w:space="0" w:color="auto"/>
              <w:left w:val="nil"/>
              <w:bottom w:val="single" w:sz="4" w:space="0" w:color="auto"/>
              <w:right w:val="nil"/>
            </w:tcBorders>
            <w:shd w:val="clear" w:color="000000" w:fill="FFFFFF"/>
            <w:vAlign w:val="bottom"/>
          </w:tcPr>
          <w:p w14:paraId="099753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7AFD65" w14:textId="77777777" w:rsidR="00D2113C" w:rsidRPr="00D2113C" w:rsidRDefault="00D2113C" w:rsidP="00D2113C">
            <w:pPr>
              <w:suppressAutoHyphens w:val="0"/>
              <w:jc w:val="center"/>
              <w:rPr>
                <w:color w:val="000000"/>
                <w:sz w:val="20"/>
                <w:szCs w:val="20"/>
                <w:lang w:eastAsia="ru-RU"/>
              </w:rPr>
            </w:pPr>
          </w:p>
        </w:tc>
      </w:tr>
      <w:tr w:rsidR="00D2113C" w:rsidRPr="00D2113C" w14:paraId="107FB5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72D9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мат311</w:t>
            </w:r>
          </w:p>
        </w:tc>
        <w:tc>
          <w:tcPr>
            <w:tcW w:w="709" w:type="dxa"/>
            <w:tcBorders>
              <w:top w:val="nil"/>
              <w:left w:val="nil"/>
              <w:bottom w:val="single" w:sz="4" w:space="0" w:color="auto"/>
              <w:right w:val="single" w:sz="4" w:space="0" w:color="auto"/>
            </w:tcBorders>
            <w:shd w:val="clear" w:color="000000" w:fill="FFFFFF"/>
            <w:vAlign w:val="bottom"/>
            <w:hideMark/>
          </w:tcPr>
          <w:p w14:paraId="1CFF95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108</w:t>
            </w:r>
          </w:p>
        </w:tc>
        <w:tc>
          <w:tcPr>
            <w:tcW w:w="2727" w:type="dxa"/>
            <w:tcBorders>
              <w:top w:val="nil"/>
              <w:left w:val="nil"/>
              <w:bottom w:val="single" w:sz="4" w:space="0" w:color="auto"/>
              <w:right w:val="single" w:sz="4" w:space="0" w:color="auto"/>
            </w:tcBorders>
            <w:shd w:val="clear" w:color="000000" w:fill="FFFFFF"/>
            <w:vAlign w:val="bottom"/>
            <w:hideMark/>
          </w:tcPr>
          <w:p w14:paraId="1416842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219х10-133х8 мм</w:t>
            </w:r>
          </w:p>
        </w:tc>
        <w:tc>
          <w:tcPr>
            <w:tcW w:w="708" w:type="dxa"/>
            <w:tcBorders>
              <w:top w:val="nil"/>
              <w:left w:val="nil"/>
              <w:bottom w:val="single" w:sz="4" w:space="0" w:color="auto"/>
              <w:right w:val="single" w:sz="4" w:space="0" w:color="auto"/>
            </w:tcBorders>
            <w:shd w:val="clear" w:color="000000" w:fill="FFFFFF"/>
            <w:vAlign w:val="bottom"/>
            <w:hideMark/>
          </w:tcPr>
          <w:p w14:paraId="3ED77D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F42C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23.8.04.08-0103</w:t>
            </w:r>
          </w:p>
        </w:tc>
        <w:tc>
          <w:tcPr>
            <w:tcW w:w="2268" w:type="dxa"/>
            <w:gridSpan w:val="2"/>
            <w:tcBorders>
              <w:top w:val="single" w:sz="4" w:space="0" w:color="auto"/>
              <w:left w:val="nil"/>
              <w:bottom w:val="single" w:sz="4" w:space="0" w:color="auto"/>
              <w:right w:val="nil"/>
            </w:tcBorders>
            <w:shd w:val="clear" w:color="000000" w:fill="FFFFFF"/>
            <w:vAlign w:val="bottom"/>
          </w:tcPr>
          <w:p w14:paraId="1153333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FE0072A" w14:textId="77777777" w:rsidR="00D2113C" w:rsidRPr="00D2113C" w:rsidRDefault="00D2113C" w:rsidP="00D2113C">
            <w:pPr>
              <w:suppressAutoHyphens w:val="0"/>
              <w:jc w:val="center"/>
              <w:rPr>
                <w:color w:val="000000"/>
                <w:sz w:val="20"/>
                <w:szCs w:val="20"/>
                <w:lang w:eastAsia="ru-RU"/>
              </w:rPr>
            </w:pPr>
          </w:p>
        </w:tc>
      </w:tr>
      <w:tr w:rsidR="00D2113C" w:rsidRPr="00D2113C" w14:paraId="6DD5EF0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E6B17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мат312</w:t>
            </w:r>
          </w:p>
        </w:tc>
        <w:tc>
          <w:tcPr>
            <w:tcW w:w="709" w:type="dxa"/>
            <w:tcBorders>
              <w:top w:val="nil"/>
              <w:left w:val="nil"/>
              <w:bottom w:val="single" w:sz="4" w:space="0" w:color="auto"/>
              <w:right w:val="single" w:sz="4" w:space="0" w:color="auto"/>
            </w:tcBorders>
            <w:shd w:val="clear" w:color="000000" w:fill="FFFFFF"/>
            <w:vAlign w:val="bottom"/>
            <w:hideMark/>
          </w:tcPr>
          <w:p w14:paraId="3D604B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109</w:t>
            </w:r>
          </w:p>
        </w:tc>
        <w:tc>
          <w:tcPr>
            <w:tcW w:w="2727" w:type="dxa"/>
            <w:tcBorders>
              <w:top w:val="nil"/>
              <w:left w:val="nil"/>
              <w:bottom w:val="single" w:sz="4" w:space="0" w:color="auto"/>
              <w:right w:val="single" w:sz="4" w:space="0" w:color="auto"/>
            </w:tcBorders>
            <w:shd w:val="clear" w:color="000000" w:fill="FFFFFF"/>
            <w:vAlign w:val="bottom"/>
            <w:hideMark/>
          </w:tcPr>
          <w:p w14:paraId="3235B3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219х6-108х4 мм</w:t>
            </w:r>
          </w:p>
        </w:tc>
        <w:tc>
          <w:tcPr>
            <w:tcW w:w="708" w:type="dxa"/>
            <w:tcBorders>
              <w:top w:val="nil"/>
              <w:left w:val="nil"/>
              <w:bottom w:val="single" w:sz="4" w:space="0" w:color="auto"/>
              <w:right w:val="single" w:sz="4" w:space="0" w:color="auto"/>
            </w:tcBorders>
            <w:shd w:val="clear" w:color="000000" w:fill="FFFFFF"/>
            <w:vAlign w:val="bottom"/>
            <w:hideMark/>
          </w:tcPr>
          <w:p w14:paraId="512C3A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D7F2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23.8.04.08-0098</w:t>
            </w:r>
          </w:p>
        </w:tc>
        <w:tc>
          <w:tcPr>
            <w:tcW w:w="2268" w:type="dxa"/>
            <w:gridSpan w:val="2"/>
            <w:tcBorders>
              <w:top w:val="single" w:sz="4" w:space="0" w:color="auto"/>
              <w:left w:val="nil"/>
              <w:bottom w:val="single" w:sz="4" w:space="0" w:color="auto"/>
              <w:right w:val="nil"/>
            </w:tcBorders>
            <w:shd w:val="clear" w:color="000000" w:fill="FFFFFF"/>
            <w:vAlign w:val="bottom"/>
          </w:tcPr>
          <w:p w14:paraId="7F70D64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6D8FFB1" w14:textId="77777777" w:rsidR="00D2113C" w:rsidRPr="00D2113C" w:rsidRDefault="00D2113C" w:rsidP="00D2113C">
            <w:pPr>
              <w:suppressAutoHyphens w:val="0"/>
              <w:jc w:val="center"/>
              <w:rPr>
                <w:color w:val="000000"/>
                <w:sz w:val="20"/>
                <w:szCs w:val="20"/>
                <w:lang w:eastAsia="ru-RU"/>
              </w:rPr>
            </w:pPr>
          </w:p>
        </w:tc>
      </w:tr>
      <w:tr w:rsidR="00D2113C" w:rsidRPr="00D2113C" w14:paraId="1BEFFAB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340F0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мат313</w:t>
            </w:r>
          </w:p>
        </w:tc>
        <w:tc>
          <w:tcPr>
            <w:tcW w:w="709" w:type="dxa"/>
            <w:tcBorders>
              <w:top w:val="nil"/>
              <w:left w:val="nil"/>
              <w:bottom w:val="single" w:sz="4" w:space="0" w:color="auto"/>
              <w:right w:val="single" w:sz="4" w:space="0" w:color="auto"/>
            </w:tcBorders>
            <w:shd w:val="clear" w:color="000000" w:fill="FFFFFF"/>
            <w:vAlign w:val="bottom"/>
            <w:hideMark/>
          </w:tcPr>
          <w:p w14:paraId="2D53BD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110</w:t>
            </w:r>
          </w:p>
        </w:tc>
        <w:tc>
          <w:tcPr>
            <w:tcW w:w="2727" w:type="dxa"/>
            <w:tcBorders>
              <w:top w:val="nil"/>
              <w:left w:val="nil"/>
              <w:bottom w:val="single" w:sz="4" w:space="0" w:color="auto"/>
              <w:right w:val="single" w:sz="4" w:space="0" w:color="auto"/>
            </w:tcBorders>
            <w:shd w:val="clear" w:color="000000" w:fill="FFFFFF"/>
            <w:vAlign w:val="bottom"/>
            <w:hideMark/>
          </w:tcPr>
          <w:p w14:paraId="009D34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219х10-108х6 мм</w:t>
            </w:r>
          </w:p>
        </w:tc>
        <w:tc>
          <w:tcPr>
            <w:tcW w:w="708" w:type="dxa"/>
            <w:tcBorders>
              <w:top w:val="nil"/>
              <w:left w:val="nil"/>
              <w:bottom w:val="single" w:sz="4" w:space="0" w:color="auto"/>
              <w:right w:val="single" w:sz="4" w:space="0" w:color="auto"/>
            </w:tcBorders>
            <w:shd w:val="clear" w:color="000000" w:fill="FFFFFF"/>
            <w:vAlign w:val="bottom"/>
            <w:hideMark/>
          </w:tcPr>
          <w:p w14:paraId="29FBB7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CDE2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23.8.04.08-0099</w:t>
            </w:r>
          </w:p>
        </w:tc>
        <w:tc>
          <w:tcPr>
            <w:tcW w:w="2268" w:type="dxa"/>
            <w:gridSpan w:val="2"/>
            <w:tcBorders>
              <w:top w:val="single" w:sz="4" w:space="0" w:color="auto"/>
              <w:left w:val="nil"/>
              <w:bottom w:val="single" w:sz="4" w:space="0" w:color="auto"/>
              <w:right w:val="nil"/>
            </w:tcBorders>
            <w:shd w:val="clear" w:color="000000" w:fill="FFFFFF"/>
            <w:vAlign w:val="bottom"/>
          </w:tcPr>
          <w:p w14:paraId="4D83279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B9345F7" w14:textId="77777777" w:rsidR="00D2113C" w:rsidRPr="00D2113C" w:rsidRDefault="00D2113C" w:rsidP="00D2113C">
            <w:pPr>
              <w:suppressAutoHyphens w:val="0"/>
              <w:jc w:val="center"/>
              <w:rPr>
                <w:color w:val="000000"/>
                <w:sz w:val="20"/>
                <w:szCs w:val="20"/>
                <w:lang w:eastAsia="ru-RU"/>
              </w:rPr>
            </w:pPr>
          </w:p>
        </w:tc>
      </w:tr>
      <w:tr w:rsidR="00D2113C" w:rsidRPr="00D2113C" w14:paraId="7AC9495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71D3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мат314</w:t>
            </w:r>
          </w:p>
        </w:tc>
        <w:tc>
          <w:tcPr>
            <w:tcW w:w="709" w:type="dxa"/>
            <w:tcBorders>
              <w:top w:val="nil"/>
              <w:left w:val="nil"/>
              <w:bottom w:val="single" w:sz="4" w:space="0" w:color="auto"/>
              <w:right w:val="single" w:sz="4" w:space="0" w:color="auto"/>
            </w:tcBorders>
            <w:shd w:val="clear" w:color="000000" w:fill="FFFFFF"/>
            <w:vAlign w:val="bottom"/>
            <w:hideMark/>
          </w:tcPr>
          <w:p w14:paraId="09D5A9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111</w:t>
            </w:r>
          </w:p>
        </w:tc>
        <w:tc>
          <w:tcPr>
            <w:tcW w:w="2727" w:type="dxa"/>
            <w:tcBorders>
              <w:top w:val="nil"/>
              <w:left w:val="nil"/>
              <w:bottom w:val="single" w:sz="4" w:space="0" w:color="auto"/>
              <w:right w:val="single" w:sz="4" w:space="0" w:color="auto"/>
            </w:tcBorders>
            <w:shd w:val="clear" w:color="000000" w:fill="FFFFFF"/>
            <w:vAlign w:val="bottom"/>
            <w:hideMark/>
          </w:tcPr>
          <w:p w14:paraId="64DFB5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219х6-89х3,5 мм</w:t>
            </w:r>
          </w:p>
        </w:tc>
        <w:tc>
          <w:tcPr>
            <w:tcW w:w="708" w:type="dxa"/>
            <w:tcBorders>
              <w:top w:val="nil"/>
              <w:left w:val="nil"/>
              <w:bottom w:val="single" w:sz="4" w:space="0" w:color="auto"/>
              <w:right w:val="single" w:sz="4" w:space="0" w:color="auto"/>
            </w:tcBorders>
            <w:shd w:val="clear" w:color="000000" w:fill="FFFFFF"/>
            <w:vAlign w:val="bottom"/>
            <w:hideMark/>
          </w:tcPr>
          <w:p w14:paraId="753B1B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A161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23.8.04.08-0096</w:t>
            </w:r>
          </w:p>
        </w:tc>
        <w:tc>
          <w:tcPr>
            <w:tcW w:w="2268" w:type="dxa"/>
            <w:gridSpan w:val="2"/>
            <w:tcBorders>
              <w:top w:val="single" w:sz="4" w:space="0" w:color="auto"/>
              <w:left w:val="nil"/>
              <w:bottom w:val="single" w:sz="4" w:space="0" w:color="auto"/>
              <w:right w:val="nil"/>
            </w:tcBorders>
            <w:shd w:val="clear" w:color="000000" w:fill="FFFFFF"/>
            <w:vAlign w:val="bottom"/>
          </w:tcPr>
          <w:p w14:paraId="05138D8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A293B00" w14:textId="77777777" w:rsidR="00D2113C" w:rsidRPr="00D2113C" w:rsidRDefault="00D2113C" w:rsidP="00D2113C">
            <w:pPr>
              <w:suppressAutoHyphens w:val="0"/>
              <w:jc w:val="center"/>
              <w:rPr>
                <w:color w:val="000000"/>
                <w:sz w:val="20"/>
                <w:szCs w:val="20"/>
                <w:lang w:eastAsia="ru-RU"/>
              </w:rPr>
            </w:pPr>
          </w:p>
        </w:tc>
      </w:tr>
      <w:tr w:rsidR="00D2113C" w:rsidRPr="00D2113C" w14:paraId="7D77E4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71050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7FB5D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151B1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219х10-89х5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0394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26C6C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48EEDB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A417D7C" w14:textId="77777777" w:rsidR="00D2113C" w:rsidRPr="00D2113C" w:rsidRDefault="00D2113C" w:rsidP="00D2113C">
            <w:pPr>
              <w:suppressAutoHyphens w:val="0"/>
              <w:jc w:val="center"/>
              <w:rPr>
                <w:color w:val="000000"/>
                <w:sz w:val="20"/>
                <w:szCs w:val="20"/>
                <w:lang w:eastAsia="ru-RU"/>
              </w:rPr>
            </w:pPr>
          </w:p>
        </w:tc>
      </w:tr>
      <w:tr w:rsidR="00D2113C" w:rsidRPr="00D2113C" w14:paraId="76D748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B7C3B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80EE5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E795C7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219х6-76х3,5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DBFD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29F5F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23.8.04.08-0094</w:t>
            </w:r>
          </w:p>
        </w:tc>
        <w:tc>
          <w:tcPr>
            <w:tcW w:w="2268" w:type="dxa"/>
            <w:gridSpan w:val="2"/>
            <w:tcBorders>
              <w:top w:val="single" w:sz="4" w:space="0" w:color="auto"/>
              <w:left w:val="nil"/>
              <w:bottom w:val="single" w:sz="4" w:space="0" w:color="auto"/>
              <w:right w:val="nil"/>
            </w:tcBorders>
            <w:shd w:val="clear" w:color="000000" w:fill="FFFFFF"/>
            <w:vAlign w:val="bottom"/>
          </w:tcPr>
          <w:p w14:paraId="372B8E7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D057E9F" w14:textId="77777777" w:rsidR="00D2113C" w:rsidRPr="00D2113C" w:rsidRDefault="00D2113C" w:rsidP="00D2113C">
            <w:pPr>
              <w:suppressAutoHyphens w:val="0"/>
              <w:jc w:val="center"/>
              <w:rPr>
                <w:color w:val="000000"/>
                <w:sz w:val="20"/>
                <w:szCs w:val="20"/>
                <w:lang w:eastAsia="ru-RU"/>
              </w:rPr>
            </w:pPr>
          </w:p>
        </w:tc>
      </w:tr>
      <w:tr w:rsidR="00D2113C" w:rsidRPr="00D2113C" w14:paraId="1A086E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1436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мат317</w:t>
            </w:r>
          </w:p>
        </w:tc>
        <w:tc>
          <w:tcPr>
            <w:tcW w:w="709" w:type="dxa"/>
            <w:tcBorders>
              <w:top w:val="nil"/>
              <w:left w:val="nil"/>
              <w:bottom w:val="single" w:sz="4" w:space="0" w:color="auto"/>
              <w:right w:val="single" w:sz="4" w:space="0" w:color="auto"/>
            </w:tcBorders>
            <w:shd w:val="clear" w:color="000000" w:fill="FFFFFF"/>
            <w:vAlign w:val="bottom"/>
            <w:hideMark/>
          </w:tcPr>
          <w:p w14:paraId="6E753D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114</w:t>
            </w:r>
          </w:p>
        </w:tc>
        <w:tc>
          <w:tcPr>
            <w:tcW w:w="2727" w:type="dxa"/>
            <w:tcBorders>
              <w:top w:val="nil"/>
              <w:left w:val="nil"/>
              <w:bottom w:val="single" w:sz="4" w:space="0" w:color="auto"/>
              <w:right w:val="single" w:sz="4" w:space="0" w:color="auto"/>
            </w:tcBorders>
            <w:shd w:val="clear" w:color="000000" w:fill="FFFFFF"/>
            <w:vAlign w:val="bottom"/>
            <w:hideMark/>
          </w:tcPr>
          <w:p w14:paraId="22B63A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Переход концентрический бесшовный приварной, номинальное давление 16 МПа, наружный диаметр и </w:t>
            </w:r>
            <w:r w:rsidRPr="00D2113C">
              <w:rPr>
                <w:color w:val="000000"/>
                <w:sz w:val="20"/>
                <w:szCs w:val="20"/>
                <w:lang w:eastAsia="ru-RU"/>
              </w:rPr>
              <w:lastRenderedPageBreak/>
              <w:t>толщина стенки 219х10-76х5 мм</w:t>
            </w:r>
          </w:p>
        </w:tc>
        <w:tc>
          <w:tcPr>
            <w:tcW w:w="708" w:type="dxa"/>
            <w:tcBorders>
              <w:top w:val="nil"/>
              <w:left w:val="nil"/>
              <w:bottom w:val="single" w:sz="4" w:space="0" w:color="auto"/>
              <w:right w:val="single" w:sz="4" w:space="0" w:color="auto"/>
            </w:tcBorders>
            <w:shd w:val="clear" w:color="000000" w:fill="FFFFFF"/>
            <w:vAlign w:val="bottom"/>
            <w:hideMark/>
          </w:tcPr>
          <w:p w14:paraId="43DD1D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B7D9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23.8.04.08-0095</w:t>
            </w:r>
          </w:p>
        </w:tc>
        <w:tc>
          <w:tcPr>
            <w:tcW w:w="2268" w:type="dxa"/>
            <w:gridSpan w:val="2"/>
            <w:tcBorders>
              <w:top w:val="single" w:sz="4" w:space="0" w:color="auto"/>
              <w:left w:val="nil"/>
              <w:bottom w:val="single" w:sz="4" w:space="0" w:color="auto"/>
              <w:right w:val="nil"/>
            </w:tcBorders>
            <w:shd w:val="clear" w:color="000000" w:fill="FFFFFF"/>
            <w:vAlign w:val="bottom"/>
          </w:tcPr>
          <w:p w14:paraId="6C256E0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2FAC946" w14:textId="77777777" w:rsidR="00D2113C" w:rsidRPr="00D2113C" w:rsidRDefault="00D2113C" w:rsidP="00D2113C">
            <w:pPr>
              <w:suppressAutoHyphens w:val="0"/>
              <w:jc w:val="center"/>
              <w:rPr>
                <w:color w:val="000000"/>
                <w:sz w:val="20"/>
                <w:szCs w:val="20"/>
                <w:lang w:eastAsia="ru-RU"/>
              </w:rPr>
            </w:pPr>
          </w:p>
        </w:tc>
      </w:tr>
      <w:tr w:rsidR="00D2113C" w:rsidRPr="00D2113C" w14:paraId="6C4B20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7A75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мат318</w:t>
            </w:r>
          </w:p>
        </w:tc>
        <w:tc>
          <w:tcPr>
            <w:tcW w:w="709" w:type="dxa"/>
            <w:tcBorders>
              <w:top w:val="nil"/>
              <w:left w:val="nil"/>
              <w:bottom w:val="single" w:sz="4" w:space="0" w:color="auto"/>
              <w:right w:val="single" w:sz="4" w:space="0" w:color="auto"/>
            </w:tcBorders>
            <w:shd w:val="clear" w:color="000000" w:fill="FFFFFF"/>
            <w:vAlign w:val="bottom"/>
            <w:hideMark/>
          </w:tcPr>
          <w:p w14:paraId="050515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115</w:t>
            </w:r>
          </w:p>
        </w:tc>
        <w:tc>
          <w:tcPr>
            <w:tcW w:w="2727" w:type="dxa"/>
            <w:tcBorders>
              <w:top w:val="nil"/>
              <w:left w:val="nil"/>
              <w:bottom w:val="single" w:sz="4" w:space="0" w:color="auto"/>
              <w:right w:val="single" w:sz="4" w:space="0" w:color="auto"/>
            </w:tcBorders>
            <w:shd w:val="clear" w:color="000000" w:fill="FFFFFF"/>
            <w:vAlign w:val="bottom"/>
            <w:hideMark/>
          </w:tcPr>
          <w:p w14:paraId="2F1D8B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219х6-57х3 мм</w:t>
            </w:r>
          </w:p>
        </w:tc>
        <w:tc>
          <w:tcPr>
            <w:tcW w:w="708" w:type="dxa"/>
            <w:tcBorders>
              <w:top w:val="nil"/>
              <w:left w:val="nil"/>
              <w:bottom w:val="single" w:sz="4" w:space="0" w:color="auto"/>
              <w:right w:val="single" w:sz="4" w:space="0" w:color="auto"/>
            </w:tcBorders>
            <w:shd w:val="clear" w:color="000000" w:fill="FFFFFF"/>
            <w:vAlign w:val="bottom"/>
            <w:hideMark/>
          </w:tcPr>
          <w:p w14:paraId="1B7D9E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419D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23.8.04.08-0092</w:t>
            </w:r>
          </w:p>
        </w:tc>
        <w:tc>
          <w:tcPr>
            <w:tcW w:w="2268" w:type="dxa"/>
            <w:gridSpan w:val="2"/>
            <w:tcBorders>
              <w:top w:val="single" w:sz="4" w:space="0" w:color="auto"/>
              <w:left w:val="nil"/>
              <w:bottom w:val="single" w:sz="4" w:space="0" w:color="auto"/>
              <w:right w:val="nil"/>
            </w:tcBorders>
            <w:shd w:val="clear" w:color="000000" w:fill="FFFFFF"/>
            <w:vAlign w:val="bottom"/>
          </w:tcPr>
          <w:p w14:paraId="194F82F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A5FE7C5" w14:textId="77777777" w:rsidR="00D2113C" w:rsidRPr="00D2113C" w:rsidRDefault="00D2113C" w:rsidP="00D2113C">
            <w:pPr>
              <w:suppressAutoHyphens w:val="0"/>
              <w:jc w:val="center"/>
              <w:rPr>
                <w:color w:val="000000"/>
                <w:sz w:val="20"/>
                <w:szCs w:val="20"/>
                <w:lang w:eastAsia="ru-RU"/>
              </w:rPr>
            </w:pPr>
          </w:p>
        </w:tc>
      </w:tr>
      <w:tr w:rsidR="00D2113C" w:rsidRPr="00D2113C" w14:paraId="56EA325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1FF2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мат319</w:t>
            </w:r>
          </w:p>
        </w:tc>
        <w:tc>
          <w:tcPr>
            <w:tcW w:w="709" w:type="dxa"/>
            <w:tcBorders>
              <w:top w:val="nil"/>
              <w:left w:val="nil"/>
              <w:bottom w:val="single" w:sz="4" w:space="0" w:color="auto"/>
              <w:right w:val="single" w:sz="4" w:space="0" w:color="auto"/>
            </w:tcBorders>
            <w:shd w:val="clear" w:color="000000" w:fill="FFFFFF"/>
            <w:vAlign w:val="bottom"/>
            <w:hideMark/>
          </w:tcPr>
          <w:p w14:paraId="799DE0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116</w:t>
            </w:r>
          </w:p>
        </w:tc>
        <w:tc>
          <w:tcPr>
            <w:tcW w:w="2727" w:type="dxa"/>
            <w:tcBorders>
              <w:top w:val="nil"/>
              <w:left w:val="nil"/>
              <w:bottom w:val="single" w:sz="4" w:space="0" w:color="auto"/>
              <w:right w:val="single" w:sz="4" w:space="0" w:color="auto"/>
            </w:tcBorders>
            <w:shd w:val="clear" w:color="000000" w:fill="FFFFFF"/>
            <w:vAlign w:val="bottom"/>
            <w:hideMark/>
          </w:tcPr>
          <w:p w14:paraId="38AD6D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219х10-57х4 мм</w:t>
            </w:r>
          </w:p>
        </w:tc>
        <w:tc>
          <w:tcPr>
            <w:tcW w:w="708" w:type="dxa"/>
            <w:tcBorders>
              <w:top w:val="nil"/>
              <w:left w:val="nil"/>
              <w:bottom w:val="single" w:sz="4" w:space="0" w:color="auto"/>
              <w:right w:val="single" w:sz="4" w:space="0" w:color="auto"/>
            </w:tcBorders>
            <w:shd w:val="clear" w:color="000000" w:fill="FFFFFF"/>
            <w:vAlign w:val="bottom"/>
            <w:hideMark/>
          </w:tcPr>
          <w:p w14:paraId="7048AA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D122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23.8.04.08-0093</w:t>
            </w:r>
          </w:p>
        </w:tc>
        <w:tc>
          <w:tcPr>
            <w:tcW w:w="2268" w:type="dxa"/>
            <w:gridSpan w:val="2"/>
            <w:tcBorders>
              <w:top w:val="single" w:sz="4" w:space="0" w:color="auto"/>
              <w:left w:val="nil"/>
              <w:bottom w:val="single" w:sz="4" w:space="0" w:color="auto"/>
              <w:right w:val="nil"/>
            </w:tcBorders>
            <w:shd w:val="clear" w:color="000000" w:fill="FFFFFF"/>
            <w:vAlign w:val="bottom"/>
          </w:tcPr>
          <w:p w14:paraId="2834E0B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F9EB749" w14:textId="77777777" w:rsidR="00D2113C" w:rsidRPr="00D2113C" w:rsidRDefault="00D2113C" w:rsidP="00D2113C">
            <w:pPr>
              <w:suppressAutoHyphens w:val="0"/>
              <w:jc w:val="center"/>
              <w:rPr>
                <w:color w:val="000000"/>
                <w:sz w:val="20"/>
                <w:szCs w:val="20"/>
                <w:lang w:eastAsia="ru-RU"/>
              </w:rPr>
            </w:pPr>
          </w:p>
        </w:tc>
      </w:tr>
      <w:tr w:rsidR="00D2113C" w:rsidRPr="00D2113C" w14:paraId="1F1C45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1998C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мат320</w:t>
            </w:r>
          </w:p>
        </w:tc>
        <w:tc>
          <w:tcPr>
            <w:tcW w:w="709" w:type="dxa"/>
            <w:tcBorders>
              <w:top w:val="nil"/>
              <w:left w:val="nil"/>
              <w:bottom w:val="single" w:sz="4" w:space="0" w:color="auto"/>
              <w:right w:val="single" w:sz="4" w:space="0" w:color="auto"/>
            </w:tcBorders>
            <w:shd w:val="clear" w:color="000000" w:fill="FFFFFF"/>
            <w:vAlign w:val="bottom"/>
            <w:hideMark/>
          </w:tcPr>
          <w:p w14:paraId="2AC0DD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117</w:t>
            </w:r>
          </w:p>
        </w:tc>
        <w:tc>
          <w:tcPr>
            <w:tcW w:w="2727" w:type="dxa"/>
            <w:tcBorders>
              <w:top w:val="nil"/>
              <w:left w:val="nil"/>
              <w:bottom w:val="single" w:sz="4" w:space="0" w:color="auto"/>
              <w:right w:val="single" w:sz="4" w:space="0" w:color="auto"/>
            </w:tcBorders>
            <w:shd w:val="clear" w:color="000000" w:fill="FFFFFF"/>
            <w:vAlign w:val="bottom"/>
            <w:hideMark/>
          </w:tcPr>
          <w:p w14:paraId="440CE2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концентрический бесшовный приварной, номинальное давление 16 МПа, наружный диаметр и толщина стенки 273х7-219х6 мм</w:t>
            </w:r>
          </w:p>
        </w:tc>
        <w:tc>
          <w:tcPr>
            <w:tcW w:w="708" w:type="dxa"/>
            <w:tcBorders>
              <w:top w:val="nil"/>
              <w:left w:val="nil"/>
              <w:bottom w:val="single" w:sz="4" w:space="0" w:color="auto"/>
              <w:right w:val="single" w:sz="4" w:space="0" w:color="auto"/>
            </w:tcBorders>
            <w:shd w:val="clear" w:color="000000" w:fill="FFFFFF"/>
            <w:vAlign w:val="bottom"/>
            <w:hideMark/>
          </w:tcPr>
          <w:p w14:paraId="3D6C22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885C2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23.8.04.08-0111</w:t>
            </w:r>
          </w:p>
        </w:tc>
        <w:tc>
          <w:tcPr>
            <w:tcW w:w="2268" w:type="dxa"/>
            <w:gridSpan w:val="2"/>
            <w:tcBorders>
              <w:top w:val="single" w:sz="4" w:space="0" w:color="auto"/>
              <w:left w:val="nil"/>
              <w:bottom w:val="single" w:sz="4" w:space="0" w:color="auto"/>
              <w:right w:val="nil"/>
            </w:tcBorders>
            <w:shd w:val="clear" w:color="000000" w:fill="FFFFFF"/>
            <w:vAlign w:val="bottom"/>
          </w:tcPr>
          <w:p w14:paraId="3E90373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DA286DB" w14:textId="77777777" w:rsidR="00D2113C" w:rsidRPr="00D2113C" w:rsidRDefault="00D2113C" w:rsidP="00D2113C">
            <w:pPr>
              <w:suppressAutoHyphens w:val="0"/>
              <w:jc w:val="center"/>
              <w:rPr>
                <w:color w:val="000000"/>
                <w:sz w:val="20"/>
                <w:szCs w:val="20"/>
                <w:lang w:eastAsia="ru-RU"/>
              </w:rPr>
            </w:pPr>
          </w:p>
        </w:tc>
      </w:tr>
      <w:tr w:rsidR="00D2113C" w:rsidRPr="00D2113C" w14:paraId="240BA5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A4B2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мат321</w:t>
            </w:r>
          </w:p>
        </w:tc>
        <w:tc>
          <w:tcPr>
            <w:tcW w:w="709" w:type="dxa"/>
            <w:tcBorders>
              <w:top w:val="nil"/>
              <w:left w:val="nil"/>
              <w:bottom w:val="single" w:sz="4" w:space="0" w:color="auto"/>
              <w:right w:val="single" w:sz="4" w:space="0" w:color="auto"/>
            </w:tcBorders>
            <w:shd w:val="clear" w:color="000000" w:fill="FFFFFF"/>
            <w:vAlign w:val="bottom"/>
            <w:hideMark/>
          </w:tcPr>
          <w:p w14:paraId="3B4D6E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118</w:t>
            </w:r>
          </w:p>
        </w:tc>
        <w:tc>
          <w:tcPr>
            <w:tcW w:w="2727" w:type="dxa"/>
            <w:tcBorders>
              <w:top w:val="nil"/>
              <w:left w:val="nil"/>
              <w:bottom w:val="single" w:sz="4" w:space="0" w:color="auto"/>
              <w:right w:val="single" w:sz="4" w:space="0" w:color="auto"/>
            </w:tcBorders>
            <w:shd w:val="clear" w:color="000000" w:fill="FFFFFF"/>
            <w:vAlign w:val="bottom"/>
            <w:hideMark/>
          </w:tcPr>
          <w:p w14:paraId="24A5A4D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Соединения на сгоне стальные: переходы, диаметром до 25 мм</w:t>
            </w:r>
          </w:p>
        </w:tc>
        <w:tc>
          <w:tcPr>
            <w:tcW w:w="708" w:type="dxa"/>
            <w:tcBorders>
              <w:top w:val="nil"/>
              <w:left w:val="nil"/>
              <w:bottom w:val="single" w:sz="4" w:space="0" w:color="auto"/>
              <w:right w:val="single" w:sz="4" w:space="0" w:color="auto"/>
            </w:tcBorders>
            <w:shd w:val="clear" w:color="000000" w:fill="FFFFFF"/>
            <w:vAlign w:val="bottom"/>
            <w:hideMark/>
          </w:tcPr>
          <w:p w14:paraId="01B264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BA5E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FBDBA4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CA01326" w14:textId="77777777" w:rsidR="00D2113C" w:rsidRPr="00D2113C" w:rsidRDefault="00D2113C" w:rsidP="00D2113C">
            <w:pPr>
              <w:suppressAutoHyphens w:val="0"/>
              <w:jc w:val="center"/>
              <w:rPr>
                <w:color w:val="000000"/>
                <w:sz w:val="20"/>
                <w:szCs w:val="20"/>
                <w:lang w:eastAsia="ru-RU"/>
              </w:rPr>
            </w:pPr>
          </w:p>
        </w:tc>
      </w:tr>
      <w:tr w:rsidR="00D2113C" w:rsidRPr="00D2113C" w14:paraId="696E5E0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D6DE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мат322</w:t>
            </w:r>
          </w:p>
        </w:tc>
        <w:tc>
          <w:tcPr>
            <w:tcW w:w="709" w:type="dxa"/>
            <w:tcBorders>
              <w:top w:val="nil"/>
              <w:left w:val="nil"/>
              <w:bottom w:val="single" w:sz="4" w:space="0" w:color="auto"/>
              <w:right w:val="single" w:sz="4" w:space="0" w:color="auto"/>
            </w:tcBorders>
            <w:shd w:val="clear" w:color="000000" w:fill="FFFFFF"/>
            <w:vAlign w:val="bottom"/>
            <w:hideMark/>
          </w:tcPr>
          <w:p w14:paraId="670FB3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119</w:t>
            </w:r>
          </w:p>
        </w:tc>
        <w:tc>
          <w:tcPr>
            <w:tcW w:w="2727" w:type="dxa"/>
            <w:tcBorders>
              <w:top w:val="nil"/>
              <w:left w:val="nil"/>
              <w:bottom w:val="single" w:sz="4" w:space="0" w:color="auto"/>
              <w:right w:val="single" w:sz="4" w:space="0" w:color="auto"/>
            </w:tcBorders>
            <w:shd w:val="clear" w:color="000000" w:fill="FFFFFF"/>
            <w:vAlign w:val="bottom"/>
            <w:hideMark/>
          </w:tcPr>
          <w:p w14:paraId="605934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Соединения на сгоне стальные: переходы, диаметром до 32 мм</w:t>
            </w:r>
          </w:p>
        </w:tc>
        <w:tc>
          <w:tcPr>
            <w:tcW w:w="708" w:type="dxa"/>
            <w:tcBorders>
              <w:top w:val="nil"/>
              <w:left w:val="nil"/>
              <w:bottom w:val="single" w:sz="4" w:space="0" w:color="auto"/>
              <w:right w:val="single" w:sz="4" w:space="0" w:color="auto"/>
            </w:tcBorders>
            <w:shd w:val="clear" w:color="000000" w:fill="FFFFFF"/>
            <w:vAlign w:val="bottom"/>
            <w:hideMark/>
          </w:tcPr>
          <w:p w14:paraId="5933FE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AC24D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B2B75F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D5A39F5" w14:textId="77777777" w:rsidR="00D2113C" w:rsidRPr="00D2113C" w:rsidRDefault="00D2113C" w:rsidP="00D2113C">
            <w:pPr>
              <w:suppressAutoHyphens w:val="0"/>
              <w:jc w:val="center"/>
              <w:rPr>
                <w:color w:val="000000"/>
                <w:sz w:val="20"/>
                <w:szCs w:val="20"/>
                <w:lang w:eastAsia="ru-RU"/>
              </w:rPr>
            </w:pPr>
          </w:p>
        </w:tc>
      </w:tr>
      <w:tr w:rsidR="00D2113C" w:rsidRPr="00D2113C" w14:paraId="7B41B9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1AB7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мат323</w:t>
            </w:r>
          </w:p>
        </w:tc>
        <w:tc>
          <w:tcPr>
            <w:tcW w:w="709" w:type="dxa"/>
            <w:tcBorders>
              <w:top w:val="nil"/>
              <w:left w:val="nil"/>
              <w:bottom w:val="single" w:sz="4" w:space="0" w:color="auto"/>
              <w:right w:val="single" w:sz="4" w:space="0" w:color="auto"/>
            </w:tcBorders>
            <w:shd w:val="clear" w:color="000000" w:fill="FFFFFF"/>
            <w:vAlign w:val="bottom"/>
            <w:hideMark/>
          </w:tcPr>
          <w:p w14:paraId="7DF976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120</w:t>
            </w:r>
          </w:p>
        </w:tc>
        <w:tc>
          <w:tcPr>
            <w:tcW w:w="2727" w:type="dxa"/>
            <w:tcBorders>
              <w:top w:val="nil"/>
              <w:left w:val="nil"/>
              <w:bottom w:val="single" w:sz="4" w:space="0" w:color="auto"/>
              <w:right w:val="single" w:sz="4" w:space="0" w:color="auto"/>
            </w:tcBorders>
            <w:shd w:val="clear" w:color="000000" w:fill="FFFFFF"/>
            <w:vAlign w:val="bottom"/>
            <w:hideMark/>
          </w:tcPr>
          <w:p w14:paraId="66368A4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50х40 мм, наружный диаметр и толщина стенки 57х3-45х2,5 мм</w:t>
            </w:r>
          </w:p>
        </w:tc>
        <w:tc>
          <w:tcPr>
            <w:tcW w:w="708" w:type="dxa"/>
            <w:tcBorders>
              <w:top w:val="nil"/>
              <w:left w:val="nil"/>
              <w:bottom w:val="single" w:sz="4" w:space="0" w:color="auto"/>
              <w:right w:val="single" w:sz="4" w:space="0" w:color="auto"/>
            </w:tcBorders>
            <w:shd w:val="clear" w:color="000000" w:fill="FFFFFF"/>
            <w:vAlign w:val="bottom"/>
            <w:hideMark/>
          </w:tcPr>
          <w:p w14:paraId="5564F8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D9688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23.8.04.12-0044</w:t>
            </w:r>
          </w:p>
        </w:tc>
        <w:tc>
          <w:tcPr>
            <w:tcW w:w="2268" w:type="dxa"/>
            <w:gridSpan w:val="2"/>
            <w:tcBorders>
              <w:top w:val="single" w:sz="4" w:space="0" w:color="auto"/>
              <w:left w:val="nil"/>
              <w:bottom w:val="single" w:sz="4" w:space="0" w:color="auto"/>
              <w:right w:val="nil"/>
            </w:tcBorders>
            <w:shd w:val="clear" w:color="000000" w:fill="FFFFFF"/>
            <w:vAlign w:val="bottom"/>
          </w:tcPr>
          <w:p w14:paraId="3304361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39D0E7D" w14:textId="77777777" w:rsidR="00D2113C" w:rsidRPr="00D2113C" w:rsidRDefault="00D2113C" w:rsidP="00D2113C">
            <w:pPr>
              <w:suppressAutoHyphens w:val="0"/>
              <w:jc w:val="center"/>
              <w:rPr>
                <w:color w:val="000000"/>
                <w:sz w:val="20"/>
                <w:szCs w:val="20"/>
                <w:lang w:eastAsia="ru-RU"/>
              </w:rPr>
            </w:pPr>
          </w:p>
        </w:tc>
      </w:tr>
      <w:tr w:rsidR="00D2113C" w:rsidRPr="00D2113C" w14:paraId="7E77BA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6FEF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мат324</w:t>
            </w:r>
          </w:p>
        </w:tc>
        <w:tc>
          <w:tcPr>
            <w:tcW w:w="709" w:type="dxa"/>
            <w:tcBorders>
              <w:top w:val="nil"/>
              <w:left w:val="nil"/>
              <w:bottom w:val="single" w:sz="4" w:space="0" w:color="auto"/>
              <w:right w:val="single" w:sz="4" w:space="0" w:color="auto"/>
            </w:tcBorders>
            <w:shd w:val="clear" w:color="000000" w:fill="FFFFFF"/>
            <w:vAlign w:val="bottom"/>
            <w:hideMark/>
          </w:tcPr>
          <w:p w14:paraId="184805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w:t>
            </w:r>
          </w:p>
        </w:tc>
        <w:tc>
          <w:tcPr>
            <w:tcW w:w="2727" w:type="dxa"/>
            <w:tcBorders>
              <w:top w:val="nil"/>
              <w:left w:val="nil"/>
              <w:bottom w:val="single" w:sz="4" w:space="0" w:color="auto"/>
              <w:right w:val="single" w:sz="4" w:space="0" w:color="auto"/>
            </w:tcBorders>
            <w:shd w:val="clear" w:color="000000" w:fill="FFFFFF"/>
            <w:vAlign w:val="bottom"/>
            <w:hideMark/>
          </w:tcPr>
          <w:p w14:paraId="1E1039B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50х40 мм, наружный диаметр и толщина стенки 57х5-45х4 мм</w:t>
            </w:r>
          </w:p>
        </w:tc>
        <w:tc>
          <w:tcPr>
            <w:tcW w:w="708" w:type="dxa"/>
            <w:tcBorders>
              <w:top w:val="nil"/>
              <w:left w:val="nil"/>
              <w:bottom w:val="single" w:sz="4" w:space="0" w:color="auto"/>
              <w:right w:val="single" w:sz="4" w:space="0" w:color="auto"/>
            </w:tcBorders>
            <w:shd w:val="clear" w:color="000000" w:fill="FFFFFF"/>
            <w:vAlign w:val="bottom"/>
            <w:hideMark/>
          </w:tcPr>
          <w:p w14:paraId="6F82DB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1C42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23.8.04.12-0045</w:t>
            </w:r>
          </w:p>
        </w:tc>
        <w:tc>
          <w:tcPr>
            <w:tcW w:w="2268" w:type="dxa"/>
            <w:gridSpan w:val="2"/>
            <w:tcBorders>
              <w:top w:val="single" w:sz="4" w:space="0" w:color="auto"/>
              <w:left w:val="nil"/>
              <w:bottom w:val="single" w:sz="4" w:space="0" w:color="auto"/>
              <w:right w:val="nil"/>
            </w:tcBorders>
            <w:shd w:val="clear" w:color="000000" w:fill="FFFFFF"/>
            <w:vAlign w:val="bottom"/>
          </w:tcPr>
          <w:p w14:paraId="791F8D4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7B7D03" w14:textId="77777777" w:rsidR="00D2113C" w:rsidRPr="00D2113C" w:rsidRDefault="00D2113C" w:rsidP="00D2113C">
            <w:pPr>
              <w:suppressAutoHyphens w:val="0"/>
              <w:jc w:val="center"/>
              <w:rPr>
                <w:color w:val="000000"/>
                <w:sz w:val="20"/>
                <w:szCs w:val="20"/>
                <w:lang w:eastAsia="ru-RU"/>
              </w:rPr>
            </w:pPr>
          </w:p>
        </w:tc>
      </w:tr>
      <w:tr w:rsidR="00D2113C" w:rsidRPr="00D2113C" w14:paraId="550EC43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22C35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51C44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88704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65х50 мм, наружный диаметр и толщина стенки 76х3,5-57х3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EBE88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E856D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23.8.04.12-0048</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FC6E3D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C20E570" w14:textId="77777777" w:rsidR="00D2113C" w:rsidRPr="00D2113C" w:rsidRDefault="00D2113C" w:rsidP="00D2113C">
            <w:pPr>
              <w:suppressAutoHyphens w:val="0"/>
              <w:jc w:val="center"/>
              <w:rPr>
                <w:color w:val="000000"/>
                <w:sz w:val="20"/>
                <w:szCs w:val="20"/>
                <w:lang w:eastAsia="ru-RU"/>
              </w:rPr>
            </w:pPr>
          </w:p>
        </w:tc>
      </w:tr>
      <w:tr w:rsidR="00D2113C" w:rsidRPr="00D2113C" w14:paraId="67BF95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28B4E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53FEB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02DEB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65х50 мм, наружный диаметр и толщина стенки 76х6-57х5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CBEB1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AB19C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23.8.04.12-0049</w:t>
            </w:r>
          </w:p>
        </w:tc>
        <w:tc>
          <w:tcPr>
            <w:tcW w:w="2268" w:type="dxa"/>
            <w:gridSpan w:val="2"/>
            <w:tcBorders>
              <w:top w:val="single" w:sz="4" w:space="0" w:color="auto"/>
              <w:left w:val="nil"/>
              <w:bottom w:val="single" w:sz="4" w:space="0" w:color="auto"/>
              <w:right w:val="nil"/>
            </w:tcBorders>
            <w:shd w:val="clear" w:color="000000" w:fill="FFFFFF"/>
            <w:vAlign w:val="bottom"/>
          </w:tcPr>
          <w:p w14:paraId="6ABD40E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970642A" w14:textId="77777777" w:rsidR="00D2113C" w:rsidRPr="00D2113C" w:rsidRDefault="00D2113C" w:rsidP="00D2113C">
            <w:pPr>
              <w:suppressAutoHyphens w:val="0"/>
              <w:jc w:val="center"/>
              <w:rPr>
                <w:color w:val="000000"/>
                <w:sz w:val="20"/>
                <w:szCs w:val="20"/>
                <w:lang w:eastAsia="ru-RU"/>
              </w:rPr>
            </w:pPr>
          </w:p>
        </w:tc>
      </w:tr>
      <w:tr w:rsidR="00D2113C" w:rsidRPr="00D2113C" w14:paraId="5148CD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D9D4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мат327</w:t>
            </w:r>
          </w:p>
        </w:tc>
        <w:tc>
          <w:tcPr>
            <w:tcW w:w="709" w:type="dxa"/>
            <w:tcBorders>
              <w:top w:val="nil"/>
              <w:left w:val="nil"/>
              <w:bottom w:val="single" w:sz="4" w:space="0" w:color="auto"/>
              <w:right w:val="single" w:sz="4" w:space="0" w:color="auto"/>
            </w:tcBorders>
            <w:shd w:val="clear" w:color="000000" w:fill="FFFFFF"/>
            <w:vAlign w:val="bottom"/>
            <w:hideMark/>
          </w:tcPr>
          <w:p w14:paraId="2EC124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124</w:t>
            </w:r>
          </w:p>
        </w:tc>
        <w:tc>
          <w:tcPr>
            <w:tcW w:w="2727" w:type="dxa"/>
            <w:tcBorders>
              <w:top w:val="nil"/>
              <w:left w:val="nil"/>
              <w:bottom w:val="single" w:sz="4" w:space="0" w:color="auto"/>
              <w:right w:val="single" w:sz="4" w:space="0" w:color="auto"/>
            </w:tcBorders>
            <w:shd w:val="clear" w:color="000000" w:fill="FFFFFF"/>
            <w:vAlign w:val="bottom"/>
            <w:hideMark/>
          </w:tcPr>
          <w:p w14:paraId="42AE98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65х40 мм, наружный диаметр и толщина стенки 76х3,5-45х2,5 мм</w:t>
            </w:r>
          </w:p>
        </w:tc>
        <w:tc>
          <w:tcPr>
            <w:tcW w:w="708" w:type="dxa"/>
            <w:tcBorders>
              <w:top w:val="nil"/>
              <w:left w:val="nil"/>
              <w:bottom w:val="single" w:sz="4" w:space="0" w:color="auto"/>
              <w:right w:val="single" w:sz="4" w:space="0" w:color="auto"/>
            </w:tcBorders>
            <w:shd w:val="clear" w:color="000000" w:fill="FFFFFF"/>
            <w:vAlign w:val="bottom"/>
            <w:hideMark/>
          </w:tcPr>
          <w:p w14:paraId="3F0B3B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F794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23.8.04.12-0046</w:t>
            </w:r>
          </w:p>
        </w:tc>
        <w:tc>
          <w:tcPr>
            <w:tcW w:w="2268" w:type="dxa"/>
            <w:gridSpan w:val="2"/>
            <w:tcBorders>
              <w:top w:val="single" w:sz="4" w:space="0" w:color="auto"/>
              <w:left w:val="nil"/>
              <w:bottom w:val="single" w:sz="4" w:space="0" w:color="auto"/>
              <w:right w:val="nil"/>
            </w:tcBorders>
            <w:shd w:val="clear" w:color="000000" w:fill="FFFFFF"/>
            <w:vAlign w:val="bottom"/>
          </w:tcPr>
          <w:p w14:paraId="311AA94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6DD4263" w14:textId="77777777" w:rsidR="00D2113C" w:rsidRPr="00D2113C" w:rsidRDefault="00D2113C" w:rsidP="00D2113C">
            <w:pPr>
              <w:suppressAutoHyphens w:val="0"/>
              <w:jc w:val="center"/>
              <w:rPr>
                <w:color w:val="000000"/>
                <w:sz w:val="20"/>
                <w:szCs w:val="20"/>
                <w:lang w:eastAsia="ru-RU"/>
              </w:rPr>
            </w:pPr>
          </w:p>
        </w:tc>
      </w:tr>
      <w:tr w:rsidR="00D2113C" w:rsidRPr="00D2113C" w14:paraId="6B127B3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0F6B8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мат328</w:t>
            </w:r>
          </w:p>
        </w:tc>
        <w:tc>
          <w:tcPr>
            <w:tcW w:w="709" w:type="dxa"/>
            <w:tcBorders>
              <w:top w:val="nil"/>
              <w:left w:val="nil"/>
              <w:bottom w:val="single" w:sz="4" w:space="0" w:color="auto"/>
              <w:right w:val="single" w:sz="4" w:space="0" w:color="auto"/>
            </w:tcBorders>
            <w:shd w:val="clear" w:color="000000" w:fill="FFFFFF"/>
            <w:vAlign w:val="bottom"/>
            <w:hideMark/>
          </w:tcPr>
          <w:p w14:paraId="440A9B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125</w:t>
            </w:r>
          </w:p>
        </w:tc>
        <w:tc>
          <w:tcPr>
            <w:tcW w:w="2727" w:type="dxa"/>
            <w:tcBorders>
              <w:top w:val="nil"/>
              <w:left w:val="nil"/>
              <w:bottom w:val="single" w:sz="4" w:space="0" w:color="auto"/>
              <w:right w:val="single" w:sz="4" w:space="0" w:color="auto"/>
            </w:tcBorders>
            <w:shd w:val="clear" w:color="000000" w:fill="FFFFFF"/>
            <w:vAlign w:val="bottom"/>
            <w:hideMark/>
          </w:tcPr>
          <w:p w14:paraId="660BAC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80х50 мм, наружный диаметр и толщина стенки 89х3,5-57х3 мм</w:t>
            </w:r>
          </w:p>
        </w:tc>
        <w:tc>
          <w:tcPr>
            <w:tcW w:w="708" w:type="dxa"/>
            <w:tcBorders>
              <w:top w:val="nil"/>
              <w:left w:val="nil"/>
              <w:bottom w:val="single" w:sz="4" w:space="0" w:color="auto"/>
              <w:right w:val="single" w:sz="4" w:space="0" w:color="auto"/>
            </w:tcBorders>
            <w:shd w:val="clear" w:color="000000" w:fill="FFFFFF"/>
            <w:vAlign w:val="bottom"/>
            <w:hideMark/>
          </w:tcPr>
          <w:p w14:paraId="68EC7F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D6E3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23.8.04.12-0050</w:t>
            </w:r>
          </w:p>
        </w:tc>
        <w:tc>
          <w:tcPr>
            <w:tcW w:w="2268" w:type="dxa"/>
            <w:gridSpan w:val="2"/>
            <w:tcBorders>
              <w:top w:val="single" w:sz="4" w:space="0" w:color="auto"/>
              <w:left w:val="nil"/>
              <w:bottom w:val="single" w:sz="4" w:space="0" w:color="auto"/>
              <w:right w:val="nil"/>
            </w:tcBorders>
            <w:shd w:val="clear" w:color="000000" w:fill="FFFFFF"/>
            <w:vAlign w:val="bottom"/>
          </w:tcPr>
          <w:p w14:paraId="75D8A6D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384DCAC" w14:textId="77777777" w:rsidR="00D2113C" w:rsidRPr="00D2113C" w:rsidRDefault="00D2113C" w:rsidP="00D2113C">
            <w:pPr>
              <w:suppressAutoHyphens w:val="0"/>
              <w:jc w:val="center"/>
              <w:rPr>
                <w:color w:val="000000"/>
                <w:sz w:val="20"/>
                <w:szCs w:val="20"/>
                <w:lang w:eastAsia="ru-RU"/>
              </w:rPr>
            </w:pPr>
          </w:p>
        </w:tc>
      </w:tr>
      <w:tr w:rsidR="00D2113C" w:rsidRPr="00D2113C" w14:paraId="0462E3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F0EBB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мат329</w:t>
            </w:r>
          </w:p>
        </w:tc>
        <w:tc>
          <w:tcPr>
            <w:tcW w:w="709" w:type="dxa"/>
            <w:tcBorders>
              <w:top w:val="nil"/>
              <w:left w:val="nil"/>
              <w:bottom w:val="single" w:sz="4" w:space="0" w:color="auto"/>
              <w:right w:val="single" w:sz="4" w:space="0" w:color="auto"/>
            </w:tcBorders>
            <w:shd w:val="clear" w:color="000000" w:fill="FFFFFF"/>
            <w:vAlign w:val="bottom"/>
            <w:hideMark/>
          </w:tcPr>
          <w:p w14:paraId="3334B2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126</w:t>
            </w:r>
          </w:p>
        </w:tc>
        <w:tc>
          <w:tcPr>
            <w:tcW w:w="2727" w:type="dxa"/>
            <w:tcBorders>
              <w:top w:val="nil"/>
              <w:left w:val="nil"/>
              <w:bottom w:val="single" w:sz="4" w:space="0" w:color="auto"/>
              <w:right w:val="single" w:sz="4" w:space="0" w:color="auto"/>
            </w:tcBorders>
            <w:shd w:val="clear" w:color="000000" w:fill="FFFFFF"/>
            <w:vAlign w:val="bottom"/>
            <w:hideMark/>
          </w:tcPr>
          <w:p w14:paraId="07A222B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80х50 мм, наружный диаметр и толщина стенки 89х6-57х4 мм</w:t>
            </w:r>
          </w:p>
        </w:tc>
        <w:tc>
          <w:tcPr>
            <w:tcW w:w="708" w:type="dxa"/>
            <w:tcBorders>
              <w:top w:val="nil"/>
              <w:left w:val="nil"/>
              <w:bottom w:val="single" w:sz="4" w:space="0" w:color="auto"/>
              <w:right w:val="single" w:sz="4" w:space="0" w:color="auto"/>
            </w:tcBorders>
            <w:shd w:val="clear" w:color="000000" w:fill="FFFFFF"/>
            <w:vAlign w:val="bottom"/>
            <w:hideMark/>
          </w:tcPr>
          <w:p w14:paraId="721B47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83DB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23.8.04.12-0051</w:t>
            </w:r>
          </w:p>
        </w:tc>
        <w:tc>
          <w:tcPr>
            <w:tcW w:w="2268" w:type="dxa"/>
            <w:gridSpan w:val="2"/>
            <w:tcBorders>
              <w:top w:val="single" w:sz="4" w:space="0" w:color="auto"/>
              <w:left w:val="nil"/>
              <w:bottom w:val="single" w:sz="4" w:space="0" w:color="auto"/>
              <w:right w:val="nil"/>
            </w:tcBorders>
            <w:shd w:val="clear" w:color="000000" w:fill="FFFFFF"/>
            <w:vAlign w:val="bottom"/>
          </w:tcPr>
          <w:p w14:paraId="2C8BB7E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719D090" w14:textId="77777777" w:rsidR="00D2113C" w:rsidRPr="00D2113C" w:rsidRDefault="00D2113C" w:rsidP="00D2113C">
            <w:pPr>
              <w:suppressAutoHyphens w:val="0"/>
              <w:jc w:val="center"/>
              <w:rPr>
                <w:color w:val="000000"/>
                <w:sz w:val="20"/>
                <w:szCs w:val="20"/>
                <w:lang w:eastAsia="ru-RU"/>
              </w:rPr>
            </w:pPr>
          </w:p>
        </w:tc>
      </w:tr>
      <w:tr w:rsidR="00D2113C" w:rsidRPr="00D2113C" w14:paraId="57EF90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AC5E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мат330</w:t>
            </w:r>
          </w:p>
        </w:tc>
        <w:tc>
          <w:tcPr>
            <w:tcW w:w="709" w:type="dxa"/>
            <w:tcBorders>
              <w:top w:val="nil"/>
              <w:left w:val="nil"/>
              <w:bottom w:val="single" w:sz="4" w:space="0" w:color="auto"/>
              <w:right w:val="single" w:sz="4" w:space="0" w:color="auto"/>
            </w:tcBorders>
            <w:shd w:val="clear" w:color="000000" w:fill="FFFFFF"/>
            <w:vAlign w:val="bottom"/>
            <w:hideMark/>
          </w:tcPr>
          <w:p w14:paraId="4FB828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127</w:t>
            </w:r>
          </w:p>
        </w:tc>
        <w:tc>
          <w:tcPr>
            <w:tcW w:w="2727" w:type="dxa"/>
            <w:tcBorders>
              <w:top w:val="nil"/>
              <w:left w:val="nil"/>
              <w:bottom w:val="single" w:sz="4" w:space="0" w:color="auto"/>
              <w:right w:val="single" w:sz="4" w:space="0" w:color="auto"/>
            </w:tcBorders>
            <w:shd w:val="clear" w:color="000000" w:fill="FFFFFF"/>
            <w:vAlign w:val="bottom"/>
            <w:hideMark/>
          </w:tcPr>
          <w:p w14:paraId="66E640F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80х65 мм, наружным диаметром и толщиной стенки 89х6-76х5 мм</w:t>
            </w:r>
          </w:p>
        </w:tc>
        <w:tc>
          <w:tcPr>
            <w:tcW w:w="708" w:type="dxa"/>
            <w:tcBorders>
              <w:top w:val="nil"/>
              <w:left w:val="nil"/>
              <w:bottom w:val="single" w:sz="4" w:space="0" w:color="auto"/>
              <w:right w:val="single" w:sz="4" w:space="0" w:color="auto"/>
            </w:tcBorders>
            <w:shd w:val="clear" w:color="000000" w:fill="FFFFFF"/>
            <w:vAlign w:val="bottom"/>
            <w:hideMark/>
          </w:tcPr>
          <w:p w14:paraId="2A56F1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8D46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AE8D22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0D28970" w14:textId="77777777" w:rsidR="00D2113C" w:rsidRPr="00D2113C" w:rsidRDefault="00D2113C" w:rsidP="00D2113C">
            <w:pPr>
              <w:suppressAutoHyphens w:val="0"/>
              <w:jc w:val="center"/>
              <w:rPr>
                <w:color w:val="000000"/>
                <w:sz w:val="20"/>
                <w:szCs w:val="20"/>
                <w:lang w:eastAsia="ru-RU"/>
              </w:rPr>
            </w:pPr>
          </w:p>
        </w:tc>
      </w:tr>
      <w:tr w:rsidR="00D2113C" w:rsidRPr="00D2113C" w14:paraId="7842D30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7971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мат331</w:t>
            </w:r>
          </w:p>
        </w:tc>
        <w:tc>
          <w:tcPr>
            <w:tcW w:w="709" w:type="dxa"/>
            <w:tcBorders>
              <w:top w:val="nil"/>
              <w:left w:val="nil"/>
              <w:bottom w:val="single" w:sz="4" w:space="0" w:color="auto"/>
              <w:right w:val="single" w:sz="4" w:space="0" w:color="auto"/>
            </w:tcBorders>
            <w:shd w:val="clear" w:color="000000" w:fill="FFFFFF"/>
            <w:vAlign w:val="bottom"/>
            <w:hideMark/>
          </w:tcPr>
          <w:p w14:paraId="7A0B91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128</w:t>
            </w:r>
          </w:p>
        </w:tc>
        <w:tc>
          <w:tcPr>
            <w:tcW w:w="2727" w:type="dxa"/>
            <w:tcBorders>
              <w:top w:val="nil"/>
              <w:left w:val="nil"/>
              <w:bottom w:val="single" w:sz="4" w:space="0" w:color="auto"/>
              <w:right w:val="single" w:sz="4" w:space="0" w:color="auto"/>
            </w:tcBorders>
            <w:shd w:val="clear" w:color="000000" w:fill="FFFFFF"/>
            <w:vAlign w:val="bottom"/>
            <w:hideMark/>
          </w:tcPr>
          <w:p w14:paraId="28D8F1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100х80 мм, наружный диаметр и толщина стенки 108х4-89х4 мм</w:t>
            </w:r>
          </w:p>
        </w:tc>
        <w:tc>
          <w:tcPr>
            <w:tcW w:w="708" w:type="dxa"/>
            <w:tcBorders>
              <w:top w:val="nil"/>
              <w:left w:val="nil"/>
              <w:bottom w:val="single" w:sz="4" w:space="0" w:color="auto"/>
              <w:right w:val="single" w:sz="4" w:space="0" w:color="auto"/>
            </w:tcBorders>
            <w:shd w:val="clear" w:color="000000" w:fill="FFFFFF"/>
            <w:vAlign w:val="bottom"/>
            <w:hideMark/>
          </w:tcPr>
          <w:p w14:paraId="25A36F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ED4F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23.8.04.12-0055</w:t>
            </w:r>
          </w:p>
        </w:tc>
        <w:tc>
          <w:tcPr>
            <w:tcW w:w="2268" w:type="dxa"/>
            <w:gridSpan w:val="2"/>
            <w:tcBorders>
              <w:top w:val="single" w:sz="4" w:space="0" w:color="auto"/>
              <w:left w:val="nil"/>
              <w:bottom w:val="single" w:sz="4" w:space="0" w:color="auto"/>
              <w:right w:val="nil"/>
            </w:tcBorders>
            <w:shd w:val="clear" w:color="000000" w:fill="FFFFFF"/>
            <w:vAlign w:val="bottom"/>
          </w:tcPr>
          <w:p w14:paraId="701054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D978129" w14:textId="77777777" w:rsidR="00D2113C" w:rsidRPr="00D2113C" w:rsidRDefault="00D2113C" w:rsidP="00D2113C">
            <w:pPr>
              <w:suppressAutoHyphens w:val="0"/>
              <w:jc w:val="center"/>
              <w:rPr>
                <w:color w:val="000000"/>
                <w:sz w:val="20"/>
                <w:szCs w:val="20"/>
                <w:lang w:eastAsia="ru-RU"/>
              </w:rPr>
            </w:pPr>
          </w:p>
        </w:tc>
      </w:tr>
      <w:tr w:rsidR="00D2113C" w:rsidRPr="00D2113C" w14:paraId="0DEAF59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A71B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мат332</w:t>
            </w:r>
          </w:p>
        </w:tc>
        <w:tc>
          <w:tcPr>
            <w:tcW w:w="709" w:type="dxa"/>
            <w:tcBorders>
              <w:top w:val="nil"/>
              <w:left w:val="nil"/>
              <w:bottom w:val="single" w:sz="4" w:space="0" w:color="auto"/>
              <w:right w:val="single" w:sz="4" w:space="0" w:color="auto"/>
            </w:tcBorders>
            <w:shd w:val="clear" w:color="000000" w:fill="FFFFFF"/>
            <w:vAlign w:val="bottom"/>
            <w:hideMark/>
          </w:tcPr>
          <w:p w14:paraId="43E8E4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129</w:t>
            </w:r>
          </w:p>
        </w:tc>
        <w:tc>
          <w:tcPr>
            <w:tcW w:w="2727" w:type="dxa"/>
            <w:tcBorders>
              <w:top w:val="nil"/>
              <w:left w:val="nil"/>
              <w:bottom w:val="single" w:sz="4" w:space="0" w:color="auto"/>
              <w:right w:val="single" w:sz="4" w:space="0" w:color="auto"/>
            </w:tcBorders>
            <w:shd w:val="clear" w:color="000000" w:fill="FFFFFF"/>
            <w:vAlign w:val="bottom"/>
            <w:hideMark/>
          </w:tcPr>
          <w:p w14:paraId="588BCE7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100х65 мм, наружным диаметром и толщиной стенки 108х6-76х5 мм</w:t>
            </w:r>
          </w:p>
        </w:tc>
        <w:tc>
          <w:tcPr>
            <w:tcW w:w="708" w:type="dxa"/>
            <w:tcBorders>
              <w:top w:val="nil"/>
              <w:left w:val="nil"/>
              <w:bottom w:val="single" w:sz="4" w:space="0" w:color="auto"/>
              <w:right w:val="single" w:sz="4" w:space="0" w:color="auto"/>
            </w:tcBorders>
            <w:shd w:val="clear" w:color="000000" w:fill="FFFFFF"/>
            <w:vAlign w:val="bottom"/>
            <w:hideMark/>
          </w:tcPr>
          <w:p w14:paraId="067D94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A9C1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D69DA6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0ED628F" w14:textId="77777777" w:rsidR="00D2113C" w:rsidRPr="00D2113C" w:rsidRDefault="00D2113C" w:rsidP="00D2113C">
            <w:pPr>
              <w:suppressAutoHyphens w:val="0"/>
              <w:jc w:val="center"/>
              <w:rPr>
                <w:color w:val="000000"/>
                <w:sz w:val="20"/>
                <w:szCs w:val="20"/>
                <w:lang w:eastAsia="ru-RU"/>
              </w:rPr>
            </w:pPr>
          </w:p>
        </w:tc>
      </w:tr>
      <w:tr w:rsidR="00D2113C" w:rsidRPr="00D2113C" w14:paraId="724C2F1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DBB1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мат333</w:t>
            </w:r>
          </w:p>
        </w:tc>
        <w:tc>
          <w:tcPr>
            <w:tcW w:w="709" w:type="dxa"/>
            <w:tcBorders>
              <w:top w:val="nil"/>
              <w:left w:val="nil"/>
              <w:bottom w:val="single" w:sz="4" w:space="0" w:color="auto"/>
              <w:right w:val="single" w:sz="4" w:space="0" w:color="auto"/>
            </w:tcBorders>
            <w:shd w:val="clear" w:color="000000" w:fill="FFFFFF"/>
            <w:vAlign w:val="bottom"/>
            <w:hideMark/>
          </w:tcPr>
          <w:p w14:paraId="4C4529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130</w:t>
            </w:r>
          </w:p>
        </w:tc>
        <w:tc>
          <w:tcPr>
            <w:tcW w:w="2727" w:type="dxa"/>
            <w:tcBorders>
              <w:top w:val="nil"/>
              <w:left w:val="nil"/>
              <w:bottom w:val="single" w:sz="4" w:space="0" w:color="auto"/>
              <w:right w:val="single" w:sz="4" w:space="0" w:color="auto"/>
            </w:tcBorders>
            <w:shd w:val="clear" w:color="000000" w:fill="FFFFFF"/>
            <w:vAlign w:val="bottom"/>
            <w:hideMark/>
          </w:tcPr>
          <w:p w14:paraId="145A2A1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100х80 мм, наружный диаметр и толщина стенки 108х6-89х6 мм</w:t>
            </w:r>
          </w:p>
        </w:tc>
        <w:tc>
          <w:tcPr>
            <w:tcW w:w="708" w:type="dxa"/>
            <w:tcBorders>
              <w:top w:val="nil"/>
              <w:left w:val="nil"/>
              <w:bottom w:val="single" w:sz="4" w:space="0" w:color="auto"/>
              <w:right w:val="single" w:sz="4" w:space="0" w:color="auto"/>
            </w:tcBorders>
            <w:shd w:val="clear" w:color="000000" w:fill="FFFFFF"/>
            <w:vAlign w:val="bottom"/>
            <w:hideMark/>
          </w:tcPr>
          <w:p w14:paraId="620D04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6054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23.8.04.12-0056</w:t>
            </w:r>
          </w:p>
        </w:tc>
        <w:tc>
          <w:tcPr>
            <w:tcW w:w="2268" w:type="dxa"/>
            <w:gridSpan w:val="2"/>
            <w:tcBorders>
              <w:top w:val="single" w:sz="4" w:space="0" w:color="auto"/>
              <w:left w:val="nil"/>
              <w:bottom w:val="single" w:sz="4" w:space="0" w:color="auto"/>
              <w:right w:val="nil"/>
            </w:tcBorders>
            <w:shd w:val="clear" w:color="000000" w:fill="FFFFFF"/>
            <w:vAlign w:val="bottom"/>
          </w:tcPr>
          <w:p w14:paraId="128F5DC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10C5CAD" w14:textId="77777777" w:rsidR="00D2113C" w:rsidRPr="00D2113C" w:rsidRDefault="00D2113C" w:rsidP="00D2113C">
            <w:pPr>
              <w:suppressAutoHyphens w:val="0"/>
              <w:jc w:val="center"/>
              <w:rPr>
                <w:color w:val="000000"/>
                <w:sz w:val="20"/>
                <w:szCs w:val="20"/>
                <w:lang w:eastAsia="ru-RU"/>
              </w:rPr>
            </w:pPr>
          </w:p>
        </w:tc>
      </w:tr>
      <w:tr w:rsidR="00D2113C" w:rsidRPr="00D2113C" w14:paraId="7580CE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FB761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9306E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20A6F2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100х80 мм, наружный диаметр и толщина стенки 108х8-89х8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555D2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872A0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08D09F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C40F03" w14:textId="77777777" w:rsidR="00D2113C" w:rsidRPr="00D2113C" w:rsidRDefault="00D2113C" w:rsidP="00D2113C">
            <w:pPr>
              <w:suppressAutoHyphens w:val="0"/>
              <w:jc w:val="center"/>
              <w:rPr>
                <w:color w:val="000000"/>
                <w:sz w:val="20"/>
                <w:szCs w:val="20"/>
                <w:lang w:eastAsia="ru-RU"/>
              </w:rPr>
            </w:pPr>
          </w:p>
        </w:tc>
      </w:tr>
      <w:tr w:rsidR="00D2113C" w:rsidRPr="00D2113C" w14:paraId="781B4D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97D86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F8C33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0A1B2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100х65 мм, наружный диаметр и толщина стенки 108х4-76х3,5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64CF7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1C320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23.8.04.12-0052</w:t>
            </w:r>
          </w:p>
        </w:tc>
        <w:tc>
          <w:tcPr>
            <w:tcW w:w="2268" w:type="dxa"/>
            <w:gridSpan w:val="2"/>
            <w:tcBorders>
              <w:top w:val="single" w:sz="4" w:space="0" w:color="auto"/>
              <w:left w:val="nil"/>
              <w:bottom w:val="single" w:sz="4" w:space="0" w:color="auto"/>
              <w:right w:val="nil"/>
            </w:tcBorders>
            <w:shd w:val="clear" w:color="000000" w:fill="FFFFFF"/>
            <w:vAlign w:val="bottom"/>
          </w:tcPr>
          <w:p w14:paraId="65B6C47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F9B6916" w14:textId="77777777" w:rsidR="00D2113C" w:rsidRPr="00D2113C" w:rsidRDefault="00D2113C" w:rsidP="00D2113C">
            <w:pPr>
              <w:suppressAutoHyphens w:val="0"/>
              <w:jc w:val="center"/>
              <w:rPr>
                <w:color w:val="000000"/>
                <w:sz w:val="20"/>
                <w:szCs w:val="20"/>
                <w:lang w:eastAsia="ru-RU"/>
              </w:rPr>
            </w:pPr>
          </w:p>
        </w:tc>
      </w:tr>
      <w:tr w:rsidR="00D2113C" w:rsidRPr="00D2113C" w14:paraId="7EA14E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82BA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мат336</w:t>
            </w:r>
          </w:p>
        </w:tc>
        <w:tc>
          <w:tcPr>
            <w:tcW w:w="709" w:type="dxa"/>
            <w:tcBorders>
              <w:top w:val="nil"/>
              <w:left w:val="nil"/>
              <w:bottom w:val="single" w:sz="4" w:space="0" w:color="auto"/>
              <w:right w:val="single" w:sz="4" w:space="0" w:color="auto"/>
            </w:tcBorders>
            <w:shd w:val="clear" w:color="000000" w:fill="FFFFFF"/>
            <w:vAlign w:val="bottom"/>
            <w:hideMark/>
          </w:tcPr>
          <w:p w14:paraId="1426B0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133</w:t>
            </w:r>
          </w:p>
        </w:tc>
        <w:tc>
          <w:tcPr>
            <w:tcW w:w="2727" w:type="dxa"/>
            <w:tcBorders>
              <w:top w:val="nil"/>
              <w:left w:val="nil"/>
              <w:bottom w:val="single" w:sz="4" w:space="0" w:color="auto"/>
              <w:right w:val="single" w:sz="4" w:space="0" w:color="auto"/>
            </w:tcBorders>
            <w:shd w:val="clear" w:color="000000" w:fill="FFFFFF"/>
            <w:vAlign w:val="bottom"/>
            <w:hideMark/>
          </w:tcPr>
          <w:p w14:paraId="2B5E318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100х65 мм, наружным диаметром и толщиной стенки 108х8-76х8 мм</w:t>
            </w:r>
          </w:p>
        </w:tc>
        <w:tc>
          <w:tcPr>
            <w:tcW w:w="708" w:type="dxa"/>
            <w:tcBorders>
              <w:top w:val="nil"/>
              <w:left w:val="nil"/>
              <w:bottom w:val="single" w:sz="4" w:space="0" w:color="auto"/>
              <w:right w:val="single" w:sz="4" w:space="0" w:color="auto"/>
            </w:tcBorders>
            <w:shd w:val="clear" w:color="000000" w:fill="FFFFFF"/>
            <w:vAlign w:val="bottom"/>
            <w:hideMark/>
          </w:tcPr>
          <w:p w14:paraId="579F52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3B29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6BD847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F8EA6C9" w14:textId="77777777" w:rsidR="00D2113C" w:rsidRPr="00D2113C" w:rsidRDefault="00D2113C" w:rsidP="00D2113C">
            <w:pPr>
              <w:suppressAutoHyphens w:val="0"/>
              <w:jc w:val="center"/>
              <w:rPr>
                <w:color w:val="000000"/>
                <w:sz w:val="20"/>
                <w:szCs w:val="20"/>
                <w:lang w:eastAsia="ru-RU"/>
              </w:rPr>
            </w:pPr>
          </w:p>
        </w:tc>
      </w:tr>
      <w:tr w:rsidR="00D2113C" w:rsidRPr="00D2113C" w14:paraId="47A7AF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D532A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мат337</w:t>
            </w:r>
          </w:p>
        </w:tc>
        <w:tc>
          <w:tcPr>
            <w:tcW w:w="709" w:type="dxa"/>
            <w:tcBorders>
              <w:top w:val="nil"/>
              <w:left w:val="nil"/>
              <w:bottom w:val="single" w:sz="4" w:space="0" w:color="auto"/>
              <w:right w:val="single" w:sz="4" w:space="0" w:color="auto"/>
            </w:tcBorders>
            <w:shd w:val="clear" w:color="000000" w:fill="FFFFFF"/>
            <w:vAlign w:val="bottom"/>
            <w:hideMark/>
          </w:tcPr>
          <w:p w14:paraId="4A84A0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134</w:t>
            </w:r>
          </w:p>
        </w:tc>
        <w:tc>
          <w:tcPr>
            <w:tcW w:w="2727" w:type="dxa"/>
            <w:tcBorders>
              <w:top w:val="nil"/>
              <w:left w:val="nil"/>
              <w:bottom w:val="single" w:sz="4" w:space="0" w:color="auto"/>
              <w:right w:val="single" w:sz="4" w:space="0" w:color="auto"/>
            </w:tcBorders>
            <w:shd w:val="clear" w:color="000000" w:fill="FFFFFF"/>
            <w:vAlign w:val="bottom"/>
            <w:hideMark/>
          </w:tcPr>
          <w:p w14:paraId="5D09D2B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125х100 мм, наружный диаметр и толщина стенки 133х4-108х4 мм</w:t>
            </w:r>
          </w:p>
        </w:tc>
        <w:tc>
          <w:tcPr>
            <w:tcW w:w="708" w:type="dxa"/>
            <w:tcBorders>
              <w:top w:val="nil"/>
              <w:left w:val="nil"/>
              <w:bottom w:val="single" w:sz="4" w:space="0" w:color="auto"/>
              <w:right w:val="single" w:sz="4" w:space="0" w:color="auto"/>
            </w:tcBorders>
            <w:shd w:val="clear" w:color="000000" w:fill="FFFFFF"/>
            <w:vAlign w:val="bottom"/>
            <w:hideMark/>
          </w:tcPr>
          <w:p w14:paraId="5CE5FE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5FED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23.8.04.12-0058</w:t>
            </w:r>
          </w:p>
        </w:tc>
        <w:tc>
          <w:tcPr>
            <w:tcW w:w="2268" w:type="dxa"/>
            <w:gridSpan w:val="2"/>
            <w:tcBorders>
              <w:top w:val="single" w:sz="4" w:space="0" w:color="auto"/>
              <w:left w:val="nil"/>
              <w:bottom w:val="single" w:sz="4" w:space="0" w:color="auto"/>
              <w:right w:val="nil"/>
            </w:tcBorders>
            <w:shd w:val="clear" w:color="000000" w:fill="FFFFFF"/>
            <w:vAlign w:val="bottom"/>
          </w:tcPr>
          <w:p w14:paraId="4121728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B33A758" w14:textId="77777777" w:rsidR="00D2113C" w:rsidRPr="00D2113C" w:rsidRDefault="00D2113C" w:rsidP="00D2113C">
            <w:pPr>
              <w:suppressAutoHyphens w:val="0"/>
              <w:jc w:val="center"/>
              <w:rPr>
                <w:color w:val="000000"/>
                <w:sz w:val="20"/>
                <w:szCs w:val="20"/>
                <w:lang w:eastAsia="ru-RU"/>
              </w:rPr>
            </w:pPr>
          </w:p>
        </w:tc>
      </w:tr>
      <w:tr w:rsidR="00D2113C" w:rsidRPr="00D2113C" w14:paraId="3C72C9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1563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мат338</w:t>
            </w:r>
          </w:p>
        </w:tc>
        <w:tc>
          <w:tcPr>
            <w:tcW w:w="709" w:type="dxa"/>
            <w:tcBorders>
              <w:top w:val="nil"/>
              <w:left w:val="nil"/>
              <w:bottom w:val="single" w:sz="4" w:space="0" w:color="auto"/>
              <w:right w:val="single" w:sz="4" w:space="0" w:color="auto"/>
            </w:tcBorders>
            <w:shd w:val="clear" w:color="000000" w:fill="FFFFFF"/>
            <w:vAlign w:val="bottom"/>
            <w:hideMark/>
          </w:tcPr>
          <w:p w14:paraId="5A8E73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135</w:t>
            </w:r>
          </w:p>
        </w:tc>
        <w:tc>
          <w:tcPr>
            <w:tcW w:w="2727" w:type="dxa"/>
            <w:tcBorders>
              <w:top w:val="nil"/>
              <w:left w:val="nil"/>
              <w:bottom w:val="single" w:sz="4" w:space="0" w:color="auto"/>
              <w:right w:val="single" w:sz="4" w:space="0" w:color="auto"/>
            </w:tcBorders>
            <w:shd w:val="clear" w:color="000000" w:fill="FFFFFF"/>
            <w:vAlign w:val="bottom"/>
            <w:hideMark/>
          </w:tcPr>
          <w:p w14:paraId="25F21E7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125х100 мм, наружный диаметр и толщина стенки 133х6-108х5 мм</w:t>
            </w:r>
          </w:p>
        </w:tc>
        <w:tc>
          <w:tcPr>
            <w:tcW w:w="708" w:type="dxa"/>
            <w:tcBorders>
              <w:top w:val="nil"/>
              <w:left w:val="nil"/>
              <w:bottom w:val="single" w:sz="4" w:space="0" w:color="auto"/>
              <w:right w:val="single" w:sz="4" w:space="0" w:color="auto"/>
            </w:tcBorders>
            <w:shd w:val="clear" w:color="000000" w:fill="FFFFFF"/>
            <w:vAlign w:val="bottom"/>
            <w:hideMark/>
          </w:tcPr>
          <w:p w14:paraId="548785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215F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23.8.04.12-0059</w:t>
            </w:r>
          </w:p>
        </w:tc>
        <w:tc>
          <w:tcPr>
            <w:tcW w:w="2268" w:type="dxa"/>
            <w:gridSpan w:val="2"/>
            <w:tcBorders>
              <w:top w:val="single" w:sz="4" w:space="0" w:color="auto"/>
              <w:left w:val="nil"/>
              <w:bottom w:val="single" w:sz="4" w:space="0" w:color="auto"/>
              <w:right w:val="nil"/>
            </w:tcBorders>
            <w:shd w:val="clear" w:color="000000" w:fill="FFFFFF"/>
            <w:vAlign w:val="bottom"/>
          </w:tcPr>
          <w:p w14:paraId="1162166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B02FB62" w14:textId="77777777" w:rsidR="00D2113C" w:rsidRPr="00D2113C" w:rsidRDefault="00D2113C" w:rsidP="00D2113C">
            <w:pPr>
              <w:suppressAutoHyphens w:val="0"/>
              <w:jc w:val="center"/>
              <w:rPr>
                <w:color w:val="000000"/>
                <w:sz w:val="20"/>
                <w:szCs w:val="20"/>
                <w:lang w:eastAsia="ru-RU"/>
              </w:rPr>
            </w:pPr>
          </w:p>
        </w:tc>
      </w:tr>
      <w:tr w:rsidR="00D2113C" w:rsidRPr="00D2113C" w14:paraId="217E1AE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B29B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мат339</w:t>
            </w:r>
          </w:p>
        </w:tc>
        <w:tc>
          <w:tcPr>
            <w:tcW w:w="709" w:type="dxa"/>
            <w:tcBorders>
              <w:top w:val="nil"/>
              <w:left w:val="nil"/>
              <w:bottom w:val="single" w:sz="4" w:space="0" w:color="auto"/>
              <w:right w:val="single" w:sz="4" w:space="0" w:color="auto"/>
            </w:tcBorders>
            <w:shd w:val="clear" w:color="000000" w:fill="FFFFFF"/>
            <w:vAlign w:val="bottom"/>
            <w:hideMark/>
          </w:tcPr>
          <w:p w14:paraId="50F117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136</w:t>
            </w:r>
          </w:p>
        </w:tc>
        <w:tc>
          <w:tcPr>
            <w:tcW w:w="2727" w:type="dxa"/>
            <w:tcBorders>
              <w:top w:val="nil"/>
              <w:left w:val="nil"/>
              <w:bottom w:val="single" w:sz="4" w:space="0" w:color="auto"/>
              <w:right w:val="single" w:sz="4" w:space="0" w:color="auto"/>
            </w:tcBorders>
            <w:shd w:val="clear" w:color="000000" w:fill="FFFFFF"/>
            <w:vAlign w:val="bottom"/>
            <w:hideMark/>
          </w:tcPr>
          <w:p w14:paraId="4C0F506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125х80 мм, наружным диаметром и толщиной стенки 133х4-89х3,5 мм</w:t>
            </w:r>
          </w:p>
        </w:tc>
        <w:tc>
          <w:tcPr>
            <w:tcW w:w="708" w:type="dxa"/>
            <w:tcBorders>
              <w:top w:val="nil"/>
              <w:left w:val="nil"/>
              <w:bottom w:val="single" w:sz="4" w:space="0" w:color="auto"/>
              <w:right w:val="single" w:sz="4" w:space="0" w:color="auto"/>
            </w:tcBorders>
            <w:shd w:val="clear" w:color="000000" w:fill="FFFFFF"/>
            <w:vAlign w:val="bottom"/>
            <w:hideMark/>
          </w:tcPr>
          <w:p w14:paraId="028D50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59BF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23.8.04.12-0041</w:t>
            </w:r>
          </w:p>
        </w:tc>
        <w:tc>
          <w:tcPr>
            <w:tcW w:w="2268" w:type="dxa"/>
            <w:gridSpan w:val="2"/>
            <w:tcBorders>
              <w:top w:val="single" w:sz="4" w:space="0" w:color="auto"/>
              <w:left w:val="nil"/>
              <w:bottom w:val="single" w:sz="4" w:space="0" w:color="auto"/>
              <w:right w:val="nil"/>
            </w:tcBorders>
            <w:shd w:val="clear" w:color="000000" w:fill="FFFFFF"/>
            <w:vAlign w:val="bottom"/>
          </w:tcPr>
          <w:p w14:paraId="481DC4C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912CE38" w14:textId="77777777" w:rsidR="00D2113C" w:rsidRPr="00D2113C" w:rsidRDefault="00D2113C" w:rsidP="00D2113C">
            <w:pPr>
              <w:suppressAutoHyphens w:val="0"/>
              <w:jc w:val="center"/>
              <w:rPr>
                <w:color w:val="000000"/>
                <w:sz w:val="20"/>
                <w:szCs w:val="20"/>
                <w:lang w:eastAsia="ru-RU"/>
              </w:rPr>
            </w:pPr>
          </w:p>
        </w:tc>
      </w:tr>
      <w:tr w:rsidR="00D2113C" w:rsidRPr="00D2113C" w14:paraId="77B612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DBD5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мат340</w:t>
            </w:r>
          </w:p>
        </w:tc>
        <w:tc>
          <w:tcPr>
            <w:tcW w:w="709" w:type="dxa"/>
            <w:tcBorders>
              <w:top w:val="nil"/>
              <w:left w:val="nil"/>
              <w:bottom w:val="single" w:sz="4" w:space="0" w:color="auto"/>
              <w:right w:val="single" w:sz="4" w:space="0" w:color="auto"/>
            </w:tcBorders>
            <w:shd w:val="clear" w:color="000000" w:fill="FFFFFF"/>
            <w:vAlign w:val="bottom"/>
            <w:hideMark/>
          </w:tcPr>
          <w:p w14:paraId="758B52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137</w:t>
            </w:r>
          </w:p>
        </w:tc>
        <w:tc>
          <w:tcPr>
            <w:tcW w:w="2727" w:type="dxa"/>
            <w:tcBorders>
              <w:top w:val="nil"/>
              <w:left w:val="nil"/>
              <w:bottom w:val="single" w:sz="4" w:space="0" w:color="auto"/>
              <w:right w:val="single" w:sz="4" w:space="0" w:color="auto"/>
            </w:tcBorders>
            <w:shd w:val="clear" w:color="000000" w:fill="FFFFFF"/>
            <w:vAlign w:val="bottom"/>
            <w:hideMark/>
          </w:tcPr>
          <w:p w14:paraId="7CF98A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125х80 мм, наружный диаметр и толщина стенки 133х6-89х5 мм</w:t>
            </w:r>
          </w:p>
        </w:tc>
        <w:tc>
          <w:tcPr>
            <w:tcW w:w="708" w:type="dxa"/>
            <w:tcBorders>
              <w:top w:val="nil"/>
              <w:left w:val="nil"/>
              <w:bottom w:val="single" w:sz="4" w:space="0" w:color="auto"/>
              <w:right w:val="single" w:sz="4" w:space="0" w:color="auto"/>
            </w:tcBorders>
            <w:shd w:val="clear" w:color="000000" w:fill="FFFFFF"/>
            <w:vAlign w:val="bottom"/>
            <w:hideMark/>
          </w:tcPr>
          <w:p w14:paraId="0C5049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15F7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23.8.04.12-0042</w:t>
            </w:r>
          </w:p>
        </w:tc>
        <w:tc>
          <w:tcPr>
            <w:tcW w:w="2268" w:type="dxa"/>
            <w:gridSpan w:val="2"/>
            <w:tcBorders>
              <w:top w:val="single" w:sz="4" w:space="0" w:color="auto"/>
              <w:left w:val="nil"/>
              <w:bottom w:val="single" w:sz="4" w:space="0" w:color="auto"/>
              <w:right w:val="nil"/>
            </w:tcBorders>
            <w:shd w:val="clear" w:color="000000" w:fill="FFFFFF"/>
            <w:vAlign w:val="bottom"/>
          </w:tcPr>
          <w:p w14:paraId="08D558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BB8B2F3" w14:textId="77777777" w:rsidR="00D2113C" w:rsidRPr="00D2113C" w:rsidRDefault="00D2113C" w:rsidP="00D2113C">
            <w:pPr>
              <w:suppressAutoHyphens w:val="0"/>
              <w:jc w:val="center"/>
              <w:rPr>
                <w:color w:val="000000"/>
                <w:sz w:val="20"/>
                <w:szCs w:val="20"/>
                <w:lang w:eastAsia="ru-RU"/>
              </w:rPr>
            </w:pPr>
          </w:p>
        </w:tc>
      </w:tr>
      <w:tr w:rsidR="00D2113C" w:rsidRPr="00D2113C" w14:paraId="7A7A03B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DDA8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мат341</w:t>
            </w:r>
          </w:p>
        </w:tc>
        <w:tc>
          <w:tcPr>
            <w:tcW w:w="709" w:type="dxa"/>
            <w:tcBorders>
              <w:top w:val="nil"/>
              <w:left w:val="nil"/>
              <w:bottom w:val="single" w:sz="4" w:space="0" w:color="auto"/>
              <w:right w:val="single" w:sz="4" w:space="0" w:color="auto"/>
            </w:tcBorders>
            <w:shd w:val="clear" w:color="000000" w:fill="FFFFFF"/>
            <w:vAlign w:val="bottom"/>
            <w:hideMark/>
          </w:tcPr>
          <w:p w14:paraId="38A089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138</w:t>
            </w:r>
          </w:p>
        </w:tc>
        <w:tc>
          <w:tcPr>
            <w:tcW w:w="2727" w:type="dxa"/>
            <w:tcBorders>
              <w:top w:val="nil"/>
              <w:left w:val="nil"/>
              <w:bottom w:val="single" w:sz="4" w:space="0" w:color="auto"/>
              <w:right w:val="single" w:sz="4" w:space="0" w:color="auto"/>
            </w:tcBorders>
            <w:shd w:val="clear" w:color="000000" w:fill="FFFFFF"/>
            <w:vAlign w:val="bottom"/>
            <w:hideMark/>
          </w:tcPr>
          <w:p w14:paraId="01D616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125х80 мм, наружный диаметр и толщина стенки 133х8-89х6 мм</w:t>
            </w:r>
          </w:p>
        </w:tc>
        <w:tc>
          <w:tcPr>
            <w:tcW w:w="708" w:type="dxa"/>
            <w:tcBorders>
              <w:top w:val="nil"/>
              <w:left w:val="nil"/>
              <w:bottom w:val="single" w:sz="4" w:space="0" w:color="auto"/>
              <w:right w:val="single" w:sz="4" w:space="0" w:color="auto"/>
            </w:tcBorders>
            <w:shd w:val="clear" w:color="000000" w:fill="FFFFFF"/>
            <w:vAlign w:val="bottom"/>
            <w:hideMark/>
          </w:tcPr>
          <w:p w14:paraId="0D3BCB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F09D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23.8.04.12-0043</w:t>
            </w:r>
          </w:p>
        </w:tc>
        <w:tc>
          <w:tcPr>
            <w:tcW w:w="2268" w:type="dxa"/>
            <w:gridSpan w:val="2"/>
            <w:tcBorders>
              <w:top w:val="single" w:sz="4" w:space="0" w:color="auto"/>
              <w:left w:val="nil"/>
              <w:bottom w:val="single" w:sz="4" w:space="0" w:color="auto"/>
              <w:right w:val="nil"/>
            </w:tcBorders>
            <w:shd w:val="clear" w:color="000000" w:fill="FFFFFF"/>
            <w:vAlign w:val="bottom"/>
          </w:tcPr>
          <w:p w14:paraId="2EE6A75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1AE6588" w14:textId="77777777" w:rsidR="00D2113C" w:rsidRPr="00D2113C" w:rsidRDefault="00D2113C" w:rsidP="00D2113C">
            <w:pPr>
              <w:suppressAutoHyphens w:val="0"/>
              <w:jc w:val="center"/>
              <w:rPr>
                <w:color w:val="000000"/>
                <w:sz w:val="20"/>
                <w:szCs w:val="20"/>
                <w:lang w:eastAsia="ru-RU"/>
              </w:rPr>
            </w:pPr>
          </w:p>
        </w:tc>
      </w:tr>
      <w:tr w:rsidR="00D2113C" w:rsidRPr="00D2113C" w14:paraId="5B9E36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ECB6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мат342</w:t>
            </w:r>
          </w:p>
        </w:tc>
        <w:tc>
          <w:tcPr>
            <w:tcW w:w="709" w:type="dxa"/>
            <w:tcBorders>
              <w:top w:val="nil"/>
              <w:left w:val="nil"/>
              <w:bottom w:val="single" w:sz="4" w:space="0" w:color="auto"/>
              <w:right w:val="single" w:sz="4" w:space="0" w:color="auto"/>
            </w:tcBorders>
            <w:shd w:val="clear" w:color="000000" w:fill="FFFFFF"/>
            <w:vAlign w:val="bottom"/>
            <w:hideMark/>
          </w:tcPr>
          <w:p w14:paraId="551205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139</w:t>
            </w:r>
          </w:p>
        </w:tc>
        <w:tc>
          <w:tcPr>
            <w:tcW w:w="2727" w:type="dxa"/>
            <w:tcBorders>
              <w:top w:val="nil"/>
              <w:left w:val="nil"/>
              <w:bottom w:val="single" w:sz="4" w:space="0" w:color="auto"/>
              <w:right w:val="single" w:sz="4" w:space="0" w:color="auto"/>
            </w:tcBorders>
            <w:shd w:val="clear" w:color="000000" w:fill="FFFFFF"/>
            <w:vAlign w:val="bottom"/>
            <w:hideMark/>
          </w:tcPr>
          <w:p w14:paraId="2F5E00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150х125 мм, наружный диаметр и толщина стенки 159х4,5-133х4 мм</w:t>
            </w:r>
          </w:p>
        </w:tc>
        <w:tc>
          <w:tcPr>
            <w:tcW w:w="708" w:type="dxa"/>
            <w:tcBorders>
              <w:top w:val="nil"/>
              <w:left w:val="nil"/>
              <w:bottom w:val="single" w:sz="4" w:space="0" w:color="auto"/>
              <w:right w:val="single" w:sz="4" w:space="0" w:color="auto"/>
            </w:tcBorders>
            <w:shd w:val="clear" w:color="000000" w:fill="FFFFFF"/>
            <w:vAlign w:val="bottom"/>
            <w:hideMark/>
          </w:tcPr>
          <w:p w14:paraId="443943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E00D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23.8.04.12-0064</w:t>
            </w:r>
          </w:p>
        </w:tc>
        <w:tc>
          <w:tcPr>
            <w:tcW w:w="2268" w:type="dxa"/>
            <w:gridSpan w:val="2"/>
            <w:tcBorders>
              <w:top w:val="single" w:sz="4" w:space="0" w:color="auto"/>
              <w:left w:val="nil"/>
              <w:bottom w:val="single" w:sz="4" w:space="0" w:color="auto"/>
              <w:right w:val="nil"/>
            </w:tcBorders>
            <w:shd w:val="clear" w:color="000000" w:fill="FFFFFF"/>
            <w:vAlign w:val="bottom"/>
          </w:tcPr>
          <w:p w14:paraId="2569121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E8AF69" w14:textId="77777777" w:rsidR="00D2113C" w:rsidRPr="00D2113C" w:rsidRDefault="00D2113C" w:rsidP="00D2113C">
            <w:pPr>
              <w:suppressAutoHyphens w:val="0"/>
              <w:jc w:val="center"/>
              <w:rPr>
                <w:color w:val="000000"/>
                <w:sz w:val="20"/>
                <w:szCs w:val="20"/>
                <w:lang w:eastAsia="ru-RU"/>
              </w:rPr>
            </w:pPr>
          </w:p>
        </w:tc>
      </w:tr>
      <w:tr w:rsidR="00D2113C" w:rsidRPr="00D2113C" w14:paraId="7632214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FADC5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871B6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D6F2E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150х125 мм, наружный диаметр и толщина стенки 159х6-133х5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4DA3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67592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23.8.04.12-0065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791659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FF2F1C7" w14:textId="77777777" w:rsidR="00D2113C" w:rsidRPr="00D2113C" w:rsidRDefault="00D2113C" w:rsidP="00D2113C">
            <w:pPr>
              <w:suppressAutoHyphens w:val="0"/>
              <w:jc w:val="center"/>
              <w:rPr>
                <w:color w:val="000000"/>
                <w:sz w:val="20"/>
                <w:szCs w:val="20"/>
                <w:lang w:eastAsia="ru-RU"/>
              </w:rPr>
            </w:pPr>
          </w:p>
        </w:tc>
      </w:tr>
      <w:tr w:rsidR="00D2113C" w:rsidRPr="00D2113C" w14:paraId="18873C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C3488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657F9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80548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150х125 мм, наружный диаметр и толщина стенки 159х8-133х6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DC8F9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22B1F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23.8.04.12-0066</w:t>
            </w:r>
          </w:p>
        </w:tc>
        <w:tc>
          <w:tcPr>
            <w:tcW w:w="2268" w:type="dxa"/>
            <w:gridSpan w:val="2"/>
            <w:tcBorders>
              <w:top w:val="single" w:sz="4" w:space="0" w:color="auto"/>
              <w:left w:val="nil"/>
              <w:bottom w:val="single" w:sz="4" w:space="0" w:color="auto"/>
              <w:right w:val="nil"/>
            </w:tcBorders>
            <w:shd w:val="clear" w:color="000000" w:fill="FFFFFF"/>
            <w:vAlign w:val="bottom"/>
          </w:tcPr>
          <w:p w14:paraId="6B5B9B7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46818AC" w14:textId="77777777" w:rsidR="00D2113C" w:rsidRPr="00D2113C" w:rsidRDefault="00D2113C" w:rsidP="00D2113C">
            <w:pPr>
              <w:suppressAutoHyphens w:val="0"/>
              <w:jc w:val="center"/>
              <w:rPr>
                <w:color w:val="000000"/>
                <w:sz w:val="20"/>
                <w:szCs w:val="20"/>
                <w:lang w:eastAsia="ru-RU"/>
              </w:rPr>
            </w:pPr>
          </w:p>
        </w:tc>
      </w:tr>
      <w:tr w:rsidR="00D2113C" w:rsidRPr="00D2113C" w14:paraId="5A1F25E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26E9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мат345</w:t>
            </w:r>
          </w:p>
        </w:tc>
        <w:tc>
          <w:tcPr>
            <w:tcW w:w="709" w:type="dxa"/>
            <w:tcBorders>
              <w:top w:val="nil"/>
              <w:left w:val="nil"/>
              <w:bottom w:val="single" w:sz="4" w:space="0" w:color="auto"/>
              <w:right w:val="single" w:sz="4" w:space="0" w:color="auto"/>
            </w:tcBorders>
            <w:shd w:val="clear" w:color="000000" w:fill="FFFFFF"/>
            <w:vAlign w:val="bottom"/>
            <w:hideMark/>
          </w:tcPr>
          <w:p w14:paraId="4AE94D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142</w:t>
            </w:r>
          </w:p>
        </w:tc>
        <w:tc>
          <w:tcPr>
            <w:tcW w:w="2727" w:type="dxa"/>
            <w:tcBorders>
              <w:top w:val="nil"/>
              <w:left w:val="nil"/>
              <w:bottom w:val="single" w:sz="4" w:space="0" w:color="auto"/>
              <w:right w:val="single" w:sz="4" w:space="0" w:color="auto"/>
            </w:tcBorders>
            <w:shd w:val="clear" w:color="000000" w:fill="FFFFFF"/>
            <w:vAlign w:val="bottom"/>
            <w:hideMark/>
          </w:tcPr>
          <w:p w14:paraId="735741C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150х100 мм, наружный диаметр и толщина стенки 159х4,5-108х4 мм</w:t>
            </w:r>
          </w:p>
        </w:tc>
        <w:tc>
          <w:tcPr>
            <w:tcW w:w="708" w:type="dxa"/>
            <w:tcBorders>
              <w:top w:val="nil"/>
              <w:left w:val="nil"/>
              <w:bottom w:val="single" w:sz="4" w:space="0" w:color="auto"/>
              <w:right w:val="single" w:sz="4" w:space="0" w:color="auto"/>
            </w:tcBorders>
            <w:shd w:val="clear" w:color="000000" w:fill="FFFFFF"/>
            <w:vAlign w:val="bottom"/>
            <w:hideMark/>
          </w:tcPr>
          <w:p w14:paraId="7583DA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E5674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23.8.04.12-0061</w:t>
            </w:r>
          </w:p>
        </w:tc>
        <w:tc>
          <w:tcPr>
            <w:tcW w:w="2268" w:type="dxa"/>
            <w:gridSpan w:val="2"/>
            <w:tcBorders>
              <w:top w:val="single" w:sz="4" w:space="0" w:color="auto"/>
              <w:left w:val="nil"/>
              <w:bottom w:val="single" w:sz="4" w:space="0" w:color="auto"/>
              <w:right w:val="nil"/>
            </w:tcBorders>
            <w:shd w:val="clear" w:color="000000" w:fill="FFFFFF"/>
            <w:vAlign w:val="bottom"/>
          </w:tcPr>
          <w:p w14:paraId="35C8BED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14E0B94" w14:textId="77777777" w:rsidR="00D2113C" w:rsidRPr="00D2113C" w:rsidRDefault="00D2113C" w:rsidP="00D2113C">
            <w:pPr>
              <w:suppressAutoHyphens w:val="0"/>
              <w:jc w:val="center"/>
              <w:rPr>
                <w:color w:val="000000"/>
                <w:sz w:val="20"/>
                <w:szCs w:val="20"/>
                <w:lang w:eastAsia="ru-RU"/>
              </w:rPr>
            </w:pPr>
          </w:p>
        </w:tc>
      </w:tr>
      <w:tr w:rsidR="00D2113C" w:rsidRPr="00D2113C" w14:paraId="6CC2985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FEC3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мат346</w:t>
            </w:r>
          </w:p>
        </w:tc>
        <w:tc>
          <w:tcPr>
            <w:tcW w:w="709" w:type="dxa"/>
            <w:tcBorders>
              <w:top w:val="nil"/>
              <w:left w:val="nil"/>
              <w:bottom w:val="single" w:sz="4" w:space="0" w:color="auto"/>
              <w:right w:val="single" w:sz="4" w:space="0" w:color="auto"/>
            </w:tcBorders>
            <w:shd w:val="clear" w:color="000000" w:fill="FFFFFF"/>
            <w:vAlign w:val="bottom"/>
            <w:hideMark/>
          </w:tcPr>
          <w:p w14:paraId="03B1F1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143</w:t>
            </w:r>
          </w:p>
        </w:tc>
        <w:tc>
          <w:tcPr>
            <w:tcW w:w="2727" w:type="dxa"/>
            <w:tcBorders>
              <w:top w:val="nil"/>
              <w:left w:val="nil"/>
              <w:bottom w:val="single" w:sz="4" w:space="0" w:color="auto"/>
              <w:right w:val="single" w:sz="4" w:space="0" w:color="auto"/>
            </w:tcBorders>
            <w:shd w:val="clear" w:color="000000" w:fill="FFFFFF"/>
            <w:vAlign w:val="bottom"/>
            <w:hideMark/>
          </w:tcPr>
          <w:p w14:paraId="5C93D3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150х100 мм, наружным диаметром и толщиной стенки 159х6-108х4 мм</w:t>
            </w:r>
          </w:p>
        </w:tc>
        <w:tc>
          <w:tcPr>
            <w:tcW w:w="708" w:type="dxa"/>
            <w:tcBorders>
              <w:top w:val="nil"/>
              <w:left w:val="nil"/>
              <w:bottom w:val="single" w:sz="4" w:space="0" w:color="auto"/>
              <w:right w:val="single" w:sz="4" w:space="0" w:color="auto"/>
            </w:tcBorders>
            <w:shd w:val="clear" w:color="000000" w:fill="FFFFFF"/>
            <w:vAlign w:val="bottom"/>
            <w:hideMark/>
          </w:tcPr>
          <w:p w14:paraId="2E1D08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E2FC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107A0D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CB2A721" w14:textId="77777777" w:rsidR="00D2113C" w:rsidRPr="00D2113C" w:rsidRDefault="00D2113C" w:rsidP="00D2113C">
            <w:pPr>
              <w:suppressAutoHyphens w:val="0"/>
              <w:jc w:val="center"/>
              <w:rPr>
                <w:color w:val="000000"/>
                <w:sz w:val="20"/>
                <w:szCs w:val="20"/>
                <w:lang w:eastAsia="ru-RU"/>
              </w:rPr>
            </w:pPr>
          </w:p>
        </w:tc>
      </w:tr>
      <w:tr w:rsidR="00D2113C" w:rsidRPr="00D2113C" w14:paraId="785C201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5A5B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мат347</w:t>
            </w:r>
          </w:p>
        </w:tc>
        <w:tc>
          <w:tcPr>
            <w:tcW w:w="709" w:type="dxa"/>
            <w:tcBorders>
              <w:top w:val="nil"/>
              <w:left w:val="nil"/>
              <w:bottom w:val="single" w:sz="4" w:space="0" w:color="auto"/>
              <w:right w:val="single" w:sz="4" w:space="0" w:color="auto"/>
            </w:tcBorders>
            <w:shd w:val="clear" w:color="000000" w:fill="FFFFFF"/>
            <w:vAlign w:val="bottom"/>
            <w:hideMark/>
          </w:tcPr>
          <w:p w14:paraId="256302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144</w:t>
            </w:r>
          </w:p>
        </w:tc>
        <w:tc>
          <w:tcPr>
            <w:tcW w:w="2727" w:type="dxa"/>
            <w:tcBorders>
              <w:top w:val="nil"/>
              <w:left w:val="nil"/>
              <w:bottom w:val="single" w:sz="4" w:space="0" w:color="auto"/>
              <w:right w:val="single" w:sz="4" w:space="0" w:color="auto"/>
            </w:tcBorders>
            <w:shd w:val="clear" w:color="000000" w:fill="FFFFFF"/>
            <w:vAlign w:val="bottom"/>
            <w:hideMark/>
          </w:tcPr>
          <w:p w14:paraId="625AEC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номинальный диаметр 150х100 мм, наружный диаметр и толщина стенки 159х8,0-108х5,0 мм</w:t>
            </w:r>
          </w:p>
        </w:tc>
        <w:tc>
          <w:tcPr>
            <w:tcW w:w="708" w:type="dxa"/>
            <w:tcBorders>
              <w:top w:val="nil"/>
              <w:left w:val="nil"/>
              <w:bottom w:val="single" w:sz="4" w:space="0" w:color="auto"/>
              <w:right w:val="single" w:sz="4" w:space="0" w:color="auto"/>
            </w:tcBorders>
            <w:shd w:val="clear" w:color="000000" w:fill="FFFFFF"/>
            <w:vAlign w:val="bottom"/>
            <w:hideMark/>
          </w:tcPr>
          <w:p w14:paraId="551DC4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0460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23.8.04.12-0208</w:t>
            </w:r>
          </w:p>
        </w:tc>
        <w:tc>
          <w:tcPr>
            <w:tcW w:w="2268" w:type="dxa"/>
            <w:gridSpan w:val="2"/>
            <w:tcBorders>
              <w:top w:val="single" w:sz="4" w:space="0" w:color="auto"/>
              <w:left w:val="nil"/>
              <w:bottom w:val="single" w:sz="4" w:space="0" w:color="auto"/>
              <w:right w:val="nil"/>
            </w:tcBorders>
            <w:shd w:val="clear" w:color="000000" w:fill="FFFFFF"/>
            <w:vAlign w:val="bottom"/>
          </w:tcPr>
          <w:p w14:paraId="2CF9302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EBA33A4" w14:textId="77777777" w:rsidR="00D2113C" w:rsidRPr="00D2113C" w:rsidRDefault="00D2113C" w:rsidP="00D2113C">
            <w:pPr>
              <w:suppressAutoHyphens w:val="0"/>
              <w:jc w:val="center"/>
              <w:rPr>
                <w:color w:val="000000"/>
                <w:sz w:val="20"/>
                <w:szCs w:val="20"/>
                <w:lang w:eastAsia="ru-RU"/>
              </w:rPr>
            </w:pPr>
          </w:p>
        </w:tc>
      </w:tr>
      <w:tr w:rsidR="00D2113C" w:rsidRPr="00D2113C" w14:paraId="2730E94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4853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мат348</w:t>
            </w:r>
          </w:p>
        </w:tc>
        <w:tc>
          <w:tcPr>
            <w:tcW w:w="709" w:type="dxa"/>
            <w:tcBorders>
              <w:top w:val="nil"/>
              <w:left w:val="nil"/>
              <w:bottom w:val="single" w:sz="4" w:space="0" w:color="auto"/>
              <w:right w:val="single" w:sz="4" w:space="0" w:color="auto"/>
            </w:tcBorders>
            <w:shd w:val="clear" w:color="000000" w:fill="FFFFFF"/>
            <w:vAlign w:val="bottom"/>
            <w:hideMark/>
          </w:tcPr>
          <w:p w14:paraId="4EB059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145</w:t>
            </w:r>
          </w:p>
        </w:tc>
        <w:tc>
          <w:tcPr>
            <w:tcW w:w="2727" w:type="dxa"/>
            <w:tcBorders>
              <w:top w:val="nil"/>
              <w:left w:val="nil"/>
              <w:bottom w:val="single" w:sz="4" w:space="0" w:color="auto"/>
              <w:right w:val="single" w:sz="4" w:space="0" w:color="auto"/>
            </w:tcBorders>
            <w:shd w:val="clear" w:color="000000" w:fill="FFFFFF"/>
            <w:vAlign w:val="bottom"/>
            <w:hideMark/>
          </w:tcPr>
          <w:p w14:paraId="5E77F3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200х150 мм, наружный диаметр и толщина стенки 219х8-159х6 мм</w:t>
            </w:r>
          </w:p>
        </w:tc>
        <w:tc>
          <w:tcPr>
            <w:tcW w:w="708" w:type="dxa"/>
            <w:tcBorders>
              <w:top w:val="nil"/>
              <w:left w:val="nil"/>
              <w:bottom w:val="single" w:sz="4" w:space="0" w:color="auto"/>
              <w:right w:val="single" w:sz="4" w:space="0" w:color="auto"/>
            </w:tcBorders>
            <w:shd w:val="clear" w:color="000000" w:fill="FFFFFF"/>
            <w:vAlign w:val="bottom"/>
            <w:hideMark/>
          </w:tcPr>
          <w:p w14:paraId="3AC774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DDF9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23.8.04.12-0071</w:t>
            </w:r>
          </w:p>
        </w:tc>
        <w:tc>
          <w:tcPr>
            <w:tcW w:w="2268" w:type="dxa"/>
            <w:gridSpan w:val="2"/>
            <w:tcBorders>
              <w:top w:val="single" w:sz="4" w:space="0" w:color="auto"/>
              <w:left w:val="nil"/>
              <w:bottom w:val="single" w:sz="4" w:space="0" w:color="auto"/>
              <w:right w:val="nil"/>
            </w:tcBorders>
            <w:shd w:val="clear" w:color="000000" w:fill="FFFFFF"/>
            <w:vAlign w:val="bottom"/>
          </w:tcPr>
          <w:p w14:paraId="2EC0173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A46BF98" w14:textId="77777777" w:rsidR="00D2113C" w:rsidRPr="00D2113C" w:rsidRDefault="00D2113C" w:rsidP="00D2113C">
            <w:pPr>
              <w:suppressAutoHyphens w:val="0"/>
              <w:jc w:val="center"/>
              <w:rPr>
                <w:color w:val="000000"/>
                <w:sz w:val="20"/>
                <w:szCs w:val="20"/>
                <w:lang w:eastAsia="ru-RU"/>
              </w:rPr>
            </w:pPr>
          </w:p>
        </w:tc>
      </w:tr>
      <w:tr w:rsidR="00D2113C" w:rsidRPr="00D2113C" w14:paraId="2FF5840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7353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мат349</w:t>
            </w:r>
          </w:p>
        </w:tc>
        <w:tc>
          <w:tcPr>
            <w:tcW w:w="709" w:type="dxa"/>
            <w:tcBorders>
              <w:top w:val="nil"/>
              <w:left w:val="nil"/>
              <w:bottom w:val="single" w:sz="4" w:space="0" w:color="auto"/>
              <w:right w:val="single" w:sz="4" w:space="0" w:color="auto"/>
            </w:tcBorders>
            <w:shd w:val="clear" w:color="000000" w:fill="FFFFFF"/>
            <w:vAlign w:val="bottom"/>
            <w:hideMark/>
          </w:tcPr>
          <w:p w14:paraId="554F24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146</w:t>
            </w:r>
          </w:p>
        </w:tc>
        <w:tc>
          <w:tcPr>
            <w:tcW w:w="2727" w:type="dxa"/>
            <w:tcBorders>
              <w:top w:val="nil"/>
              <w:left w:val="nil"/>
              <w:bottom w:val="single" w:sz="4" w:space="0" w:color="auto"/>
              <w:right w:val="single" w:sz="4" w:space="0" w:color="auto"/>
            </w:tcBorders>
            <w:shd w:val="clear" w:color="000000" w:fill="FFFFFF"/>
            <w:vAlign w:val="bottom"/>
            <w:hideMark/>
          </w:tcPr>
          <w:p w14:paraId="583F2F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200х150 мм, наружным диаметром и толщиной стенки 219х6-159х4,5 мм</w:t>
            </w:r>
          </w:p>
        </w:tc>
        <w:tc>
          <w:tcPr>
            <w:tcW w:w="708" w:type="dxa"/>
            <w:tcBorders>
              <w:top w:val="nil"/>
              <w:left w:val="nil"/>
              <w:bottom w:val="single" w:sz="4" w:space="0" w:color="auto"/>
              <w:right w:val="single" w:sz="4" w:space="0" w:color="auto"/>
            </w:tcBorders>
            <w:shd w:val="clear" w:color="000000" w:fill="FFFFFF"/>
            <w:vAlign w:val="bottom"/>
            <w:hideMark/>
          </w:tcPr>
          <w:p w14:paraId="0B0E51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4E6D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EC3A69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2D9FE16" w14:textId="77777777" w:rsidR="00D2113C" w:rsidRPr="00D2113C" w:rsidRDefault="00D2113C" w:rsidP="00D2113C">
            <w:pPr>
              <w:suppressAutoHyphens w:val="0"/>
              <w:jc w:val="center"/>
              <w:rPr>
                <w:color w:val="000000"/>
                <w:sz w:val="20"/>
                <w:szCs w:val="20"/>
                <w:lang w:eastAsia="ru-RU"/>
              </w:rPr>
            </w:pPr>
          </w:p>
        </w:tc>
      </w:tr>
      <w:tr w:rsidR="00D2113C" w:rsidRPr="00D2113C" w14:paraId="5D2EF51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D712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мат350</w:t>
            </w:r>
          </w:p>
        </w:tc>
        <w:tc>
          <w:tcPr>
            <w:tcW w:w="709" w:type="dxa"/>
            <w:tcBorders>
              <w:top w:val="nil"/>
              <w:left w:val="nil"/>
              <w:bottom w:val="single" w:sz="4" w:space="0" w:color="auto"/>
              <w:right w:val="single" w:sz="4" w:space="0" w:color="auto"/>
            </w:tcBorders>
            <w:shd w:val="clear" w:color="000000" w:fill="FFFFFF"/>
            <w:vAlign w:val="bottom"/>
            <w:hideMark/>
          </w:tcPr>
          <w:p w14:paraId="6DEAD2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147</w:t>
            </w:r>
          </w:p>
        </w:tc>
        <w:tc>
          <w:tcPr>
            <w:tcW w:w="2727" w:type="dxa"/>
            <w:tcBorders>
              <w:top w:val="nil"/>
              <w:left w:val="nil"/>
              <w:bottom w:val="single" w:sz="4" w:space="0" w:color="auto"/>
              <w:right w:val="single" w:sz="4" w:space="0" w:color="auto"/>
            </w:tcBorders>
            <w:shd w:val="clear" w:color="000000" w:fill="FFFFFF"/>
            <w:vAlign w:val="bottom"/>
            <w:hideMark/>
          </w:tcPr>
          <w:p w14:paraId="649BC4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200х150 мм, наружным диаметром и толщиной стенки 219х8-159х6 мм</w:t>
            </w:r>
          </w:p>
        </w:tc>
        <w:tc>
          <w:tcPr>
            <w:tcW w:w="708" w:type="dxa"/>
            <w:tcBorders>
              <w:top w:val="nil"/>
              <w:left w:val="nil"/>
              <w:bottom w:val="single" w:sz="4" w:space="0" w:color="auto"/>
              <w:right w:val="single" w:sz="4" w:space="0" w:color="auto"/>
            </w:tcBorders>
            <w:shd w:val="clear" w:color="000000" w:fill="FFFFFF"/>
            <w:vAlign w:val="bottom"/>
            <w:hideMark/>
          </w:tcPr>
          <w:p w14:paraId="46C227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5F02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4EAA20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8576E4A" w14:textId="77777777" w:rsidR="00D2113C" w:rsidRPr="00D2113C" w:rsidRDefault="00D2113C" w:rsidP="00D2113C">
            <w:pPr>
              <w:suppressAutoHyphens w:val="0"/>
              <w:jc w:val="center"/>
              <w:rPr>
                <w:color w:val="000000"/>
                <w:sz w:val="20"/>
                <w:szCs w:val="20"/>
                <w:lang w:eastAsia="ru-RU"/>
              </w:rPr>
            </w:pPr>
          </w:p>
        </w:tc>
      </w:tr>
      <w:tr w:rsidR="00D2113C" w:rsidRPr="00D2113C" w14:paraId="469992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7E00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мат351</w:t>
            </w:r>
          </w:p>
        </w:tc>
        <w:tc>
          <w:tcPr>
            <w:tcW w:w="709" w:type="dxa"/>
            <w:tcBorders>
              <w:top w:val="nil"/>
              <w:left w:val="nil"/>
              <w:bottom w:val="single" w:sz="4" w:space="0" w:color="auto"/>
              <w:right w:val="single" w:sz="4" w:space="0" w:color="auto"/>
            </w:tcBorders>
            <w:shd w:val="clear" w:color="000000" w:fill="FFFFFF"/>
            <w:vAlign w:val="bottom"/>
            <w:hideMark/>
          </w:tcPr>
          <w:p w14:paraId="15D4B4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148</w:t>
            </w:r>
          </w:p>
        </w:tc>
        <w:tc>
          <w:tcPr>
            <w:tcW w:w="2727" w:type="dxa"/>
            <w:tcBorders>
              <w:top w:val="nil"/>
              <w:left w:val="nil"/>
              <w:bottom w:val="single" w:sz="4" w:space="0" w:color="auto"/>
              <w:right w:val="single" w:sz="4" w:space="0" w:color="auto"/>
            </w:tcBorders>
            <w:shd w:val="clear" w:color="000000" w:fill="FFFFFF"/>
            <w:vAlign w:val="bottom"/>
            <w:hideMark/>
          </w:tcPr>
          <w:p w14:paraId="1C0F6C3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200х150 мм, наружный диаметр и толщина стенки 219х10-159х8 мм</w:t>
            </w:r>
          </w:p>
        </w:tc>
        <w:tc>
          <w:tcPr>
            <w:tcW w:w="708" w:type="dxa"/>
            <w:tcBorders>
              <w:top w:val="nil"/>
              <w:left w:val="nil"/>
              <w:bottom w:val="single" w:sz="4" w:space="0" w:color="auto"/>
              <w:right w:val="single" w:sz="4" w:space="0" w:color="auto"/>
            </w:tcBorders>
            <w:shd w:val="clear" w:color="000000" w:fill="FFFFFF"/>
            <w:vAlign w:val="bottom"/>
            <w:hideMark/>
          </w:tcPr>
          <w:p w14:paraId="16B781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8EE02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23.8.04.12-0072</w:t>
            </w:r>
          </w:p>
        </w:tc>
        <w:tc>
          <w:tcPr>
            <w:tcW w:w="2268" w:type="dxa"/>
            <w:gridSpan w:val="2"/>
            <w:tcBorders>
              <w:top w:val="single" w:sz="4" w:space="0" w:color="auto"/>
              <w:left w:val="nil"/>
              <w:bottom w:val="single" w:sz="4" w:space="0" w:color="auto"/>
              <w:right w:val="nil"/>
            </w:tcBorders>
            <w:shd w:val="clear" w:color="000000" w:fill="FFFFFF"/>
            <w:vAlign w:val="bottom"/>
          </w:tcPr>
          <w:p w14:paraId="7DD74E2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7DEBA30" w14:textId="77777777" w:rsidR="00D2113C" w:rsidRPr="00D2113C" w:rsidRDefault="00D2113C" w:rsidP="00D2113C">
            <w:pPr>
              <w:suppressAutoHyphens w:val="0"/>
              <w:jc w:val="center"/>
              <w:rPr>
                <w:color w:val="000000"/>
                <w:sz w:val="20"/>
                <w:szCs w:val="20"/>
                <w:lang w:eastAsia="ru-RU"/>
              </w:rPr>
            </w:pPr>
          </w:p>
        </w:tc>
      </w:tr>
      <w:tr w:rsidR="00D2113C" w:rsidRPr="00D2113C" w14:paraId="7FC7185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CA6D0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6925F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86E8A0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200х125 мм, наружным диаметром и толщиной стенки 219х6-133х4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B12D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F3A62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DDD52C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EBE2611" w14:textId="77777777" w:rsidR="00D2113C" w:rsidRPr="00D2113C" w:rsidRDefault="00D2113C" w:rsidP="00D2113C">
            <w:pPr>
              <w:suppressAutoHyphens w:val="0"/>
              <w:jc w:val="center"/>
              <w:rPr>
                <w:color w:val="000000"/>
                <w:sz w:val="20"/>
                <w:szCs w:val="20"/>
                <w:lang w:eastAsia="ru-RU"/>
              </w:rPr>
            </w:pPr>
          </w:p>
        </w:tc>
      </w:tr>
      <w:tr w:rsidR="00D2113C" w:rsidRPr="00D2113C" w14:paraId="4CCA3F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3FE9E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A20B6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403A4B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200х125 мм, наружный диаметр и толщина стенки 219х10-133х8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AD35C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997EC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23.8.04.12-0069</w:t>
            </w:r>
          </w:p>
        </w:tc>
        <w:tc>
          <w:tcPr>
            <w:tcW w:w="2268" w:type="dxa"/>
            <w:gridSpan w:val="2"/>
            <w:tcBorders>
              <w:top w:val="single" w:sz="4" w:space="0" w:color="auto"/>
              <w:left w:val="nil"/>
              <w:bottom w:val="single" w:sz="4" w:space="0" w:color="auto"/>
              <w:right w:val="nil"/>
            </w:tcBorders>
            <w:shd w:val="clear" w:color="000000" w:fill="FFFFFF"/>
            <w:vAlign w:val="bottom"/>
          </w:tcPr>
          <w:p w14:paraId="54563B0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B22B018" w14:textId="77777777" w:rsidR="00D2113C" w:rsidRPr="00D2113C" w:rsidRDefault="00D2113C" w:rsidP="00D2113C">
            <w:pPr>
              <w:suppressAutoHyphens w:val="0"/>
              <w:jc w:val="center"/>
              <w:rPr>
                <w:color w:val="000000"/>
                <w:sz w:val="20"/>
                <w:szCs w:val="20"/>
                <w:lang w:eastAsia="ru-RU"/>
              </w:rPr>
            </w:pPr>
          </w:p>
        </w:tc>
      </w:tr>
      <w:tr w:rsidR="00D2113C" w:rsidRPr="00D2113C" w14:paraId="1FBB34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F576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мат354</w:t>
            </w:r>
          </w:p>
        </w:tc>
        <w:tc>
          <w:tcPr>
            <w:tcW w:w="709" w:type="dxa"/>
            <w:tcBorders>
              <w:top w:val="nil"/>
              <w:left w:val="nil"/>
              <w:bottom w:val="single" w:sz="4" w:space="0" w:color="auto"/>
              <w:right w:val="single" w:sz="4" w:space="0" w:color="auto"/>
            </w:tcBorders>
            <w:shd w:val="clear" w:color="000000" w:fill="FFFFFF"/>
            <w:vAlign w:val="bottom"/>
            <w:hideMark/>
          </w:tcPr>
          <w:p w14:paraId="34BD57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151</w:t>
            </w:r>
          </w:p>
        </w:tc>
        <w:tc>
          <w:tcPr>
            <w:tcW w:w="2727" w:type="dxa"/>
            <w:tcBorders>
              <w:top w:val="nil"/>
              <w:left w:val="nil"/>
              <w:bottom w:val="single" w:sz="4" w:space="0" w:color="auto"/>
              <w:right w:val="single" w:sz="4" w:space="0" w:color="auto"/>
            </w:tcBorders>
            <w:shd w:val="clear" w:color="000000" w:fill="FFFFFF"/>
            <w:vAlign w:val="bottom"/>
            <w:hideMark/>
          </w:tcPr>
          <w:p w14:paraId="5EC791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250х200 мм, наружным диаметром и толщиной стенки 273х8-219х6 мм</w:t>
            </w:r>
          </w:p>
        </w:tc>
        <w:tc>
          <w:tcPr>
            <w:tcW w:w="708" w:type="dxa"/>
            <w:tcBorders>
              <w:top w:val="nil"/>
              <w:left w:val="nil"/>
              <w:bottom w:val="single" w:sz="4" w:space="0" w:color="auto"/>
              <w:right w:val="single" w:sz="4" w:space="0" w:color="auto"/>
            </w:tcBorders>
            <w:shd w:val="clear" w:color="000000" w:fill="FFFFFF"/>
            <w:vAlign w:val="bottom"/>
            <w:hideMark/>
          </w:tcPr>
          <w:p w14:paraId="292D6D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C02A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D1B501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BDBF10C" w14:textId="77777777" w:rsidR="00D2113C" w:rsidRPr="00D2113C" w:rsidRDefault="00D2113C" w:rsidP="00D2113C">
            <w:pPr>
              <w:suppressAutoHyphens w:val="0"/>
              <w:jc w:val="center"/>
              <w:rPr>
                <w:color w:val="000000"/>
                <w:sz w:val="20"/>
                <w:szCs w:val="20"/>
                <w:lang w:eastAsia="ru-RU"/>
              </w:rPr>
            </w:pPr>
          </w:p>
        </w:tc>
      </w:tr>
      <w:tr w:rsidR="00D2113C" w:rsidRPr="00D2113C" w14:paraId="601F5F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BE45A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мат355</w:t>
            </w:r>
          </w:p>
        </w:tc>
        <w:tc>
          <w:tcPr>
            <w:tcW w:w="709" w:type="dxa"/>
            <w:tcBorders>
              <w:top w:val="nil"/>
              <w:left w:val="nil"/>
              <w:bottom w:val="single" w:sz="4" w:space="0" w:color="auto"/>
              <w:right w:val="single" w:sz="4" w:space="0" w:color="auto"/>
            </w:tcBorders>
            <w:shd w:val="clear" w:color="000000" w:fill="FFFFFF"/>
            <w:vAlign w:val="bottom"/>
            <w:hideMark/>
          </w:tcPr>
          <w:p w14:paraId="327016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152</w:t>
            </w:r>
          </w:p>
        </w:tc>
        <w:tc>
          <w:tcPr>
            <w:tcW w:w="2727" w:type="dxa"/>
            <w:tcBorders>
              <w:top w:val="nil"/>
              <w:left w:val="nil"/>
              <w:bottom w:val="single" w:sz="4" w:space="0" w:color="auto"/>
              <w:right w:val="single" w:sz="4" w:space="0" w:color="auto"/>
            </w:tcBorders>
            <w:shd w:val="clear" w:color="000000" w:fill="FFFFFF"/>
            <w:vAlign w:val="bottom"/>
            <w:hideMark/>
          </w:tcPr>
          <w:p w14:paraId="1120A80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250х200 мм, наружный диаметр и толщина стенки 273х10-219х8 мм</w:t>
            </w:r>
          </w:p>
        </w:tc>
        <w:tc>
          <w:tcPr>
            <w:tcW w:w="708" w:type="dxa"/>
            <w:tcBorders>
              <w:top w:val="nil"/>
              <w:left w:val="nil"/>
              <w:bottom w:val="single" w:sz="4" w:space="0" w:color="auto"/>
              <w:right w:val="single" w:sz="4" w:space="0" w:color="auto"/>
            </w:tcBorders>
            <w:shd w:val="clear" w:color="000000" w:fill="FFFFFF"/>
            <w:vAlign w:val="bottom"/>
            <w:hideMark/>
          </w:tcPr>
          <w:p w14:paraId="2CDA0A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3DE20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23.8.04.12-0077</w:t>
            </w:r>
          </w:p>
        </w:tc>
        <w:tc>
          <w:tcPr>
            <w:tcW w:w="2268" w:type="dxa"/>
            <w:gridSpan w:val="2"/>
            <w:tcBorders>
              <w:top w:val="single" w:sz="4" w:space="0" w:color="auto"/>
              <w:left w:val="nil"/>
              <w:bottom w:val="single" w:sz="4" w:space="0" w:color="auto"/>
              <w:right w:val="nil"/>
            </w:tcBorders>
            <w:shd w:val="clear" w:color="000000" w:fill="FFFFFF"/>
            <w:vAlign w:val="bottom"/>
          </w:tcPr>
          <w:p w14:paraId="3B7FDBE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322FBB7" w14:textId="77777777" w:rsidR="00D2113C" w:rsidRPr="00D2113C" w:rsidRDefault="00D2113C" w:rsidP="00D2113C">
            <w:pPr>
              <w:suppressAutoHyphens w:val="0"/>
              <w:jc w:val="center"/>
              <w:rPr>
                <w:color w:val="000000"/>
                <w:sz w:val="20"/>
                <w:szCs w:val="20"/>
                <w:lang w:eastAsia="ru-RU"/>
              </w:rPr>
            </w:pPr>
          </w:p>
        </w:tc>
      </w:tr>
      <w:tr w:rsidR="00D2113C" w:rsidRPr="00D2113C" w14:paraId="7FC4A1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8EE2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мат356</w:t>
            </w:r>
          </w:p>
        </w:tc>
        <w:tc>
          <w:tcPr>
            <w:tcW w:w="709" w:type="dxa"/>
            <w:tcBorders>
              <w:top w:val="nil"/>
              <w:left w:val="nil"/>
              <w:bottom w:val="single" w:sz="4" w:space="0" w:color="auto"/>
              <w:right w:val="single" w:sz="4" w:space="0" w:color="auto"/>
            </w:tcBorders>
            <w:shd w:val="clear" w:color="000000" w:fill="FFFFFF"/>
            <w:vAlign w:val="bottom"/>
            <w:hideMark/>
          </w:tcPr>
          <w:p w14:paraId="3AA25A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153</w:t>
            </w:r>
          </w:p>
        </w:tc>
        <w:tc>
          <w:tcPr>
            <w:tcW w:w="2727" w:type="dxa"/>
            <w:tcBorders>
              <w:top w:val="nil"/>
              <w:left w:val="nil"/>
              <w:bottom w:val="single" w:sz="4" w:space="0" w:color="auto"/>
              <w:right w:val="single" w:sz="4" w:space="0" w:color="auto"/>
            </w:tcBorders>
            <w:shd w:val="clear" w:color="000000" w:fill="FFFFFF"/>
            <w:vAlign w:val="bottom"/>
            <w:hideMark/>
          </w:tcPr>
          <w:p w14:paraId="017F89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250х200 мм, наружный диаметр и толщина стенки 273х12-219х10 мм</w:t>
            </w:r>
          </w:p>
        </w:tc>
        <w:tc>
          <w:tcPr>
            <w:tcW w:w="708" w:type="dxa"/>
            <w:tcBorders>
              <w:top w:val="nil"/>
              <w:left w:val="nil"/>
              <w:bottom w:val="single" w:sz="4" w:space="0" w:color="auto"/>
              <w:right w:val="single" w:sz="4" w:space="0" w:color="auto"/>
            </w:tcBorders>
            <w:shd w:val="clear" w:color="000000" w:fill="FFFFFF"/>
            <w:vAlign w:val="bottom"/>
            <w:hideMark/>
          </w:tcPr>
          <w:p w14:paraId="14DD38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BC2A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23.8.04.12-0078</w:t>
            </w:r>
          </w:p>
        </w:tc>
        <w:tc>
          <w:tcPr>
            <w:tcW w:w="2268" w:type="dxa"/>
            <w:gridSpan w:val="2"/>
            <w:tcBorders>
              <w:top w:val="single" w:sz="4" w:space="0" w:color="auto"/>
              <w:left w:val="nil"/>
              <w:bottom w:val="single" w:sz="4" w:space="0" w:color="auto"/>
              <w:right w:val="nil"/>
            </w:tcBorders>
            <w:shd w:val="clear" w:color="000000" w:fill="FFFFFF"/>
            <w:vAlign w:val="bottom"/>
          </w:tcPr>
          <w:p w14:paraId="1EBF3AE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942B91F" w14:textId="77777777" w:rsidR="00D2113C" w:rsidRPr="00D2113C" w:rsidRDefault="00D2113C" w:rsidP="00D2113C">
            <w:pPr>
              <w:suppressAutoHyphens w:val="0"/>
              <w:jc w:val="center"/>
              <w:rPr>
                <w:color w:val="000000"/>
                <w:sz w:val="20"/>
                <w:szCs w:val="20"/>
                <w:lang w:eastAsia="ru-RU"/>
              </w:rPr>
            </w:pPr>
          </w:p>
        </w:tc>
      </w:tr>
      <w:tr w:rsidR="00D2113C" w:rsidRPr="00D2113C" w14:paraId="5A5D05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6B2B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мат357</w:t>
            </w:r>
          </w:p>
        </w:tc>
        <w:tc>
          <w:tcPr>
            <w:tcW w:w="709" w:type="dxa"/>
            <w:tcBorders>
              <w:top w:val="nil"/>
              <w:left w:val="nil"/>
              <w:bottom w:val="single" w:sz="4" w:space="0" w:color="auto"/>
              <w:right w:val="single" w:sz="4" w:space="0" w:color="auto"/>
            </w:tcBorders>
            <w:shd w:val="clear" w:color="000000" w:fill="FFFFFF"/>
            <w:vAlign w:val="bottom"/>
            <w:hideMark/>
          </w:tcPr>
          <w:p w14:paraId="6B761F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154</w:t>
            </w:r>
          </w:p>
        </w:tc>
        <w:tc>
          <w:tcPr>
            <w:tcW w:w="2727" w:type="dxa"/>
            <w:tcBorders>
              <w:top w:val="nil"/>
              <w:left w:val="nil"/>
              <w:bottom w:val="single" w:sz="4" w:space="0" w:color="auto"/>
              <w:right w:val="single" w:sz="4" w:space="0" w:color="auto"/>
            </w:tcBorders>
            <w:shd w:val="clear" w:color="000000" w:fill="FFFFFF"/>
            <w:vAlign w:val="bottom"/>
            <w:hideMark/>
          </w:tcPr>
          <w:p w14:paraId="2DB294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250х150 мм, наружный диаметр и толщина стенки 273х10-159х6 мм</w:t>
            </w:r>
          </w:p>
        </w:tc>
        <w:tc>
          <w:tcPr>
            <w:tcW w:w="708" w:type="dxa"/>
            <w:tcBorders>
              <w:top w:val="nil"/>
              <w:left w:val="nil"/>
              <w:bottom w:val="single" w:sz="4" w:space="0" w:color="auto"/>
              <w:right w:val="single" w:sz="4" w:space="0" w:color="auto"/>
            </w:tcBorders>
            <w:shd w:val="clear" w:color="000000" w:fill="FFFFFF"/>
            <w:vAlign w:val="bottom"/>
            <w:hideMark/>
          </w:tcPr>
          <w:p w14:paraId="3707D7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E746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23.8.04.12-0074</w:t>
            </w:r>
          </w:p>
        </w:tc>
        <w:tc>
          <w:tcPr>
            <w:tcW w:w="2268" w:type="dxa"/>
            <w:gridSpan w:val="2"/>
            <w:tcBorders>
              <w:top w:val="single" w:sz="4" w:space="0" w:color="auto"/>
              <w:left w:val="nil"/>
              <w:bottom w:val="single" w:sz="4" w:space="0" w:color="auto"/>
              <w:right w:val="nil"/>
            </w:tcBorders>
            <w:shd w:val="clear" w:color="000000" w:fill="FFFFFF"/>
            <w:vAlign w:val="bottom"/>
          </w:tcPr>
          <w:p w14:paraId="3D7B0EC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4F29C25" w14:textId="77777777" w:rsidR="00D2113C" w:rsidRPr="00D2113C" w:rsidRDefault="00D2113C" w:rsidP="00D2113C">
            <w:pPr>
              <w:suppressAutoHyphens w:val="0"/>
              <w:jc w:val="center"/>
              <w:rPr>
                <w:color w:val="000000"/>
                <w:sz w:val="20"/>
                <w:szCs w:val="20"/>
                <w:lang w:eastAsia="ru-RU"/>
              </w:rPr>
            </w:pPr>
          </w:p>
        </w:tc>
      </w:tr>
      <w:tr w:rsidR="00D2113C" w:rsidRPr="00D2113C" w14:paraId="2DDFAA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AC5D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мат358</w:t>
            </w:r>
          </w:p>
        </w:tc>
        <w:tc>
          <w:tcPr>
            <w:tcW w:w="709" w:type="dxa"/>
            <w:tcBorders>
              <w:top w:val="nil"/>
              <w:left w:val="nil"/>
              <w:bottom w:val="single" w:sz="4" w:space="0" w:color="auto"/>
              <w:right w:val="single" w:sz="4" w:space="0" w:color="auto"/>
            </w:tcBorders>
            <w:shd w:val="clear" w:color="000000" w:fill="FFFFFF"/>
            <w:vAlign w:val="bottom"/>
            <w:hideMark/>
          </w:tcPr>
          <w:p w14:paraId="1878BF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155</w:t>
            </w:r>
          </w:p>
        </w:tc>
        <w:tc>
          <w:tcPr>
            <w:tcW w:w="2727" w:type="dxa"/>
            <w:tcBorders>
              <w:top w:val="nil"/>
              <w:left w:val="nil"/>
              <w:bottom w:val="single" w:sz="4" w:space="0" w:color="auto"/>
              <w:right w:val="single" w:sz="4" w:space="0" w:color="auto"/>
            </w:tcBorders>
            <w:shd w:val="clear" w:color="000000" w:fill="FFFFFF"/>
            <w:vAlign w:val="bottom"/>
            <w:hideMark/>
          </w:tcPr>
          <w:p w14:paraId="6B55F25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250х150 мм, наружным диаметром и толщиной стенки 273х8-159х4,5</w:t>
            </w:r>
          </w:p>
        </w:tc>
        <w:tc>
          <w:tcPr>
            <w:tcW w:w="708" w:type="dxa"/>
            <w:tcBorders>
              <w:top w:val="nil"/>
              <w:left w:val="nil"/>
              <w:bottom w:val="single" w:sz="4" w:space="0" w:color="auto"/>
              <w:right w:val="single" w:sz="4" w:space="0" w:color="auto"/>
            </w:tcBorders>
            <w:shd w:val="clear" w:color="000000" w:fill="FFFFFF"/>
            <w:vAlign w:val="bottom"/>
            <w:hideMark/>
          </w:tcPr>
          <w:p w14:paraId="5B4024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D50F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6BA000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8A0DA33" w14:textId="77777777" w:rsidR="00D2113C" w:rsidRPr="00D2113C" w:rsidRDefault="00D2113C" w:rsidP="00D2113C">
            <w:pPr>
              <w:suppressAutoHyphens w:val="0"/>
              <w:jc w:val="center"/>
              <w:rPr>
                <w:color w:val="000000"/>
                <w:sz w:val="20"/>
                <w:szCs w:val="20"/>
                <w:lang w:eastAsia="ru-RU"/>
              </w:rPr>
            </w:pPr>
          </w:p>
        </w:tc>
      </w:tr>
      <w:tr w:rsidR="00D2113C" w:rsidRPr="00D2113C" w14:paraId="134E3E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9DA1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мат359</w:t>
            </w:r>
          </w:p>
        </w:tc>
        <w:tc>
          <w:tcPr>
            <w:tcW w:w="709" w:type="dxa"/>
            <w:tcBorders>
              <w:top w:val="nil"/>
              <w:left w:val="nil"/>
              <w:bottom w:val="single" w:sz="4" w:space="0" w:color="auto"/>
              <w:right w:val="single" w:sz="4" w:space="0" w:color="auto"/>
            </w:tcBorders>
            <w:shd w:val="clear" w:color="000000" w:fill="FFFFFF"/>
            <w:vAlign w:val="bottom"/>
            <w:hideMark/>
          </w:tcPr>
          <w:p w14:paraId="525929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156</w:t>
            </w:r>
          </w:p>
        </w:tc>
        <w:tc>
          <w:tcPr>
            <w:tcW w:w="2727" w:type="dxa"/>
            <w:tcBorders>
              <w:top w:val="nil"/>
              <w:left w:val="nil"/>
              <w:bottom w:val="single" w:sz="4" w:space="0" w:color="auto"/>
              <w:right w:val="single" w:sz="4" w:space="0" w:color="auto"/>
            </w:tcBorders>
            <w:shd w:val="clear" w:color="000000" w:fill="FFFFFF"/>
            <w:vAlign w:val="bottom"/>
            <w:hideMark/>
          </w:tcPr>
          <w:p w14:paraId="418EADB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переходные на Ру до 16 МПа (160 кгс/см2) диаметром условного прохода: 250х150 мм, наружным диаметром и толщиной стенки 273х10-159х6</w:t>
            </w:r>
          </w:p>
        </w:tc>
        <w:tc>
          <w:tcPr>
            <w:tcW w:w="708" w:type="dxa"/>
            <w:tcBorders>
              <w:top w:val="nil"/>
              <w:left w:val="nil"/>
              <w:bottom w:val="single" w:sz="4" w:space="0" w:color="auto"/>
              <w:right w:val="single" w:sz="4" w:space="0" w:color="auto"/>
            </w:tcBorders>
            <w:shd w:val="clear" w:color="000000" w:fill="FFFFFF"/>
            <w:vAlign w:val="bottom"/>
            <w:hideMark/>
          </w:tcPr>
          <w:p w14:paraId="19AA5E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F94B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1C7659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990CE7D" w14:textId="77777777" w:rsidR="00D2113C" w:rsidRPr="00D2113C" w:rsidRDefault="00D2113C" w:rsidP="00D2113C">
            <w:pPr>
              <w:suppressAutoHyphens w:val="0"/>
              <w:jc w:val="center"/>
              <w:rPr>
                <w:color w:val="000000"/>
                <w:sz w:val="20"/>
                <w:szCs w:val="20"/>
                <w:lang w:eastAsia="ru-RU"/>
              </w:rPr>
            </w:pPr>
          </w:p>
        </w:tc>
      </w:tr>
      <w:tr w:rsidR="00D2113C" w:rsidRPr="00D2113C" w14:paraId="08EC74C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B895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мат360</w:t>
            </w:r>
          </w:p>
        </w:tc>
        <w:tc>
          <w:tcPr>
            <w:tcW w:w="709" w:type="dxa"/>
            <w:tcBorders>
              <w:top w:val="nil"/>
              <w:left w:val="nil"/>
              <w:bottom w:val="single" w:sz="4" w:space="0" w:color="auto"/>
              <w:right w:val="single" w:sz="4" w:space="0" w:color="auto"/>
            </w:tcBorders>
            <w:shd w:val="clear" w:color="000000" w:fill="FFFFFF"/>
            <w:vAlign w:val="bottom"/>
            <w:hideMark/>
          </w:tcPr>
          <w:p w14:paraId="334CD3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157</w:t>
            </w:r>
          </w:p>
        </w:tc>
        <w:tc>
          <w:tcPr>
            <w:tcW w:w="2727" w:type="dxa"/>
            <w:tcBorders>
              <w:top w:val="nil"/>
              <w:left w:val="nil"/>
              <w:bottom w:val="single" w:sz="4" w:space="0" w:color="auto"/>
              <w:right w:val="single" w:sz="4" w:space="0" w:color="auto"/>
            </w:tcBorders>
            <w:shd w:val="clear" w:color="000000" w:fill="FFFFFF"/>
            <w:vAlign w:val="bottom"/>
            <w:hideMark/>
          </w:tcPr>
          <w:p w14:paraId="25635A3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250х150 мм, наружный диаметр и толщина стенки 273х12-159х8 мм</w:t>
            </w:r>
          </w:p>
        </w:tc>
        <w:tc>
          <w:tcPr>
            <w:tcW w:w="708" w:type="dxa"/>
            <w:tcBorders>
              <w:top w:val="nil"/>
              <w:left w:val="nil"/>
              <w:bottom w:val="single" w:sz="4" w:space="0" w:color="auto"/>
              <w:right w:val="single" w:sz="4" w:space="0" w:color="auto"/>
            </w:tcBorders>
            <w:shd w:val="clear" w:color="000000" w:fill="FFFFFF"/>
            <w:vAlign w:val="bottom"/>
            <w:hideMark/>
          </w:tcPr>
          <w:p w14:paraId="6F87D8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8B6F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23.8.04.12-0075</w:t>
            </w:r>
          </w:p>
        </w:tc>
        <w:tc>
          <w:tcPr>
            <w:tcW w:w="2268" w:type="dxa"/>
            <w:gridSpan w:val="2"/>
            <w:tcBorders>
              <w:top w:val="single" w:sz="4" w:space="0" w:color="auto"/>
              <w:left w:val="nil"/>
              <w:bottom w:val="single" w:sz="4" w:space="0" w:color="auto"/>
              <w:right w:val="nil"/>
            </w:tcBorders>
            <w:shd w:val="clear" w:color="000000" w:fill="FFFFFF"/>
            <w:vAlign w:val="bottom"/>
          </w:tcPr>
          <w:p w14:paraId="053D24F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5C02F8A" w14:textId="77777777" w:rsidR="00D2113C" w:rsidRPr="00D2113C" w:rsidRDefault="00D2113C" w:rsidP="00D2113C">
            <w:pPr>
              <w:suppressAutoHyphens w:val="0"/>
              <w:jc w:val="center"/>
              <w:rPr>
                <w:color w:val="000000"/>
                <w:sz w:val="20"/>
                <w:szCs w:val="20"/>
                <w:lang w:eastAsia="ru-RU"/>
              </w:rPr>
            </w:pPr>
          </w:p>
        </w:tc>
      </w:tr>
      <w:tr w:rsidR="00D2113C" w:rsidRPr="00D2113C" w14:paraId="747FC9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24816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2841B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112032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300х250 мм, наружный диаметр и толщина стенки 325х8-273х7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B0ED4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30169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23.8.04.12-0082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82AFB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412136A" w14:textId="77777777" w:rsidR="00D2113C" w:rsidRPr="00D2113C" w:rsidRDefault="00D2113C" w:rsidP="00D2113C">
            <w:pPr>
              <w:suppressAutoHyphens w:val="0"/>
              <w:jc w:val="center"/>
              <w:rPr>
                <w:color w:val="000000"/>
                <w:sz w:val="20"/>
                <w:szCs w:val="20"/>
                <w:lang w:eastAsia="ru-RU"/>
              </w:rPr>
            </w:pPr>
          </w:p>
        </w:tc>
      </w:tr>
      <w:tr w:rsidR="00D2113C" w:rsidRPr="00D2113C" w14:paraId="6B8EFE5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5503E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26B51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A253DF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300х250 мм, наружный диаметр и толщина стенки 325х10-273х10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1C7AE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474FF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23.8.04.12-0083</w:t>
            </w:r>
          </w:p>
        </w:tc>
        <w:tc>
          <w:tcPr>
            <w:tcW w:w="2268" w:type="dxa"/>
            <w:gridSpan w:val="2"/>
            <w:tcBorders>
              <w:top w:val="single" w:sz="4" w:space="0" w:color="auto"/>
              <w:left w:val="nil"/>
              <w:bottom w:val="single" w:sz="4" w:space="0" w:color="auto"/>
              <w:right w:val="nil"/>
            </w:tcBorders>
            <w:shd w:val="clear" w:color="000000" w:fill="FFFFFF"/>
            <w:vAlign w:val="bottom"/>
          </w:tcPr>
          <w:p w14:paraId="777516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1F41323" w14:textId="77777777" w:rsidR="00D2113C" w:rsidRPr="00D2113C" w:rsidRDefault="00D2113C" w:rsidP="00D2113C">
            <w:pPr>
              <w:suppressAutoHyphens w:val="0"/>
              <w:jc w:val="center"/>
              <w:rPr>
                <w:color w:val="000000"/>
                <w:sz w:val="20"/>
                <w:szCs w:val="20"/>
                <w:lang w:eastAsia="ru-RU"/>
              </w:rPr>
            </w:pPr>
          </w:p>
        </w:tc>
      </w:tr>
      <w:tr w:rsidR="00D2113C" w:rsidRPr="00D2113C" w14:paraId="3552704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C0BE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мат363</w:t>
            </w:r>
          </w:p>
        </w:tc>
        <w:tc>
          <w:tcPr>
            <w:tcW w:w="709" w:type="dxa"/>
            <w:tcBorders>
              <w:top w:val="nil"/>
              <w:left w:val="nil"/>
              <w:bottom w:val="single" w:sz="4" w:space="0" w:color="auto"/>
              <w:right w:val="single" w:sz="4" w:space="0" w:color="auto"/>
            </w:tcBorders>
            <w:shd w:val="clear" w:color="000000" w:fill="FFFFFF"/>
            <w:vAlign w:val="bottom"/>
            <w:hideMark/>
          </w:tcPr>
          <w:p w14:paraId="68526B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160</w:t>
            </w:r>
          </w:p>
        </w:tc>
        <w:tc>
          <w:tcPr>
            <w:tcW w:w="2727" w:type="dxa"/>
            <w:tcBorders>
              <w:top w:val="nil"/>
              <w:left w:val="nil"/>
              <w:bottom w:val="single" w:sz="4" w:space="0" w:color="auto"/>
              <w:right w:val="single" w:sz="4" w:space="0" w:color="auto"/>
            </w:tcBorders>
            <w:shd w:val="clear" w:color="000000" w:fill="FFFFFF"/>
            <w:vAlign w:val="bottom"/>
            <w:hideMark/>
          </w:tcPr>
          <w:p w14:paraId="3CE9E5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300х200 мм, наружный диаметр и толщина стенки 325х8-219х6 мм</w:t>
            </w:r>
          </w:p>
        </w:tc>
        <w:tc>
          <w:tcPr>
            <w:tcW w:w="708" w:type="dxa"/>
            <w:tcBorders>
              <w:top w:val="nil"/>
              <w:left w:val="nil"/>
              <w:bottom w:val="single" w:sz="4" w:space="0" w:color="auto"/>
              <w:right w:val="single" w:sz="4" w:space="0" w:color="auto"/>
            </w:tcBorders>
            <w:shd w:val="clear" w:color="000000" w:fill="FFFFFF"/>
            <w:vAlign w:val="bottom"/>
            <w:hideMark/>
          </w:tcPr>
          <w:p w14:paraId="742471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2345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23.8.04.12-0079</w:t>
            </w:r>
          </w:p>
        </w:tc>
        <w:tc>
          <w:tcPr>
            <w:tcW w:w="2268" w:type="dxa"/>
            <w:gridSpan w:val="2"/>
            <w:tcBorders>
              <w:top w:val="single" w:sz="4" w:space="0" w:color="auto"/>
              <w:left w:val="nil"/>
              <w:bottom w:val="single" w:sz="4" w:space="0" w:color="auto"/>
              <w:right w:val="nil"/>
            </w:tcBorders>
            <w:shd w:val="clear" w:color="000000" w:fill="FFFFFF"/>
            <w:vAlign w:val="bottom"/>
          </w:tcPr>
          <w:p w14:paraId="2529096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259AD19" w14:textId="77777777" w:rsidR="00D2113C" w:rsidRPr="00D2113C" w:rsidRDefault="00D2113C" w:rsidP="00D2113C">
            <w:pPr>
              <w:suppressAutoHyphens w:val="0"/>
              <w:jc w:val="center"/>
              <w:rPr>
                <w:color w:val="000000"/>
                <w:sz w:val="20"/>
                <w:szCs w:val="20"/>
                <w:lang w:eastAsia="ru-RU"/>
              </w:rPr>
            </w:pPr>
          </w:p>
        </w:tc>
      </w:tr>
      <w:tr w:rsidR="00D2113C" w:rsidRPr="00D2113C" w14:paraId="21601A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A9FF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мат364</w:t>
            </w:r>
          </w:p>
        </w:tc>
        <w:tc>
          <w:tcPr>
            <w:tcW w:w="709" w:type="dxa"/>
            <w:tcBorders>
              <w:top w:val="nil"/>
              <w:left w:val="nil"/>
              <w:bottom w:val="single" w:sz="4" w:space="0" w:color="auto"/>
              <w:right w:val="single" w:sz="4" w:space="0" w:color="auto"/>
            </w:tcBorders>
            <w:shd w:val="clear" w:color="000000" w:fill="FFFFFF"/>
            <w:vAlign w:val="bottom"/>
            <w:hideMark/>
          </w:tcPr>
          <w:p w14:paraId="32B221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161</w:t>
            </w:r>
          </w:p>
        </w:tc>
        <w:tc>
          <w:tcPr>
            <w:tcW w:w="2727" w:type="dxa"/>
            <w:tcBorders>
              <w:top w:val="nil"/>
              <w:left w:val="nil"/>
              <w:bottom w:val="single" w:sz="4" w:space="0" w:color="auto"/>
              <w:right w:val="single" w:sz="4" w:space="0" w:color="auto"/>
            </w:tcBorders>
            <w:shd w:val="clear" w:color="000000" w:fill="FFFFFF"/>
            <w:vAlign w:val="bottom"/>
            <w:hideMark/>
          </w:tcPr>
          <w:p w14:paraId="76BEF0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300х200 мм, наружный диаметр и толщина стенки 325х10-219х8 мм</w:t>
            </w:r>
          </w:p>
        </w:tc>
        <w:tc>
          <w:tcPr>
            <w:tcW w:w="708" w:type="dxa"/>
            <w:tcBorders>
              <w:top w:val="nil"/>
              <w:left w:val="nil"/>
              <w:bottom w:val="single" w:sz="4" w:space="0" w:color="auto"/>
              <w:right w:val="single" w:sz="4" w:space="0" w:color="auto"/>
            </w:tcBorders>
            <w:shd w:val="clear" w:color="000000" w:fill="FFFFFF"/>
            <w:vAlign w:val="bottom"/>
            <w:hideMark/>
          </w:tcPr>
          <w:p w14:paraId="1626C2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F6FC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23.8.04.12-0080</w:t>
            </w:r>
          </w:p>
        </w:tc>
        <w:tc>
          <w:tcPr>
            <w:tcW w:w="2268" w:type="dxa"/>
            <w:gridSpan w:val="2"/>
            <w:tcBorders>
              <w:top w:val="single" w:sz="4" w:space="0" w:color="auto"/>
              <w:left w:val="nil"/>
              <w:bottom w:val="single" w:sz="4" w:space="0" w:color="auto"/>
              <w:right w:val="nil"/>
            </w:tcBorders>
            <w:shd w:val="clear" w:color="000000" w:fill="FFFFFF"/>
            <w:vAlign w:val="bottom"/>
          </w:tcPr>
          <w:p w14:paraId="094644C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7C8E758" w14:textId="77777777" w:rsidR="00D2113C" w:rsidRPr="00D2113C" w:rsidRDefault="00D2113C" w:rsidP="00D2113C">
            <w:pPr>
              <w:suppressAutoHyphens w:val="0"/>
              <w:jc w:val="center"/>
              <w:rPr>
                <w:color w:val="000000"/>
                <w:sz w:val="20"/>
                <w:szCs w:val="20"/>
                <w:lang w:eastAsia="ru-RU"/>
              </w:rPr>
            </w:pPr>
          </w:p>
        </w:tc>
      </w:tr>
      <w:tr w:rsidR="00D2113C" w:rsidRPr="00D2113C" w14:paraId="6D70E6E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E559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мат365</w:t>
            </w:r>
          </w:p>
        </w:tc>
        <w:tc>
          <w:tcPr>
            <w:tcW w:w="709" w:type="dxa"/>
            <w:tcBorders>
              <w:top w:val="nil"/>
              <w:left w:val="nil"/>
              <w:bottom w:val="single" w:sz="4" w:space="0" w:color="auto"/>
              <w:right w:val="single" w:sz="4" w:space="0" w:color="auto"/>
            </w:tcBorders>
            <w:shd w:val="clear" w:color="000000" w:fill="FFFFFF"/>
            <w:vAlign w:val="bottom"/>
            <w:hideMark/>
          </w:tcPr>
          <w:p w14:paraId="3FB3A5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162</w:t>
            </w:r>
          </w:p>
        </w:tc>
        <w:tc>
          <w:tcPr>
            <w:tcW w:w="2727" w:type="dxa"/>
            <w:tcBorders>
              <w:top w:val="nil"/>
              <w:left w:val="nil"/>
              <w:bottom w:val="single" w:sz="4" w:space="0" w:color="auto"/>
              <w:right w:val="single" w:sz="4" w:space="0" w:color="auto"/>
            </w:tcBorders>
            <w:shd w:val="clear" w:color="000000" w:fill="FFFFFF"/>
            <w:vAlign w:val="bottom"/>
            <w:hideMark/>
          </w:tcPr>
          <w:p w14:paraId="69DD51A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переходной бесшовный приварной, номинальное давление до 16 МПа, номинальный диаметр 400х300 мм, наружный диаметр и толщина стенки 426х10-325х8 мм</w:t>
            </w:r>
          </w:p>
        </w:tc>
        <w:tc>
          <w:tcPr>
            <w:tcW w:w="708" w:type="dxa"/>
            <w:tcBorders>
              <w:top w:val="nil"/>
              <w:left w:val="nil"/>
              <w:bottom w:val="single" w:sz="4" w:space="0" w:color="auto"/>
              <w:right w:val="single" w:sz="4" w:space="0" w:color="auto"/>
            </w:tcBorders>
            <w:shd w:val="clear" w:color="000000" w:fill="FFFFFF"/>
            <w:vAlign w:val="bottom"/>
            <w:hideMark/>
          </w:tcPr>
          <w:p w14:paraId="6A919F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9912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23.8.04.12-0089</w:t>
            </w:r>
          </w:p>
        </w:tc>
        <w:tc>
          <w:tcPr>
            <w:tcW w:w="2268" w:type="dxa"/>
            <w:gridSpan w:val="2"/>
            <w:tcBorders>
              <w:top w:val="single" w:sz="4" w:space="0" w:color="auto"/>
              <w:left w:val="nil"/>
              <w:bottom w:val="single" w:sz="4" w:space="0" w:color="auto"/>
              <w:right w:val="nil"/>
            </w:tcBorders>
            <w:shd w:val="clear" w:color="000000" w:fill="FFFFFF"/>
            <w:vAlign w:val="bottom"/>
          </w:tcPr>
          <w:p w14:paraId="5E6AAE2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DA7E7B5" w14:textId="77777777" w:rsidR="00D2113C" w:rsidRPr="00D2113C" w:rsidRDefault="00D2113C" w:rsidP="00D2113C">
            <w:pPr>
              <w:suppressAutoHyphens w:val="0"/>
              <w:jc w:val="center"/>
              <w:rPr>
                <w:color w:val="000000"/>
                <w:sz w:val="20"/>
                <w:szCs w:val="20"/>
                <w:lang w:eastAsia="ru-RU"/>
              </w:rPr>
            </w:pPr>
          </w:p>
        </w:tc>
      </w:tr>
      <w:tr w:rsidR="00D2113C" w:rsidRPr="00D2113C" w14:paraId="7C2B12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1F5788E2"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металлополимерные и соединительные детали к ним (импорт)</w:t>
            </w:r>
          </w:p>
        </w:tc>
      </w:tr>
      <w:tr w:rsidR="00D2113C" w:rsidRPr="00D2113C" w14:paraId="22C2022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B8108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мат366</w:t>
            </w:r>
          </w:p>
        </w:tc>
        <w:tc>
          <w:tcPr>
            <w:tcW w:w="709" w:type="dxa"/>
            <w:tcBorders>
              <w:top w:val="nil"/>
              <w:left w:val="nil"/>
              <w:bottom w:val="single" w:sz="4" w:space="0" w:color="auto"/>
              <w:right w:val="single" w:sz="4" w:space="0" w:color="auto"/>
            </w:tcBorders>
            <w:shd w:val="clear" w:color="000000" w:fill="FFFFFF"/>
            <w:vAlign w:val="bottom"/>
            <w:hideMark/>
          </w:tcPr>
          <w:p w14:paraId="403895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55BDA006" w14:textId="77777777" w:rsidR="00D2113C" w:rsidRPr="00D2113C" w:rsidRDefault="00D2113C" w:rsidP="00D2113C">
            <w:pPr>
              <w:suppressAutoHyphens w:val="0"/>
              <w:rPr>
                <w:sz w:val="20"/>
                <w:szCs w:val="20"/>
                <w:lang w:eastAsia="ru-RU"/>
              </w:rPr>
            </w:pPr>
            <w:r w:rsidRPr="00D2113C">
              <w:rPr>
                <w:sz w:val="20"/>
                <w:szCs w:val="20"/>
                <w:lang w:eastAsia="ru-RU"/>
              </w:rPr>
              <w:t>Трубы металлополимерные многослойные для холодного водоснабжения, температура до 30 °C, номинальное давление 1,0 МПа, диаметр 16 мм</w:t>
            </w:r>
          </w:p>
        </w:tc>
        <w:tc>
          <w:tcPr>
            <w:tcW w:w="708" w:type="dxa"/>
            <w:tcBorders>
              <w:top w:val="nil"/>
              <w:left w:val="nil"/>
              <w:bottom w:val="single" w:sz="4" w:space="0" w:color="auto"/>
              <w:right w:val="single" w:sz="4" w:space="0" w:color="auto"/>
            </w:tcBorders>
            <w:shd w:val="clear" w:color="000000" w:fill="FFFFFF"/>
            <w:vAlign w:val="bottom"/>
            <w:hideMark/>
          </w:tcPr>
          <w:p w14:paraId="66B0F73F" w14:textId="77777777" w:rsidR="00D2113C" w:rsidRPr="00D2113C" w:rsidRDefault="00D2113C" w:rsidP="00D2113C">
            <w:pPr>
              <w:suppressAutoHyphens w:val="0"/>
              <w:jc w:val="center"/>
              <w:rPr>
                <w:sz w:val="20"/>
                <w:szCs w:val="20"/>
                <w:lang w:eastAsia="ru-RU"/>
              </w:rPr>
            </w:pPr>
            <w:r w:rsidRPr="00D2113C">
              <w:rPr>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0A09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24.2.02.02-0001</w:t>
            </w:r>
          </w:p>
        </w:tc>
        <w:tc>
          <w:tcPr>
            <w:tcW w:w="2268" w:type="dxa"/>
            <w:gridSpan w:val="2"/>
            <w:tcBorders>
              <w:top w:val="single" w:sz="4" w:space="0" w:color="auto"/>
              <w:left w:val="nil"/>
              <w:bottom w:val="single" w:sz="4" w:space="0" w:color="auto"/>
              <w:right w:val="nil"/>
            </w:tcBorders>
            <w:shd w:val="clear" w:color="000000" w:fill="FFFFFF"/>
            <w:vAlign w:val="bottom"/>
          </w:tcPr>
          <w:p w14:paraId="52175BE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52DA28E" w14:textId="77777777" w:rsidR="00D2113C" w:rsidRPr="00D2113C" w:rsidRDefault="00D2113C" w:rsidP="00D2113C">
            <w:pPr>
              <w:suppressAutoHyphens w:val="0"/>
              <w:jc w:val="center"/>
              <w:rPr>
                <w:color w:val="000000"/>
                <w:sz w:val="20"/>
                <w:szCs w:val="20"/>
                <w:lang w:eastAsia="ru-RU"/>
              </w:rPr>
            </w:pPr>
          </w:p>
        </w:tc>
      </w:tr>
      <w:tr w:rsidR="00D2113C" w:rsidRPr="00D2113C" w14:paraId="22BBA5E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DA0A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мат367</w:t>
            </w:r>
          </w:p>
        </w:tc>
        <w:tc>
          <w:tcPr>
            <w:tcW w:w="709" w:type="dxa"/>
            <w:tcBorders>
              <w:top w:val="nil"/>
              <w:left w:val="nil"/>
              <w:bottom w:val="single" w:sz="4" w:space="0" w:color="auto"/>
              <w:right w:val="single" w:sz="4" w:space="0" w:color="auto"/>
            </w:tcBorders>
            <w:shd w:val="clear" w:color="000000" w:fill="FFFFFF"/>
            <w:vAlign w:val="bottom"/>
            <w:hideMark/>
          </w:tcPr>
          <w:p w14:paraId="52D6A8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100F7EFB" w14:textId="77777777" w:rsidR="00D2113C" w:rsidRPr="00D2113C" w:rsidRDefault="00D2113C" w:rsidP="00D2113C">
            <w:pPr>
              <w:suppressAutoHyphens w:val="0"/>
              <w:rPr>
                <w:sz w:val="20"/>
                <w:szCs w:val="20"/>
                <w:lang w:eastAsia="ru-RU"/>
              </w:rPr>
            </w:pPr>
            <w:r w:rsidRPr="00D2113C">
              <w:rPr>
                <w:sz w:val="20"/>
                <w:szCs w:val="20"/>
                <w:lang w:eastAsia="ru-RU"/>
              </w:rPr>
              <w:t>Трубы металлополимерные многослойные для холодного водоснабжения, температура до 30 °C, номинальное давление 1,0 МПа,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3D8724E5" w14:textId="77777777" w:rsidR="00D2113C" w:rsidRPr="00D2113C" w:rsidRDefault="00D2113C" w:rsidP="00D2113C">
            <w:pPr>
              <w:suppressAutoHyphens w:val="0"/>
              <w:jc w:val="center"/>
              <w:rPr>
                <w:sz w:val="20"/>
                <w:szCs w:val="20"/>
                <w:lang w:eastAsia="ru-RU"/>
              </w:rPr>
            </w:pPr>
            <w:r w:rsidRPr="00D2113C">
              <w:rPr>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9F4A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24.2.02.02-0002</w:t>
            </w:r>
          </w:p>
        </w:tc>
        <w:tc>
          <w:tcPr>
            <w:tcW w:w="2268" w:type="dxa"/>
            <w:gridSpan w:val="2"/>
            <w:tcBorders>
              <w:top w:val="single" w:sz="4" w:space="0" w:color="auto"/>
              <w:left w:val="nil"/>
              <w:bottom w:val="single" w:sz="4" w:space="0" w:color="auto"/>
              <w:right w:val="nil"/>
            </w:tcBorders>
            <w:shd w:val="clear" w:color="000000" w:fill="FFFFFF"/>
            <w:vAlign w:val="bottom"/>
          </w:tcPr>
          <w:p w14:paraId="6DF9B3C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F733B6E" w14:textId="77777777" w:rsidR="00D2113C" w:rsidRPr="00D2113C" w:rsidRDefault="00D2113C" w:rsidP="00D2113C">
            <w:pPr>
              <w:suppressAutoHyphens w:val="0"/>
              <w:jc w:val="center"/>
              <w:rPr>
                <w:color w:val="000000"/>
                <w:sz w:val="20"/>
                <w:szCs w:val="20"/>
                <w:lang w:eastAsia="ru-RU"/>
              </w:rPr>
            </w:pPr>
          </w:p>
        </w:tc>
      </w:tr>
      <w:tr w:rsidR="00D2113C" w:rsidRPr="00D2113C" w14:paraId="3CF1AC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D973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мат368</w:t>
            </w:r>
          </w:p>
        </w:tc>
        <w:tc>
          <w:tcPr>
            <w:tcW w:w="709" w:type="dxa"/>
            <w:tcBorders>
              <w:top w:val="nil"/>
              <w:left w:val="nil"/>
              <w:bottom w:val="single" w:sz="4" w:space="0" w:color="auto"/>
              <w:right w:val="single" w:sz="4" w:space="0" w:color="auto"/>
            </w:tcBorders>
            <w:shd w:val="clear" w:color="000000" w:fill="FFFFFF"/>
            <w:vAlign w:val="bottom"/>
            <w:hideMark/>
          </w:tcPr>
          <w:p w14:paraId="182DFF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7BE2811" w14:textId="77777777" w:rsidR="00D2113C" w:rsidRPr="00D2113C" w:rsidRDefault="00D2113C" w:rsidP="00D2113C">
            <w:pPr>
              <w:suppressAutoHyphens w:val="0"/>
              <w:rPr>
                <w:sz w:val="20"/>
                <w:szCs w:val="20"/>
                <w:lang w:eastAsia="ru-RU"/>
              </w:rPr>
            </w:pPr>
            <w:r w:rsidRPr="00D2113C">
              <w:rPr>
                <w:sz w:val="20"/>
                <w:szCs w:val="20"/>
                <w:lang w:eastAsia="ru-RU"/>
              </w:rPr>
              <w:t>Трубы металлополимерные многослойные для холодного водоснабжения, температура до 30 °C, номинальное давление 1,0 МПа, диаметр 26 мм</w:t>
            </w:r>
          </w:p>
        </w:tc>
        <w:tc>
          <w:tcPr>
            <w:tcW w:w="708" w:type="dxa"/>
            <w:tcBorders>
              <w:top w:val="nil"/>
              <w:left w:val="nil"/>
              <w:bottom w:val="single" w:sz="4" w:space="0" w:color="auto"/>
              <w:right w:val="single" w:sz="4" w:space="0" w:color="auto"/>
            </w:tcBorders>
            <w:shd w:val="clear" w:color="000000" w:fill="FFFFFF"/>
            <w:vAlign w:val="bottom"/>
            <w:hideMark/>
          </w:tcPr>
          <w:p w14:paraId="1513D90A" w14:textId="77777777" w:rsidR="00D2113C" w:rsidRPr="00D2113C" w:rsidRDefault="00D2113C" w:rsidP="00D2113C">
            <w:pPr>
              <w:suppressAutoHyphens w:val="0"/>
              <w:jc w:val="center"/>
              <w:rPr>
                <w:sz w:val="20"/>
                <w:szCs w:val="20"/>
                <w:lang w:eastAsia="ru-RU"/>
              </w:rPr>
            </w:pPr>
            <w:r w:rsidRPr="00D2113C">
              <w:rPr>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7A05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24.2.02.02-0003</w:t>
            </w:r>
          </w:p>
        </w:tc>
        <w:tc>
          <w:tcPr>
            <w:tcW w:w="2268" w:type="dxa"/>
            <w:gridSpan w:val="2"/>
            <w:tcBorders>
              <w:top w:val="single" w:sz="4" w:space="0" w:color="auto"/>
              <w:left w:val="nil"/>
              <w:bottom w:val="single" w:sz="4" w:space="0" w:color="auto"/>
              <w:right w:val="nil"/>
            </w:tcBorders>
            <w:shd w:val="clear" w:color="000000" w:fill="FFFFFF"/>
            <w:vAlign w:val="bottom"/>
          </w:tcPr>
          <w:p w14:paraId="252B90A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5848E8" w14:textId="77777777" w:rsidR="00D2113C" w:rsidRPr="00D2113C" w:rsidRDefault="00D2113C" w:rsidP="00D2113C">
            <w:pPr>
              <w:suppressAutoHyphens w:val="0"/>
              <w:jc w:val="center"/>
              <w:rPr>
                <w:color w:val="000000"/>
                <w:sz w:val="20"/>
                <w:szCs w:val="20"/>
                <w:lang w:eastAsia="ru-RU"/>
              </w:rPr>
            </w:pPr>
          </w:p>
        </w:tc>
      </w:tr>
      <w:tr w:rsidR="00D2113C" w:rsidRPr="00D2113C" w14:paraId="07A852A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7910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мат369</w:t>
            </w:r>
          </w:p>
        </w:tc>
        <w:tc>
          <w:tcPr>
            <w:tcW w:w="709" w:type="dxa"/>
            <w:tcBorders>
              <w:top w:val="nil"/>
              <w:left w:val="nil"/>
              <w:bottom w:val="single" w:sz="4" w:space="0" w:color="auto"/>
              <w:right w:val="single" w:sz="4" w:space="0" w:color="auto"/>
            </w:tcBorders>
            <w:shd w:val="clear" w:color="000000" w:fill="FFFFFF"/>
            <w:vAlign w:val="bottom"/>
            <w:hideMark/>
          </w:tcPr>
          <w:p w14:paraId="258A5B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47E0CD44" w14:textId="77777777" w:rsidR="00D2113C" w:rsidRPr="00D2113C" w:rsidRDefault="00D2113C" w:rsidP="00D2113C">
            <w:pPr>
              <w:suppressAutoHyphens w:val="0"/>
              <w:rPr>
                <w:sz w:val="20"/>
                <w:szCs w:val="20"/>
                <w:lang w:eastAsia="ru-RU"/>
              </w:rPr>
            </w:pPr>
            <w:r w:rsidRPr="00D2113C">
              <w:rPr>
                <w:sz w:val="20"/>
                <w:szCs w:val="20"/>
                <w:lang w:eastAsia="ru-RU"/>
              </w:rPr>
              <w:t>Трубы металлополимерные многослойные для холодного водоснабжения, температура до 30 °C, номинальное давление 1,0 МПа,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162F7D8D" w14:textId="77777777" w:rsidR="00D2113C" w:rsidRPr="00D2113C" w:rsidRDefault="00D2113C" w:rsidP="00D2113C">
            <w:pPr>
              <w:suppressAutoHyphens w:val="0"/>
              <w:jc w:val="center"/>
              <w:rPr>
                <w:sz w:val="20"/>
                <w:szCs w:val="20"/>
                <w:lang w:eastAsia="ru-RU"/>
              </w:rPr>
            </w:pPr>
            <w:r w:rsidRPr="00D2113C">
              <w:rPr>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F047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24.2.02.02-0004</w:t>
            </w:r>
          </w:p>
        </w:tc>
        <w:tc>
          <w:tcPr>
            <w:tcW w:w="2268" w:type="dxa"/>
            <w:gridSpan w:val="2"/>
            <w:tcBorders>
              <w:top w:val="single" w:sz="4" w:space="0" w:color="auto"/>
              <w:left w:val="nil"/>
              <w:bottom w:val="single" w:sz="4" w:space="0" w:color="auto"/>
              <w:right w:val="nil"/>
            </w:tcBorders>
            <w:shd w:val="clear" w:color="000000" w:fill="FFFFFF"/>
            <w:vAlign w:val="bottom"/>
          </w:tcPr>
          <w:p w14:paraId="3AF45CC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B975518" w14:textId="77777777" w:rsidR="00D2113C" w:rsidRPr="00D2113C" w:rsidRDefault="00D2113C" w:rsidP="00D2113C">
            <w:pPr>
              <w:suppressAutoHyphens w:val="0"/>
              <w:jc w:val="center"/>
              <w:rPr>
                <w:color w:val="000000"/>
                <w:sz w:val="20"/>
                <w:szCs w:val="20"/>
                <w:lang w:eastAsia="ru-RU"/>
              </w:rPr>
            </w:pPr>
          </w:p>
        </w:tc>
      </w:tr>
      <w:tr w:rsidR="00D2113C" w:rsidRPr="00D2113C" w14:paraId="5B51079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F77E8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612C4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907D2F5" w14:textId="77777777" w:rsidR="00D2113C" w:rsidRPr="00D2113C" w:rsidRDefault="00D2113C" w:rsidP="00D2113C">
            <w:pPr>
              <w:suppressAutoHyphens w:val="0"/>
              <w:rPr>
                <w:sz w:val="20"/>
                <w:szCs w:val="20"/>
                <w:lang w:eastAsia="ru-RU"/>
              </w:rPr>
            </w:pPr>
            <w:r w:rsidRPr="00D2113C">
              <w:rPr>
                <w:sz w:val="20"/>
                <w:szCs w:val="20"/>
                <w:lang w:eastAsia="ru-RU"/>
              </w:rPr>
              <w:t>Соединения труба-труба для металлополимерных труб, номинальный диаметр 16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C34F70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6F531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24.2.06.01-0004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7795F8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651CDCE" w14:textId="77777777" w:rsidR="00D2113C" w:rsidRPr="00D2113C" w:rsidRDefault="00D2113C" w:rsidP="00D2113C">
            <w:pPr>
              <w:suppressAutoHyphens w:val="0"/>
              <w:jc w:val="center"/>
              <w:rPr>
                <w:color w:val="000000"/>
                <w:sz w:val="20"/>
                <w:szCs w:val="20"/>
                <w:lang w:eastAsia="ru-RU"/>
              </w:rPr>
            </w:pPr>
          </w:p>
        </w:tc>
      </w:tr>
      <w:tr w:rsidR="00D2113C" w:rsidRPr="00D2113C" w14:paraId="1A397FD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E9C14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4BFD0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DA14A06" w14:textId="77777777" w:rsidR="00D2113C" w:rsidRPr="00D2113C" w:rsidRDefault="00D2113C" w:rsidP="00D2113C">
            <w:pPr>
              <w:suppressAutoHyphens w:val="0"/>
              <w:rPr>
                <w:sz w:val="20"/>
                <w:szCs w:val="20"/>
                <w:lang w:eastAsia="ru-RU"/>
              </w:rPr>
            </w:pPr>
            <w:r w:rsidRPr="00D2113C">
              <w:rPr>
                <w:sz w:val="20"/>
                <w:szCs w:val="20"/>
                <w:lang w:eastAsia="ru-RU"/>
              </w:rPr>
              <w:t>Соединения труба-труба для металлополимерных труб, номинальный диаметр 20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FA1AA9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8191C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24.2.06.01-0005</w:t>
            </w:r>
          </w:p>
        </w:tc>
        <w:tc>
          <w:tcPr>
            <w:tcW w:w="2268" w:type="dxa"/>
            <w:gridSpan w:val="2"/>
            <w:tcBorders>
              <w:top w:val="single" w:sz="4" w:space="0" w:color="auto"/>
              <w:left w:val="nil"/>
              <w:bottom w:val="single" w:sz="4" w:space="0" w:color="auto"/>
              <w:right w:val="nil"/>
            </w:tcBorders>
            <w:shd w:val="clear" w:color="000000" w:fill="FFFFFF"/>
            <w:vAlign w:val="bottom"/>
          </w:tcPr>
          <w:p w14:paraId="06709B5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90404D1" w14:textId="77777777" w:rsidR="00D2113C" w:rsidRPr="00D2113C" w:rsidRDefault="00D2113C" w:rsidP="00D2113C">
            <w:pPr>
              <w:suppressAutoHyphens w:val="0"/>
              <w:jc w:val="center"/>
              <w:rPr>
                <w:color w:val="000000"/>
                <w:sz w:val="20"/>
                <w:szCs w:val="20"/>
                <w:lang w:eastAsia="ru-RU"/>
              </w:rPr>
            </w:pPr>
          </w:p>
        </w:tc>
      </w:tr>
      <w:tr w:rsidR="00D2113C" w:rsidRPr="00D2113C" w14:paraId="3171BB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EA6A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мат372</w:t>
            </w:r>
          </w:p>
        </w:tc>
        <w:tc>
          <w:tcPr>
            <w:tcW w:w="709" w:type="dxa"/>
            <w:tcBorders>
              <w:top w:val="nil"/>
              <w:left w:val="nil"/>
              <w:bottom w:val="single" w:sz="4" w:space="0" w:color="auto"/>
              <w:right w:val="single" w:sz="4" w:space="0" w:color="auto"/>
            </w:tcBorders>
            <w:shd w:val="clear" w:color="000000" w:fill="FFFFFF"/>
            <w:vAlign w:val="bottom"/>
            <w:hideMark/>
          </w:tcPr>
          <w:p w14:paraId="7E167C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FAD040D" w14:textId="77777777" w:rsidR="00D2113C" w:rsidRPr="00D2113C" w:rsidRDefault="00D2113C" w:rsidP="00D2113C">
            <w:pPr>
              <w:suppressAutoHyphens w:val="0"/>
              <w:rPr>
                <w:sz w:val="20"/>
                <w:szCs w:val="20"/>
                <w:lang w:eastAsia="ru-RU"/>
              </w:rPr>
            </w:pPr>
            <w:r w:rsidRPr="00D2113C">
              <w:rPr>
                <w:sz w:val="20"/>
                <w:szCs w:val="20"/>
                <w:lang w:eastAsia="ru-RU"/>
              </w:rPr>
              <w:t>Соединения труба-труба для металлополимерных труб, номинальный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6B8136AB"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1B37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24.2.06.01-0006</w:t>
            </w:r>
          </w:p>
        </w:tc>
        <w:tc>
          <w:tcPr>
            <w:tcW w:w="2268" w:type="dxa"/>
            <w:gridSpan w:val="2"/>
            <w:tcBorders>
              <w:top w:val="single" w:sz="4" w:space="0" w:color="auto"/>
              <w:left w:val="nil"/>
              <w:bottom w:val="single" w:sz="4" w:space="0" w:color="auto"/>
              <w:right w:val="nil"/>
            </w:tcBorders>
            <w:shd w:val="clear" w:color="000000" w:fill="FFFFFF"/>
            <w:vAlign w:val="bottom"/>
          </w:tcPr>
          <w:p w14:paraId="4A1BF48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D806364" w14:textId="77777777" w:rsidR="00D2113C" w:rsidRPr="00D2113C" w:rsidRDefault="00D2113C" w:rsidP="00D2113C">
            <w:pPr>
              <w:suppressAutoHyphens w:val="0"/>
              <w:jc w:val="center"/>
              <w:rPr>
                <w:color w:val="000000"/>
                <w:sz w:val="20"/>
                <w:szCs w:val="20"/>
                <w:lang w:eastAsia="ru-RU"/>
              </w:rPr>
            </w:pPr>
          </w:p>
        </w:tc>
      </w:tr>
      <w:tr w:rsidR="00D2113C" w:rsidRPr="00D2113C" w14:paraId="36B4B3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32C9B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мат373</w:t>
            </w:r>
          </w:p>
        </w:tc>
        <w:tc>
          <w:tcPr>
            <w:tcW w:w="709" w:type="dxa"/>
            <w:tcBorders>
              <w:top w:val="nil"/>
              <w:left w:val="nil"/>
              <w:bottom w:val="single" w:sz="4" w:space="0" w:color="auto"/>
              <w:right w:val="single" w:sz="4" w:space="0" w:color="auto"/>
            </w:tcBorders>
            <w:shd w:val="clear" w:color="000000" w:fill="FFFFFF"/>
            <w:vAlign w:val="bottom"/>
            <w:hideMark/>
          </w:tcPr>
          <w:p w14:paraId="1145F0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432E4542" w14:textId="77777777" w:rsidR="00D2113C" w:rsidRPr="00D2113C" w:rsidRDefault="00D2113C" w:rsidP="00D2113C">
            <w:pPr>
              <w:suppressAutoHyphens w:val="0"/>
              <w:rPr>
                <w:sz w:val="20"/>
                <w:szCs w:val="20"/>
                <w:lang w:eastAsia="ru-RU"/>
              </w:rPr>
            </w:pPr>
            <w:r w:rsidRPr="00D2113C">
              <w:rPr>
                <w:sz w:val="20"/>
                <w:szCs w:val="20"/>
                <w:lang w:eastAsia="ru-RU"/>
              </w:rPr>
              <w:t>Соединения труба-труба для металлополимерных труб, номинальный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6123C1DA"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D0AF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24.2.06.01-0007</w:t>
            </w:r>
          </w:p>
        </w:tc>
        <w:tc>
          <w:tcPr>
            <w:tcW w:w="2268" w:type="dxa"/>
            <w:gridSpan w:val="2"/>
            <w:tcBorders>
              <w:top w:val="single" w:sz="4" w:space="0" w:color="auto"/>
              <w:left w:val="nil"/>
              <w:bottom w:val="single" w:sz="4" w:space="0" w:color="auto"/>
              <w:right w:val="nil"/>
            </w:tcBorders>
            <w:shd w:val="clear" w:color="000000" w:fill="FFFFFF"/>
            <w:vAlign w:val="bottom"/>
          </w:tcPr>
          <w:p w14:paraId="67FBACE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D245A9B" w14:textId="77777777" w:rsidR="00D2113C" w:rsidRPr="00D2113C" w:rsidRDefault="00D2113C" w:rsidP="00D2113C">
            <w:pPr>
              <w:suppressAutoHyphens w:val="0"/>
              <w:jc w:val="center"/>
              <w:rPr>
                <w:color w:val="000000"/>
                <w:sz w:val="20"/>
                <w:szCs w:val="20"/>
                <w:lang w:eastAsia="ru-RU"/>
              </w:rPr>
            </w:pPr>
          </w:p>
        </w:tc>
      </w:tr>
      <w:tr w:rsidR="00D2113C" w:rsidRPr="00D2113C" w14:paraId="160C588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56B1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мат374</w:t>
            </w:r>
          </w:p>
        </w:tc>
        <w:tc>
          <w:tcPr>
            <w:tcW w:w="709" w:type="dxa"/>
            <w:tcBorders>
              <w:top w:val="nil"/>
              <w:left w:val="nil"/>
              <w:bottom w:val="single" w:sz="4" w:space="0" w:color="auto"/>
              <w:right w:val="single" w:sz="4" w:space="0" w:color="auto"/>
            </w:tcBorders>
            <w:shd w:val="clear" w:color="000000" w:fill="FFFFFF"/>
            <w:vAlign w:val="bottom"/>
            <w:hideMark/>
          </w:tcPr>
          <w:p w14:paraId="11EB2F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069AC7DB"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16 мм</w:t>
            </w:r>
          </w:p>
        </w:tc>
        <w:tc>
          <w:tcPr>
            <w:tcW w:w="708" w:type="dxa"/>
            <w:tcBorders>
              <w:top w:val="nil"/>
              <w:left w:val="nil"/>
              <w:bottom w:val="single" w:sz="4" w:space="0" w:color="auto"/>
              <w:right w:val="single" w:sz="4" w:space="0" w:color="auto"/>
            </w:tcBorders>
            <w:shd w:val="clear" w:color="000000" w:fill="FFFFFF"/>
            <w:vAlign w:val="bottom"/>
            <w:hideMark/>
          </w:tcPr>
          <w:p w14:paraId="7AF1E2D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983A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24.2.06.06-0001</w:t>
            </w:r>
          </w:p>
        </w:tc>
        <w:tc>
          <w:tcPr>
            <w:tcW w:w="2268" w:type="dxa"/>
            <w:gridSpan w:val="2"/>
            <w:tcBorders>
              <w:top w:val="single" w:sz="4" w:space="0" w:color="auto"/>
              <w:left w:val="nil"/>
              <w:bottom w:val="single" w:sz="4" w:space="0" w:color="auto"/>
              <w:right w:val="nil"/>
            </w:tcBorders>
            <w:shd w:val="clear" w:color="000000" w:fill="FFFFFF"/>
            <w:vAlign w:val="bottom"/>
          </w:tcPr>
          <w:p w14:paraId="67085B9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6ADD68A" w14:textId="77777777" w:rsidR="00D2113C" w:rsidRPr="00D2113C" w:rsidRDefault="00D2113C" w:rsidP="00D2113C">
            <w:pPr>
              <w:suppressAutoHyphens w:val="0"/>
              <w:jc w:val="center"/>
              <w:rPr>
                <w:color w:val="000000"/>
                <w:sz w:val="20"/>
                <w:szCs w:val="20"/>
                <w:lang w:eastAsia="ru-RU"/>
              </w:rPr>
            </w:pPr>
          </w:p>
        </w:tc>
      </w:tr>
      <w:tr w:rsidR="00D2113C" w:rsidRPr="00D2113C" w14:paraId="03C2BE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AE13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мат375</w:t>
            </w:r>
          </w:p>
        </w:tc>
        <w:tc>
          <w:tcPr>
            <w:tcW w:w="709" w:type="dxa"/>
            <w:tcBorders>
              <w:top w:val="nil"/>
              <w:left w:val="nil"/>
              <w:bottom w:val="single" w:sz="4" w:space="0" w:color="auto"/>
              <w:right w:val="single" w:sz="4" w:space="0" w:color="auto"/>
            </w:tcBorders>
            <w:shd w:val="clear" w:color="000000" w:fill="FFFFFF"/>
            <w:vAlign w:val="bottom"/>
            <w:hideMark/>
          </w:tcPr>
          <w:p w14:paraId="1B1DE7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653DD3D3"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16х20х16 мм</w:t>
            </w:r>
          </w:p>
        </w:tc>
        <w:tc>
          <w:tcPr>
            <w:tcW w:w="708" w:type="dxa"/>
            <w:tcBorders>
              <w:top w:val="nil"/>
              <w:left w:val="nil"/>
              <w:bottom w:val="single" w:sz="4" w:space="0" w:color="auto"/>
              <w:right w:val="single" w:sz="4" w:space="0" w:color="auto"/>
            </w:tcBorders>
            <w:shd w:val="clear" w:color="000000" w:fill="FFFFFF"/>
            <w:vAlign w:val="bottom"/>
            <w:hideMark/>
          </w:tcPr>
          <w:p w14:paraId="0FF4215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3B0D3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24.2.06.06-0002</w:t>
            </w:r>
          </w:p>
        </w:tc>
        <w:tc>
          <w:tcPr>
            <w:tcW w:w="2268" w:type="dxa"/>
            <w:gridSpan w:val="2"/>
            <w:tcBorders>
              <w:top w:val="single" w:sz="4" w:space="0" w:color="auto"/>
              <w:left w:val="nil"/>
              <w:bottom w:val="single" w:sz="4" w:space="0" w:color="auto"/>
              <w:right w:val="nil"/>
            </w:tcBorders>
            <w:shd w:val="clear" w:color="000000" w:fill="FFFFFF"/>
            <w:vAlign w:val="bottom"/>
          </w:tcPr>
          <w:p w14:paraId="51A3A41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DDA1E22" w14:textId="77777777" w:rsidR="00D2113C" w:rsidRPr="00D2113C" w:rsidRDefault="00D2113C" w:rsidP="00D2113C">
            <w:pPr>
              <w:suppressAutoHyphens w:val="0"/>
              <w:jc w:val="center"/>
              <w:rPr>
                <w:color w:val="000000"/>
                <w:sz w:val="20"/>
                <w:szCs w:val="20"/>
                <w:lang w:eastAsia="ru-RU"/>
              </w:rPr>
            </w:pPr>
          </w:p>
        </w:tc>
      </w:tr>
      <w:tr w:rsidR="00D2113C" w:rsidRPr="00D2113C" w14:paraId="070885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11E2D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мат376</w:t>
            </w:r>
          </w:p>
        </w:tc>
        <w:tc>
          <w:tcPr>
            <w:tcW w:w="709" w:type="dxa"/>
            <w:tcBorders>
              <w:top w:val="nil"/>
              <w:left w:val="nil"/>
              <w:bottom w:val="single" w:sz="4" w:space="0" w:color="auto"/>
              <w:right w:val="single" w:sz="4" w:space="0" w:color="auto"/>
            </w:tcBorders>
            <w:shd w:val="clear" w:color="000000" w:fill="FFFFFF"/>
            <w:vAlign w:val="bottom"/>
            <w:hideMark/>
          </w:tcPr>
          <w:p w14:paraId="5DBD3F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403687D2"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0705539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657D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24.2.06.06-0003</w:t>
            </w:r>
          </w:p>
        </w:tc>
        <w:tc>
          <w:tcPr>
            <w:tcW w:w="2268" w:type="dxa"/>
            <w:gridSpan w:val="2"/>
            <w:tcBorders>
              <w:top w:val="single" w:sz="4" w:space="0" w:color="auto"/>
              <w:left w:val="nil"/>
              <w:bottom w:val="single" w:sz="4" w:space="0" w:color="auto"/>
              <w:right w:val="nil"/>
            </w:tcBorders>
            <w:shd w:val="clear" w:color="000000" w:fill="FFFFFF"/>
            <w:vAlign w:val="bottom"/>
          </w:tcPr>
          <w:p w14:paraId="3A7C80A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5610BA4" w14:textId="77777777" w:rsidR="00D2113C" w:rsidRPr="00D2113C" w:rsidRDefault="00D2113C" w:rsidP="00D2113C">
            <w:pPr>
              <w:suppressAutoHyphens w:val="0"/>
              <w:jc w:val="center"/>
              <w:rPr>
                <w:color w:val="000000"/>
                <w:sz w:val="20"/>
                <w:szCs w:val="20"/>
                <w:lang w:eastAsia="ru-RU"/>
              </w:rPr>
            </w:pPr>
          </w:p>
        </w:tc>
      </w:tr>
      <w:tr w:rsidR="00D2113C" w:rsidRPr="00D2113C" w14:paraId="7D94F1F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CF70B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мат377</w:t>
            </w:r>
          </w:p>
        </w:tc>
        <w:tc>
          <w:tcPr>
            <w:tcW w:w="709" w:type="dxa"/>
            <w:tcBorders>
              <w:top w:val="nil"/>
              <w:left w:val="nil"/>
              <w:bottom w:val="single" w:sz="4" w:space="0" w:color="auto"/>
              <w:right w:val="single" w:sz="4" w:space="0" w:color="auto"/>
            </w:tcBorders>
            <w:shd w:val="clear" w:color="000000" w:fill="FFFFFF"/>
            <w:vAlign w:val="bottom"/>
            <w:hideMark/>
          </w:tcPr>
          <w:p w14:paraId="5C763D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3F18E59E"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20х16х16 мм</w:t>
            </w:r>
          </w:p>
        </w:tc>
        <w:tc>
          <w:tcPr>
            <w:tcW w:w="708" w:type="dxa"/>
            <w:tcBorders>
              <w:top w:val="nil"/>
              <w:left w:val="nil"/>
              <w:bottom w:val="single" w:sz="4" w:space="0" w:color="auto"/>
              <w:right w:val="single" w:sz="4" w:space="0" w:color="auto"/>
            </w:tcBorders>
            <w:shd w:val="clear" w:color="000000" w:fill="FFFFFF"/>
            <w:vAlign w:val="bottom"/>
            <w:hideMark/>
          </w:tcPr>
          <w:p w14:paraId="392DB3AB"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5275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24.2.06.06-0004</w:t>
            </w:r>
          </w:p>
        </w:tc>
        <w:tc>
          <w:tcPr>
            <w:tcW w:w="2268" w:type="dxa"/>
            <w:gridSpan w:val="2"/>
            <w:tcBorders>
              <w:top w:val="single" w:sz="4" w:space="0" w:color="auto"/>
              <w:left w:val="nil"/>
              <w:bottom w:val="single" w:sz="4" w:space="0" w:color="auto"/>
              <w:right w:val="nil"/>
            </w:tcBorders>
            <w:shd w:val="clear" w:color="000000" w:fill="FFFFFF"/>
            <w:vAlign w:val="bottom"/>
          </w:tcPr>
          <w:p w14:paraId="5B7B027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919606D" w14:textId="77777777" w:rsidR="00D2113C" w:rsidRPr="00D2113C" w:rsidRDefault="00D2113C" w:rsidP="00D2113C">
            <w:pPr>
              <w:suppressAutoHyphens w:val="0"/>
              <w:jc w:val="center"/>
              <w:rPr>
                <w:color w:val="000000"/>
                <w:sz w:val="20"/>
                <w:szCs w:val="20"/>
                <w:lang w:eastAsia="ru-RU"/>
              </w:rPr>
            </w:pPr>
          </w:p>
        </w:tc>
      </w:tr>
      <w:tr w:rsidR="00D2113C" w:rsidRPr="00D2113C" w14:paraId="3037F3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61460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мат378</w:t>
            </w:r>
          </w:p>
        </w:tc>
        <w:tc>
          <w:tcPr>
            <w:tcW w:w="709" w:type="dxa"/>
            <w:tcBorders>
              <w:top w:val="nil"/>
              <w:left w:val="nil"/>
              <w:bottom w:val="single" w:sz="4" w:space="0" w:color="auto"/>
              <w:right w:val="single" w:sz="4" w:space="0" w:color="auto"/>
            </w:tcBorders>
            <w:shd w:val="clear" w:color="000000" w:fill="FFFFFF"/>
            <w:vAlign w:val="bottom"/>
            <w:hideMark/>
          </w:tcPr>
          <w:p w14:paraId="66BACC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2751C8F9"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20х16х20 мм</w:t>
            </w:r>
          </w:p>
        </w:tc>
        <w:tc>
          <w:tcPr>
            <w:tcW w:w="708" w:type="dxa"/>
            <w:tcBorders>
              <w:top w:val="nil"/>
              <w:left w:val="nil"/>
              <w:bottom w:val="single" w:sz="4" w:space="0" w:color="auto"/>
              <w:right w:val="single" w:sz="4" w:space="0" w:color="auto"/>
            </w:tcBorders>
            <w:shd w:val="clear" w:color="000000" w:fill="FFFFFF"/>
            <w:vAlign w:val="bottom"/>
            <w:hideMark/>
          </w:tcPr>
          <w:p w14:paraId="0797C30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2119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24.2.06.06-0005</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4E264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5C43CDB8" w14:textId="77777777" w:rsidR="00D2113C" w:rsidRPr="00D2113C" w:rsidRDefault="00D2113C" w:rsidP="00D2113C">
            <w:pPr>
              <w:suppressAutoHyphens w:val="0"/>
              <w:jc w:val="center"/>
              <w:rPr>
                <w:color w:val="000000"/>
                <w:sz w:val="20"/>
                <w:szCs w:val="20"/>
                <w:lang w:eastAsia="ru-RU"/>
              </w:rPr>
            </w:pPr>
          </w:p>
        </w:tc>
      </w:tr>
      <w:tr w:rsidR="00D2113C" w:rsidRPr="00D2113C" w14:paraId="399C3C3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8424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мат379</w:t>
            </w:r>
          </w:p>
        </w:tc>
        <w:tc>
          <w:tcPr>
            <w:tcW w:w="709" w:type="dxa"/>
            <w:tcBorders>
              <w:top w:val="nil"/>
              <w:left w:val="nil"/>
              <w:bottom w:val="single" w:sz="4" w:space="0" w:color="auto"/>
              <w:right w:val="single" w:sz="4" w:space="0" w:color="auto"/>
            </w:tcBorders>
            <w:shd w:val="clear" w:color="000000" w:fill="FFFFFF"/>
            <w:vAlign w:val="bottom"/>
            <w:hideMark/>
          </w:tcPr>
          <w:p w14:paraId="017732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54CC1567"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20х20х16 мм</w:t>
            </w:r>
          </w:p>
        </w:tc>
        <w:tc>
          <w:tcPr>
            <w:tcW w:w="708" w:type="dxa"/>
            <w:tcBorders>
              <w:top w:val="nil"/>
              <w:left w:val="nil"/>
              <w:bottom w:val="single" w:sz="4" w:space="0" w:color="auto"/>
              <w:right w:val="single" w:sz="4" w:space="0" w:color="auto"/>
            </w:tcBorders>
            <w:shd w:val="clear" w:color="000000" w:fill="FFFFFF"/>
            <w:vAlign w:val="bottom"/>
            <w:hideMark/>
          </w:tcPr>
          <w:p w14:paraId="345DE756"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80A8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24.2.06.06-0006</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FBFDF2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4EE17041" w14:textId="77777777" w:rsidR="00D2113C" w:rsidRPr="00D2113C" w:rsidRDefault="00D2113C" w:rsidP="00D2113C">
            <w:pPr>
              <w:suppressAutoHyphens w:val="0"/>
              <w:jc w:val="center"/>
              <w:rPr>
                <w:color w:val="000000"/>
                <w:sz w:val="20"/>
                <w:szCs w:val="20"/>
                <w:lang w:eastAsia="ru-RU"/>
              </w:rPr>
            </w:pPr>
          </w:p>
        </w:tc>
      </w:tr>
      <w:tr w:rsidR="00D2113C" w:rsidRPr="00D2113C" w14:paraId="25CF3E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BED2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мат380</w:t>
            </w:r>
          </w:p>
        </w:tc>
        <w:tc>
          <w:tcPr>
            <w:tcW w:w="709" w:type="dxa"/>
            <w:tcBorders>
              <w:top w:val="nil"/>
              <w:left w:val="nil"/>
              <w:bottom w:val="single" w:sz="4" w:space="0" w:color="auto"/>
              <w:right w:val="single" w:sz="4" w:space="0" w:color="auto"/>
            </w:tcBorders>
            <w:shd w:val="clear" w:color="000000" w:fill="FFFFFF"/>
            <w:vAlign w:val="bottom"/>
            <w:hideMark/>
          </w:tcPr>
          <w:p w14:paraId="68933F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73F24273"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20х26х20 мм</w:t>
            </w:r>
          </w:p>
        </w:tc>
        <w:tc>
          <w:tcPr>
            <w:tcW w:w="708" w:type="dxa"/>
            <w:tcBorders>
              <w:top w:val="nil"/>
              <w:left w:val="nil"/>
              <w:bottom w:val="single" w:sz="4" w:space="0" w:color="auto"/>
              <w:right w:val="single" w:sz="4" w:space="0" w:color="auto"/>
            </w:tcBorders>
            <w:shd w:val="clear" w:color="000000" w:fill="FFFFFF"/>
            <w:vAlign w:val="bottom"/>
            <w:hideMark/>
          </w:tcPr>
          <w:p w14:paraId="2FEC1F0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7017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24.2.06.06-0007</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7428B4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EE5ED5A" w14:textId="77777777" w:rsidR="00D2113C" w:rsidRPr="00D2113C" w:rsidRDefault="00D2113C" w:rsidP="00D2113C">
            <w:pPr>
              <w:suppressAutoHyphens w:val="0"/>
              <w:jc w:val="center"/>
              <w:rPr>
                <w:color w:val="000000"/>
                <w:sz w:val="20"/>
                <w:szCs w:val="20"/>
                <w:lang w:eastAsia="ru-RU"/>
              </w:rPr>
            </w:pPr>
          </w:p>
        </w:tc>
      </w:tr>
      <w:tr w:rsidR="00D2113C" w:rsidRPr="00D2113C" w14:paraId="5C5AC62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AAD20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мат381</w:t>
            </w:r>
          </w:p>
        </w:tc>
        <w:tc>
          <w:tcPr>
            <w:tcW w:w="709" w:type="dxa"/>
            <w:tcBorders>
              <w:top w:val="nil"/>
              <w:left w:val="nil"/>
              <w:bottom w:val="single" w:sz="4" w:space="0" w:color="auto"/>
              <w:right w:val="single" w:sz="4" w:space="0" w:color="auto"/>
            </w:tcBorders>
            <w:shd w:val="clear" w:color="000000" w:fill="FFFFFF"/>
            <w:vAlign w:val="bottom"/>
            <w:hideMark/>
          </w:tcPr>
          <w:p w14:paraId="7EBFD1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1FD11DAF"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 мм</w:t>
            </w:r>
          </w:p>
        </w:tc>
        <w:tc>
          <w:tcPr>
            <w:tcW w:w="708" w:type="dxa"/>
            <w:tcBorders>
              <w:top w:val="nil"/>
              <w:left w:val="nil"/>
              <w:bottom w:val="single" w:sz="4" w:space="0" w:color="auto"/>
              <w:right w:val="single" w:sz="4" w:space="0" w:color="auto"/>
            </w:tcBorders>
            <w:shd w:val="clear" w:color="000000" w:fill="FFFFFF"/>
            <w:vAlign w:val="bottom"/>
            <w:hideMark/>
          </w:tcPr>
          <w:p w14:paraId="346C7E2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3014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24.2.06.06-0008</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C8C824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656E87C0" w14:textId="77777777" w:rsidR="00D2113C" w:rsidRPr="00D2113C" w:rsidRDefault="00D2113C" w:rsidP="00D2113C">
            <w:pPr>
              <w:suppressAutoHyphens w:val="0"/>
              <w:jc w:val="center"/>
              <w:rPr>
                <w:color w:val="000000"/>
                <w:sz w:val="20"/>
                <w:szCs w:val="20"/>
                <w:lang w:eastAsia="ru-RU"/>
              </w:rPr>
            </w:pPr>
          </w:p>
        </w:tc>
      </w:tr>
      <w:tr w:rsidR="00D2113C" w:rsidRPr="00D2113C" w14:paraId="2008CAF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7104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мат382</w:t>
            </w:r>
          </w:p>
        </w:tc>
        <w:tc>
          <w:tcPr>
            <w:tcW w:w="709" w:type="dxa"/>
            <w:tcBorders>
              <w:top w:val="nil"/>
              <w:left w:val="nil"/>
              <w:bottom w:val="single" w:sz="4" w:space="0" w:color="auto"/>
              <w:right w:val="single" w:sz="4" w:space="0" w:color="auto"/>
            </w:tcBorders>
            <w:shd w:val="clear" w:color="000000" w:fill="FFFFFF"/>
            <w:vAlign w:val="bottom"/>
            <w:hideMark/>
          </w:tcPr>
          <w:p w14:paraId="07D730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6560D32A"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26х16х20 мм</w:t>
            </w:r>
          </w:p>
        </w:tc>
        <w:tc>
          <w:tcPr>
            <w:tcW w:w="708" w:type="dxa"/>
            <w:tcBorders>
              <w:top w:val="nil"/>
              <w:left w:val="nil"/>
              <w:bottom w:val="single" w:sz="4" w:space="0" w:color="auto"/>
              <w:right w:val="single" w:sz="4" w:space="0" w:color="auto"/>
            </w:tcBorders>
            <w:shd w:val="clear" w:color="000000" w:fill="FFFFFF"/>
            <w:vAlign w:val="bottom"/>
            <w:hideMark/>
          </w:tcPr>
          <w:p w14:paraId="4E91ECC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F34F4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24.2.06.06-0009</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D8F99D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490D587F" w14:textId="77777777" w:rsidR="00D2113C" w:rsidRPr="00D2113C" w:rsidRDefault="00D2113C" w:rsidP="00D2113C">
            <w:pPr>
              <w:suppressAutoHyphens w:val="0"/>
              <w:jc w:val="center"/>
              <w:rPr>
                <w:color w:val="000000"/>
                <w:sz w:val="20"/>
                <w:szCs w:val="20"/>
                <w:lang w:eastAsia="ru-RU"/>
              </w:rPr>
            </w:pPr>
          </w:p>
        </w:tc>
      </w:tr>
      <w:tr w:rsidR="00D2113C" w:rsidRPr="00D2113C" w14:paraId="10DD431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6037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мат383</w:t>
            </w:r>
          </w:p>
        </w:tc>
        <w:tc>
          <w:tcPr>
            <w:tcW w:w="709" w:type="dxa"/>
            <w:tcBorders>
              <w:top w:val="nil"/>
              <w:left w:val="nil"/>
              <w:bottom w:val="single" w:sz="4" w:space="0" w:color="auto"/>
              <w:right w:val="single" w:sz="4" w:space="0" w:color="auto"/>
            </w:tcBorders>
            <w:shd w:val="clear" w:color="000000" w:fill="FFFFFF"/>
            <w:vAlign w:val="bottom"/>
            <w:hideMark/>
          </w:tcPr>
          <w:p w14:paraId="62388A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2E1424EE"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26х16х26 мм</w:t>
            </w:r>
          </w:p>
        </w:tc>
        <w:tc>
          <w:tcPr>
            <w:tcW w:w="708" w:type="dxa"/>
            <w:tcBorders>
              <w:top w:val="nil"/>
              <w:left w:val="nil"/>
              <w:bottom w:val="single" w:sz="4" w:space="0" w:color="auto"/>
              <w:right w:val="single" w:sz="4" w:space="0" w:color="auto"/>
            </w:tcBorders>
            <w:shd w:val="clear" w:color="000000" w:fill="FFFFFF"/>
            <w:vAlign w:val="bottom"/>
            <w:hideMark/>
          </w:tcPr>
          <w:p w14:paraId="55D9980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A914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24.2.06.06-0010</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C7752C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8AF1C4C" w14:textId="77777777" w:rsidR="00D2113C" w:rsidRPr="00D2113C" w:rsidRDefault="00D2113C" w:rsidP="00D2113C">
            <w:pPr>
              <w:suppressAutoHyphens w:val="0"/>
              <w:jc w:val="center"/>
              <w:rPr>
                <w:color w:val="000000"/>
                <w:sz w:val="20"/>
                <w:szCs w:val="20"/>
                <w:lang w:eastAsia="ru-RU"/>
              </w:rPr>
            </w:pPr>
          </w:p>
        </w:tc>
      </w:tr>
      <w:tr w:rsidR="00D2113C" w:rsidRPr="00D2113C" w14:paraId="3672854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6374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мат384</w:t>
            </w:r>
          </w:p>
        </w:tc>
        <w:tc>
          <w:tcPr>
            <w:tcW w:w="709" w:type="dxa"/>
            <w:tcBorders>
              <w:top w:val="nil"/>
              <w:left w:val="nil"/>
              <w:bottom w:val="single" w:sz="4" w:space="0" w:color="auto"/>
              <w:right w:val="single" w:sz="4" w:space="0" w:color="auto"/>
            </w:tcBorders>
            <w:shd w:val="clear" w:color="000000" w:fill="FFFFFF"/>
            <w:vAlign w:val="bottom"/>
            <w:hideMark/>
          </w:tcPr>
          <w:p w14:paraId="697F77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5A0ABB07"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26х20х16 мм</w:t>
            </w:r>
          </w:p>
        </w:tc>
        <w:tc>
          <w:tcPr>
            <w:tcW w:w="708" w:type="dxa"/>
            <w:tcBorders>
              <w:top w:val="nil"/>
              <w:left w:val="nil"/>
              <w:bottom w:val="single" w:sz="4" w:space="0" w:color="auto"/>
              <w:right w:val="single" w:sz="4" w:space="0" w:color="auto"/>
            </w:tcBorders>
            <w:shd w:val="clear" w:color="000000" w:fill="FFFFFF"/>
            <w:vAlign w:val="bottom"/>
            <w:hideMark/>
          </w:tcPr>
          <w:p w14:paraId="68B5EDA8"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6B38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24.2.06.06-0011</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A5E756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4CA7837" w14:textId="77777777" w:rsidR="00D2113C" w:rsidRPr="00D2113C" w:rsidRDefault="00D2113C" w:rsidP="00D2113C">
            <w:pPr>
              <w:suppressAutoHyphens w:val="0"/>
              <w:jc w:val="center"/>
              <w:rPr>
                <w:color w:val="000000"/>
                <w:sz w:val="20"/>
                <w:szCs w:val="20"/>
                <w:lang w:eastAsia="ru-RU"/>
              </w:rPr>
            </w:pPr>
          </w:p>
        </w:tc>
      </w:tr>
      <w:tr w:rsidR="00D2113C" w:rsidRPr="00D2113C" w14:paraId="73B4FA8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6F26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мат385</w:t>
            </w:r>
          </w:p>
        </w:tc>
        <w:tc>
          <w:tcPr>
            <w:tcW w:w="709" w:type="dxa"/>
            <w:tcBorders>
              <w:top w:val="nil"/>
              <w:left w:val="nil"/>
              <w:bottom w:val="single" w:sz="4" w:space="0" w:color="auto"/>
              <w:right w:val="single" w:sz="4" w:space="0" w:color="auto"/>
            </w:tcBorders>
            <w:shd w:val="clear" w:color="000000" w:fill="FFFFFF"/>
            <w:vAlign w:val="bottom"/>
            <w:hideMark/>
          </w:tcPr>
          <w:p w14:paraId="5D21B0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708AC787"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26х20х20 мм</w:t>
            </w:r>
          </w:p>
        </w:tc>
        <w:tc>
          <w:tcPr>
            <w:tcW w:w="708" w:type="dxa"/>
            <w:tcBorders>
              <w:top w:val="nil"/>
              <w:left w:val="nil"/>
              <w:bottom w:val="single" w:sz="4" w:space="0" w:color="auto"/>
              <w:right w:val="single" w:sz="4" w:space="0" w:color="auto"/>
            </w:tcBorders>
            <w:shd w:val="clear" w:color="000000" w:fill="FFFFFF"/>
            <w:vAlign w:val="bottom"/>
            <w:hideMark/>
          </w:tcPr>
          <w:p w14:paraId="17157D8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7E7F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24.2.06.06-0012</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5F35BE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24192534" w14:textId="77777777" w:rsidR="00D2113C" w:rsidRPr="00D2113C" w:rsidRDefault="00D2113C" w:rsidP="00D2113C">
            <w:pPr>
              <w:suppressAutoHyphens w:val="0"/>
              <w:jc w:val="center"/>
              <w:rPr>
                <w:color w:val="000000"/>
                <w:sz w:val="20"/>
                <w:szCs w:val="20"/>
                <w:lang w:eastAsia="ru-RU"/>
              </w:rPr>
            </w:pPr>
          </w:p>
        </w:tc>
      </w:tr>
      <w:tr w:rsidR="00D2113C" w:rsidRPr="00D2113C" w14:paraId="15C1D6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0FC07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FBA85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19EE686"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26х20х26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7FE5BC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413A4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09AC01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BC7A996" w14:textId="77777777" w:rsidR="00D2113C" w:rsidRPr="00D2113C" w:rsidRDefault="00D2113C" w:rsidP="00D2113C">
            <w:pPr>
              <w:suppressAutoHyphens w:val="0"/>
              <w:jc w:val="center"/>
              <w:rPr>
                <w:color w:val="000000"/>
                <w:sz w:val="20"/>
                <w:szCs w:val="20"/>
                <w:lang w:eastAsia="ru-RU"/>
              </w:rPr>
            </w:pPr>
          </w:p>
        </w:tc>
      </w:tr>
      <w:tr w:rsidR="00D2113C" w:rsidRPr="00D2113C" w14:paraId="3DC8D77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83CB2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B863D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7FB3FEB"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26х26х20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CD0066C"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3930D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24.2.06.06-0014</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B87AC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7EF951EC" w14:textId="77777777" w:rsidR="00D2113C" w:rsidRPr="00D2113C" w:rsidRDefault="00D2113C" w:rsidP="00D2113C">
            <w:pPr>
              <w:suppressAutoHyphens w:val="0"/>
              <w:jc w:val="center"/>
              <w:rPr>
                <w:color w:val="000000"/>
                <w:sz w:val="20"/>
                <w:szCs w:val="20"/>
                <w:lang w:eastAsia="ru-RU"/>
              </w:rPr>
            </w:pPr>
          </w:p>
        </w:tc>
      </w:tr>
      <w:tr w:rsidR="00D2113C" w:rsidRPr="00D2113C" w14:paraId="4CB627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FE35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мат388</w:t>
            </w:r>
          </w:p>
        </w:tc>
        <w:tc>
          <w:tcPr>
            <w:tcW w:w="709" w:type="dxa"/>
            <w:tcBorders>
              <w:top w:val="nil"/>
              <w:left w:val="nil"/>
              <w:bottom w:val="single" w:sz="4" w:space="0" w:color="auto"/>
              <w:right w:val="single" w:sz="4" w:space="0" w:color="auto"/>
            </w:tcBorders>
            <w:shd w:val="clear" w:color="000000" w:fill="FFFFFF"/>
            <w:vAlign w:val="bottom"/>
            <w:hideMark/>
          </w:tcPr>
          <w:p w14:paraId="1F53E6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70C9D7EE"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26х32х26 мм</w:t>
            </w:r>
          </w:p>
        </w:tc>
        <w:tc>
          <w:tcPr>
            <w:tcW w:w="708" w:type="dxa"/>
            <w:tcBorders>
              <w:top w:val="nil"/>
              <w:left w:val="nil"/>
              <w:bottom w:val="single" w:sz="4" w:space="0" w:color="auto"/>
              <w:right w:val="single" w:sz="4" w:space="0" w:color="auto"/>
            </w:tcBorders>
            <w:shd w:val="clear" w:color="000000" w:fill="FFFFFF"/>
            <w:vAlign w:val="bottom"/>
            <w:hideMark/>
          </w:tcPr>
          <w:p w14:paraId="0A6DABAB"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5F69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24.2.06.06-0015</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357B94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76C3190" w14:textId="77777777" w:rsidR="00D2113C" w:rsidRPr="00D2113C" w:rsidRDefault="00D2113C" w:rsidP="00D2113C">
            <w:pPr>
              <w:suppressAutoHyphens w:val="0"/>
              <w:jc w:val="center"/>
              <w:rPr>
                <w:color w:val="000000"/>
                <w:sz w:val="20"/>
                <w:szCs w:val="20"/>
                <w:lang w:eastAsia="ru-RU"/>
              </w:rPr>
            </w:pPr>
          </w:p>
        </w:tc>
      </w:tr>
      <w:tr w:rsidR="00D2113C" w:rsidRPr="00D2113C" w14:paraId="2392F1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141A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мат389</w:t>
            </w:r>
          </w:p>
        </w:tc>
        <w:tc>
          <w:tcPr>
            <w:tcW w:w="709" w:type="dxa"/>
            <w:tcBorders>
              <w:top w:val="nil"/>
              <w:left w:val="nil"/>
              <w:bottom w:val="single" w:sz="4" w:space="0" w:color="auto"/>
              <w:right w:val="single" w:sz="4" w:space="0" w:color="auto"/>
            </w:tcBorders>
            <w:shd w:val="clear" w:color="000000" w:fill="FFFFFF"/>
            <w:vAlign w:val="bottom"/>
            <w:hideMark/>
          </w:tcPr>
          <w:p w14:paraId="355700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65B17609"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640A1F7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6718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24.2.06.06-0016</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51112D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B0D9828" w14:textId="77777777" w:rsidR="00D2113C" w:rsidRPr="00D2113C" w:rsidRDefault="00D2113C" w:rsidP="00D2113C">
            <w:pPr>
              <w:suppressAutoHyphens w:val="0"/>
              <w:jc w:val="center"/>
              <w:rPr>
                <w:color w:val="000000"/>
                <w:sz w:val="20"/>
                <w:szCs w:val="20"/>
                <w:lang w:eastAsia="ru-RU"/>
              </w:rPr>
            </w:pPr>
          </w:p>
        </w:tc>
      </w:tr>
      <w:tr w:rsidR="00D2113C" w:rsidRPr="00D2113C" w14:paraId="16C6B21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73EF3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мат390</w:t>
            </w:r>
          </w:p>
        </w:tc>
        <w:tc>
          <w:tcPr>
            <w:tcW w:w="709" w:type="dxa"/>
            <w:tcBorders>
              <w:top w:val="nil"/>
              <w:left w:val="nil"/>
              <w:bottom w:val="single" w:sz="4" w:space="0" w:color="auto"/>
              <w:right w:val="single" w:sz="4" w:space="0" w:color="auto"/>
            </w:tcBorders>
            <w:shd w:val="clear" w:color="000000" w:fill="FFFFFF"/>
            <w:vAlign w:val="bottom"/>
            <w:hideMark/>
          </w:tcPr>
          <w:p w14:paraId="251DE1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066DC150"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32х16х32 мм</w:t>
            </w:r>
          </w:p>
        </w:tc>
        <w:tc>
          <w:tcPr>
            <w:tcW w:w="708" w:type="dxa"/>
            <w:tcBorders>
              <w:top w:val="nil"/>
              <w:left w:val="nil"/>
              <w:bottom w:val="single" w:sz="4" w:space="0" w:color="auto"/>
              <w:right w:val="single" w:sz="4" w:space="0" w:color="auto"/>
            </w:tcBorders>
            <w:shd w:val="clear" w:color="000000" w:fill="FFFFFF"/>
            <w:vAlign w:val="bottom"/>
            <w:hideMark/>
          </w:tcPr>
          <w:p w14:paraId="3B9DC32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536A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24.2.06.06-0017</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134516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5F24831C" w14:textId="77777777" w:rsidR="00D2113C" w:rsidRPr="00D2113C" w:rsidRDefault="00D2113C" w:rsidP="00D2113C">
            <w:pPr>
              <w:suppressAutoHyphens w:val="0"/>
              <w:jc w:val="center"/>
              <w:rPr>
                <w:color w:val="000000"/>
                <w:sz w:val="20"/>
                <w:szCs w:val="20"/>
                <w:lang w:eastAsia="ru-RU"/>
              </w:rPr>
            </w:pPr>
          </w:p>
        </w:tc>
      </w:tr>
      <w:tr w:rsidR="00D2113C" w:rsidRPr="00D2113C" w14:paraId="07EFB6F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AA41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мат391</w:t>
            </w:r>
          </w:p>
        </w:tc>
        <w:tc>
          <w:tcPr>
            <w:tcW w:w="709" w:type="dxa"/>
            <w:tcBorders>
              <w:top w:val="nil"/>
              <w:left w:val="nil"/>
              <w:bottom w:val="single" w:sz="4" w:space="0" w:color="auto"/>
              <w:right w:val="single" w:sz="4" w:space="0" w:color="auto"/>
            </w:tcBorders>
            <w:shd w:val="clear" w:color="000000" w:fill="FFFFFF"/>
            <w:vAlign w:val="bottom"/>
            <w:hideMark/>
          </w:tcPr>
          <w:p w14:paraId="21A9E5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0DCCBB6B"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32х20х32 мм</w:t>
            </w:r>
          </w:p>
        </w:tc>
        <w:tc>
          <w:tcPr>
            <w:tcW w:w="708" w:type="dxa"/>
            <w:tcBorders>
              <w:top w:val="nil"/>
              <w:left w:val="nil"/>
              <w:bottom w:val="single" w:sz="4" w:space="0" w:color="auto"/>
              <w:right w:val="single" w:sz="4" w:space="0" w:color="auto"/>
            </w:tcBorders>
            <w:shd w:val="clear" w:color="000000" w:fill="FFFFFF"/>
            <w:vAlign w:val="bottom"/>
            <w:hideMark/>
          </w:tcPr>
          <w:p w14:paraId="023EB252"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A4B9A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24.2.06.06-0018</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185429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70585632" w14:textId="77777777" w:rsidR="00D2113C" w:rsidRPr="00D2113C" w:rsidRDefault="00D2113C" w:rsidP="00D2113C">
            <w:pPr>
              <w:suppressAutoHyphens w:val="0"/>
              <w:jc w:val="center"/>
              <w:rPr>
                <w:color w:val="000000"/>
                <w:sz w:val="20"/>
                <w:szCs w:val="20"/>
                <w:lang w:eastAsia="ru-RU"/>
              </w:rPr>
            </w:pPr>
          </w:p>
        </w:tc>
      </w:tr>
      <w:tr w:rsidR="00D2113C" w:rsidRPr="00D2113C" w14:paraId="306B748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4B48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мат392</w:t>
            </w:r>
          </w:p>
        </w:tc>
        <w:tc>
          <w:tcPr>
            <w:tcW w:w="709" w:type="dxa"/>
            <w:tcBorders>
              <w:top w:val="nil"/>
              <w:left w:val="nil"/>
              <w:bottom w:val="single" w:sz="4" w:space="0" w:color="auto"/>
              <w:right w:val="single" w:sz="4" w:space="0" w:color="auto"/>
            </w:tcBorders>
            <w:shd w:val="clear" w:color="000000" w:fill="FFFFFF"/>
            <w:vAlign w:val="bottom"/>
            <w:hideMark/>
          </w:tcPr>
          <w:p w14:paraId="6D329C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49AAE7E4"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32х26х26 мм</w:t>
            </w:r>
          </w:p>
        </w:tc>
        <w:tc>
          <w:tcPr>
            <w:tcW w:w="708" w:type="dxa"/>
            <w:tcBorders>
              <w:top w:val="nil"/>
              <w:left w:val="nil"/>
              <w:bottom w:val="single" w:sz="4" w:space="0" w:color="auto"/>
              <w:right w:val="single" w:sz="4" w:space="0" w:color="auto"/>
            </w:tcBorders>
            <w:shd w:val="clear" w:color="000000" w:fill="FFFFFF"/>
            <w:vAlign w:val="bottom"/>
            <w:hideMark/>
          </w:tcPr>
          <w:p w14:paraId="3C8EE66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128D4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24.2.06.06-0019</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679AE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252FA8CD" w14:textId="77777777" w:rsidR="00D2113C" w:rsidRPr="00D2113C" w:rsidRDefault="00D2113C" w:rsidP="00D2113C">
            <w:pPr>
              <w:suppressAutoHyphens w:val="0"/>
              <w:jc w:val="center"/>
              <w:rPr>
                <w:color w:val="000000"/>
                <w:sz w:val="20"/>
                <w:szCs w:val="20"/>
                <w:lang w:eastAsia="ru-RU"/>
              </w:rPr>
            </w:pPr>
          </w:p>
        </w:tc>
      </w:tr>
      <w:tr w:rsidR="00D2113C" w:rsidRPr="00D2113C" w14:paraId="0AD5E6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6301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мат393</w:t>
            </w:r>
          </w:p>
        </w:tc>
        <w:tc>
          <w:tcPr>
            <w:tcW w:w="709" w:type="dxa"/>
            <w:tcBorders>
              <w:top w:val="nil"/>
              <w:left w:val="nil"/>
              <w:bottom w:val="single" w:sz="4" w:space="0" w:color="auto"/>
              <w:right w:val="single" w:sz="4" w:space="0" w:color="auto"/>
            </w:tcBorders>
            <w:shd w:val="clear" w:color="000000" w:fill="FFFFFF"/>
            <w:vAlign w:val="bottom"/>
            <w:hideMark/>
          </w:tcPr>
          <w:p w14:paraId="624D4C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4A87D8F8"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32х26х32 мм</w:t>
            </w:r>
          </w:p>
        </w:tc>
        <w:tc>
          <w:tcPr>
            <w:tcW w:w="708" w:type="dxa"/>
            <w:tcBorders>
              <w:top w:val="nil"/>
              <w:left w:val="nil"/>
              <w:bottom w:val="single" w:sz="4" w:space="0" w:color="auto"/>
              <w:right w:val="single" w:sz="4" w:space="0" w:color="auto"/>
            </w:tcBorders>
            <w:shd w:val="clear" w:color="000000" w:fill="FFFFFF"/>
            <w:vAlign w:val="bottom"/>
            <w:hideMark/>
          </w:tcPr>
          <w:p w14:paraId="589B780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58D8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24.2.06.06-0020</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E6BCC3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88614BA" w14:textId="77777777" w:rsidR="00D2113C" w:rsidRPr="00D2113C" w:rsidRDefault="00D2113C" w:rsidP="00D2113C">
            <w:pPr>
              <w:suppressAutoHyphens w:val="0"/>
              <w:jc w:val="center"/>
              <w:rPr>
                <w:color w:val="000000"/>
                <w:sz w:val="20"/>
                <w:szCs w:val="20"/>
                <w:lang w:eastAsia="ru-RU"/>
              </w:rPr>
            </w:pPr>
          </w:p>
        </w:tc>
      </w:tr>
      <w:tr w:rsidR="00D2113C" w:rsidRPr="00D2113C" w14:paraId="0B2F8C9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FD9E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мат394</w:t>
            </w:r>
          </w:p>
        </w:tc>
        <w:tc>
          <w:tcPr>
            <w:tcW w:w="709" w:type="dxa"/>
            <w:tcBorders>
              <w:top w:val="nil"/>
              <w:left w:val="nil"/>
              <w:bottom w:val="single" w:sz="4" w:space="0" w:color="auto"/>
              <w:right w:val="single" w:sz="4" w:space="0" w:color="auto"/>
            </w:tcBorders>
            <w:shd w:val="clear" w:color="000000" w:fill="FFFFFF"/>
            <w:vAlign w:val="bottom"/>
            <w:hideMark/>
          </w:tcPr>
          <w:p w14:paraId="7EA84A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1940F903"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для металлополимерных труб, диаметр 32х32х26 мм</w:t>
            </w:r>
          </w:p>
        </w:tc>
        <w:tc>
          <w:tcPr>
            <w:tcW w:w="708" w:type="dxa"/>
            <w:tcBorders>
              <w:top w:val="nil"/>
              <w:left w:val="nil"/>
              <w:bottom w:val="single" w:sz="4" w:space="0" w:color="auto"/>
              <w:right w:val="single" w:sz="4" w:space="0" w:color="auto"/>
            </w:tcBorders>
            <w:shd w:val="clear" w:color="000000" w:fill="FFFFFF"/>
            <w:vAlign w:val="bottom"/>
            <w:hideMark/>
          </w:tcPr>
          <w:p w14:paraId="6C9DB03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87F37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24.2.06.06-0021</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386E8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2999C537" w14:textId="77777777" w:rsidR="00D2113C" w:rsidRPr="00D2113C" w:rsidRDefault="00D2113C" w:rsidP="00D2113C">
            <w:pPr>
              <w:suppressAutoHyphens w:val="0"/>
              <w:jc w:val="center"/>
              <w:rPr>
                <w:color w:val="000000"/>
                <w:sz w:val="20"/>
                <w:szCs w:val="20"/>
                <w:lang w:eastAsia="ru-RU"/>
              </w:rPr>
            </w:pPr>
          </w:p>
        </w:tc>
      </w:tr>
      <w:tr w:rsidR="00D2113C" w:rsidRPr="00D2113C" w14:paraId="7595DE4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30A2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мат395</w:t>
            </w:r>
          </w:p>
        </w:tc>
        <w:tc>
          <w:tcPr>
            <w:tcW w:w="709" w:type="dxa"/>
            <w:tcBorders>
              <w:top w:val="nil"/>
              <w:left w:val="nil"/>
              <w:bottom w:val="single" w:sz="4" w:space="0" w:color="auto"/>
              <w:right w:val="single" w:sz="4" w:space="0" w:color="auto"/>
            </w:tcBorders>
            <w:shd w:val="clear" w:color="000000" w:fill="FFFFFF"/>
            <w:vAlign w:val="bottom"/>
            <w:hideMark/>
          </w:tcPr>
          <w:p w14:paraId="76DF32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6BB37B42" w14:textId="77777777" w:rsidR="00D2113C" w:rsidRPr="00D2113C" w:rsidRDefault="00D2113C" w:rsidP="00D2113C">
            <w:pPr>
              <w:suppressAutoHyphens w:val="0"/>
              <w:rPr>
                <w:sz w:val="20"/>
                <w:szCs w:val="20"/>
                <w:lang w:eastAsia="ru-RU"/>
              </w:rPr>
            </w:pPr>
            <w:r w:rsidRPr="00D2113C">
              <w:rPr>
                <w:sz w:val="20"/>
                <w:szCs w:val="20"/>
                <w:lang w:eastAsia="ru-RU"/>
              </w:rPr>
              <w:t>Тройник равнопроходной для металлополимерных труб, диаметр 16 мм</w:t>
            </w:r>
          </w:p>
        </w:tc>
        <w:tc>
          <w:tcPr>
            <w:tcW w:w="708" w:type="dxa"/>
            <w:tcBorders>
              <w:top w:val="nil"/>
              <w:left w:val="nil"/>
              <w:bottom w:val="single" w:sz="4" w:space="0" w:color="auto"/>
              <w:right w:val="single" w:sz="4" w:space="0" w:color="auto"/>
            </w:tcBorders>
            <w:shd w:val="clear" w:color="000000" w:fill="FFFFFF"/>
            <w:vAlign w:val="bottom"/>
            <w:hideMark/>
          </w:tcPr>
          <w:p w14:paraId="5F8C761B"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9BCF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24.2.06.06-0031</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679744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6C6EE6B7" w14:textId="77777777" w:rsidR="00D2113C" w:rsidRPr="00D2113C" w:rsidRDefault="00D2113C" w:rsidP="00D2113C">
            <w:pPr>
              <w:suppressAutoHyphens w:val="0"/>
              <w:jc w:val="center"/>
              <w:rPr>
                <w:color w:val="000000"/>
                <w:sz w:val="20"/>
                <w:szCs w:val="20"/>
                <w:lang w:eastAsia="ru-RU"/>
              </w:rPr>
            </w:pPr>
          </w:p>
        </w:tc>
      </w:tr>
      <w:tr w:rsidR="00D2113C" w:rsidRPr="00D2113C" w14:paraId="2E44B64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17D6E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мат396</w:t>
            </w:r>
          </w:p>
        </w:tc>
        <w:tc>
          <w:tcPr>
            <w:tcW w:w="709" w:type="dxa"/>
            <w:tcBorders>
              <w:top w:val="nil"/>
              <w:left w:val="nil"/>
              <w:bottom w:val="single" w:sz="4" w:space="0" w:color="auto"/>
              <w:right w:val="single" w:sz="4" w:space="0" w:color="auto"/>
            </w:tcBorders>
            <w:shd w:val="clear" w:color="000000" w:fill="FFFFFF"/>
            <w:vAlign w:val="bottom"/>
            <w:hideMark/>
          </w:tcPr>
          <w:p w14:paraId="13FBCE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3E38FC0A" w14:textId="77777777" w:rsidR="00D2113C" w:rsidRPr="00D2113C" w:rsidRDefault="00D2113C" w:rsidP="00D2113C">
            <w:pPr>
              <w:suppressAutoHyphens w:val="0"/>
              <w:rPr>
                <w:sz w:val="20"/>
                <w:szCs w:val="20"/>
                <w:lang w:eastAsia="ru-RU"/>
              </w:rPr>
            </w:pPr>
            <w:r w:rsidRPr="00D2113C">
              <w:rPr>
                <w:sz w:val="20"/>
                <w:szCs w:val="20"/>
                <w:lang w:eastAsia="ru-RU"/>
              </w:rPr>
              <w:t>Тройник равнопроходной для металлополимерных труб,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2B29F19D"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326CF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24.2.06.06-0032</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2FA102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4E4AFFD0" w14:textId="77777777" w:rsidR="00D2113C" w:rsidRPr="00D2113C" w:rsidRDefault="00D2113C" w:rsidP="00D2113C">
            <w:pPr>
              <w:suppressAutoHyphens w:val="0"/>
              <w:jc w:val="center"/>
              <w:rPr>
                <w:color w:val="000000"/>
                <w:sz w:val="20"/>
                <w:szCs w:val="20"/>
                <w:lang w:eastAsia="ru-RU"/>
              </w:rPr>
            </w:pPr>
          </w:p>
        </w:tc>
      </w:tr>
      <w:tr w:rsidR="00D2113C" w:rsidRPr="00D2113C" w14:paraId="0DA7E70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10E3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мат397</w:t>
            </w:r>
          </w:p>
        </w:tc>
        <w:tc>
          <w:tcPr>
            <w:tcW w:w="709" w:type="dxa"/>
            <w:tcBorders>
              <w:top w:val="nil"/>
              <w:left w:val="nil"/>
              <w:bottom w:val="single" w:sz="4" w:space="0" w:color="auto"/>
              <w:right w:val="single" w:sz="4" w:space="0" w:color="auto"/>
            </w:tcBorders>
            <w:shd w:val="clear" w:color="000000" w:fill="FFFFFF"/>
            <w:vAlign w:val="bottom"/>
            <w:hideMark/>
          </w:tcPr>
          <w:p w14:paraId="2BE765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673DFA41" w14:textId="77777777" w:rsidR="00D2113C" w:rsidRPr="00D2113C" w:rsidRDefault="00D2113C" w:rsidP="00D2113C">
            <w:pPr>
              <w:suppressAutoHyphens w:val="0"/>
              <w:rPr>
                <w:sz w:val="20"/>
                <w:szCs w:val="20"/>
                <w:lang w:eastAsia="ru-RU"/>
              </w:rPr>
            </w:pPr>
            <w:r w:rsidRPr="00D2113C">
              <w:rPr>
                <w:sz w:val="20"/>
                <w:szCs w:val="20"/>
                <w:lang w:eastAsia="ru-RU"/>
              </w:rPr>
              <w:t>Тройник равнопроходной для металлополимерных труб,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4FB6828D"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BB4D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24.2.06.06-0033</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7988E5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298DECC" w14:textId="77777777" w:rsidR="00D2113C" w:rsidRPr="00D2113C" w:rsidRDefault="00D2113C" w:rsidP="00D2113C">
            <w:pPr>
              <w:suppressAutoHyphens w:val="0"/>
              <w:jc w:val="center"/>
              <w:rPr>
                <w:color w:val="000000"/>
                <w:sz w:val="20"/>
                <w:szCs w:val="20"/>
                <w:lang w:eastAsia="ru-RU"/>
              </w:rPr>
            </w:pPr>
          </w:p>
        </w:tc>
      </w:tr>
      <w:tr w:rsidR="00D2113C" w:rsidRPr="00D2113C" w14:paraId="7D10937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D5653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мат398</w:t>
            </w:r>
          </w:p>
        </w:tc>
        <w:tc>
          <w:tcPr>
            <w:tcW w:w="709" w:type="dxa"/>
            <w:tcBorders>
              <w:top w:val="nil"/>
              <w:left w:val="nil"/>
              <w:bottom w:val="single" w:sz="4" w:space="0" w:color="auto"/>
              <w:right w:val="single" w:sz="4" w:space="0" w:color="auto"/>
            </w:tcBorders>
            <w:shd w:val="clear" w:color="000000" w:fill="FFFFFF"/>
            <w:vAlign w:val="bottom"/>
            <w:hideMark/>
          </w:tcPr>
          <w:p w14:paraId="73BD08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35F4E929" w14:textId="77777777" w:rsidR="00D2113C" w:rsidRPr="00D2113C" w:rsidRDefault="00D2113C" w:rsidP="00D2113C">
            <w:pPr>
              <w:suppressAutoHyphens w:val="0"/>
              <w:rPr>
                <w:sz w:val="20"/>
                <w:szCs w:val="20"/>
                <w:lang w:eastAsia="ru-RU"/>
              </w:rPr>
            </w:pPr>
            <w:r w:rsidRPr="00D2113C">
              <w:rPr>
                <w:sz w:val="20"/>
                <w:szCs w:val="20"/>
                <w:lang w:eastAsia="ru-RU"/>
              </w:rPr>
              <w:t>Тройник равнопроходной для металлополимерных труб,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0FA1ACBA"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86C25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24.2.06.06-0034</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7E58A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BF9E69B" w14:textId="77777777" w:rsidR="00D2113C" w:rsidRPr="00D2113C" w:rsidRDefault="00D2113C" w:rsidP="00D2113C">
            <w:pPr>
              <w:suppressAutoHyphens w:val="0"/>
              <w:jc w:val="center"/>
              <w:rPr>
                <w:color w:val="000000"/>
                <w:sz w:val="20"/>
                <w:szCs w:val="20"/>
                <w:lang w:eastAsia="ru-RU"/>
              </w:rPr>
            </w:pPr>
          </w:p>
        </w:tc>
      </w:tr>
      <w:tr w:rsidR="00D2113C" w:rsidRPr="00D2113C" w14:paraId="2EF6A1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F5F6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мат399</w:t>
            </w:r>
          </w:p>
        </w:tc>
        <w:tc>
          <w:tcPr>
            <w:tcW w:w="709" w:type="dxa"/>
            <w:tcBorders>
              <w:top w:val="nil"/>
              <w:left w:val="nil"/>
              <w:bottom w:val="single" w:sz="4" w:space="0" w:color="auto"/>
              <w:right w:val="single" w:sz="4" w:space="0" w:color="auto"/>
            </w:tcBorders>
            <w:shd w:val="clear" w:color="000000" w:fill="FFFFFF"/>
            <w:vAlign w:val="bottom"/>
            <w:hideMark/>
          </w:tcPr>
          <w:p w14:paraId="1A0AD8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2D186E6B"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креплением для металлополимерных труб, диаметр 16 мм х1/2"</w:t>
            </w:r>
          </w:p>
        </w:tc>
        <w:tc>
          <w:tcPr>
            <w:tcW w:w="708" w:type="dxa"/>
            <w:tcBorders>
              <w:top w:val="nil"/>
              <w:left w:val="nil"/>
              <w:bottom w:val="single" w:sz="4" w:space="0" w:color="auto"/>
              <w:right w:val="single" w:sz="4" w:space="0" w:color="auto"/>
            </w:tcBorders>
            <w:shd w:val="clear" w:color="000000" w:fill="FFFFFF"/>
            <w:vAlign w:val="bottom"/>
            <w:hideMark/>
          </w:tcPr>
          <w:p w14:paraId="1D50C90D"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F3DCA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24.2.06.06-0041</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09A9EA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6C42CC8" w14:textId="77777777" w:rsidR="00D2113C" w:rsidRPr="00D2113C" w:rsidRDefault="00D2113C" w:rsidP="00D2113C">
            <w:pPr>
              <w:suppressAutoHyphens w:val="0"/>
              <w:jc w:val="center"/>
              <w:rPr>
                <w:color w:val="000000"/>
                <w:sz w:val="20"/>
                <w:szCs w:val="20"/>
                <w:lang w:eastAsia="ru-RU"/>
              </w:rPr>
            </w:pPr>
          </w:p>
        </w:tc>
      </w:tr>
      <w:tr w:rsidR="00D2113C" w:rsidRPr="00D2113C" w14:paraId="53B257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919E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мат400</w:t>
            </w:r>
          </w:p>
        </w:tc>
        <w:tc>
          <w:tcPr>
            <w:tcW w:w="709" w:type="dxa"/>
            <w:tcBorders>
              <w:top w:val="nil"/>
              <w:left w:val="nil"/>
              <w:bottom w:val="single" w:sz="4" w:space="0" w:color="auto"/>
              <w:right w:val="single" w:sz="4" w:space="0" w:color="auto"/>
            </w:tcBorders>
            <w:shd w:val="clear" w:color="000000" w:fill="FFFFFF"/>
            <w:vAlign w:val="bottom"/>
            <w:hideMark/>
          </w:tcPr>
          <w:p w14:paraId="5B6931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6DA5F168"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креплением для металлополимерных труб, диаметр 20 мм х1/2"</w:t>
            </w:r>
          </w:p>
        </w:tc>
        <w:tc>
          <w:tcPr>
            <w:tcW w:w="708" w:type="dxa"/>
            <w:tcBorders>
              <w:top w:val="nil"/>
              <w:left w:val="nil"/>
              <w:bottom w:val="single" w:sz="4" w:space="0" w:color="auto"/>
              <w:right w:val="single" w:sz="4" w:space="0" w:color="auto"/>
            </w:tcBorders>
            <w:shd w:val="clear" w:color="000000" w:fill="FFFFFF"/>
            <w:vAlign w:val="bottom"/>
            <w:hideMark/>
          </w:tcPr>
          <w:p w14:paraId="122B032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2446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24.2.06.06-0042</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5AB04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6CE97820" w14:textId="77777777" w:rsidR="00D2113C" w:rsidRPr="00D2113C" w:rsidRDefault="00D2113C" w:rsidP="00D2113C">
            <w:pPr>
              <w:suppressAutoHyphens w:val="0"/>
              <w:jc w:val="center"/>
              <w:rPr>
                <w:color w:val="000000"/>
                <w:sz w:val="20"/>
                <w:szCs w:val="20"/>
                <w:lang w:eastAsia="ru-RU"/>
              </w:rPr>
            </w:pPr>
          </w:p>
        </w:tc>
      </w:tr>
      <w:tr w:rsidR="00D2113C" w:rsidRPr="00D2113C" w14:paraId="40E973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C103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мат401</w:t>
            </w:r>
          </w:p>
        </w:tc>
        <w:tc>
          <w:tcPr>
            <w:tcW w:w="709" w:type="dxa"/>
            <w:tcBorders>
              <w:top w:val="nil"/>
              <w:left w:val="nil"/>
              <w:bottom w:val="single" w:sz="4" w:space="0" w:color="auto"/>
              <w:right w:val="single" w:sz="4" w:space="0" w:color="auto"/>
            </w:tcBorders>
            <w:shd w:val="clear" w:color="000000" w:fill="FFFFFF"/>
            <w:vAlign w:val="bottom"/>
            <w:hideMark/>
          </w:tcPr>
          <w:p w14:paraId="36BBB7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5A693C37"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внутреннюю резьбу для металлополимерных труб, диаметр 16 мм х1/2"</w:t>
            </w:r>
          </w:p>
        </w:tc>
        <w:tc>
          <w:tcPr>
            <w:tcW w:w="708" w:type="dxa"/>
            <w:tcBorders>
              <w:top w:val="nil"/>
              <w:left w:val="nil"/>
              <w:bottom w:val="single" w:sz="4" w:space="0" w:color="auto"/>
              <w:right w:val="single" w:sz="4" w:space="0" w:color="auto"/>
            </w:tcBorders>
            <w:shd w:val="clear" w:color="000000" w:fill="FFFFFF"/>
            <w:vAlign w:val="bottom"/>
            <w:hideMark/>
          </w:tcPr>
          <w:p w14:paraId="1237FE6C"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2833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24.2.06.06-0051</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63B4D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C29F6B0" w14:textId="77777777" w:rsidR="00D2113C" w:rsidRPr="00D2113C" w:rsidRDefault="00D2113C" w:rsidP="00D2113C">
            <w:pPr>
              <w:suppressAutoHyphens w:val="0"/>
              <w:jc w:val="center"/>
              <w:rPr>
                <w:color w:val="000000"/>
                <w:sz w:val="20"/>
                <w:szCs w:val="20"/>
                <w:lang w:eastAsia="ru-RU"/>
              </w:rPr>
            </w:pPr>
          </w:p>
        </w:tc>
      </w:tr>
      <w:tr w:rsidR="00D2113C" w:rsidRPr="00D2113C" w14:paraId="1B0597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6F2DE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E435E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9907756"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внутреннюю резьбу для металлополимерных труб, диаметр 20 мм х1/2"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63EE5B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5FFCE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24.2.06.06-0052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1B47F3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4819A35" w14:textId="77777777" w:rsidR="00D2113C" w:rsidRPr="00D2113C" w:rsidRDefault="00D2113C" w:rsidP="00D2113C">
            <w:pPr>
              <w:suppressAutoHyphens w:val="0"/>
              <w:jc w:val="center"/>
              <w:rPr>
                <w:color w:val="000000"/>
                <w:sz w:val="20"/>
                <w:szCs w:val="20"/>
                <w:lang w:eastAsia="ru-RU"/>
              </w:rPr>
            </w:pPr>
          </w:p>
        </w:tc>
      </w:tr>
      <w:tr w:rsidR="00D2113C" w:rsidRPr="00D2113C" w14:paraId="72A686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08B54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C3843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58EC6E0"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внутреннюю резьбу для металлополимерных труб, диаметр 20 мм х3/4"</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705551"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D85EB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24.2.06.06-0053</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5A3B1B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73E6A721" w14:textId="77777777" w:rsidR="00D2113C" w:rsidRPr="00D2113C" w:rsidRDefault="00D2113C" w:rsidP="00D2113C">
            <w:pPr>
              <w:suppressAutoHyphens w:val="0"/>
              <w:jc w:val="center"/>
              <w:rPr>
                <w:color w:val="000000"/>
                <w:sz w:val="20"/>
                <w:szCs w:val="20"/>
                <w:lang w:eastAsia="ru-RU"/>
              </w:rPr>
            </w:pPr>
          </w:p>
        </w:tc>
      </w:tr>
      <w:tr w:rsidR="00D2113C" w:rsidRPr="00D2113C" w14:paraId="52B7C5A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97F59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мат404</w:t>
            </w:r>
          </w:p>
        </w:tc>
        <w:tc>
          <w:tcPr>
            <w:tcW w:w="709" w:type="dxa"/>
            <w:tcBorders>
              <w:top w:val="nil"/>
              <w:left w:val="nil"/>
              <w:bottom w:val="single" w:sz="4" w:space="0" w:color="auto"/>
              <w:right w:val="single" w:sz="4" w:space="0" w:color="auto"/>
            </w:tcBorders>
            <w:shd w:val="clear" w:color="000000" w:fill="FFFFFF"/>
            <w:vAlign w:val="bottom"/>
            <w:hideMark/>
          </w:tcPr>
          <w:p w14:paraId="25A746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1D49A1C1"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внутреннюю резьбу для металлополимерных труб, диаметр 26 мм х1"</w:t>
            </w:r>
          </w:p>
        </w:tc>
        <w:tc>
          <w:tcPr>
            <w:tcW w:w="708" w:type="dxa"/>
            <w:tcBorders>
              <w:top w:val="nil"/>
              <w:left w:val="nil"/>
              <w:bottom w:val="single" w:sz="4" w:space="0" w:color="auto"/>
              <w:right w:val="single" w:sz="4" w:space="0" w:color="auto"/>
            </w:tcBorders>
            <w:shd w:val="clear" w:color="000000" w:fill="FFFFFF"/>
            <w:vAlign w:val="bottom"/>
            <w:hideMark/>
          </w:tcPr>
          <w:p w14:paraId="2CCF347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1D95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24.2.06.06-0054</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DF46D8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451BB33B" w14:textId="77777777" w:rsidR="00D2113C" w:rsidRPr="00D2113C" w:rsidRDefault="00D2113C" w:rsidP="00D2113C">
            <w:pPr>
              <w:suppressAutoHyphens w:val="0"/>
              <w:jc w:val="center"/>
              <w:rPr>
                <w:color w:val="000000"/>
                <w:sz w:val="20"/>
                <w:szCs w:val="20"/>
                <w:lang w:eastAsia="ru-RU"/>
              </w:rPr>
            </w:pPr>
          </w:p>
        </w:tc>
      </w:tr>
      <w:tr w:rsidR="00D2113C" w:rsidRPr="00D2113C" w14:paraId="7F3A878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27AF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мат405</w:t>
            </w:r>
          </w:p>
        </w:tc>
        <w:tc>
          <w:tcPr>
            <w:tcW w:w="709" w:type="dxa"/>
            <w:tcBorders>
              <w:top w:val="nil"/>
              <w:left w:val="nil"/>
              <w:bottom w:val="single" w:sz="4" w:space="0" w:color="auto"/>
              <w:right w:val="single" w:sz="4" w:space="0" w:color="auto"/>
            </w:tcBorders>
            <w:shd w:val="clear" w:color="000000" w:fill="FFFFFF"/>
            <w:vAlign w:val="bottom"/>
            <w:hideMark/>
          </w:tcPr>
          <w:p w14:paraId="6095F4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73C89942"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внутреннюю резьбу для металлополимерных труб, диаметр 26 мм х3/4"</w:t>
            </w:r>
          </w:p>
        </w:tc>
        <w:tc>
          <w:tcPr>
            <w:tcW w:w="708" w:type="dxa"/>
            <w:tcBorders>
              <w:top w:val="nil"/>
              <w:left w:val="nil"/>
              <w:bottom w:val="single" w:sz="4" w:space="0" w:color="auto"/>
              <w:right w:val="single" w:sz="4" w:space="0" w:color="auto"/>
            </w:tcBorders>
            <w:shd w:val="clear" w:color="000000" w:fill="FFFFFF"/>
            <w:vAlign w:val="bottom"/>
            <w:hideMark/>
          </w:tcPr>
          <w:p w14:paraId="71AC80E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1D9BE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24.2.06.06-0055</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963028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665820B" w14:textId="77777777" w:rsidR="00D2113C" w:rsidRPr="00D2113C" w:rsidRDefault="00D2113C" w:rsidP="00D2113C">
            <w:pPr>
              <w:suppressAutoHyphens w:val="0"/>
              <w:jc w:val="center"/>
              <w:rPr>
                <w:color w:val="000000"/>
                <w:sz w:val="20"/>
                <w:szCs w:val="20"/>
                <w:lang w:eastAsia="ru-RU"/>
              </w:rPr>
            </w:pPr>
          </w:p>
        </w:tc>
      </w:tr>
      <w:tr w:rsidR="00D2113C" w:rsidRPr="00D2113C" w14:paraId="23C2A1D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6F4F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мат406</w:t>
            </w:r>
          </w:p>
        </w:tc>
        <w:tc>
          <w:tcPr>
            <w:tcW w:w="709" w:type="dxa"/>
            <w:tcBorders>
              <w:top w:val="nil"/>
              <w:left w:val="nil"/>
              <w:bottom w:val="single" w:sz="4" w:space="0" w:color="auto"/>
              <w:right w:val="single" w:sz="4" w:space="0" w:color="auto"/>
            </w:tcBorders>
            <w:shd w:val="clear" w:color="000000" w:fill="FFFFFF"/>
            <w:vAlign w:val="bottom"/>
            <w:hideMark/>
          </w:tcPr>
          <w:p w14:paraId="603DE7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41E0B498"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внутреннюю резьбу для металлополимерных труб, диаметр 32 мм х1"</w:t>
            </w:r>
          </w:p>
        </w:tc>
        <w:tc>
          <w:tcPr>
            <w:tcW w:w="708" w:type="dxa"/>
            <w:tcBorders>
              <w:top w:val="nil"/>
              <w:left w:val="nil"/>
              <w:bottom w:val="single" w:sz="4" w:space="0" w:color="auto"/>
              <w:right w:val="single" w:sz="4" w:space="0" w:color="auto"/>
            </w:tcBorders>
            <w:shd w:val="clear" w:color="000000" w:fill="FFFFFF"/>
            <w:vAlign w:val="bottom"/>
            <w:hideMark/>
          </w:tcPr>
          <w:p w14:paraId="647D09B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EA1A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24.2.06.06-0056</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EF83DD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246A7977" w14:textId="77777777" w:rsidR="00D2113C" w:rsidRPr="00D2113C" w:rsidRDefault="00D2113C" w:rsidP="00D2113C">
            <w:pPr>
              <w:suppressAutoHyphens w:val="0"/>
              <w:jc w:val="center"/>
              <w:rPr>
                <w:color w:val="000000"/>
                <w:sz w:val="20"/>
                <w:szCs w:val="20"/>
                <w:lang w:eastAsia="ru-RU"/>
              </w:rPr>
            </w:pPr>
          </w:p>
        </w:tc>
      </w:tr>
      <w:tr w:rsidR="00D2113C" w:rsidRPr="00D2113C" w14:paraId="524C2FF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C6DC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мат407</w:t>
            </w:r>
          </w:p>
        </w:tc>
        <w:tc>
          <w:tcPr>
            <w:tcW w:w="709" w:type="dxa"/>
            <w:tcBorders>
              <w:top w:val="nil"/>
              <w:left w:val="nil"/>
              <w:bottom w:val="single" w:sz="4" w:space="0" w:color="auto"/>
              <w:right w:val="single" w:sz="4" w:space="0" w:color="auto"/>
            </w:tcBorders>
            <w:shd w:val="clear" w:color="000000" w:fill="FFFFFF"/>
            <w:vAlign w:val="bottom"/>
            <w:hideMark/>
          </w:tcPr>
          <w:p w14:paraId="73F640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490D19F2"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наружную резьбу для металлополимерных труб, диаметр 16 мм х1/2"</w:t>
            </w:r>
          </w:p>
        </w:tc>
        <w:tc>
          <w:tcPr>
            <w:tcW w:w="708" w:type="dxa"/>
            <w:tcBorders>
              <w:top w:val="nil"/>
              <w:left w:val="nil"/>
              <w:bottom w:val="single" w:sz="4" w:space="0" w:color="auto"/>
              <w:right w:val="single" w:sz="4" w:space="0" w:color="auto"/>
            </w:tcBorders>
            <w:shd w:val="clear" w:color="000000" w:fill="FFFFFF"/>
            <w:vAlign w:val="bottom"/>
            <w:hideMark/>
          </w:tcPr>
          <w:p w14:paraId="16A92246"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9484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24.2.06.06-0061</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9A1E3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2A014D7" w14:textId="77777777" w:rsidR="00D2113C" w:rsidRPr="00D2113C" w:rsidRDefault="00D2113C" w:rsidP="00D2113C">
            <w:pPr>
              <w:suppressAutoHyphens w:val="0"/>
              <w:jc w:val="center"/>
              <w:rPr>
                <w:color w:val="000000"/>
                <w:sz w:val="20"/>
                <w:szCs w:val="20"/>
                <w:lang w:eastAsia="ru-RU"/>
              </w:rPr>
            </w:pPr>
          </w:p>
        </w:tc>
      </w:tr>
      <w:tr w:rsidR="00D2113C" w:rsidRPr="00D2113C" w14:paraId="219A558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D898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мат408</w:t>
            </w:r>
          </w:p>
        </w:tc>
        <w:tc>
          <w:tcPr>
            <w:tcW w:w="709" w:type="dxa"/>
            <w:tcBorders>
              <w:top w:val="nil"/>
              <w:left w:val="nil"/>
              <w:bottom w:val="single" w:sz="4" w:space="0" w:color="auto"/>
              <w:right w:val="single" w:sz="4" w:space="0" w:color="auto"/>
            </w:tcBorders>
            <w:shd w:val="clear" w:color="000000" w:fill="FFFFFF"/>
            <w:vAlign w:val="bottom"/>
            <w:hideMark/>
          </w:tcPr>
          <w:p w14:paraId="435212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3E959AD2"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наружную резьбу для металлополимерных труб, диаметр 20 мм х1/2"</w:t>
            </w:r>
          </w:p>
        </w:tc>
        <w:tc>
          <w:tcPr>
            <w:tcW w:w="708" w:type="dxa"/>
            <w:tcBorders>
              <w:top w:val="nil"/>
              <w:left w:val="nil"/>
              <w:bottom w:val="single" w:sz="4" w:space="0" w:color="auto"/>
              <w:right w:val="single" w:sz="4" w:space="0" w:color="auto"/>
            </w:tcBorders>
            <w:shd w:val="clear" w:color="000000" w:fill="FFFFFF"/>
            <w:vAlign w:val="bottom"/>
            <w:hideMark/>
          </w:tcPr>
          <w:p w14:paraId="0C614BA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B9EEA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24.2.06.06-0062</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A9FC4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E4FAC86" w14:textId="77777777" w:rsidR="00D2113C" w:rsidRPr="00D2113C" w:rsidRDefault="00D2113C" w:rsidP="00D2113C">
            <w:pPr>
              <w:suppressAutoHyphens w:val="0"/>
              <w:jc w:val="center"/>
              <w:rPr>
                <w:color w:val="000000"/>
                <w:sz w:val="20"/>
                <w:szCs w:val="20"/>
                <w:lang w:eastAsia="ru-RU"/>
              </w:rPr>
            </w:pPr>
          </w:p>
        </w:tc>
      </w:tr>
      <w:tr w:rsidR="00D2113C" w:rsidRPr="00D2113C" w14:paraId="343676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D066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мат409</w:t>
            </w:r>
          </w:p>
        </w:tc>
        <w:tc>
          <w:tcPr>
            <w:tcW w:w="709" w:type="dxa"/>
            <w:tcBorders>
              <w:top w:val="nil"/>
              <w:left w:val="nil"/>
              <w:bottom w:val="single" w:sz="4" w:space="0" w:color="auto"/>
              <w:right w:val="single" w:sz="4" w:space="0" w:color="auto"/>
            </w:tcBorders>
            <w:shd w:val="clear" w:color="000000" w:fill="FFFFFF"/>
            <w:vAlign w:val="bottom"/>
            <w:hideMark/>
          </w:tcPr>
          <w:p w14:paraId="2DED8E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0D907F6D"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наружную резьбу для металлополимерных труб, диаметр 20 мм х3/4"</w:t>
            </w:r>
          </w:p>
        </w:tc>
        <w:tc>
          <w:tcPr>
            <w:tcW w:w="708" w:type="dxa"/>
            <w:tcBorders>
              <w:top w:val="nil"/>
              <w:left w:val="nil"/>
              <w:bottom w:val="single" w:sz="4" w:space="0" w:color="auto"/>
              <w:right w:val="single" w:sz="4" w:space="0" w:color="auto"/>
            </w:tcBorders>
            <w:shd w:val="clear" w:color="000000" w:fill="FFFFFF"/>
            <w:vAlign w:val="bottom"/>
            <w:hideMark/>
          </w:tcPr>
          <w:p w14:paraId="7B7538F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1710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24.2.06.06-0063</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EDA542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8DA9297" w14:textId="77777777" w:rsidR="00D2113C" w:rsidRPr="00D2113C" w:rsidRDefault="00D2113C" w:rsidP="00D2113C">
            <w:pPr>
              <w:suppressAutoHyphens w:val="0"/>
              <w:jc w:val="center"/>
              <w:rPr>
                <w:color w:val="000000"/>
                <w:sz w:val="20"/>
                <w:szCs w:val="20"/>
                <w:lang w:eastAsia="ru-RU"/>
              </w:rPr>
            </w:pPr>
          </w:p>
        </w:tc>
      </w:tr>
      <w:tr w:rsidR="00D2113C" w:rsidRPr="00D2113C" w14:paraId="5F39DAC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6B4A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мат410</w:t>
            </w:r>
          </w:p>
        </w:tc>
        <w:tc>
          <w:tcPr>
            <w:tcW w:w="709" w:type="dxa"/>
            <w:tcBorders>
              <w:top w:val="nil"/>
              <w:left w:val="nil"/>
              <w:bottom w:val="single" w:sz="4" w:space="0" w:color="auto"/>
              <w:right w:val="single" w:sz="4" w:space="0" w:color="auto"/>
            </w:tcBorders>
            <w:shd w:val="clear" w:color="000000" w:fill="FFFFFF"/>
            <w:vAlign w:val="bottom"/>
            <w:hideMark/>
          </w:tcPr>
          <w:p w14:paraId="37258F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36FB5C8D"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наружную резьбу для металлополимерных труб, диаметр 26 мм х1"</w:t>
            </w:r>
          </w:p>
        </w:tc>
        <w:tc>
          <w:tcPr>
            <w:tcW w:w="708" w:type="dxa"/>
            <w:tcBorders>
              <w:top w:val="nil"/>
              <w:left w:val="nil"/>
              <w:bottom w:val="single" w:sz="4" w:space="0" w:color="auto"/>
              <w:right w:val="single" w:sz="4" w:space="0" w:color="auto"/>
            </w:tcBorders>
            <w:shd w:val="clear" w:color="000000" w:fill="FFFFFF"/>
            <w:vAlign w:val="bottom"/>
            <w:hideMark/>
          </w:tcPr>
          <w:p w14:paraId="641A69E8"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5DDD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24.2.06.06-0064</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000A004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AB9A69F" w14:textId="77777777" w:rsidR="00D2113C" w:rsidRPr="00D2113C" w:rsidRDefault="00D2113C" w:rsidP="00D2113C">
            <w:pPr>
              <w:suppressAutoHyphens w:val="0"/>
              <w:jc w:val="center"/>
              <w:rPr>
                <w:color w:val="000000"/>
                <w:sz w:val="20"/>
                <w:szCs w:val="20"/>
                <w:lang w:eastAsia="ru-RU"/>
              </w:rPr>
            </w:pPr>
          </w:p>
        </w:tc>
      </w:tr>
      <w:tr w:rsidR="00D2113C" w:rsidRPr="00D2113C" w14:paraId="0A89B4D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98B1A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мат411</w:t>
            </w:r>
          </w:p>
        </w:tc>
        <w:tc>
          <w:tcPr>
            <w:tcW w:w="709" w:type="dxa"/>
            <w:tcBorders>
              <w:top w:val="nil"/>
              <w:left w:val="nil"/>
              <w:bottom w:val="single" w:sz="4" w:space="0" w:color="auto"/>
              <w:right w:val="single" w:sz="4" w:space="0" w:color="auto"/>
            </w:tcBorders>
            <w:shd w:val="clear" w:color="000000" w:fill="FFFFFF"/>
            <w:vAlign w:val="bottom"/>
            <w:hideMark/>
          </w:tcPr>
          <w:p w14:paraId="7893C7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584B84E5"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наружную резьбу для металлополимерных труб, диаметр 26 мм х3/4"</w:t>
            </w:r>
          </w:p>
        </w:tc>
        <w:tc>
          <w:tcPr>
            <w:tcW w:w="708" w:type="dxa"/>
            <w:tcBorders>
              <w:top w:val="nil"/>
              <w:left w:val="nil"/>
              <w:bottom w:val="single" w:sz="4" w:space="0" w:color="auto"/>
              <w:right w:val="single" w:sz="4" w:space="0" w:color="auto"/>
            </w:tcBorders>
            <w:shd w:val="clear" w:color="000000" w:fill="FFFFFF"/>
            <w:vAlign w:val="bottom"/>
            <w:hideMark/>
          </w:tcPr>
          <w:p w14:paraId="643636B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DD9E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24.2.06.06-0065</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71E879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194516D5" w14:textId="77777777" w:rsidR="00D2113C" w:rsidRPr="00D2113C" w:rsidRDefault="00D2113C" w:rsidP="00D2113C">
            <w:pPr>
              <w:suppressAutoHyphens w:val="0"/>
              <w:jc w:val="center"/>
              <w:rPr>
                <w:color w:val="000000"/>
                <w:sz w:val="20"/>
                <w:szCs w:val="20"/>
                <w:lang w:eastAsia="ru-RU"/>
              </w:rPr>
            </w:pPr>
          </w:p>
        </w:tc>
      </w:tr>
      <w:tr w:rsidR="00D2113C" w:rsidRPr="00D2113C" w14:paraId="08BE45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EB25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мат412</w:t>
            </w:r>
          </w:p>
        </w:tc>
        <w:tc>
          <w:tcPr>
            <w:tcW w:w="709" w:type="dxa"/>
            <w:tcBorders>
              <w:top w:val="nil"/>
              <w:left w:val="nil"/>
              <w:bottom w:val="single" w:sz="4" w:space="0" w:color="auto"/>
              <w:right w:val="single" w:sz="4" w:space="0" w:color="auto"/>
            </w:tcBorders>
            <w:shd w:val="clear" w:color="000000" w:fill="FFFFFF"/>
            <w:vAlign w:val="bottom"/>
            <w:hideMark/>
          </w:tcPr>
          <w:p w14:paraId="5B17C0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394DA4C3" w14:textId="77777777" w:rsidR="00D2113C" w:rsidRPr="00D2113C" w:rsidRDefault="00D2113C" w:rsidP="00D2113C">
            <w:pPr>
              <w:suppressAutoHyphens w:val="0"/>
              <w:rPr>
                <w:sz w:val="20"/>
                <w:szCs w:val="20"/>
                <w:lang w:eastAsia="ru-RU"/>
              </w:rPr>
            </w:pPr>
            <w:r w:rsidRPr="00D2113C">
              <w:rPr>
                <w:sz w:val="20"/>
                <w:szCs w:val="20"/>
                <w:lang w:eastAsia="ru-RU"/>
              </w:rPr>
              <w:t>Тройник обжимной с переходом на наружную резьбу для металлополимерных труб, диаметр 32 мм х1"</w:t>
            </w:r>
          </w:p>
        </w:tc>
        <w:tc>
          <w:tcPr>
            <w:tcW w:w="708" w:type="dxa"/>
            <w:tcBorders>
              <w:top w:val="nil"/>
              <w:left w:val="nil"/>
              <w:bottom w:val="single" w:sz="4" w:space="0" w:color="auto"/>
              <w:right w:val="single" w:sz="4" w:space="0" w:color="auto"/>
            </w:tcBorders>
            <w:shd w:val="clear" w:color="000000" w:fill="FFFFFF"/>
            <w:vAlign w:val="bottom"/>
            <w:hideMark/>
          </w:tcPr>
          <w:p w14:paraId="72B6B091"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A0A1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24.2.06.06-0066</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E6C7B3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02BF8782" w14:textId="77777777" w:rsidR="00D2113C" w:rsidRPr="00D2113C" w:rsidRDefault="00D2113C" w:rsidP="00D2113C">
            <w:pPr>
              <w:suppressAutoHyphens w:val="0"/>
              <w:jc w:val="center"/>
              <w:rPr>
                <w:color w:val="000000"/>
                <w:sz w:val="20"/>
                <w:szCs w:val="20"/>
                <w:lang w:eastAsia="ru-RU"/>
              </w:rPr>
            </w:pPr>
          </w:p>
        </w:tc>
      </w:tr>
      <w:tr w:rsidR="00D2113C" w:rsidRPr="00D2113C" w14:paraId="43DFC1D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732C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мат413</w:t>
            </w:r>
          </w:p>
        </w:tc>
        <w:tc>
          <w:tcPr>
            <w:tcW w:w="709" w:type="dxa"/>
            <w:tcBorders>
              <w:top w:val="nil"/>
              <w:left w:val="nil"/>
              <w:bottom w:val="single" w:sz="4" w:space="0" w:color="auto"/>
              <w:right w:val="single" w:sz="4" w:space="0" w:color="auto"/>
            </w:tcBorders>
            <w:shd w:val="clear" w:color="000000" w:fill="FFFFFF"/>
            <w:vAlign w:val="bottom"/>
            <w:hideMark/>
          </w:tcPr>
          <w:p w14:paraId="0B7189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1DAF57A8" w14:textId="77777777" w:rsidR="00D2113C" w:rsidRPr="00D2113C" w:rsidRDefault="00D2113C" w:rsidP="00D2113C">
            <w:pPr>
              <w:suppressAutoHyphens w:val="0"/>
              <w:rPr>
                <w:sz w:val="20"/>
                <w:szCs w:val="20"/>
                <w:lang w:eastAsia="ru-RU"/>
              </w:rPr>
            </w:pPr>
            <w:r w:rsidRPr="00D2113C">
              <w:rPr>
                <w:sz w:val="20"/>
                <w:szCs w:val="20"/>
                <w:lang w:eastAsia="ru-RU"/>
              </w:rPr>
              <w:t>Уголки 90° соединительные для металлополимерных труб диаметром 16 мм</w:t>
            </w:r>
          </w:p>
        </w:tc>
        <w:tc>
          <w:tcPr>
            <w:tcW w:w="708" w:type="dxa"/>
            <w:tcBorders>
              <w:top w:val="nil"/>
              <w:left w:val="nil"/>
              <w:bottom w:val="single" w:sz="4" w:space="0" w:color="auto"/>
              <w:right w:val="single" w:sz="4" w:space="0" w:color="auto"/>
            </w:tcBorders>
            <w:shd w:val="clear" w:color="000000" w:fill="FFFFFF"/>
            <w:vAlign w:val="bottom"/>
            <w:hideMark/>
          </w:tcPr>
          <w:p w14:paraId="6AC294AC"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5CE74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24.2.06.07-0001</w:t>
            </w:r>
          </w:p>
        </w:tc>
        <w:tc>
          <w:tcPr>
            <w:tcW w:w="2268" w:type="dxa"/>
            <w:gridSpan w:val="2"/>
            <w:tcBorders>
              <w:top w:val="single" w:sz="4" w:space="0" w:color="auto"/>
              <w:left w:val="nil"/>
              <w:bottom w:val="single" w:sz="4" w:space="0" w:color="auto"/>
              <w:right w:val="nil"/>
            </w:tcBorders>
            <w:shd w:val="clear" w:color="000000" w:fill="FFFFFF"/>
            <w:vAlign w:val="bottom"/>
          </w:tcPr>
          <w:p w14:paraId="1C5709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2272C6A" w14:textId="77777777" w:rsidR="00D2113C" w:rsidRPr="00D2113C" w:rsidRDefault="00D2113C" w:rsidP="00D2113C">
            <w:pPr>
              <w:suppressAutoHyphens w:val="0"/>
              <w:jc w:val="center"/>
              <w:rPr>
                <w:color w:val="000000"/>
                <w:sz w:val="20"/>
                <w:szCs w:val="20"/>
                <w:lang w:eastAsia="ru-RU"/>
              </w:rPr>
            </w:pPr>
          </w:p>
        </w:tc>
      </w:tr>
      <w:tr w:rsidR="00D2113C" w:rsidRPr="00D2113C" w14:paraId="554FCC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1D0F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мат414</w:t>
            </w:r>
          </w:p>
        </w:tc>
        <w:tc>
          <w:tcPr>
            <w:tcW w:w="709" w:type="dxa"/>
            <w:tcBorders>
              <w:top w:val="nil"/>
              <w:left w:val="nil"/>
              <w:bottom w:val="single" w:sz="4" w:space="0" w:color="auto"/>
              <w:right w:val="single" w:sz="4" w:space="0" w:color="auto"/>
            </w:tcBorders>
            <w:shd w:val="clear" w:color="000000" w:fill="FFFFFF"/>
            <w:vAlign w:val="bottom"/>
            <w:hideMark/>
          </w:tcPr>
          <w:p w14:paraId="47EB87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bottom"/>
            <w:hideMark/>
          </w:tcPr>
          <w:p w14:paraId="31C82717" w14:textId="77777777" w:rsidR="00D2113C" w:rsidRPr="00D2113C" w:rsidRDefault="00D2113C" w:rsidP="00D2113C">
            <w:pPr>
              <w:suppressAutoHyphens w:val="0"/>
              <w:rPr>
                <w:sz w:val="20"/>
                <w:szCs w:val="20"/>
                <w:lang w:eastAsia="ru-RU"/>
              </w:rPr>
            </w:pPr>
            <w:r w:rsidRPr="00D2113C">
              <w:rPr>
                <w:sz w:val="20"/>
                <w:szCs w:val="20"/>
                <w:lang w:eastAsia="ru-RU"/>
              </w:rPr>
              <w:t>Уголки 90° соединительные для металлополимерных труб диаметром 20 мм</w:t>
            </w:r>
          </w:p>
        </w:tc>
        <w:tc>
          <w:tcPr>
            <w:tcW w:w="708" w:type="dxa"/>
            <w:tcBorders>
              <w:top w:val="nil"/>
              <w:left w:val="nil"/>
              <w:bottom w:val="single" w:sz="4" w:space="0" w:color="auto"/>
              <w:right w:val="single" w:sz="4" w:space="0" w:color="auto"/>
            </w:tcBorders>
            <w:shd w:val="clear" w:color="000000" w:fill="FFFFFF"/>
            <w:vAlign w:val="bottom"/>
            <w:hideMark/>
          </w:tcPr>
          <w:p w14:paraId="66907638"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F142C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24.2.06.07-0002</w:t>
            </w:r>
          </w:p>
        </w:tc>
        <w:tc>
          <w:tcPr>
            <w:tcW w:w="2268" w:type="dxa"/>
            <w:gridSpan w:val="2"/>
            <w:tcBorders>
              <w:top w:val="single" w:sz="4" w:space="0" w:color="auto"/>
              <w:left w:val="nil"/>
              <w:bottom w:val="single" w:sz="4" w:space="0" w:color="auto"/>
              <w:right w:val="nil"/>
            </w:tcBorders>
            <w:shd w:val="clear" w:color="000000" w:fill="FFFFFF"/>
            <w:vAlign w:val="bottom"/>
          </w:tcPr>
          <w:p w14:paraId="53FCAC8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F748CF1" w14:textId="77777777" w:rsidR="00D2113C" w:rsidRPr="00D2113C" w:rsidRDefault="00D2113C" w:rsidP="00D2113C">
            <w:pPr>
              <w:suppressAutoHyphens w:val="0"/>
              <w:jc w:val="center"/>
              <w:rPr>
                <w:color w:val="000000"/>
                <w:sz w:val="20"/>
                <w:szCs w:val="20"/>
                <w:lang w:eastAsia="ru-RU"/>
              </w:rPr>
            </w:pPr>
          </w:p>
        </w:tc>
      </w:tr>
      <w:tr w:rsidR="00D2113C" w:rsidRPr="00D2113C" w14:paraId="111332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16DA0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5B38A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3C69A82" w14:textId="77777777" w:rsidR="00D2113C" w:rsidRPr="00D2113C" w:rsidRDefault="00D2113C" w:rsidP="00D2113C">
            <w:pPr>
              <w:suppressAutoHyphens w:val="0"/>
              <w:rPr>
                <w:sz w:val="20"/>
                <w:szCs w:val="20"/>
                <w:lang w:eastAsia="ru-RU"/>
              </w:rPr>
            </w:pPr>
            <w:r w:rsidRPr="00D2113C">
              <w:rPr>
                <w:sz w:val="20"/>
                <w:szCs w:val="20"/>
                <w:lang w:eastAsia="ru-RU"/>
              </w:rPr>
              <w:t>Уголки 90° соединительные для металлополимерных труб диаметром 25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5223F8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DEAD5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24.2.06.07-0003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51D1F4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9454275" w14:textId="77777777" w:rsidR="00D2113C" w:rsidRPr="00D2113C" w:rsidRDefault="00D2113C" w:rsidP="00D2113C">
            <w:pPr>
              <w:suppressAutoHyphens w:val="0"/>
              <w:jc w:val="center"/>
              <w:rPr>
                <w:color w:val="000000"/>
                <w:sz w:val="20"/>
                <w:szCs w:val="20"/>
                <w:lang w:eastAsia="ru-RU"/>
              </w:rPr>
            </w:pPr>
          </w:p>
        </w:tc>
      </w:tr>
      <w:tr w:rsidR="00D2113C" w:rsidRPr="00D2113C" w14:paraId="66C75A8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87DD6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E8EF9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DFF0791" w14:textId="77777777" w:rsidR="00D2113C" w:rsidRPr="00D2113C" w:rsidRDefault="00D2113C" w:rsidP="00D2113C">
            <w:pPr>
              <w:suppressAutoHyphens w:val="0"/>
              <w:rPr>
                <w:sz w:val="20"/>
                <w:szCs w:val="20"/>
                <w:lang w:eastAsia="ru-RU"/>
              </w:rPr>
            </w:pPr>
            <w:r w:rsidRPr="00D2113C">
              <w:rPr>
                <w:sz w:val="20"/>
                <w:szCs w:val="20"/>
                <w:lang w:eastAsia="ru-RU"/>
              </w:rPr>
              <w:t>Уголки 90° соединительные для металлополимерных труб диаметром 32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BD2249C"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7D353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24.2.06.07-0004</w:t>
            </w:r>
          </w:p>
        </w:tc>
        <w:tc>
          <w:tcPr>
            <w:tcW w:w="2268" w:type="dxa"/>
            <w:gridSpan w:val="2"/>
            <w:tcBorders>
              <w:top w:val="single" w:sz="4" w:space="0" w:color="auto"/>
              <w:left w:val="nil"/>
              <w:bottom w:val="single" w:sz="4" w:space="0" w:color="auto"/>
              <w:right w:val="nil"/>
            </w:tcBorders>
            <w:shd w:val="clear" w:color="000000" w:fill="FFFFFF"/>
            <w:vAlign w:val="bottom"/>
          </w:tcPr>
          <w:p w14:paraId="6143E01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3F846F8" w14:textId="77777777" w:rsidR="00D2113C" w:rsidRPr="00D2113C" w:rsidRDefault="00D2113C" w:rsidP="00D2113C">
            <w:pPr>
              <w:suppressAutoHyphens w:val="0"/>
              <w:jc w:val="center"/>
              <w:rPr>
                <w:color w:val="000000"/>
                <w:sz w:val="20"/>
                <w:szCs w:val="20"/>
                <w:lang w:eastAsia="ru-RU"/>
              </w:rPr>
            </w:pPr>
          </w:p>
        </w:tc>
      </w:tr>
      <w:tr w:rsidR="00D2113C" w:rsidRPr="00D2113C" w14:paraId="0E0A66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8E9D7D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поливинилхлоридные раструбные с уплотнительными кольцами для внутренней канализации</w:t>
            </w:r>
          </w:p>
        </w:tc>
      </w:tr>
      <w:tr w:rsidR="00D2113C" w:rsidRPr="00D2113C" w14:paraId="0DEA68F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5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0106E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15900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single" w:sz="4" w:space="0" w:color="auto"/>
              <w:left w:val="nil"/>
              <w:bottom w:val="single" w:sz="4" w:space="0" w:color="auto"/>
              <w:right w:val="nil"/>
            </w:tcBorders>
            <w:shd w:val="clear" w:color="000000" w:fill="FFFFFF"/>
            <w:vAlign w:val="bottom"/>
            <w:hideMark/>
          </w:tcPr>
          <w:p w14:paraId="5E7C6875" w14:textId="77777777" w:rsidR="00D2113C" w:rsidRPr="00D2113C" w:rsidRDefault="00D2113C" w:rsidP="00D2113C">
            <w:pPr>
              <w:suppressAutoHyphens w:val="0"/>
              <w:rPr>
                <w:sz w:val="20"/>
                <w:szCs w:val="20"/>
                <w:lang w:eastAsia="ru-RU"/>
              </w:rPr>
            </w:pPr>
            <w:r w:rsidRPr="00D2113C">
              <w:rPr>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32 мм, толщина 3,0 мм, длина 1000 мм</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C028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7DA87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57A02D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4CAAA0D" w14:textId="77777777" w:rsidR="00D2113C" w:rsidRPr="00D2113C" w:rsidRDefault="00D2113C" w:rsidP="00D2113C">
            <w:pPr>
              <w:suppressAutoHyphens w:val="0"/>
              <w:jc w:val="center"/>
              <w:rPr>
                <w:color w:val="000000"/>
                <w:sz w:val="20"/>
                <w:szCs w:val="20"/>
                <w:lang w:eastAsia="ru-RU"/>
              </w:rPr>
            </w:pPr>
          </w:p>
        </w:tc>
      </w:tr>
      <w:tr w:rsidR="00D2113C" w:rsidRPr="00D2113C" w14:paraId="076CDB2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4C8FC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D9B26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single" w:sz="4" w:space="0" w:color="auto"/>
              <w:left w:val="nil"/>
              <w:bottom w:val="nil"/>
              <w:right w:val="nil"/>
            </w:tcBorders>
            <w:shd w:val="clear" w:color="000000" w:fill="FFFFFF"/>
            <w:vAlign w:val="bottom"/>
            <w:hideMark/>
          </w:tcPr>
          <w:p w14:paraId="242D3EB3" w14:textId="77777777" w:rsidR="00D2113C" w:rsidRPr="00D2113C" w:rsidRDefault="00D2113C" w:rsidP="00D2113C">
            <w:pPr>
              <w:suppressAutoHyphens w:val="0"/>
              <w:rPr>
                <w:sz w:val="20"/>
                <w:szCs w:val="20"/>
                <w:lang w:eastAsia="ru-RU"/>
              </w:rPr>
            </w:pPr>
            <w:r w:rsidRPr="00D2113C">
              <w:rPr>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50 мм, толщина 3,0 мм, длина 1000 мм</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CB2E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BD2E7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4FB770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E12EF23" w14:textId="77777777" w:rsidR="00D2113C" w:rsidRPr="00D2113C" w:rsidRDefault="00D2113C" w:rsidP="00D2113C">
            <w:pPr>
              <w:suppressAutoHyphens w:val="0"/>
              <w:jc w:val="center"/>
              <w:rPr>
                <w:color w:val="000000"/>
                <w:sz w:val="20"/>
                <w:szCs w:val="20"/>
                <w:lang w:eastAsia="ru-RU"/>
              </w:rPr>
            </w:pPr>
          </w:p>
        </w:tc>
      </w:tr>
      <w:tr w:rsidR="00D2113C" w:rsidRPr="00D2113C" w14:paraId="4FFCA8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1FF4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мат419</w:t>
            </w:r>
          </w:p>
        </w:tc>
        <w:tc>
          <w:tcPr>
            <w:tcW w:w="709" w:type="dxa"/>
            <w:tcBorders>
              <w:top w:val="nil"/>
              <w:left w:val="nil"/>
              <w:bottom w:val="single" w:sz="4" w:space="0" w:color="auto"/>
              <w:right w:val="single" w:sz="4" w:space="0" w:color="auto"/>
            </w:tcBorders>
            <w:shd w:val="clear" w:color="000000" w:fill="FFFFFF"/>
            <w:vAlign w:val="bottom"/>
            <w:hideMark/>
          </w:tcPr>
          <w:p w14:paraId="42F6BF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F16291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110 мм, толщина 3,2 мм, длина 1000 мм</w:t>
            </w:r>
          </w:p>
        </w:tc>
        <w:tc>
          <w:tcPr>
            <w:tcW w:w="708" w:type="dxa"/>
            <w:tcBorders>
              <w:top w:val="nil"/>
              <w:left w:val="nil"/>
              <w:bottom w:val="single" w:sz="4" w:space="0" w:color="auto"/>
              <w:right w:val="single" w:sz="4" w:space="0" w:color="auto"/>
            </w:tcBorders>
            <w:shd w:val="clear" w:color="000000" w:fill="FFFFFF"/>
            <w:vAlign w:val="bottom"/>
            <w:hideMark/>
          </w:tcPr>
          <w:p w14:paraId="603441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FC3E6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24.3.01.04-0025</w:t>
            </w:r>
          </w:p>
        </w:tc>
        <w:tc>
          <w:tcPr>
            <w:tcW w:w="2268" w:type="dxa"/>
            <w:gridSpan w:val="2"/>
            <w:tcBorders>
              <w:top w:val="single" w:sz="4" w:space="0" w:color="auto"/>
              <w:left w:val="nil"/>
              <w:bottom w:val="single" w:sz="4" w:space="0" w:color="auto"/>
              <w:right w:val="nil"/>
            </w:tcBorders>
            <w:shd w:val="clear" w:color="000000" w:fill="FFFFFF"/>
            <w:vAlign w:val="bottom"/>
          </w:tcPr>
          <w:p w14:paraId="2977A7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E6912A1" w14:textId="77777777" w:rsidR="00D2113C" w:rsidRPr="00D2113C" w:rsidRDefault="00D2113C" w:rsidP="00D2113C">
            <w:pPr>
              <w:suppressAutoHyphens w:val="0"/>
              <w:jc w:val="center"/>
              <w:rPr>
                <w:color w:val="000000"/>
                <w:sz w:val="20"/>
                <w:szCs w:val="20"/>
                <w:lang w:eastAsia="ru-RU"/>
              </w:rPr>
            </w:pPr>
          </w:p>
        </w:tc>
      </w:tr>
      <w:tr w:rsidR="00D2113C" w:rsidRPr="00D2113C" w14:paraId="678D5EA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E53D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мат420</w:t>
            </w:r>
          </w:p>
        </w:tc>
        <w:tc>
          <w:tcPr>
            <w:tcW w:w="709" w:type="dxa"/>
            <w:tcBorders>
              <w:top w:val="nil"/>
              <w:left w:val="nil"/>
              <w:bottom w:val="single" w:sz="4" w:space="0" w:color="auto"/>
              <w:right w:val="single" w:sz="4" w:space="0" w:color="auto"/>
            </w:tcBorders>
            <w:shd w:val="clear" w:color="000000" w:fill="FFFFFF"/>
            <w:vAlign w:val="bottom"/>
            <w:hideMark/>
          </w:tcPr>
          <w:p w14:paraId="376FA7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5172D7C5" w14:textId="77777777" w:rsidR="00D2113C" w:rsidRPr="00D2113C" w:rsidRDefault="00D2113C" w:rsidP="00D2113C">
            <w:pPr>
              <w:suppressAutoHyphens w:val="0"/>
              <w:rPr>
                <w:sz w:val="20"/>
                <w:szCs w:val="20"/>
                <w:lang w:eastAsia="ru-RU"/>
              </w:rPr>
            </w:pPr>
            <w:r w:rsidRPr="00D2113C">
              <w:rPr>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160 мм, толщина 3,2 мм, длина 2000 мм</w:t>
            </w:r>
          </w:p>
        </w:tc>
        <w:tc>
          <w:tcPr>
            <w:tcW w:w="708" w:type="dxa"/>
            <w:tcBorders>
              <w:top w:val="nil"/>
              <w:left w:val="nil"/>
              <w:bottom w:val="single" w:sz="4" w:space="0" w:color="auto"/>
              <w:right w:val="single" w:sz="4" w:space="0" w:color="auto"/>
            </w:tcBorders>
            <w:shd w:val="clear" w:color="000000" w:fill="FFFFFF"/>
            <w:vAlign w:val="bottom"/>
            <w:hideMark/>
          </w:tcPr>
          <w:p w14:paraId="3DCC78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nil"/>
              <w:right w:val="nil"/>
            </w:tcBorders>
            <w:shd w:val="clear" w:color="000000" w:fill="FFFFFF"/>
            <w:noWrap/>
            <w:vAlign w:val="bottom"/>
            <w:hideMark/>
          </w:tcPr>
          <w:p w14:paraId="68331C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24.3.01.04-0030</w:t>
            </w:r>
          </w:p>
        </w:tc>
        <w:tc>
          <w:tcPr>
            <w:tcW w:w="2268" w:type="dxa"/>
            <w:gridSpan w:val="2"/>
            <w:tcBorders>
              <w:top w:val="single" w:sz="4" w:space="0" w:color="auto"/>
              <w:left w:val="single" w:sz="4" w:space="0" w:color="auto"/>
              <w:bottom w:val="single" w:sz="4" w:space="0" w:color="auto"/>
              <w:right w:val="nil"/>
            </w:tcBorders>
            <w:shd w:val="clear" w:color="000000" w:fill="FFFFFF"/>
            <w:vAlign w:val="bottom"/>
          </w:tcPr>
          <w:p w14:paraId="0BEA457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5786A28" w14:textId="77777777" w:rsidR="00D2113C" w:rsidRPr="00D2113C" w:rsidRDefault="00D2113C" w:rsidP="00D2113C">
            <w:pPr>
              <w:suppressAutoHyphens w:val="0"/>
              <w:jc w:val="center"/>
              <w:rPr>
                <w:color w:val="000000"/>
                <w:sz w:val="20"/>
                <w:szCs w:val="20"/>
                <w:lang w:eastAsia="ru-RU"/>
              </w:rPr>
            </w:pPr>
          </w:p>
        </w:tc>
      </w:tr>
      <w:tr w:rsidR="00D2113C" w:rsidRPr="00D2113C" w14:paraId="2AE6EC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7498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мат421</w:t>
            </w:r>
          </w:p>
        </w:tc>
        <w:tc>
          <w:tcPr>
            <w:tcW w:w="709" w:type="dxa"/>
            <w:tcBorders>
              <w:top w:val="nil"/>
              <w:left w:val="nil"/>
              <w:bottom w:val="single" w:sz="4" w:space="0" w:color="auto"/>
              <w:right w:val="single" w:sz="4" w:space="0" w:color="auto"/>
            </w:tcBorders>
            <w:shd w:val="clear" w:color="000000" w:fill="FFFFFF"/>
            <w:vAlign w:val="bottom"/>
            <w:hideMark/>
          </w:tcPr>
          <w:p w14:paraId="551738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76D5130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200 мм, толщина 4.9 мм, длина 1200 мм</w:t>
            </w:r>
          </w:p>
        </w:tc>
        <w:tc>
          <w:tcPr>
            <w:tcW w:w="708" w:type="dxa"/>
            <w:tcBorders>
              <w:top w:val="nil"/>
              <w:left w:val="nil"/>
              <w:bottom w:val="single" w:sz="4" w:space="0" w:color="auto"/>
              <w:right w:val="single" w:sz="4" w:space="0" w:color="auto"/>
            </w:tcBorders>
            <w:shd w:val="clear" w:color="000000" w:fill="FFFFFF"/>
            <w:vAlign w:val="bottom"/>
            <w:hideMark/>
          </w:tcPr>
          <w:p w14:paraId="674743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nil"/>
              <w:right w:val="nil"/>
            </w:tcBorders>
            <w:shd w:val="clear" w:color="000000" w:fill="FFFFFF"/>
            <w:noWrap/>
            <w:vAlign w:val="bottom"/>
            <w:hideMark/>
          </w:tcPr>
          <w:p w14:paraId="33ED48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24.3.01.04-0033</w:t>
            </w:r>
          </w:p>
        </w:tc>
        <w:tc>
          <w:tcPr>
            <w:tcW w:w="2268" w:type="dxa"/>
            <w:gridSpan w:val="2"/>
            <w:tcBorders>
              <w:top w:val="single" w:sz="4" w:space="0" w:color="auto"/>
              <w:left w:val="single" w:sz="4" w:space="0" w:color="auto"/>
              <w:bottom w:val="single" w:sz="4" w:space="0" w:color="auto"/>
              <w:right w:val="nil"/>
            </w:tcBorders>
            <w:shd w:val="clear" w:color="000000" w:fill="FFFFFF"/>
            <w:vAlign w:val="bottom"/>
          </w:tcPr>
          <w:p w14:paraId="3107D45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46968D2" w14:textId="77777777" w:rsidR="00D2113C" w:rsidRPr="00D2113C" w:rsidRDefault="00D2113C" w:rsidP="00D2113C">
            <w:pPr>
              <w:suppressAutoHyphens w:val="0"/>
              <w:jc w:val="center"/>
              <w:rPr>
                <w:color w:val="000000"/>
                <w:sz w:val="20"/>
                <w:szCs w:val="20"/>
                <w:lang w:eastAsia="ru-RU"/>
              </w:rPr>
            </w:pPr>
          </w:p>
        </w:tc>
      </w:tr>
      <w:tr w:rsidR="00D2113C" w:rsidRPr="00D2113C" w14:paraId="4F07521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1164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мат422</w:t>
            </w:r>
          </w:p>
        </w:tc>
        <w:tc>
          <w:tcPr>
            <w:tcW w:w="709" w:type="dxa"/>
            <w:tcBorders>
              <w:top w:val="nil"/>
              <w:left w:val="nil"/>
              <w:bottom w:val="single" w:sz="4" w:space="0" w:color="auto"/>
              <w:right w:val="single" w:sz="4" w:space="0" w:color="auto"/>
            </w:tcBorders>
            <w:shd w:val="clear" w:color="000000" w:fill="FFFFFF"/>
            <w:vAlign w:val="bottom"/>
            <w:hideMark/>
          </w:tcPr>
          <w:p w14:paraId="4E3C5A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7C5B5B50" w14:textId="77777777" w:rsidR="00D2113C" w:rsidRPr="00D2113C" w:rsidRDefault="00D2113C" w:rsidP="00D2113C">
            <w:pPr>
              <w:suppressAutoHyphens w:val="0"/>
              <w:rPr>
                <w:sz w:val="20"/>
                <w:szCs w:val="20"/>
                <w:lang w:eastAsia="ru-RU"/>
              </w:rPr>
            </w:pPr>
            <w:r w:rsidRPr="00D2113C">
              <w:rPr>
                <w:sz w:val="20"/>
                <w:szCs w:val="20"/>
                <w:lang w:eastAsia="ru-RU"/>
              </w:rPr>
              <w:t>Трубы напорные из непластифицированного поливинилхлорида (НПВХ) питьевые (ГОСТ Р 51613-2000), размером 32х1,6 мм</w:t>
            </w:r>
          </w:p>
        </w:tc>
        <w:tc>
          <w:tcPr>
            <w:tcW w:w="708" w:type="dxa"/>
            <w:tcBorders>
              <w:top w:val="nil"/>
              <w:left w:val="nil"/>
              <w:bottom w:val="single" w:sz="4" w:space="0" w:color="auto"/>
              <w:right w:val="single" w:sz="4" w:space="0" w:color="auto"/>
            </w:tcBorders>
            <w:shd w:val="clear" w:color="000000" w:fill="FFFFFF"/>
            <w:vAlign w:val="bottom"/>
            <w:hideMark/>
          </w:tcPr>
          <w:p w14:paraId="57CB01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20191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12F27D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918FF4E" w14:textId="77777777" w:rsidR="00D2113C" w:rsidRPr="00D2113C" w:rsidRDefault="00D2113C" w:rsidP="00D2113C">
            <w:pPr>
              <w:suppressAutoHyphens w:val="0"/>
              <w:jc w:val="center"/>
              <w:rPr>
                <w:color w:val="000000"/>
                <w:sz w:val="20"/>
                <w:szCs w:val="20"/>
                <w:lang w:eastAsia="ru-RU"/>
              </w:rPr>
            </w:pPr>
          </w:p>
        </w:tc>
      </w:tr>
      <w:tr w:rsidR="00D2113C" w:rsidRPr="00D2113C" w14:paraId="4237B00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6E609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мат423</w:t>
            </w:r>
          </w:p>
        </w:tc>
        <w:tc>
          <w:tcPr>
            <w:tcW w:w="709" w:type="dxa"/>
            <w:tcBorders>
              <w:top w:val="nil"/>
              <w:left w:val="nil"/>
              <w:bottom w:val="single" w:sz="4" w:space="0" w:color="auto"/>
              <w:right w:val="single" w:sz="4" w:space="0" w:color="auto"/>
            </w:tcBorders>
            <w:shd w:val="clear" w:color="000000" w:fill="FFFFFF"/>
            <w:vAlign w:val="bottom"/>
            <w:hideMark/>
          </w:tcPr>
          <w:p w14:paraId="21FE2A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EA9B972" w14:textId="77777777" w:rsidR="00D2113C" w:rsidRPr="00D2113C" w:rsidRDefault="00D2113C" w:rsidP="00D2113C">
            <w:pPr>
              <w:suppressAutoHyphens w:val="0"/>
              <w:rPr>
                <w:sz w:val="20"/>
                <w:szCs w:val="20"/>
                <w:lang w:eastAsia="ru-RU"/>
              </w:rPr>
            </w:pPr>
            <w:r w:rsidRPr="00D2113C">
              <w:rPr>
                <w:sz w:val="20"/>
                <w:szCs w:val="20"/>
                <w:lang w:eastAsia="ru-RU"/>
              </w:rPr>
              <w:t>Трубы напорные из непластифицированного поливинилхлорида (НПВХ) питьевые (ГОСТ Р 51613-2000), размером 50х2,4 мм</w:t>
            </w:r>
          </w:p>
        </w:tc>
        <w:tc>
          <w:tcPr>
            <w:tcW w:w="708" w:type="dxa"/>
            <w:tcBorders>
              <w:top w:val="nil"/>
              <w:left w:val="nil"/>
              <w:bottom w:val="single" w:sz="4" w:space="0" w:color="auto"/>
              <w:right w:val="single" w:sz="4" w:space="0" w:color="auto"/>
            </w:tcBorders>
            <w:shd w:val="clear" w:color="000000" w:fill="FFFFFF"/>
            <w:vAlign w:val="bottom"/>
            <w:hideMark/>
          </w:tcPr>
          <w:p w14:paraId="403C0C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AB2AC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3920DC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527C82F" w14:textId="77777777" w:rsidR="00D2113C" w:rsidRPr="00D2113C" w:rsidRDefault="00D2113C" w:rsidP="00D2113C">
            <w:pPr>
              <w:suppressAutoHyphens w:val="0"/>
              <w:jc w:val="center"/>
              <w:rPr>
                <w:color w:val="000000"/>
                <w:sz w:val="20"/>
                <w:szCs w:val="20"/>
                <w:lang w:eastAsia="ru-RU"/>
              </w:rPr>
            </w:pPr>
          </w:p>
        </w:tc>
      </w:tr>
      <w:tr w:rsidR="00D2113C" w:rsidRPr="00D2113C" w14:paraId="783758A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D69E2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210F1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F06BB6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непластифицированного поливинилхлорида (НПВХ) питьевые (ГОСТ Р 51613-2000, ТУ 2248-002-75245920-2005): PN8, размером 225х 6,9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50CF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736A8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6EC93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CF46E46" w14:textId="77777777" w:rsidR="00D2113C" w:rsidRPr="00D2113C" w:rsidRDefault="00D2113C" w:rsidP="00D2113C">
            <w:pPr>
              <w:suppressAutoHyphens w:val="0"/>
              <w:jc w:val="center"/>
              <w:rPr>
                <w:color w:val="000000"/>
                <w:sz w:val="20"/>
                <w:szCs w:val="20"/>
                <w:lang w:eastAsia="ru-RU"/>
              </w:rPr>
            </w:pPr>
          </w:p>
        </w:tc>
      </w:tr>
      <w:tr w:rsidR="00D2113C" w:rsidRPr="00D2113C" w14:paraId="6FB4B61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E510E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698E8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3178E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непластифицированного поливинилхлорида (НПВХ) питьевые (ГОСТ Р 51613-2000, ТУ 2248-002-75245920-2005): PN12,5, размером 225х10,8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9C6A1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41E75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F8025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23C55CF" w14:textId="77777777" w:rsidR="00D2113C" w:rsidRPr="00D2113C" w:rsidRDefault="00D2113C" w:rsidP="00D2113C">
            <w:pPr>
              <w:suppressAutoHyphens w:val="0"/>
              <w:jc w:val="center"/>
              <w:rPr>
                <w:color w:val="000000"/>
                <w:sz w:val="20"/>
                <w:szCs w:val="20"/>
                <w:lang w:eastAsia="ru-RU"/>
              </w:rPr>
            </w:pPr>
          </w:p>
        </w:tc>
      </w:tr>
      <w:tr w:rsidR="00D2113C" w:rsidRPr="00D2113C" w14:paraId="5E36E7C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B9C2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мат426</w:t>
            </w:r>
          </w:p>
        </w:tc>
        <w:tc>
          <w:tcPr>
            <w:tcW w:w="709" w:type="dxa"/>
            <w:tcBorders>
              <w:top w:val="nil"/>
              <w:left w:val="nil"/>
              <w:bottom w:val="single" w:sz="4" w:space="0" w:color="auto"/>
              <w:right w:val="single" w:sz="4" w:space="0" w:color="auto"/>
            </w:tcBorders>
            <w:shd w:val="clear" w:color="000000" w:fill="FFFFFF"/>
            <w:vAlign w:val="bottom"/>
            <w:hideMark/>
          </w:tcPr>
          <w:p w14:paraId="2B67B3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445800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непластифицированного поливинилхлорида (НПВХ) питьевые (ГОСТ Р 51613-2000, ТУ 2248-002-75245920-2005): PN8, размером 315х 9,7 мм</w:t>
            </w:r>
          </w:p>
        </w:tc>
        <w:tc>
          <w:tcPr>
            <w:tcW w:w="708" w:type="dxa"/>
            <w:tcBorders>
              <w:top w:val="nil"/>
              <w:left w:val="nil"/>
              <w:bottom w:val="single" w:sz="4" w:space="0" w:color="auto"/>
              <w:right w:val="single" w:sz="4" w:space="0" w:color="auto"/>
            </w:tcBorders>
            <w:shd w:val="clear" w:color="000000" w:fill="FFFFFF"/>
            <w:vAlign w:val="bottom"/>
            <w:hideMark/>
          </w:tcPr>
          <w:p w14:paraId="7F1FB9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231C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0FDE89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CF7E8E" w14:textId="77777777" w:rsidR="00D2113C" w:rsidRPr="00D2113C" w:rsidRDefault="00D2113C" w:rsidP="00D2113C">
            <w:pPr>
              <w:suppressAutoHyphens w:val="0"/>
              <w:jc w:val="center"/>
              <w:rPr>
                <w:color w:val="000000"/>
                <w:sz w:val="20"/>
                <w:szCs w:val="20"/>
                <w:lang w:eastAsia="ru-RU"/>
              </w:rPr>
            </w:pPr>
          </w:p>
        </w:tc>
      </w:tr>
      <w:tr w:rsidR="00D2113C" w:rsidRPr="00D2113C" w14:paraId="33C8DAA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677D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мат427</w:t>
            </w:r>
          </w:p>
        </w:tc>
        <w:tc>
          <w:tcPr>
            <w:tcW w:w="709" w:type="dxa"/>
            <w:tcBorders>
              <w:top w:val="nil"/>
              <w:left w:val="nil"/>
              <w:bottom w:val="single" w:sz="4" w:space="0" w:color="auto"/>
              <w:right w:val="single" w:sz="4" w:space="0" w:color="auto"/>
            </w:tcBorders>
            <w:shd w:val="clear" w:color="000000" w:fill="FFFFFF"/>
            <w:vAlign w:val="bottom"/>
            <w:hideMark/>
          </w:tcPr>
          <w:p w14:paraId="4C3808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1C9B68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непластифицированного поливинилхлорида (НПВХ) питьевые (ГОСТ Р 51613-2000, ТУ 2248-002-75245920-2005): PN12,5, размером 110х5,3 мм</w:t>
            </w:r>
          </w:p>
        </w:tc>
        <w:tc>
          <w:tcPr>
            <w:tcW w:w="708" w:type="dxa"/>
            <w:tcBorders>
              <w:top w:val="nil"/>
              <w:left w:val="nil"/>
              <w:bottom w:val="single" w:sz="4" w:space="0" w:color="auto"/>
              <w:right w:val="single" w:sz="4" w:space="0" w:color="auto"/>
            </w:tcBorders>
            <w:shd w:val="clear" w:color="000000" w:fill="FFFFFF"/>
            <w:vAlign w:val="bottom"/>
            <w:hideMark/>
          </w:tcPr>
          <w:p w14:paraId="10F35A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2DDAE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D7B1CE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1034DD" w14:textId="77777777" w:rsidR="00D2113C" w:rsidRPr="00D2113C" w:rsidRDefault="00D2113C" w:rsidP="00D2113C">
            <w:pPr>
              <w:suppressAutoHyphens w:val="0"/>
              <w:jc w:val="center"/>
              <w:rPr>
                <w:color w:val="000000"/>
                <w:sz w:val="20"/>
                <w:szCs w:val="20"/>
                <w:lang w:eastAsia="ru-RU"/>
              </w:rPr>
            </w:pPr>
          </w:p>
        </w:tc>
      </w:tr>
      <w:tr w:rsidR="00D2113C" w:rsidRPr="00D2113C" w14:paraId="7C4290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780B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мат428</w:t>
            </w:r>
          </w:p>
        </w:tc>
        <w:tc>
          <w:tcPr>
            <w:tcW w:w="709" w:type="dxa"/>
            <w:tcBorders>
              <w:top w:val="nil"/>
              <w:left w:val="nil"/>
              <w:bottom w:val="single" w:sz="4" w:space="0" w:color="auto"/>
              <w:right w:val="single" w:sz="4" w:space="0" w:color="auto"/>
            </w:tcBorders>
            <w:shd w:val="clear" w:color="000000" w:fill="FFFFFF"/>
            <w:vAlign w:val="bottom"/>
            <w:hideMark/>
          </w:tcPr>
          <w:p w14:paraId="076CBC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717C442B" w14:textId="77777777" w:rsidR="00D2113C" w:rsidRPr="00D2113C" w:rsidRDefault="00D2113C" w:rsidP="00D2113C">
            <w:pPr>
              <w:suppressAutoHyphens w:val="0"/>
              <w:rPr>
                <w:sz w:val="20"/>
                <w:szCs w:val="20"/>
                <w:lang w:eastAsia="ru-RU"/>
              </w:rPr>
            </w:pPr>
            <w:r w:rsidRPr="00D2113C">
              <w:rPr>
                <w:sz w:val="20"/>
                <w:szCs w:val="20"/>
                <w:lang w:eastAsia="ru-RU"/>
              </w:rPr>
              <w:t>Трубы напорные из непластифицированного поливинилхлорида (НПВХ) питьевые (ГОСТ Р 51613-2000, ТУ 2248-002-75245920-2005): PN10, размером 160х 6,2 мм</w:t>
            </w:r>
          </w:p>
        </w:tc>
        <w:tc>
          <w:tcPr>
            <w:tcW w:w="708" w:type="dxa"/>
            <w:tcBorders>
              <w:top w:val="nil"/>
              <w:left w:val="nil"/>
              <w:bottom w:val="single" w:sz="4" w:space="0" w:color="auto"/>
              <w:right w:val="single" w:sz="4" w:space="0" w:color="auto"/>
            </w:tcBorders>
            <w:shd w:val="clear" w:color="000000" w:fill="FFFFFF"/>
            <w:vAlign w:val="bottom"/>
            <w:hideMark/>
          </w:tcPr>
          <w:p w14:paraId="475011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BA04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C4E642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56650375" w14:textId="77777777" w:rsidR="00D2113C" w:rsidRPr="00D2113C" w:rsidRDefault="00D2113C" w:rsidP="00D2113C">
            <w:pPr>
              <w:suppressAutoHyphens w:val="0"/>
              <w:jc w:val="center"/>
              <w:rPr>
                <w:color w:val="000000"/>
                <w:sz w:val="20"/>
                <w:szCs w:val="20"/>
                <w:lang w:eastAsia="ru-RU"/>
              </w:rPr>
            </w:pPr>
          </w:p>
        </w:tc>
      </w:tr>
      <w:tr w:rsidR="00D2113C" w:rsidRPr="00D2113C" w14:paraId="467D0B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B9AE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мат429</w:t>
            </w:r>
          </w:p>
        </w:tc>
        <w:tc>
          <w:tcPr>
            <w:tcW w:w="709" w:type="dxa"/>
            <w:tcBorders>
              <w:top w:val="nil"/>
              <w:left w:val="nil"/>
              <w:bottom w:val="single" w:sz="4" w:space="0" w:color="auto"/>
              <w:right w:val="single" w:sz="4" w:space="0" w:color="auto"/>
            </w:tcBorders>
            <w:shd w:val="clear" w:color="000000" w:fill="FFFFFF"/>
            <w:vAlign w:val="bottom"/>
            <w:hideMark/>
          </w:tcPr>
          <w:p w14:paraId="0E5B42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5E1F49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непластифицированного поливинилхлорида (НПВХ) питьевые (ГОСТ Р 51613-2000, ТУ 2248-002-75245920-2005): PN12,5, размером 315х15,0 мм</w:t>
            </w:r>
          </w:p>
        </w:tc>
        <w:tc>
          <w:tcPr>
            <w:tcW w:w="708" w:type="dxa"/>
            <w:tcBorders>
              <w:top w:val="nil"/>
              <w:left w:val="nil"/>
              <w:bottom w:val="single" w:sz="4" w:space="0" w:color="auto"/>
              <w:right w:val="single" w:sz="4" w:space="0" w:color="auto"/>
            </w:tcBorders>
            <w:shd w:val="clear" w:color="000000" w:fill="FFFFFF"/>
            <w:vAlign w:val="bottom"/>
            <w:hideMark/>
          </w:tcPr>
          <w:p w14:paraId="715983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22709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EA0298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166F976" w14:textId="77777777" w:rsidR="00D2113C" w:rsidRPr="00D2113C" w:rsidRDefault="00D2113C" w:rsidP="00D2113C">
            <w:pPr>
              <w:suppressAutoHyphens w:val="0"/>
              <w:jc w:val="center"/>
              <w:rPr>
                <w:color w:val="000000"/>
                <w:sz w:val="20"/>
                <w:szCs w:val="20"/>
                <w:lang w:eastAsia="ru-RU"/>
              </w:rPr>
            </w:pPr>
          </w:p>
        </w:tc>
      </w:tr>
      <w:tr w:rsidR="00D2113C" w:rsidRPr="00D2113C" w14:paraId="3BDFAD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3A42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мат430</w:t>
            </w:r>
          </w:p>
        </w:tc>
        <w:tc>
          <w:tcPr>
            <w:tcW w:w="709" w:type="dxa"/>
            <w:tcBorders>
              <w:top w:val="nil"/>
              <w:left w:val="nil"/>
              <w:bottom w:val="single" w:sz="4" w:space="0" w:color="auto"/>
              <w:right w:val="single" w:sz="4" w:space="0" w:color="auto"/>
            </w:tcBorders>
            <w:shd w:val="clear" w:color="000000" w:fill="FFFFFF"/>
            <w:vAlign w:val="bottom"/>
            <w:hideMark/>
          </w:tcPr>
          <w:p w14:paraId="440724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610D7E4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из непластифицированного поливинилхлорида (НПВХ) для внутренних систем канализации (ТУ 2248-001-75245920-2005), размером: 50х3,2 мм</w:t>
            </w:r>
          </w:p>
        </w:tc>
        <w:tc>
          <w:tcPr>
            <w:tcW w:w="708" w:type="dxa"/>
            <w:tcBorders>
              <w:top w:val="nil"/>
              <w:left w:val="nil"/>
              <w:bottom w:val="single" w:sz="4" w:space="0" w:color="auto"/>
              <w:right w:val="single" w:sz="4" w:space="0" w:color="auto"/>
            </w:tcBorders>
            <w:shd w:val="clear" w:color="000000" w:fill="FFFFFF"/>
            <w:vAlign w:val="bottom"/>
            <w:hideMark/>
          </w:tcPr>
          <w:p w14:paraId="5DB16B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A82E3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A70FBF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B7ED5E0" w14:textId="77777777" w:rsidR="00D2113C" w:rsidRPr="00D2113C" w:rsidRDefault="00D2113C" w:rsidP="00D2113C">
            <w:pPr>
              <w:suppressAutoHyphens w:val="0"/>
              <w:jc w:val="center"/>
              <w:rPr>
                <w:color w:val="000000"/>
                <w:sz w:val="20"/>
                <w:szCs w:val="20"/>
                <w:lang w:eastAsia="ru-RU"/>
              </w:rPr>
            </w:pPr>
          </w:p>
        </w:tc>
      </w:tr>
      <w:tr w:rsidR="00D2113C" w:rsidRPr="00D2113C" w14:paraId="139F14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F0141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мат431</w:t>
            </w:r>
          </w:p>
        </w:tc>
        <w:tc>
          <w:tcPr>
            <w:tcW w:w="709" w:type="dxa"/>
            <w:tcBorders>
              <w:top w:val="nil"/>
              <w:left w:val="nil"/>
              <w:bottom w:val="single" w:sz="4" w:space="0" w:color="auto"/>
              <w:right w:val="single" w:sz="4" w:space="0" w:color="auto"/>
            </w:tcBorders>
            <w:shd w:val="clear" w:color="000000" w:fill="FFFFFF"/>
            <w:vAlign w:val="bottom"/>
            <w:hideMark/>
          </w:tcPr>
          <w:p w14:paraId="3E33D6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65B62C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из непластифицированного поливинилхлорида (НПВХ) для внутренних систем канализации (ТУ 2248-001-75245920-2005), размером: 110х2,2 мм</w:t>
            </w:r>
          </w:p>
        </w:tc>
        <w:tc>
          <w:tcPr>
            <w:tcW w:w="708" w:type="dxa"/>
            <w:tcBorders>
              <w:top w:val="nil"/>
              <w:left w:val="nil"/>
              <w:bottom w:val="single" w:sz="4" w:space="0" w:color="auto"/>
              <w:right w:val="single" w:sz="4" w:space="0" w:color="auto"/>
            </w:tcBorders>
            <w:shd w:val="clear" w:color="000000" w:fill="FFFFFF"/>
            <w:vAlign w:val="bottom"/>
            <w:hideMark/>
          </w:tcPr>
          <w:p w14:paraId="18D706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1FF1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08A298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F6793D5" w14:textId="77777777" w:rsidR="00D2113C" w:rsidRPr="00D2113C" w:rsidRDefault="00D2113C" w:rsidP="00D2113C">
            <w:pPr>
              <w:suppressAutoHyphens w:val="0"/>
              <w:jc w:val="center"/>
              <w:rPr>
                <w:color w:val="000000"/>
                <w:sz w:val="20"/>
                <w:szCs w:val="20"/>
                <w:lang w:eastAsia="ru-RU"/>
              </w:rPr>
            </w:pPr>
          </w:p>
        </w:tc>
      </w:tr>
      <w:tr w:rsidR="00D2113C" w:rsidRPr="00D2113C" w14:paraId="2111A89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F23A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мат432</w:t>
            </w:r>
          </w:p>
        </w:tc>
        <w:tc>
          <w:tcPr>
            <w:tcW w:w="709" w:type="dxa"/>
            <w:tcBorders>
              <w:top w:val="nil"/>
              <w:left w:val="nil"/>
              <w:bottom w:val="single" w:sz="4" w:space="0" w:color="auto"/>
              <w:right w:val="single" w:sz="4" w:space="0" w:color="auto"/>
            </w:tcBorders>
            <w:shd w:val="clear" w:color="000000" w:fill="FFFFFF"/>
            <w:vAlign w:val="bottom"/>
            <w:hideMark/>
          </w:tcPr>
          <w:p w14:paraId="5FB0F8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234769A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110 мм, толщина 2,2 мм, длина 1000 мм</w:t>
            </w:r>
          </w:p>
        </w:tc>
        <w:tc>
          <w:tcPr>
            <w:tcW w:w="708" w:type="dxa"/>
            <w:tcBorders>
              <w:top w:val="nil"/>
              <w:left w:val="nil"/>
              <w:bottom w:val="single" w:sz="4" w:space="0" w:color="auto"/>
              <w:right w:val="single" w:sz="4" w:space="0" w:color="auto"/>
            </w:tcBorders>
            <w:shd w:val="clear" w:color="000000" w:fill="FFFFFF"/>
            <w:vAlign w:val="bottom"/>
            <w:hideMark/>
          </w:tcPr>
          <w:p w14:paraId="05AC4C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05BC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24.3.01.04-0012</w:t>
            </w:r>
          </w:p>
        </w:tc>
        <w:tc>
          <w:tcPr>
            <w:tcW w:w="2268" w:type="dxa"/>
            <w:gridSpan w:val="2"/>
            <w:tcBorders>
              <w:top w:val="single" w:sz="4" w:space="0" w:color="auto"/>
              <w:left w:val="nil"/>
              <w:bottom w:val="single" w:sz="4" w:space="0" w:color="auto"/>
              <w:right w:val="nil"/>
            </w:tcBorders>
            <w:shd w:val="clear" w:color="000000" w:fill="FFFFFF"/>
            <w:vAlign w:val="bottom"/>
          </w:tcPr>
          <w:p w14:paraId="7D2E69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89902E9" w14:textId="77777777" w:rsidR="00D2113C" w:rsidRPr="00D2113C" w:rsidRDefault="00D2113C" w:rsidP="00D2113C">
            <w:pPr>
              <w:suppressAutoHyphens w:val="0"/>
              <w:jc w:val="center"/>
              <w:rPr>
                <w:color w:val="000000"/>
                <w:sz w:val="20"/>
                <w:szCs w:val="20"/>
                <w:lang w:eastAsia="ru-RU"/>
              </w:rPr>
            </w:pPr>
          </w:p>
        </w:tc>
      </w:tr>
      <w:tr w:rsidR="00D2113C" w:rsidRPr="00D2113C" w14:paraId="180DBEA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3D7DA41D"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Соединитель для канализационных труб внутренних</w:t>
            </w:r>
          </w:p>
        </w:tc>
      </w:tr>
      <w:tr w:rsidR="00D2113C" w:rsidRPr="00D2113C" w14:paraId="7815119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2580F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мат433</w:t>
            </w:r>
          </w:p>
        </w:tc>
        <w:tc>
          <w:tcPr>
            <w:tcW w:w="709" w:type="dxa"/>
            <w:tcBorders>
              <w:top w:val="nil"/>
              <w:left w:val="nil"/>
              <w:bottom w:val="single" w:sz="4" w:space="0" w:color="auto"/>
              <w:right w:val="single" w:sz="4" w:space="0" w:color="auto"/>
            </w:tcBorders>
            <w:shd w:val="clear" w:color="000000" w:fill="FFFFFF"/>
            <w:vAlign w:val="bottom"/>
            <w:hideMark/>
          </w:tcPr>
          <w:p w14:paraId="676593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center"/>
            <w:hideMark/>
          </w:tcPr>
          <w:p w14:paraId="3ED8D697" w14:textId="77777777" w:rsidR="00D2113C" w:rsidRPr="00D2113C" w:rsidRDefault="00D2113C" w:rsidP="00D2113C">
            <w:pPr>
              <w:suppressAutoHyphens w:val="0"/>
              <w:rPr>
                <w:sz w:val="20"/>
                <w:szCs w:val="20"/>
                <w:lang w:eastAsia="ru-RU"/>
              </w:rPr>
            </w:pPr>
            <w:r w:rsidRPr="00D2113C">
              <w:rPr>
                <w:sz w:val="20"/>
                <w:szCs w:val="20"/>
                <w:lang w:eastAsia="ru-RU"/>
              </w:rPr>
              <w:t>Отвод 90° раструбный НПВХ 32мм</w:t>
            </w:r>
          </w:p>
        </w:tc>
        <w:tc>
          <w:tcPr>
            <w:tcW w:w="708" w:type="dxa"/>
            <w:tcBorders>
              <w:top w:val="nil"/>
              <w:left w:val="nil"/>
              <w:bottom w:val="single" w:sz="4" w:space="0" w:color="auto"/>
              <w:right w:val="single" w:sz="4" w:space="0" w:color="auto"/>
            </w:tcBorders>
            <w:shd w:val="clear" w:color="000000" w:fill="FFFFFF"/>
            <w:vAlign w:val="bottom"/>
            <w:hideMark/>
          </w:tcPr>
          <w:p w14:paraId="1FAD3C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E630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0E017B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FFA8033" w14:textId="77777777" w:rsidR="00D2113C" w:rsidRPr="00D2113C" w:rsidRDefault="00D2113C" w:rsidP="00D2113C">
            <w:pPr>
              <w:suppressAutoHyphens w:val="0"/>
              <w:jc w:val="center"/>
              <w:rPr>
                <w:color w:val="000000"/>
                <w:sz w:val="20"/>
                <w:szCs w:val="20"/>
                <w:lang w:eastAsia="ru-RU"/>
              </w:rPr>
            </w:pPr>
          </w:p>
        </w:tc>
      </w:tr>
      <w:tr w:rsidR="00D2113C" w:rsidRPr="00D2113C" w14:paraId="69B7E8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51EC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мат434</w:t>
            </w:r>
          </w:p>
        </w:tc>
        <w:tc>
          <w:tcPr>
            <w:tcW w:w="709" w:type="dxa"/>
            <w:tcBorders>
              <w:top w:val="nil"/>
              <w:left w:val="nil"/>
              <w:bottom w:val="single" w:sz="4" w:space="0" w:color="auto"/>
              <w:right w:val="single" w:sz="4" w:space="0" w:color="auto"/>
            </w:tcBorders>
            <w:shd w:val="clear" w:color="000000" w:fill="FFFFFF"/>
            <w:vAlign w:val="bottom"/>
            <w:hideMark/>
          </w:tcPr>
          <w:p w14:paraId="70EDF8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noWrap/>
            <w:vAlign w:val="bottom"/>
            <w:hideMark/>
          </w:tcPr>
          <w:p w14:paraId="7469076A" w14:textId="77777777" w:rsidR="00D2113C" w:rsidRPr="00D2113C" w:rsidRDefault="00D2113C" w:rsidP="00D2113C">
            <w:pPr>
              <w:suppressAutoHyphens w:val="0"/>
              <w:rPr>
                <w:sz w:val="20"/>
                <w:szCs w:val="20"/>
                <w:lang w:eastAsia="ru-RU"/>
              </w:rPr>
            </w:pPr>
            <w:r w:rsidRPr="00D2113C">
              <w:rPr>
                <w:sz w:val="20"/>
                <w:szCs w:val="20"/>
                <w:lang w:eastAsia="ru-RU"/>
              </w:rPr>
              <w:t>Отвод 90° раструбный НПВХ 50мм</w:t>
            </w:r>
          </w:p>
        </w:tc>
        <w:tc>
          <w:tcPr>
            <w:tcW w:w="708" w:type="dxa"/>
            <w:tcBorders>
              <w:top w:val="nil"/>
              <w:left w:val="nil"/>
              <w:bottom w:val="single" w:sz="4" w:space="0" w:color="auto"/>
              <w:right w:val="single" w:sz="4" w:space="0" w:color="auto"/>
            </w:tcBorders>
            <w:shd w:val="clear" w:color="000000" w:fill="FFFFFF"/>
            <w:vAlign w:val="bottom"/>
            <w:hideMark/>
          </w:tcPr>
          <w:p w14:paraId="7C4E6B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77B5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667B23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32CD36F" w14:textId="77777777" w:rsidR="00D2113C" w:rsidRPr="00D2113C" w:rsidRDefault="00D2113C" w:rsidP="00D2113C">
            <w:pPr>
              <w:suppressAutoHyphens w:val="0"/>
              <w:jc w:val="center"/>
              <w:rPr>
                <w:color w:val="000000"/>
                <w:sz w:val="20"/>
                <w:szCs w:val="20"/>
                <w:lang w:eastAsia="ru-RU"/>
              </w:rPr>
            </w:pPr>
          </w:p>
        </w:tc>
      </w:tr>
      <w:tr w:rsidR="00D2113C" w:rsidRPr="00D2113C" w14:paraId="653B00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67B8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мат435</w:t>
            </w:r>
          </w:p>
        </w:tc>
        <w:tc>
          <w:tcPr>
            <w:tcW w:w="709" w:type="dxa"/>
            <w:tcBorders>
              <w:top w:val="nil"/>
              <w:left w:val="nil"/>
              <w:bottom w:val="single" w:sz="4" w:space="0" w:color="auto"/>
              <w:right w:val="single" w:sz="4" w:space="0" w:color="auto"/>
            </w:tcBorders>
            <w:shd w:val="clear" w:color="000000" w:fill="FFFFFF"/>
            <w:vAlign w:val="bottom"/>
            <w:hideMark/>
          </w:tcPr>
          <w:p w14:paraId="59299F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center"/>
            <w:hideMark/>
          </w:tcPr>
          <w:p w14:paraId="2CCAD590" w14:textId="77777777" w:rsidR="00D2113C" w:rsidRPr="00D2113C" w:rsidRDefault="00D2113C" w:rsidP="00D2113C">
            <w:pPr>
              <w:suppressAutoHyphens w:val="0"/>
              <w:rPr>
                <w:sz w:val="20"/>
                <w:szCs w:val="20"/>
                <w:lang w:eastAsia="ru-RU"/>
              </w:rPr>
            </w:pPr>
            <w:r w:rsidRPr="00D2113C">
              <w:rPr>
                <w:sz w:val="20"/>
                <w:szCs w:val="20"/>
                <w:lang w:eastAsia="ru-RU"/>
              </w:rPr>
              <w:t>Отвод 90° раструбный НПВХ 110мм</w:t>
            </w:r>
          </w:p>
        </w:tc>
        <w:tc>
          <w:tcPr>
            <w:tcW w:w="708" w:type="dxa"/>
            <w:tcBorders>
              <w:top w:val="nil"/>
              <w:left w:val="nil"/>
              <w:bottom w:val="single" w:sz="4" w:space="0" w:color="auto"/>
              <w:right w:val="single" w:sz="4" w:space="0" w:color="auto"/>
            </w:tcBorders>
            <w:shd w:val="clear" w:color="000000" w:fill="FFFFFF"/>
            <w:vAlign w:val="bottom"/>
            <w:hideMark/>
          </w:tcPr>
          <w:p w14:paraId="7C6FB2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23AE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7DB653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6C741FA" w14:textId="77777777" w:rsidR="00D2113C" w:rsidRPr="00D2113C" w:rsidRDefault="00D2113C" w:rsidP="00D2113C">
            <w:pPr>
              <w:suppressAutoHyphens w:val="0"/>
              <w:jc w:val="center"/>
              <w:rPr>
                <w:color w:val="000000"/>
                <w:sz w:val="20"/>
                <w:szCs w:val="20"/>
                <w:lang w:eastAsia="ru-RU"/>
              </w:rPr>
            </w:pPr>
          </w:p>
        </w:tc>
      </w:tr>
      <w:tr w:rsidR="00D2113C" w:rsidRPr="00D2113C" w14:paraId="35DA5A0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9C1C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мат436</w:t>
            </w:r>
          </w:p>
        </w:tc>
        <w:tc>
          <w:tcPr>
            <w:tcW w:w="709" w:type="dxa"/>
            <w:tcBorders>
              <w:top w:val="nil"/>
              <w:left w:val="nil"/>
              <w:bottom w:val="single" w:sz="4" w:space="0" w:color="auto"/>
              <w:right w:val="single" w:sz="4" w:space="0" w:color="auto"/>
            </w:tcBorders>
            <w:shd w:val="clear" w:color="000000" w:fill="FFFFFF"/>
            <w:vAlign w:val="bottom"/>
            <w:hideMark/>
          </w:tcPr>
          <w:p w14:paraId="370FCF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center"/>
            <w:hideMark/>
          </w:tcPr>
          <w:p w14:paraId="749B1BCE" w14:textId="77777777" w:rsidR="00D2113C" w:rsidRPr="00D2113C" w:rsidRDefault="00D2113C" w:rsidP="00D2113C">
            <w:pPr>
              <w:suppressAutoHyphens w:val="0"/>
              <w:rPr>
                <w:sz w:val="20"/>
                <w:szCs w:val="20"/>
                <w:lang w:eastAsia="ru-RU"/>
              </w:rPr>
            </w:pPr>
            <w:r w:rsidRPr="00D2113C">
              <w:rPr>
                <w:sz w:val="20"/>
                <w:szCs w:val="20"/>
                <w:lang w:eastAsia="ru-RU"/>
              </w:rPr>
              <w:t>Отвод 90° раструбный НПВХ 160мм</w:t>
            </w:r>
          </w:p>
        </w:tc>
        <w:tc>
          <w:tcPr>
            <w:tcW w:w="708" w:type="dxa"/>
            <w:tcBorders>
              <w:top w:val="nil"/>
              <w:left w:val="nil"/>
              <w:bottom w:val="single" w:sz="4" w:space="0" w:color="auto"/>
              <w:right w:val="single" w:sz="4" w:space="0" w:color="auto"/>
            </w:tcBorders>
            <w:shd w:val="clear" w:color="000000" w:fill="FFFFFF"/>
            <w:vAlign w:val="bottom"/>
            <w:hideMark/>
          </w:tcPr>
          <w:p w14:paraId="7D86B3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92FE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93D953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A930958" w14:textId="77777777" w:rsidR="00D2113C" w:rsidRPr="00D2113C" w:rsidRDefault="00D2113C" w:rsidP="00D2113C">
            <w:pPr>
              <w:suppressAutoHyphens w:val="0"/>
              <w:jc w:val="center"/>
              <w:rPr>
                <w:color w:val="000000"/>
                <w:sz w:val="20"/>
                <w:szCs w:val="20"/>
                <w:lang w:eastAsia="ru-RU"/>
              </w:rPr>
            </w:pPr>
          </w:p>
        </w:tc>
      </w:tr>
      <w:tr w:rsidR="00D2113C" w:rsidRPr="00D2113C" w14:paraId="3C3AA24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BD59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мат437</w:t>
            </w:r>
          </w:p>
        </w:tc>
        <w:tc>
          <w:tcPr>
            <w:tcW w:w="709" w:type="dxa"/>
            <w:tcBorders>
              <w:top w:val="nil"/>
              <w:left w:val="nil"/>
              <w:bottom w:val="single" w:sz="4" w:space="0" w:color="auto"/>
              <w:right w:val="single" w:sz="4" w:space="0" w:color="auto"/>
            </w:tcBorders>
            <w:shd w:val="clear" w:color="000000" w:fill="FFFFFF"/>
            <w:vAlign w:val="bottom"/>
            <w:hideMark/>
          </w:tcPr>
          <w:p w14:paraId="3F1E4C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center"/>
            <w:hideMark/>
          </w:tcPr>
          <w:p w14:paraId="08567C10" w14:textId="77777777" w:rsidR="00D2113C" w:rsidRPr="00D2113C" w:rsidRDefault="00D2113C" w:rsidP="00D2113C">
            <w:pPr>
              <w:suppressAutoHyphens w:val="0"/>
              <w:rPr>
                <w:sz w:val="20"/>
                <w:szCs w:val="20"/>
                <w:lang w:eastAsia="ru-RU"/>
              </w:rPr>
            </w:pPr>
            <w:r w:rsidRPr="00D2113C">
              <w:rPr>
                <w:sz w:val="20"/>
                <w:szCs w:val="20"/>
                <w:lang w:eastAsia="ru-RU"/>
              </w:rPr>
              <w:t>Муфта строительная канализационная НПВХ 32 мм</w:t>
            </w:r>
          </w:p>
        </w:tc>
        <w:tc>
          <w:tcPr>
            <w:tcW w:w="708" w:type="dxa"/>
            <w:tcBorders>
              <w:top w:val="nil"/>
              <w:left w:val="nil"/>
              <w:bottom w:val="single" w:sz="4" w:space="0" w:color="auto"/>
              <w:right w:val="single" w:sz="4" w:space="0" w:color="auto"/>
            </w:tcBorders>
            <w:shd w:val="clear" w:color="000000" w:fill="FFFFFF"/>
            <w:vAlign w:val="bottom"/>
            <w:hideMark/>
          </w:tcPr>
          <w:p w14:paraId="78E220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5F422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1E081A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CD9D7DA" w14:textId="77777777" w:rsidR="00D2113C" w:rsidRPr="00D2113C" w:rsidRDefault="00D2113C" w:rsidP="00D2113C">
            <w:pPr>
              <w:suppressAutoHyphens w:val="0"/>
              <w:jc w:val="center"/>
              <w:rPr>
                <w:color w:val="000000"/>
                <w:sz w:val="20"/>
                <w:szCs w:val="20"/>
                <w:lang w:eastAsia="ru-RU"/>
              </w:rPr>
            </w:pPr>
          </w:p>
        </w:tc>
      </w:tr>
      <w:tr w:rsidR="00D2113C" w:rsidRPr="00D2113C" w14:paraId="5AF4F0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7087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мат438</w:t>
            </w:r>
          </w:p>
        </w:tc>
        <w:tc>
          <w:tcPr>
            <w:tcW w:w="709" w:type="dxa"/>
            <w:tcBorders>
              <w:top w:val="nil"/>
              <w:left w:val="nil"/>
              <w:bottom w:val="single" w:sz="4" w:space="0" w:color="auto"/>
              <w:right w:val="single" w:sz="4" w:space="0" w:color="auto"/>
            </w:tcBorders>
            <w:shd w:val="clear" w:color="000000" w:fill="FFFFFF"/>
            <w:vAlign w:val="bottom"/>
            <w:hideMark/>
          </w:tcPr>
          <w:p w14:paraId="67FA41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noWrap/>
            <w:vAlign w:val="bottom"/>
            <w:hideMark/>
          </w:tcPr>
          <w:p w14:paraId="06B5C9DD" w14:textId="77777777" w:rsidR="00D2113C" w:rsidRPr="00D2113C" w:rsidRDefault="00D2113C" w:rsidP="00D2113C">
            <w:pPr>
              <w:suppressAutoHyphens w:val="0"/>
              <w:rPr>
                <w:sz w:val="20"/>
                <w:szCs w:val="20"/>
                <w:lang w:eastAsia="ru-RU"/>
              </w:rPr>
            </w:pPr>
            <w:r w:rsidRPr="00D2113C">
              <w:rPr>
                <w:sz w:val="20"/>
                <w:szCs w:val="20"/>
                <w:lang w:eastAsia="ru-RU"/>
              </w:rPr>
              <w:t>Муфта строительная канализационная НПВХ  50мм</w:t>
            </w:r>
          </w:p>
        </w:tc>
        <w:tc>
          <w:tcPr>
            <w:tcW w:w="708" w:type="dxa"/>
            <w:tcBorders>
              <w:top w:val="nil"/>
              <w:left w:val="nil"/>
              <w:bottom w:val="single" w:sz="4" w:space="0" w:color="auto"/>
              <w:right w:val="single" w:sz="4" w:space="0" w:color="auto"/>
            </w:tcBorders>
            <w:shd w:val="clear" w:color="000000" w:fill="FFFFFF"/>
            <w:vAlign w:val="bottom"/>
            <w:hideMark/>
          </w:tcPr>
          <w:p w14:paraId="070DD2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4290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CAF7DC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37858D7" w14:textId="77777777" w:rsidR="00D2113C" w:rsidRPr="00D2113C" w:rsidRDefault="00D2113C" w:rsidP="00D2113C">
            <w:pPr>
              <w:suppressAutoHyphens w:val="0"/>
              <w:jc w:val="center"/>
              <w:rPr>
                <w:color w:val="000000"/>
                <w:sz w:val="20"/>
                <w:szCs w:val="20"/>
                <w:lang w:eastAsia="ru-RU"/>
              </w:rPr>
            </w:pPr>
          </w:p>
        </w:tc>
      </w:tr>
      <w:tr w:rsidR="00D2113C" w:rsidRPr="00D2113C" w14:paraId="4A02FB3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AE87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мат439</w:t>
            </w:r>
          </w:p>
        </w:tc>
        <w:tc>
          <w:tcPr>
            <w:tcW w:w="709" w:type="dxa"/>
            <w:tcBorders>
              <w:top w:val="nil"/>
              <w:left w:val="nil"/>
              <w:bottom w:val="single" w:sz="4" w:space="0" w:color="auto"/>
              <w:right w:val="single" w:sz="4" w:space="0" w:color="auto"/>
            </w:tcBorders>
            <w:shd w:val="clear" w:color="000000" w:fill="FFFFFF"/>
            <w:vAlign w:val="bottom"/>
            <w:hideMark/>
          </w:tcPr>
          <w:p w14:paraId="1F80BB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center"/>
            <w:hideMark/>
          </w:tcPr>
          <w:p w14:paraId="28A5B794" w14:textId="77777777" w:rsidR="00D2113C" w:rsidRPr="00D2113C" w:rsidRDefault="00D2113C" w:rsidP="00D2113C">
            <w:pPr>
              <w:suppressAutoHyphens w:val="0"/>
              <w:rPr>
                <w:sz w:val="20"/>
                <w:szCs w:val="20"/>
                <w:lang w:eastAsia="ru-RU"/>
              </w:rPr>
            </w:pPr>
            <w:r w:rsidRPr="00D2113C">
              <w:rPr>
                <w:sz w:val="20"/>
                <w:szCs w:val="20"/>
                <w:lang w:eastAsia="ru-RU"/>
              </w:rPr>
              <w:t>Муфта строительная канализационная НПВХ 110мм</w:t>
            </w:r>
          </w:p>
        </w:tc>
        <w:tc>
          <w:tcPr>
            <w:tcW w:w="708" w:type="dxa"/>
            <w:tcBorders>
              <w:top w:val="nil"/>
              <w:left w:val="nil"/>
              <w:bottom w:val="single" w:sz="4" w:space="0" w:color="auto"/>
              <w:right w:val="single" w:sz="4" w:space="0" w:color="auto"/>
            </w:tcBorders>
            <w:shd w:val="clear" w:color="000000" w:fill="FFFFFF"/>
            <w:vAlign w:val="bottom"/>
            <w:hideMark/>
          </w:tcPr>
          <w:p w14:paraId="78807B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40872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31E684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0925CE8" w14:textId="77777777" w:rsidR="00D2113C" w:rsidRPr="00D2113C" w:rsidRDefault="00D2113C" w:rsidP="00D2113C">
            <w:pPr>
              <w:suppressAutoHyphens w:val="0"/>
              <w:jc w:val="center"/>
              <w:rPr>
                <w:color w:val="000000"/>
                <w:sz w:val="20"/>
                <w:szCs w:val="20"/>
                <w:lang w:eastAsia="ru-RU"/>
              </w:rPr>
            </w:pPr>
          </w:p>
        </w:tc>
      </w:tr>
      <w:tr w:rsidR="00D2113C" w:rsidRPr="00D2113C" w14:paraId="2C470A4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F6C29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мат440</w:t>
            </w:r>
          </w:p>
        </w:tc>
        <w:tc>
          <w:tcPr>
            <w:tcW w:w="709" w:type="dxa"/>
            <w:tcBorders>
              <w:top w:val="nil"/>
              <w:left w:val="nil"/>
              <w:bottom w:val="single" w:sz="4" w:space="0" w:color="auto"/>
              <w:right w:val="single" w:sz="4" w:space="0" w:color="auto"/>
            </w:tcBorders>
            <w:shd w:val="clear" w:color="000000" w:fill="FFFFFF"/>
            <w:vAlign w:val="bottom"/>
            <w:hideMark/>
          </w:tcPr>
          <w:p w14:paraId="23878A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center"/>
            <w:hideMark/>
          </w:tcPr>
          <w:p w14:paraId="21D04A5E" w14:textId="77777777" w:rsidR="00D2113C" w:rsidRPr="00D2113C" w:rsidRDefault="00D2113C" w:rsidP="00D2113C">
            <w:pPr>
              <w:suppressAutoHyphens w:val="0"/>
              <w:rPr>
                <w:sz w:val="20"/>
                <w:szCs w:val="20"/>
                <w:lang w:eastAsia="ru-RU"/>
              </w:rPr>
            </w:pPr>
            <w:r w:rsidRPr="00D2113C">
              <w:rPr>
                <w:sz w:val="20"/>
                <w:szCs w:val="20"/>
                <w:lang w:eastAsia="ru-RU"/>
              </w:rPr>
              <w:t>Муфта строительная канализационная НПВХ  160мм</w:t>
            </w:r>
          </w:p>
        </w:tc>
        <w:tc>
          <w:tcPr>
            <w:tcW w:w="708" w:type="dxa"/>
            <w:tcBorders>
              <w:top w:val="nil"/>
              <w:left w:val="nil"/>
              <w:bottom w:val="single" w:sz="4" w:space="0" w:color="auto"/>
              <w:right w:val="single" w:sz="4" w:space="0" w:color="auto"/>
            </w:tcBorders>
            <w:shd w:val="clear" w:color="000000" w:fill="FFFFFF"/>
            <w:vAlign w:val="bottom"/>
            <w:hideMark/>
          </w:tcPr>
          <w:p w14:paraId="4EC1AE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57C5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D40630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A236E31" w14:textId="77777777" w:rsidR="00D2113C" w:rsidRPr="00D2113C" w:rsidRDefault="00D2113C" w:rsidP="00D2113C">
            <w:pPr>
              <w:suppressAutoHyphens w:val="0"/>
              <w:jc w:val="center"/>
              <w:rPr>
                <w:color w:val="000000"/>
                <w:sz w:val="20"/>
                <w:szCs w:val="20"/>
                <w:lang w:eastAsia="ru-RU"/>
              </w:rPr>
            </w:pPr>
          </w:p>
        </w:tc>
      </w:tr>
      <w:tr w:rsidR="00D2113C" w:rsidRPr="00D2113C" w14:paraId="260131D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61C2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мат441</w:t>
            </w:r>
          </w:p>
        </w:tc>
        <w:tc>
          <w:tcPr>
            <w:tcW w:w="709" w:type="dxa"/>
            <w:tcBorders>
              <w:top w:val="nil"/>
              <w:left w:val="nil"/>
              <w:bottom w:val="single" w:sz="4" w:space="0" w:color="auto"/>
              <w:right w:val="single" w:sz="4" w:space="0" w:color="auto"/>
            </w:tcBorders>
            <w:shd w:val="clear" w:color="000000" w:fill="FFFFFF"/>
            <w:vAlign w:val="bottom"/>
            <w:hideMark/>
          </w:tcPr>
          <w:p w14:paraId="0D809B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9DA5252" w14:textId="77777777" w:rsidR="00D2113C" w:rsidRPr="00D2113C" w:rsidRDefault="00D2113C" w:rsidP="00D2113C">
            <w:pPr>
              <w:suppressAutoHyphens w:val="0"/>
              <w:rPr>
                <w:sz w:val="20"/>
                <w:szCs w:val="20"/>
                <w:lang w:eastAsia="ru-RU"/>
              </w:rPr>
            </w:pPr>
            <w:r w:rsidRPr="00D2113C">
              <w:rPr>
                <w:sz w:val="20"/>
                <w:szCs w:val="20"/>
                <w:lang w:eastAsia="ru-RU"/>
              </w:rPr>
              <w:t>Тройник 90° раструбный НПВХ 32мм</w:t>
            </w:r>
          </w:p>
        </w:tc>
        <w:tc>
          <w:tcPr>
            <w:tcW w:w="708" w:type="dxa"/>
            <w:tcBorders>
              <w:top w:val="nil"/>
              <w:left w:val="nil"/>
              <w:bottom w:val="single" w:sz="4" w:space="0" w:color="auto"/>
              <w:right w:val="single" w:sz="4" w:space="0" w:color="auto"/>
            </w:tcBorders>
            <w:shd w:val="clear" w:color="000000" w:fill="FFFFFF"/>
            <w:vAlign w:val="bottom"/>
            <w:hideMark/>
          </w:tcPr>
          <w:p w14:paraId="6794DE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539A4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F68EAB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7014001" w14:textId="77777777" w:rsidR="00D2113C" w:rsidRPr="00D2113C" w:rsidRDefault="00D2113C" w:rsidP="00D2113C">
            <w:pPr>
              <w:suppressAutoHyphens w:val="0"/>
              <w:jc w:val="center"/>
              <w:rPr>
                <w:color w:val="000000"/>
                <w:sz w:val="20"/>
                <w:szCs w:val="20"/>
                <w:lang w:eastAsia="ru-RU"/>
              </w:rPr>
            </w:pPr>
          </w:p>
        </w:tc>
      </w:tr>
      <w:tr w:rsidR="00D2113C" w:rsidRPr="00D2113C" w14:paraId="3EB413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E0F5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мат442</w:t>
            </w:r>
          </w:p>
        </w:tc>
        <w:tc>
          <w:tcPr>
            <w:tcW w:w="709" w:type="dxa"/>
            <w:tcBorders>
              <w:top w:val="nil"/>
              <w:left w:val="nil"/>
              <w:bottom w:val="single" w:sz="4" w:space="0" w:color="auto"/>
              <w:right w:val="single" w:sz="4" w:space="0" w:color="auto"/>
            </w:tcBorders>
            <w:shd w:val="clear" w:color="000000" w:fill="FFFFFF"/>
            <w:vAlign w:val="bottom"/>
            <w:hideMark/>
          </w:tcPr>
          <w:p w14:paraId="4F32EE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center"/>
            <w:hideMark/>
          </w:tcPr>
          <w:p w14:paraId="6FFBF5AF" w14:textId="77777777" w:rsidR="00D2113C" w:rsidRPr="00D2113C" w:rsidRDefault="00D2113C" w:rsidP="00D2113C">
            <w:pPr>
              <w:suppressAutoHyphens w:val="0"/>
              <w:rPr>
                <w:sz w:val="20"/>
                <w:szCs w:val="20"/>
                <w:lang w:eastAsia="ru-RU"/>
              </w:rPr>
            </w:pPr>
            <w:r w:rsidRPr="00D2113C">
              <w:rPr>
                <w:sz w:val="20"/>
                <w:szCs w:val="20"/>
                <w:lang w:eastAsia="ru-RU"/>
              </w:rPr>
              <w:t>Тройник 90° раструбный НПВХ 50мм</w:t>
            </w:r>
          </w:p>
        </w:tc>
        <w:tc>
          <w:tcPr>
            <w:tcW w:w="708" w:type="dxa"/>
            <w:tcBorders>
              <w:top w:val="nil"/>
              <w:left w:val="nil"/>
              <w:bottom w:val="single" w:sz="4" w:space="0" w:color="auto"/>
              <w:right w:val="single" w:sz="4" w:space="0" w:color="auto"/>
            </w:tcBorders>
            <w:shd w:val="clear" w:color="000000" w:fill="FFFFFF"/>
            <w:vAlign w:val="bottom"/>
            <w:hideMark/>
          </w:tcPr>
          <w:p w14:paraId="300D1E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25067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1934F8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B5F3654" w14:textId="77777777" w:rsidR="00D2113C" w:rsidRPr="00D2113C" w:rsidRDefault="00D2113C" w:rsidP="00D2113C">
            <w:pPr>
              <w:suppressAutoHyphens w:val="0"/>
              <w:jc w:val="center"/>
              <w:rPr>
                <w:color w:val="000000"/>
                <w:sz w:val="20"/>
                <w:szCs w:val="20"/>
                <w:lang w:eastAsia="ru-RU"/>
              </w:rPr>
            </w:pPr>
          </w:p>
        </w:tc>
      </w:tr>
      <w:tr w:rsidR="00D2113C" w:rsidRPr="00D2113C" w14:paraId="1C971D8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4F82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мат443</w:t>
            </w:r>
          </w:p>
        </w:tc>
        <w:tc>
          <w:tcPr>
            <w:tcW w:w="709" w:type="dxa"/>
            <w:tcBorders>
              <w:top w:val="nil"/>
              <w:left w:val="nil"/>
              <w:bottom w:val="single" w:sz="4" w:space="0" w:color="auto"/>
              <w:right w:val="single" w:sz="4" w:space="0" w:color="auto"/>
            </w:tcBorders>
            <w:shd w:val="clear" w:color="000000" w:fill="FFFFFF"/>
            <w:vAlign w:val="bottom"/>
            <w:hideMark/>
          </w:tcPr>
          <w:p w14:paraId="0E4F5A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noWrap/>
            <w:vAlign w:val="bottom"/>
            <w:hideMark/>
          </w:tcPr>
          <w:p w14:paraId="15441240" w14:textId="77777777" w:rsidR="00D2113C" w:rsidRPr="00D2113C" w:rsidRDefault="00D2113C" w:rsidP="00D2113C">
            <w:pPr>
              <w:suppressAutoHyphens w:val="0"/>
              <w:rPr>
                <w:sz w:val="20"/>
                <w:szCs w:val="20"/>
                <w:lang w:eastAsia="ru-RU"/>
              </w:rPr>
            </w:pPr>
            <w:r w:rsidRPr="00D2113C">
              <w:rPr>
                <w:sz w:val="20"/>
                <w:szCs w:val="20"/>
                <w:lang w:eastAsia="ru-RU"/>
              </w:rPr>
              <w:t>Тройник 90° раструбный НПВХ 110мм</w:t>
            </w:r>
          </w:p>
        </w:tc>
        <w:tc>
          <w:tcPr>
            <w:tcW w:w="708" w:type="dxa"/>
            <w:tcBorders>
              <w:top w:val="nil"/>
              <w:left w:val="nil"/>
              <w:bottom w:val="single" w:sz="4" w:space="0" w:color="auto"/>
              <w:right w:val="single" w:sz="4" w:space="0" w:color="auto"/>
            </w:tcBorders>
            <w:shd w:val="clear" w:color="000000" w:fill="FFFFFF"/>
            <w:vAlign w:val="bottom"/>
            <w:hideMark/>
          </w:tcPr>
          <w:p w14:paraId="6F7CCB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A3A4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DEFAC0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EA64AFA" w14:textId="77777777" w:rsidR="00D2113C" w:rsidRPr="00D2113C" w:rsidRDefault="00D2113C" w:rsidP="00D2113C">
            <w:pPr>
              <w:suppressAutoHyphens w:val="0"/>
              <w:jc w:val="center"/>
              <w:rPr>
                <w:color w:val="000000"/>
                <w:sz w:val="20"/>
                <w:szCs w:val="20"/>
                <w:lang w:eastAsia="ru-RU"/>
              </w:rPr>
            </w:pPr>
          </w:p>
        </w:tc>
      </w:tr>
      <w:tr w:rsidR="00D2113C" w:rsidRPr="00D2113C" w14:paraId="036A24D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C54B3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мат444</w:t>
            </w:r>
          </w:p>
        </w:tc>
        <w:tc>
          <w:tcPr>
            <w:tcW w:w="709" w:type="dxa"/>
            <w:tcBorders>
              <w:top w:val="nil"/>
              <w:left w:val="nil"/>
              <w:bottom w:val="single" w:sz="4" w:space="0" w:color="auto"/>
              <w:right w:val="single" w:sz="4" w:space="0" w:color="auto"/>
            </w:tcBorders>
            <w:shd w:val="clear" w:color="000000" w:fill="FFFFFF"/>
            <w:vAlign w:val="bottom"/>
            <w:hideMark/>
          </w:tcPr>
          <w:p w14:paraId="087873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center"/>
            <w:hideMark/>
          </w:tcPr>
          <w:p w14:paraId="0FEFE7CD" w14:textId="77777777" w:rsidR="00D2113C" w:rsidRPr="00D2113C" w:rsidRDefault="00D2113C" w:rsidP="00D2113C">
            <w:pPr>
              <w:suppressAutoHyphens w:val="0"/>
              <w:rPr>
                <w:sz w:val="20"/>
                <w:szCs w:val="20"/>
                <w:lang w:eastAsia="ru-RU"/>
              </w:rPr>
            </w:pPr>
            <w:r w:rsidRPr="00D2113C">
              <w:rPr>
                <w:sz w:val="20"/>
                <w:szCs w:val="20"/>
                <w:lang w:eastAsia="ru-RU"/>
              </w:rPr>
              <w:t>Тройник 90° раструбный НПВХ 160мм</w:t>
            </w:r>
          </w:p>
        </w:tc>
        <w:tc>
          <w:tcPr>
            <w:tcW w:w="708" w:type="dxa"/>
            <w:tcBorders>
              <w:top w:val="nil"/>
              <w:left w:val="nil"/>
              <w:bottom w:val="single" w:sz="4" w:space="0" w:color="auto"/>
              <w:right w:val="single" w:sz="4" w:space="0" w:color="auto"/>
            </w:tcBorders>
            <w:shd w:val="clear" w:color="000000" w:fill="FFFFFF"/>
            <w:vAlign w:val="bottom"/>
            <w:hideMark/>
          </w:tcPr>
          <w:p w14:paraId="019C4B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08AD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FDEF6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7D5E2CA" w14:textId="77777777" w:rsidR="00D2113C" w:rsidRPr="00D2113C" w:rsidRDefault="00D2113C" w:rsidP="00D2113C">
            <w:pPr>
              <w:suppressAutoHyphens w:val="0"/>
              <w:jc w:val="center"/>
              <w:rPr>
                <w:color w:val="000000"/>
                <w:sz w:val="20"/>
                <w:szCs w:val="20"/>
                <w:lang w:eastAsia="ru-RU"/>
              </w:rPr>
            </w:pPr>
          </w:p>
        </w:tc>
      </w:tr>
      <w:tr w:rsidR="00D2113C" w:rsidRPr="00D2113C" w14:paraId="14310D5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10632" w:type="dxa"/>
            <w:gridSpan w:val="14"/>
            <w:tcBorders>
              <w:top w:val="nil"/>
              <w:left w:val="single" w:sz="4" w:space="0" w:color="auto"/>
              <w:bottom w:val="single" w:sz="4" w:space="0" w:color="auto"/>
              <w:right w:val="single" w:sz="4" w:space="0" w:color="000000"/>
            </w:tcBorders>
            <w:shd w:val="clear" w:color="000000" w:fill="FFFFFF"/>
            <w:vAlign w:val="bottom"/>
            <w:hideMark/>
          </w:tcPr>
          <w:p w14:paraId="1A14348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полиэтиленовые</w:t>
            </w:r>
          </w:p>
        </w:tc>
      </w:tr>
      <w:tr w:rsidR="00D2113C" w:rsidRPr="00D2113C" w14:paraId="2D1B9C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DAAA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мат445</w:t>
            </w:r>
          </w:p>
        </w:tc>
        <w:tc>
          <w:tcPr>
            <w:tcW w:w="709" w:type="dxa"/>
            <w:tcBorders>
              <w:top w:val="nil"/>
              <w:left w:val="nil"/>
              <w:bottom w:val="single" w:sz="4" w:space="0" w:color="auto"/>
              <w:right w:val="single" w:sz="4" w:space="0" w:color="auto"/>
            </w:tcBorders>
            <w:shd w:val="clear" w:color="000000" w:fill="FFFFFF"/>
            <w:vAlign w:val="bottom"/>
            <w:hideMark/>
          </w:tcPr>
          <w:p w14:paraId="37CE20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79CFB4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раструбная с двухслойной структурированной стенкой НПВХ, наружный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3041C4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27BB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D40902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0E64616" w14:textId="77777777" w:rsidR="00D2113C" w:rsidRPr="00D2113C" w:rsidRDefault="00D2113C" w:rsidP="00D2113C">
            <w:pPr>
              <w:suppressAutoHyphens w:val="0"/>
              <w:jc w:val="center"/>
              <w:rPr>
                <w:color w:val="000000"/>
                <w:sz w:val="20"/>
                <w:szCs w:val="20"/>
                <w:lang w:eastAsia="ru-RU"/>
              </w:rPr>
            </w:pPr>
          </w:p>
        </w:tc>
      </w:tr>
      <w:tr w:rsidR="00D2113C" w:rsidRPr="00D2113C" w14:paraId="02A0B1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5934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мат446</w:t>
            </w:r>
          </w:p>
        </w:tc>
        <w:tc>
          <w:tcPr>
            <w:tcW w:w="709" w:type="dxa"/>
            <w:tcBorders>
              <w:top w:val="nil"/>
              <w:left w:val="nil"/>
              <w:bottom w:val="single" w:sz="4" w:space="0" w:color="auto"/>
              <w:right w:val="single" w:sz="4" w:space="0" w:color="auto"/>
            </w:tcBorders>
            <w:shd w:val="clear" w:color="000000" w:fill="FFFFFF"/>
            <w:vAlign w:val="bottom"/>
            <w:hideMark/>
          </w:tcPr>
          <w:p w14:paraId="544619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03DCEE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раструбная с двухслойной структурированной стенкой НПВХ, наружный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7E36CF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C357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EFDA8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B9E4A98" w14:textId="77777777" w:rsidR="00D2113C" w:rsidRPr="00D2113C" w:rsidRDefault="00D2113C" w:rsidP="00D2113C">
            <w:pPr>
              <w:suppressAutoHyphens w:val="0"/>
              <w:jc w:val="center"/>
              <w:rPr>
                <w:color w:val="000000"/>
                <w:sz w:val="20"/>
                <w:szCs w:val="20"/>
                <w:lang w:eastAsia="ru-RU"/>
              </w:rPr>
            </w:pPr>
          </w:p>
        </w:tc>
      </w:tr>
      <w:tr w:rsidR="00D2113C" w:rsidRPr="00D2113C" w14:paraId="2203B5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BB58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мат447</w:t>
            </w:r>
          </w:p>
        </w:tc>
        <w:tc>
          <w:tcPr>
            <w:tcW w:w="709" w:type="dxa"/>
            <w:tcBorders>
              <w:top w:val="nil"/>
              <w:left w:val="nil"/>
              <w:bottom w:val="single" w:sz="4" w:space="0" w:color="auto"/>
              <w:right w:val="single" w:sz="4" w:space="0" w:color="auto"/>
            </w:tcBorders>
            <w:shd w:val="clear" w:color="000000" w:fill="FFFFFF"/>
            <w:vAlign w:val="bottom"/>
            <w:hideMark/>
          </w:tcPr>
          <w:p w14:paraId="534033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0F800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раструбная с двухслойной структурированной стенкой НПВХ, наружный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253F5A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8920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99FD50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BBADB5" w14:textId="77777777" w:rsidR="00D2113C" w:rsidRPr="00D2113C" w:rsidRDefault="00D2113C" w:rsidP="00D2113C">
            <w:pPr>
              <w:suppressAutoHyphens w:val="0"/>
              <w:jc w:val="center"/>
              <w:rPr>
                <w:color w:val="000000"/>
                <w:sz w:val="20"/>
                <w:szCs w:val="20"/>
                <w:lang w:eastAsia="ru-RU"/>
              </w:rPr>
            </w:pPr>
          </w:p>
        </w:tc>
      </w:tr>
      <w:tr w:rsidR="00D2113C" w:rsidRPr="00D2113C" w14:paraId="3E2E2C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5795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мат448</w:t>
            </w:r>
          </w:p>
        </w:tc>
        <w:tc>
          <w:tcPr>
            <w:tcW w:w="709" w:type="dxa"/>
            <w:tcBorders>
              <w:top w:val="nil"/>
              <w:left w:val="nil"/>
              <w:bottom w:val="single" w:sz="4" w:space="0" w:color="auto"/>
              <w:right w:val="single" w:sz="4" w:space="0" w:color="auto"/>
            </w:tcBorders>
            <w:shd w:val="clear" w:color="000000" w:fill="FFFFFF"/>
            <w:vAlign w:val="bottom"/>
            <w:hideMark/>
          </w:tcPr>
          <w:p w14:paraId="51FEA0A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06589E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раструбная с двухслойной структурированной стенкой НПВХ, наружный диаметр 250 мм</w:t>
            </w:r>
          </w:p>
        </w:tc>
        <w:tc>
          <w:tcPr>
            <w:tcW w:w="708" w:type="dxa"/>
            <w:tcBorders>
              <w:top w:val="nil"/>
              <w:left w:val="nil"/>
              <w:bottom w:val="single" w:sz="4" w:space="0" w:color="auto"/>
              <w:right w:val="single" w:sz="4" w:space="0" w:color="auto"/>
            </w:tcBorders>
            <w:shd w:val="clear" w:color="000000" w:fill="FFFFFF"/>
            <w:vAlign w:val="bottom"/>
            <w:hideMark/>
          </w:tcPr>
          <w:p w14:paraId="4267F9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E024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6D2DD2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27B45B6" w14:textId="77777777" w:rsidR="00D2113C" w:rsidRPr="00D2113C" w:rsidRDefault="00D2113C" w:rsidP="00D2113C">
            <w:pPr>
              <w:suppressAutoHyphens w:val="0"/>
              <w:jc w:val="center"/>
              <w:rPr>
                <w:color w:val="000000"/>
                <w:sz w:val="20"/>
                <w:szCs w:val="20"/>
                <w:lang w:eastAsia="ru-RU"/>
              </w:rPr>
            </w:pPr>
          </w:p>
        </w:tc>
      </w:tr>
      <w:tr w:rsidR="00D2113C" w:rsidRPr="00D2113C" w14:paraId="595A3E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6C80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мат449</w:t>
            </w:r>
          </w:p>
        </w:tc>
        <w:tc>
          <w:tcPr>
            <w:tcW w:w="709" w:type="dxa"/>
            <w:tcBorders>
              <w:top w:val="nil"/>
              <w:left w:val="nil"/>
              <w:bottom w:val="single" w:sz="4" w:space="0" w:color="auto"/>
              <w:right w:val="single" w:sz="4" w:space="0" w:color="auto"/>
            </w:tcBorders>
            <w:shd w:val="clear" w:color="000000" w:fill="FFFFFF"/>
            <w:vAlign w:val="bottom"/>
            <w:hideMark/>
          </w:tcPr>
          <w:p w14:paraId="39880C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335FCC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раструбная, номинальный наружный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7D2A5F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DA185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24.3.05.07-0161</w:t>
            </w:r>
          </w:p>
        </w:tc>
        <w:tc>
          <w:tcPr>
            <w:tcW w:w="2268" w:type="dxa"/>
            <w:gridSpan w:val="2"/>
            <w:tcBorders>
              <w:top w:val="single" w:sz="4" w:space="0" w:color="auto"/>
              <w:left w:val="nil"/>
              <w:bottom w:val="single" w:sz="4" w:space="0" w:color="auto"/>
              <w:right w:val="nil"/>
            </w:tcBorders>
            <w:shd w:val="clear" w:color="000000" w:fill="FFFFFF"/>
            <w:vAlign w:val="bottom"/>
          </w:tcPr>
          <w:p w14:paraId="1888D70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4AF04DC" w14:textId="77777777" w:rsidR="00D2113C" w:rsidRPr="00D2113C" w:rsidRDefault="00D2113C" w:rsidP="00D2113C">
            <w:pPr>
              <w:suppressAutoHyphens w:val="0"/>
              <w:jc w:val="center"/>
              <w:rPr>
                <w:color w:val="000000"/>
                <w:sz w:val="20"/>
                <w:szCs w:val="20"/>
                <w:lang w:eastAsia="ru-RU"/>
              </w:rPr>
            </w:pPr>
          </w:p>
        </w:tc>
      </w:tr>
      <w:tr w:rsidR="00D2113C" w:rsidRPr="00D2113C" w14:paraId="23E7173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1968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мат450</w:t>
            </w:r>
          </w:p>
        </w:tc>
        <w:tc>
          <w:tcPr>
            <w:tcW w:w="709" w:type="dxa"/>
            <w:tcBorders>
              <w:top w:val="nil"/>
              <w:left w:val="nil"/>
              <w:bottom w:val="single" w:sz="4" w:space="0" w:color="auto"/>
              <w:right w:val="single" w:sz="4" w:space="0" w:color="auto"/>
            </w:tcBorders>
            <w:shd w:val="clear" w:color="000000" w:fill="FFFFFF"/>
            <w:vAlign w:val="bottom"/>
            <w:hideMark/>
          </w:tcPr>
          <w:p w14:paraId="47BEC0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7BF33C9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Муфта полиэтиленовая для труб с двухслойной </w:t>
            </w:r>
            <w:r w:rsidRPr="00D2113C">
              <w:rPr>
                <w:color w:val="000000"/>
                <w:sz w:val="20"/>
                <w:szCs w:val="20"/>
                <w:lang w:eastAsia="ru-RU"/>
              </w:rPr>
              <w:lastRenderedPageBreak/>
              <w:t>структурированной стенкой, наружный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3D6925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D48B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24.3.05.07-0163</w:t>
            </w:r>
          </w:p>
        </w:tc>
        <w:tc>
          <w:tcPr>
            <w:tcW w:w="2268" w:type="dxa"/>
            <w:gridSpan w:val="2"/>
            <w:tcBorders>
              <w:top w:val="single" w:sz="4" w:space="0" w:color="auto"/>
              <w:left w:val="nil"/>
              <w:bottom w:val="single" w:sz="4" w:space="0" w:color="auto"/>
              <w:right w:val="nil"/>
            </w:tcBorders>
            <w:shd w:val="clear" w:color="000000" w:fill="FFFFFF"/>
            <w:vAlign w:val="bottom"/>
          </w:tcPr>
          <w:p w14:paraId="4601C91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D8C8C16" w14:textId="77777777" w:rsidR="00D2113C" w:rsidRPr="00D2113C" w:rsidRDefault="00D2113C" w:rsidP="00D2113C">
            <w:pPr>
              <w:suppressAutoHyphens w:val="0"/>
              <w:jc w:val="center"/>
              <w:rPr>
                <w:color w:val="000000"/>
                <w:sz w:val="20"/>
                <w:szCs w:val="20"/>
                <w:lang w:eastAsia="ru-RU"/>
              </w:rPr>
            </w:pPr>
          </w:p>
        </w:tc>
      </w:tr>
      <w:tr w:rsidR="00D2113C" w:rsidRPr="00D2113C" w14:paraId="0A23FD9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371553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мат451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DDE20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DA2F6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для труб с двухслойной структурированной стенкой, наружный диаметр 200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DF04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9BC63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24.3.05.07-0164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B3AD27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AA940B4" w14:textId="77777777" w:rsidR="00D2113C" w:rsidRPr="00D2113C" w:rsidRDefault="00D2113C" w:rsidP="00D2113C">
            <w:pPr>
              <w:suppressAutoHyphens w:val="0"/>
              <w:jc w:val="center"/>
              <w:rPr>
                <w:color w:val="000000"/>
                <w:sz w:val="20"/>
                <w:szCs w:val="20"/>
                <w:lang w:eastAsia="ru-RU"/>
              </w:rPr>
            </w:pPr>
          </w:p>
        </w:tc>
      </w:tr>
      <w:tr w:rsidR="00D2113C" w:rsidRPr="00D2113C" w14:paraId="75C5E4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1C3D5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0E1AA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C62292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для труб с двухслойной структурированной стенкой, наружный диаметр 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CD19D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08C6E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24.3.05.07-0165</w:t>
            </w:r>
          </w:p>
        </w:tc>
        <w:tc>
          <w:tcPr>
            <w:tcW w:w="2268" w:type="dxa"/>
            <w:gridSpan w:val="2"/>
            <w:tcBorders>
              <w:top w:val="single" w:sz="4" w:space="0" w:color="auto"/>
              <w:left w:val="nil"/>
              <w:bottom w:val="single" w:sz="4" w:space="0" w:color="auto"/>
              <w:right w:val="nil"/>
            </w:tcBorders>
            <w:shd w:val="clear" w:color="000000" w:fill="FFFFFF"/>
            <w:vAlign w:val="bottom"/>
          </w:tcPr>
          <w:p w14:paraId="7679566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7F4CF6A" w14:textId="77777777" w:rsidR="00D2113C" w:rsidRPr="00D2113C" w:rsidRDefault="00D2113C" w:rsidP="00D2113C">
            <w:pPr>
              <w:suppressAutoHyphens w:val="0"/>
              <w:jc w:val="center"/>
              <w:rPr>
                <w:color w:val="000000"/>
                <w:sz w:val="20"/>
                <w:szCs w:val="20"/>
                <w:lang w:eastAsia="ru-RU"/>
              </w:rPr>
            </w:pPr>
          </w:p>
        </w:tc>
      </w:tr>
      <w:tr w:rsidR="00D2113C" w:rsidRPr="00D2113C" w14:paraId="6C20B85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3D28E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мат453</w:t>
            </w:r>
          </w:p>
        </w:tc>
        <w:tc>
          <w:tcPr>
            <w:tcW w:w="709" w:type="dxa"/>
            <w:tcBorders>
              <w:top w:val="nil"/>
              <w:left w:val="nil"/>
              <w:bottom w:val="single" w:sz="4" w:space="0" w:color="auto"/>
              <w:right w:val="single" w:sz="4" w:space="0" w:color="auto"/>
            </w:tcBorders>
            <w:shd w:val="clear" w:color="000000" w:fill="FFFFFF"/>
            <w:vAlign w:val="bottom"/>
            <w:hideMark/>
          </w:tcPr>
          <w:p w14:paraId="7FA3F7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504AD21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для труб с двухслойной структурированной стенкой, наружный диаметр 315 мм</w:t>
            </w:r>
          </w:p>
        </w:tc>
        <w:tc>
          <w:tcPr>
            <w:tcW w:w="708" w:type="dxa"/>
            <w:tcBorders>
              <w:top w:val="nil"/>
              <w:left w:val="nil"/>
              <w:bottom w:val="single" w:sz="4" w:space="0" w:color="auto"/>
              <w:right w:val="single" w:sz="4" w:space="0" w:color="auto"/>
            </w:tcBorders>
            <w:shd w:val="clear" w:color="000000" w:fill="FFFFFF"/>
            <w:vAlign w:val="bottom"/>
            <w:hideMark/>
          </w:tcPr>
          <w:p w14:paraId="6169D6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5D98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24.3.05.07-0166</w:t>
            </w:r>
          </w:p>
        </w:tc>
        <w:tc>
          <w:tcPr>
            <w:tcW w:w="2268" w:type="dxa"/>
            <w:gridSpan w:val="2"/>
            <w:tcBorders>
              <w:top w:val="single" w:sz="4" w:space="0" w:color="auto"/>
              <w:left w:val="nil"/>
              <w:bottom w:val="single" w:sz="4" w:space="0" w:color="auto"/>
              <w:right w:val="nil"/>
            </w:tcBorders>
            <w:shd w:val="clear" w:color="000000" w:fill="FFFFFF"/>
            <w:vAlign w:val="bottom"/>
          </w:tcPr>
          <w:p w14:paraId="05AC239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7DE744E" w14:textId="77777777" w:rsidR="00D2113C" w:rsidRPr="00D2113C" w:rsidRDefault="00D2113C" w:rsidP="00D2113C">
            <w:pPr>
              <w:suppressAutoHyphens w:val="0"/>
              <w:jc w:val="center"/>
              <w:rPr>
                <w:color w:val="000000"/>
                <w:sz w:val="20"/>
                <w:szCs w:val="20"/>
                <w:lang w:eastAsia="ru-RU"/>
              </w:rPr>
            </w:pPr>
          </w:p>
        </w:tc>
      </w:tr>
      <w:tr w:rsidR="00D2113C" w:rsidRPr="00D2113C" w14:paraId="6D2953D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E4DB4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мат454</w:t>
            </w:r>
          </w:p>
        </w:tc>
        <w:tc>
          <w:tcPr>
            <w:tcW w:w="709" w:type="dxa"/>
            <w:tcBorders>
              <w:top w:val="nil"/>
              <w:left w:val="nil"/>
              <w:bottom w:val="single" w:sz="4" w:space="0" w:color="auto"/>
              <w:right w:val="single" w:sz="4" w:space="0" w:color="auto"/>
            </w:tcBorders>
            <w:shd w:val="clear" w:color="000000" w:fill="FFFFFF"/>
            <w:vAlign w:val="bottom"/>
            <w:hideMark/>
          </w:tcPr>
          <w:p w14:paraId="460FC8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668B25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канализационная диаметром: 50 мм</w:t>
            </w:r>
          </w:p>
        </w:tc>
        <w:tc>
          <w:tcPr>
            <w:tcW w:w="708" w:type="dxa"/>
            <w:tcBorders>
              <w:top w:val="nil"/>
              <w:left w:val="nil"/>
              <w:bottom w:val="single" w:sz="4" w:space="0" w:color="auto"/>
              <w:right w:val="single" w:sz="4" w:space="0" w:color="auto"/>
            </w:tcBorders>
            <w:shd w:val="clear" w:color="000000" w:fill="FFFFFF"/>
            <w:vAlign w:val="bottom"/>
            <w:hideMark/>
          </w:tcPr>
          <w:p w14:paraId="0335DA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086C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2315E6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AFED475" w14:textId="77777777" w:rsidR="00D2113C" w:rsidRPr="00D2113C" w:rsidRDefault="00D2113C" w:rsidP="00D2113C">
            <w:pPr>
              <w:suppressAutoHyphens w:val="0"/>
              <w:jc w:val="center"/>
              <w:rPr>
                <w:color w:val="000000"/>
                <w:sz w:val="20"/>
                <w:szCs w:val="20"/>
                <w:lang w:eastAsia="ru-RU"/>
              </w:rPr>
            </w:pPr>
          </w:p>
        </w:tc>
      </w:tr>
      <w:tr w:rsidR="00D2113C" w:rsidRPr="00D2113C" w14:paraId="397969D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820F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мат455</w:t>
            </w:r>
          </w:p>
        </w:tc>
        <w:tc>
          <w:tcPr>
            <w:tcW w:w="709" w:type="dxa"/>
            <w:tcBorders>
              <w:top w:val="nil"/>
              <w:left w:val="nil"/>
              <w:bottom w:val="single" w:sz="4" w:space="0" w:color="auto"/>
              <w:right w:val="single" w:sz="4" w:space="0" w:color="auto"/>
            </w:tcBorders>
            <w:shd w:val="clear" w:color="000000" w:fill="FFFFFF"/>
            <w:vAlign w:val="bottom"/>
            <w:hideMark/>
          </w:tcPr>
          <w:p w14:paraId="499CB5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1BDA791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соединительная для дренажных труб,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2764E2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4A16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24.3.05.07-0180</w:t>
            </w:r>
          </w:p>
        </w:tc>
        <w:tc>
          <w:tcPr>
            <w:tcW w:w="2268" w:type="dxa"/>
            <w:gridSpan w:val="2"/>
            <w:tcBorders>
              <w:top w:val="single" w:sz="4" w:space="0" w:color="auto"/>
              <w:left w:val="nil"/>
              <w:bottom w:val="single" w:sz="4" w:space="0" w:color="auto"/>
              <w:right w:val="nil"/>
            </w:tcBorders>
            <w:shd w:val="clear" w:color="000000" w:fill="FFFFFF"/>
            <w:vAlign w:val="bottom"/>
          </w:tcPr>
          <w:p w14:paraId="0958F81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5312587" w14:textId="77777777" w:rsidR="00D2113C" w:rsidRPr="00D2113C" w:rsidRDefault="00D2113C" w:rsidP="00D2113C">
            <w:pPr>
              <w:suppressAutoHyphens w:val="0"/>
              <w:jc w:val="center"/>
              <w:rPr>
                <w:color w:val="000000"/>
                <w:sz w:val="20"/>
                <w:szCs w:val="20"/>
                <w:lang w:eastAsia="ru-RU"/>
              </w:rPr>
            </w:pPr>
          </w:p>
        </w:tc>
      </w:tr>
      <w:tr w:rsidR="00D2113C" w:rsidRPr="00D2113C" w14:paraId="6130F53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1DEF1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мат456</w:t>
            </w:r>
          </w:p>
        </w:tc>
        <w:tc>
          <w:tcPr>
            <w:tcW w:w="709" w:type="dxa"/>
            <w:tcBorders>
              <w:top w:val="nil"/>
              <w:left w:val="nil"/>
              <w:bottom w:val="single" w:sz="4" w:space="0" w:color="auto"/>
              <w:right w:val="single" w:sz="4" w:space="0" w:color="auto"/>
            </w:tcBorders>
            <w:shd w:val="clear" w:color="000000" w:fill="FFFFFF"/>
            <w:vAlign w:val="bottom"/>
            <w:hideMark/>
          </w:tcPr>
          <w:p w14:paraId="60D5D2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05EE3D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соединительная для дренажных труб,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1FADFD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D798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24.3.05.07-0181</w:t>
            </w:r>
          </w:p>
        </w:tc>
        <w:tc>
          <w:tcPr>
            <w:tcW w:w="2268" w:type="dxa"/>
            <w:gridSpan w:val="2"/>
            <w:tcBorders>
              <w:top w:val="single" w:sz="4" w:space="0" w:color="auto"/>
              <w:left w:val="nil"/>
              <w:bottom w:val="single" w:sz="4" w:space="0" w:color="auto"/>
              <w:right w:val="nil"/>
            </w:tcBorders>
            <w:shd w:val="clear" w:color="000000" w:fill="FFFFFF"/>
            <w:vAlign w:val="bottom"/>
          </w:tcPr>
          <w:p w14:paraId="1A02FDF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FD6741A" w14:textId="77777777" w:rsidR="00D2113C" w:rsidRPr="00D2113C" w:rsidRDefault="00D2113C" w:rsidP="00D2113C">
            <w:pPr>
              <w:suppressAutoHyphens w:val="0"/>
              <w:jc w:val="center"/>
              <w:rPr>
                <w:color w:val="000000"/>
                <w:sz w:val="20"/>
                <w:szCs w:val="20"/>
                <w:lang w:eastAsia="ru-RU"/>
              </w:rPr>
            </w:pPr>
          </w:p>
        </w:tc>
      </w:tr>
      <w:tr w:rsidR="00D2113C" w:rsidRPr="00D2113C" w14:paraId="7DCA30D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3B3A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мат457</w:t>
            </w:r>
          </w:p>
        </w:tc>
        <w:tc>
          <w:tcPr>
            <w:tcW w:w="709" w:type="dxa"/>
            <w:tcBorders>
              <w:top w:val="nil"/>
              <w:left w:val="nil"/>
              <w:bottom w:val="single" w:sz="4" w:space="0" w:color="auto"/>
              <w:right w:val="single" w:sz="4" w:space="0" w:color="auto"/>
            </w:tcBorders>
            <w:shd w:val="clear" w:color="000000" w:fill="FFFFFF"/>
            <w:vAlign w:val="bottom"/>
            <w:hideMark/>
          </w:tcPr>
          <w:p w14:paraId="313D81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1FA9684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соединительная для дренажных труб,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4111ED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E020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24.3.05.07-0182</w:t>
            </w:r>
          </w:p>
        </w:tc>
        <w:tc>
          <w:tcPr>
            <w:tcW w:w="2268" w:type="dxa"/>
            <w:gridSpan w:val="2"/>
            <w:tcBorders>
              <w:top w:val="single" w:sz="4" w:space="0" w:color="auto"/>
              <w:left w:val="nil"/>
              <w:bottom w:val="single" w:sz="4" w:space="0" w:color="auto"/>
              <w:right w:val="nil"/>
            </w:tcBorders>
            <w:shd w:val="clear" w:color="000000" w:fill="FFFFFF"/>
            <w:vAlign w:val="bottom"/>
          </w:tcPr>
          <w:p w14:paraId="1C5D751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8624A53" w14:textId="77777777" w:rsidR="00D2113C" w:rsidRPr="00D2113C" w:rsidRDefault="00D2113C" w:rsidP="00D2113C">
            <w:pPr>
              <w:suppressAutoHyphens w:val="0"/>
              <w:jc w:val="center"/>
              <w:rPr>
                <w:color w:val="000000"/>
                <w:sz w:val="20"/>
                <w:szCs w:val="20"/>
                <w:lang w:eastAsia="ru-RU"/>
              </w:rPr>
            </w:pPr>
          </w:p>
        </w:tc>
      </w:tr>
      <w:tr w:rsidR="00D2113C" w:rsidRPr="00D2113C" w14:paraId="5747D82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0C158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мат458</w:t>
            </w:r>
          </w:p>
        </w:tc>
        <w:tc>
          <w:tcPr>
            <w:tcW w:w="709" w:type="dxa"/>
            <w:tcBorders>
              <w:top w:val="nil"/>
              <w:left w:val="nil"/>
              <w:bottom w:val="single" w:sz="4" w:space="0" w:color="auto"/>
              <w:right w:val="single" w:sz="4" w:space="0" w:color="auto"/>
            </w:tcBorders>
            <w:shd w:val="clear" w:color="000000" w:fill="FFFFFF"/>
            <w:vAlign w:val="bottom"/>
            <w:hideMark/>
          </w:tcPr>
          <w:p w14:paraId="246E80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3E3BC4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Муфты для полиэтиленовых труб безнапорной и ливневой канализации, диаметром: 250 мм</w:t>
            </w:r>
          </w:p>
        </w:tc>
        <w:tc>
          <w:tcPr>
            <w:tcW w:w="708" w:type="dxa"/>
            <w:tcBorders>
              <w:top w:val="nil"/>
              <w:left w:val="nil"/>
              <w:bottom w:val="single" w:sz="4" w:space="0" w:color="auto"/>
              <w:right w:val="single" w:sz="4" w:space="0" w:color="auto"/>
            </w:tcBorders>
            <w:shd w:val="clear" w:color="000000" w:fill="FFFFFF"/>
            <w:vAlign w:val="bottom"/>
            <w:hideMark/>
          </w:tcPr>
          <w:p w14:paraId="15F283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BC84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22B55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7A5627" w14:textId="77777777" w:rsidR="00D2113C" w:rsidRPr="00D2113C" w:rsidRDefault="00D2113C" w:rsidP="00D2113C">
            <w:pPr>
              <w:suppressAutoHyphens w:val="0"/>
              <w:jc w:val="center"/>
              <w:rPr>
                <w:color w:val="000000"/>
                <w:sz w:val="20"/>
                <w:szCs w:val="20"/>
                <w:lang w:eastAsia="ru-RU"/>
              </w:rPr>
            </w:pPr>
          </w:p>
        </w:tc>
      </w:tr>
      <w:tr w:rsidR="00D2113C" w:rsidRPr="00D2113C" w14:paraId="387D34E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A3D37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мат459</w:t>
            </w:r>
          </w:p>
        </w:tc>
        <w:tc>
          <w:tcPr>
            <w:tcW w:w="709" w:type="dxa"/>
            <w:tcBorders>
              <w:top w:val="nil"/>
              <w:left w:val="nil"/>
              <w:bottom w:val="single" w:sz="4" w:space="0" w:color="auto"/>
              <w:right w:val="single" w:sz="4" w:space="0" w:color="auto"/>
            </w:tcBorders>
            <w:shd w:val="clear" w:color="000000" w:fill="FFFFFF"/>
            <w:vAlign w:val="bottom"/>
            <w:hideMark/>
          </w:tcPr>
          <w:p w14:paraId="1987EF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0EF0DB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Муфты для полиэтиленовых труб безнапорной и ливневой канализации, диаметром: 315 мм</w:t>
            </w:r>
          </w:p>
        </w:tc>
        <w:tc>
          <w:tcPr>
            <w:tcW w:w="708" w:type="dxa"/>
            <w:tcBorders>
              <w:top w:val="nil"/>
              <w:left w:val="nil"/>
              <w:bottom w:val="single" w:sz="4" w:space="0" w:color="auto"/>
              <w:right w:val="single" w:sz="4" w:space="0" w:color="auto"/>
            </w:tcBorders>
            <w:shd w:val="clear" w:color="000000" w:fill="FFFFFF"/>
            <w:vAlign w:val="bottom"/>
            <w:hideMark/>
          </w:tcPr>
          <w:p w14:paraId="491766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D1EC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D6AB78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20F8564" w14:textId="77777777" w:rsidR="00D2113C" w:rsidRPr="00D2113C" w:rsidRDefault="00D2113C" w:rsidP="00D2113C">
            <w:pPr>
              <w:suppressAutoHyphens w:val="0"/>
              <w:jc w:val="center"/>
              <w:rPr>
                <w:color w:val="000000"/>
                <w:sz w:val="20"/>
                <w:szCs w:val="20"/>
                <w:lang w:eastAsia="ru-RU"/>
              </w:rPr>
            </w:pPr>
          </w:p>
        </w:tc>
      </w:tr>
      <w:tr w:rsidR="00D2113C" w:rsidRPr="00D2113C" w14:paraId="51C8CA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6276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мат460</w:t>
            </w:r>
          </w:p>
        </w:tc>
        <w:tc>
          <w:tcPr>
            <w:tcW w:w="709" w:type="dxa"/>
            <w:tcBorders>
              <w:top w:val="nil"/>
              <w:left w:val="nil"/>
              <w:bottom w:val="single" w:sz="4" w:space="0" w:color="auto"/>
              <w:right w:val="single" w:sz="4" w:space="0" w:color="auto"/>
            </w:tcBorders>
            <w:shd w:val="clear" w:color="000000" w:fill="FFFFFF"/>
            <w:vAlign w:val="bottom"/>
            <w:hideMark/>
          </w:tcPr>
          <w:p w14:paraId="7A6DBE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5F36EC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Отвод 90° полиэтиленовый для труб с двухслойной структурированной стенкой, наружный диаметр 110 мм </w:t>
            </w:r>
          </w:p>
        </w:tc>
        <w:tc>
          <w:tcPr>
            <w:tcW w:w="708" w:type="dxa"/>
            <w:tcBorders>
              <w:top w:val="nil"/>
              <w:left w:val="nil"/>
              <w:bottom w:val="single" w:sz="4" w:space="0" w:color="auto"/>
              <w:right w:val="single" w:sz="4" w:space="0" w:color="auto"/>
            </w:tcBorders>
            <w:shd w:val="clear" w:color="000000" w:fill="FFFFFF"/>
            <w:vAlign w:val="bottom"/>
            <w:hideMark/>
          </w:tcPr>
          <w:p w14:paraId="591D8A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D537F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751919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F4B9610" w14:textId="77777777" w:rsidR="00D2113C" w:rsidRPr="00D2113C" w:rsidRDefault="00D2113C" w:rsidP="00D2113C">
            <w:pPr>
              <w:suppressAutoHyphens w:val="0"/>
              <w:jc w:val="center"/>
              <w:rPr>
                <w:color w:val="000000"/>
                <w:sz w:val="20"/>
                <w:szCs w:val="20"/>
                <w:lang w:eastAsia="ru-RU"/>
              </w:rPr>
            </w:pPr>
          </w:p>
        </w:tc>
      </w:tr>
      <w:tr w:rsidR="00D2113C" w:rsidRPr="00D2113C" w14:paraId="253BEED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1A6A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мат461</w:t>
            </w:r>
          </w:p>
        </w:tc>
        <w:tc>
          <w:tcPr>
            <w:tcW w:w="709" w:type="dxa"/>
            <w:tcBorders>
              <w:top w:val="nil"/>
              <w:left w:val="nil"/>
              <w:bottom w:val="single" w:sz="4" w:space="0" w:color="auto"/>
              <w:right w:val="single" w:sz="4" w:space="0" w:color="auto"/>
            </w:tcBorders>
            <w:shd w:val="clear" w:color="000000" w:fill="FFFFFF"/>
            <w:vAlign w:val="bottom"/>
            <w:hideMark/>
          </w:tcPr>
          <w:p w14:paraId="53778C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2C5F8B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Отвод 90° полиэтиленовый для труб с двухслойной структурированной стенкой, наружный диаметр 160 мм </w:t>
            </w:r>
          </w:p>
        </w:tc>
        <w:tc>
          <w:tcPr>
            <w:tcW w:w="708" w:type="dxa"/>
            <w:tcBorders>
              <w:top w:val="nil"/>
              <w:left w:val="nil"/>
              <w:bottom w:val="single" w:sz="4" w:space="0" w:color="auto"/>
              <w:right w:val="single" w:sz="4" w:space="0" w:color="auto"/>
            </w:tcBorders>
            <w:shd w:val="clear" w:color="000000" w:fill="FFFFFF"/>
            <w:vAlign w:val="bottom"/>
            <w:hideMark/>
          </w:tcPr>
          <w:p w14:paraId="687965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4A2C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C8C58B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2F352793" w14:textId="77777777" w:rsidR="00D2113C" w:rsidRPr="00D2113C" w:rsidRDefault="00D2113C" w:rsidP="00D2113C">
            <w:pPr>
              <w:suppressAutoHyphens w:val="0"/>
              <w:jc w:val="center"/>
              <w:rPr>
                <w:color w:val="000000"/>
                <w:sz w:val="20"/>
                <w:szCs w:val="20"/>
                <w:lang w:eastAsia="ru-RU"/>
              </w:rPr>
            </w:pPr>
          </w:p>
        </w:tc>
      </w:tr>
      <w:tr w:rsidR="00D2113C" w:rsidRPr="00D2113C" w14:paraId="6A03A0C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747AA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мат462</w:t>
            </w:r>
          </w:p>
        </w:tc>
        <w:tc>
          <w:tcPr>
            <w:tcW w:w="709" w:type="dxa"/>
            <w:tcBorders>
              <w:top w:val="nil"/>
              <w:left w:val="nil"/>
              <w:bottom w:val="single" w:sz="4" w:space="0" w:color="auto"/>
              <w:right w:val="single" w:sz="4" w:space="0" w:color="auto"/>
            </w:tcBorders>
            <w:shd w:val="clear" w:color="000000" w:fill="FFFFFF"/>
            <w:vAlign w:val="bottom"/>
            <w:hideMark/>
          </w:tcPr>
          <w:p w14:paraId="6373CA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6C29195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Отвод 90° полиэтиленовый для труб с двухслойной структурированной стенкой, наружный диаметр 200 мм </w:t>
            </w:r>
          </w:p>
        </w:tc>
        <w:tc>
          <w:tcPr>
            <w:tcW w:w="708" w:type="dxa"/>
            <w:tcBorders>
              <w:top w:val="nil"/>
              <w:left w:val="nil"/>
              <w:bottom w:val="single" w:sz="4" w:space="0" w:color="auto"/>
              <w:right w:val="single" w:sz="4" w:space="0" w:color="auto"/>
            </w:tcBorders>
            <w:shd w:val="clear" w:color="000000" w:fill="FFFFFF"/>
            <w:vAlign w:val="bottom"/>
            <w:hideMark/>
          </w:tcPr>
          <w:p w14:paraId="7FBD76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7E5F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5153D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7AECD065" w14:textId="77777777" w:rsidR="00D2113C" w:rsidRPr="00D2113C" w:rsidRDefault="00D2113C" w:rsidP="00D2113C">
            <w:pPr>
              <w:suppressAutoHyphens w:val="0"/>
              <w:jc w:val="center"/>
              <w:rPr>
                <w:color w:val="000000"/>
                <w:sz w:val="20"/>
                <w:szCs w:val="20"/>
                <w:lang w:eastAsia="ru-RU"/>
              </w:rPr>
            </w:pPr>
          </w:p>
        </w:tc>
      </w:tr>
      <w:tr w:rsidR="00D2113C" w:rsidRPr="00D2113C" w14:paraId="61C6DF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3B2C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мат463</w:t>
            </w:r>
          </w:p>
        </w:tc>
        <w:tc>
          <w:tcPr>
            <w:tcW w:w="709" w:type="dxa"/>
            <w:tcBorders>
              <w:top w:val="nil"/>
              <w:left w:val="nil"/>
              <w:bottom w:val="single" w:sz="4" w:space="0" w:color="auto"/>
              <w:right w:val="single" w:sz="4" w:space="0" w:color="auto"/>
            </w:tcBorders>
            <w:shd w:val="clear" w:color="000000" w:fill="FFFFFF"/>
            <w:vAlign w:val="bottom"/>
            <w:hideMark/>
          </w:tcPr>
          <w:p w14:paraId="011CDA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4AE43A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для труб с двухслойной структурированной стенкой, наружный диаметр 250 мм</w:t>
            </w:r>
          </w:p>
        </w:tc>
        <w:tc>
          <w:tcPr>
            <w:tcW w:w="708" w:type="dxa"/>
            <w:tcBorders>
              <w:top w:val="nil"/>
              <w:left w:val="nil"/>
              <w:bottom w:val="single" w:sz="4" w:space="0" w:color="auto"/>
              <w:right w:val="single" w:sz="4" w:space="0" w:color="auto"/>
            </w:tcBorders>
            <w:shd w:val="clear" w:color="000000" w:fill="FFFFFF"/>
            <w:vAlign w:val="bottom"/>
            <w:hideMark/>
          </w:tcPr>
          <w:p w14:paraId="30B437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C462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502FA5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3E4B173A" w14:textId="77777777" w:rsidR="00D2113C" w:rsidRPr="00D2113C" w:rsidRDefault="00D2113C" w:rsidP="00D2113C">
            <w:pPr>
              <w:suppressAutoHyphens w:val="0"/>
              <w:jc w:val="center"/>
              <w:rPr>
                <w:color w:val="000000"/>
                <w:sz w:val="20"/>
                <w:szCs w:val="20"/>
                <w:lang w:eastAsia="ru-RU"/>
              </w:rPr>
            </w:pPr>
          </w:p>
        </w:tc>
      </w:tr>
      <w:tr w:rsidR="00D2113C" w:rsidRPr="00D2113C" w14:paraId="068205B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71F8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мат464</w:t>
            </w:r>
          </w:p>
        </w:tc>
        <w:tc>
          <w:tcPr>
            <w:tcW w:w="709" w:type="dxa"/>
            <w:tcBorders>
              <w:top w:val="nil"/>
              <w:left w:val="nil"/>
              <w:bottom w:val="single" w:sz="4" w:space="0" w:color="auto"/>
              <w:right w:val="single" w:sz="4" w:space="0" w:color="auto"/>
            </w:tcBorders>
            <w:shd w:val="clear" w:color="000000" w:fill="FFFFFF"/>
            <w:vAlign w:val="bottom"/>
            <w:hideMark/>
          </w:tcPr>
          <w:p w14:paraId="205EAF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6B7D2F4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110/63 мм</w:t>
            </w:r>
          </w:p>
        </w:tc>
        <w:tc>
          <w:tcPr>
            <w:tcW w:w="708" w:type="dxa"/>
            <w:tcBorders>
              <w:top w:val="nil"/>
              <w:left w:val="nil"/>
              <w:bottom w:val="single" w:sz="4" w:space="0" w:color="auto"/>
              <w:right w:val="single" w:sz="4" w:space="0" w:color="auto"/>
            </w:tcBorders>
            <w:shd w:val="clear" w:color="000000" w:fill="FFFFFF"/>
            <w:vAlign w:val="bottom"/>
            <w:hideMark/>
          </w:tcPr>
          <w:p w14:paraId="3C8CB8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8CE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1FA9E4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696E954" w14:textId="77777777" w:rsidR="00D2113C" w:rsidRPr="00D2113C" w:rsidRDefault="00D2113C" w:rsidP="00D2113C">
            <w:pPr>
              <w:suppressAutoHyphens w:val="0"/>
              <w:jc w:val="center"/>
              <w:rPr>
                <w:color w:val="000000"/>
                <w:sz w:val="20"/>
                <w:szCs w:val="20"/>
                <w:lang w:eastAsia="ru-RU"/>
              </w:rPr>
            </w:pPr>
          </w:p>
        </w:tc>
      </w:tr>
      <w:tr w:rsidR="00D2113C" w:rsidRPr="00D2113C" w14:paraId="55AA5E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52150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A240D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41A44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110/75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AF86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ED5EE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0372DD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FE6D5F0" w14:textId="77777777" w:rsidR="00D2113C" w:rsidRPr="00D2113C" w:rsidRDefault="00D2113C" w:rsidP="00D2113C">
            <w:pPr>
              <w:suppressAutoHyphens w:val="0"/>
              <w:jc w:val="center"/>
              <w:rPr>
                <w:color w:val="000000"/>
                <w:sz w:val="20"/>
                <w:szCs w:val="20"/>
                <w:lang w:eastAsia="ru-RU"/>
              </w:rPr>
            </w:pPr>
          </w:p>
        </w:tc>
      </w:tr>
      <w:tr w:rsidR="00D2113C" w:rsidRPr="00D2113C" w14:paraId="2B7C979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407DA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C6583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D772A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110/90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B885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4F3A5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214BD5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0B06E1A" w14:textId="77777777" w:rsidR="00D2113C" w:rsidRPr="00D2113C" w:rsidRDefault="00D2113C" w:rsidP="00D2113C">
            <w:pPr>
              <w:suppressAutoHyphens w:val="0"/>
              <w:jc w:val="center"/>
              <w:rPr>
                <w:color w:val="000000"/>
                <w:sz w:val="20"/>
                <w:szCs w:val="20"/>
                <w:lang w:eastAsia="ru-RU"/>
              </w:rPr>
            </w:pPr>
          </w:p>
        </w:tc>
      </w:tr>
      <w:tr w:rsidR="00D2113C" w:rsidRPr="00D2113C" w14:paraId="2E1EC7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D136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мат467</w:t>
            </w:r>
          </w:p>
        </w:tc>
        <w:tc>
          <w:tcPr>
            <w:tcW w:w="709" w:type="dxa"/>
            <w:tcBorders>
              <w:top w:val="nil"/>
              <w:left w:val="nil"/>
              <w:bottom w:val="single" w:sz="4" w:space="0" w:color="auto"/>
              <w:right w:val="single" w:sz="4" w:space="0" w:color="auto"/>
            </w:tcBorders>
            <w:shd w:val="clear" w:color="000000" w:fill="FFFFFF"/>
            <w:vAlign w:val="bottom"/>
            <w:hideMark/>
          </w:tcPr>
          <w:p w14:paraId="2620FB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w:t>
            </w:r>
          </w:p>
        </w:tc>
        <w:tc>
          <w:tcPr>
            <w:tcW w:w="2727" w:type="dxa"/>
            <w:tcBorders>
              <w:top w:val="nil"/>
              <w:left w:val="nil"/>
              <w:bottom w:val="single" w:sz="4" w:space="0" w:color="auto"/>
              <w:right w:val="single" w:sz="4" w:space="0" w:color="auto"/>
            </w:tcBorders>
            <w:shd w:val="clear" w:color="000000" w:fill="FFFFFF"/>
            <w:vAlign w:val="bottom"/>
            <w:hideMark/>
          </w:tcPr>
          <w:p w14:paraId="5A5CBDB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90 мм</w:t>
            </w:r>
          </w:p>
        </w:tc>
        <w:tc>
          <w:tcPr>
            <w:tcW w:w="708" w:type="dxa"/>
            <w:tcBorders>
              <w:top w:val="nil"/>
              <w:left w:val="nil"/>
              <w:bottom w:val="single" w:sz="4" w:space="0" w:color="auto"/>
              <w:right w:val="single" w:sz="4" w:space="0" w:color="auto"/>
            </w:tcBorders>
            <w:shd w:val="clear" w:color="000000" w:fill="FFFFFF"/>
            <w:vAlign w:val="bottom"/>
            <w:hideMark/>
          </w:tcPr>
          <w:p w14:paraId="32E788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5FE6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51FCF3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05D15EC" w14:textId="77777777" w:rsidR="00D2113C" w:rsidRPr="00D2113C" w:rsidRDefault="00D2113C" w:rsidP="00D2113C">
            <w:pPr>
              <w:suppressAutoHyphens w:val="0"/>
              <w:jc w:val="center"/>
              <w:rPr>
                <w:color w:val="000000"/>
                <w:sz w:val="20"/>
                <w:szCs w:val="20"/>
                <w:lang w:eastAsia="ru-RU"/>
              </w:rPr>
            </w:pPr>
          </w:p>
        </w:tc>
      </w:tr>
      <w:tr w:rsidR="00D2113C" w:rsidRPr="00D2113C" w14:paraId="23412B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CF4E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мат468</w:t>
            </w:r>
          </w:p>
        </w:tc>
        <w:tc>
          <w:tcPr>
            <w:tcW w:w="709" w:type="dxa"/>
            <w:tcBorders>
              <w:top w:val="nil"/>
              <w:left w:val="nil"/>
              <w:bottom w:val="single" w:sz="4" w:space="0" w:color="auto"/>
              <w:right w:val="single" w:sz="4" w:space="0" w:color="auto"/>
            </w:tcBorders>
            <w:shd w:val="clear" w:color="000000" w:fill="FFFFFF"/>
            <w:vAlign w:val="bottom"/>
            <w:hideMark/>
          </w:tcPr>
          <w:p w14:paraId="451492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w:t>
            </w:r>
          </w:p>
        </w:tc>
        <w:tc>
          <w:tcPr>
            <w:tcW w:w="2727" w:type="dxa"/>
            <w:tcBorders>
              <w:top w:val="nil"/>
              <w:left w:val="nil"/>
              <w:bottom w:val="single" w:sz="4" w:space="0" w:color="auto"/>
              <w:right w:val="single" w:sz="4" w:space="0" w:color="auto"/>
            </w:tcBorders>
            <w:shd w:val="clear" w:color="000000" w:fill="FFFFFF"/>
            <w:vAlign w:val="bottom"/>
            <w:hideMark/>
          </w:tcPr>
          <w:p w14:paraId="4146EFC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5969AD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26DD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24.3.05.15-0262</w:t>
            </w:r>
          </w:p>
        </w:tc>
        <w:tc>
          <w:tcPr>
            <w:tcW w:w="2268" w:type="dxa"/>
            <w:gridSpan w:val="2"/>
            <w:tcBorders>
              <w:top w:val="single" w:sz="4" w:space="0" w:color="auto"/>
              <w:left w:val="nil"/>
              <w:bottom w:val="single" w:sz="4" w:space="0" w:color="auto"/>
              <w:right w:val="nil"/>
            </w:tcBorders>
            <w:shd w:val="clear" w:color="000000" w:fill="FFFFFF"/>
            <w:vAlign w:val="bottom"/>
          </w:tcPr>
          <w:p w14:paraId="5C0BDB5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DE9F3F7" w14:textId="77777777" w:rsidR="00D2113C" w:rsidRPr="00D2113C" w:rsidRDefault="00D2113C" w:rsidP="00D2113C">
            <w:pPr>
              <w:suppressAutoHyphens w:val="0"/>
              <w:jc w:val="center"/>
              <w:rPr>
                <w:color w:val="000000"/>
                <w:sz w:val="20"/>
                <w:szCs w:val="20"/>
                <w:lang w:eastAsia="ru-RU"/>
              </w:rPr>
            </w:pPr>
          </w:p>
        </w:tc>
      </w:tr>
      <w:tr w:rsidR="00D2113C" w:rsidRPr="00D2113C" w14:paraId="254686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2A5A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мат469</w:t>
            </w:r>
          </w:p>
        </w:tc>
        <w:tc>
          <w:tcPr>
            <w:tcW w:w="709" w:type="dxa"/>
            <w:tcBorders>
              <w:top w:val="nil"/>
              <w:left w:val="nil"/>
              <w:bottom w:val="single" w:sz="4" w:space="0" w:color="auto"/>
              <w:right w:val="single" w:sz="4" w:space="0" w:color="auto"/>
            </w:tcBorders>
            <w:shd w:val="clear" w:color="000000" w:fill="FFFFFF"/>
            <w:vAlign w:val="bottom"/>
            <w:hideMark/>
          </w:tcPr>
          <w:p w14:paraId="71EFB1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25</w:t>
            </w:r>
          </w:p>
        </w:tc>
        <w:tc>
          <w:tcPr>
            <w:tcW w:w="2727" w:type="dxa"/>
            <w:tcBorders>
              <w:top w:val="nil"/>
              <w:left w:val="nil"/>
              <w:bottom w:val="single" w:sz="4" w:space="0" w:color="auto"/>
              <w:right w:val="single" w:sz="4" w:space="0" w:color="auto"/>
            </w:tcBorders>
            <w:shd w:val="clear" w:color="000000" w:fill="FFFFFF"/>
            <w:vAlign w:val="bottom"/>
            <w:hideMark/>
          </w:tcPr>
          <w:p w14:paraId="137B84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125 мм</w:t>
            </w:r>
          </w:p>
        </w:tc>
        <w:tc>
          <w:tcPr>
            <w:tcW w:w="708" w:type="dxa"/>
            <w:tcBorders>
              <w:top w:val="nil"/>
              <w:left w:val="nil"/>
              <w:bottom w:val="single" w:sz="4" w:space="0" w:color="auto"/>
              <w:right w:val="single" w:sz="4" w:space="0" w:color="auto"/>
            </w:tcBorders>
            <w:shd w:val="clear" w:color="000000" w:fill="FFFFFF"/>
            <w:vAlign w:val="bottom"/>
            <w:hideMark/>
          </w:tcPr>
          <w:p w14:paraId="04A676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11EB0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24.3.05.15-0263</w:t>
            </w:r>
          </w:p>
        </w:tc>
        <w:tc>
          <w:tcPr>
            <w:tcW w:w="2268" w:type="dxa"/>
            <w:gridSpan w:val="2"/>
            <w:tcBorders>
              <w:top w:val="single" w:sz="4" w:space="0" w:color="auto"/>
              <w:left w:val="nil"/>
              <w:bottom w:val="single" w:sz="4" w:space="0" w:color="auto"/>
              <w:right w:val="nil"/>
            </w:tcBorders>
            <w:shd w:val="clear" w:color="000000" w:fill="FFFFFF"/>
            <w:vAlign w:val="bottom"/>
          </w:tcPr>
          <w:p w14:paraId="1166F2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5700397" w14:textId="77777777" w:rsidR="00D2113C" w:rsidRPr="00D2113C" w:rsidRDefault="00D2113C" w:rsidP="00D2113C">
            <w:pPr>
              <w:suppressAutoHyphens w:val="0"/>
              <w:jc w:val="center"/>
              <w:rPr>
                <w:color w:val="000000"/>
                <w:sz w:val="20"/>
                <w:szCs w:val="20"/>
                <w:lang w:eastAsia="ru-RU"/>
              </w:rPr>
            </w:pPr>
          </w:p>
        </w:tc>
      </w:tr>
      <w:tr w:rsidR="00D2113C" w:rsidRPr="00D2113C" w14:paraId="139AF5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AB0E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мат470</w:t>
            </w:r>
          </w:p>
        </w:tc>
        <w:tc>
          <w:tcPr>
            <w:tcW w:w="709" w:type="dxa"/>
            <w:tcBorders>
              <w:top w:val="nil"/>
              <w:left w:val="nil"/>
              <w:bottom w:val="single" w:sz="4" w:space="0" w:color="auto"/>
              <w:right w:val="single" w:sz="4" w:space="0" w:color="auto"/>
            </w:tcBorders>
            <w:shd w:val="clear" w:color="000000" w:fill="FFFFFF"/>
            <w:vAlign w:val="bottom"/>
            <w:hideMark/>
          </w:tcPr>
          <w:p w14:paraId="465132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340E735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140 мм</w:t>
            </w:r>
          </w:p>
        </w:tc>
        <w:tc>
          <w:tcPr>
            <w:tcW w:w="708" w:type="dxa"/>
            <w:tcBorders>
              <w:top w:val="nil"/>
              <w:left w:val="nil"/>
              <w:bottom w:val="single" w:sz="4" w:space="0" w:color="auto"/>
              <w:right w:val="single" w:sz="4" w:space="0" w:color="auto"/>
            </w:tcBorders>
            <w:shd w:val="clear" w:color="000000" w:fill="FFFFFF"/>
            <w:vAlign w:val="bottom"/>
            <w:hideMark/>
          </w:tcPr>
          <w:p w14:paraId="296AC7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076B0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24.3.05.15-0264</w:t>
            </w:r>
          </w:p>
        </w:tc>
        <w:tc>
          <w:tcPr>
            <w:tcW w:w="2268" w:type="dxa"/>
            <w:gridSpan w:val="2"/>
            <w:tcBorders>
              <w:top w:val="single" w:sz="4" w:space="0" w:color="auto"/>
              <w:left w:val="nil"/>
              <w:bottom w:val="single" w:sz="4" w:space="0" w:color="auto"/>
              <w:right w:val="nil"/>
            </w:tcBorders>
            <w:shd w:val="clear" w:color="000000" w:fill="FFFFFF"/>
            <w:vAlign w:val="bottom"/>
          </w:tcPr>
          <w:p w14:paraId="64650D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3C1F9DB" w14:textId="77777777" w:rsidR="00D2113C" w:rsidRPr="00D2113C" w:rsidRDefault="00D2113C" w:rsidP="00D2113C">
            <w:pPr>
              <w:suppressAutoHyphens w:val="0"/>
              <w:jc w:val="center"/>
              <w:rPr>
                <w:color w:val="000000"/>
                <w:sz w:val="20"/>
                <w:szCs w:val="20"/>
                <w:lang w:eastAsia="ru-RU"/>
              </w:rPr>
            </w:pPr>
          </w:p>
        </w:tc>
      </w:tr>
      <w:tr w:rsidR="00D2113C" w:rsidRPr="00D2113C" w14:paraId="4DA548B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D8E4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мат471</w:t>
            </w:r>
          </w:p>
        </w:tc>
        <w:tc>
          <w:tcPr>
            <w:tcW w:w="709" w:type="dxa"/>
            <w:tcBorders>
              <w:top w:val="nil"/>
              <w:left w:val="nil"/>
              <w:bottom w:val="single" w:sz="4" w:space="0" w:color="auto"/>
              <w:right w:val="single" w:sz="4" w:space="0" w:color="auto"/>
            </w:tcBorders>
            <w:shd w:val="clear" w:color="000000" w:fill="FFFFFF"/>
            <w:vAlign w:val="bottom"/>
            <w:hideMark/>
          </w:tcPr>
          <w:p w14:paraId="2DB1C2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1790EAA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160/63 мм</w:t>
            </w:r>
          </w:p>
        </w:tc>
        <w:tc>
          <w:tcPr>
            <w:tcW w:w="708" w:type="dxa"/>
            <w:tcBorders>
              <w:top w:val="nil"/>
              <w:left w:val="nil"/>
              <w:bottom w:val="single" w:sz="4" w:space="0" w:color="auto"/>
              <w:right w:val="single" w:sz="4" w:space="0" w:color="auto"/>
            </w:tcBorders>
            <w:shd w:val="clear" w:color="000000" w:fill="FFFFFF"/>
            <w:vAlign w:val="bottom"/>
            <w:hideMark/>
          </w:tcPr>
          <w:p w14:paraId="2D85C9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099AB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2547AA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DF15061" w14:textId="77777777" w:rsidR="00D2113C" w:rsidRPr="00D2113C" w:rsidRDefault="00D2113C" w:rsidP="00D2113C">
            <w:pPr>
              <w:suppressAutoHyphens w:val="0"/>
              <w:jc w:val="center"/>
              <w:rPr>
                <w:color w:val="000000"/>
                <w:sz w:val="20"/>
                <w:szCs w:val="20"/>
                <w:lang w:eastAsia="ru-RU"/>
              </w:rPr>
            </w:pPr>
          </w:p>
        </w:tc>
      </w:tr>
      <w:tr w:rsidR="00D2113C" w:rsidRPr="00D2113C" w14:paraId="24C02F4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E311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мат472</w:t>
            </w:r>
          </w:p>
        </w:tc>
        <w:tc>
          <w:tcPr>
            <w:tcW w:w="709" w:type="dxa"/>
            <w:tcBorders>
              <w:top w:val="nil"/>
              <w:left w:val="nil"/>
              <w:bottom w:val="single" w:sz="4" w:space="0" w:color="auto"/>
              <w:right w:val="single" w:sz="4" w:space="0" w:color="auto"/>
            </w:tcBorders>
            <w:shd w:val="clear" w:color="000000" w:fill="FFFFFF"/>
            <w:vAlign w:val="bottom"/>
            <w:hideMark/>
          </w:tcPr>
          <w:p w14:paraId="1A12C2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5CBA604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160/110 мм</w:t>
            </w:r>
          </w:p>
        </w:tc>
        <w:tc>
          <w:tcPr>
            <w:tcW w:w="708" w:type="dxa"/>
            <w:tcBorders>
              <w:top w:val="nil"/>
              <w:left w:val="nil"/>
              <w:bottom w:val="single" w:sz="4" w:space="0" w:color="auto"/>
              <w:right w:val="single" w:sz="4" w:space="0" w:color="auto"/>
            </w:tcBorders>
            <w:shd w:val="clear" w:color="000000" w:fill="FFFFFF"/>
            <w:vAlign w:val="bottom"/>
            <w:hideMark/>
          </w:tcPr>
          <w:p w14:paraId="750BC3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638B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8D9799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A1B4F5C" w14:textId="77777777" w:rsidR="00D2113C" w:rsidRPr="00D2113C" w:rsidRDefault="00D2113C" w:rsidP="00D2113C">
            <w:pPr>
              <w:suppressAutoHyphens w:val="0"/>
              <w:jc w:val="center"/>
              <w:rPr>
                <w:color w:val="000000"/>
                <w:sz w:val="20"/>
                <w:szCs w:val="20"/>
                <w:lang w:eastAsia="ru-RU"/>
              </w:rPr>
            </w:pPr>
          </w:p>
        </w:tc>
      </w:tr>
      <w:tr w:rsidR="00D2113C" w:rsidRPr="00D2113C" w14:paraId="39C808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E35D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мат473</w:t>
            </w:r>
          </w:p>
        </w:tc>
        <w:tc>
          <w:tcPr>
            <w:tcW w:w="709" w:type="dxa"/>
            <w:tcBorders>
              <w:top w:val="nil"/>
              <w:left w:val="nil"/>
              <w:bottom w:val="single" w:sz="4" w:space="0" w:color="auto"/>
              <w:right w:val="single" w:sz="4" w:space="0" w:color="auto"/>
            </w:tcBorders>
            <w:shd w:val="clear" w:color="000000" w:fill="FFFFFF"/>
            <w:vAlign w:val="bottom"/>
            <w:hideMark/>
          </w:tcPr>
          <w:p w14:paraId="5C7DA7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5B89598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3F3D18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DD87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24.3.05.15-0265</w:t>
            </w:r>
          </w:p>
        </w:tc>
        <w:tc>
          <w:tcPr>
            <w:tcW w:w="2268" w:type="dxa"/>
            <w:gridSpan w:val="2"/>
            <w:tcBorders>
              <w:top w:val="single" w:sz="4" w:space="0" w:color="auto"/>
              <w:left w:val="nil"/>
              <w:bottom w:val="single" w:sz="4" w:space="0" w:color="auto"/>
              <w:right w:val="nil"/>
            </w:tcBorders>
            <w:shd w:val="clear" w:color="000000" w:fill="FFFFFF"/>
            <w:vAlign w:val="bottom"/>
          </w:tcPr>
          <w:p w14:paraId="3EA6E4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39F8542" w14:textId="77777777" w:rsidR="00D2113C" w:rsidRPr="00D2113C" w:rsidRDefault="00D2113C" w:rsidP="00D2113C">
            <w:pPr>
              <w:suppressAutoHyphens w:val="0"/>
              <w:jc w:val="center"/>
              <w:rPr>
                <w:color w:val="000000"/>
                <w:sz w:val="20"/>
                <w:szCs w:val="20"/>
                <w:lang w:eastAsia="ru-RU"/>
              </w:rPr>
            </w:pPr>
          </w:p>
        </w:tc>
      </w:tr>
      <w:tr w:rsidR="00D2113C" w:rsidRPr="00D2113C" w14:paraId="0F3036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9FEA4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мат474</w:t>
            </w:r>
          </w:p>
        </w:tc>
        <w:tc>
          <w:tcPr>
            <w:tcW w:w="709" w:type="dxa"/>
            <w:tcBorders>
              <w:top w:val="nil"/>
              <w:left w:val="nil"/>
              <w:bottom w:val="single" w:sz="4" w:space="0" w:color="auto"/>
              <w:right w:val="single" w:sz="4" w:space="0" w:color="auto"/>
            </w:tcBorders>
            <w:shd w:val="clear" w:color="000000" w:fill="FFFFFF"/>
            <w:vAlign w:val="bottom"/>
            <w:hideMark/>
          </w:tcPr>
          <w:p w14:paraId="48F327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332DCC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180/160 мм</w:t>
            </w:r>
          </w:p>
        </w:tc>
        <w:tc>
          <w:tcPr>
            <w:tcW w:w="708" w:type="dxa"/>
            <w:tcBorders>
              <w:top w:val="nil"/>
              <w:left w:val="nil"/>
              <w:bottom w:val="single" w:sz="4" w:space="0" w:color="auto"/>
              <w:right w:val="single" w:sz="4" w:space="0" w:color="auto"/>
            </w:tcBorders>
            <w:shd w:val="clear" w:color="000000" w:fill="FFFFFF"/>
            <w:vAlign w:val="bottom"/>
            <w:hideMark/>
          </w:tcPr>
          <w:p w14:paraId="7F18AA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5977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340FDE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F59B2E0" w14:textId="77777777" w:rsidR="00D2113C" w:rsidRPr="00D2113C" w:rsidRDefault="00D2113C" w:rsidP="00D2113C">
            <w:pPr>
              <w:suppressAutoHyphens w:val="0"/>
              <w:jc w:val="center"/>
              <w:rPr>
                <w:color w:val="000000"/>
                <w:sz w:val="20"/>
                <w:szCs w:val="20"/>
                <w:lang w:eastAsia="ru-RU"/>
              </w:rPr>
            </w:pPr>
          </w:p>
        </w:tc>
      </w:tr>
      <w:tr w:rsidR="00D2113C" w:rsidRPr="00D2113C" w14:paraId="48FC541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A417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мат475</w:t>
            </w:r>
          </w:p>
        </w:tc>
        <w:tc>
          <w:tcPr>
            <w:tcW w:w="709" w:type="dxa"/>
            <w:tcBorders>
              <w:top w:val="nil"/>
              <w:left w:val="nil"/>
              <w:bottom w:val="single" w:sz="4" w:space="0" w:color="auto"/>
              <w:right w:val="single" w:sz="4" w:space="0" w:color="auto"/>
            </w:tcBorders>
            <w:shd w:val="clear" w:color="000000" w:fill="FFFFFF"/>
            <w:vAlign w:val="bottom"/>
            <w:hideMark/>
          </w:tcPr>
          <w:p w14:paraId="7D210D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781467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180 мм</w:t>
            </w:r>
          </w:p>
        </w:tc>
        <w:tc>
          <w:tcPr>
            <w:tcW w:w="708" w:type="dxa"/>
            <w:tcBorders>
              <w:top w:val="nil"/>
              <w:left w:val="nil"/>
              <w:bottom w:val="single" w:sz="4" w:space="0" w:color="auto"/>
              <w:right w:val="single" w:sz="4" w:space="0" w:color="auto"/>
            </w:tcBorders>
            <w:shd w:val="clear" w:color="000000" w:fill="FFFFFF"/>
            <w:vAlign w:val="bottom"/>
            <w:hideMark/>
          </w:tcPr>
          <w:p w14:paraId="41D372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CEA4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24.3.05.15-0266</w:t>
            </w:r>
          </w:p>
        </w:tc>
        <w:tc>
          <w:tcPr>
            <w:tcW w:w="2268" w:type="dxa"/>
            <w:gridSpan w:val="2"/>
            <w:tcBorders>
              <w:top w:val="single" w:sz="4" w:space="0" w:color="auto"/>
              <w:left w:val="nil"/>
              <w:bottom w:val="single" w:sz="4" w:space="0" w:color="auto"/>
              <w:right w:val="nil"/>
            </w:tcBorders>
            <w:shd w:val="clear" w:color="000000" w:fill="FFFFFF"/>
            <w:vAlign w:val="bottom"/>
          </w:tcPr>
          <w:p w14:paraId="7D8698C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FA0DAF2" w14:textId="77777777" w:rsidR="00D2113C" w:rsidRPr="00D2113C" w:rsidRDefault="00D2113C" w:rsidP="00D2113C">
            <w:pPr>
              <w:suppressAutoHyphens w:val="0"/>
              <w:jc w:val="center"/>
              <w:rPr>
                <w:color w:val="000000"/>
                <w:sz w:val="20"/>
                <w:szCs w:val="20"/>
                <w:lang w:eastAsia="ru-RU"/>
              </w:rPr>
            </w:pPr>
          </w:p>
        </w:tc>
      </w:tr>
      <w:tr w:rsidR="00D2113C" w:rsidRPr="00D2113C" w14:paraId="5628D5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3329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мат476</w:t>
            </w:r>
          </w:p>
        </w:tc>
        <w:tc>
          <w:tcPr>
            <w:tcW w:w="709" w:type="dxa"/>
            <w:tcBorders>
              <w:top w:val="nil"/>
              <w:left w:val="nil"/>
              <w:bottom w:val="single" w:sz="4" w:space="0" w:color="auto"/>
              <w:right w:val="single" w:sz="4" w:space="0" w:color="auto"/>
            </w:tcBorders>
            <w:shd w:val="clear" w:color="000000" w:fill="FFFFFF"/>
            <w:vAlign w:val="bottom"/>
            <w:hideMark/>
          </w:tcPr>
          <w:p w14:paraId="2CC3A6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68C6BE2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2B78DD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6DCAF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24.3.05.15-0267</w:t>
            </w:r>
          </w:p>
        </w:tc>
        <w:tc>
          <w:tcPr>
            <w:tcW w:w="2268" w:type="dxa"/>
            <w:gridSpan w:val="2"/>
            <w:tcBorders>
              <w:top w:val="single" w:sz="4" w:space="0" w:color="auto"/>
              <w:left w:val="nil"/>
              <w:bottom w:val="single" w:sz="4" w:space="0" w:color="auto"/>
              <w:right w:val="nil"/>
            </w:tcBorders>
            <w:shd w:val="clear" w:color="000000" w:fill="FFFFFF"/>
            <w:vAlign w:val="bottom"/>
          </w:tcPr>
          <w:p w14:paraId="6B3C2B0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E4C74C6" w14:textId="77777777" w:rsidR="00D2113C" w:rsidRPr="00D2113C" w:rsidRDefault="00D2113C" w:rsidP="00D2113C">
            <w:pPr>
              <w:suppressAutoHyphens w:val="0"/>
              <w:jc w:val="center"/>
              <w:rPr>
                <w:color w:val="000000"/>
                <w:sz w:val="20"/>
                <w:szCs w:val="20"/>
                <w:lang w:eastAsia="ru-RU"/>
              </w:rPr>
            </w:pPr>
          </w:p>
        </w:tc>
      </w:tr>
      <w:tr w:rsidR="00D2113C" w:rsidRPr="00D2113C" w14:paraId="49F400B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88F1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мат477</w:t>
            </w:r>
          </w:p>
        </w:tc>
        <w:tc>
          <w:tcPr>
            <w:tcW w:w="709" w:type="dxa"/>
            <w:tcBorders>
              <w:top w:val="nil"/>
              <w:left w:val="nil"/>
              <w:bottom w:val="single" w:sz="4" w:space="0" w:color="auto"/>
              <w:right w:val="single" w:sz="4" w:space="0" w:color="auto"/>
            </w:tcBorders>
            <w:shd w:val="clear" w:color="000000" w:fill="FFFFFF"/>
            <w:vAlign w:val="bottom"/>
            <w:hideMark/>
          </w:tcPr>
          <w:p w14:paraId="5B9E12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nil"/>
              <w:left w:val="nil"/>
              <w:bottom w:val="single" w:sz="4" w:space="0" w:color="auto"/>
              <w:right w:val="single" w:sz="4" w:space="0" w:color="auto"/>
            </w:tcBorders>
            <w:shd w:val="clear" w:color="000000" w:fill="FFFFFF"/>
            <w:vAlign w:val="bottom"/>
            <w:hideMark/>
          </w:tcPr>
          <w:p w14:paraId="5A25941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225/110 мм</w:t>
            </w:r>
          </w:p>
        </w:tc>
        <w:tc>
          <w:tcPr>
            <w:tcW w:w="708" w:type="dxa"/>
            <w:tcBorders>
              <w:top w:val="nil"/>
              <w:left w:val="nil"/>
              <w:bottom w:val="single" w:sz="4" w:space="0" w:color="auto"/>
              <w:right w:val="single" w:sz="4" w:space="0" w:color="auto"/>
            </w:tcBorders>
            <w:shd w:val="clear" w:color="000000" w:fill="FFFFFF"/>
            <w:vAlign w:val="bottom"/>
            <w:hideMark/>
          </w:tcPr>
          <w:p w14:paraId="6EAF2D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1710D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916E9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F06FBBA" w14:textId="77777777" w:rsidR="00D2113C" w:rsidRPr="00D2113C" w:rsidRDefault="00D2113C" w:rsidP="00D2113C">
            <w:pPr>
              <w:suppressAutoHyphens w:val="0"/>
              <w:jc w:val="center"/>
              <w:rPr>
                <w:color w:val="000000"/>
                <w:sz w:val="20"/>
                <w:szCs w:val="20"/>
                <w:lang w:eastAsia="ru-RU"/>
              </w:rPr>
            </w:pPr>
          </w:p>
        </w:tc>
      </w:tr>
      <w:tr w:rsidR="00D2113C" w:rsidRPr="00D2113C" w14:paraId="6A9931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CB2B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мат478</w:t>
            </w:r>
          </w:p>
        </w:tc>
        <w:tc>
          <w:tcPr>
            <w:tcW w:w="709" w:type="dxa"/>
            <w:tcBorders>
              <w:top w:val="nil"/>
              <w:left w:val="nil"/>
              <w:bottom w:val="single" w:sz="4" w:space="0" w:color="auto"/>
              <w:right w:val="single" w:sz="4" w:space="0" w:color="auto"/>
            </w:tcBorders>
            <w:shd w:val="clear" w:color="000000" w:fill="FFFFFF"/>
            <w:vAlign w:val="bottom"/>
            <w:hideMark/>
          </w:tcPr>
          <w:p w14:paraId="7D6370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nil"/>
              <w:left w:val="nil"/>
              <w:bottom w:val="single" w:sz="4" w:space="0" w:color="auto"/>
              <w:right w:val="single" w:sz="4" w:space="0" w:color="auto"/>
            </w:tcBorders>
            <w:shd w:val="clear" w:color="000000" w:fill="FFFFFF"/>
            <w:vAlign w:val="bottom"/>
            <w:hideMark/>
          </w:tcPr>
          <w:p w14:paraId="6AE9B93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225/160 мм</w:t>
            </w:r>
          </w:p>
        </w:tc>
        <w:tc>
          <w:tcPr>
            <w:tcW w:w="708" w:type="dxa"/>
            <w:tcBorders>
              <w:top w:val="nil"/>
              <w:left w:val="nil"/>
              <w:bottom w:val="single" w:sz="4" w:space="0" w:color="auto"/>
              <w:right w:val="single" w:sz="4" w:space="0" w:color="auto"/>
            </w:tcBorders>
            <w:shd w:val="clear" w:color="000000" w:fill="FFFFFF"/>
            <w:vAlign w:val="bottom"/>
            <w:hideMark/>
          </w:tcPr>
          <w:p w14:paraId="23742F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B459F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8F9C93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1A8FA5B" w14:textId="77777777" w:rsidR="00D2113C" w:rsidRPr="00D2113C" w:rsidRDefault="00D2113C" w:rsidP="00D2113C">
            <w:pPr>
              <w:suppressAutoHyphens w:val="0"/>
              <w:jc w:val="center"/>
              <w:rPr>
                <w:color w:val="000000"/>
                <w:sz w:val="20"/>
                <w:szCs w:val="20"/>
                <w:lang w:eastAsia="ru-RU"/>
              </w:rPr>
            </w:pPr>
          </w:p>
        </w:tc>
      </w:tr>
      <w:tr w:rsidR="00D2113C" w:rsidRPr="00D2113C" w14:paraId="5009E2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20DD1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мат479</w:t>
            </w:r>
          </w:p>
        </w:tc>
        <w:tc>
          <w:tcPr>
            <w:tcW w:w="709" w:type="dxa"/>
            <w:tcBorders>
              <w:top w:val="nil"/>
              <w:left w:val="nil"/>
              <w:bottom w:val="single" w:sz="4" w:space="0" w:color="auto"/>
              <w:right w:val="single" w:sz="4" w:space="0" w:color="auto"/>
            </w:tcBorders>
            <w:shd w:val="clear" w:color="000000" w:fill="FFFFFF"/>
            <w:vAlign w:val="bottom"/>
            <w:hideMark/>
          </w:tcPr>
          <w:p w14:paraId="373B28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7386A69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225 мм</w:t>
            </w:r>
          </w:p>
        </w:tc>
        <w:tc>
          <w:tcPr>
            <w:tcW w:w="708" w:type="dxa"/>
            <w:tcBorders>
              <w:top w:val="nil"/>
              <w:left w:val="nil"/>
              <w:bottom w:val="single" w:sz="4" w:space="0" w:color="auto"/>
              <w:right w:val="single" w:sz="4" w:space="0" w:color="auto"/>
            </w:tcBorders>
            <w:shd w:val="clear" w:color="000000" w:fill="FFFFFF"/>
            <w:vAlign w:val="bottom"/>
            <w:hideMark/>
          </w:tcPr>
          <w:p w14:paraId="0FB279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CF874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24.3.05.15-0268</w:t>
            </w:r>
          </w:p>
        </w:tc>
        <w:tc>
          <w:tcPr>
            <w:tcW w:w="2268" w:type="dxa"/>
            <w:gridSpan w:val="2"/>
            <w:tcBorders>
              <w:top w:val="single" w:sz="4" w:space="0" w:color="auto"/>
              <w:left w:val="nil"/>
              <w:bottom w:val="single" w:sz="4" w:space="0" w:color="auto"/>
              <w:right w:val="nil"/>
            </w:tcBorders>
            <w:shd w:val="clear" w:color="000000" w:fill="FFFFFF"/>
            <w:vAlign w:val="bottom"/>
          </w:tcPr>
          <w:p w14:paraId="72A1400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F22404F" w14:textId="77777777" w:rsidR="00D2113C" w:rsidRPr="00D2113C" w:rsidRDefault="00D2113C" w:rsidP="00D2113C">
            <w:pPr>
              <w:suppressAutoHyphens w:val="0"/>
              <w:jc w:val="center"/>
              <w:rPr>
                <w:color w:val="000000"/>
                <w:sz w:val="20"/>
                <w:szCs w:val="20"/>
                <w:lang w:eastAsia="ru-RU"/>
              </w:rPr>
            </w:pPr>
          </w:p>
        </w:tc>
      </w:tr>
      <w:tr w:rsidR="00D2113C" w:rsidRPr="00D2113C" w14:paraId="3B4D3EE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64707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E055B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E9678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D9CBA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0B460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2DCE8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FE124CA" w14:textId="77777777" w:rsidR="00D2113C" w:rsidRPr="00D2113C" w:rsidRDefault="00D2113C" w:rsidP="00D2113C">
            <w:pPr>
              <w:suppressAutoHyphens w:val="0"/>
              <w:jc w:val="center"/>
              <w:rPr>
                <w:color w:val="000000"/>
                <w:sz w:val="20"/>
                <w:szCs w:val="20"/>
                <w:lang w:eastAsia="ru-RU"/>
              </w:rPr>
            </w:pPr>
          </w:p>
        </w:tc>
      </w:tr>
      <w:tr w:rsidR="00D2113C" w:rsidRPr="00D2113C" w14:paraId="47C9EF8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D734F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BB260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52FA3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280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9A4C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D8102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24.3.05.15-0270</w:t>
            </w:r>
          </w:p>
        </w:tc>
        <w:tc>
          <w:tcPr>
            <w:tcW w:w="2268" w:type="dxa"/>
            <w:gridSpan w:val="2"/>
            <w:tcBorders>
              <w:top w:val="single" w:sz="4" w:space="0" w:color="auto"/>
              <w:left w:val="nil"/>
              <w:bottom w:val="single" w:sz="4" w:space="0" w:color="auto"/>
              <w:right w:val="nil"/>
            </w:tcBorders>
            <w:shd w:val="clear" w:color="000000" w:fill="FFFFFF"/>
            <w:vAlign w:val="bottom"/>
          </w:tcPr>
          <w:p w14:paraId="393D710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52717D5" w14:textId="77777777" w:rsidR="00D2113C" w:rsidRPr="00D2113C" w:rsidRDefault="00D2113C" w:rsidP="00D2113C">
            <w:pPr>
              <w:suppressAutoHyphens w:val="0"/>
              <w:jc w:val="center"/>
              <w:rPr>
                <w:color w:val="000000"/>
                <w:sz w:val="20"/>
                <w:szCs w:val="20"/>
                <w:lang w:eastAsia="ru-RU"/>
              </w:rPr>
            </w:pPr>
          </w:p>
        </w:tc>
      </w:tr>
      <w:tr w:rsidR="00D2113C" w:rsidRPr="00D2113C" w14:paraId="423D1F4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F66A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мат482</w:t>
            </w:r>
          </w:p>
        </w:tc>
        <w:tc>
          <w:tcPr>
            <w:tcW w:w="709" w:type="dxa"/>
            <w:tcBorders>
              <w:top w:val="nil"/>
              <w:left w:val="nil"/>
              <w:bottom w:val="single" w:sz="4" w:space="0" w:color="auto"/>
              <w:right w:val="single" w:sz="4" w:space="0" w:color="auto"/>
            </w:tcBorders>
            <w:shd w:val="clear" w:color="000000" w:fill="FFFFFF"/>
            <w:vAlign w:val="bottom"/>
            <w:hideMark/>
          </w:tcPr>
          <w:p w14:paraId="105053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74AFF8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315 мм</w:t>
            </w:r>
          </w:p>
        </w:tc>
        <w:tc>
          <w:tcPr>
            <w:tcW w:w="708" w:type="dxa"/>
            <w:tcBorders>
              <w:top w:val="nil"/>
              <w:left w:val="nil"/>
              <w:bottom w:val="single" w:sz="4" w:space="0" w:color="auto"/>
              <w:right w:val="single" w:sz="4" w:space="0" w:color="auto"/>
            </w:tcBorders>
            <w:shd w:val="clear" w:color="000000" w:fill="FFFFFF"/>
            <w:vAlign w:val="bottom"/>
            <w:hideMark/>
          </w:tcPr>
          <w:p w14:paraId="1DEC4E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8F07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24.3.05.15-0271</w:t>
            </w:r>
          </w:p>
        </w:tc>
        <w:tc>
          <w:tcPr>
            <w:tcW w:w="2268" w:type="dxa"/>
            <w:gridSpan w:val="2"/>
            <w:tcBorders>
              <w:top w:val="single" w:sz="4" w:space="0" w:color="auto"/>
              <w:left w:val="nil"/>
              <w:bottom w:val="single" w:sz="4" w:space="0" w:color="auto"/>
              <w:right w:val="nil"/>
            </w:tcBorders>
            <w:shd w:val="clear" w:color="000000" w:fill="FFFFFF"/>
            <w:vAlign w:val="bottom"/>
          </w:tcPr>
          <w:p w14:paraId="4328A93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9EF73E0" w14:textId="77777777" w:rsidR="00D2113C" w:rsidRPr="00D2113C" w:rsidRDefault="00D2113C" w:rsidP="00D2113C">
            <w:pPr>
              <w:suppressAutoHyphens w:val="0"/>
              <w:jc w:val="center"/>
              <w:rPr>
                <w:color w:val="000000"/>
                <w:sz w:val="20"/>
                <w:szCs w:val="20"/>
                <w:lang w:eastAsia="ru-RU"/>
              </w:rPr>
            </w:pPr>
          </w:p>
        </w:tc>
      </w:tr>
      <w:tr w:rsidR="00D2113C" w:rsidRPr="00D2113C" w14:paraId="4335A6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E4FA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мат483</w:t>
            </w:r>
          </w:p>
        </w:tc>
        <w:tc>
          <w:tcPr>
            <w:tcW w:w="709" w:type="dxa"/>
            <w:tcBorders>
              <w:top w:val="nil"/>
              <w:left w:val="nil"/>
              <w:bottom w:val="single" w:sz="4" w:space="0" w:color="auto"/>
              <w:right w:val="single" w:sz="4" w:space="0" w:color="auto"/>
            </w:tcBorders>
            <w:shd w:val="clear" w:color="000000" w:fill="FFFFFF"/>
            <w:vAlign w:val="bottom"/>
            <w:hideMark/>
          </w:tcPr>
          <w:p w14:paraId="1465EE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2583EB6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20 мм</w:t>
            </w:r>
          </w:p>
        </w:tc>
        <w:tc>
          <w:tcPr>
            <w:tcW w:w="708" w:type="dxa"/>
            <w:tcBorders>
              <w:top w:val="nil"/>
              <w:left w:val="nil"/>
              <w:bottom w:val="single" w:sz="4" w:space="0" w:color="auto"/>
              <w:right w:val="single" w:sz="4" w:space="0" w:color="auto"/>
            </w:tcBorders>
            <w:shd w:val="clear" w:color="000000" w:fill="FFFFFF"/>
            <w:vAlign w:val="bottom"/>
            <w:hideMark/>
          </w:tcPr>
          <w:p w14:paraId="50E996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35B6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3AAB88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7765F5F" w14:textId="77777777" w:rsidR="00D2113C" w:rsidRPr="00D2113C" w:rsidRDefault="00D2113C" w:rsidP="00D2113C">
            <w:pPr>
              <w:suppressAutoHyphens w:val="0"/>
              <w:jc w:val="center"/>
              <w:rPr>
                <w:color w:val="000000"/>
                <w:sz w:val="20"/>
                <w:szCs w:val="20"/>
                <w:lang w:eastAsia="ru-RU"/>
              </w:rPr>
            </w:pPr>
          </w:p>
        </w:tc>
      </w:tr>
      <w:tr w:rsidR="00D2113C" w:rsidRPr="00D2113C" w14:paraId="5CFFD3B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346D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мат484</w:t>
            </w:r>
          </w:p>
        </w:tc>
        <w:tc>
          <w:tcPr>
            <w:tcW w:w="709" w:type="dxa"/>
            <w:tcBorders>
              <w:top w:val="nil"/>
              <w:left w:val="nil"/>
              <w:bottom w:val="single" w:sz="4" w:space="0" w:color="auto"/>
              <w:right w:val="single" w:sz="4" w:space="0" w:color="auto"/>
            </w:tcBorders>
            <w:shd w:val="clear" w:color="000000" w:fill="FFFFFF"/>
            <w:vAlign w:val="bottom"/>
            <w:hideMark/>
          </w:tcPr>
          <w:p w14:paraId="025021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572F1D0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32 мм</w:t>
            </w:r>
          </w:p>
        </w:tc>
        <w:tc>
          <w:tcPr>
            <w:tcW w:w="708" w:type="dxa"/>
            <w:tcBorders>
              <w:top w:val="nil"/>
              <w:left w:val="nil"/>
              <w:bottom w:val="single" w:sz="4" w:space="0" w:color="auto"/>
              <w:right w:val="single" w:sz="4" w:space="0" w:color="auto"/>
            </w:tcBorders>
            <w:shd w:val="clear" w:color="000000" w:fill="FFFFFF"/>
            <w:vAlign w:val="bottom"/>
            <w:hideMark/>
          </w:tcPr>
          <w:p w14:paraId="457993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13CD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6B8F4B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0920612" w14:textId="77777777" w:rsidR="00D2113C" w:rsidRPr="00D2113C" w:rsidRDefault="00D2113C" w:rsidP="00D2113C">
            <w:pPr>
              <w:suppressAutoHyphens w:val="0"/>
              <w:jc w:val="center"/>
              <w:rPr>
                <w:color w:val="000000"/>
                <w:sz w:val="20"/>
                <w:szCs w:val="20"/>
                <w:lang w:eastAsia="ru-RU"/>
              </w:rPr>
            </w:pPr>
          </w:p>
        </w:tc>
      </w:tr>
      <w:tr w:rsidR="00D2113C" w:rsidRPr="00D2113C" w14:paraId="68CD8B4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6981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мат485</w:t>
            </w:r>
          </w:p>
        </w:tc>
        <w:tc>
          <w:tcPr>
            <w:tcW w:w="709" w:type="dxa"/>
            <w:tcBorders>
              <w:top w:val="nil"/>
              <w:left w:val="nil"/>
              <w:bottom w:val="single" w:sz="4" w:space="0" w:color="auto"/>
              <w:right w:val="single" w:sz="4" w:space="0" w:color="auto"/>
            </w:tcBorders>
            <w:shd w:val="clear" w:color="000000" w:fill="FFFFFF"/>
            <w:vAlign w:val="bottom"/>
            <w:hideMark/>
          </w:tcPr>
          <w:p w14:paraId="338E4F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757C8C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50 мм</w:t>
            </w:r>
          </w:p>
        </w:tc>
        <w:tc>
          <w:tcPr>
            <w:tcW w:w="708" w:type="dxa"/>
            <w:tcBorders>
              <w:top w:val="nil"/>
              <w:left w:val="nil"/>
              <w:bottom w:val="single" w:sz="4" w:space="0" w:color="auto"/>
              <w:right w:val="single" w:sz="4" w:space="0" w:color="auto"/>
            </w:tcBorders>
            <w:shd w:val="clear" w:color="000000" w:fill="FFFFFF"/>
            <w:vAlign w:val="bottom"/>
            <w:hideMark/>
          </w:tcPr>
          <w:p w14:paraId="4614D9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ED13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A089FC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E72044" w14:textId="77777777" w:rsidR="00D2113C" w:rsidRPr="00D2113C" w:rsidRDefault="00D2113C" w:rsidP="00D2113C">
            <w:pPr>
              <w:suppressAutoHyphens w:val="0"/>
              <w:jc w:val="center"/>
              <w:rPr>
                <w:color w:val="000000"/>
                <w:sz w:val="20"/>
                <w:szCs w:val="20"/>
                <w:lang w:eastAsia="ru-RU"/>
              </w:rPr>
            </w:pPr>
          </w:p>
        </w:tc>
      </w:tr>
      <w:tr w:rsidR="00D2113C" w:rsidRPr="00D2113C" w14:paraId="4F48FC2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65BE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мат486</w:t>
            </w:r>
          </w:p>
        </w:tc>
        <w:tc>
          <w:tcPr>
            <w:tcW w:w="709" w:type="dxa"/>
            <w:tcBorders>
              <w:top w:val="nil"/>
              <w:left w:val="nil"/>
              <w:bottom w:val="single" w:sz="4" w:space="0" w:color="auto"/>
              <w:right w:val="single" w:sz="4" w:space="0" w:color="auto"/>
            </w:tcBorders>
            <w:shd w:val="clear" w:color="000000" w:fill="FFFFFF"/>
            <w:vAlign w:val="bottom"/>
            <w:hideMark/>
          </w:tcPr>
          <w:p w14:paraId="4A3A96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44B083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63 мм</w:t>
            </w:r>
          </w:p>
        </w:tc>
        <w:tc>
          <w:tcPr>
            <w:tcW w:w="708" w:type="dxa"/>
            <w:tcBorders>
              <w:top w:val="nil"/>
              <w:left w:val="nil"/>
              <w:bottom w:val="single" w:sz="4" w:space="0" w:color="auto"/>
              <w:right w:val="single" w:sz="4" w:space="0" w:color="auto"/>
            </w:tcBorders>
            <w:shd w:val="clear" w:color="000000" w:fill="FFFFFF"/>
            <w:vAlign w:val="bottom"/>
            <w:hideMark/>
          </w:tcPr>
          <w:p w14:paraId="42BBA64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E7EF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3E39F6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6762E0" w14:textId="77777777" w:rsidR="00D2113C" w:rsidRPr="00D2113C" w:rsidRDefault="00D2113C" w:rsidP="00D2113C">
            <w:pPr>
              <w:suppressAutoHyphens w:val="0"/>
              <w:jc w:val="center"/>
              <w:rPr>
                <w:color w:val="000000"/>
                <w:sz w:val="20"/>
                <w:szCs w:val="20"/>
                <w:lang w:eastAsia="ru-RU"/>
              </w:rPr>
            </w:pPr>
          </w:p>
        </w:tc>
      </w:tr>
      <w:tr w:rsidR="00D2113C" w:rsidRPr="00D2113C" w14:paraId="5C93D67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FE10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мат487</w:t>
            </w:r>
          </w:p>
        </w:tc>
        <w:tc>
          <w:tcPr>
            <w:tcW w:w="709" w:type="dxa"/>
            <w:tcBorders>
              <w:top w:val="nil"/>
              <w:left w:val="nil"/>
              <w:bottom w:val="single" w:sz="4" w:space="0" w:color="auto"/>
              <w:right w:val="single" w:sz="4" w:space="0" w:color="auto"/>
            </w:tcBorders>
            <w:shd w:val="clear" w:color="000000" w:fill="FFFFFF"/>
            <w:vAlign w:val="bottom"/>
            <w:hideMark/>
          </w:tcPr>
          <w:p w14:paraId="56C433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3FF065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ПЭ 100 PN16 д. 75 мм</w:t>
            </w:r>
          </w:p>
        </w:tc>
        <w:tc>
          <w:tcPr>
            <w:tcW w:w="708" w:type="dxa"/>
            <w:tcBorders>
              <w:top w:val="nil"/>
              <w:left w:val="nil"/>
              <w:bottom w:val="single" w:sz="4" w:space="0" w:color="auto"/>
              <w:right w:val="single" w:sz="4" w:space="0" w:color="auto"/>
            </w:tcBorders>
            <w:shd w:val="clear" w:color="000000" w:fill="FFFFFF"/>
            <w:vAlign w:val="bottom"/>
            <w:hideMark/>
          </w:tcPr>
          <w:p w14:paraId="0464E5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D68D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AF567E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3A0D839" w14:textId="77777777" w:rsidR="00D2113C" w:rsidRPr="00D2113C" w:rsidRDefault="00D2113C" w:rsidP="00D2113C">
            <w:pPr>
              <w:suppressAutoHyphens w:val="0"/>
              <w:jc w:val="center"/>
              <w:rPr>
                <w:color w:val="000000"/>
                <w:sz w:val="20"/>
                <w:szCs w:val="20"/>
                <w:lang w:eastAsia="ru-RU"/>
              </w:rPr>
            </w:pPr>
          </w:p>
        </w:tc>
      </w:tr>
      <w:tr w:rsidR="00D2113C" w:rsidRPr="00D2113C" w14:paraId="5AFE834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97E3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мат488</w:t>
            </w:r>
          </w:p>
        </w:tc>
        <w:tc>
          <w:tcPr>
            <w:tcW w:w="709" w:type="dxa"/>
            <w:tcBorders>
              <w:top w:val="nil"/>
              <w:left w:val="nil"/>
              <w:bottom w:val="single" w:sz="4" w:space="0" w:color="auto"/>
              <w:right w:val="single" w:sz="4" w:space="0" w:color="auto"/>
            </w:tcBorders>
            <w:shd w:val="clear" w:color="000000" w:fill="FFFFFF"/>
            <w:vAlign w:val="bottom"/>
            <w:hideMark/>
          </w:tcPr>
          <w:p w14:paraId="13EC91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nil"/>
              <w:left w:val="nil"/>
              <w:bottom w:val="single" w:sz="4" w:space="0" w:color="auto"/>
              <w:right w:val="single" w:sz="4" w:space="0" w:color="auto"/>
            </w:tcBorders>
            <w:shd w:val="clear" w:color="000000" w:fill="FFFFFF"/>
            <w:vAlign w:val="bottom"/>
            <w:hideMark/>
          </w:tcPr>
          <w:p w14:paraId="759C89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сварной, ПЭ100, к напорным трубам, номинальное давление 1,6 МПа, диаметр 90 мм</w:t>
            </w:r>
          </w:p>
        </w:tc>
        <w:tc>
          <w:tcPr>
            <w:tcW w:w="708" w:type="dxa"/>
            <w:tcBorders>
              <w:top w:val="nil"/>
              <w:left w:val="nil"/>
              <w:bottom w:val="single" w:sz="4" w:space="0" w:color="auto"/>
              <w:right w:val="single" w:sz="4" w:space="0" w:color="auto"/>
            </w:tcBorders>
            <w:shd w:val="clear" w:color="000000" w:fill="FFFFFF"/>
            <w:vAlign w:val="bottom"/>
            <w:hideMark/>
          </w:tcPr>
          <w:p w14:paraId="11638C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02C7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24.3.05.15-0261</w:t>
            </w:r>
          </w:p>
        </w:tc>
        <w:tc>
          <w:tcPr>
            <w:tcW w:w="2268" w:type="dxa"/>
            <w:gridSpan w:val="2"/>
            <w:tcBorders>
              <w:top w:val="single" w:sz="4" w:space="0" w:color="auto"/>
              <w:left w:val="nil"/>
              <w:bottom w:val="single" w:sz="4" w:space="0" w:color="auto"/>
              <w:right w:val="nil"/>
            </w:tcBorders>
            <w:shd w:val="clear" w:color="000000" w:fill="FFFFFF"/>
            <w:vAlign w:val="bottom"/>
          </w:tcPr>
          <w:p w14:paraId="0CA6452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1B795E6" w14:textId="77777777" w:rsidR="00D2113C" w:rsidRPr="00D2113C" w:rsidRDefault="00D2113C" w:rsidP="00D2113C">
            <w:pPr>
              <w:suppressAutoHyphens w:val="0"/>
              <w:jc w:val="center"/>
              <w:rPr>
                <w:color w:val="000000"/>
                <w:sz w:val="20"/>
                <w:szCs w:val="20"/>
                <w:lang w:eastAsia="ru-RU"/>
              </w:rPr>
            </w:pPr>
          </w:p>
        </w:tc>
      </w:tr>
      <w:tr w:rsidR="00D2113C" w:rsidRPr="00D2113C" w14:paraId="53256C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0FE21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мат489</w:t>
            </w:r>
          </w:p>
        </w:tc>
        <w:tc>
          <w:tcPr>
            <w:tcW w:w="709" w:type="dxa"/>
            <w:tcBorders>
              <w:top w:val="nil"/>
              <w:left w:val="nil"/>
              <w:bottom w:val="single" w:sz="4" w:space="0" w:color="auto"/>
              <w:right w:val="single" w:sz="4" w:space="0" w:color="auto"/>
            </w:tcBorders>
            <w:shd w:val="clear" w:color="000000" w:fill="FFFFFF"/>
            <w:vAlign w:val="bottom"/>
            <w:hideMark/>
          </w:tcPr>
          <w:p w14:paraId="604F00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nil"/>
              <w:left w:val="nil"/>
              <w:bottom w:val="single" w:sz="4" w:space="0" w:color="auto"/>
              <w:right w:val="single" w:sz="4" w:space="0" w:color="auto"/>
            </w:tcBorders>
            <w:shd w:val="clear" w:color="000000" w:fill="FFFFFF"/>
            <w:vAlign w:val="bottom"/>
            <w:hideMark/>
          </w:tcPr>
          <w:p w14:paraId="51D5DD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электросварная, ПЭ100, SDR11,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14995F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01AA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24.3.05.07-0602</w:t>
            </w:r>
          </w:p>
        </w:tc>
        <w:tc>
          <w:tcPr>
            <w:tcW w:w="2268" w:type="dxa"/>
            <w:gridSpan w:val="2"/>
            <w:tcBorders>
              <w:top w:val="single" w:sz="4" w:space="0" w:color="auto"/>
              <w:left w:val="nil"/>
              <w:bottom w:val="single" w:sz="4" w:space="0" w:color="auto"/>
              <w:right w:val="nil"/>
            </w:tcBorders>
            <w:shd w:val="clear" w:color="000000" w:fill="FFFFFF"/>
            <w:vAlign w:val="bottom"/>
          </w:tcPr>
          <w:p w14:paraId="69ECC74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BA56521" w14:textId="77777777" w:rsidR="00D2113C" w:rsidRPr="00D2113C" w:rsidRDefault="00D2113C" w:rsidP="00D2113C">
            <w:pPr>
              <w:suppressAutoHyphens w:val="0"/>
              <w:jc w:val="center"/>
              <w:rPr>
                <w:color w:val="000000"/>
                <w:sz w:val="20"/>
                <w:szCs w:val="20"/>
                <w:lang w:eastAsia="ru-RU"/>
              </w:rPr>
            </w:pPr>
          </w:p>
        </w:tc>
      </w:tr>
      <w:tr w:rsidR="00D2113C" w:rsidRPr="00D2113C" w14:paraId="6372C46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B75F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мат490</w:t>
            </w:r>
          </w:p>
        </w:tc>
        <w:tc>
          <w:tcPr>
            <w:tcW w:w="709" w:type="dxa"/>
            <w:tcBorders>
              <w:top w:val="nil"/>
              <w:left w:val="nil"/>
              <w:bottom w:val="single" w:sz="4" w:space="0" w:color="auto"/>
              <w:right w:val="single" w:sz="4" w:space="0" w:color="auto"/>
            </w:tcBorders>
            <w:shd w:val="clear" w:color="000000" w:fill="FFFFFF"/>
            <w:vAlign w:val="bottom"/>
            <w:hideMark/>
          </w:tcPr>
          <w:p w14:paraId="5ECEA9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39490EE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канализационная диаметром: 100 мм</w:t>
            </w:r>
          </w:p>
        </w:tc>
        <w:tc>
          <w:tcPr>
            <w:tcW w:w="708" w:type="dxa"/>
            <w:tcBorders>
              <w:top w:val="nil"/>
              <w:left w:val="nil"/>
              <w:bottom w:val="single" w:sz="4" w:space="0" w:color="auto"/>
              <w:right w:val="single" w:sz="4" w:space="0" w:color="auto"/>
            </w:tcBorders>
            <w:shd w:val="clear" w:color="000000" w:fill="FFFFFF"/>
            <w:vAlign w:val="bottom"/>
            <w:hideMark/>
          </w:tcPr>
          <w:p w14:paraId="42CE97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8C72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92296D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F008ECA" w14:textId="77777777" w:rsidR="00D2113C" w:rsidRPr="00D2113C" w:rsidRDefault="00D2113C" w:rsidP="00D2113C">
            <w:pPr>
              <w:suppressAutoHyphens w:val="0"/>
              <w:jc w:val="center"/>
              <w:rPr>
                <w:color w:val="000000"/>
                <w:sz w:val="20"/>
                <w:szCs w:val="20"/>
                <w:lang w:eastAsia="ru-RU"/>
              </w:rPr>
            </w:pPr>
          </w:p>
        </w:tc>
      </w:tr>
      <w:tr w:rsidR="00D2113C" w:rsidRPr="00D2113C" w14:paraId="7B920E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E6A3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мат491</w:t>
            </w:r>
          </w:p>
        </w:tc>
        <w:tc>
          <w:tcPr>
            <w:tcW w:w="709" w:type="dxa"/>
            <w:tcBorders>
              <w:top w:val="nil"/>
              <w:left w:val="nil"/>
              <w:bottom w:val="single" w:sz="4" w:space="0" w:color="auto"/>
              <w:right w:val="single" w:sz="4" w:space="0" w:color="auto"/>
            </w:tcBorders>
            <w:shd w:val="clear" w:color="000000" w:fill="FFFFFF"/>
            <w:vAlign w:val="bottom"/>
            <w:hideMark/>
          </w:tcPr>
          <w:p w14:paraId="5F0CE3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0C7DE6E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канализационный диаметром: 50х100 мм</w:t>
            </w:r>
          </w:p>
        </w:tc>
        <w:tc>
          <w:tcPr>
            <w:tcW w:w="708" w:type="dxa"/>
            <w:tcBorders>
              <w:top w:val="nil"/>
              <w:left w:val="nil"/>
              <w:bottom w:val="single" w:sz="4" w:space="0" w:color="auto"/>
              <w:right w:val="single" w:sz="4" w:space="0" w:color="auto"/>
            </w:tcBorders>
            <w:shd w:val="clear" w:color="000000" w:fill="FFFFFF"/>
            <w:vAlign w:val="bottom"/>
            <w:hideMark/>
          </w:tcPr>
          <w:p w14:paraId="550EF9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A78A4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1566A2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B33C179" w14:textId="77777777" w:rsidR="00D2113C" w:rsidRPr="00D2113C" w:rsidRDefault="00D2113C" w:rsidP="00D2113C">
            <w:pPr>
              <w:suppressAutoHyphens w:val="0"/>
              <w:jc w:val="center"/>
              <w:rPr>
                <w:color w:val="000000"/>
                <w:sz w:val="20"/>
                <w:szCs w:val="20"/>
                <w:lang w:eastAsia="ru-RU"/>
              </w:rPr>
            </w:pPr>
          </w:p>
        </w:tc>
      </w:tr>
      <w:tr w:rsidR="00D2113C" w:rsidRPr="00D2113C" w14:paraId="4CAEAB6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38CE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мат492</w:t>
            </w:r>
          </w:p>
        </w:tc>
        <w:tc>
          <w:tcPr>
            <w:tcW w:w="709" w:type="dxa"/>
            <w:tcBorders>
              <w:top w:val="nil"/>
              <w:left w:val="nil"/>
              <w:bottom w:val="single" w:sz="4" w:space="0" w:color="auto"/>
              <w:right w:val="single" w:sz="4" w:space="0" w:color="auto"/>
            </w:tcBorders>
            <w:shd w:val="clear" w:color="000000" w:fill="FFFFFF"/>
            <w:vAlign w:val="bottom"/>
            <w:hideMark/>
          </w:tcPr>
          <w:p w14:paraId="77444E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1285CA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50 мм, толщина стенки 3,0 мм</w:t>
            </w:r>
          </w:p>
        </w:tc>
        <w:tc>
          <w:tcPr>
            <w:tcW w:w="708" w:type="dxa"/>
            <w:tcBorders>
              <w:top w:val="nil"/>
              <w:left w:val="nil"/>
              <w:bottom w:val="single" w:sz="4" w:space="0" w:color="auto"/>
              <w:right w:val="single" w:sz="4" w:space="0" w:color="auto"/>
            </w:tcBorders>
            <w:shd w:val="clear" w:color="000000" w:fill="FFFFFF"/>
            <w:vAlign w:val="bottom"/>
            <w:hideMark/>
          </w:tcPr>
          <w:p w14:paraId="31C46C1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7430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24.3.03.13-0042</w:t>
            </w:r>
          </w:p>
        </w:tc>
        <w:tc>
          <w:tcPr>
            <w:tcW w:w="2268" w:type="dxa"/>
            <w:gridSpan w:val="2"/>
            <w:tcBorders>
              <w:top w:val="single" w:sz="4" w:space="0" w:color="auto"/>
              <w:left w:val="nil"/>
              <w:bottom w:val="single" w:sz="4" w:space="0" w:color="auto"/>
              <w:right w:val="nil"/>
            </w:tcBorders>
            <w:shd w:val="clear" w:color="000000" w:fill="FFFFFF"/>
            <w:vAlign w:val="bottom"/>
          </w:tcPr>
          <w:p w14:paraId="1F6C35C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5572EE4" w14:textId="77777777" w:rsidR="00D2113C" w:rsidRPr="00D2113C" w:rsidRDefault="00D2113C" w:rsidP="00D2113C">
            <w:pPr>
              <w:suppressAutoHyphens w:val="0"/>
              <w:jc w:val="center"/>
              <w:rPr>
                <w:color w:val="000000"/>
                <w:sz w:val="20"/>
                <w:szCs w:val="20"/>
                <w:lang w:eastAsia="ru-RU"/>
              </w:rPr>
            </w:pPr>
          </w:p>
        </w:tc>
      </w:tr>
      <w:tr w:rsidR="00D2113C" w:rsidRPr="00D2113C" w14:paraId="226726F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3F19E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74DFA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58D8F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SDR17, номинальный наружный диаметр 110 мм, толщина стенки 6,6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2C9E2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5F108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24.3.03.13-0046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ADC139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7E835DC" w14:textId="77777777" w:rsidR="00D2113C" w:rsidRPr="00D2113C" w:rsidRDefault="00D2113C" w:rsidP="00D2113C">
            <w:pPr>
              <w:suppressAutoHyphens w:val="0"/>
              <w:jc w:val="center"/>
              <w:rPr>
                <w:color w:val="000000"/>
                <w:sz w:val="20"/>
                <w:szCs w:val="20"/>
                <w:lang w:eastAsia="ru-RU"/>
              </w:rPr>
            </w:pPr>
          </w:p>
        </w:tc>
      </w:tr>
      <w:tr w:rsidR="00D2113C" w:rsidRPr="00D2113C" w14:paraId="2887236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A4FB1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E5FCD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C54F2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ПЭ 80: SDR 11, наружный диаметр 50 мм (ГОСТ 18599-2001)</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1D68A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E94EF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2BA39E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D4C05CB" w14:textId="77777777" w:rsidR="00D2113C" w:rsidRPr="00D2113C" w:rsidRDefault="00D2113C" w:rsidP="00D2113C">
            <w:pPr>
              <w:suppressAutoHyphens w:val="0"/>
              <w:jc w:val="center"/>
              <w:rPr>
                <w:color w:val="000000"/>
                <w:sz w:val="20"/>
                <w:szCs w:val="20"/>
                <w:lang w:eastAsia="ru-RU"/>
              </w:rPr>
            </w:pPr>
          </w:p>
        </w:tc>
      </w:tr>
      <w:tr w:rsidR="00D2113C" w:rsidRPr="00D2113C" w14:paraId="340E67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365EB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мат495</w:t>
            </w:r>
          </w:p>
        </w:tc>
        <w:tc>
          <w:tcPr>
            <w:tcW w:w="709" w:type="dxa"/>
            <w:tcBorders>
              <w:top w:val="nil"/>
              <w:left w:val="nil"/>
              <w:bottom w:val="single" w:sz="4" w:space="0" w:color="auto"/>
              <w:right w:val="single" w:sz="4" w:space="0" w:color="auto"/>
            </w:tcBorders>
            <w:shd w:val="clear" w:color="000000" w:fill="FFFFFF"/>
            <w:vAlign w:val="bottom"/>
            <w:hideMark/>
          </w:tcPr>
          <w:p w14:paraId="57F73A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42826BA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ПЭ 80: SDR 11, наружный диаметр 110 мм (ГОСТ 18599-2001)</w:t>
            </w:r>
          </w:p>
        </w:tc>
        <w:tc>
          <w:tcPr>
            <w:tcW w:w="708" w:type="dxa"/>
            <w:tcBorders>
              <w:top w:val="nil"/>
              <w:left w:val="nil"/>
              <w:bottom w:val="single" w:sz="4" w:space="0" w:color="auto"/>
              <w:right w:val="single" w:sz="4" w:space="0" w:color="auto"/>
            </w:tcBorders>
            <w:shd w:val="clear" w:color="000000" w:fill="FFFFFF"/>
            <w:vAlign w:val="bottom"/>
            <w:hideMark/>
          </w:tcPr>
          <w:p w14:paraId="206823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626FD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0CAB39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B5842FA" w14:textId="77777777" w:rsidR="00D2113C" w:rsidRPr="00D2113C" w:rsidRDefault="00D2113C" w:rsidP="00D2113C">
            <w:pPr>
              <w:suppressAutoHyphens w:val="0"/>
              <w:jc w:val="center"/>
              <w:rPr>
                <w:color w:val="000000"/>
                <w:sz w:val="20"/>
                <w:szCs w:val="20"/>
                <w:lang w:eastAsia="ru-RU"/>
              </w:rPr>
            </w:pPr>
          </w:p>
        </w:tc>
      </w:tr>
      <w:tr w:rsidR="00D2113C" w:rsidRPr="00D2113C" w14:paraId="2CE97B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7A895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мат496</w:t>
            </w:r>
          </w:p>
        </w:tc>
        <w:tc>
          <w:tcPr>
            <w:tcW w:w="709" w:type="dxa"/>
            <w:tcBorders>
              <w:top w:val="nil"/>
              <w:left w:val="nil"/>
              <w:bottom w:val="single" w:sz="4" w:space="0" w:color="auto"/>
              <w:right w:val="single" w:sz="4" w:space="0" w:color="auto"/>
            </w:tcBorders>
            <w:shd w:val="clear" w:color="000000" w:fill="FFFFFF"/>
            <w:vAlign w:val="bottom"/>
            <w:hideMark/>
          </w:tcPr>
          <w:p w14:paraId="09717A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616B110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32 мм, толщина стенки 3,0 мм</w:t>
            </w:r>
          </w:p>
        </w:tc>
        <w:tc>
          <w:tcPr>
            <w:tcW w:w="708" w:type="dxa"/>
            <w:tcBorders>
              <w:top w:val="nil"/>
              <w:left w:val="nil"/>
              <w:bottom w:val="single" w:sz="4" w:space="0" w:color="auto"/>
              <w:right w:val="single" w:sz="4" w:space="0" w:color="auto"/>
            </w:tcBorders>
            <w:shd w:val="clear" w:color="000000" w:fill="FFFFFF"/>
            <w:vAlign w:val="bottom"/>
            <w:hideMark/>
          </w:tcPr>
          <w:p w14:paraId="637A4E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1AE8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24.3.03.13-0001</w:t>
            </w:r>
          </w:p>
        </w:tc>
        <w:tc>
          <w:tcPr>
            <w:tcW w:w="2268" w:type="dxa"/>
            <w:gridSpan w:val="2"/>
            <w:tcBorders>
              <w:top w:val="single" w:sz="4" w:space="0" w:color="auto"/>
              <w:left w:val="nil"/>
              <w:bottom w:val="single" w:sz="4" w:space="0" w:color="auto"/>
              <w:right w:val="nil"/>
            </w:tcBorders>
            <w:shd w:val="clear" w:color="000000" w:fill="FFFFFF"/>
            <w:vAlign w:val="bottom"/>
          </w:tcPr>
          <w:p w14:paraId="315EA14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65DF0BF" w14:textId="77777777" w:rsidR="00D2113C" w:rsidRPr="00D2113C" w:rsidRDefault="00D2113C" w:rsidP="00D2113C">
            <w:pPr>
              <w:suppressAutoHyphens w:val="0"/>
              <w:jc w:val="center"/>
              <w:rPr>
                <w:color w:val="000000"/>
                <w:sz w:val="20"/>
                <w:szCs w:val="20"/>
                <w:lang w:eastAsia="ru-RU"/>
              </w:rPr>
            </w:pPr>
          </w:p>
        </w:tc>
      </w:tr>
      <w:tr w:rsidR="00D2113C" w:rsidRPr="00D2113C" w14:paraId="39F2770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43756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мат497</w:t>
            </w:r>
          </w:p>
        </w:tc>
        <w:tc>
          <w:tcPr>
            <w:tcW w:w="709" w:type="dxa"/>
            <w:tcBorders>
              <w:top w:val="nil"/>
              <w:left w:val="nil"/>
              <w:bottom w:val="single" w:sz="4" w:space="0" w:color="auto"/>
              <w:right w:val="single" w:sz="4" w:space="0" w:color="auto"/>
            </w:tcBorders>
            <w:shd w:val="clear" w:color="000000" w:fill="FFFFFF"/>
            <w:vAlign w:val="bottom"/>
            <w:hideMark/>
          </w:tcPr>
          <w:p w14:paraId="29FE56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1D360E4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40 мм, толщина стенки 3,7 мм</w:t>
            </w:r>
          </w:p>
        </w:tc>
        <w:tc>
          <w:tcPr>
            <w:tcW w:w="708" w:type="dxa"/>
            <w:tcBorders>
              <w:top w:val="nil"/>
              <w:left w:val="nil"/>
              <w:bottom w:val="single" w:sz="4" w:space="0" w:color="auto"/>
              <w:right w:val="single" w:sz="4" w:space="0" w:color="auto"/>
            </w:tcBorders>
            <w:shd w:val="clear" w:color="000000" w:fill="FFFFFF"/>
            <w:vAlign w:val="bottom"/>
            <w:hideMark/>
          </w:tcPr>
          <w:p w14:paraId="3DCD75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1B0D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24.3.03.13-0002</w:t>
            </w:r>
          </w:p>
        </w:tc>
        <w:tc>
          <w:tcPr>
            <w:tcW w:w="2268" w:type="dxa"/>
            <w:gridSpan w:val="2"/>
            <w:tcBorders>
              <w:top w:val="single" w:sz="4" w:space="0" w:color="auto"/>
              <w:left w:val="nil"/>
              <w:bottom w:val="single" w:sz="4" w:space="0" w:color="auto"/>
              <w:right w:val="nil"/>
            </w:tcBorders>
            <w:shd w:val="clear" w:color="000000" w:fill="FFFFFF"/>
            <w:vAlign w:val="bottom"/>
          </w:tcPr>
          <w:p w14:paraId="3EE890D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B0996FE" w14:textId="77777777" w:rsidR="00D2113C" w:rsidRPr="00D2113C" w:rsidRDefault="00D2113C" w:rsidP="00D2113C">
            <w:pPr>
              <w:suppressAutoHyphens w:val="0"/>
              <w:jc w:val="center"/>
              <w:rPr>
                <w:color w:val="000000"/>
                <w:sz w:val="20"/>
                <w:szCs w:val="20"/>
                <w:lang w:eastAsia="ru-RU"/>
              </w:rPr>
            </w:pPr>
          </w:p>
        </w:tc>
      </w:tr>
      <w:tr w:rsidR="00D2113C" w:rsidRPr="00D2113C" w14:paraId="110AFC0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CCF8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мат498</w:t>
            </w:r>
          </w:p>
        </w:tc>
        <w:tc>
          <w:tcPr>
            <w:tcW w:w="709" w:type="dxa"/>
            <w:tcBorders>
              <w:top w:val="nil"/>
              <w:left w:val="nil"/>
              <w:bottom w:val="single" w:sz="4" w:space="0" w:color="auto"/>
              <w:right w:val="single" w:sz="4" w:space="0" w:color="auto"/>
            </w:tcBorders>
            <w:shd w:val="clear" w:color="000000" w:fill="FFFFFF"/>
            <w:vAlign w:val="bottom"/>
            <w:hideMark/>
          </w:tcPr>
          <w:p w14:paraId="436AC4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nil"/>
              <w:left w:val="nil"/>
              <w:bottom w:val="single" w:sz="4" w:space="0" w:color="auto"/>
              <w:right w:val="single" w:sz="4" w:space="0" w:color="auto"/>
            </w:tcBorders>
            <w:shd w:val="clear" w:color="000000" w:fill="FFFFFF"/>
            <w:vAlign w:val="bottom"/>
            <w:hideMark/>
          </w:tcPr>
          <w:p w14:paraId="720618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50 мм, толщина стенки 4,6 мм</w:t>
            </w:r>
          </w:p>
        </w:tc>
        <w:tc>
          <w:tcPr>
            <w:tcW w:w="708" w:type="dxa"/>
            <w:tcBorders>
              <w:top w:val="nil"/>
              <w:left w:val="nil"/>
              <w:bottom w:val="single" w:sz="4" w:space="0" w:color="auto"/>
              <w:right w:val="single" w:sz="4" w:space="0" w:color="auto"/>
            </w:tcBorders>
            <w:shd w:val="clear" w:color="000000" w:fill="FFFFFF"/>
            <w:vAlign w:val="bottom"/>
            <w:hideMark/>
          </w:tcPr>
          <w:p w14:paraId="6EDF04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CB154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24.3.03.13-0003</w:t>
            </w:r>
          </w:p>
        </w:tc>
        <w:tc>
          <w:tcPr>
            <w:tcW w:w="2268" w:type="dxa"/>
            <w:gridSpan w:val="2"/>
            <w:tcBorders>
              <w:top w:val="single" w:sz="4" w:space="0" w:color="auto"/>
              <w:left w:val="nil"/>
              <w:bottom w:val="single" w:sz="4" w:space="0" w:color="auto"/>
              <w:right w:val="nil"/>
            </w:tcBorders>
            <w:shd w:val="clear" w:color="000000" w:fill="FFFFFF"/>
            <w:vAlign w:val="bottom"/>
          </w:tcPr>
          <w:p w14:paraId="3A15A7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BCF76BC" w14:textId="77777777" w:rsidR="00D2113C" w:rsidRPr="00D2113C" w:rsidRDefault="00D2113C" w:rsidP="00D2113C">
            <w:pPr>
              <w:suppressAutoHyphens w:val="0"/>
              <w:jc w:val="center"/>
              <w:rPr>
                <w:color w:val="000000"/>
                <w:sz w:val="20"/>
                <w:szCs w:val="20"/>
                <w:lang w:eastAsia="ru-RU"/>
              </w:rPr>
            </w:pPr>
          </w:p>
        </w:tc>
      </w:tr>
      <w:tr w:rsidR="00D2113C" w:rsidRPr="00D2113C" w14:paraId="663AFF9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73DB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мат499</w:t>
            </w:r>
          </w:p>
        </w:tc>
        <w:tc>
          <w:tcPr>
            <w:tcW w:w="709" w:type="dxa"/>
            <w:tcBorders>
              <w:top w:val="nil"/>
              <w:left w:val="nil"/>
              <w:bottom w:val="single" w:sz="4" w:space="0" w:color="auto"/>
              <w:right w:val="single" w:sz="4" w:space="0" w:color="auto"/>
            </w:tcBorders>
            <w:shd w:val="clear" w:color="000000" w:fill="FFFFFF"/>
            <w:vAlign w:val="bottom"/>
            <w:hideMark/>
          </w:tcPr>
          <w:p w14:paraId="10B036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nil"/>
              <w:left w:val="nil"/>
              <w:bottom w:val="single" w:sz="4" w:space="0" w:color="auto"/>
              <w:right w:val="single" w:sz="4" w:space="0" w:color="auto"/>
            </w:tcBorders>
            <w:shd w:val="clear" w:color="000000" w:fill="FFFFFF"/>
            <w:vAlign w:val="bottom"/>
            <w:hideMark/>
          </w:tcPr>
          <w:p w14:paraId="531CCCE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63 мм, толщина стенки 5,8 мм</w:t>
            </w:r>
          </w:p>
        </w:tc>
        <w:tc>
          <w:tcPr>
            <w:tcW w:w="708" w:type="dxa"/>
            <w:tcBorders>
              <w:top w:val="nil"/>
              <w:left w:val="nil"/>
              <w:bottom w:val="single" w:sz="4" w:space="0" w:color="auto"/>
              <w:right w:val="single" w:sz="4" w:space="0" w:color="auto"/>
            </w:tcBorders>
            <w:shd w:val="clear" w:color="000000" w:fill="FFFFFF"/>
            <w:vAlign w:val="bottom"/>
            <w:hideMark/>
          </w:tcPr>
          <w:p w14:paraId="12ED63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00BF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24.3.03.13-0004</w:t>
            </w:r>
          </w:p>
        </w:tc>
        <w:tc>
          <w:tcPr>
            <w:tcW w:w="2268" w:type="dxa"/>
            <w:gridSpan w:val="2"/>
            <w:tcBorders>
              <w:top w:val="single" w:sz="4" w:space="0" w:color="auto"/>
              <w:left w:val="nil"/>
              <w:bottom w:val="single" w:sz="4" w:space="0" w:color="auto"/>
              <w:right w:val="nil"/>
            </w:tcBorders>
            <w:shd w:val="clear" w:color="000000" w:fill="FFFFFF"/>
            <w:vAlign w:val="bottom"/>
          </w:tcPr>
          <w:p w14:paraId="0FAF572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4AF5ACB" w14:textId="77777777" w:rsidR="00D2113C" w:rsidRPr="00D2113C" w:rsidRDefault="00D2113C" w:rsidP="00D2113C">
            <w:pPr>
              <w:suppressAutoHyphens w:val="0"/>
              <w:jc w:val="center"/>
              <w:rPr>
                <w:color w:val="000000"/>
                <w:sz w:val="20"/>
                <w:szCs w:val="20"/>
                <w:lang w:eastAsia="ru-RU"/>
              </w:rPr>
            </w:pPr>
          </w:p>
        </w:tc>
      </w:tr>
      <w:tr w:rsidR="00D2113C" w:rsidRPr="00D2113C" w14:paraId="5C24AD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6C99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мат500</w:t>
            </w:r>
          </w:p>
        </w:tc>
        <w:tc>
          <w:tcPr>
            <w:tcW w:w="709" w:type="dxa"/>
            <w:tcBorders>
              <w:top w:val="nil"/>
              <w:left w:val="nil"/>
              <w:bottom w:val="single" w:sz="4" w:space="0" w:color="auto"/>
              <w:right w:val="single" w:sz="4" w:space="0" w:color="auto"/>
            </w:tcBorders>
            <w:shd w:val="clear" w:color="000000" w:fill="FFFFFF"/>
            <w:vAlign w:val="bottom"/>
            <w:hideMark/>
          </w:tcPr>
          <w:p w14:paraId="6142F1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6048C73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75 мм, толщина стенки 6,8 мм</w:t>
            </w:r>
          </w:p>
        </w:tc>
        <w:tc>
          <w:tcPr>
            <w:tcW w:w="708" w:type="dxa"/>
            <w:tcBorders>
              <w:top w:val="nil"/>
              <w:left w:val="nil"/>
              <w:bottom w:val="single" w:sz="4" w:space="0" w:color="auto"/>
              <w:right w:val="single" w:sz="4" w:space="0" w:color="auto"/>
            </w:tcBorders>
            <w:shd w:val="clear" w:color="000000" w:fill="FFFFFF"/>
            <w:vAlign w:val="bottom"/>
            <w:hideMark/>
          </w:tcPr>
          <w:p w14:paraId="630FDA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2F16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24.3.03.13-0005</w:t>
            </w:r>
          </w:p>
        </w:tc>
        <w:tc>
          <w:tcPr>
            <w:tcW w:w="2268" w:type="dxa"/>
            <w:gridSpan w:val="2"/>
            <w:tcBorders>
              <w:top w:val="single" w:sz="4" w:space="0" w:color="auto"/>
              <w:left w:val="nil"/>
              <w:bottom w:val="single" w:sz="4" w:space="0" w:color="auto"/>
              <w:right w:val="nil"/>
            </w:tcBorders>
            <w:shd w:val="clear" w:color="000000" w:fill="FFFFFF"/>
            <w:vAlign w:val="bottom"/>
          </w:tcPr>
          <w:p w14:paraId="136EAF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856FC95" w14:textId="77777777" w:rsidR="00D2113C" w:rsidRPr="00D2113C" w:rsidRDefault="00D2113C" w:rsidP="00D2113C">
            <w:pPr>
              <w:suppressAutoHyphens w:val="0"/>
              <w:jc w:val="center"/>
              <w:rPr>
                <w:color w:val="000000"/>
                <w:sz w:val="20"/>
                <w:szCs w:val="20"/>
                <w:lang w:eastAsia="ru-RU"/>
              </w:rPr>
            </w:pPr>
          </w:p>
        </w:tc>
      </w:tr>
      <w:tr w:rsidR="00D2113C" w:rsidRPr="00D2113C" w14:paraId="2F4BE88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61F26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40F94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4CE4B9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90 мм, толщина стенки 8,2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9366B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7CB7A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417C18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E6978CA" w14:textId="77777777" w:rsidR="00D2113C" w:rsidRPr="00D2113C" w:rsidRDefault="00D2113C" w:rsidP="00D2113C">
            <w:pPr>
              <w:suppressAutoHyphens w:val="0"/>
              <w:jc w:val="center"/>
              <w:rPr>
                <w:color w:val="000000"/>
                <w:sz w:val="20"/>
                <w:szCs w:val="20"/>
                <w:lang w:eastAsia="ru-RU"/>
              </w:rPr>
            </w:pPr>
          </w:p>
        </w:tc>
      </w:tr>
      <w:tr w:rsidR="00D2113C" w:rsidRPr="00D2113C" w14:paraId="5159679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E2442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01289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233E7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110 мм, толщина стенки 10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C32B4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03940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24.3.03.13-0007</w:t>
            </w:r>
          </w:p>
        </w:tc>
        <w:tc>
          <w:tcPr>
            <w:tcW w:w="2268" w:type="dxa"/>
            <w:gridSpan w:val="2"/>
            <w:tcBorders>
              <w:top w:val="single" w:sz="4" w:space="0" w:color="auto"/>
              <w:left w:val="nil"/>
              <w:bottom w:val="single" w:sz="4" w:space="0" w:color="auto"/>
              <w:right w:val="nil"/>
            </w:tcBorders>
            <w:shd w:val="clear" w:color="000000" w:fill="FFFFFF"/>
            <w:vAlign w:val="bottom"/>
          </w:tcPr>
          <w:p w14:paraId="0F6F7C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3027BEF" w14:textId="77777777" w:rsidR="00D2113C" w:rsidRPr="00D2113C" w:rsidRDefault="00D2113C" w:rsidP="00D2113C">
            <w:pPr>
              <w:suppressAutoHyphens w:val="0"/>
              <w:jc w:val="center"/>
              <w:rPr>
                <w:color w:val="000000"/>
                <w:sz w:val="20"/>
                <w:szCs w:val="20"/>
                <w:lang w:eastAsia="ru-RU"/>
              </w:rPr>
            </w:pPr>
          </w:p>
        </w:tc>
      </w:tr>
      <w:tr w:rsidR="00D2113C" w:rsidRPr="00D2113C" w14:paraId="30B3501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E848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мат503</w:t>
            </w:r>
          </w:p>
        </w:tc>
        <w:tc>
          <w:tcPr>
            <w:tcW w:w="709" w:type="dxa"/>
            <w:tcBorders>
              <w:top w:val="nil"/>
              <w:left w:val="nil"/>
              <w:bottom w:val="single" w:sz="4" w:space="0" w:color="auto"/>
              <w:right w:val="single" w:sz="4" w:space="0" w:color="auto"/>
            </w:tcBorders>
            <w:shd w:val="clear" w:color="000000" w:fill="FFFFFF"/>
            <w:vAlign w:val="bottom"/>
            <w:hideMark/>
          </w:tcPr>
          <w:p w14:paraId="032D65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7F8911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125 мм, толщина стенки 11,4 мм</w:t>
            </w:r>
          </w:p>
        </w:tc>
        <w:tc>
          <w:tcPr>
            <w:tcW w:w="708" w:type="dxa"/>
            <w:tcBorders>
              <w:top w:val="nil"/>
              <w:left w:val="nil"/>
              <w:bottom w:val="single" w:sz="4" w:space="0" w:color="auto"/>
              <w:right w:val="single" w:sz="4" w:space="0" w:color="auto"/>
            </w:tcBorders>
            <w:shd w:val="clear" w:color="000000" w:fill="FFFFFF"/>
            <w:vAlign w:val="bottom"/>
            <w:hideMark/>
          </w:tcPr>
          <w:p w14:paraId="487942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0BEC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24.3.03.13-0008</w:t>
            </w:r>
          </w:p>
        </w:tc>
        <w:tc>
          <w:tcPr>
            <w:tcW w:w="2268" w:type="dxa"/>
            <w:gridSpan w:val="2"/>
            <w:tcBorders>
              <w:top w:val="single" w:sz="4" w:space="0" w:color="auto"/>
              <w:left w:val="nil"/>
              <w:bottom w:val="single" w:sz="4" w:space="0" w:color="auto"/>
              <w:right w:val="nil"/>
            </w:tcBorders>
            <w:shd w:val="clear" w:color="000000" w:fill="FFFFFF"/>
            <w:vAlign w:val="bottom"/>
          </w:tcPr>
          <w:p w14:paraId="378E2EF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4ABDFBD" w14:textId="77777777" w:rsidR="00D2113C" w:rsidRPr="00D2113C" w:rsidRDefault="00D2113C" w:rsidP="00D2113C">
            <w:pPr>
              <w:suppressAutoHyphens w:val="0"/>
              <w:jc w:val="center"/>
              <w:rPr>
                <w:color w:val="000000"/>
                <w:sz w:val="20"/>
                <w:szCs w:val="20"/>
                <w:lang w:eastAsia="ru-RU"/>
              </w:rPr>
            </w:pPr>
          </w:p>
        </w:tc>
      </w:tr>
      <w:tr w:rsidR="00D2113C" w:rsidRPr="00D2113C" w14:paraId="167087E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147A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мат504</w:t>
            </w:r>
          </w:p>
        </w:tc>
        <w:tc>
          <w:tcPr>
            <w:tcW w:w="709" w:type="dxa"/>
            <w:tcBorders>
              <w:top w:val="nil"/>
              <w:left w:val="nil"/>
              <w:bottom w:val="single" w:sz="4" w:space="0" w:color="auto"/>
              <w:right w:val="single" w:sz="4" w:space="0" w:color="auto"/>
            </w:tcBorders>
            <w:shd w:val="clear" w:color="000000" w:fill="FFFFFF"/>
            <w:vAlign w:val="bottom"/>
            <w:hideMark/>
          </w:tcPr>
          <w:p w14:paraId="2EBC46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bottom"/>
            <w:hideMark/>
          </w:tcPr>
          <w:p w14:paraId="07F5714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140 мм, толщина стенки 12,7 мм</w:t>
            </w:r>
          </w:p>
        </w:tc>
        <w:tc>
          <w:tcPr>
            <w:tcW w:w="708" w:type="dxa"/>
            <w:tcBorders>
              <w:top w:val="nil"/>
              <w:left w:val="nil"/>
              <w:bottom w:val="single" w:sz="4" w:space="0" w:color="auto"/>
              <w:right w:val="single" w:sz="4" w:space="0" w:color="auto"/>
            </w:tcBorders>
            <w:shd w:val="clear" w:color="000000" w:fill="FFFFFF"/>
            <w:vAlign w:val="bottom"/>
            <w:hideMark/>
          </w:tcPr>
          <w:p w14:paraId="6E088B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8E49E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24.3.03.13-0009</w:t>
            </w:r>
          </w:p>
        </w:tc>
        <w:tc>
          <w:tcPr>
            <w:tcW w:w="2268" w:type="dxa"/>
            <w:gridSpan w:val="2"/>
            <w:tcBorders>
              <w:top w:val="single" w:sz="4" w:space="0" w:color="auto"/>
              <w:left w:val="nil"/>
              <w:bottom w:val="single" w:sz="4" w:space="0" w:color="auto"/>
              <w:right w:val="nil"/>
            </w:tcBorders>
            <w:shd w:val="clear" w:color="000000" w:fill="FFFFFF"/>
            <w:vAlign w:val="bottom"/>
          </w:tcPr>
          <w:p w14:paraId="55AD2F0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FF14853" w14:textId="77777777" w:rsidR="00D2113C" w:rsidRPr="00D2113C" w:rsidRDefault="00D2113C" w:rsidP="00D2113C">
            <w:pPr>
              <w:suppressAutoHyphens w:val="0"/>
              <w:jc w:val="center"/>
              <w:rPr>
                <w:color w:val="000000"/>
                <w:sz w:val="20"/>
                <w:szCs w:val="20"/>
                <w:lang w:eastAsia="ru-RU"/>
              </w:rPr>
            </w:pPr>
          </w:p>
        </w:tc>
      </w:tr>
      <w:tr w:rsidR="00D2113C" w:rsidRPr="00D2113C" w14:paraId="741114D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1949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мат505</w:t>
            </w:r>
          </w:p>
        </w:tc>
        <w:tc>
          <w:tcPr>
            <w:tcW w:w="709" w:type="dxa"/>
            <w:tcBorders>
              <w:top w:val="nil"/>
              <w:left w:val="nil"/>
              <w:bottom w:val="single" w:sz="4" w:space="0" w:color="auto"/>
              <w:right w:val="single" w:sz="4" w:space="0" w:color="auto"/>
            </w:tcBorders>
            <w:shd w:val="clear" w:color="000000" w:fill="FFFFFF"/>
            <w:vAlign w:val="bottom"/>
            <w:hideMark/>
          </w:tcPr>
          <w:p w14:paraId="431C3B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bottom"/>
            <w:hideMark/>
          </w:tcPr>
          <w:p w14:paraId="2D19CA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160 мм, толщина стенки 14,6 мм</w:t>
            </w:r>
          </w:p>
        </w:tc>
        <w:tc>
          <w:tcPr>
            <w:tcW w:w="708" w:type="dxa"/>
            <w:tcBorders>
              <w:top w:val="nil"/>
              <w:left w:val="nil"/>
              <w:bottom w:val="single" w:sz="4" w:space="0" w:color="auto"/>
              <w:right w:val="single" w:sz="4" w:space="0" w:color="auto"/>
            </w:tcBorders>
            <w:shd w:val="clear" w:color="000000" w:fill="FFFFFF"/>
            <w:vAlign w:val="bottom"/>
            <w:hideMark/>
          </w:tcPr>
          <w:p w14:paraId="518648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A200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24.3.03.13-0010</w:t>
            </w:r>
          </w:p>
        </w:tc>
        <w:tc>
          <w:tcPr>
            <w:tcW w:w="2268" w:type="dxa"/>
            <w:gridSpan w:val="2"/>
            <w:tcBorders>
              <w:top w:val="single" w:sz="4" w:space="0" w:color="auto"/>
              <w:left w:val="nil"/>
              <w:bottom w:val="single" w:sz="4" w:space="0" w:color="auto"/>
              <w:right w:val="nil"/>
            </w:tcBorders>
            <w:shd w:val="clear" w:color="000000" w:fill="FFFFFF"/>
            <w:vAlign w:val="bottom"/>
          </w:tcPr>
          <w:p w14:paraId="0D0C9A7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78E95AE" w14:textId="77777777" w:rsidR="00D2113C" w:rsidRPr="00D2113C" w:rsidRDefault="00D2113C" w:rsidP="00D2113C">
            <w:pPr>
              <w:suppressAutoHyphens w:val="0"/>
              <w:jc w:val="center"/>
              <w:rPr>
                <w:color w:val="000000"/>
                <w:sz w:val="20"/>
                <w:szCs w:val="20"/>
                <w:lang w:eastAsia="ru-RU"/>
              </w:rPr>
            </w:pPr>
          </w:p>
        </w:tc>
      </w:tr>
      <w:tr w:rsidR="00D2113C" w:rsidRPr="00D2113C" w14:paraId="6A41E23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5A6E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мат506</w:t>
            </w:r>
          </w:p>
        </w:tc>
        <w:tc>
          <w:tcPr>
            <w:tcW w:w="709" w:type="dxa"/>
            <w:tcBorders>
              <w:top w:val="nil"/>
              <w:left w:val="nil"/>
              <w:bottom w:val="single" w:sz="4" w:space="0" w:color="auto"/>
              <w:right w:val="single" w:sz="4" w:space="0" w:color="auto"/>
            </w:tcBorders>
            <w:shd w:val="clear" w:color="000000" w:fill="FFFFFF"/>
            <w:vAlign w:val="bottom"/>
            <w:hideMark/>
          </w:tcPr>
          <w:p w14:paraId="7E52D2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4A570C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180 мм, толщина стенки 16,4 мм</w:t>
            </w:r>
          </w:p>
        </w:tc>
        <w:tc>
          <w:tcPr>
            <w:tcW w:w="708" w:type="dxa"/>
            <w:tcBorders>
              <w:top w:val="nil"/>
              <w:left w:val="nil"/>
              <w:bottom w:val="single" w:sz="4" w:space="0" w:color="auto"/>
              <w:right w:val="single" w:sz="4" w:space="0" w:color="auto"/>
            </w:tcBorders>
            <w:shd w:val="clear" w:color="000000" w:fill="FFFFFF"/>
            <w:vAlign w:val="bottom"/>
            <w:hideMark/>
          </w:tcPr>
          <w:p w14:paraId="087AFA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F39B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24.3.03.13-0011</w:t>
            </w:r>
          </w:p>
        </w:tc>
        <w:tc>
          <w:tcPr>
            <w:tcW w:w="2268" w:type="dxa"/>
            <w:gridSpan w:val="2"/>
            <w:tcBorders>
              <w:top w:val="single" w:sz="4" w:space="0" w:color="auto"/>
              <w:left w:val="nil"/>
              <w:bottom w:val="single" w:sz="4" w:space="0" w:color="auto"/>
              <w:right w:val="nil"/>
            </w:tcBorders>
            <w:shd w:val="clear" w:color="000000" w:fill="FFFFFF"/>
            <w:vAlign w:val="bottom"/>
          </w:tcPr>
          <w:p w14:paraId="4CAA1C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5251275" w14:textId="77777777" w:rsidR="00D2113C" w:rsidRPr="00D2113C" w:rsidRDefault="00D2113C" w:rsidP="00D2113C">
            <w:pPr>
              <w:suppressAutoHyphens w:val="0"/>
              <w:jc w:val="center"/>
              <w:rPr>
                <w:color w:val="000000"/>
                <w:sz w:val="20"/>
                <w:szCs w:val="20"/>
                <w:lang w:eastAsia="ru-RU"/>
              </w:rPr>
            </w:pPr>
          </w:p>
        </w:tc>
      </w:tr>
      <w:tr w:rsidR="00D2113C" w:rsidRPr="00D2113C" w14:paraId="6B51FED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90AF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мат507</w:t>
            </w:r>
          </w:p>
        </w:tc>
        <w:tc>
          <w:tcPr>
            <w:tcW w:w="709" w:type="dxa"/>
            <w:tcBorders>
              <w:top w:val="nil"/>
              <w:left w:val="nil"/>
              <w:bottom w:val="single" w:sz="4" w:space="0" w:color="auto"/>
              <w:right w:val="single" w:sz="4" w:space="0" w:color="auto"/>
            </w:tcBorders>
            <w:shd w:val="clear" w:color="000000" w:fill="FFFFFF"/>
            <w:vAlign w:val="bottom"/>
            <w:hideMark/>
          </w:tcPr>
          <w:p w14:paraId="559A3E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19654E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200 мм, толщина стенки 18,2 мм</w:t>
            </w:r>
          </w:p>
        </w:tc>
        <w:tc>
          <w:tcPr>
            <w:tcW w:w="708" w:type="dxa"/>
            <w:tcBorders>
              <w:top w:val="nil"/>
              <w:left w:val="nil"/>
              <w:bottom w:val="single" w:sz="4" w:space="0" w:color="auto"/>
              <w:right w:val="single" w:sz="4" w:space="0" w:color="auto"/>
            </w:tcBorders>
            <w:shd w:val="clear" w:color="000000" w:fill="FFFFFF"/>
            <w:vAlign w:val="bottom"/>
            <w:hideMark/>
          </w:tcPr>
          <w:p w14:paraId="5E71D7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63ED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24.3.03.13-0012</w:t>
            </w:r>
          </w:p>
        </w:tc>
        <w:tc>
          <w:tcPr>
            <w:tcW w:w="2268" w:type="dxa"/>
            <w:gridSpan w:val="2"/>
            <w:tcBorders>
              <w:top w:val="single" w:sz="4" w:space="0" w:color="auto"/>
              <w:left w:val="nil"/>
              <w:bottom w:val="single" w:sz="4" w:space="0" w:color="auto"/>
              <w:right w:val="nil"/>
            </w:tcBorders>
            <w:shd w:val="clear" w:color="000000" w:fill="FFFFFF"/>
            <w:vAlign w:val="bottom"/>
          </w:tcPr>
          <w:p w14:paraId="24A9E86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4536BF" w14:textId="77777777" w:rsidR="00D2113C" w:rsidRPr="00D2113C" w:rsidRDefault="00D2113C" w:rsidP="00D2113C">
            <w:pPr>
              <w:suppressAutoHyphens w:val="0"/>
              <w:jc w:val="center"/>
              <w:rPr>
                <w:color w:val="000000"/>
                <w:sz w:val="20"/>
                <w:szCs w:val="20"/>
                <w:lang w:eastAsia="ru-RU"/>
              </w:rPr>
            </w:pPr>
          </w:p>
        </w:tc>
      </w:tr>
      <w:tr w:rsidR="00D2113C" w:rsidRPr="00D2113C" w14:paraId="569353C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3ABA7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B502D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DDC0DB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225 мм, толщина стенки 20,5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069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E4F6D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821521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156B60F" w14:textId="77777777" w:rsidR="00D2113C" w:rsidRPr="00D2113C" w:rsidRDefault="00D2113C" w:rsidP="00D2113C">
            <w:pPr>
              <w:suppressAutoHyphens w:val="0"/>
              <w:jc w:val="center"/>
              <w:rPr>
                <w:color w:val="000000"/>
                <w:sz w:val="20"/>
                <w:szCs w:val="20"/>
                <w:lang w:eastAsia="ru-RU"/>
              </w:rPr>
            </w:pPr>
          </w:p>
        </w:tc>
      </w:tr>
      <w:tr w:rsidR="00D2113C" w:rsidRPr="00D2113C" w14:paraId="384C580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D0132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мат509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1F7C6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9842D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250 мм, толщина стенки 22,7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EC5C8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49E36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24.3.03.13-0014</w:t>
            </w:r>
          </w:p>
        </w:tc>
        <w:tc>
          <w:tcPr>
            <w:tcW w:w="2268" w:type="dxa"/>
            <w:gridSpan w:val="2"/>
            <w:tcBorders>
              <w:top w:val="single" w:sz="4" w:space="0" w:color="auto"/>
              <w:left w:val="nil"/>
              <w:bottom w:val="single" w:sz="4" w:space="0" w:color="auto"/>
              <w:right w:val="nil"/>
            </w:tcBorders>
            <w:shd w:val="clear" w:color="000000" w:fill="FFFFFF"/>
            <w:vAlign w:val="bottom"/>
          </w:tcPr>
          <w:p w14:paraId="24AB195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2F912A0" w14:textId="77777777" w:rsidR="00D2113C" w:rsidRPr="00D2113C" w:rsidRDefault="00D2113C" w:rsidP="00D2113C">
            <w:pPr>
              <w:suppressAutoHyphens w:val="0"/>
              <w:jc w:val="center"/>
              <w:rPr>
                <w:color w:val="000000"/>
                <w:sz w:val="20"/>
                <w:szCs w:val="20"/>
                <w:lang w:eastAsia="ru-RU"/>
              </w:rPr>
            </w:pPr>
          </w:p>
        </w:tc>
      </w:tr>
      <w:tr w:rsidR="00D2113C" w:rsidRPr="00D2113C" w14:paraId="548E5AB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3DA88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мат510</w:t>
            </w:r>
          </w:p>
        </w:tc>
        <w:tc>
          <w:tcPr>
            <w:tcW w:w="709" w:type="dxa"/>
            <w:tcBorders>
              <w:top w:val="nil"/>
              <w:left w:val="nil"/>
              <w:bottom w:val="single" w:sz="4" w:space="0" w:color="auto"/>
              <w:right w:val="single" w:sz="4" w:space="0" w:color="auto"/>
            </w:tcBorders>
            <w:shd w:val="clear" w:color="000000" w:fill="FFFFFF"/>
            <w:vAlign w:val="bottom"/>
            <w:hideMark/>
          </w:tcPr>
          <w:p w14:paraId="51B801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2727" w:type="dxa"/>
            <w:tcBorders>
              <w:top w:val="nil"/>
              <w:left w:val="nil"/>
              <w:bottom w:val="single" w:sz="4" w:space="0" w:color="auto"/>
              <w:right w:val="single" w:sz="4" w:space="0" w:color="auto"/>
            </w:tcBorders>
            <w:shd w:val="clear" w:color="000000" w:fill="FFFFFF"/>
            <w:vAlign w:val="bottom"/>
            <w:hideMark/>
          </w:tcPr>
          <w:p w14:paraId="1B1C49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280 мм, толщина стенки 25,4 мм</w:t>
            </w:r>
          </w:p>
        </w:tc>
        <w:tc>
          <w:tcPr>
            <w:tcW w:w="708" w:type="dxa"/>
            <w:tcBorders>
              <w:top w:val="nil"/>
              <w:left w:val="nil"/>
              <w:bottom w:val="single" w:sz="4" w:space="0" w:color="auto"/>
              <w:right w:val="single" w:sz="4" w:space="0" w:color="auto"/>
            </w:tcBorders>
            <w:shd w:val="clear" w:color="000000" w:fill="FFFFFF"/>
            <w:vAlign w:val="bottom"/>
            <w:hideMark/>
          </w:tcPr>
          <w:p w14:paraId="2738F0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63B1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24.3.03.13-0015</w:t>
            </w:r>
          </w:p>
        </w:tc>
        <w:tc>
          <w:tcPr>
            <w:tcW w:w="2268" w:type="dxa"/>
            <w:gridSpan w:val="2"/>
            <w:tcBorders>
              <w:top w:val="single" w:sz="4" w:space="0" w:color="auto"/>
              <w:left w:val="nil"/>
              <w:bottom w:val="single" w:sz="4" w:space="0" w:color="auto"/>
              <w:right w:val="nil"/>
            </w:tcBorders>
            <w:shd w:val="clear" w:color="000000" w:fill="FFFFFF"/>
            <w:vAlign w:val="bottom"/>
          </w:tcPr>
          <w:p w14:paraId="618C992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9DCBEBD" w14:textId="77777777" w:rsidR="00D2113C" w:rsidRPr="00D2113C" w:rsidRDefault="00D2113C" w:rsidP="00D2113C">
            <w:pPr>
              <w:suppressAutoHyphens w:val="0"/>
              <w:jc w:val="center"/>
              <w:rPr>
                <w:color w:val="000000"/>
                <w:sz w:val="20"/>
                <w:szCs w:val="20"/>
                <w:lang w:eastAsia="ru-RU"/>
              </w:rPr>
            </w:pPr>
          </w:p>
        </w:tc>
      </w:tr>
      <w:tr w:rsidR="00D2113C" w:rsidRPr="00D2113C" w14:paraId="503F162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3BC4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мат511</w:t>
            </w:r>
          </w:p>
        </w:tc>
        <w:tc>
          <w:tcPr>
            <w:tcW w:w="709" w:type="dxa"/>
            <w:tcBorders>
              <w:top w:val="nil"/>
              <w:left w:val="nil"/>
              <w:bottom w:val="single" w:sz="4" w:space="0" w:color="auto"/>
              <w:right w:val="single" w:sz="4" w:space="0" w:color="auto"/>
            </w:tcBorders>
            <w:shd w:val="clear" w:color="000000" w:fill="FFFFFF"/>
            <w:vAlign w:val="bottom"/>
            <w:hideMark/>
          </w:tcPr>
          <w:p w14:paraId="33F6D2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2727" w:type="dxa"/>
            <w:tcBorders>
              <w:top w:val="nil"/>
              <w:left w:val="nil"/>
              <w:bottom w:val="single" w:sz="4" w:space="0" w:color="auto"/>
              <w:right w:val="single" w:sz="4" w:space="0" w:color="auto"/>
            </w:tcBorders>
            <w:shd w:val="clear" w:color="000000" w:fill="FFFFFF"/>
            <w:vAlign w:val="bottom"/>
            <w:hideMark/>
          </w:tcPr>
          <w:p w14:paraId="1EFC75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полиэтиленовые, кроме газопроводных ПЭ100, для транспортировки воды, стандартное размерное отношение SDR11, номинальный наружный диаметр 315 мм, толщина стенки 28,6 мм</w:t>
            </w:r>
          </w:p>
        </w:tc>
        <w:tc>
          <w:tcPr>
            <w:tcW w:w="708" w:type="dxa"/>
            <w:tcBorders>
              <w:top w:val="nil"/>
              <w:left w:val="nil"/>
              <w:bottom w:val="single" w:sz="4" w:space="0" w:color="auto"/>
              <w:right w:val="single" w:sz="4" w:space="0" w:color="auto"/>
            </w:tcBorders>
            <w:shd w:val="clear" w:color="000000" w:fill="FFFFFF"/>
            <w:vAlign w:val="bottom"/>
            <w:hideMark/>
          </w:tcPr>
          <w:p w14:paraId="56268E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25E2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24.3.03.13-0016</w:t>
            </w:r>
          </w:p>
        </w:tc>
        <w:tc>
          <w:tcPr>
            <w:tcW w:w="2268" w:type="dxa"/>
            <w:gridSpan w:val="2"/>
            <w:tcBorders>
              <w:top w:val="single" w:sz="4" w:space="0" w:color="auto"/>
              <w:left w:val="nil"/>
              <w:bottom w:val="single" w:sz="4" w:space="0" w:color="auto"/>
              <w:right w:val="nil"/>
            </w:tcBorders>
            <w:shd w:val="clear" w:color="000000" w:fill="FFFFFF"/>
            <w:vAlign w:val="bottom"/>
          </w:tcPr>
          <w:p w14:paraId="685DAA1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C533C59" w14:textId="77777777" w:rsidR="00D2113C" w:rsidRPr="00D2113C" w:rsidRDefault="00D2113C" w:rsidP="00D2113C">
            <w:pPr>
              <w:suppressAutoHyphens w:val="0"/>
              <w:jc w:val="center"/>
              <w:rPr>
                <w:color w:val="000000"/>
                <w:sz w:val="20"/>
                <w:szCs w:val="20"/>
                <w:lang w:eastAsia="ru-RU"/>
              </w:rPr>
            </w:pPr>
          </w:p>
        </w:tc>
      </w:tr>
      <w:tr w:rsidR="00D2113C" w:rsidRPr="00D2113C" w14:paraId="25C351C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F4268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мат512</w:t>
            </w:r>
          </w:p>
        </w:tc>
        <w:tc>
          <w:tcPr>
            <w:tcW w:w="709" w:type="dxa"/>
            <w:tcBorders>
              <w:top w:val="nil"/>
              <w:left w:val="nil"/>
              <w:bottom w:val="single" w:sz="4" w:space="0" w:color="auto"/>
              <w:right w:val="single" w:sz="4" w:space="0" w:color="auto"/>
            </w:tcBorders>
            <w:shd w:val="clear" w:color="000000" w:fill="FFFFFF"/>
            <w:vAlign w:val="bottom"/>
            <w:hideMark/>
          </w:tcPr>
          <w:p w14:paraId="51C04F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68</w:t>
            </w:r>
          </w:p>
        </w:tc>
        <w:tc>
          <w:tcPr>
            <w:tcW w:w="2727" w:type="dxa"/>
            <w:tcBorders>
              <w:top w:val="nil"/>
              <w:left w:val="nil"/>
              <w:bottom w:val="single" w:sz="4" w:space="0" w:color="auto"/>
              <w:right w:val="single" w:sz="4" w:space="0" w:color="auto"/>
            </w:tcBorders>
            <w:shd w:val="clear" w:color="000000" w:fill="FFFFFF"/>
            <w:vAlign w:val="bottom"/>
            <w:hideMark/>
          </w:tcPr>
          <w:p w14:paraId="59AC129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32х3,0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395270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A219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7A663F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55555A4" w14:textId="77777777" w:rsidR="00D2113C" w:rsidRPr="00D2113C" w:rsidRDefault="00D2113C" w:rsidP="00D2113C">
            <w:pPr>
              <w:suppressAutoHyphens w:val="0"/>
              <w:jc w:val="center"/>
              <w:rPr>
                <w:color w:val="000000"/>
                <w:sz w:val="20"/>
                <w:szCs w:val="20"/>
                <w:lang w:eastAsia="ru-RU"/>
              </w:rPr>
            </w:pPr>
          </w:p>
        </w:tc>
      </w:tr>
      <w:tr w:rsidR="00D2113C" w:rsidRPr="00D2113C" w14:paraId="7896825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1258A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мат513</w:t>
            </w:r>
          </w:p>
        </w:tc>
        <w:tc>
          <w:tcPr>
            <w:tcW w:w="709" w:type="dxa"/>
            <w:tcBorders>
              <w:top w:val="nil"/>
              <w:left w:val="nil"/>
              <w:bottom w:val="single" w:sz="4" w:space="0" w:color="auto"/>
              <w:right w:val="single" w:sz="4" w:space="0" w:color="auto"/>
            </w:tcBorders>
            <w:shd w:val="clear" w:color="000000" w:fill="FFFFFF"/>
            <w:vAlign w:val="bottom"/>
            <w:hideMark/>
          </w:tcPr>
          <w:p w14:paraId="2847BA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2727" w:type="dxa"/>
            <w:tcBorders>
              <w:top w:val="nil"/>
              <w:left w:val="nil"/>
              <w:bottom w:val="single" w:sz="4" w:space="0" w:color="auto"/>
              <w:right w:val="single" w:sz="4" w:space="0" w:color="auto"/>
            </w:tcBorders>
            <w:shd w:val="clear" w:color="000000" w:fill="FFFFFF"/>
            <w:vAlign w:val="bottom"/>
            <w:hideMark/>
          </w:tcPr>
          <w:p w14:paraId="62DC74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40х3,7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3E7A3C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75E4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FD967A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26A06DF" w14:textId="77777777" w:rsidR="00D2113C" w:rsidRPr="00D2113C" w:rsidRDefault="00D2113C" w:rsidP="00D2113C">
            <w:pPr>
              <w:suppressAutoHyphens w:val="0"/>
              <w:jc w:val="center"/>
              <w:rPr>
                <w:color w:val="000000"/>
                <w:sz w:val="20"/>
                <w:szCs w:val="20"/>
                <w:lang w:eastAsia="ru-RU"/>
              </w:rPr>
            </w:pPr>
          </w:p>
        </w:tc>
      </w:tr>
      <w:tr w:rsidR="00D2113C" w:rsidRPr="00D2113C" w14:paraId="37905FB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13EC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мат514</w:t>
            </w:r>
          </w:p>
        </w:tc>
        <w:tc>
          <w:tcPr>
            <w:tcW w:w="709" w:type="dxa"/>
            <w:tcBorders>
              <w:top w:val="nil"/>
              <w:left w:val="nil"/>
              <w:bottom w:val="single" w:sz="4" w:space="0" w:color="auto"/>
              <w:right w:val="single" w:sz="4" w:space="0" w:color="auto"/>
            </w:tcBorders>
            <w:shd w:val="clear" w:color="000000" w:fill="FFFFFF"/>
            <w:vAlign w:val="bottom"/>
            <w:hideMark/>
          </w:tcPr>
          <w:p w14:paraId="34554B7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2727" w:type="dxa"/>
            <w:tcBorders>
              <w:top w:val="nil"/>
              <w:left w:val="nil"/>
              <w:bottom w:val="single" w:sz="4" w:space="0" w:color="auto"/>
              <w:right w:val="single" w:sz="4" w:space="0" w:color="auto"/>
            </w:tcBorders>
            <w:shd w:val="clear" w:color="000000" w:fill="FFFFFF"/>
            <w:vAlign w:val="bottom"/>
            <w:hideMark/>
          </w:tcPr>
          <w:p w14:paraId="473D83B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50х4,6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1DF257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524CA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F7F96E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CCBF559" w14:textId="77777777" w:rsidR="00D2113C" w:rsidRPr="00D2113C" w:rsidRDefault="00D2113C" w:rsidP="00D2113C">
            <w:pPr>
              <w:suppressAutoHyphens w:val="0"/>
              <w:jc w:val="center"/>
              <w:rPr>
                <w:color w:val="000000"/>
                <w:sz w:val="20"/>
                <w:szCs w:val="20"/>
                <w:lang w:eastAsia="ru-RU"/>
              </w:rPr>
            </w:pPr>
          </w:p>
        </w:tc>
      </w:tr>
      <w:tr w:rsidR="00D2113C" w:rsidRPr="00D2113C" w14:paraId="157D18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B446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мат515</w:t>
            </w:r>
          </w:p>
        </w:tc>
        <w:tc>
          <w:tcPr>
            <w:tcW w:w="709" w:type="dxa"/>
            <w:tcBorders>
              <w:top w:val="nil"/>
              <w:left w:val="nil"/>
              <w:bottom w:val="single" w:sz="4" w:space="0" w:color="auto"/>
              <w:right w:val="single" w:sz="4" w:space="0" w:color="auto"/>
            </w:tcBorders>
            <w:shd w:val="clear" w:color="000000" w:fill="FFFFFF"/>
            <w:vAlign w:val="bottom"/>
            <w:hideMark/>
          </w:tcPr>
          <w:p w14:paraId="76FB82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2727" w:type="dxa"/>
            <w:tcBorders>
              <w:top w:val="nil"/>
              <w:left w:val="nil"/>
              <w:bottom w:val="single" w:sz="4" w:space="0" w:color="auto"/>
              <w:right w:val="single" w:sz="4" w:space="0" w:color="auto"/>
            </w:tcBorders>
            <w:shd w:val="clear" w:color="000000" w:fill="FFFFFF"/>
            <w:vAlign w:val="bottom"/>
            <w:hideMark/>
          </w:tcPr>
          <w:p w14:paraId="29CB1F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63х5,8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707F97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F0F7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C541F5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2439378" w14:textId="77777777" w:rsidR="00D2113C" w:rsidRPr="00D2113C" w:rsidRDefault="00D2113C" w:rsidP="00D2113C">
            <w:pPr>
              <w:suppressAutoHyphens w:val="0"/>
              <w:jc w:val="center"/>
              <w:rPr>
                <w:color w:val="000000"/>
                <w:sz w:val="20"/>
                <w:szCs w:val="20"/>
                <w:lang w:eastAsia="ru-RU"/>
              </w:rPr>
            </w:pPr>
          </w:p>
        </w:tc>
      </w:tr>
      <w:tr w:rsidR="00D2113C" w:rsidRPr="00D2113C" w14:paraId="0169522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31BD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мат516</w:t>
            </w:r>
          </w:p>
        </w:tc>
        <w:tc>
          <w:tcPr>
            <w:tcW w:w="709" w:type="dxa"/>
            <w:tcBorders>
              <w:top w:val="nil"/>
              <w:left w:val="nil"/>
              <w:bottom w:val="single" w:sz="4" w:space="0" w:color="auto"/>
              <w:right w:val="single" w:sz="4" w:space="0" w:color="auto"/>
            </w:tcBorders>
            <w:shd w:val="clear" w:color="000000" w:fill="FFFFFF"/>
            <w:vAlign w:val="bottom"/>
            <w:hideMark/>
          </w:tcPr>
          <w:p w14:paraId="3E37E2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2727" w:type="dxa"/>
            <w:tcBorders>
              <w:top w:val="nil"/>
              <w:left w:val="nil"/>
              <w:bottom w:val="single" w:sz="4" w:space="0" w:color="auto"/>
              <w:right w:val="single" w:sz="4" w:space="0" w:color="auto"/>
            </w:tcBorders>
            <w:shd w:val="clear" w:color="000000" w:fill="FFFFFF"/>
            <w:vAlign w:val="bottom"/>
            <w:hideMark/>
          </w:tcPr>
          <w:p w14:paraId="0106A1B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75х6,8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767769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E0EF4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EB3B1B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EB49949" w14:textId="77777777" w:rsidR="00D2113C" w:rsidRPr="00D2113C" w:rsidRDefault="00D2113C" w:rsidP="00D2113C">
            <w:pPr>
              <w:suppressAutoHyphens w:val="0"/>
              <w:jc w:val="center"/>
              <w:rPr>
                <w:color w:val="000000"/>
                <w:sz w:val="20"/>
                <w:szCs w:val="20"/>
                <w:lang w:eastAsia="ru-RU"/>
              </w:rPr>
            </w:pPr>
          </w:p>
        </w:tc>
      </w:tr>
      <w:tr w:rsidR="00D2113C" w:rsidRPr="00D2113C" w14:paraId="0A015D8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08234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E328B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418E02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90х8,2 мм (ГОСТ 18599-2001, ГОСТ Р 52134-2003)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95CE8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C4016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1BBEC1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15C38F1" w14:textId="77777777" w:rsidR="00D2113C" w:rsidRPr="00D2113C" w:rsidRDefault="00D2113C" w:rsidP="00D2113C">
            <w:pPr>
              <w:suppressAutoHyphens w:val="0"/>
              <w:jc w:val="center"/>
              <w:rPr>
                <w:color w:val="000000"/>
                <w:sz w:val="20"/>
                <w:szCs w:val="20"/>
                <w:lang w:eastAsia="ru-RU"/>
              </w:rPr>
            </w:pPr>
          </w:p>
        </w:tc>
      </w:tr>
      <w:tr w:rsidR="00D2113C" w:rsidRPr="00D2113C" w14:paraId="17003FE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16EC8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210E3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CFD1F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110х10,0 мм (ГОСТ 18599-2001, ГОСТ Р 52134-2003)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59C1B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0E41D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A53869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15FE5D0" w14:textId="77777777" w:rsidR="00D2113C" w:rsidRPr="00D2113C" w:rsidRDefault="00D2113C" w:rsidP="00D2113C">
            <w:pPr>
              <w:suppressAutoHyphens w:val="0"/>
              <w:jc w:val="center"/>
              <w:rPr>
                <w:color w:val="000000"/>
                <w:sz w:val="20"/>
                <w:szCs w:val="20"/>
                <w:lang w:eastAsia="ru-RU"/>
              </w:rPr>
            </w:pPr>
          </w:p>
        </w:tc>
      </w:tr>
      <w:tr w:rsidR="00D2113C" w:rsidRPr="00D2113C" w14:paraId="7A3F4D6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A0EE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мат519</w:t>
            </w:r>
          </w:p>
        </w:tc>
        <w:tc>
          <w:tcPr>
            <w:tcW w:w="709" w:type="dxa"/>
            <w:tcBorders>
              <w:top w:val="nil"/>
              <w:left w:val="nil"/>
              <w:bottom w:val="single" w:sz="4" w:space="0" w:color="auto"/>
              <w:right w:val="single" w:sz="4" w:space="0" w:color="auto"/>
            </w:tcBorders>
            <w:shd w:val="clear" w:color="000000" w:fill="FFFFFF"/>
            <w:vAlign w:val="bottom"/>
            <w:hideMark/>
          </w:tcPr>
          <w:p w14:paraId="5BF0D6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2727" w:type="dxa"/>
            <w:tcBorders>
              <w:top w:val="nil"/>
              <w:left w:val="nil"/>
              <w:bottom w:val="single" w:sz="4" w:space="0" w:color="auto"/>
              <w:right w:val="single" w:sz="4" w:space="0" w:color="auto"/>
            </w:tcBorders>
            <w:shd w:val="clear" w:color="000000" w:fill="FFFFFF"/>
            <w:vAlign w:val="bottom"/>
            <w:hideMark/>
          </w:tcPr>
          <w:p w14:paraId="416F8D5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125х11,4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6F8F01A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C3F27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DDA5BF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D0815F6" w14:textId="77777777" w:rsidR="00D2113C" w:rsidRPr="00D2113C" w:rsidRDefault="00D2113C" w:rsidP="00D2113C">
            <w:pPr>
              <w:suppressAutoHyphens w:val="0"/>
              <w:jc w:val="center"/>
              <w:rPr>
                <w:color w:val="000000"/>
                <w:sz w:val="20"/>
                <w:szCs w:val="20"/>
                <w:lang w:eastAsia="ru-RU"/>
              </w:rPr>
            </w:pPr>
          </w:p>
        </w:tc>
      </w:tr>
      <w:tr w:rsidR="00D2113C" w:rsidRPr="00D2113C" w14:paraId="19A333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89CD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мат520</w:t>
            </w:r>
          </w:p>
        </w:tc>
        <w:tc>
          <w:tcPr>
            <w:tcW w:w="709" w:type="dxa"/>
            <w:tcBorders>
              <w:top w:val="nil"/>
              <w:left w:val="nil"/>
              <w:bottom w:val="single" w:sz="4" w:space="0" w:color="auto"/>
              <w:right w:val="single" w:sz="4" w:space="0" w:color="auto"/>
            </w:tcBorders>
            <w:shd w:val="clear" w:color="000000" w:fill="FFFFFF"/>
            <w:vAlign w:val="bottom"/>
            <w:hideMark/>
          </w:tcPr>
          <w:p w14:paraId="669F5F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2727" w:type="dxa"/>
            <w:tcBorders>
              <w:top w:val="nil"/>
              <w:left w:val="nil"/>
              <w:bottom w:val="single" w:sz="4" w:space="0" w:color="auto"/>
              <w:right w:val="single" w:sz="4" w:space="0" w:color="auto"/>
            </w:tcBorders>
            <w:shd w:val="clear" w:color="000000" w:fill="FFFFFF"/>
            <w:vAlign w:val="bottom"/>
            <w:hideMark/>
          </w:tcPr>
          <w:p w14:paraId="0B1AFF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140х12,7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25BC53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E087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4CC4D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CD605A3" w14:textId="77777777" w:rsidR="00D2113C" w:rsidRPr="00D2113C" w:rsidRDefault="00D2113C" w:rsidP="00D2113C">
            <w:pPr>
              <w:suppressAutoHyphens w:val="0"/>
              <w:jc w:val="center"/>
              <w:rPr>
                <w:color w:val="000000"/>
                <w:sz w:val="20"/>
                <w:szCs w:val="20"/>
                <w:lang w:eastAsia="ru-RU"/>
              </w:rPr>
            </w:pPr>
          </w:p>
        </w:tc>
      </w:tr>
      <w:tr w:rsidR="00D2113C" w:rsidRPr="00D2113C" w14:paraId="4E702D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F4F3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мат521</w:t>
            </w:r>
          </w:p>
        </w:tc>
        <w:tc>
          <w:tcPr>
            <w:tcW w:w="709" w:type="dxa"/>
            <w:tcBorders>
              <w:top w:val="nil"/>
              <w:left w:val="nil"/>
              <w:bottom w:val="single" w:sz="4" w:space="0" w:color="auto"/>
              <w:right w:val="single" w:sz="4" w:space="0" w:color="auto"/>
            </w:tcBorders>
            <w:shd w:val="clear" w:color="000000" w:fill="FFFFFF"/>
            <w:vAlign w:val="bottom"/>
            <w:hideMark/>
          </w:tcPr>
          <w:p w14:paraId="643556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77</w:t>
            </w:r>
          </w:p>
        </w:tc>
        <w:tc>
          <w:tcPr>
            <w:tcW w:w="2727" w:type="dxa"/>
            <w:tcBorders>
              <w:top w:val="nil"/>
              <w:left w:val="nil"/>
              <w:bottom w:val="single" w:sz="4" w:space="0" w:color="auto"/>
              <w:right w:val="single" w:sz="4" w:space="0" w:color="auto"/>
            </w:tcBorders>
            <w:shd w:val="clear" w:color="000000" w:fill="FFFFFF"/>
            <w:vAlign w:val="bottom"/>
            <w:hideMark/>
          </w:tcPr>
          <w:p w14:paraId="6D33AD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160х14,6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729ACE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EEA3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915D9C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650A253" w14:textId="77777777" w:rsidR="00D2113C" w:rsidRPr="00D2113C" w:rsidRDefault="00D2113C" w:rsidP="00D2113C">
            <w:pPr>
              <w:suppressAutoHyphens w:val="0"/>
              <w:jc w:val="center"/>
              <w:rPr>
                <w:color w:val="000000"/>
                <w:sz w:val="20"/>
                <w:szCs w:val="20"/>
                <w:lang w:eastAsia="ru-RU"/>
              </w:rPr>
            </w:pPr>
          </w:p>
        </w:tc>
      </w:tr>
      <w:tr w:rsidR="00D2113C" w:rsidRPr="00D2113C" w14:paraId="056A68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9748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мат522</w:t>
            </w:r>
          </w:p>
        </w:tc>
        <w:tc>
          <w:tcPr>
            <w:tcW w:w="709" w:type="dxa"/>
            <w:tcBorders>
              <w:top w:val="nil"/>
              <w:left w:val="nil"/>
              <w:bottom w:val="single" w:sz="4" w:space="0" w:color="auto"/>
              <w:right w:val="single" w:sz="4" w:space="0" w:color="auto"/>
            </w:tcBorders>
            <w:shd w:val="clear" w:color="000000" w:fill="FFFFFF"/>
            <w:vAlign w:val="bottom"/>
            <w:hideMark/>
          </w:tcPr>
          <w:p w14:paraId="06B71B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78</w:t>
            </w:r>
          </w:p>
        </w:tc>
        <w:tc>
          <w:tcPr>
            <w:tcW w:w="2727" w:type="dxa"/>
            <w:tcBorders>
              <w:top w:val="nil"/>
              <w:left w:val="nil"/>
              <w:bottom w:val="single" w:sz="4" w:space="0" w:color="auto"/>
              <w:right w:val="single" w:sz="4" w:space="0" w:color="auto"/>
            </w:tcBorders>
            <w:shd w:val="clear" w:color="000000" w:fill="FFFFFF"/>
            <w:vAlign w:val="bottom"/>
            <w:hideMark/>
          </w:tcPr>
          <w:p w14:paraId="399719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Труба напорная из полиэтилена PE 100 питьевая: ПЭ100 SDR11, размером 180х16,4 мм </w:t>
            </w:r>
            <w:r w:rsidRPr="00D2113C">
              <w:rPr>
                <w:color w:val="000000"/>
                <w:sz w:val="20"/>
                <w:szCs w:val="20"/>
                <w:lang w:eastAsia="ru-RU"/>
              </w:rPr>
              <w:lastRenderedPageBreak/>
              <w:t>(ГОСТ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74CA41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2DC8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D84802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F34533F" w14:textId="77777777" w:rsidR="00D2113C" w:rsidRPr="00D2113C" w:rsidRDefault="00D2113C" w:rsidP="00D2113C">
            <w:pPr>
              <w:suppressAutoHyphens w:val="0"/>
              <w:jc w:val="center"/>
              <w:rPr>
                <w:color w:val="000000"/>
                <w:sz w:val="20"/>
                <w:szCs w:val="20"/>
                <w:lang w:eastAsia="ru-RU"/>
              </w:rPr>
            </w:pPr>
          </w:p>
        </w:tc>
      </w:tr>
      <w:tr w:rsidR="00D2113C" w:rsidRPr="00D2113C" w14:paraId="7AC94E4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E468D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мат523</w:t>
            </w:r>
          </w:p>
        </w:tc>
        <w:tc>
          <w:tcPr>
            <w:tcW w:w="709" w:type="dxa"/>
            <w:tcBorders>
              <w:top w:val="nil"/>
              <w:left w:val="nil"/>
              <w:bottom w:val="single" w:sz="4" w:space="0" w:color="auto"/>
              <w:right w:val="single" w:sz="4" w:space="0" w:color="auto"/>
            </w:tcBorders>
            <w:shd w:val="clear" w:color="000000" w:fill="FFFFFF"/>
            <w:vAlign w:val="bottom"/>
            <w:hideMark/>
          </w:tcPr>
          <w:p w14:paraId="53AF5A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79</w:t>
            </w:r>
          </w:p>
        </w:tc>
        <w:tc>
          <w:tcPr>
            <w:tcW w:w="2727" w:type="dxa"/>
            <w:tcBorders>
              <w:top w:val="nil"/>
              <w:left w:val="nil"/>
              <w:bottom w:val="single" w:sz="4" w:space="0" w:color="auto"/>
              <w:right w:val="single" w:sz="4" w:space="0" w:color="auto"/>
            </w:tcBorders>
            <w:shd w:val="clear" w:color="000000" w:fill="FFFFFF"/>
            <w:vAlign w:val="bottom"/>
            <w:hideMark/>
          </w:tcPr>
          <w:p w14:paraId="093BCC4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200х18,2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5619B8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B4FF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1B0B12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28A32BD" w14:textId="77777777" w:rsidR="00D2113C" w:rsidRPr="00D2113C" w:rsidRDefault="00D2113C" w:rsidP="00D2113C">
            <w:pPr>
              <w:suppressAutoHyphens w:val="0"/>
              <w:jc w:val="center"/>
              <w:rPr>
                <w:color w:val="000000"/>
                <w:sz w:val="20"/>
                <w:szCs w:val="20"/>
                <w:lang w:eastAsia="ru-RU"/>
              </w:rPr>
            </w:pPr>
          </w:p>
        </w:tc>
      </w:tr>
      <w:tr w:rsidR="00D2113C" w:rsidRPr="00D2113C" w14:paraId="223B6D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CC0C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мат524</w:t>
            </w:r>
          </w:p>
        </w:tc>
        <w:tc>
          <w:tcPr>
            <w:tcW w:w="709" w:type="dxa"/>
            <w:tcBorders>
              <w:top w:val="nil"/>
              <w:left w:val="nil"/>
              <w:bottom w:val="single" w:sz="4" w:space="0" w:color="auto"/>
              <w:right w:val="single" w:sz="4" w:space="0" w:color="auto"/>
            </w:tcBorders>
            <w:shd w:val="clear" w:color="000000" w:fill="FFFFFF"/>
            <w:vAlign w:val="bottom"/>
            <w:hideMark/>
          </w:tcPr>
          <w:p w14:paraId="0A0477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80</w:t>
            </w:r>
          </w:p>
        </w:tc>
        <w:tc>
          <w:tcPr>
            <w:tcW w:w="2727" w:type="dxa"/>
            <w:tcBorders>
              <w:top w:val="nil"/>
              <w:left w:val="nil"/>
              <w:bottom w:val="single" w:sz="4" w:space="0" w:color="auto"/>
              <w:right w:val="single" w:sz="4" w:space="0" w:color="auto"/>
            </w:tcBorders>
            <w:shd w:val="clear" w:color="000000" w:fill="FFFFFF"/>
            <w:vAlign w:val="bottom"/>
            <w:hideMark/>
          </w:tcPr>
          <w:p w14:paraId="686575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225х20,5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1764E2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5649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D59E9C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D69785E" w14:textId="77777777" w:rsidR="00D2113C" w:rsidRPr="00D2113C" w:rsidRDefault="00D2113C" w:rsidP="00D2113C">
            <w:pPr>
              <w:suppressAutoHyphens w:val="0"/>
              <w:jc w:val="center"/>
              <w:rPr>
                <w:color w:val="000000"/>
                <w:sz w:val="20"/>
                <w:szCs w:val="20"/>
                <w:lang w:eastAsia="ru-RU"/>
              </w:rPr>
            </w:pPr>
          </w:p>
        </w:tc>
      </w:tr>
      <w:tr w:rsidR="00D2113C" w:rsidRPr="00D2113C" w14:paraId="084466E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D7B4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мат525</w:t>
            </w:r>
          </w:p>
        </w:tc>
        <w:tc>
          <w:tcPr>
            <w:tcW w:w="709" w:type="dxa"/>
            <w:tcBorders>
              <w:top w:val="nil"/>
              <w:left w:val="nil"/>
              <w:bottom w:val="single" w:sz="4" w:space="0" w:color="auto"/>
              <w:right w:val="single" w:sz="4" w:space="0" w:color="auto"/>
            </w:tcBorders>
            <w:shd w:val="clear" w:color="000000" w:fill="FFFFFF"/>
            <w:vAlign w:val="bottom"/>
            <w:hideMark/>
          </w:tcPr>
          <w:p w14:paraId="5A4306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81</w:t>
            </w:r>
          </w:p>
        </w:tc>
        <w:tc>
          <w:tcPr>
            <w:tcW w:w="2727" w:type="dxa"/>
            <w:tcBorders>
              <w:top w:val="nil"/>
              <w:left w:val="nil"/>
              <w:bottom w:val="single" w:sz="4" w:space="0" w:color="auto"/>
              <w:right w:val="single" w:sz="4" w:space="0" w:color="auto"/>
            </w:tcBorders>
            <w:shd w:val="clear" w:color="000000" w:fill="FFFFFF"/>
            <w:vAlign w:val="bottom"/>
            <w:hideMark/>
          </w:tcPr>
          <w:p w14:paraId="586362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250х22,7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77D7F1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24B15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58D28A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5D95B1" w14:textId="77777777" w:rsidR="00D2113C" w:rsidRPr="00D2113C" w:rsidRDefault="00D2113C" w:rsidP="00D2113C">
            <w:pPr>
              <w:suppressAutoHyphens w:val="0"/>
              <w:jc w:val="center"/>
              <w:rPr>
                <w:color w:val="000000"/>
                <w:sz w:val="20"/>
                <w:szCs w:val="20"/>
                <w:lang w:eastAsia="ru-RU"/>
              </w:rPr>
            </w:pPr>
          </w:p>
        </w:tc>
      </w:tr>
      <w:tr w:rsidR="00D2113C" w:rsidRPr="00D2113C" w14:paraId="60982ED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32D01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мат526</w:t>
            </w:r>
          </w:p>
        </w:tc>
        <w:tc>
          <w:tcPr>
            <w:tcW w:w="709" w:type="dxa"/>
            <w:tcBorders>
              <w:top w:val="nil"/>
              <w:left w:val="nil"/>
              <w:bottom w:val="single" w:sz="4" w:space="0" w:color="auto"/>
              <w:right w:val="single" w:sz="4" w:space="0" w:color="auto"/>
            </w:tcBorders>
            <w:shd w:val="clear" w:color="000000" w:fill="FFFFFF"/>
            <w:vAlign w:val="bottom"/>
            <w:hideMark/>
          </w:tcPr>
          <w:p w14:paraId="308CC0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82</w:t>
            </w:r>
          </w:p>
        </w:tc>
        <w:tc>
          <w:tcPr>
            <w:tcW w:w="2727" w:type="dxa"/>
            <w:tcBorders>
              <w:top w:val="nil"/>
              <w:left w:val="nil"/>
              <w:bottom w:val="single" w:sz="4" w:space="0" w:color="auto"/>
              <w:right w:val="single" w:sz="4" w:space="0" w:color="auto"/>
            </w:tcBorders>
            <w:shd w:val="clear" w:color="000000" w:fill="FFFFFF"/>
            <w:vAlign w:val="bottom"/>
            <w:hideMark/>
          </w:tcPr>
          <w:p w14:paraId="22BE3A5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280х25,4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76D0C5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467A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4C62E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1FA7645" w14:textId="77777777" w:rsidR="00D2113C" w:rsidRPr="00D2113C" w:rsidRDefault="00D2113C" w:rsidP="00D2113C">
            <w:pPr>
              <w:suppressAutoHyphens w:val="0"/>
              <w:jc w:val="center"/>
              <w:rPr>
                <w:color w:val="000000"/>
                <w:sz w:val="20"/>
                <w:szCs w:val="20"/>
                <w:lang w:eastAsia="ru-RU"/>
              </w:rPr>
            </w:pPr>
          </w:p>
        </w:tc>
      </w:tr>
      <w:tr w:rsidR="00D2113C" w:rsidRPr="00D2113C" w14:paraId="4B812A1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94934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мат527</w:t>
            </w:r>
          </w:p>
        </w:tc>
        <w:tc>
          <w:tcPr>
            <w:tcW w:w="709" w:type="dxa"/>
            <w:tcBorders>
              <w:top w:val="nil"/>
              <w:left w:val="nil"/>
              <w:bottom w:val="single" w:sz="4" w:space="0" w:color="auto"/>
              <w:right w:val="single" w:sz="4" w:space="0" w:color="auto"/>
            </w:tcBorders>
            <w:shd w:val="clear" w:color="000000" w:fill="FFFFFF"/>
            <w:vAlign w:val="bottom"/>
            <w:hideMark/>
          </w:tcPr>
          <w:p w14:paraId="187DBE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83</w:t>
            </w:r>
          </w:p>
        </w:tc>
        <w:tc>
          <w:tcPr>
            <w:tcW w:w="2727" w:type="dxa"/>
            <w:tcBorders>
              <w:top w:val="nil"/>
              <w:left w:val="nil"/>
              <w:bottom w:val="single" w:sz="4" w:space="0" w:color="auto"/>
              <w:right w:val="single" w:sz="4" w:space="0" w:color="auto"/>
            </w:tcBorders>
            <w:shd w:val="clear" w:color="000000" w:fill="FFFFFF"/>
            <w:vAlign w:val="bottom"/>
            <w:hideMark/>
          </w:tcPr>
          <w:p w14:paraId="2B003C8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напорная из полиэтилена PE 100 питьевая: ПЭ100 SDR11, размером 315х28,6 мм (ГОСТ 18599-2001, ГОСТ Р 52134-2003)</w:t>
            </w:r>
          </w:p>
        </w:tc>
        <w:tc>
          <w:tcPr>
            <w:tcW w:w="708" w:type="dxa"/>
            <w:tcBorders>
              <w:top w:val="nil"/>
              <w:left w:val="nil"/>
              <w:bottom w:val="single" w:sz="4" w:space="0" w:color="auto"/>
              <w:right w:val="single" w:sz="4" w:space="0" w:color="auto"/>
            </w:tcBorders>
            <w:shd w:val="clear" w:color="000000" w:fill="FFFFFF"/>
            <w:vAlign w:val="bottom"/>
            <w:hideMark/>
          </w:tcPr>
          <w:p w14:paraId="431E35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8EF77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5D8BE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718BFC1" w14:textId="77777777" w:rsidR="00D2113C" w:rsidRPr="00D2113C" w:rsidRDefault="00D2113C" w:rsidP="00D2113C">
            <w:pPr>
              <w:suppressAutoHyphens w:val="0"/>
              <w:jc w:val="center"/>
              <w:rPr>
                <w:color w:val="000000"/>
                <w:sz w:val="20"/>
                <w:szCs w:val="20"/>
                <w:lang w:eastAsia="ru-RU"/>
              </w:rPr>
            </w:pPr>
          </w:p>
        </w:tc>
      </w:tr>
      <w:tr w:rsidR="00D2113C" w:rsidRPr="00D2113C" w14:paraId="1B18DCD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3808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мат528</w:t>
            </w:r>
          </w:p>
        </w:tc>
        <w:tc>
          <w:tcPr>
            <w:tcW w:w="709" w:type="dxa"/>
            <w:tcBorders>
              <w:top w:val="nil"/>
              <w:left w:val="nil"/>
              <w:bottom w:val="single" w:sz="4" w:space="0" w:color="auto"/>
              <w:right w:val="single" w:sz="4" w:space="0" w:color="auto"/>
            </w:tcBorders>
            <w:shd w:val="clear" w:color="000000" w:fill="FFFFFF"/>
            <w:vAlign w:val="bottom"/>
            <w:hideMark/>
          </w:tcPr>
          <w:p w14:paraId="41A60C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84</w:t>
            </w:r>
          </w:p>
        </w:tc>
        <w:tc>
          <w:tcPr>
            <w:tcW w:w="2727" w:type="dxa"/>
            <w:tcBorders>
              <w:top w:val="nil"/>
              <w:left w:val="nil"/>
              <w:bottom w:val="single" w:sz="4" w:space="0" w:color="auto"/>
              <w:right w:val="single" w:sz="4" w:space="0" w:color="auto"/>
            </w:tcBorders>
            <w:shd w:val="clear" w:color="000000" w:fill="FFFFFF"/>
            <w:vAlign w:val="bottom"/>
            <w:hideMark/>
          </w:tcPr>
          <w:p w14:paraId="1A465B6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канализационный диаметром: 50 мм</w:t>
            </w:r>
          </w:p>
        </w:tc>
        <w:tc>
          <w:tcPr>
            <w:tcW w:w="708" w:type="dxa"/>
            <w:tcBorders>
              <w:top w:val="nil"/>
              <w:left w:val="nil"/>
              <w:bottom w:val="single" w:sz="4" w:space="0" w:color="auto"/>
              <w:right w:val="single" w:sz="4" w:space="0" w:color="auto"/>
            </w:tcBorders>
            <w:shd w:val="clear" w:color="000000" w:fill="FFFFFF"/>
            <w:vAlign w:val="bottom"/>
            <w:hideMark/>
          </w:tcPr>
          <w:p w14:paraId="182D88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D7FA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9B18A6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B16F744" w14:textId="77777777" w:rsidR="00D2113C" w:rsidRPr="00D2113C" w:rsidRDefault="00D2113C" w:rsidP="00D2113C">
            <w:pPr>
              <w:suppressAutoHyphens w:val="0"/>
              <w:jc w:val="center"/>
              <w:rPr>
                <w:color w:val="000000"/>
                <w:sz w:val="20"/>
                <w:szCs w:val="20"/>
                <w:lang w:eastAsia="ru-RU"/>
              </w:rPr>
            </w:pPr>
          </w:p>
        </w:tc>
      </w:tr>
      <w:tr w:rsidR="00D2113C" w:rsidRPr="00D2113C" w14:paraId="011B4B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3DD2E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мат529</w:t>
            </w:r>
          </w:p>
        </w:tc>
        <w:tc>
          <w:tcPr>
            <w:tcW w:w="709" w:type="dxa"/>
            <w:tcBorders>
              <w:top w:val="nil"/>
              <w:left w:val="nil"/>
              <w:bottom w:val="single" w:sz="4" w:space="0" w:color="auto"/>
              <w:right w:val="single" w:sz="4" w:space="0" w:color="auto"/>
            </w:tcBorders>
            <w:shd w:val="clear" w:color="000000" w:fill="FFFFFF"/>
            <w:vAlign w:val="bottom"/>
            <w:hideMark/>
          </w:tcPr>
          <w:p w14:paraId="775EEA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2727" w:type="dxa"/>
            <w:tcBorders>
              <w:top w:val="nil"/>
              <w:left w:val="nil"/>
              <w:bottom w:val="single" w:sz="4" w:space="0" w:color="auto"/>
              <w:right w:val="single" w:sz="4" w:space="0" w:color="auto"/>
            </w:tcBorders>
            <w:shd w:val="clear" w:color="000000" w:fill="FFFFFF"/>
            <w:vAlign w:val="bottom"/>
            <w:hideMark/>
          </w:tcPr>
          <w:p w14:paraId="0F441E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полиэтиленовый канализационный диаметром: 100 мм</w:t>
            </w:r>
          </w:p>
        </w:tc>
        <w:tc>
          <w:tcPr>
            <w:tcW w:w="708" w:type="dxa"/>
            <w:tcBorders>
              <w:top w:val="nil"/>
              <w:left w:val="nil"/>
              <w:bottom w:val="single" w:sz="4" w:space="0" w:color="auto"/>
              <w:right w:val="single" w:sz="4" w:space="0" w:color="auto"/>
            </w:tcBorders>
            <w:shd w:val="clear" w:color="000000" w:fill="FFFFFF"/>
            <w:vAlign w:val="bottom"/>
            <w:hideMark/>
          </w:tcPr>
          <w:p w14:paraId="434E26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1512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B721CB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3C5AA18" w14:textId="77777777" w:rsidR="00D2113C" w:rsidRPr="00D2113C" w:rsidRDefault="00D2113C" w:rsidP="00D2113C">
            <w:pPr>
              <w:suppressAutoHyphens w:val="0"/>
              <w:jc w:val="center"/>
              <w:rPr>
                <w:color w:val="000000"/>
                <w:sz w:val="20"/>
                <w:szCs w:val="20"/>
                <w:lang w:eastAsia="ru-RU"/>
              </w:rPr>
            </w:pPr>
          </w:p>
        </w:tc>
      </w:tr>
      <w:tr w:rsidR="00D2113C" w:rsidRPr="00D2113C" w14:paraId="513893A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F25FC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F5002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B87AD6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полиэтиленовый: ПЭ 100 PN16 д. 63/32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F150D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5A0DA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6EA182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DAD0228" w14:textId="77777777" w:rsidR="00D2113C" w:rsidRPr="00D2113C" w:rsidRDefault="00D2113C" w:rsidP="00D2113C">
            <w:pPr>
              <w:suppressAutoHyphens w:val="0"/>
              <w:jc w:val="center"/>
              <w:rPr>
                <w:color w:val="000000"/>
                <w:sz w:val="20"/>
                <w:szCs w:val="20"/>
                <w:lang w:eastAsia="ru-RU"/>
              </w:rPr>
            </w:pPr>
          </w:p>
        </w:tc>
      </w:tr>
      <w:tr w:rsidR="00D2113C" w:rsidRPr="00D2113C" w14:paraId="367FD3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284F5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1DDA4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F00A2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полиэтиленовый: ПЭ 100 PN16 д. 90/63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6766B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80824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B7622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E149408" w14:textId="77777777" w:rsidR="00D2113C" w:rsidRPr="00D2113C" w:rsidRDefault="00D2113C" w:rsidP="00D2113C">
            <w:pPr>
              <w:suppressAutoHyphens w:val="0"/>
              <w:jc w:val="center"/>
              <w:rPr>
                <w:color w:val="000000"/>
                <w:sz w:val="20"/>
                <w:szCs w:val="20"/>
                <w:lang w:eastAsia="ru-RU"/>
              </w:rPr>
            </w:pPr>
          </w:p>
        </w:tc>
      </w:tr>
      <w:tr w:rsidR="00D2113C" w:rsidRPr="00D2113C" w14:paraId="63EED3D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0D6DC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мат532</w:t>
            </w:r>
          </w:p>
        </w:tc>
        <w:tc>
          <w:tcPr>
            <w:tcW w:w="709" w:type="dxa"/>
            <w:tcBorders>
              <w:top w:val="nil"/>
              <w:left w:val="nil"/>
              <w:bottom w:val="single" w:sz="4" w:space="0" w:color="auto"/>
              <w:right w:val="single" w:sz="4" w:space="0" w:color="auto"/>
            </w:tcBorders>
            <w:shd w:val="clear" w:color="000000" w:fill="FFFFFF"/>
            <w:vAlign w:val="bottom"/>
            <w:hideMark/>
          </w:tcPr>
          <w:p w14:paraId="2DE11C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88</w:t>
            </w:r>
          </w:p>
        </w:tc>
        <w:tc>
          <w:tcPr>
            <w:tcW w:w="2727" w:type="dxa"/>
            <w:tcBorders>
              <w:top w:val="nil"/>
              <w:left w:val="nil"/>
              <w:bottom w:val="single" w:sz="4" w:space="0" w:color="auto"/>
              <w:right w:val="single" w:sz="4" w:space="0" w:color="auto"/>
            </w:tcBorders>
            <w:shd w:val="clear" w:color="000000" w:fill="FFFFFF"/>
            <w:vAlign w:val="bottom"/>
            <w:hideMark/>
          </w:tcPr>
          <w:p w14:paraId="3004DE0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 полиэтиленовый: ПЭ 100 PN16 д. 110/63 мм</w:t>
            </w:r>
          </w:p>
        </w:tc>
        <w:tc>
          <w:tcPr>
            <w:tcW w:w="708" w:type="dxa"/>
            <w:tcBorders>
              <w:top w:val="nil"/>
              <w:left w:val="nil"/>
              <w:bottom w:val="single" w:sz="4" w:space="0" w:color="auto"/>
              <w:right w:val="single" w:sz="4" w:space="0" w:color="auto"/>
            </w:tcBorders>
            <w:shd w:val="clear" w:color="000000" w:fill="FFFFFF"/>
            <w:vAlign w:val="bottom"/>
            <w:hideMark/>
          </w:tcPr>
          <w:p w14:paraId="45C656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FD19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CD15FF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75C8889" w14:textId="77777777" w:rsidR="00D2113C" w:rsidRPr="00D2113C" w:rsidRDefault="00D2113C" w:rsidP="00D2113C">
            <w:pPr>
              <w:suppressAutoHyphens w:val="0"/>
              <w:jc w:val="center"/>
              <w:rPr>
                <w:color w:val="000000"/>
                <w:sz w:val="20"/>
                <w:szCs w:val="20"/>
                <w:lang w:eastAsia="ru-RU"/>
              </w:rPr>
            </w:pPr>
          </w:p>
        </w:tc>
      </w:tr>
      <w:tr w:rsidR="00D2113C" w:rsidRPr="00D2113C" w14:paraId="123BAF6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C4305A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ПВХ для наружных систем канализации</w:t>
            </w:r>
          </w:p>
        </w:tc>
      </w:tr>
      <w:tr w:rsidR="00D2113C" w:rsidRPr="00D2113C" w14:paraId="3CAE890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6C3F7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мат533</w:t>
            </w:r>
          </w:p>
        </w:tc>
        <w:tc>
          <w:tcPr>
            <w:tcW w:w="709" w:type="dxa"/>
            <w:tcBorders>
              <w:top w:val="nil"/>
              <w:left w:val="nil"/>
              <w:bottom w:val="single" w:sz="4" w:space="0" w:color="auto"/>
              <w:right w:val="single" w:sz="4" w:space="0" w:color="auto"/>
            </w:tcBorders>
            <w:shd w:val="clear" w:color="000000" w:fill="FFFFFF"/>
            <w:vAlign w:val="bottom"/>
            <w:hideMark/>
          </w:tcPr>
          <w:p w14:paraId="76F7EC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203CF89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110 мм, толщина 3,2 мм, длина 1000 мм</w:t>
            </w:r>
          </w:p>
        </w:tc>
        <w:tc>
          <w:tcPr>
            <w:tcW w:w="708" w:type="dxa"/>
            <w:tcBorders>
              <w:top w:val="nil"/>
              <w:left w:val="nil"/>
              <w:bottom w:val="single" w:sz="4" w:space="0" w:color="auto"/>
              <w:right w:val="single" w:sz="4" w:space="0" w:color="auto"/>
            </w:tcBorders>
            <w:shd w:val="clear" w:color="000000" w:fill="FFFFFF"/>
            <w:vAlign w:val="bottom"/>
            <w:hideMark/>
          </w:tcPr>
          <w:p w14:paraId="5E1A4D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22445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24.3.01.04-0025</w:t>
            </w:r>
          </w:p>
        </w:tc>
        <w:tc>
          <w:tcPr>
            <w:tcW w:w="2268" w:type="dxa"/>
            <w:gridSpan w:val="2"/>
            <w:tcBorders>
              <w:top w:val="single" w:sz="4" w:space="0" w:color="auto"/>
              <w:left w:val="nil"/>
              <w:bottom w:val="single" w:sz="4" w:space="0" w:color="auto"/>
              <w:right w:val="nil"/>
            </w:tcBorders>
            <w:shd w:val="clear" w:color="000000" w:fill="FFFFFF"/>
            <w:vAlign w:val="bottom"/>
          </w:tcPr>
          <w:p w14:paraId="348C93B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00C232F" w14:textId="77777777" w:rsidR="00D2113C" w:rsidRPr="00D2113C" w:rsidRDefault="00D2113C" w:rsidP="00D2113C">
            <w:pPr>
              <w:suppressAutoHyphens w:val="0"/>
              <w:jc w:val="center"/>
              <w:rPr>
                <w:sz w:val="20"/>
                <w:szCs w:val="20"/>
                <w:lang w:eastAsia="ru-RU"/>
              </w:rPr>
            </w:pPr>
          </w:p>
        </w:tc>
      </w:tr>
      <w:tr w:rsidR="00D2113C" w:rsidRPr="00D2113C" w14:paraId="7A500D8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ECBD2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мат534</w:t>
            </w:r>
          </w:p>
        </w:tc>
        <w:tc>
          <w:tcPr>
            <w:tcW w:w="709" w:type="dxa"/>
            <w:tcBorders>
              <w:top w:val="nil"/>
              <w:left w:val="nil"/>
              <w:bottom w:val="single" w:sz="4" w:space="0" w:color="auto"/>
              <w:right w:val="single" w:sz="4" w:space="0" w:color="auto"/>
            </w:tcBorders>
            <w:shd w:val="clear" w:color="000000" w:fill="FFFFFF"/>
            <w:vAlign w:val="bottom"/>
            <w:hideMark/>
          </w:tcPr>
          <w:p w14:paraId="3C4E7D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A24241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110 мм, толщина 3,2 мм, длина 2000 мм</w:t>
            </w:r>
          </w:p>
        </w:tc>
        <w:tc>
          <w:tcPr>
            <w:tcW w:w="708" w:type="dxa"/>
            <w:tcBorders>
              <w:top w:val="nil"/>
              <w:left w:val="nil"/>
              <w:bottom w:val="single" w:sz="4" w:space="0" w:color="auto"/>
              <w:right w:val="single" w:sz="4" w:space="0" w:color="auto"/>
            </w:tcBorders>
            <w:shd w:val="clear" w:color="000000" w:fill="FFFFFF"/>
            <w:vAlign w:val="bottom"/>
            <w:hideMark/>
          </w:tcPr>
          <w:p w14:paraId="4788BD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E448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24.3.01.04-0026</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7B33B2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41F1F4FB" w14:textId="77777777" w:rsidR="00D2113C" w:rsidRPr="00D2113C" w:rsidRDefault="00D2113C" w:rsidP="00D2113C">
            <w:pPr>
              <w:suppressAutoHyphens w:val="0"/>
              <w:jc w:val="center"/>
              <w:rPr>
                <w:sz w:val="20"/>
                <w:szCs w:val="20"/>
                <w:lang w:eastAsia="ru-RU"/>
              </w:rPr>
            </w:pPr>
          </w:p>
        </w:tc>
      </w:tr>
      <w:tr w:rsidR="00D2113C" w:rsidRPr="00D2113C" w14:paraId="2D8D02C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C241E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мат535</w:t>
            </w:r>
          </w:p>
        </w:tc>
        <w:tc>
          <w:tcPr>
            <w:tcW w:w="709" w:type="dxa"/>
            <w:tcBorders>
              <w:top w:val="nil"/>
              <w:left w:val="nil"/>
              <w:bottom w:val="single" w:sz="4" w:space="0" w:color="auto"/>
              <w:right w:val="single" w:sz="4" w:space="0" w:color="auto"/>
            </w:tcBorders>
            <w:shd w:val="clear" w:color="000000" w:fill="FFFFFF"/>
            <w:vAlign w:val="bottom"/>
            <w:hideMark/>
          </w:tcPr>
          <w:p w14:paraId="40A4BE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0B29CE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160 мм, толщина стенки 4,0 мм, длина 2000 мм</w:t>
            </w:r>
          </w:p>
        </w:tc>
        <w:tc>
          <w:tcPr>
            <w:tcW w:w="708" w:type="dxa"/>
            <w:tcBorders>
              <w:top w:val="nil"/>
              <w:left w:val="nil"/>
              <w:bottom w:val="single" w:sz="4" w:space="0" w:color="auto"/>
              <w:right w:val="single" w:sz="4" w:space="0" w:color="auto"/>
            </w:tcBorders>
            <w:shd w:val="clear" w:color="000000" w:fill="FFFFFF"/>
            <w:vAlign w:val="bottom"/>
            <w:hideMark/>
          </w:tcPr>
          <w:p w14:paraId="5DD20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E6960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24.3.01.04-0030</w:t>
            </w:r>
          </w:p>
        </w:tc>
        <w:tc>
          <w:tcPr>
            <w:tcW w:w="2268" w:type="dxa"/>
            <w:gridSpan w:val="2"/>
            <w:tcBorders>
              <w:top w:val="single" w:sz="4" w:space="0" w:color="auto"/>
              <w:left w:val="nil"/>
              <w:bottom w:val="single" w:sz="4" w:space="0" w:color="auto"/>
              <w:right w:val="nil"/>
            </w:tcBorders>
            <w:shd w:val="clear" w:color="000000" w:fill="FFFFFF"/>
            <w:vAlign w:val="bottom"/>
          </w:tcPr>
          <w:p w14:paraId="0BAF6EF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44105EB" w14:textId="77777777" w:rsidR="00D2113C" w:rsidRPr="00D2113C" w:rsidRDefault="00D2113C" w:rsidP="00D2113C">
            <w:pPr>
              <w:suppressAutoHyphens w:val="0"/>
              <w:jc w:val="center"/>
              <w:rPr>
                <w:color w:val="000000"/>
                <w:sz w:val="20"/>
                <w:szCs w:val="20"/>
                <w:lang w:eastAsia="ru-RU"/>
              </w:rPr>
            </w:pPr>
          </w:p>
        </w:tc>
      </w:tr>
      <w:tr w:rsidR="00D2113C" w:rsidRPr="00D2113C" w14:paraId="072312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B16B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мат536</w:t>
            </w:r>
          </w:p>
        </w:tc>
        <w:tc>
          <w:tcPr>
            <w:tcW w:w="709" w:type="dxa"/>
            <w:tcBorders>
              <w:top w:val="nil"/>
              <w:left w:val="nil"/>
              <w:bottom w:val="single" w:sz="4" w:space="0" w:color="auto"/>
              <w:right w:val="single" w:sz="4" w:space="0" w:color="auto"/>
            </w:tcBorders>
            <w:shd w:val="clear" w:color="000000" w:fill="FFFFFF"/>
            <w:vAlign w:val="bottom"/>
            <w:hideMark/>
          </w:tcPr>
          <w:p w14:paraId="5263F5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5FD61ED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200 мм, толщина стенки 4,9 мм, длина 2000 мм</w:t>
            </w:r>
          </w:p>
        </w:tc>
        <w:tc>
          <w:tcPr>
            <w:tcW w:w="708" w:type="dxa"/>
            <w:tcBorders>
              <w:top w:val="nil"/>
              <w:left w:val="nil"/>
              <w:bottom w:val="single" w:sz="4" w:space="0" w:color="auto"/>
              <w:right w:val="single" w:sz="4" w:space="0" w:color="auto"/>
            </w:tcBorders>
            <w:shd w:val="clear" w:color="000000" w:fill="FFFFFF"/>
            <w:vAlign w:val="bottom"/>
            <w:hideMark/>
          </w:tcPr>
          <w:p w14:paraId="346AAC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60B9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24.3.01.04-0034</w:t>
            </w:r>
          </w:p>
        </w:tc>
        <w:tc>
          <w:tcPr>
            <w:tcW w:w="2268" w:type="dxa"/>
            <w:gridSpan w:val="2"/>
            <w:tcBorders>
              <w:top w:val="single" w:sz="4" w:space="0" w:color="auto"/>
              <w:left w:val="nil"/>
              <w:bottom w:val="single" w:sz="4" w:space="0" w:color="auto"/>
              <w:right w:val="nil"/>
            </w:tcBorders>
            <w:shd w:val="clear" w:color="000000" w:fill="FFFFFF"/>
            <w:vAlign w:val="bottom"/>
          </w:tcPr>
          <w:p w14:paraId="48B182B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CF03B62" w14:textId="77777777" w:rsidR="00D2113C" w:rsidRPr="00D2113C" w:rsidRDefault="00D2113C" w:rsidP="00D2113C">
            <w:pPr>
              <w:suppressAutoHyphens w:val="0"/>
              <w:jc w:val="center"/>
              <w:rPr>
                <w:color w:val="000000"/>
                <w:sz w:val="20"/>
                <w:szCs w:val="20"/>
                <w:lang w:eastAsia="ru-RU"/>
              </w:rPr>
            </w:pPr>
          </w:p>
        </w:tc>
      </w:tr>
      <w:tr w:rsidR="00D2113C" w:rsidRPr="00D2113C" w14:paraId="00DCD7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874B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мат537</w:t>
            </w:r>
          </w:p>
        </w:tc>
        <w:tc>
          <w:tcPr>
            <w:tcW w:w="709" w:type="dxa"/>
            <w:tcBorders>
              <w:top w:val="nil"/>
              <w:left w:val="nil"/>
              <w:bottom w:val="single" w:sz="4" w:space="0" w:color="auto"/>
              <w:right w:val="single" w:sz="4" w:space="0" w:color="auto"/>
            </w:tcBorders>
            <w:shd w:val="clear" w:color="000000" w:fill="FFFFFF"/>
            <w:vAlign w:val="bottom"/>
            <w:hideMark/>
          </w:tcPr>
          <w:p w14:paraId="4C7592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558814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200 мм, толщина стенки 4,9 мм, длина 2000 мм, применительно к трубам диаметром 250 мм, толщина стенки 6,1 мм аналогичной длины</w:t>
            </w:r>
          </w:p>
        </w:tc>
        <w:tc>
          <w:tcPr>
            <w:tcW w:w="708" w:type="dxa"/>
            <w:tcBorders>
              <w:top w:val="nil"/>
              <w:left w:val="nil"/>
              <w:bottom w:val="single" w:sz="4" w:space="0" w:color="auto"/>
              <w:right w:val="single" w:sz="4" w:space="0" w:color="auto"/>
            </w:tcBorders>
            <w:shd w:val="clear" w:color="000000" w:fill="FFFFFF"/>
            <w:vAlign w:val="bottom"/>
            <w:hideMark/>
          </w:tcPr>
          <w:p w14:paraId="607A86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99A2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24.3.01.04-0034</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BEE90E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4A38D1FE" w14:textId="77777777" w:rsidR="00D2113C" w:rsidRPr="00D2113C" w:rsidRDefault="00D2113C" w:rsidP="00D2113C">
            <w:pPr>
              <w:suppressAutoHyphens w:val="0"/>
              <w:jc w:val="center"/>
              <w:rPr>
                <w:color w:val="000000"/>
                <w:sz w:val="20"/>
                <w:szCs w:val="20"/>
                <w:lang w:eastAsia="ru-RU"/>
              </w:rPr>
            </w:pPr>
          </w:p>
        </w:tc>
      </w:tr>
      <w:tr w:rsidR="00D2113C" w:rsidRPr="00D2113C" w14:paraId="3E822AC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33DE4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88019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55813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Труба НПВХ для систем наружного водоотведения, с раструбом и резиновым уплотнительным кольцом, кольцевая жесткость SN4, номинальный диаметр 315 мм, толщина стенки 7,7 мм, длина 1200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EE85A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2EB1D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24.3.01.04-0055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0E026A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238F7AA" w14:textId="77777777" w:rsidR="00D2113C" w:rsidRPr="00D2113C" w:rsidRDefault="00D2113C" w:rsidP="00D2113C">
            <w:pPr>
              <w:suppressAutoHyphens w:val="0"/>
              <w:jc w:val="center"/>
              <w:rPr>
                <w:color w:val="000000"/>
                <w:sz w:val="20"/>
                <w:szCs w:val="20"/>
                <w:lang w:eastAsia="ru-RU"/>
              </w:rPr>
            </w:pPr>
          </w:p>
        </w:tc>
      </w:tr>
      <w:tr w:rsidR="00D2113C" w:rsidRPr="00D2113C" w14:paraId="5CC98EA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2AFA4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мат539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74B7E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64FD8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раструбная 160х3,6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03E1B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9AC19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A59FF4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29A2920C" w14:textId="77777777" w:rsidR="00D2113C" w:rsidRPr="00D2113C" w:rsidRDefault="00D2113C" w:rsidP="00D2113C">
            <w:pPr>
              <w:suppressAutoHyphens w:val="0"/>
              <w:jc w:val="center"/>
              <w:rPr>
                <w:color w:val="000000"/>
                <w:sz w:val="20"/>
                <w:szCs w:val="20"/>
                <w:lang w:eastAsia="ru-RU"/>
              </w:rPr>
            </w:pPr>
          </w:p>
        </w:tc>
      </w:tr>
      <w:tr w:rsidR="00D2113C" w:rsidRPr="00D2113C" w14:paraId="41B6771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71A0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мат540</w:t>
            </w:r>
          </w:p>
        </w:tc>
        <w:tc>
          <w:tcPr>
            <w:tcW w:w="709" w:type="dxa"/>
            <w:tcBorders>
              <w:top w:val="nil"/>
              <w:left w:val="nil"/>
              <w:bottom w:val="single" w:sz="4" w:space="0" w:color="auto"/>
              <w:right w:val="single" w:sz="4" w:space="0" w:color="auto"/>
            </w:tcBorders>
            <w:shd w:val="clear" w:color="000000" w:fill="FFFFFF"/>
            <w:vAlign w:val="bottom"/>
            <w:hideMark/>
          </w:tcPr>
          <w:p w14:paraId="11193C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104229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раструбная 200х4,5 мм</w:t>
            </w:r>
          </w:p>
        </w:tc>
        <w:tc>
          <w:tcPr>
            <w:tcW w:w="708" w:type="dxa"/>
            <w:tcBorders>
              <w:top w:val="nil"/>
              <w:left w:val="nil"/>
              <w:bottom w:val="single" w:sz="4" w:space="0" w:color="auto"/>
              <w:right w:val="single" w:sz="4" w:space="0" w:color="auto"/>
            </w:tcBorders>
            <w:shd w:val="clear" w:color="000000" w:fill="FFFFFF"/>
            <w:vAlign w:val="bottom"/>
            <w:hideMark/>
          </w:tcPr>
          <w:p w14:paraId="5548C8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2E72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64DD680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1CECC10B" w14:textId="77777777" w:rsidR="00D2113C" w:rsidRPr="00D2113C" w:rsidRDefault="00D2113C" w:rsidP="00D2113C">
            <w:pPr>
              <w:suppressAutoHyphens w:val="0"/>
              <w:jc w:val="center"/>
              <w:rPr>
                <w:color w:val="000000"/>
                <w:sz w:val="20"/>
                <w:szCs w:val="20"/>
                <w:lang w:eastAsia="ru-RU"/>
              </w:rPr>
            </w:pPr>
          </w:p>
        </w:tc>
      </w:tr>
      <w:tr w:rsidR="00D2113C" w:rsidRPr="00D2113C" w14:paraId="4FB98CE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002D0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мат541</w:t>
            </w:r>
          </w:p>
        </w:tc>
        <w:tc>
          <w:tcPr>
            <w:tcW w:w="709" w:type="dxa"/>
            <w:tcBorders>
              <w:top w:val="nil"/>
              <w:left w:val="nil"/>
              <w:bottom w:val="single" w:sz="4" w:space="0" w:color="auto"/>
              <w:right w:val="single" w:sz="4" w:space="0" w:color="auto"/>
            </w:tcBorders>
            <w:shd w:val="clear" w:color="000000" w:fill="FFFFFF"/>
            <w:vAlign w:val="bottom"/>
            <w:hideMark/>
          </w:tcPr>
          <w:p w14:paraId="570936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769959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Муфта раструбная 250х4,5 мм </w:t>
            </w:r>
          </w:p>
        </w:tc>
        <w:tc>
          <w:tcPr>
            <w:tcW w:w="708" w:type="dxa"/>
            <w:tcBorders>
              <w:top w:val="nil"/>
              <w:left w:val="nil"/>
              <w:bottom w:val="single" w:sz="4" w:space="0" w:color="auto"/>
              <w:right w:val="single" w:sz="4" w:space="0" w:color="auto"/>
            </w:tcBorders>
            <w:shd w:val="clear" w:color="000000" w:fill="FFFFFF"/>
            <w:vAlign w:val="bottom"/>
            <w:hideMark/>
          </w:tcPr>
          <w:p w14:paraId="489C71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B896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869EB4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0274A3B8" w14:textId="77777777" w:rsidR="00D2113C" w:rsidRPr="00D2113C" w:rsidRDefault="00D2113C" w:rsidP="00D2113C">
            <w:pPr>
              <w:suppressAutoHyphens w:val="0"/>
              <w:jc w:val="center"/>
              <w:rPr>
                <w:color w:val="000000"/>
                <w:sz w:val="20"/>
                <w:szCs w:val="20"/>
                <w:lang w:eastAsia="ru-RU"/>
              </w:rPr>
            </w:pPr>
          </w:p>
        </w:tc>
      </w:tr>
      <w:tr w:rsidR="00D2113C" w:rsidRPr="00D2113C" w14:paraId="6695544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5F69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мат542</w:t>
            </w:r>
          </w:p>
        </w:tc>
        <w:tc>
          <w:tcPr>
            <w:tcW w:w="709" w:type="dxa"/>
            <w:tcBorders>
              <w:top w:val="nil"/>
              <w:left w:val="nil"/>
              <w:bottom w:val="single" w:sz="4" w:space="0" w:color="auto"/>
              <w:right w:val="single" w:sz="4" w:space="0" w:color="auto"/>
            </w:tcBorders>
            <w:shd w:val="clear" w:color="000000" w:fill="FFFFFF"/>
            <w:vAlign w:val="bottom"/>
            <w:hideMark/>
          </w:tcPr>
          <w:p w14:paraId="13619C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22BE60A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90° раструбный 110х3,2 мм</w:t>
            </w:r>
          </w:p>
        </w:tc>
        <w:tc>
          <w:tcPr>
            <w:tcW w:w="708" w:type="dxa"/>
            <w:tcBorders>
              <w:top w:val="nil"/>
              <w:left w:val="nil"/>
              <w:bottom w:val="single" w:sz="4" w:space="0" w:color="auto"/>
              <w:right w:val="single" w:sz="4" w:space="0" w:color="auto"/>
            </w:tcBorders>
            <w:shd w:val="clear" w:color="000000" w:fill="FFFFFF"/>
            <w:vAlign w:val="bottom"/>
            <w:hideMark/>
          </w:tcPr>
          <w:p w14:paraId="7C8F95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73BC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121B4BB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3C355F49" w14:textId="77777777" w:rsidR="00D2113C" w:rsidRPr="00D2113C" w:rsidRDefault="00D2113C" w:rsidP="00D2113C">
            <w:pPr>
              <w:suppressAutoHyphens w:val="0"/>
              <w:jc w:val="center"/>
              <w:rPr>
                <w:color w:val="000000"/>
                <w:sz w:val="20"/>
                <w:szCs w:val="20"/>
                <w:lang w:eastAsia="ru-RU"/>
              </w:rPr>
            </w:pPr>
          </w:p>
        </w:tc>
      </w:tr>
      <w:tr w:rsidR="00D2113C" w:rsidRPr="00D2113C" w14:paraId="3597808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CE08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мат543</w:t>
            </w:r>
          </w:p>
        </w:tc>
        <w:tc>
          <w:tcPr>
            <w:tcW w:w="709" w:type="dxa"/>
            <w:tcBorders>
              <w:top w:val="nil"/>
              <w:left w:val="nil"/>
              <w:bottom w:val="single" w:sz="4" w:space="0" w:color="auto"/>
              <w:right w:val="single" w:sz="4" w:space="0" w:color="auto"/>
            </w:tcBorders>
            <w:shd w:val="clear" w:color="000000" w:fill="FFFFFF"/>
            <w:vAlign w:val="bottom"/>
            <w:hideMark/>
          </w:tcPr>
          <w:p w14:paraId="401D44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3DC871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90° раструбный 160х3,6 мм</w:t>
            </w:r>
          </w:p>
        </w:tc>
        <w:tc>
          <w:tcPr>
            <w:tcW w:w="708" w:type="dxa"/>
            <w:tcBorders>
              <w:top w:val="nil"/>
              <w:left w:val="nil"/>
              <w:bottom w:val="single" w:sz="4" w:space="0" w:color="auto"/>
              <w:right w:val="single" w:sz="4" w:space="0" w:color="auto"/>
            </w:tcBorders>
            <w:shd w:val="clear" w:color="000000" w:fill="FFFFFF"/>
            <w:vAlign w:val="bottom"/>
            <w:hideMark/>
          </w:tcPr>
          <w:p w14:paraId="4DA5E0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AC2E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B83647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3AB10EF4" w14:textId="77777777" w:rsidR="00D2113C" w:rsidRPr="00D2113C" w:rsidRDefault="00D2113C" w:rsidP="00D2113C">
            <w:pPr>
              <w:suppressAutoHyphens w:val="0"/>
              <w:jc w:val="center"/>
              <w:rPr>
                <w:color w:val="000000"/>
                <w:sz w:val="20"/>
                <w:szCs w:val="20"/>
                <w:lang w:eastAsia="ru-RU"/>
              </w:rPr>
            </w:pPr>
          </w:p>
        </w:tc>
      </w:tr>
      <w:tr w:rsidR="00D2113C" w:rsidRPr="00D2113C" w14:paraId="28C767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02BA0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мат544</w:t>
            </w:r>
          </w:p>
        </w:tc>
        <w:tc>
          <w:tcPr>
            <w:tcW w:w="709" w:type="dxa"/>
            <w:tcBorders>
              <w:top w:val="nil"/>
              <w:left w:val="nil"/>
              <w:bottom w:val="single" w:sz="4" w:space="0" w:color="auto"/>
              <w:right w:val="single" w:sz="4" w:space="0" w:color="auto"/>
            </w:tcBorders>
            <w:shd w:val="clear" w:color="000000" w:fill="FFFFFF"/>
            <w:vAlign w:val="bottom"/>
            <w:hideMark/>
          </w:tcPr>
          <w:p w14:paraId="74AEA6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6B30263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90° раструбный 200х4,5 мм</w:t>
            </w:r>
          </w:p>
        </w:tc>
        <w:tc>
          <w:tcPr>
            <w:tcW w:w="708" w:type="dxa"/>
            <w:tcBorders>
              <w:top w:val="nil"/>
              <w:left w:val="nil"/>
              <w:bottom w:val="single" w:sz="4" w:space="0" w:color="auto"/>
              <w:right w:val="single" w:sz="4" w:space="0" w:color="auto"/>
            </w:tcBorders>
            <w:shd w:val="clear" w:color="000000" w:fill="FFFFFF"/>
            <w:vAlign w:val="bottom"/>
            <w:hideMark/>
          </w:tcPr>
          <w:p w14:paraId="313687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3FB5D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D478E2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2D261384" w14:textId="77777777" w:rsidR="00D2113C" w:rsidRPr="00D2113C" w:rsidRDefault="00D2113C" w:rsidP="00D2113C">
            <w:pPr>
              <w:suppressAutoHyphens w:val="0"/>
              <w:jc w:val="center"/>
              <w:rPr>
                <w:color w:val="000000"/>
                <w:sz w:val="20"/>
                <w:szCs w:val="20"/>
                <w:lang w:eastAsia="ru-RU"/>
              </w:rPr>
            </w:pPr>
          </w:p>
        </w:tc>
      </w:tr>
      <w:tr w:rsidR="00D2113C" w:rsidRPr="00D2113C" w14:paraId="5E2FA94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CCFF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мат545</w:t>
            </w:r>
          </w:p>
        </w:tc>
        <w:tc>
          <w:tcPr>
            <w:tcW w:w="709" w:type="dxa"/>
            <w:tcBorders>
              <w:top w:val="nil"/>
              <w:left w:val="nil"/>
              <w:bottom w:val="single" w:sz="4" w:space="0" w:color="auto"/>
              <w:right w:val="single" w:sz="4" w:space="0" w:color="auto"/>
            </w:tcBorders>
            <w:shd w:val="clear" w:color="000000" w:fill="FFFFFF"/>
            <w:vAlign w:val="bottom"/>
            <w:hideMark/>
          </w:tcPr>
          <w:p w14:paraId="47721A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7F69D4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90° раструбный 250х4,5 мм</w:t>
            </w:r>
          </w:p>
        </w:tc>
        <w:tc>
          <w:tcPr>
            <w:tcW w:w="708" w:type="dxa"/>
            <w:tcBorders>
              <w:top w:val="nil"/>
              <w:left w:val="nil"/>
              <w:bottom w:val="single" w:sz="4" w:space="0" w:color="auto"/>
              <w:right w:val="single" w:sz="4" w:space="0" w:color="auto"/>
            </w:tcBorders>
            <w:shd w:val="clear" w:color="000000" w:fill="FFFFFF"/>
            <w:vAlign w:val="bottom"/>
            <w:hideMark/>
          </w:tcPr>
          <w:p w14:paraId="1A0AEC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2954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3C8C0E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6413945D" w14:textId="77777777" w:rsidR="00D2113C" w:rsidRPr="00D2113C" w:rsidRDefault="00D2113C" w:rsidP="00D2113C">
            <w:pPr>
              <w:suppressAutoHyphens w:val="0"/>
              <w:jc w:val="center"/>
              <w:rPr>
                <w:color w:val="000000"/>
                <w:sz w:val="20"/>
                <w:szCs w:val="20"/>
                <w:lang w:eastAsia="ru-RU"/>
              </w:rPr>
            </w:pPr>
          </w:p>
        </w:tc>
      </w:tr>
      <w:tr w:rsidR="00D2113C" w:rsidRPr="00D2113C" w14:paraId="03F9118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7DB5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мат546</w:t>
            </w:r>
          </w:p>
        </w:tc>
        <w:tc>
          <w:tcPr>
            <w:tcW w:w="709" w:type="dxa"/>
            <w:tcBorders>
              <w:top w:val="nil"/>
              <w:left w:val="nil"/>
              <w:bottom w:val="single" w:sz="4" w:space="0" w:color="auto"/>
              <w:right w:val="single" w:sz="4" w:space="0" w:color="auto"/>
            </w:tcBorders>
            <w:shd w:val="clear" w:color="000000" w:fill="FFFFFF"/>
            <w:vAlign w:val="bottom"/>
            <w:hideMark/>
          </w:tcPr>
          <w:p w14:paraId="229881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4F9F9A8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90° раструбный 110х3,2 мм</w:t>
            </w:r>
          </w:p>
        </w:tc>
        <w:tc>
          <w:tcPr>
            <w:tcW w:w="708" w:type="dxa"/>
            <w:tcBorders>
              <w:top w:val="nil"/>
              <w:left w:val="nil"/>
              <w:bottom w:val="single" w:sz="4" w:space="0" w:color="auto"/>
              <w:right w:val="single" w:sz="4" w:space="0" w:color="auto"/>
            </w:tcBorders>
            <w:shd w:val="clear" w:color="000000" w:fill="FFFFFF"/>
            <w:vAlign w:val="bottom"/>
            <w:hideMark/>
          </w:tcPr>
          <w:p w14:paraId="38F8BD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8A02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E92D5D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62236C27" w14:textId="77777777" w:rsidR="00D2113C" w:rsidRPr="00D2113C" w:rsidRDefault="00D2113C" w:rsidP="00D2113C">
            <w:pPr>
              <w:suppressAutoHyphens w:val="0"/>
              <w:jc w:val="center"/>
              <w:rPr>
                <w:color w:val="000000"/>
                <w:sz w:val="20"/>
                <w:szCs w:val="20"/>
                <w:lang w:eastAsia="ru-RU"/>
              </w:rPr>
            </w:pPr>
          </w:p>
        </w:tc>
      </w:tr>
      <w:tr w:rsidR="00D2113C" w:rsidRPr="00D2113C" w14:paraId="0F1DA0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52217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мат547</w:t>
            </w:r>
          </w:p>
        </w:tc>
        <w:tc>
          <w:tcPr>
            <w:tcW w:w="709" w:type="dxa"/>
            <w:tcBorders>
              <w:top w:val="nil"/>
              <w:left w:val="nil"/>
              <w:bottom w:val="single" w:sz="4" w:space="0" w:color="auto"/>
              <w:right w:val="single" w:sz="4" w:space="0" w:color="auto"/>
            </w:tcBorders>
            <w:shd w:val="clear" w:color="000000" w:fill="FFFFFF"/>
            <w:vAlign w:val="bottom"/>
            <w:hideMark/>
          </w:tcPr>
          <w:p w14:paraId="07DCF6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42EDF1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90° раструбный 160х3,6 мм</w:t>
            </w:r>
          </w:p>
        </w:tc>
        <w:tc>
          <w:tcPr>
            <w:tcW w:w="708" w:type="dxa"/>
            <w:tcBorders>
              <w:top w:val="nil"/>
              <w:left w:val="nil"/>
              <w:bottom w:val="single" w:sz="4" w:space="0" w:color="auto"/>
              <w:right w:val="single" w:sz="4" w:space="0" w:color="auto"/>
            </w:tcBorders>
            <w:shd w:val="clear" w:color="000000" w:fill="FFFFFF"/>
            <w:vAlign w:val="bottom"/>
            <w:hideMark/>
          </w:tcPr>
          <w:p w14:paraId="3D6031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4DA6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3F9AFA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4CD47F1F" w14:textId="77777777" w:rsidR="00D2113C" w:rsidRPr="00D2113C" w:rsidRDefault="00D2113C" w:rsidP="00D2113C">
            <w:pPr>
              <w:suppressAutoHyphens w:val="0"/>
              <w:jc w:val="center"/>
              <w:rPr>
                <w:color w:val="000000"/>
                <w:sz w:val="20"/>
                <w:szCs w:val="20"/>
                <w:lang w:eastAsia="ru-RU"/>
              </w:rPr>
            </w:pPr>
          </w:p>
        </w:tc>
      </w:tr>
      <w:tr w:rsidR="00D2113C" w:rsidRPr="00D2113C" w14:paraId="165B9E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9014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мат548</w:t>
            </w:r>
          </w:p>
        </w:tc>
        <w:tc>
          <w:tcPr>
            <w:tcW w:w="709" w:type="dxa"/>
            <w:tcBorders>
              <w:top w:val="nil"/>
              <w:left w:val="nil"/>
              <w:bottom w:val="single" w:sz="4" w:space="0" w:color="auto"/>
              <w:right w:val="single" w:sz="4" w:space="0" w:color="auto"/>
            </w:tcBorders>
            <w:shd w:val="clear" w:color="000000" w:fill="FFFFFF"/>
            <w:vAlign w:val="bottom"/>
            <w:hideMark/>
          </w:tcPr>
          <w:p w14:paraId="787870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3F7AF08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90° раструбный 200х4,5 мм</w:t>
            </w:r>
          </w:p>
        </w:tc>
        <w:tc>
          <w:tcPr>
            <w:tcW w:w="708" w:type="dxa"/>
            <w:tcBorders>
              <w:top w:val="nil"/>
              <w:left w:val="nil"/>
              <w:bottom w:val="single" w:sz="4" w:space="0" w:color="auto"/>
              <w:right w:val="single" w:sz="4" w:space="0" w:color="auto"/>
            </w:tcBorders>
            <w:shd w:val="clear" w:color="000000" w:fill="FFFFFF"/>
            <w:vAlign w:val="bottom"/>
            <w:hideMark/>
          </w:tcPr>
          <w:p w14:paraId="6A696D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9C17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43CB28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479ABD43" w14:textId="77777777" w:rsidR="00D2113C" w:rsidRPr="00D2113C" w:rsidRDefault="00D2113C" w:rsidP="00D2113C">
            <w:pPr>
              <w:suppressAutoHyphens w:val="0"/>
              <w:jc w:val="center"/>
              <w:rPr>
                <w:color w:val="000000"/>
                <w:sz w:val="20"/>
                <w:szCs w:val="20"/>
                <w:lang w:eastAsia="ru-RU"/>
              </w:rPr>
            </w:pPr>
          </w:p>
        </w:tc>
      </w:tr>
      <w:tr w:rsidR="00D2113C" w:rsidRPr="00D2113C" w14:paraId="1D2999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E491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мат549</w:t>
            </w:r>
          </w:p>
        </w:tc>
        <w:tc>
          <w:tcPr>
            <w:tcW w:w="709" w:type="dxa"/>
            <w:tcBorders>
              <w:top w:val="nil"/>
              <w:left w:val="nil"/>
              <w:bottom w:val="single" w:sz="4" w:space="0" w:color="auto"/>
              <w:right w:val="single" w:sz="4" w:space="0" w:color="auto"/>
            </w:tcBorders>
            <w:shd w:val="clear" w:color="000000" w:fill="FFFFFF"/>
            <w:vAlign w:val="bottom"/>
            <w:hideMark/>
          </w:tcPr>
          <w:p w14:paraId="02A026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54EE3C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90° раструбный 250х4,5 мм</w:t>
            </w:r>
          </w:p>
        </w:tc>
        <w:tc>
          <w:tcPr>
            <w:tcW w:w="708" w:type="dxa"/>
            <w:tcBorders>
              <w:top w:val="nil"/>
              <w:left w:val="nil"/>
              <w:bottom w:val="single" w:sz="4" w:space="0" w:color="auto"/>
              <w:right w:val="single" w:sz="4" w:space="0" w:color="auto"/>
            </w:tcBorders>
            <w:shd w:val="clear" w:color="000000" w:fill="FFFFFF"/>
            <w:vAlign w:val="bottom"/>
            <w:hideMark/>
          </w:tcPr>
          <w:p w14:paraId="52A4EF9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88AF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42C94E2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3FC9009F" w14:textId="77777777" w:rsidR="00D2113C" w:rsidRPr="00D2113C" w:rsidRDefault="00D2113C" w:rsidP="00D2113C">
            <w:pPr>
              <w:suppressAutoHyphens w:val="0"/>
              <w:jc w:val="center"/>
              <w:rPr>
                <w:color w:val="000000"/>
                <w:sz w:val="20"/>
                <w:szCs w:val="20"/>
                <w:lang w:eastAsia="ru-RU"/>
              </w:rPr>
            </w:pPr>
          </w:p>
        </w:tc>
      </w:tr>
      <w:tr w:rsidR="00D2113C" w:rsidRPr="00D2113C" w14:paraId="4C1474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FEAC1AA"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ПНД для системы дренажной канализации</w:t>
            </w:r>
          </w:p>
        </w:tc>
      </w:tr>
      <w:tr w:rsidR="00D2113C" w:rsidRPr="00D2113C" w14:paraId="01787EA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C308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мат550</w:t>
            </w:r>
          </w:p>
        </w:tc>
        <w:tc>
          <w:tcPr>
            <w:tcW w:w="709" w:type="dxa"/>
            <w:tcBorders>
              <w:top w:val="nil"/>
              <w:left w:val="nil"/>
              <w:bottom w:val="single" w:sz="4" w:space="0" w:color="auto"/>
              <w:right w:val="single" w:sz="4" w:space="0" w:color="auto"/>
            </w:tcBorders>
            <w:shd w:val="clear" w:color="000000" w:fill="FFFFFF"/>
            <w:vAlign w:val="bottom"/>
            <w:hideMark/>
          </w:tcPr>
          <w:p w14:paraId="203002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6CD9F0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Трубы полиэтиленовые дренажные гофрированные двухслойные, класс кольцевой жесткости SN4, </w:t>
            </w:r>
            <w:r w:rsidRPr="00D2113C">
              <w:rPr>
                <w:color w:val="000000"/>
                <w:sz w:val="20"/>
                <w:szCs w:val="20"/>
                <w:lang w:eastAsia="ru-RU"/>
              </w:rPr>
              <w:lastRenderedPageBreak/>
              <w:t>номинальный внутренний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7FFCB2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55E3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24.3.03.06-0021</w:t>
            </w:r>
          </w:p>
        </w:tc>
        <w:tc>
          <w:tcPr>
            <w:tcW w:w="2268" w:type="dxa"/>
            <w:gridSpan w:val="2"/>
            <w:tcBorders>
              <w:top w:val="single" w:sz="4" w:space="0" w:color="auto"/>
              <w:left w:val="nil"/>
              <w:bottom w:val="single" w:sz="4" w:space="0" w:color="auto"/>
              <w:right w:val="nil"/>
            </w:tcBorders>
            <w:shd w:val="clear" w:color="000000" w:fill="FFFFFF"/>
            <w:vAlign w:val="bottom"/>
          </w:tcPr>
          <w:p w14:paraId="25F35EE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48BC7B1" w14:textId="77777777" w:rsidR="00D2113C" w:rsidRPr="00D2113C" w:rsidRDefault="00D2113C" w:rsidP="00D2113C">
            <w:pPr>
              <w:suppressAutoHyphens w:val="0"/>
              <w:jc w:val="center"/>
              <w:rPr>
                <w:color w:val="000000"/>
                <w:sz w:val="20"/>
                <w:szCs w:val="20"/>
                <w:lang w:eastAsia="ru-RU"/>
              </w:rPr>
            </w:pPr>
          </w:p>
        </w:tc>
      </w:tr>
      <w:tr w:rsidR="00D2113C" w:rsidRPr="00D2113C" w14:paraId="65536D9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9EE2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мат551</w:t>
            </w:r>
          </w:p>
        </w:tc>
        <w:tc>
          <w:tcPr>
            <w:tcW w:w="709" w:type="dxa"/>
            <w:tcBorders>
              <w:top w:val="nil"/>
              <w:left w:val="nil"/>
              <w:bottom w:val="single" w:sz="4" w:space="0" w:color="auto"/>
              <w:right w:val="single" w:sz="4" w:space="0" w:color="auto"/>
            </w:tcBorders>
            <w:shd w:val="clear" w:color="000000" w:fill="FFFFFF"/>
            <w:vAlign w:val="bottom"/>
            <w:hideMark/>
          </w:tcPr>
          <w:p w14:paraId="1866CD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3AD6A6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полиэтиленовые дренажные гофрированные двухслойные, класс кольцевой жесткости SN4, номинальный внутренний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57B8D8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945DC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24.3.03.06-0022</w:t>
            </w:r>
          </w:p>
        </w:tc>
        <w:tc>
          <w:tcPr>
            <w:tcW w:w="2268" w:type="dxa"/>
            <w:gridSpan w:val="2"/>
            <w:tcBorders>
              <w:top w:val="single" w:sz="4" w:space="0" w:color="auto"/>
              <w:left w:val="nil"/>
              <w:bottom w:val="single" w:sz="4" w:space="0" w:color="auto"/>
              <w:right w:val="nil"/>
            </w:tcBorders>
            <w:shd w:val="clear" w:color="000000" w:fill="FFFFFF"/>
            <w:vAlign w:val="bottom"/>
          </w:tcPr>
          <w:p w14:paraId="382993B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148C34" w14:textId="77777777" w:rsidR="00D2113C" w:rsidRPr="00D2113C" w:rsidRDefault="00D2113C" w:rsidP="00D2113C">
            <w:pPr>
              <w:suppressAutoHyphens w:val="0"/>
              <w:jc w:val="center"/>
              <w:rPr>
                <w:color w:val="000000"/>
                <w:sz w:val="20"/>
                <w:szCs w:val="20"/>
                <w:lang w:eastAsia="ru-RU"/>
              </w:rPr>
            </w:pPr>
          </w:p>
        </w:tc>
      </w:tr>
      <w:tr w:rsidR="00D2113C" w:rsidRPr="00D2113C" w14:paraId="3DA69B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CA158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мат552</w:t>
            </w:r>
          </w:p>
        </w:tc>
        <w:tc>
          <w:tcPr>
            <w:tcW w:w="709" w:type="dxa"/>
            <w:tcBorders>
              <w:top w:val="nil"/>
              <w:left w:val="nil"/>
              <w:bottom w:val="single" w:sz="4" w:space="0" w:color="auto"/>
              <w:right w:val="single" w:sz="4" w:space="0" w:color="auto"/>
            </w:tcBorders>
            <w:shd w:val="clear" w:color="000000" w:fill="FFFFFF"/>
            <w:vAlign w:val="bottom"/>
            <w:hideMark/>
          </w:tcPr>
          <w:p w14:paraId="64D034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227DF3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полиэтиленовые дренажные гофрированные двухслойные, класс кольцевой жесткости SN8, номинальный внутренний диаметр 200 мм, применительно к трубам класса кольцевой жесткости SN4</w:t>
            </w:r>
          </w:p>
        </w:tc>
        <w:tc>
          <w:tcPr>
            <w:tcW w:w="708" w:type="dxa"/>
            <w:tcBorders>
              <w:top w:val="nil"/>
              <w:left w:val="nil"/>
              <w:bottom w:val="single" w:sz="4" w:space="0" w:color="auto"/>
              <w:right w:val="single" w:sz="4" w:space="0" w:color="auto"/>
            </w:tcBorders>
            <w:shd w:val="clear" w:color="000000" w:fill="FFFFFF"/>
            <w:vAlign w:val="bottom"/>
            <w:hideMark/>
          </w:tcPr>
          <w:p w14:paraId="54F51D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A70D0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24.3.03.06-0025</w:t>
            </w:r>
          </w:p>
        </w:tc>
        <w:tc>
          <w:tcPr>
            <w:tcW w:w="2268" w:type="dxa"/>
            <w:gridSpan w:val="2"/>
            <w:tcBorders>
              <w:top w:val="single" w:sz="4" w:space="0" w:color="auto"/>
              <w:left w:val="nil"/>
              <w:bottom w:val="single" w:sz="4" w:space="0" w:color="auto"/>
              <w:right w:val="nil"/>
            </w:tcBorders>
            <w:shd w:val="clear" w:color="000000" w:fill="FFFFFF"/>
            <w:vAlign w:val="bottom"/>
          </w:tcPr>
          <w:p w14:paraId="350E231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A66325A" w14:textId="77777777" w:rsidR="00D2113C" w:rsidRPr="00D2113C" w:rsidRDefault="00D2113C" w:rsidP="00D2113C">
            <w:pPr>
              <w:suppressAutoHyphens w:val="0"/>
              <w:jc w:val="center"/>
              <w:rPr>
                <w:color w:val="000000"/>
                <w:sz w:val="20"/>
                <w:szCs w:val="20"/>
                <w:lang w:eastAsia="ru-RU"/>
              </w:rPr>
            </w:pPr>
          </w:p>
        </w:tc>
      </w:tr>
      <w:tr w:rsidR="00D2113C" w:rsidRPr="00D2113C" w14:paraId="401F897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AB8A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мат553</w:t>
            </w:r>
          </w:p>
        </w:tc>
        <w:tc>
          <w:tcPr>
            <w:tcW w:w="709" w:type="dxa"/>
            <w:tcBorders>
              <w:top w:val="nil"/>
              <w:left w:val="nil"/>
              <w:bottom w:val="single" w:sz="4" w:space="0" w:color="auto"/>
              <w:right w:val="single" w:sz="4" w:space="0" w:color="auto"/>
            </w:tcBorders>
            <w:shd w:val="clear" w:color="000000" w:fill="FFFFFF"/>
            <w:vAlign w:val="bottom"/>
            <w:hideMark/>
          </w:tcPr>
          <w:p w14:paraId="3EF6EF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2260DF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полиэтиленовые дренажные гофрированные в фильтрующей оболочке,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796A11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537E9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24.3.03.06-0005</w:t>
            </w:r>
          </w:p>
        </w:tc>
        <w:tc>
          <w:tcPr>
            <w:tcW w:w="2268" w:type="dxa"/>
            <w:gridSpan w:val="2"/>
            <w:tcBorders>
              <w:top w:val="single" w:sz="4" w:space="0" w:color="auto"/>
              <w:left w:val="nil"/>
              <w:bottom w:val="single" w:sz="4" w:space="0" w:color="auto"/>
              <w:right w:val="nil"/>
            </w:tcBorders>
            <w:shd w:val="clear" w:color="000000" w:fill="FFFFFF"/>
            <w:vAlign w:val="bottom"/>
          </w:tcPr>
          <w:p w14:paraId="7CF4DD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8E0B8D4" w14:textId="77777777" w:rsidR="00D2113C" w:rsidRPr="00D2113C" w:rsidRDefault="00D2113C" w:rsidP="00D2113C">
            <w:pPr>
              <w:suppressAutoHyphens w:val="0"/>
              <w:jc w:val="center"/>
              <w:rPr>
                <w:color w:val="000000"/>
                <w:sz w:val="20"/>
                <w:szCs w:val="20"/>
                <w:lang w:eastAsia="ru-RU"/>
              </w:rPr>
            </w:pPr>
          </w:p>
        </w:tc>
      </w:tr>
      <w:tr w:rsidR="00D2113C" w:rsidRPr="00D2113C" w14:paraId="3F3EEA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4E861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1E422B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814582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полиэтиленовые дренажные гофрированные в фильтрующей оболочке, диаметр 160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F8718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CB0A2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24.3.03.06-0007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F58B9E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9E2074E" w14:textId="77777777" w:rsidR="00D2113C" w:rsidRPr="00D2113C" w:rsidRDefault="00D2113C" w:rsidP="00D2113C">
            <w:pPr>
              <w:suppressAutoHyphens w:val="0"/>
              <w:jc w:val="center"/>
              <w:rPr>
                <w:color w:val="000000"/>
                <w:sz w:val="20"/>
                <w:szCs w:val="20"/>
                <w:lang w:eastAsia="ru-RU"/>
              </w:rPr>
            </w:pPr>
          </w:p>
        </w:tc>
      </w:tr>
      <w:tr w:rsidR="00D2113C" w:rsidRPr="00D2113C" w14:paraId="359B451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BA47B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02325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F5658C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полиэтиленовые дренажные гофрированные в фильтрующей оболочке, диаметр 200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E97FE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8157B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24.3.03.06-0009</w:t>
            </w:r>
          </w:p>
        </w:tc>
        <w:tc>
          <w:tcPr>
            <w:tcW w:w="2268" w:type="dxa"/>
            <w:gridSpan w:val="2"/>
            <w:tcBorders>
              <w:top w:val="single" w:sz="4" w:space="0" w:color="auto"/>
              <w:left w:val="nil"/>
              <w:bottom w:val="single" w:sz="4" w:space="0" w:color="auto"/>
              <w:right w:val="nil"/>
            </w:tcBorders>
            <w:shd w:val="clear" w:color="000000" w:fill="FFFFFF"/>
            <w:vAlign w:val="bottom"/>
          </w:tcPr>
          <w:p w14:paraId="0B2DA0E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08190C2" w14:textId="77777777" w:rsidR="00D2113C" w:rsidRPr="00D2113C" w:rsidRDefault="00D2113C" w:rsidP="00D2113C">
            <w:pPr>
              <w:suppressAutoHyphens w:val="0"/>
              <w:jc w:val="center"/>
              <w:rPr>
                <w:color w:val="000000"/>
                <w:sz w:val="20"/>
                <w:szCs w:val="20"/>
                <w:lang w:eastAsia="ru-RU"/>
              </w:rPr>
            </w:pPr>
          </w:p>
        </w:tc>
      </w:tr>
      <w:tr w:rsidR="00D2113C" w:rsidRPr="00D2113C" w14:paraId="092E11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B611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мат556</w:t>
            </w:r>
          </w:p>
        </w:tc>
        <w:tc>
          <w:tcPr>
            <w:tcW w:w="709" w:type="dxa"/>
            <w:tcBorders>
              <w:top w:val="nil"/>
              <w:left w:val="nil"/>
              <w:bottom w:val="single" w:sz="4" w:space="0" w:color="auto"/>
              <w:right w:val="single" w:sz="4" w:space="0" w:color="auto"/>
            </w:tcBorders>
            <w:shd w:val="clear" w:color="000000" w:fill="FFFFFF"/>
            <w:vAlign w:val="bottom"/>
            <w:hideMark/>
          </w:tcPr>
          <w:p w14:paraId="03DC1A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DF858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для дренажных труб ДГТ, диаметр 160/110 мм</w:t>
            </w:r>
          </w:p>
        </w:tc>
        <w:tc>
          <w:tcPr>
            <w:tcW w:w="708" w:type="dxa"/>
            <w:tcBorders>
              <w:top w:val="nil"/>
              <w:left w:val="nil"/>
              <w:bottom w:val="single" w:sz="4" w:space="0" w:color="auto"/>
              <w:right w:val="single" w:sz="4" w:space="0" w:color="auto"/>
            </w:tcBorders>
            <w:shd w:val="clear" w:color="000000" w:fill="FFFFFF"/>
            <w:vAlign w:val="bottom"/>
            <w:hideMark/>
          </w:tcPr>
          <w:p w14:paraId="2B7792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28DC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B8E8E3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6F3270E" w14:textId="77777777" w:rsidR="00D2113C" w:rsidRPr="00D2113C" w:rsidRDefault="00D2113C" w:rsidP="00D2113C">
            <w:pPr>
              <w:suppressAutoHyphens w:val="0"/>
              <w:jc w:val="center"/>
              <w:rPr>
                <w:color w:val="000000"/>
                <w:sz w:val="20"/>
                <w:szCs w:val="20"/>
                <w:lang w:eastAsia="ru-RU"/>
              </w:rPr>
            </w:pPr>
          </w:p>
        </w:tc>
      </w:tr>
      <w:tr w:rsidR="00D2113C" w:rsidRPr="00D2113C" w14:paraId="348A3D6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6A53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мат557</w:t>
            </w:r>
          </w:p>
        </w:tc>
        <w:tc>
          <w:tcPr>
            <w:tcW w:w="709" w:type="dxa"/>
            <w:tcBorders>
              <w:top w:val="nil"/>
              <w:left w:val="nil"/>
              <w:bottom w:val="single" w:sz="4" w:space="0" w:color="auto"/>
              <w:right w:val="single" w:sz="4" w:space="0" w:color="auto"/>
            </w:tcBorders>
            <w:shd w:val="clear" w:color="000000" w:fill="FFFFFF"/>
            <w:vAlign w:val="bottom"/>
            <w:hideMark/>
          </w:tcPr>
          <w:p w14:paraId="551F98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3834E82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Переходы для дренажных труб ДГТ, диаметр 200/160 мм</w:t>
            </w:r>
          </w:p>
        </w:tc>
        <w:tc>
          <w:tcPr>
            <w:tcW w:w="708" w:type="dxa"/>
            <w:tcBorders>
              <w:top w:val="nil"/>
              <w:left w:val="nil"/>
              <w:bottom w:val="single" w:sz="4" w:space="0" w:color="auto"/>
              <w:right w:val="single" w:sz="4" w:space="0" w:color="auto"/>
            </w:tcBorders>
            <w:shd w:val="clear" w:color="000000" w:fill="FFFFFF"/>
            <w:vAlign w:val="bottom"/>
            <w:hideMark/>
          </w:tcPr>
          <w:p w14:paraId="60BBF7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011B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38F2B3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679AA61" w14:textId="77777777" w:rsidR="00D2113C" w:rsidRPr="00D2113C" w:rsidRDefault="00D2113C" w:rsidP="00D2113C">
            <w:pPr>
              <w:suppressAutoHyphens w:val="0"/>
              <w:jc w:val="center"/>
              <w:rPr>
                <w:color w:val="000000"/>
                <w:sz w:val="20"/>
                <w:szCs w:val="20"/>
                <w:lang w:eastAsia="ru-RU"/>
              </w:rPr>
            </w:pPr>
          </w:p>
        </w:tc>
      </w:tr>
      <w:tr w:rsidR="00D2113C" w:rsidRPr="00D2113C" w14:paraId="4618B2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6377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мат558</w:t>
            </w:r>
          </w:p>
        </w:tc>
        <w:tc>
          <w:tcPr>
            <w:tcW w:w="709" w:type="dxa"/>
            <w:tcBorders>
              <w:top w:val="nil"/>
              <w:left w:val="nil"/>
              <w:bottom w:val="single" w:sz="4" w:space="0" w:color="auto"/>
              <w:right w:val="single" w:sz="4" w:space="0" w:color="auto"/>
            </w:tcBorders>
            <w:shd w:val="clear" w:color="000000" w:fill="FFFFFF"/>
            <w:vAlign w:val="bottom"/>
            <w:hideMark/>
          </w:tcPr>
          <w:p w14:paraId="20FBDC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793566E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для дренажных труб d110 на 90</w:t>
            </w:r>
            <w:r w:rsidRPr="00D2113C">
              <w:rPr>
                <w:color w:val="000000"/>
                <w:sz w:val="20"/>
                <w:szCs w:val="20"/>
                <w:vertAlign w:val="superscript"/>
                <w:lang w:eastAsia="ru-RU"/>
              </w:rPr>
              <w:t>0</w:t>
            </w:r>
          </w:p>
        </w:tc>
        <w:tc>
          <w:tcPr>
            <w:tcW w:w="708" w:type="dxa"/>
            <w:tcBorders>
              <w:top w:val="nil"/>
              <w:left w:val="nil"/>
              <w:bottom w:val="single" w:sz="4" w:space="0" w:color="auto"/>
              <w:right w:val="single" w:sz="4" w:space="0" w:color="auto"/>
            </w:tcBorders>
            <w:shd w:val="clear" w:color="000000" w:fill="FFFFFF"/>
            <w:vAlign w:val="bottom"/>
            <w:hideMark/>
          </w:tcPr>
          <w:p w14:paraId="10B90A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E5E9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02CD96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39CEC0E" w14:textId="77777777" w:rsidR="00D2113C" w:rsidRPr="00D2113C" w:rsidRDefault="00D2113C" w:rsidP="00D2113C">
            <w:pPr>
              <w:suppressAutoHyphens w:val="0"/>
              <w:jc w:val="center"/>
              <w:rPr>
                <w:color w:val="000000"/>
                <w:sz w:val="20"/>
                <w:szCs w:val="20"/>
                <w:lang w:eastAsia="ru-RU"/>
              </w:rPr>
            </w:pPr>
          </w:p>
        </w:tc>
      </w:tr>
      <w:tr w:rsidR="00D2113C" w:rsidRPr="00D2113C" w14:paraId="5CEA3F8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7CF4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мат559</w:t>
            </w:r>
          </w:p>
        </w:tc>
        <w:tc>
          <w:tcPr>
            <w:tcW w:w="709" w:type="dxa"/>
            <w:tcBorders>
              <w:top w:val="nil"/>
              <w:left w:val="nil"/>
              <w:bottom w:val="single" w:sz="4" w:space="0" w:color="auto"/>
              <w:right w:val="single" w:sz="4" w:space="0" w:color="auto"/>
            </w:tcBorders>
            <w:shd w:val="clear" w:color="000000" w:fill="FFFFFF"/>
            <w:vAlign w:val="bottom"/>
            <w:hideMark/>
          </w:tcPr>
          <w:p w14:paraId="20B662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FE2525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для дренажных труб d160 на 90</w:t>
            </w:r>
            <w:r w:rsidRPr="00D2113C">
              <w:rPr>
                <w:color w:val="000000"/>
                <w:sz w:val="20"/>
                <w:szCs w:val="20"/>
                <w:vertAlign w:val="superscript"/>
                <w:lang w:eastAsia="ru-RU"/>
              </w:rPr>
              <w:t>0</w:t>
            </w:r>
          </w:p>
        </w:tc>
        <w:tc>
          <w:tcPr>
            <w:tcW w:w="708" w:type="dxa"/>
            <w:tcBorders>
              <w:top w:val="nil"/>
              <w:left w:val="nil"/>
              <w:bottom w:val="single" w:sz="4" w:space="0" w:color="auto"/>
              <w:right w:val="single" w:sz="4" w:space="0" w:color="auto"/>
            </w:tcBorders>
            <w:shd w:val="clear" w:color="000000" w:fill="FFFFFF"/>
            <w:vAlign w:val="bottom"/>
            <w:hideMark/>
          </w:tcPr>
          <w:p w14:paraId="787E7B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5D3C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ED5A2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4C60CEA" w14:textId="77777777" w:rsidR="00D2113C" w:rsidRPr="00D2113C" w:rsidRDefault="00D2113C" w:rsidP="00D2113C">
            <w:pPr>
              <w:suppressAutoHyphens w:val="0"/>
              <w:jc w:val="center"/>
              <w:rPr>
                <w:color w:val="000000"/>
                <w:sz w:val="20"/>
                <w:szCs w:val="20"/>
                <w:lang w:eastAsia="ru-RU"/>
              </w:rPr>
            </w:pPr>
          </w:p>
        </w:tc>
      </w:tr>
      <w:tr w:rsidR="00D2113C" w:rsidRPr="00D2113C" w14:paraId="2155C2E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9311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мат560</w:t>
            </w:r>
          </w:p>
        </w:tc>
        <w:tc>
          <w:tcPr>
            <w:tcW w:w="709" w:type="dxa"/>
            <w:tcBorders>
              <w:top w:val="nil"/>
              <w:left w:val="nil"/>
              <w:bottom w:val="single" w:sz="4" w:space="0" w:color="auto"/>
              <w:right w:val="single" w:sz="4" w:space="0" w:color="auto"/>
            </w:tcBorders>
            <w:shd w:val="clear" w:color="000000" w:fill="FFFFFF"/>
            <w:vAlign w:val="bottom"/>
            <w:hideMark/>
          </w:tcPr>
          <w:p w14:paraId="2206D8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7BBE71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Отвод для дренажных труб d200 на 90</w:t>
            </w:r>
            <w:r w:rsidRPr="00D2113C">
              <w:rPr>
                <w:color w:val="000000"/>
                <w:sz w:val="20"/>
                <w:szCs w:val="20"/>
                <w:vertAlign w:val="superscript"/>
                <w:lang w:eastAsia="ru-RU"/>
              </w:rPr>
              <w:t>0</w:t>
            </w:r>
          </w:p>
        </w:tc>
        <w:tc>
          <w:tcPr>
            <w:tcW w:w="708" w:type="dxa"/>
            <w:tcBorders>
              <w:top w:val="nil"/>
              <w:left w:val="nil"/>
              <w:bottom w:val="single" w:sz="4" w:space="0" w:color="auto"/>
              <w:right w:val="single" w:sz="4" w:space="0" w:color="auto"/>
            </w:tcBorders>
            <w:shd w:val="clear" w:color="000000" w:fill="FFFFFF"/>
            <w:vAlign w:val="bottom"/>
            <w:hideMark/>
          </w:tcPr>
          <w:p w14:paraId="542702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9F4B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512942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4CB2BA3" w14:textId="77777777" w:rsidR="00D2113C" w:rsidRPr="00D2113C" w:rsidRDefault="00D2113C" w:rsidP="00D2113C">
            <w:pPr>
              <w:suppressAutoHyphens w:val="0"/>
              <w:jc w:val="center"/>
              <w:rPr>
                <w:color w:val="000000"/>
                <w:sz w:val="20"/>
                <w:szCs w:val="20"/>
                <w:lang w:eastAsia="ru-RU"/>
              </w:rPr>
            </w:pPr>
          </w:p>
        </w:tc>
      </w:tr>
      <w:tr w:rsidR="00D2113C" w:rsidRPr="00D2113C" w14:paraId="69D9440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2355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мат561</w:t>
            </w:r>
          </w:p>
        </w:tc>
        <w:tc>
          <w:tcPr>
            <w:tcW w:w="709" w:type="dxa"/>
            <w:tcBorders>
              <w:top w:val="nil"/>
              <w:left w:val="nil"/>
              <w:bottom w:val="single" w:sz="4" w:space="0" w:color="auto"/>
              <w:right w:val="single" w:sz="4" w:space="0" w:color="auto"/>
            </w:tcBorders>
            <w:shd w:val="clear" w:color="000000" w:fill="FFFFFF"/>
            <w:vAlign w:val="bottom"/>
            <w:hideMark/>
          </w:tcPr>
          <w:p w14:paraId="509085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5350BAC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для дренажных труб ДГТ,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5B1A32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FFA4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863D72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942919E" w14:textId="77777777" w:rsidR="00D2113C" w:rsidRPr="00D2113C" w:rsidRDefault="00D2113C" w:rsidP="00D2113C">
            <w:pPr>
              <w:suppressAutoHyphens w:val="0"/>
              <w:jc w:val="center"/>
              <w:rPr>
                <w:color w:val="000000"/>
                <w:sz w:val="20"/>
                <w:szCs w:val="20"/>
                <w:lang w:eastAsia="ru-RU"/>
              </w:rPr>
            </w:pPr>
          </w:p>
        </w:tc>
      </w:tr>
      <w:tr w:rsidR="00D2113C" w:rsidRPr="00D2113C" w14:paraId="647E7E2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145E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мат562</w:t>
            </w:r>
          </w:p>
        </w:tc>
        <w:tc>
          <w:tcPr>
            <w:tcW w:w="709" w:type="dxa"/>
            <w:tcBorders>
              <w:top w:val="nil"/>
              <w:left w:val="nil"/>
              <w:bottom w:val="single" w:sz="4" w:space="0" w:color="auto"/>
              <w:right w:val="single" w:sz="4" w:space="0" w:color="auto"/>
            </w:tcBorders>
            <w:shd w:val="clear" w:color="000000" w:fill="FFFFFF"/>
            <w:vAlign w:val="bottom"/>
            <w:hideMark/>
          </w:tcPr>
          <w:p w14:paraId="5B7BE0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3A6803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для дренажных труб ДГТ,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435E02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88D42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E4612C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14BD02F" w14:textId="77777777" w:rsidR="00D2113C" w:rsidRPr="00D2113C" w:rsidRDefault="00D2113C" w:rsidP="00D2113C">
            <w:pPr>
              <w:suppressAutoHyphens w:val="0"/>
              <w:jc w:val="center"/>
              <w:rPr>
                <w:color w:val="000000"/>
                <w:sz w:val="20"/>
                <w:szCs w:val="20"/>
                <w:lang w:eastAsia="ru-RU"/>
              </w:rPr>
            </w:pPr>
          </w:p>
        </w:tc>
      </w:tr>
      <w:tr w:rsidR="00D2113C" w:rsidRPr="00D2113C" w14:paraId="42A8010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3B996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мат563</w:t>
            </w:r>
          </w:p>
        </w:tc>
        <w:tc>
          <w:tcPr>
            <w:tcW w:w="709" w:type="dxa"/>
            <w:tcBorders>
              <w:top w:val="nil"/>
              <w:left w:val="nil"/>
              <w:bottom w:val="single" w:sz="4" w:space="0" w:color="auto"/>
              <w:right w:val="single" w:sz="4" w:space="0" w:color="auto"/>
            </w:tcBorders>
            <w:shd w:val="clear" w:color="000000" w:fill="FFFFFF"/>
            <w:vAlign w:val="bottom"/>
            <w:hideMark/>
          </w:tcPr>
          <w:p w14:paraId="61D9FB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0284DD1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Тройники для дренажных труб ДГТ,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3E23622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782F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3B4FD1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15E8884" w14:textId="77777777" w:rsidR="00D2113C" w:rsidRPr="00D2113C" w:rsidRDefault="00D2113C" w:rsidP="00D2113C">
            <w:pPr>
              <w:suppressAutoHyphens w:val="0"/>
              <w:jc w:val="center"/>
              <w:rPr>
                <w:color w:val="000000"/>
                <w:sz w:val="20"/>
                <w:szCs w:val="20"/>
                <w:lang w:eastAsia="ru-RU"/>
              </w:rPr>
            </w:pPr>
          </w:p>
        </w:tc>
      </w:tr>
      <w:tr w:rsidR="00D2113C" w:rsidRPr="00D2113C" w14:paraId="02B2CF2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3C31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мат564</w:t>
            </w:r>
          </w:p>
        </w:tc>
        <w:tc>
          <w:tcPr>
            <w:tcW w:w="709" w:type="dxa"/>
            <w:tcBorders>
              <w:top w:val="nil"/>
              <w:left w:val="nil"/>
              <w:bottom w:val="single" w:sz="4" w:space="0" w:color="auto"/>
              <w:right w:val="single" w:sz="4" w:space="0" w:color="auto"/>
            </w:tcBorders>
            <w:shd w:val="clear" w:color="000000" w:fill="FFFFFF"/>
            <w:vAlign w:val="bottom"/>
            <w:hideMark/>
          </w:tcPr>
          <w:p w14:paraId="1A45B7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7F8C5CD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соединительная для дренажных труб,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46D28C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5B86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24.3.05.07-0180</w:t>
            </w:r>
          </w:p>
        </w:tc>
        <w:tc>
          <w:tcPr>
            <w:tcW w:w="2268" w:type="dxa"/>
            <w:gridSpan w:val="2"/>
            <w:tcBorders>
              <w:top w:val="single" w:sz="4" w:space="0" w:color="auto"/>
              <w:left w:val="nil"/>
              <w:bottom w:val="single" w:sz="4" w:space="0" w:color="auto"/>
              <w:right w:val="nil"/>
            </w:tcBorders>
            <w:shd w:val="clear" w:color="000000" w:fill="FFFFFF"/>
            <w:vAlign w:val="bottom"/>
          </w:tcPr>
          <w:p w14:paraId="5031DAB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3A16BD7" w14:textId="77777777" w:rsidR="00D2113C" w:rsidRPr="00D2113C" w:rsidRDefault="00D2113C" w:rsidP="00D2113C">
            <w:pPr>
              <w:suppressAutoHyphens w:val="0"/>
              <w:jc w:val="center"/>
              <w:rPr>
                <w:color w:val="000000"/>
                <w:sz w:val="20"/>
                <w:szCs w:val="20"/>
                <w:lang w:eastAsia="ru-RU"/>
              </w:rPr>
            </w:pPr>
          </w:p>
        </w:tc>
      </w:tr>
      <w:tr w:rsidR="00D2113C" w:rsidRPr="00D2113C" w14:paraId="7188B6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C1DF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мат565</w:t>
            </w:r>
          </w:p>
        </w:tc>
        <w:tc>
          <w:tcPr>
            <w:tcW w:w="709" w:type="dxa"/>
            <w:tcBorders>
              <w:top w:val="nil"/>
              <w:left w:val="nil"/>
              <w:bottom w:val="single" w:sz="4" w:space="0" w:color="auto"/>
              <w:right w:val="single" w:sz="4" w:space="0" w:color="auto"/>
            </w:tcBorders>
            <w:shd w:val="clear" w:color="000000" w:fill="FFFFFF"/>
            <w:vAlign w:val="bottom"/>
            <w:hideMark/>
          </w:tcPr>
          <w:p w14:paraId="48B7D8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4FEDCB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соединительная для дренажных труб,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70B36F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EBBDA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24.3.05.07-0181</w:t>
            </w:r>
          </w:p>
        </w:tc>
        <w:tc>
          <w:tcPr>
            <w:tcW w:w="2268" w:type="dxa"/>
            <w:gridSpan w:val="2"/>
            <w:tcBorders>
              <w:top w:val="single" w:sz="4" w:space="0" w:color="auto"/>
              <w:left w:val="nil"/>
              <w:bottom w:val="single" w:sz="4" w:space="0" w:color="auto"/>
              <w:right w:val="nil"/>
            </w:tcBorders>
            <w:shd w:val="clear" w:color="000000" w:fill="FFFFFF"/>
            <w:vAlign w:val="bottom"/>
          </w:tcPr>
          <w:p w14:paraId="77C0D89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C4300F6" w14:textId="77777777" w:rsidR="00D2113C" w:rsidRPr="00D2113C" w:rsidRDefault="00D2113C" w:rsidP="00D2113C">
            <w:pPr>
              <w:suppressAutoHyphens w:val="0"/>
              <w:jc w:val="center"/>
              <w:rPr>
                <w:color w:val="000000"/>
                <w:sz w:val="20"/>
                <w:szCs w:val="20"/>
                <w:lang w:eastAsia="ru-RU"/>
              </w:rPr>
            </w:pPr>
          </w:p>
        </w:tc>
      </w:tr>
      <w:tr w:rsidR="00D2113C" w:rsidRPr="00D2113C" w14:paraId="3C62D84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BB3F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мат566</w:t>
            </w:r>
          </w:p>
        </w:tc>
        <w:tc>
          <w:tcPr>
            <w:tcW w:w="709" w:type="dxa"/>
            <w:tcBorders>
              <w:top w:val="nil"/>
              <w:left w:val="nil"/>
              <w:bottom w:val="single" w:sz="4" w:space="0" w:color="auto"/>
              <w:right w:val="single" w:sz="4" w:space="0" w:color="auto"/>
            </w:tcBorders>
            <w:shd w:val="clear" w:color="000000" w:fill="FFFFFF"/>
            <w:vAlign w:val="bottom"/>
            <w:hideMark/>
          </w:tcPr>
          <w:p w14:paraId="3E92E86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24E9F42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полиэтиленовая соединительная для дренажных труб,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3E4791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AB2EE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24.3.05.07-0182</w:t>
            </w:r>
          </w:p>
        </w:tc>
        <w:tc>
          <w:tcPr>
            <w:tcW w:w="2268" w:type="dxa"/>
            <w:gridSpan w:val="2"/>
            <w:tcBorders>
              <w:top w:val="single" w:sz="4" w:space="0" w:color="auto"/>
              <w:left w:val="nil"/>
              <w:bottom w:val="single" w:sz="4" w:space="0" w:color="auto"/>
              <w:right w:val="nil"/>
            </w:tcBorders>
            <w:shd w:val="clear" w:color="000000" w:fill="FFFFFF"/>
            <w:vAlign w:val="bottom"/>
          </w:tcPr>
          <w:p w14:paraId="1D86A8B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20246CC" w14:textId="77777777" w:rsidR="00D2113C" w:rsidRPr="00D2113C" w:rsidRDefault="00D2113C" w:rsidP="00D2113C">
            <w:pPr>
              <w:suppressAutoHyphens w:val="0"/>
              <w:jc w:val="center"/>
              <w:rPr>
                <w:color w:val="000000"/>
                <w:sz w:val="20"/>
                <w:szCs w:val="20"/>
                <w:lang w:eastAsia="ru-RU"/>
              </w:rPr>
            </w:pPr>
          </w:p>
        </w:tc>
      </w:tr>
      <w:tr w:rsidR="00D2113C" w:rsidRPr="00D2113C" w14:paraId="6DE66E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10D3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мат567</w:t>
            </w:r>
          </w:p>
        </w:tc>
        <w:tc>
          <w:tcPr>
            <w:tcW w:w="709" w:type="dxa"/>
            <w:tcBorders>
              <w:top w:val="nil"/>
              <w:left w:val="nil"/>
              <w:bottom w:val="single" w:sz="4" w:space="0" w:color="auto"/>
              <w:right w:val="single" w:sz="4" w:space="0" w:color="auto"/>
            </w:tcBorders>
            <w:shd w:val="clear" w:color="000000" w:fill="FFFFFF"/>
            <w:vAlign w:val="bottom"/>
            <w:hideMark/>
          </w:tcPr>
          <w:p w14:paraId="1B99FA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7D1B70E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Заглушки для дренажных труб ДГТ,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20C680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A4E6F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E091D7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BB98EC" w14:textId="77777777" w:rsidR="00D2113C" w:rsidRPr="00D2113C" w:rsidRDefault="00D2113C" w:rsidP="00D2113C">
            <w:pPr>
              <w:suppressAutoHyphens w:val="0"/>
              <w:jc w:val="center"/>
              <w:rPr>
                <w:color w:val="000000"/>
                <w:sz w:val="20"/>
                <w:szCs w:val="20"/>
                <w:lang w:eastAsia="ru-RU"/>
              </w:rPr>
            </w:pPr>
          </w:p>
        </w:tc>
      </w:tr>
      <w:tr w:rsidR="00D2113C" w:rsidRPr="00D2113C" w14:paraId="310983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394D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мат568</w:t>
            </w:r>
          </w:p>
        </w:tc>
        <w:tc>
          <w:tcPr>
            <w:tcW w:w="709" w:type="dxa"/>
            <w:tcBorders>
              <w:top w:val="nil"/>
              <w:left w:val="nil"/>
              <w:bottom w:val="single" w:sz="4" w:space="0" w:color="auto"/>
              <w:right w:val="single" w:sz="4" w:space="0" w:color="auto"/>
            </w:tcBorders>
            <w:shd w:val="clear" w:color="000000" w:fill="FFFFFF"/>
            <w:vAlign w:val="bottom"/>
            <w:hideMark/>
          </w:tcPr>
          <w:p w14:paraId="7D54F5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3F554F8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Заглушки для дренажных труб ДГТ, диаметр: 160 мм</w:t>
            </w:r>
          </w:p>
        </w:tc>
        <w:tc>
          <w:tcPr>
            <w:tcW w:w="708" w:type="dxa"/>
            <w:tcBorders>
              <w:top w:val="nil"/>
              <w:left w:val="nil"/>
              <w:bottom w:val="single" w:sz="4" w:space="0" w:color="auto"/>
              <w:right w:val="single" w:sz="4" w:space="0" w:color="auto"/>
            </w:tcBorders>
            <w:shd w:val="clear" w:color="000000" w:fill="FFFFFF"/>
            <w:vAlign w:val="bottom"/>
            <w:hideMark/>
          </w:tcPr>
          <w:p w14:paraId="46D862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63F2A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040739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39EE023" w14:textId="77777777" w:rsidR="00D2113C" w:rsidRPr="00D2113C" w:rsidRDefault="00D2113C" w:rsidP="00D2113C">
            <w:pPr>
              <w:suppressAutoHyphens w:val="0"/>
              <w:jc w:val="center"/>
              <w:rPr>
                <w:color w:val="000000"/>
                <w:sz w:val="20"/>
                <w:szCs w:val="20"/>
                <w:lang w:eastAsia="ru-RU"/>
              </w:rPr>
            </w:pPr>
          </w:p>
        </w:tc>
      </w:tr>
      <w:tr w:rsidR="00D2113C" w:rsidRPr="00D2113C" w14:paraId="6F93B85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11DD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мат569</w:t>
            </w:r>
          </w:p>
        </w:tc>
        <w:tc>
          <w:tcPr>
            <w:tcW w:w="709" w:type="dxa"/>
            <w:tcBorders>
              <w:top w:val="nil"/>
              <w:left w:val="nil"/>
              <w:bottom w:val="single" w:sz="4" w:space="0" w:color="auto"/>
              <w:right w:val="single" w:sz="4" w:space="0" w:color="auto"/>
            </w:tcBorders>
            <w:shd w:val="clear" w:color="000000" w:fill="FFFFFF"/>
            <w:vAlign w:val="bottom"/>
            <w:hideMark/>
          </w:tcPr>
          <w:p w14:paraId="297BF5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1392EEA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Заглушка для дренажных d труб 200 мм </w:t>
            </w:r>
          </w:p>
        </w:tc>
        <w:tc>
          <w:tcPr>
            <w:tcW w:w="708" w:type="dxa"/>
            <w:tcBorders>
              <w:top w:val="nil"/>
              <w:left w:val="nil"/>
              <w:bottom w:val="single" w:sz="4" w:space="0" w:color="auto"/>
              <w:right w:val="single" w:sz="4" w:space="0" w:color="auto"/>
            </w:tcBorders>
            <w:shd w:val="clear" w:color="000000" w:fill="FFFFFF"/>
            <w:vAlign w:val="bottom"/>
            <w:hideMark/>
          </w:tcPr>
          <w:p w14:paraId="06DB5E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8B8E3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808083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72EF5AD" w14:textId="77777777" w:rsidR="00D2113C" w:rsidRPr="00D2113C" w:rsidRDefault="00D2113C" w:rsidP="00D2113C">
            <w:pPr>
              <w:suppressAutoHyphens w:val="0"/>
              <w:jc w:val="center"/>
              <w:rPr>
                <w:color w:val="000000"/>
                <w:sz w:val="20"/>
                <w:szCs w:val="20"/>
                <w:lang w:eastAsia="ru-RU"/>
              </w:rPr>
            </w:pPr>
          </w:p>
        </w:tc>
      </w:tr>
      <w:tr w:rsidR="00D2113C" w:rsidRPr="00D2113C" w14:paraId="29367A8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1113372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Трубы полипропиленовые</w:t>
            </w:r>
          </w:p>
        </w:tc>
      </w:tr>
      <w:tr w:rsidR="00D2113C" w:rsidRPr="00D2113C" w14:paraId="7B8AE1B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0848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мат570</w:t>
            </w:r>
          </w:p>
        </w:tc>
        <w:tc>
          <w:tcPr>
            <w:tcW w:w="709" w:type="dxa"/>
            <w:tcBorders>
              <w:top w:val="nil"/>
              <w:left w:val="nil"/>
              <w:bottom w:val="single" w:sz="4" w:space="0" w:color="auto"/>
              <w:right w:val="single" w:sz="4" w:space="0" w:color="auto"/>
            </w:tcBorders>
            <w:shd w:val="clear" w:color="000000" w:fill="FFFFFF"/>
            <w:vAlign w:val="bottom"/>
            <w:hideMark/>
          </w:tcPr>
          <w:p w14:paraId="1ACC18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22D9CF5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20х3,4 мм</w:t>
            </w:r>
          </w:p>
        </w:tc>
        <w:tc>
          <w:tcPr>
            <w:tcW w:w="708" w:type="dxa"/>
            <w:tcBorders>
              <w:top w:val="nil"/>
              <w:left w:val="nil"/>
              <w:bottom w:val="single" w:sz="4" w:space="0" w:color="auto"/>
              <w:right w:val="single" w:sz="4" w:space="0" w:color="auto"/>
            </w:tcBorders>
            <w:shd w:val="clear" w:color="000000" w:fill="FFFFFF"/>
            <w:vAlign w:val="bottom"/>
            <w:hideMark/>
          </w:tcPr>
          <w:p w14:paraId="18F380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87A8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24.3.02.05-0090</w:t>
            </w:r>
          </w:p>
        </w:tc>
        <w:tc>
          <w:tcPr>
            <w:tcW w:w="2268" w:type="dxa"/>
            <w:gridSpan w:val="2"/>
            <w:tcBorders>
              <w:top w:val="single" w:sz="4" w:space="0" w:color="auto"/>
              <w:left w:val="nil"/>
              <w:bottom w:val="single" w:sz="4" w:space="0" w:color="auto"/>
              <w:right w:val="nil"/>
            </w:tcBorders>
            <w:shd w:val="clear" w:color="000000" w:fill="FFFFFF"/>
            <w:vAlign w:val="bottom"/>
          </w:tcPr>
          <w:p w14:paraId="7F5895B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4744515" w14:textId="77777777" w:rsidR="00D2113C" w:rsidRPr="00D2113C" w:rsidRDefault="00D2113C" w:rsidP="00D2113C">
            <w:pPr>
              <w:suppressAutoHyphens w:val="0"/>
              <w:jc w:val="center"/>
              <w:rPr>
                <w:color w:val="000000"/>
                <w:sz w:val="20"/>
                <w:szCs w:val="20"/>
                <w:lang w:eastAsia="ru-RU"/>
              </w:rPr>
            </w:pPr>
          </w:p>
        </w:tc>
      </w:tr>
      <w:tr w:rsidR="00D2113C" w:rsidRPr="00D2113C" w14:paraId="4BD6BE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A01ED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712F7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DAC8F2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25х4,2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FFCE6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417DE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2CE725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504950B" w14:textId="77777777" w:rsidR="00D2113C" w:rsidRPr="00D2113C" w:rsidRDefault="00D2113C" w:rsidP="00D2113C">
            <w:pPr>
              <w:suppressAutoHyphens w:val="0"/>
              <w:jc w:val="center"/>
              <w:rPr>
                <w:color w:val="000000"/>
                <w:sz w:val="20"/>
                <w:szCs w:val="20"/>
                <w:lang w:eastAsia="ru-RU"/>
              </w:rPr>
            </w:pPr>
          </w:p>
        </w:tc>
      </w:tr>
      <w:tr w:rsidR="00D2113C" w:rsidRPr="00D2113C" w14:paraId="06E39FE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857504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8AF7F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FBA09F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32х5,4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F1D2D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D7059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24.3.02.05-0092</w:t>
            </w:r>
          </w:p>
        </w:tc>
        <w:tc>
          <w:tcPr>
            <w:tcW w:w="2268" w:type="dxa"/>
            <w:gridSpan w:val="2"/>
            <w:tcBorders>
              <w:top w:val="single" w:sz="4" w:space="0" w:color="auto"/>
              <w:left w:val="nil"/>
              <w:bottom w:val="single" w:sz="4" w:space="0" w:color="auto"/>
              <w:right w:val="nil"/>
            </w:tcBorders>
            <w:shd w:val="clear" w:color="000000" w:fill="FFFFFF"/>
            <w:vAlign w:val="bottom"/>
          </w:tcPr>
          <w:p w14:paraId="3A241D3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681A6AB" w14:textId="77777777" w:rsidR="00D2113C" w:rsidRPr="00D2113C" w:rsidRDefault="00D2113C" w:rsidP="00D2113C">
            <w:pPr>
              <w:suppressAutoHyphens w:val="0"/>
              <w:jc w:val="center"/>
              <w:rPr>
                <w:color w:val="000000"/>
                <w:sz w:val="20"/>
                <w:szCs w:val="20"/>
                <w:lang w:eastAsia="ru-RU"/>
              </w:rPr>
            </w:pPr>
          </w:p>
        </w:tc>
      </w:tr>
      <w:tr w:rsidR="00D2113C" w:rsidRPr="00D2113C" w14:paraId="5F05AFA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791F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мат573</w:t>
            </w:r>
          </w:p>
        </w:tc>
        <w:tc>
          <w:tcPr>
            <w:tcW w:w="709" w:type="dxa"/>
            <w:tcBorders>
              <w:top w:val="nil"/>
              <w:left w:val="nil"/>
              <w:bottom w:val="single" w:sz="4" w:space="0" w:color="auto"/>
              <w:right w:val="single" w:sz="4" w:space="0" w:color="auto"/>
            </w:tcBorders>
            <w:shd w:val="clear" w:color="000000" w:fill="FFFFFF"/>
            <w:vAlign w:val="bottom"/>
            <w:hideMark/>
          </w:tcPr>
          <w:p w14:paraId="72AFDF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601EB6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40х6,7 мм</w:t>
            </w:r>
          </w:p>
        </w:tc>
        <w:tc>
          <w:tcPr>
            <w:tcW w:w="708" w:type="dxa"/>
            <w:tcBorders>
              <w:top w:val="nil"/>
              <w:left w:val="nil"/>
              <w:bottom w:val="single" w:sz="4" w:space="0" w:color="auto"/>
              <w:right w:val="single" w:sz="4" w:space="0" w:color="auto"/>
            </w:tcBorders>
            <w:shd w:val="clear" w:color="000000" w:fill="FFFFFF"/>
            <w:vAlign w:val="bottom"/>
            <w:hideMark/>
          </w:tcPr>
          <w:p w14:paraId="155C723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95C8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24.3.02.05-0093</w:t>
            </w:r>
          </w:p>
        </w:tc>
        <w:tc>
          <w:tcPr>
            <w:tcW w:w="2268" w:type="dxa"/>
            <w:gridSpan w:val="2"/>
            <w:tcBorders>
              <w:top w:val="single" w:sz="4" w:space="0" w:color="auto"/>
              <w:left w:val="nil"/>
              <w:bottom w:val="single" w:sz="4" w:space="0" w:color="auto"/>
              <w:right w:val="nil"/>
            </w:tcBorders>
            <w:shd w:val="clear" w:color="000000" w:fill="FFFFFF"/>
            <w:vAlign w:val="bottom"/>
          </w:tcPr>
          <w:p w14:paraId="0B40468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BDE6CEE" w14:textId="77777777" w:rsidR="00D2113C" w:rsidRPr="00D2113C" w:rsidRDefault="00D2113C" w:rsidP="00D2113C">
            <w:pPr>
              <w:suppressAutoHyphens w:val="0"/>
              <w:jc w:val="center"/>
              <w:rPr>
                <w:color w:val="000000"/>
                <w:sz w:val="20"/>
                <w:szCs w:val="20"/>
                <w:lang w:eastAsia="ru-RU"/>
              </w:rPr>
            </w:pPr>
          </w:p>
        </w:tc>
      </w:tr>
      <w:tr w:rsidR="00D2113C" w:rsidRPr="00D2113C" w14:paraId="672408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30F8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мат574</w:t>
            </w:r>
          </w:p>
        </w:tc>
        <w:tc>
          <w:tcPr>
            <w:tcW w:w="709" w:type="dxa"/>
            <w:tcBorders>
              <w:top w:val="nil"/>
              <w:left w:val="nil"/>
              <w:bottom w:val="single" w:sz="4" w:space="0" w:color="auto"/>
              <w:right w:val="single" w:sz="4" w:space="0" w:color="auto"/>
            </w:tcBorders>
            <w:shd w:val="clear" w:color="000000" w:fill="FFFFFF"/>
            <w:vAlign w:val="bottom"/>
            <w:hideMark/>
          </w:tcPr>
          <w:p w14:paraId="09B48E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6ECF982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50х8,3 мм</w:t>
            </w:r>
          </w:p>
        </w:tc>
        <w:tc>
          <w:tcPr>
            <w:tcW w:w="708" w:type="dxa"/>
            <w:tcBorders>
              <w:top w:val="nil"/>
              <w:left w:val="nil"/>
              <w:bottom w:val="single" w:sz="4" w:space="0" w:color="auto"/>
              <w:right w:val="single" w:sz="4" w:space="0" w:color="auto"/>
            </w:tcBorders>
            <w:shd w:val="clear" w:color="000000" w:fill="FFFFFF"/>
            <w:vAlign w:val="bottom"/>
            <w:hideMark/>
          </w:tcPr>
          <w:p w14:paraId="2D0D64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5D5ED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24.3.02.05-0094</w:t>
            </w:r>
          </w:p>
        </w:tc>
        <w:tc>
          <w:tcPr>
            <w:tcW w:w="2268" w:type="dxa"/>
            <w:gridSpan w:val="2"/>
            <w:tcBorders>
              <w:top w:val="single" w:sz="4" w:space="0" w:color="auto"/>
              <w:left w:val="nil"/>
              <w:bottom w:val="single" w:sz="4" w:space="0" w:color="auto"/>
              <w:right w:val="nil"/>
            </w:tcBorders>
            <w:shd w:val="clear" w:color="000000" w:fill="FFFFFF"/>
            <w:vAlign w:val="bottom"/>
          </w:tcPr>
          <w:p w14:paraId="2AF5CD6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2D66D18" w14:textId="77777777" w:rsidR="00D2113C" w:rsidRPr="00D2113C" w:rsidRDefault="00D2113C" w:rsidP="00D2113C">
            <w:pPr>
              <w:suppressAutoHyphens w:val="0"/>
              <w:jc w:val="center"/>
              <w:rPr>
                <w:color w:val="000000"/>
                <w:sz w:val="20"/>
                <w:szCs w:val="20"/>
                <w:lang w:eastAsia="ru-RU"/>
              </w:rPr>
            </w:pPr>
          </w:p>
        </w:tc>
      </w:tr>
      <w:tr w:rsidR="00D2113C" w:rsidRPr="00D2113C" w14:paraId="077988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C71E3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мат575</w:t>
            </w:r>
          </w:p>
        </w:tc>
        <w:tc>
          <w:tcPr>
            <w:tcW w:w="709" w:type="dxa"/>
            <w:tcBorders>
              <w:top w:val="nil"/>
              <w:left w:val="nil"/>
              <w:bottom w:val="single" w:sz="4" w:space="0" w:color="auto"/>
              <w:right w:val="single" w:sz="4" w:space="0" w:color="auto"/>
            </w:tcBorders>
            <w:shd w:val="clear" w:color="000000" w:fill="FFFFFF"/>
            <w:vAlign w:val="bottom"/>
            <w:hideMark/>
          </w:tcPr>
          <w:p w14:paraId="682DE5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3BE95E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63х10,5 мм</w:t>
            </w:r>
          </w:p>
        </w:tc>
        <w:tc>
          <w:tcPr>
            <w:tcW w:w="708" w:type="dxa"/>
            <w:tcBorders>
              <w:top w:val="nil"/>
              <w:left w:val="nil"/>
              <w:bottom w:val="single" w:sz="4" w:space="0" w:color="auto"/>
              <w:right w:val="single" w:sz="4" w:space="0" w:color="auto"/>
            </w:tcBorders>
            <w:shd w:val="clear" w:color="000000" w:fill="FFFFFF"/>
            <w:vAlign w:val="bottom"/>
            <w:hideMark/>
          </w:tcPr>
          <w:p w14:paraId="018926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A200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24.3.02.05-0095</w:t>
            </w:r>
          </w:p>
        </w:tc>
        <w:tc>
          <w:tcPr>
            <w:tcW w:w="2268" w:type="dxa"/>
            <w:gridSpan w:val="2"/>
            <w:tcBorders>
              <w:top w:val="single" w:sz="4" w:space="0" w:color="auto"/>
              <w:left w:val="nil"/>
              <w:bottom w:val="single" w:sz="4" w:space="0" w:color="auto"/>
              <w:right w:val="nil"/>
            </w:tcBorders>
            <w:shd w:val="clear" w:color="000000" w:fill="FFFFFF"/>
            <w:vAlign w:val="bottom"/>
          </w:tcPr>
          <w:p w14:paraId="3307937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4B24E7A" w14:textId="77777777" w:rsidR="00D2113C" w:rsidRPr="00D2113C" w:rsidRDefault="00D2113C" w:rsidP="00D2113C">
            <w:pPr>
              <w:suppressAutoHyphens w:val="0"/>
              <w:jc w:val="center"/>
              <w:rPr>
                <w:color w:val="000000"/>
                <w:sz w:val="20"/>
                <w:szCs w:val="20"/>
                <w:lang w:eastAsia="ru-RU"/>
              </w:rPr>
            </w:pPr>
          </w:p>
        </w:tc>
      </w:tr>
      <w:tr w:rsidR="00D2113C" w:rsidRPr="00D2113C" w14:paraId="54029D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88E1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мат576</w:t>
            </w:r>
          </w:p>
        </w:tc>
        <w:tc>
          <w:tcPr>
            <w:tcW w:w="709" w:type="dxa"/>
            <w:tcBorders>
              <w:top w:val="nil"/>
              <w:left w:val="nil"/>
              <w:bottom w:val="single" w:sz="4" w:space="0" w:color="auto"/>
              <w:right w:val="single" w:sz="4" w:space="0" w:color="auto"/>
            </w:tcBorders>
            <w:shd w:val="clear" w:color="000000" w:fill="FFFFFF"/>
            <w:vAlign w:val="bottom"/>
            <w:hideMark/>
          </w:tcPr>
          <w:p w14:paraId="0A3F969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4480BC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75х12,5 мм</w:t>
            </w:r>
          </w:p>
        </w:tc>
        <w:tc>
          <w:tcPr>
            <w:tcW w:w="708" w:type="dxa"/>
            <w:tcBorders>
              <w:top w:val="nil"/>
              <w:left w:val="nil"/>
              <w:bottom w:val="single" w:sz="4" w:space="0" w:color="auto"/>
              <w:right w:val="single" w:sz="4" w:space="0" w:color="auto"/>
            </w:tcBorders>
            <w:shd w:val="clear" w:color="000000" w:fill="FFFFFF"/>
            <w:vAlign w:val="bottom"/>
            <w:hideMark/>
          </w:tcPr>
          <w:p w14:paraId="19DE9D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C498F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24.3.02.05-0096</w:t>
            </w:r>
          </w:p>
        </w:tc>
        <w:tc>
          <w:tcPr>
            <w:tcW w:w="2268" w:type="dxa"/>
            <w:gridSpan w:val="2"/>
            <w:tcBorders>
              <w:top w:val="single" w:sz="4" w:space="0" w:color="auto"/>
              <w:left w:val="nil"/>
              <w:bottom w:val="single" w:sz="4" w:space="0" w:color="auto"/>
              <w:right w:val="nil"/>
            </w:tcBorders>
            <w:shd w:val="clear" w:color="000000" w:fill="FFFFFF"/>
            <w:vAlign w:val="bottom"/>
          </w:tcPr>
          <w:p w14:paraId="7D1D757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E3074ED" w14:textId="77777777" w:rsidR="00D2113C" w:rsidRPr="00D2113C" w:rsidRDefault="00D2113C" w:rsidP="00D2113C">
            <w:pPr>
              <w:suppressAutoHyphens w:val="0"/>
              <w:jc w:val="center"/>
              <w:rPr>
                <w:color w:val="000000"/>
                <w:sz w:val="20"/>
                <w:szCs w:val="20"/>
                <w:lang w:eastAsia="ru-RU"/>
              </w:rPr>
            </w:pPr>
          </w:p>
        </w:tc>
      </w:tr>
      <w:tr w:rsidR="00D2113C" w:rsidRPr="00D2113C" w14:paraId="5C9168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6176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мат577</w:t>
            </w:r>
          </w:p>
        </w:tc>
        <w:tc>
          <w:tcPr>
            <w:tcW w:w="709" w:type="dxa"/>
            <w:tcBorders>
              <w:top w:val="nil"/>
              <w:left w:val="nil"/>
              <w:bottom w:val="single" w:sz="4" w:space="0" w:color="auto"/>
              <w:right w:val="single" w:sz="4" w:space="0" w:color="auto"/>
            </w:tcBorders>
            <w:shd w:val="clear" w:color="000000" w:fill="FFFFFF"/>
            <w:vAlign w:val="bottom"/>
            <w:hideMark/>
          </w:tcPr>
          <w:p w14:paraId="4D05D9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7486F9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90х15 мм</w:t>
            </w:r>
          </w:p>
        </w:tc>
        <w:tc>
          <w:tcPr>
            <w:tcW w:w="708" w:type="dxa"/>
            <w:tcBorders>
              <w:top w:val="nil"/>
              <w:left w:val="nil"/>
              <w:bottom w:val="single" w:sz="4" w:space="0" w:color="auto"/>
              <w:right w:val="single" w:sz="4" w:space="0" w:color="auto"/>
            </w:tcBorders>
            <w:shd w:val="clear" w:color="000000" w:fill="FFFFFF"/>
            <w:vAlign w:val="bottom"/>
            <w:hideMark/>
          </w:tcPr>
          <w:p w14:paraId="7929DB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5DB85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24.3.02.05-0097</w:t>
            </w:r>
          </w:p>
        </w:tc>
        <w:tc>
          <w:tcPr>
            <w:tcW w:w="2268" w:type="dxa"/>
            <w:gridSpan w:val="2"/>
            <w:tcBorders>
              <w:top w:val="single" w:sz="4" w:space="0" w:color="auto"/>
              <w:left w:val="nil"/>
              <w:bottom w:val="single" w:sz="4" w:space="0" w:color="auto"/>
              <w:right w:val="nil"/>
            </w:tcBorders>
            <w:shd w:val="clear" w:color="000000" w:fill="FFFFFF"/>
            <w:vAlign w:val="bottom"/>
          </w:tcPr>
          <w:p w14:paraId="618F348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DE19D2" w14:textId="77777777" w:rsidR="00D2113C" w:rsidRPr="00D2113C" w:rsidRDefault="00D2113C" w:rsidP="00D2113C">
            <w:pPr>
              <w:suppressAutoHyphens w:val="0"/>
              <w:jc w:val="center"/>
              <w:rPr>
                <w:color w:val="000000"/>
                <w:sz w:val="20"/>
                <w:szCs w:val="20"/>
                <w:lang w:eastAsia="ru-RU"/>
              </w:rPr>
            </w:pPr>
          </w:p>
        </w:tc>
      </w:tr>
      <w:tr w:rsidR="00D2113C" w:rsidRPr="00D2113C" w14:paraId="5336E67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16D6B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мат578</w:t>
            </w:r>
          </w:p>
        </w:tc>
        <w:tc>
          <w:tcPr>
            <w:tcW w:w="709" w:type="dxa"/>
            <w:tcBorders>
              <w:top w:val="nil"/>
              <w:left w:val="nil"/>
              <w:bottom w:val="single" w:sz="4" w:space="0" w:color="auto"/>
              <w:right w:val="single" w:sz="4" w:space="0" w:color="auto"/>
            </w:tcBorders>
            <w:shd w:val="clear" w:color="000000" w:fill="FFFFFF"/>
            <w:vAlign w:val="bottom"/>
            <w:hideMark/>
          </w:tcPr>
          <w:p w14:paraId="6DCDFC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257EB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110х18,3 мм</w:t>
            </w:r>
          </w:p>
        </w:tc>
        <w:tc>
          <w:tcPr>
            <w:tcW w:w="708" w:type="dxa"/>
            <w:tcBorders>
              <w:top w:val="nil"/>
              <w:left w:val="nil"/>
              <w:bottom w:val="single" w:sz="4" w:space="0" w:color="auto"/>
              <w:right w:val="single" w:sz="4" w:space="0" w:color="auto"/>
            </w:tcBorders>
            <w:shd w:val="clear" w:color="000000" w:fill="FFFFFF"/>
            <w:vAlign w:val="bottom"/>
            <w:hideMark/>
          </w:tcPr>
          <w:p w14:paraId="51FA49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F22A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24.3.02.05-0098</w:t>
            </w:r>
          </w:p>
        </w:tc>
        <w:tc>
          <w:tcPr>
            <w:tcW w:w="2268" w:type="dxa"/>
            <w:gridSpan w:val="2"/>
            <w:tcBorders>
              <w:top w:val="single" w:sz="4" w:space="0" w:color="auto"/>
              <w:left w:val="nil"/>
              <w:bottom w:val="single" w:sz="4" w:space="0" w:color="auto"/>
              <w:right w:val="nil"/>
            </w:tcBorders>
            <w:shd w:val="clear" w:color="000000" w:fill="FFFFFF"/>
            <w:vAlign w:val="bottom"/>
          </w:tcPr>
          <w:p w14:paraId="2A4B41A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4224ED4" w14:textId="77777777" w:rsidR="00D2113C" w:rsidRPr="00D2113C" w:rsidRDefault="00D2113C" w:rsidP="00D2113C">
            <w:pPr>
              <w:suppressAutoHyphens w:val="0"/>
              <w:jc w:val="center"/>
              <w:rPr>
                <w:color w:val="000000"/>
                <w:sz w:val="20"/>
                <w:szCs w:val="20"/>
                <w:lang w:eastAsia="ru-RU"/>
              </w:rPr>
            </w:pPr>
          </w:p>
        </w:tc>
      </w:tr>
      <w:tr w:rsidR="00D2113C" w:rsidRPr="00D2113C" w14:paraId="2308231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3460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мат579</w:t>
            </w:r>
          </w:p>
        </w:tc>
        <w:tc>
          <w:tcPr>
            <w:tcW w:w="709" w:type="dxa"/>
            <w:tcBorders>
              <w:top w:val="nil"/>
              <w:left w:val="nil"/>
              <w:bottom w:val="single" w:sz="4" w:space="0" w:color="auto"/>
              <w:right w:val="single" w:sz="4" w:space="0" w:color="auto"/>
            </w:tcBorders>
            <w:shd w:val="clear" w:color="000000" w:fill="FFFFFF"/>
            <w:vAlign w:val="bottom"/>
            <w:hideMark/>
          </w:tcPr>
          <w:p w14:paraId="005610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0CFF5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2,5 МПа, SDR6, размеры 125х20,8 мм</w:t>
            </w:r>
          </w:p>
        </w:tc>
        <w:tc>
          <w:tcPr>
            <w:tcW w:w="708" w:type="dxa"/>
            <w:tcBorders>
              <w:top w:val="nil"/>
              <w:left w:val="nil"/>
              <w:bottom w:val="single" w:sz="4" w:space="0" w:color="auto"/>
              <w:right w:val="single" w:sz="4" w:space="0" w:color="auto"/>
            </w:tcBorders>
            <w:shd w:val="clear" w:color="000000" w:fill="FFFFFF"/>
            <w:vAlign w:val="bottom"/>
            <w:hideMark/>
          </w:tcPr>
          <w:p w14:paraId="44F7AB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7BC1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24.3.02.05-0099</w:t>
            </w:r>
          </w:p>
        </w:tc>
        <w:tc>
          <w:tcPr>
            <w:tcW w:w="2268" w:type="dxa"/>
            <w:gridSpan w:val="2"/>
            <w:tcBorders>
              <w:top w:val="single" w:sz="4" w:space="0" w:color="auto"/>
              <w:left w:val="nil"/>
              <w:bottom w:val="single" w:sz="4" w:space="0" w:color="auto"/>
              <w:right w:val="nil"/>
            </w:tcBorders>
            <w:shd w:val="clear" w:color="000000" w:fill="FFFFFF"/>
            <w:vAlign w:val="bottom"/>
          </w:tcPr>
          <w:p w14:paraId="62CD7CD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03C43F8" w14:textId="77777777" w:rsidR="00D2113C" w:rsidRPr="00D2113C" w:rsidRDefault="00D2113C" w:rsidP="00D2113C">
            <w:pPr>
              <w:suppressAutoHyphens w:val="0"/>
              <w:jc w:val="center"/>
              <w:rPr>
                <w:color w:val="000000"/>
                <w:sz w:val="20"/>
                <w:szCs w:val="20"/>
                <w:lang w:eastAsia="ru-RU"/>
              </w:rPr>
            </w:pPr>
          </w:p>
        </w:tc>
      </w:tr>
      <w:tr w:rsidR="00D2113C" w:rsidRPr="00D2113C" w14:paraId="7A53FB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A37D4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AED4B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C713A6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термостабилизированного полипропилена PP-RCT, армированные стекловолокном, для систем водоснабжения и отопления, номинальное давление 2,0 МПа, SDR7,4, размеры 20х2,8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ED95D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3F519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24.3.02.05-0051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CEF6D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8435655" w14:textId="77777777" w:rsidR="00D2113C" w:rsidRPr="00D2113C" w:rsidRDefault="00D2113C" w:rsidP="00D2113C">
            <w:pPr>
              <w:suppressAutoHyphens w:val="0"/>
              <w:jc w:val="center"/>
              <w:rPr>
                <w:color w:val="000000"/>
                <w:sz w:val="20"/>
                <w:szCs w:val="20"/>
                <w:lang w:eastAsia="ru-RU"/>
              </w:rPr>
            </w:pPr>
          </w:p>
        </w:tc>
      </w:tr>
      <w:tr w:rsidR="00D2113C" w:rsidRPr="00D2113C" w14:paraId="639C854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0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2D146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мат581</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187C7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0FF1A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термостабилизированного полипропилена PP-RCT, армированные стекловолокном, для систем водоснабжения и отопления, номинальное давление 2,0 МПа, SDR7,4, размеры 25х3,5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5AF67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51D59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24.3.02.05-0052</w:t>
            </w:r>
          </w:p>
        </w:tc>
        <w:tc>
          <w:tcPr>
            <w:tcW w:w="2268" w:type="dxa"/>
            <w:gridSpan w:val="2"/>
            <w:tcBorders>
              <w:top w:val="single" w:sz="4" w:space="0" w:color="auto"/>
              <w:left w:val="nil"/>
              <w:bottom w:val="single" w:sz="4" w:space="0" w:color="auto"/>
              <w:right w:val="nil"/>
            </w:tcBorders>
            <w:shd w:val="clear" w:color="000000" w:fill="FFFFFF"/>
            <w:vAlign w:val="bottom"/>
          </w:tcPr>
          <w:p w14:paraId="51EDB0F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6AA055D" w14:textId="77777777" w:rsidR="00D2113C" w:rsidRPr="00D2113C" w:rsidRDefault="00D2113C" w:rsidP="00D2113C">
            <w:pPr>
              <w:suppressAutoHyphens w:val="0"/>
              <w:jc w:val="center"/>
              <w:rPr>
                <w:color w:val="000000"/>
                <w:sz w:val="20"/>
                <w:szCs w:val="20"/>
                <w:lang w:eastAsia="ru-RU"/>
              </w:rPr>
            </w:pPr>
          </w:p>
        </w:tc>
      </w:tr>
      <w:tr w:rsidR="00D2113C" w:rsidRPr="00D2113C" w14:paraId="38332EB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6B182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мат582</w:t>
            </w:r>
          </w:p>
        </w:tc>
        <w:tc>
          <w:tcPr>
            <w:tcW w:w="709" w:type="dxa"/>
            <w:tcBorders>
              <w:top w:val="nil"/>
              <w:left w:val="nil"/>
              <w:bottom w:val="single" w:sz="4" w:space="0" w:color="auto"/>
              <w:right w:val="single" w:sz="4" w:space="0" w:color="auto"/>
            </w:tcBorders>
            <w:shd w:val="clear" w:color="000000" w:fill="FFFFFF"/>
            <w:vAlign w:val="bottom"/>
            <w:hideMark/>
          </w:tcPr>
          <w:p w14:paraId="62EE31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66F3F6E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32х4,4 мм</w:t>
            </w:r>
          </w:p>
        </w:tc>
        <w:tc>
          <w:tcPr>
            <w:tcW w:w="708" w:type="dxa"/>
            <w:tcBorders>
              <w:top w:val="nil"/>
              <w:left w:val="nil"/>
              <w:bottom w:val="single" w:sz="4" w:space="0" w:color="auto"/>
              <w:right w:val="single" w:sz="4" w:space="0" w:color="auto"/>
            </w:tcBorders>
            <w:shd w:val="clear" w:color="000000" w:fill="FFFFFF"/>
            <w:vAlign w:val="bottom"/>
            <w:hideMark/>
          </w:tcPr>
          <w:p w14:paraId="385527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CC1E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24.3.02.05-0105</w:t>
            </w:r>
          </w:p>
        </w:tc>
        <w:tc>
          <w:tcPr>
            <w:tcW w:w="2268" w:type="dxa"/>
            <w:gridSpan w:val="2"/>
            <w:tcBorders>
              <w:top w:val="single" w:sz="4" w:space="0" w:color="auto"/>
              <w:left w:val="nil"/>
              <w:bottom w:val="single" w:sz="4" w:space="0" w:color="auto"/>
              <w:right w:val="nil"/>
            </w:tcBorders>
            <w:shd w:val="clear" w:color="000000" w:fill="FFFFFF"/>
            <w:vAlign w:val="bottom"/>
          </w:tcPr>
          <w:p w14:paraId="72C635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90CB972" w14:textId="77777777" w:rsidR="00D2113C" w:rsidRPr="00D2113C" w:rsidRDefault="00D2113C" w:rsidP="00D2113C">
            <w:pPr>
              <w:suppressAutoHyphens w:val="0"/>
              <w:jc w:val="center"/>
              <w:rPr>
                <w:color w:val="000000"/>
                <w:sz w:val="20"/>
                <w:szCs w:val="20"/>
                <w:lang w:eastAsia="ru-RU"/>
              </w:rPr>
            </w:pPr>
          </w:p>
        </w:tc>
      </w:tr>
      <w:tr w:rsidR="00D2113C" w:rsidRPr="00D2113C" w14:paraId="15BEE8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9511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мат583</w:t>
            </w:r>
          </w:p>
        </w:tc>
        <w:tc>
          <w:tcPr>
            <w:tcW w:w="709" w:type="dxa"/>
            <w:tcBorders>
              <w:top w:val="nil"/>
              <w:left w:val="nil"/>
              <w:bottom w:val="single" w:sz="4" w:space="0" w:color="auto"/>
              <w:right w:val="single" w:sz="4" w:space="0" w:color="auto"/>
            </w:tcBorders>
            <w:shd w:val="clear" w:color="000000" w:fill="FFFFFF"/>
            <w:vAlign w:val="bottom"/>
            <w:hideMark/>
          </w:tcPr>
          <w:p w14:paraId="57C0E9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1ECE954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40х5,5 мм</w:t>
            </w:r>
          </w:p>
        </w:tc>
        <w:tc>
          <w:tcPr>
            <w:tcW w:w="708" w:type="dxa"/>
            <w:tcBorders>
              <w:top w:val="nil"/>
              <w:left w:val="nil"/>
              <w:bottom w:val="single" w:sz="4" w:space="0" w:color="auto"/>
              <w:right w:val="single" w:sz="4" w:space="0" w:color="auto"/>
            </w:tcBorders>
            <w:shd w:val="clear" w:color="000000" w:fill="FFFFFF"/>
            <w:vAlign w:val="bottom"/>
            <w:hideMark/>
          </w:tcPr>
          <w:p w14:paraId="7640D6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6ED8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24.3.02.05-0106</w:t>
            </w:r>
          </w:p>
        </w:tc>
        <w:tc>
          <w:tcPr>
            <w:tcW w:w="2268" w:type="dxa"/>
            <w:gridSpan w:val="2"/>
            <w:tcBorders>
              <w:top w:val="single" w:sz="4" w:space="0" w:color="auto"/>
              <w:left w:val="nil"/>
              <w:bottom w:val="single" w:sz="4" w:space="0" w:color="auto"/>
              <w:right w:val="nil"/>
            </w:tcBorders>
            <w:shd w:val="clear" w:color="000000" w:fill="FFFFFF"/>
            <w:vAlign w:val="bottom"/>
          </w:tcPr>
          <w:p w14:paraId="2764785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46A86B6" w14:textId="77777777" w:rsidR="00D2113C" w:rsidRPr="00D2113C" w:rsidRDefault="00D2113C" w:rsidP="00D2113C">
            <w:pPr>
              <w:suppressAutoHyphens w:val="0"/>
              <w:jc w:val="center"/>
              <w:rPr>
                <w:color w:val="000000"/>
                <w:sz w:val="20"/>
                <w:szCs w:val="20"/>
                <w:lang w:eastAsia="ru-RU"/>
              </w:rPr>
            </w:pPr>
          </w:p>
        </w:tc>
      </w:tr>
      <w:tr w:rsidR="00D2113C" w:rsidRPr="00D2113C" w14:paraId="7D290DD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7F513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мат584</w:t>
            </w:r>
          </w:p>
        </w:tc>
        <w:tc>
          <w:tcPr>
            <w:tcW w:w="709" w:type="dxa"/>
            <w:tcBorders>
              <w:top w:val="nil"/>
              <w:left w:val="nil"/>
              <w:bottom w:val="single" w:sz="4" w:space="0" w:color="auto"/>
              <w:right w:val="single" w:sz="4" w:space="0" w:color="auto"/>
            </w:tcBorders>
            <w:shd w:val="clear" w:color="000000" w:fill="FFFFFF"/>
            <w:vAlign w:val="bottom"/>
            <w:hideMark/>
          </w:tcPr>
          <w:p w14:paraId="6FF538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2D75D1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Трубы напорные из полипропилена, армированные стекловолокном, для систем водоснабжения и отопления, номинальное давление 2,0 </w:t>
            </w:r>
            <w:r w:rsidRPr="00D2113C">
              <w:rPr>
                <w:color w:val="000000"/>
                <w:sz w:val="20"/>
                <w:szCs w:val="20"/>
                <w:lang w:eastAsia="ru-RU"/>
              </w:rPr>
              <w:lastRenderedPageBreak/>
              <w:t>МПа, SDR7,4, размеры 50х6,9 мм</w:t>
            </w:r>
          </w:p>
        </w:tc>
        <w:tc>
          <w:tcPr>
            <w:tcW w:w="708" w:type="dxa"/>
            <w:tcBorders>
              <w:top w:val="nil"/>
              <w:left w:val="nil"/>
              <w:bottom w:val="single" w:sz="4" w:space="0" w:color="auto"/>
              <w:right w:val="single" w:sz="4" w:space="0" w:color="auto"/>
            </w:tcBorders>
            <w:shd w:val="clear" w:color="000000" w:fill="FFFFFF"/>
            <w:vAlign w:val="bottom"/>
            <w:hideMark/>
          </w:tcPr>
          <w:p w14:paraId="1C0534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ECDDD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24.3.02.05-0107</w:t>
            </w:r>
          </w:p>
        </w:tc>
        <w:tc>
          <w:tcPr>
            <w:tcW w:w="2268" w:type="dxa"/>
            <w:gridSpan w:val="2"/>
            <w:tcBorders>
              <w:top w:val="single" w:sz="4" w:space="0" w:color="auto"/>
              <w:left w:val="nil"/>
              <w:bottom w:val="single" w:sz="4" w:space="0" w:color="auto"/>
              <w:right w:val="nil"/>
            </w:tcBorders>
            <w:shd w:val="clear" w:color="000000" w:fill="FFFFFF"/>
            <w:vAlign w:val="bottom"/>
          </w:tcPr>
          <w:p w14:paraId="0AA6C04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A2A2061" w14:textId="77777777" w:rsidR="00D2113C" w:rsidRPr="00D2113C" w:rsidRDefault="00D2113C" w:rsidP="00D2113C">
            <w:pPr>
              <w:suppressAutoHyphens w:val="0"/>
              <w:jc w:val="center"/>
              <w:rPr>
                <w:color w:val="000000"/>
                <w:sz w:val="20"/>
                <w:szCs w:val="20"/>
                <w:lang w:eastAsia="ru-RU"/>
              </w:rPr>
            </w:pPr>
          </w:p>
        </w:tc>
      </w:tr>
      <w:tr w:rsidR="00D2113C" w:rsidRPr="00D2113C" w14:paraId="67CD573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05D5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мат585</w:t>
            </w:r>
          </w:p>
        </w:tc>
        <w:tc>
          <w:tcPr>
            <w:tcW w:w="709" w:type="dxa"/>
            <w:tcBorders>
              <w:top w:val="nil"/>
              <w:left w:val="nil"/>
              <w:bottom w:val="single" w:sz="4" w:space="0" w:color="auto"/>
              <w:right w:val="single" w:sz="4" w:space="0" w:color="auto"/>
            </w:tcBorders>
            <w:shd w:val="clear" w:color="000000" w:fill="FFFFFF"/>
            <w:vAlign w:val="bottom"/>
            <w:hideMark/>
          </w:tcPr>
          <w:p w14:paraId="19D54BF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26D0C7E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63х8,6 мм</w:t>
            </w:r>
          </w:p>
        </w:tc>
        <w:tc>
          <w:tcPr>
            <w:tcW w:w="708" w:type="dxa"/>
            <w:tcBorders>
              <w:top w:val="nil"/>
              <w:left w:val="nil"/>
              <w:bottom w:val="single" w:sz="4" w:space="0" w:color="auto"/>
              <w:right w:val="single" w:sz="4" w:space="0" w:color="auto"/>
            </w:tcBorders>
            <w:shd w:val="clear" w:color="000000" w:fill="FFFFFF"/>
            <w:vAlign w:val="bottom"/>
            <w:hideMark/>
          </w:tcPr>
          <w:p w14:paraId="3292D6F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4CC1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24.3.02.05-0108</w:t>
            </w:r>
          </w:p>
        </w:tc>
        <w:tc>
          <w:tcPr>
            <w:tcW w:w="2268" w:type="dxa"/>
            <w:gridSpan w:val="2"/>
            <w:tcBorders>
              <w:top w:val="single" w:sz="4" w:space="0" w:color="auto"/>
              <w:left w:val="nil"/>
              <w:bottom w:val="single" w:sz="4" w:space="0" w:color="auto"/>
              <w:right w:val="nil"/>
            </w:tcBorders>
            <w:shd w:val="clear" w:color="000000" w:fill="FFFFFF"/>
            <w:vAlign w:val="bottom"/>
          </w:tcPr>
          <w:p w14:paraId="09A65A2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DE64C9" w14:textId="77777777" w:rsidR="00D2113C" w:rsidRPr="00D2113C" w:rsidRDefault="00D2113C" w:rsidP="00D2113C">
            <w:pPr>
              <w:suppressAutoHyphens w:val="0"/>
              <w:jc w:val="center"/>
              <w:rPr>
                <w:color w:val="000000"/>
                <w:sz w:val="20"/>
                <w:szCs w:val="20"/>
                <w:lang w:eastAsia="ru-RU"/>
              </w:rPr>
            </w:pPr>
          </w:p>
        </w:tc>
      </w:tr>
      <w:tr w:rsidR="00D2113C" w:rsidRPr="00D2113C" w14:paraId="7AD3499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B9713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мат586</w:t>
            </w:r>
          </w:p>
        </w:tc>
        <w:tc>
          <w:tcPr>
            <w:tcW w:w="709" w:type="dxa"/>
            <w:tcBorders>
              <w:top w:val="nil"/>
              <w:left w:val="nil"/>
              <w:bottom w:val="single" w:sz="4" w:space="0" w:color="auto"/>
              <w:right w:val="single" w:sz="4" w:space="0" w:color="auto"/>
            </w:tcBorders>
            <w:shd w:val="clear" w:color="000000" w:fill="FFFFFF"/>
            <w:vAlign w:val="bottom"/>
            <w:hideMark/>
          </w:tcPr>
          <w:p w14:paraId="7DDD66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31B2D7E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75х10,3 мм</w:t>
            </w:r>
          </w:p>
        </w:tc>
        <w:tc>
          <w:tcPr>
            <w:tcW w:w="708" w:type="dxa"/>
            <w:tcBorders>
              <w:top w:val="nil"/>
              <w:left w:val="nil"/>
              <w:bottom w:val="single" w:sz="4" w:space="0" w:color="auto"/>
              <w:right w:val="single" w:sz="4" w:space="0" w:color="auto"/>
            </w:tcBorders>
            <w:shd w:val="clear" w:color="000000" w:fill="FFFFFF"/>
            <w:vAlign w:val="bottom"/>
            <w:hideMark/>
          </w:tcPr>
          <w:p w14:paraId="3510AB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8B7D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24.3.02.05-0109</w:t>
            </w:r>
          </w:p>
        </w:tc>
        <w:tc>
          <w:tcPr>
            <w:tcW w:w="2268" w:type="dxa"/>
            <w:gridSpan w:val="2"/>
            <w:tcBorders>
              <w:top w:val="single" w:sz="4" w:space="0" w:color="auto"/>
              <w:left w:val="nil"/>
              <w:bottom w:val="single" w:sz="4" w:space="0" w:color="auto"/>
              <w:right w:val="nil"/>
            </w:tcBorders>
            <w:shd w:val="clear" w:color="000000" w:fill="FFFFFF"/>
            <w:vAlign w:val="bottom"/>
          </w:tcPr>
          <w:p w14:paraId="115AB2D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F8B373F" w14:textId="77777777" w:rsidR="00D2113C" w:rsidRPr="00D2113C" w:rsidRDefault="00D2113C" w:rsidP="00D2113C">
            <w:pPr>
              <w:suppressAutoHyphens w:val="0"/>
              <w:jc w:val="center"/>
              <w:rPr>
                <w:color w:val="000000"/>
                <w:sz w:val="20"/>
                <w:szCs w:val="20"/>
                <w:lang w:eastAsia="ru-RU"/>
              </w:rPr>
            </w:pPr>
          </w:p>
        </w:tc>
      </w:tr>
      <w:tr w:rsidR="00D2113C" w:rsidRPr="00D2113C" w14:paraId="1C70BC3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6BC3B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E4420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69AF28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90х12,3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156A4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3F251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24.3.02.05-0110</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236AE2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6C4F17B" w14:textId="77777777" w:rsidR="00D2113C" w:rsidRPr="00D2113C" w:rsidRDefault="00D2113C" w:rsidP="00D2113C">
            <w:pPr>
              <w:suppressAutoHyphens w:val="0"/>
              <w:jc w:val="center"/>
              <w:rPr>
                <w:color w:val="000000"/>
                <w:sz w:val="20"/>
                <w:szCs w:val="20"/>
                <w:lang w:eastAsia="ru-RU"/>
              </w:rPr>
            </w:pPr>
          </w:p>
        </w:tc>
      </w:tr>
      <w:tr w:rsidR="00D2113C" w:rsidRPr="00D2113C" w14:paraId="56D77E8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BF0B3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C1252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5E232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110х15,1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1BF30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EAFB3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24.3.02.05-0111</w:t>
            </w:r>
          </w:p>
        </w:tc>
        <w:tc>
          <w:tcPr>
            <w:tcW w:w="2268" w:type="dxa"/>
            <w:gridSpan w:val="2"/>
            <w:tcBorders>
              <w:top w:val="single" w:sz="4" w:space="0" w:color="auto"/>
              <w:left w:val="nil"/>
              <w:bottom w:val="single" w:sz="4" w:space="0" w:color="auto"/>
              <w:right w:val="nil"/>
            </w:tcBorders>
            <w:shd w:val="clear" w:color="000000" w:fill="FFFFFF"/>
            <w:vAlign w:val="bottom"/>
          </w:tcPr>
          <w:p w14:paraId="558FED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AA3C49" w14:textId="77777777" w:rsidR="00D2113C" w:rsidRPr="00D2113C" w:rsidRDefault="00D2113C" w:rsidP="00D2113C">
            <w:pPr>
              <w:suppressAutoHyphens w:val="0"/>
              <w:jc w:val="center"/>
              <w:rPr>
                <w:color w:val="000000"/>
                <w:sz w:val="20"/>
                <w:szCs w:val="20"/>
                <w:lang w:eastAsia="ru-RU"/>
              </w:rPr>
            </w:pPr>
          </w:p>
        </w:tc>
      </w:tr>
      <w:tr w:rsidR="00D2113C" w:rsidRPr="00D2113C" w14:paraId="1914809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41E02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мат589</w:t>
            </w:r>
          </w:p>
        </w:tc>
        <w:tc>
          <w:tcPr>
            <w:tcW w:w="709" w:type="dxa"/>
            <w:tcBorders>
              <w:top w:val="nil"/>
              <w:left w:val="nil"/>
              <w:bottom w:val="single" w:sz="4" w:space="0" w:color="auto"/>
              <w:right w:val="single" w:sz="4" w:space="0" w:color="auto"/>
            </w:tcBorders>
            <w:shd w:val="clear" w:color="000000" w:fill="FFFFFF"/>
            <w:vAlign w:val="bottom"/>
            <w:hideMark/>
          </w:tcPr>
          <w:p w14:paraId="2E47FD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1AE36A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Трубы напорные из полипропилена, армированные стекловолокном, для систем водоснабжения и отопления, номинальное давление 2,0 МПа, SDR7,4, размеры 125х17,1 мм</w:t>
            </w:r>
          </w:p>
        </w:tc>
        <w:tc>
          <w:tcPr>
            <w:tcW w:w="708" w:type="dxa"/>
            <w:tcBorders>
              <w:top w:val="nil"/>
              <w:left w:val="nil"/>
              <w:bottom w:val="single" w:sz="4" w:space="0" w:color="auto"/>
              <w:right w:val="single" w:sz="4" w:space="0" w:color="auto"/>
            </w:tcBorders>
            <w:shd w:val="clear" w:color="000000" w:fill="FFFFFF"/>
            <w:vAlign w:val="bottom"/>
            <w:hideMark/>
          </w:tcPr>
          <w:p w14:paraId="21898C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4DE9B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24.3.02.05-0112</w:t>
            </w:r>
          </w:p>
        </w:tc>
        <w:tc>
          <w:tcPr>
            <w:tcW w:w="2268" w:type="dxa"/>
            <w:gridSpan w:val="2"/>
            <w:tcBorders>
              <w:top w:val="single" w:sz="4" w:space="0" w:color="auto"/>
              <w:left w:val="nil"/>
              <w:bottom w:val="single" w:sz="4" w:space="0" w:color="auto"/>
              <w:right w:val="nil"/>
            </w:tcBorders>
            <w:shd w:val="clear" w:color="000000" w:fill="FFFFFF"/>
            <w:vAlign w:val="bottom"/>
          </w:tcPr>
          <w:p w14:paraId="5B10C61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D8D1968" w14:textId="77777777" w:rsidR="00D2113C" w:rsidRPr="00D2113C" w:rsidRDefault="00D2113C" w:rsidP="00D2113C">
            <w:pPr>
              <w:suppressAutoHyphens w:val="0"/>
              <w:jc w:val="center"/>
              <w:rPr>
                <w:color w:val="000000"/>
                <w:sz w:val="20"/>
                <w:szCs w:val="20"/>
                <w:lang w:eastAsia="ru-RU"/>
              </w:rPr>
            </w:pPr>
          </w:p>
        </w:tc>
      </w:tr>
      <w:tr w:rsidR="00D2113C" w:rsidRPr="00D2113C" w14:paraId="4D14DA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9560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мат590</w:t>
            </w:r>
          </w:p>
        </w:tc>
        <w:tc>
          <w:tcPr>
            <w:tcW w:w="709" w:type="dxa"/>
            <w:tcBorders>
              <w:top w:val="nil"/>
              <w:left w:val="nil"/>
              <w:bottom w:val="single" w:sz="4" w:space="0" w:color="auto"/>
              <w:right w:val="single" w:sz="4" w:space="0" w:color="auto"/>
            </w:tcBorders>
            <w:shd w:val="clear" w:color="000000" w:fill="FFFFFF"/>
            <w:vAlign w:val="bottom"/>
            <w:hideMark/>
          </w:tcPr>
          <w:p w14:paraId="77A0BA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26</w:t>
            </w:r>
          </w:p>
        </w:tc>
        <w:tc>
          <w:tcPr>
            <w:tcW w:w="2727" w:type="dxa"/>
            <w:tcBorders>
              <w:top w:val="nil"/>
              <w:left w:val="nil"/>
              <w:bottom w:val="single" w:sz="4" w:space="0" w:color="auto"/>
              <w:right w:val="single" w:sz="4" w:space="0" w:color="auto"/>
            </w:tcBorders>
            <w:shd w:val="clear" w:color="000000" w:fill="FFFFFF"/>
            <w:vAlign w:val="bottom"/>
            <w:hideMark/>
          </w:tcPr>
          <w:p w14:paraId="6C241F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переходная, номинальный наружный диаметр 25х20 мм</w:t>
            </w:r>
          </w:p>
        </w:tc>
        <w:tc>
          <w:tcPr>
            <w:tcW w:w="708" w:type="dxa"/>
            <w:tcBorders>
              <w:top w:val="nil"/>
              <w:left w:val="nil"/>
              <w:bottom w:val="single" w:sz="4" w:space="0" w:color="auto"/>
              <w:right w:val="single" w:sz="4" w:space="0" w:color="auto"/>
            </w:tcBorders>
            <w:shd w:val="clear" w:color="000000" w:fill="FFFFFF"/>
            <w:vAlign w:val="bottom"/>
            <w:hideMark/>
          </w:tcPr>
          <w:p w14:paraId="40E31F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4523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24.3.05.07-0131</w:t>
            </w:r>
          </w:p>
        </w:tc>
        <w:tc>
          <w:tcPr>
            <w:tcW w:w="2268" w:type="dxa"/>
            <w:gridSpan w:val="2"/>
            <w:tcBorders>
              <w:top w:val="single" w:sz="4" w:space="0" w:color="auto"/>
              <w:left w:val="nil"/>
              <w:bottom w:val="single" w:sz="4" w:space="0" w:color="auto"/>
              <w:right w:val="nil"/>
            </w:tcBorders>
            <w:shd w:val="clear" w:color="000000" w:fill="FFFFFF"/>
            <w:vAlign w:val="bottom"/>
          </w:tcPr>
          <w:p w14:paraId="4B5F571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39CAFE6" w14:textId="77777777" w:rsidR="00D2113C" w:rsidRPr="00D2113C" w:rsidRDefault="00D2113C" w:rsidP="00D2113C">
            <w:pPr>
              <w:suppressAutoHyphens w:val="0"/>
              <w:jc w:val="center"/>
              <w:rPr>
                <w:color w:val="000000"/>
                <w:sz w:val="20"/>
                <w:szCs w:val="20"/>
                <w:lang w:eastAsia="ru-RU"/>
              </w:rPr>
            </w:pPr>
          </w:p>
        </w:tc>
      </w:tr>
      <w:tr w:rsidR="00D2113C" w:rsidRPr="00D2113C" w14:paraId="4A9F604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06B9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мат591</w:t>
            </w:r>
          </w:p>
        </w:tc>
        <w:tc>
          <w:tcPr>
            <w:tcW w:w="709" w:type="dxa"/>
            <w:tcBorders>
              <w:top w:val="nil"/>
              <w:left w:val="nil"/>
              <w:bottom w:val="single" w:sz="4" w:space="0" w:color="auto"/>
              <w:right w:val="single" w:sz="4" w:space="0" w:color="auto"/>
            </w:tcBorders>
            <w:shd w:val="clear" w:color="000000" w:fill="FFFFFF"/>
            <w:vAlign w:val="bottom"/>
            <w:hideMark/>
          </w:tcPr>
          <w:p w14:paraId="011399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27</w:t>
            </w:r>
          </w:p>
        </w:tc>
        <w:tc>
          <w:tcPr>
            <w:tcW w:w="2727" w:type="dxa"/>
            <w:tcBorders>
              <w:top w:val="nil"/>
              <w:left w:val="nil"/>
              <w:bottom w:val="single" w:sz="4" w:space="0" w:color="auto"/>
              <w:right w:val="single" w:sz="4" w:space="0" w:color="auto"/>
            </w:tcBorders>
            <w:shd w:val="clear" w:color="000000" w:fill="FFFFFF"/>
            <w:vAlign w:val="bottom"/>
            <w:hideMark/>
          </w:tcPr>
          <w:p w14:paraId="68054E3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переходная, номинальный наружный диаметр 32х25 мм</w:t>
            </w:r>
          </w:p>
        </w:tc>
        <w:tc>
          <w:tcPr>
            <w:tcW w:w="708" w:type="dxa"/>
            <w:tcBorders>
              <w:top w:val="nil"/>
              <w:left w:val="nil"/>
              <w:bottom w:val="single" w:sz="4" w:space="0" w:color="auto"/>
              <w:right w:val="single" w:sz="4" w:space="0" w:color="auto"/>
            </w:tcBorders>
            <w:shd w:val="clear" w:color="000000" w:fill="FFFFFF"/>
            <w:vAlign w:val="bottom"/>
            <w:hideMark/>
          </w:tcPr>
          <w:p w14:paraId="2E95D55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52655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24.3.05.07-0133</w:t>
            </w:r>
          </w:p>
        </w:tc>
        <w:tc>
          <w:tcPr>
            <w:tcW w:w="2268" w:type="dxa"/>
            <w:gridSpan w:val="2"/>
            <w:tcBorders>
              <w:top w:val="single" w:sz="4" w:space="0" w:color="auto"/>
              <w:left w:val="nil"/>
              <w:bottom w:val="single" w:sz="4" w:space="0" w:color="auto"/>
              <w:right w:val="nil"/>
            </w:tcBorders>
            <w:shd w:val="clear" w:color="000000" w:fill="FFFFFF"/>
            <w:vAlign w:val="bottom"/>
          </w:tcPr>
          <w:p w14:paraId="6AAEDD7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1732D58" w14:textId="77777777" w:rsidR="00D2113C" w:rsidRPr="00D2113C" w:rsidRDefault="00D2113C" w:rsidP="00D2113C">
            <w:pPr>
              <w:suppressAutoHyphens w:val="0"/>
              <w:jc w:val="center"/>
              <w:rPr>
                <w:color w:val="000000"/>
                <w:sz w:val="20"/>
                <w:szCs w:val="20"/>
                <w:lang w:eastAsia="ru-RU"/>
              </w:rPr>
            </w:pPr>
          </w:p>
        </w:tc>
      </w:tr>
      <w:tr w:rsidR="00D2113C" w:rsidRPr="00D2113C" w14:paraId="06470B7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F3CB5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мат592</w:t>
            </w:r>
          </w:p>
        </w:tc>
        <w:tc>
          <w:tcPr>
            <w:tcW w:w="709" w:type="dxa"/>
            <w:tcBorders>
              <w:top w:val="nil"/>
              <w:left w:val="nil"/>
              <w:bottom w:val="single" w:sz="4" w:space="0" w:color="auto"/>
              <w:right w:val="single" w:sz="4" w:space="0" w:color="auto"/>
            </w:tcBorders>
            <w:shd w:val="clear" w:color="000000" w:fill="FFFFFF"/>
            <w:vAlign w:val="bottom"/>
            <w:hideMark/>
          </w:tcPr>
          <w:p w14:paraId="3702E4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28</w:t>
            </w:r>
          </w:p>
        </w:tc>
        <w:tc>
          <w:tcPr>
            <w:tcW w:w="2727" w:type="dxa"/>
            <w:tcBorders>
              <w:top w:val="nil"/>
              <w:left w:val="nil"/>
              <w:bottom w:val="single" w:sz="4" w:space="0" w:color="auto"/>
              <w:right w:val="single" w:sz="4" w:space="0" w:color="auto"/>
            </w:tcBorders>
            <w:shd w:val="clear" w:color="000000" w:fill="FFFFFF"/>
            <w:vAlign w:val="bottom"/>
            <w:hideMark/>
          </w:tcPr>
          <w:p w14:paraId="04F63AC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переходная, номинальный наружный диаметр 50х32 мм</w:t>
            </w:r>
          </w:p>
        </w:tc>
        <w:tc>
          <w:tcPr>
            <w:tcW w:w="708" w:type="dxa"/>
            <w:tcBorders>
              <w:top w:val="nil"/>
              <w:left w:val="nil"/>
              <w:bottom w:val="single" w:sz="4" w:space="0" w:color="auto"/>
              <w:right w:val="single" w:sz="4" w:space="0" w:color="auto"/>
            </w:tcBorders>
            <w:shd w:val="clear" w:color="000000" w:fill="FFFFFF"/>
            <w:vAlign w:val="bottom"/>
            <w:hideMark/>
          </w:tcPr>
          <w:p w14:paraId="7538A8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978F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24.3.05.07-0139</w:t>
            </w:r>
          </w:p>
        </w:tc>
        <w:tc>
          <w:tcPr>
            <w:tcW w:w="2268" w:type="dxa"/>
            <w:gridSpan w:val="2"/>
            <w:tcBorders>
              <w:top w:val="single" w:sz="4" w:space="0" w:color="auto"/>
              <w:left w:val="nil"/>
              <w:bottom w:val="single" w:sz="4" w:space="0" w:color="auto"/>
              <w:right w:val="nil"/>
            </w:tcBorders>
            <w:shd w:val="clear" w:color="000000" w:fill="FFFFFF"/>
            <w:vAlign w:val="bottom"/>
          </w:tcPr>
          <w:p w14:paraId="6675593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EEC3200" w14:textId="77777777" w:rsidR="00D2113C" w:rsidRPr="00D2113C" w:rsidRDefault="00D2113C" w:rsidP="00D2113C">
            <w:pPr>
              <w:suppressAutoHyphens w:val="0"/>
              <w:jc w:val="center"/>
              <w:rPr>
                <w:color w:val="000000"/>
                <w:sz w:val="20"/>
                <w:szCs w:val="20"/>
                <w:lang w:eastAsia="ru-RU"/>
              </w:rPr>
            </w:pPr>
          </w:p>
        </w:tc>
      </w:tr>
      <w:tr w:rsidR="00D2113C" w:rsidRPr="00D2113C" w14:paraId="2EB3095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9053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мат593</w:t>
            </w:r>
          </w:p>
        </w:tc>
        <w:tc>
          <w:tcPr>
            <w:tcW w:w="709" w:type="dxa"/>
            <w:tcBorders>
              <w:top w:val="nil"/>
              <w:left w:val="nil"/>
              <w:bottom w:val="single" w:sz="4" w:space="0" w:color="auto"/>
              <w:right w:val="single" w:sz="4" w:space="0" w:color="auto"/>
            </w:tcBorders>
            <w:shd w:val="clear" w:color="000000" w:fill="FFFFFF"/>
            <w:vAlign w:val="bottom"/>
            <w:hideMark/>
          </w:tcPr>
          <w:p w14:paraId="31E37C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w:t>
            </w:r>
          </w:p>
        </w:tc>
        <w:tc>
          <w:tcPr>
            <w:tcW w:w="2727" w:type="dxa"/>
            <w:tcBorders>
              <w:top w:val="nil"/>
              <w:left w:val="nil"/>
              <w:bottom w:val="single" w:sz="4" w:space="0" w:color="auto"/>
              <w:right w:val="single" w:sz="4" w:space="0" w:color="auto"/>
            </w:tcBorders>
            <w:shd w:val="clear" w:color="000000" w:fill="FFFFFF"/>
            <w:vAlign w:val="bottom"/>
            <w:hideMark/>
          </w:tcPr>
          <w:p w14:paraId="7F2D3B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переходная, номинальный наружный диаметр 63х50 мм</w:t>
            </w:r>
          </w:p>
        </w:tc>
        <w:tc>
          <w:tcPr>
            <w:tcW w:w="708" w:type="dxa"/>
            <w:tcBorders>
              <w:top w:val="nil"/>
              <w:left w:val="nil"/>
              <w:bottom w:val="single" w:sz="4" w:space="0" w:color="auto"/>
              <w:right w:val="single" w:sz="4" w:space="0" w:color="auto"/>
            </w:tcBorders>
            <w:shd w:val="clear" w:color="000000" w:fill="FFFFFF"/>
            <w:vAlign w:val="bottom"/>
            <w:hideMark/>
          </w:tcPr>
          <w:p w14:paraId="0552A1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E1379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24.3.05.07-0145</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5C2AB7F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6DDF6859" w14:textId="77777777" w:rsidR="00D2113C" w:rsidRPr="00D2113C" w:rsidRDefault="00D2113C" w:rsidP="00D2113C">
            <w:pPr>
              <w:suppressAutoHyphens w:val="0"/>
              <w:jc w:val="center"/>
              <w:rPr>
                <w:color w:val="000000"/>
                <w:sz w:val="20"/>
                <w:szCs w:val="20"/>
                <w:lang w:eastAsia="ru-RU"/>
              </w:rPr>
            </w:pPr>
          </w:p>
        </w:tc>
      </w:tr>
      <w:tr w:rsidR="00D2113C" w:rsidRPr="00D2113C" w14:paraId="22A9F1B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579C4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мат594</w:t>
            </w:r>
          </w:p>
        </w:tc>
        <w:tc>
          <w:tcPr>
            <w:tcW w:w="709" w:type="dxa"/>
            <w:tcBorders>
              <w:top w:val="nil"/>
              <w:left w:val="nil"/>
              <w:bottom w:val="single" w:sz="4" w:space="0" w:color="auto"/>
              <w:right w:val="single" w:sz="4" w:space="0" w:color="auto"/>
            </w:tcBorders>
            <w:shd w:val="clear" w:color="000000" w:fill="FFFFFF"/>
            <w:vAlign w:val="bottom"/>
            <w:hideMark/>
          </w:tcPr>
          <w:p w14:paraId="4B629C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29</w:t>
            </w:r>
          </w:p>
        </w:tc>
        <w:tc>
          <w:tcPr>
            <w:tcW w:w="2727" w:type="dxa"/>
            <w:tcBorders>
              <w:top w:val="nil"/>
              <w:left w:val="nil"/>
              <w:bottom w:val="single" w:sz="4" w:space="0" w:color="auto"/>
              <w:right w:val="single" w:sz="4" w:space="0" w:color="auto"/>
            </w:tcBorders>
            <w:shd w:val="clear" w:color="000000" w:fill="FFFFFF"/>
            <w:vAlign w:val="bottom"/>
            <w:hideMark/>
          </w:tcPr>
          <w:p w14:paraId="211632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внутренней резьбой, номинальный наружный диаметр 25 мм, размер резьбы 3/4"</w:t>
            </w:r>
          </w:p>
        </w:tc>
        <w:tc>
          <w:tcPr>
            <w:tcW w:w="708" w:type="dxa"/>
            <w:tcBorders>
              <w:top w:val="nil"/>
              <w:left w:val="nil"/>
              <w:bottom w:val="single" w:sz="4" w:space="0" w:color="auto"/>
              <w:right w:val="single" w:sz="4" w:space="0" w:color="auto"/>
            </w:tcBorders>
            <w:shd w:val="clear" w:color="000000" w:fill="FFFFFF"/>
            <w:vAlign w:val="bottom"/>
            <w:hideMark/>
          </w:tcPr>
          <w:p w14:paraId="6BAB46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ADDF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24.3.05.07-0036</w:t>
            </w:r>
          </w:p>
        </w:tc>
        <w:tc>
          <w:tcPr>
            <w:tcW w:w="2268" w:type="dxa"/>
            <w:gridSpan w:val="2"/>
            <w:tcBorders>
              <w:top w:val="single" w:sz="4" w:space="0" w:color="auto"/>
              <w:left w:val="nil"/>
              <w:bottom w:val="single" w:sz="4" w:space="0" w:color="auto"/>
              <w:right w:val="nil"/>
            </w:tcBorders>
            <w:shd w:val="clear" w:color="000000" w:fill="FFFFFF"/>
            <w:vAlign w:val="bottom"/>
          </w:tcPr>
          <w:p w14:paraId="3D5CE7F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03CAC47" w14:textId="77777777" w:rsidR="00D2113C" w:rsidRPr="00D2113C" w:rsidRDefault="00D2113C" w:rsidP="00D2113C">
            <w:pPr>
              <w:suppressAutoHyphens w:val="0"/>
              <w:jc w:val="center"/>
              <w:rPr>
                <w:color w:val="000000"/>
                <w:sz w:val="20"/>
                <w:szCs w:val="20"/>
                <w:lang w:eastAsia="ru-RU"/>
              </w:rPr>
            </w:pPr>
          </w:p>
        </w:tc>
      </w:tr>
      <w:tr w:rsidR="00D2113C" w:rsidRPr="00D2113C" w14:paraId="3ED28FB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CA9DB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мат595</w:t>
            </w:r>
          </w:p>
        </w:tc>
        <w:tc>
          <w:tcPr>
            <w:tcW w:w="709" w:type="dxa"/>
            <w:tcBorders>
              <w:top w:val="nil"/>
              <w:left w:val="nil"/>
              <w:bottom w:val="single" w:sz="4" w:space="0" w:color="auto"/>
              <w:right w:val="single" w:sz="4" w:space="0" w:color="auto"/>
            </w:tcBorders>
            <w:shd w:val="clear" w:color="000000" w:fill="FFFFFF"/>
            <w:vAlign w:val="bottom"/>
            <w:hideMark/>
          </w:tcPr>
          <w:p w14:paraId="4B4C4E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30</w:t>
            </w:r>
          </w:p>
        </w:tc>
        <w:tc>
          <w:tcPr>
            <w:tcW w:w="2727" w:type="dxa"/>
            <w:tcBorders>
              <w:top w:val="nil"/>
              <w:left w:val="nil"/>
              <w:bottom w:val="single" w:sz="4" w:space="0" w:color="auto"/>
              <w:right w:val="single" w:sz="4" w:space="0" w:color="auto"/>
            </w:tcBorders>
            <w:shd w:val="clear" w:color="000000" w:fill="FFFFFF"/>
            <w:vAlign w:val="bottom"/>
            <w:hideMark/>
          </w:tcPr>
          <w:p w14:paraId="497276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наружной резьбой, номинальный наружный диаметр 25 мм, размер резьбы 3/4"</w:t>
            </w:r>
          </w:p>
        </w:tc>
        <w:tc>
          <w:tcPr>
            <w:tcW w:w="708" w:type="dxa"/>
            <w:tcBorders>
              <w:top w:val="nil"/>
              <w:left w:val="nil"/>
              <w:bottom w:val="single" w:sz="4" w:space="0" w:color="auto"/>
              <w:right w:val="single" w:sz="4" w:space="0" w:color="auto"/>
            </w:tcBorders>
            <w:shd w:val="clear" w:color="000000" w:fill="FFFFFF"/>
            <w:vAlign w:val="bottom"/>
            <w:hideMark/>
          </w:tcPr>
          <w:p w14:paraId="4732FC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15BDC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24.3.05.07-0086</w:t>
            </w:r>
          </w:p>
        </w:tc>
        <w:tc>
          <w:tcPr>
            <w:tcW w:w="2268" w:type="dxa"/>
            <w:gridSpan w:val="2"/>
            <w:tcBorders>
              <w:top w:val="single" w:sz="4" w:space="0" w:color="auto"/>
              <w:left w:val="nil"/>
              <w:bottom w:val="single" w:sz="4" w:space="0" w:color="auto"/>
              <w:right w:val="nil"/>
            </w:tcBorders>
            <w:shd w:val="clear" w:color="000000" w:fill="FFFFFF"/>
            <w:vAlign w:val="bottom"/>
          </w:tcPr>
          <w:p w14:paraId="7F1EC8E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B0DE337" w14:textId="77777777" w:rsidR="00D2113C" w:rsidRPr="00D2113C" w:rsidRDefault="00D2113C" w:rsidP="00D2113C">
            <w:pPr>
              <w:suppressAutoHyphens w:val="0"/>
              <w:jc w:val="center"/>
              <w:rPr>
                <w:color w:val="000000"/>
                <w:sz w:val="20"/>
                <w:szCs w:val="20"/>
                <w:lang w:eastAsia="ru-RU"/>
              </w:rPr>
            </w:pPr>
          </w:p>
        </w:tc>
      </w:tr>
      <w:tr w:rsidR="00D2113C" w:rsidRPr="00D2113C" w14:paraId="52576B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E05E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мат596</w:t>
            </w:r>
          </w:p>
        </w:tc>
        <w:tc>
          <w:tcPr>
            <w:tcW w:w="709" w:type="dxa"/>
            <w:tcBorders>
              <w:top w:val="nil"/>
              <w:left w:val="nil"/>
              <w:bottom w:val="single" w:sz="4" w:space="0" w:color="auto"/>
              <w:right w:val="single" w:sz="4" w:space="0" w:color="auto"/>
            </w:tcBorders>
            <w:shd w:val="clear" w:color="000000" w:fill="FFFFFF"/>
            <w:vAlign w:val="bottom"/>
            <w:hideMark/>
          </w:tcPr>
          <w:p w14:paraId="7092B0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31</w:t>
            </w:r>
          </w:p>
        </w:tc>
        <w:tc>
          <w:tcPr>
            <w:tcW w:w="2727" w:type="dxa"/>
            <w:tcBorders>
              <w:top w:val="nil"/>
              <w:left w:val="nil"/>
              <w:bottom w:val="single" w:sz="4" w:space="0" w:color="auto"/>
              <w:right w:val="single" w:sz="4" w:space="0" w:color="auto"/>
            </w:tcBorders>
            <w:shd w:val="clear" w:color="000000" w:fill="FFFFFF"/>
            <w:vAlign w:val="bottom"/>
            <w:hideMark/>
          </w:tcPr>
          <w:p w14:paraId="4687D8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разъемная, с внутренней резьбой, номинальный наружный диаметр 25 мм, размер резьбы 1"</w:t>
            </w:r>
          </w:p>
        </w:tc>
        <w:tc>
          <w:tcPr>
            <w:tcW w:w="708" w:type="dxa"/>
            <w:tcBorders>
              <w:top w:val="nil"/>
              <w:left w:val="nil"/>
              <w:bottom w:val="single" w:sz="4" w:space="0" w:color="auto"/>
              <w:right w:val="single" w:sz="4" w:space="0" w:color="auto"/>
            </w:tcBorders>
            <w:shd w:val="clear" w:color="000000" w:fill="FFFFFF"/>
            <w:vAlign w:val="bottom"/>
            <w:hideMark/>
          </w:tcPr>
          <w:p w14:paraId="647B7E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B388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24.3.05.07-0064</w:t>
            </w:r>
          </w:p>
        </w:tc>
        <w:tc>
          <w:tcPr>
            <w:tcW w:w="2268" w:type="dxa"/>
            <w:gridSpan w:val="2"/>
            <w:tcBorders>
              <w:top w:val="single" w:sz="4" w:space="0" w:color="auto"/>
              <w:left w:val="nil"/>
              <w:bottom w:val="single" w:sz="4" w:space="0" w:color="auto"/>
              <w:right w:val="nil"/>
            </w:tcBorders>
            <w:shd w:val="clear" w:color="000000" w:fill="FFFFFF"/>
            <w:vAlign w:val="bottom"/>
          </w:tcPr>
          <w:p w14:paraId="32809C9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B04CDCA" w14:textId="77777777" w:rsidR="00D2113C" w:rsidRPr="00D2113C" w:rsidRDefault="00D2113C" w:rsidP="00D2113C">
            <w:pPr>
              <w:suppressAutoHyphens w:val="0"/>
              <w:jc w:val="center"/>
              <w:rPr>
                <w:color w:val="000000"/>
                <w:sz w:val="20"/>
                <w:szCs w:val="20"/>
                <w:lang w:eastAsia="ru-RU"/>
              </w:rPr>
            </w:pPr>
          </w:p>
        </w:tc>
      </w:tr>
      <w:tr w:rsidR="00D2113C" w:rsidRPr="00D2113C" w14:paraId="44B89B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D4C0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мат597</w:t>
            </w:r>
          </w:p>
        </w:tc>
        <w:tc>
          <w:tcPr>
            <w:tcW w:w="709" w:type="dxa"/>
            <w:tcBorders>
              <w:top w:val="nil"/>
              <w:left w:val="nil"/>
              <w:bottom w:val="single" w:sz="4" w:space="0" w:color="auto"/>
              <w:right w:val="single" w:sz="4" w:space="0" w:color="auto"/>
            </w:tcBorders>
            <w:shd w:val="clear" w:color="000000" w:fill="FFFFFF"/>
            <w:vAlign w:val="bottom"/>
            <w:hideMark/>
          </w:tcPr>
          <w:p w14:paraId="42F5B1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32</w:t>
            </w:r>
          </w:p>
        </w:tc>
        <w:tc>
          <w:tcPr>
            <w:tcW w:w="2727" w:type="dxa"/>
            <w:tcBorders>
              <w:top w:val="nil"/>
              <w:left w:val="nil"/>
              <w:bottom w:val="single" w:sz="4" w:space="0" w:color="auto"/>
              <w:right w:val="single" w:sz="4" w:space="0" w:color="auto"/>
            </w:tcBorders>
            <w:shd w:val="clear" w:color="000000" w:fill="FFFFFF"/>
            <w:vAlign w:val="bottom"/>
            <w:hideMark/>
          </w:tcPr>
          <w:p w14:paraId="669D95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разъемная, с наружной резьбой, номинальный наружный диаметр 25 мм, размер резьбы 1"</w:t>
            </w:r>
          </w:p>
        </w:tc>
        <w:tc>
          <w:tcPr>
            <w:tcW w:w="708" w:type="dxa"/>
            <w:tcBorders>
              <w:top w:val="nil"/>
              <w:left w:val="nil"/>
              <w:bottom w:val="single" w:sz="4" w:space="0" w:color="auto"/>
              <w:right w:val="single" w:sz="4" w:space="0" w:color="auto"/>
            </w:tcBorders>
            <w:shd w:val="clear" w:color="000000" w:fill="FFFFFF"/>
            <w:vAlign w:val="bottom"/>
            <w:hideMark/>
          </w:tcPr>
          <w:p w14:paraId="466B10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741B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24.3.05.07-0115</w:t>
            </w:r>
          </w:p>
        </w:tc>
        <w:tc>
          <w:tcPr>
            <w:tcW w:w="2268" w:type="dxa"/>
            <w:gridSpan w:val="2"/>
            <w:tcBorders>
              <w:top w:val="single" w:sz="4" w:space="0" w:color="auto"/>
              <w:left w:val="nil"/>
              <w:bottom w:val="single" w:sz="4" w:space="0" w:color="auto"/>
              <w:right w:val="nil"/>
            </w:tcBorders>
            <w:shd w:val="clear" w:color="000000" w:fill="FFFFFF"/>
            <w:vAlign w:val="bottom"/>
          </w:tcPr>
          <w:p w14:paraId="455D3AE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4AABA44" w14:textId="77777777" w:rsidR="00D2113C" w:rsidRPr="00D2113C" w:rsidRDefault="00D2113C" w:rsidP="00D2113C">
            <w:pPr>
              <w:suppressAutoHyphens w:val="0"/>
              <w:jc w:val="center"/>
              <w:rPr>
                <w:color w:val="000000"/>
                <w:sz w:val="20"/>
                <w:szCs w:val="20"/>
                <w:lang w:eastAsia="ru-RU"/>
              </w:rPr>
            </w:pPr>
          </w:p>
        </w:tc>
      </w:tr>
      <w:tr w:rsidR="00D2113C" w:rsidRPr="00D2113C" w14:paraId="7576ABD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934F3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F7BB4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7C5CF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внутренней резьбой, номинальный наружный диаметр 32 мм, размер резьбы 3/4"</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ABD19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3866F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24.3.05.07-0039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77AE9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1647203" w14:textId="77777777" w:rsidR="00D2113C" w:rsidRPr="00D2113C" w:rsidRDefault="00D2113C" w:rsidP="00D2113C">
            <w:pPr>
              <w:suppressAutoHyphens w:val="0"/>
              <w:jc w:val="center"/>
              <w:rPr>
                <w:color w:val="000000"/>
                <w:sz w:val="20"/>
                <w:szCs w:val="20"/>
                <w:lang w:eastAsia="ru-RU"/>
              </w:rPr>
            </w:pPr>
          </w:p>
        </w:tc>
      </w:tr>
      <w:tr w:rsidR="00D2113C" w:rsidRPr="00D2113C" w14:paraId="433F46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4AB2D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мат599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5F4AC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67A1F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наружной резьбой, номинальный наружный диаметр 32 мм, размер резьбы 3/4"</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629BA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9D809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24.3.05.07-0089</w:t>
            </w:r>
          </w:p>
        </w:tc>
        <w:tc>
          <w:tcPr>
            <w:tcW w:w="2268" w:type="dxa"/>
            <w:gridSpan w:val="2"/>
            <w:tcBorders>
              <w:top w:val="single" w:sz="4" w:space="0" w:color="auto"/>
              <w:left w:val="nil"/>
              <w:bottom w:val="single" w:sz="4" w:space="0" w:color="auto"/>
              <w:right w:val="nil"/>
            </w:tcBorders>
            <w:shd w:val="clear" w:color="000000" w:fill="FFFFFF"/>
            <w:vAlign w:val="bottom"/>
          </w:tcPr>
          <w:p w14:paraId="2FF4DD5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FDD2E1F" w14:textId="77777777" w:rsidR="00D2113C" w:rsidRPr="00D2113C" w:rsidRDefault="00D2113C" w:rsidP="00D2113C">
            <w:pPr>
              <w:suppressAutoHyphens w:val="0"/>
              <w:jc w:val="center"/>
              <w:rPr>
                <w:color w:val="000000"/>
                <w:sz w:val="20"/>
                <w:szCs w:val="20"/>
                <w:lang w:eastAsia="ru-RU"/>
              </w:rPr>
            </w:pPr>
          </w:p>
        </w:tc>
      </w:tr>
      <w:tr w:rsidR="00D2113C" w:rsidRPr="00D2113C" w14:paraId="4EBBF91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7A1A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мат600</w:t>
            </w:r>
          </w:p>
        </w:tc>
        <w:tc>
          <w:tcPr>
            <w:tcW w:w="709" w:type="dxa"/>
            <w:tcBorders>
              <w:top w:val="nil"/>
              <w:left w:val="nil"/>
              <w:bottom w:val="single" w:sz="4" w:space="0" w:color="auto"/>
              <w:right w:val="single" w:sz="4" w:space="0" w:color="auto"/>
            </w:tcBorders>
            <w:shd w:val="clear" w:color="000000" w:fill="FFFFFF"/>
            <w:vAlign w:val="bottom"/>
            <w:hideMark/>
          </w:tcPr>
          <w:p w14:paraId="005293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35</w:t>
            </w:r>
          </w:p>
        </w:tc>
        <w:tc>
          <w:tcPr>
            <w:tcW w:w="2727" w:type="dxa"/>
            <w:tcBorders>
              <w:top w:val="nil"/>
              <w:left w:val="nil"/>
              <w:bottom w:val="single" w:sz="4" w:space="0" w:color="auto"/>
              <w:right w:val="single" w:sz="4" w:space="0" w:color="auto"/>
            </w:tcBorders>
            <w:shd w:val="clear" w:color="000000" w:fill="FFFFFF"/>
            <w:vAlign w:val="bottom"/>
            <w:hideMark/>
          </w:tcPr>
          <w:p w14:paraId="7AE3A3D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разъемная, с внутренней резьбой, номинальный наружный диаметр 32 мм, размер резьбы 5/4"</w:t>
            </w:r>
          </w:p>
        </w:tc>
        <w:tc>
          <w:tcPr>
            <w:tcW w:w="708" w:type="dxa"/>
            <w:tcBorders>
              <w:top w:val="nil"/>
              <w:left w:val="nil"/>
              <w:bottom w:val="single" w:sz="4" w:space="0" w:color="auto"/>
              <w:right w:val="single" w:sz="4" w:space="0" w:color="auto"/>
            </w:tcBorders>
            <w:shd w:val="clear" w:color="000000" w:fill="FFFFFF"/>
            <w:vAlign w:val="bottom"/>
            <w:hideMark/>
          </w:tcPr>
          <w:p w14:paraId="0A107D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B1CA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24.3.05.07-0069</w:t>
            </w:r>
          </w:p>
        </w:tc>
        <w:tc>
          <w:tcPr>
            <w:tcW w:w="2268" w:type="dxa"/>
            <w:gridSpan w:val="2"/>
            <w:tcBorders>
              <w:top w:val="single" w:sz="4" w:space="0" w:color="auto"/>
              <w:left w:val="nil"/>
              <w:bottom w:val="single" w:sz="4" w:space="0" w:color="auto"/>
              <w:right w:val="nil"/>
            </w:tcBorders>
            <w:shd w:val="clear" w:color="000000" w:fill="FFFFFF"/>
            <w:vAlign w:val="bottom"/>
          </w:tcPr>
          <w:p w14:paraId="00BF32B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2082D3B" w14:textId="77777777" w:rsidR="00D2113C" w:rsidRPr="00D2113C" w:rsidRDefault="00D2113C" w:rsidP="00D2113C">
            <w:pPr>
              <w:suppressAutoHyphens w:val="0"/>
              <w:jc w:val="center"/>
              <w:rPr>
                <w:color w:val="000000"/>
                <w:sz w:val="20"/>
                <w:szCs w:val="20"/>
                <w:lang w:eastAsia="ru-RU"/>
              </w:rPr>
            </w:pPr>
          </w:p>
        </w:tc>
      </w:tr>
      <w:tr w:rsidR="00D2113C" w:rsidRPr="00D2113C" w14:paraId="3BDF644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C50BA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мат601</w:t>
            </w:r>
          </w:p>
        </w:tc>
        <w:tc>
          <w:tcPr>
            <w:tcW w:w="709" w:type="dxa"/>
            <w:tcBorders>
              <w:top w:val="nil"/>
              <w:left w:val="nil"/>
              <w:bottom w:val="single" w:sz="4" w:space="0" w:color="auto"/>
              <w:right w:val="single" w:sz="4" w:space="0" w:color="auto"/>
            </w:tcBorders>
            <w:shd w:val="clear" w:color="000000" w:fill="FFFFFF"/>
            <w:vAlign w:val="bottom"/>
            <w:hideMark/>
          </w:tcPr>
          <w:p w14:paraId="60035F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36</w:t>
            </w:r>
          </w:p>
        </w:tc>
        <w:tc>
          <w:tcPr>
            <w:tcW w:w="2727" w:type="dxa"/>
            <w:tcBorders>
              <w:top w:val="nil"/>
              <w:left w:val="nil"/>
              <w:bottom w:val="single" w:sz="4" w:space="0" w:color="auto"/>
              <w:right w:val="single" w:sz="4" w:space="0" w:color="auto"/>
            </w:tcBorders>
            <w:shd w:val="clear" w:color="000000" w:fill="FFFFFF"/>
            <w:vAlign w:val="bottom"/>
            <w:hideMark/>
          </w:tcPr>
          <w:p w14:paraId="7C63A9C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разъемная, с внутренней резьбой, номинальный наружный диаметр 32 мм, размер резьбы 1 1/4"</w:t>
            </w:r>
          </w:p>
        </w:tc>
        <w:tc>
          <w:tcPr>
            <w:tcW w:w="708" w:type="dxa"/>
            <w:tcBorders>
              <w:top w:val="nil"/>
              <w:left w:val="nil"/>
              <w:bottom w:val="single" w:sz="4" w:space="0" w:color="auto"/>
              <w:right w:val="single" w:sz="4" w:space="0" w:color="auto"/>
            </w:tcBorders>
            <w:shd w:val="clear" w:color="000000" w:fill="FFFFFF"/>
            <w:vAlign w:val="bottom"/>
            <w:hideMark/>
          </w:tcPr>
          <w:p w14:paraId="1676235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D37BD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24.3.05.07-0121</w:t>
            </w:r>
          </w:p>
        </w:tc>
        <w:tc>
          <w:tcPr>
            <w:tcW w:w="2268" w:type="dxa"/>
            <w:gridSpan w:val="2"/>
            <w:tcBorders>
              <w:top w:val="single" w:sz="4" w:space="0" w:color="auto"/>
              <w:left w:val="nil"/>
              <w:bottom w:val="single" w:sz="4" w:space="0" w:color="auto"/>
              <w:right w:val="nil"/>
            </w:tcBorders>
            <w:shd w:val="clear" w:color="000000" w:fill="FFFFFF"/>
            <w:vAlign w:val="bottom"/>
          </w:tcPr>
          <w:p w14:paraId="6E77E24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8303149" w14:textId="77777777" w:rsidR="00D2113C" w:rsidRPr="00D2113C" w:rsidRDefault="00D2113C" w:rsidP="00D2113C">
            <w:pPr>
              <w:suppressAutoHyphens w:val="0"/>
              <w:jc w:val="center"/>
              <w:rPr>
                <w:color w:val="000000"/>
                <w:sz w:val="20"/>
                <w:szCs w:val="20"/>
                <w:lang w:eastAsia="ru-RU"/>
              </w:rPr>
            </w:pPr>
          </w:p>
        </w:tc>
      </w:tr>
      <w:tr w:rsidR="00D2113C" w:rsidRPr="00D2113C" w14:paraId="1C2AB35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4160E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мат602</w:t>
            </w:r>
          </w:p>
        </w:tc>
        <w:tc>
          <w:tcPr>
            <w:tcW w:w="709" w:type="dxa"/>
            <w:tcBorders>
              <w:top w:val="nil"/>
              <w:left w:val="nil"/>
              <w:bottom w:val="single" w:sz="4" w:space="0" w:color="auto"/>
              <w:right w:val="single" w:sz="4" w:space="0" w:color="auto"/>
            </w:tcBorders>
            <w:shd w:val="clear" w:color="000000" w:fill="FFFFFF"/>
            <w:vAlign w:val="bottom"/>
            <w:hideMark/>
          </w:tcPr>
          <w:p w14:paraId="5D2F36A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37</w:t>
            </w:r>
          </w:p>
        </w:tc>
        <w:tc>
          <w:tcPr>
            <w:tcW w:w="2727" w:type="dxa"/>
            <w:tcBorders>
              <w:top w:val="nil"/>
              <w:left w:val="nil"/>
              <w:bottom w:val="single" w:sz="4" w:space="0" w:color="auto"/>
              <w:right w:val="single" w:sz="4" w:space="0" w:color="auto"/>
            </w:tcBorders>
            <w:shd w:val="clear" w:color="000000" w:fill="FFFFFF"/>
            <w:vAlign w:val="bottom"/>
            <w:hideMark/>
          </w:tcPr>
          <w:p w14:paraId="7751661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внутренней резьбой, номинальный наружный диаметр 40 мм, размер резьбы 1 1/4"</w:t>
            </w:r>
          </w:p>
        </w:tc>
        <w:tc>
          <w:tcPr>
            <w:tcW w:w="708" w:type="dxa"/>
            <w:tcBorders>
              <w:top w:val="nil"/>
              <w:left w:val="nil"/>
              <w:bottom w:val="single" w:sz="4" w:space="0" w:color="auto"/>
              <w:right w:val="single" w:sz="4" w:space="0" w:color="auto"/>
            </w:tcBorders>
            <w:shd w:val="clear" w:color="000000" w:fill="FFFFFF"/>
            <w:vAlign w:val="bottom"/>
            <w:hideMark/>
          </w:tcPr>
          <w:p w14:paraId="08C723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A9C67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24.3.05.07-0040</w:t>
            </w:r>
          </w:p>
        </w:tc>
        <w:tc>
          <w:tcPr>
            <w:tcW w:w="2268" w:type="dxa"/>
            <w:gridSpan w:val="2"/>
            <w:tcBorders>
              <w:top w:val="single" w:sz="4" w:space="0" w:color="auto"/>
              <w:left w:val="nil"/>
              <w:bottom w:val="single" w:sz="4" w:space="0" w:color="auto"/>
              <w:right w:val="nil"/>
            </w:tcBorders>
            <w:shd w:val="clear" w:color="000000" w:fill="FFFFFF"/>
            <w:vAlign w:val="bottom"/>
          </w:tcPr>
          <w:p w14:paraId="3D2A86C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380B84A" w14:textId="77777777" w:rsidR="00D2113C" w:rsidRPr="00D2113C" w:rsidRDefault="00D2113C" w:rsidP="00D2113C">
            <w:pPr>
              <w:suppressAutoHyphens w:val="0"/>
              <w:jc w:val="center"/>
              <w:rPr>
                <w:color w:val="000000"/>
                <w:sz w:val="20"/>
                <w:szCs w:val="20"/>
                <w:lang w:eastAsia="ru-RU"/>
              </w:rPr>
            </w:pPr>
          </w:p>
        </w:tc>
      </w:tr>
      <w:tr w:rsidR="00D2113C" w:rsidRPr="00D2113C" w14:paraId="4E3444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2FF7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мат603</w:t>
            </w:r>
          </w:p>
        </w:tc>
        <w:tc>
          <w:tcPr>
            <w:tcW w:w="709" w:type="dxa"/>
            <w:tcBorders>
              <w:top w:val="nil"/>
              <w:left w:val="nil"/>
              <w:bottom w:val="single" w:sz="4" w:space="0" w:color="auto"/>
              <w:right w:val="single" w:sz="4" w:space="0" w:color="auto"/>
            </w:tcBorders>
            <w:shd w:val="clear" w:color="000000" w:fill="FFFFFF"/>
            <w:vAlign w:val="bottom"/>
            <w:hideMark/>
          </w:tcPr>
          <w:p w14:paraId="243FD84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38</w:t>
            </w:r>
          </w:p>
        </w:tc>
        <w:tc>
          <w:tcPr>
            <w:tcW w:w="2727" w:type="dxa"/>
            <w:tcBorders>
              <w:top w:val="nil"/>
              <w:left w:val="nil"/>
              <w:bottom w:val="single" w:sz="4" w:space="0" w:color="auto"/>
              <w:right w:val="single" w:sz="4" w:space="0" w:color="auto"/>
            </w:tcBorders>
            <w:shd w:val="clear" w:color="000000" w:fill="FFFFFF"/>
            <w:vAlign w:val="bottom"/>
            <w:hideMark/>
          </w:tcPr>
          <w:p w14:paraId="4059656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наружной резьбой, номинальный наружный диаметр 40 мм, размер резьбы 1 1/4"</w:t>
            </w:r>
          </w:p>
        </w:tc>
        <w:tc>
          <w:tcPr>
            <w:tcW w:w="708" w:type="dxa"/>
            <w:tcBorders>
              <w:top w:val="nil"/>
              <w:left w:val="nil"/>
              <w:bottom w:val="single" w:sz="4" w:space="0" w:color="auto"/>
              <w:right w:val="single" w:sz="4" w:space="0" w:color="auto"/>
            </w:tcBorders>
            <w:shd w:val="clear" w:color="000000" w:fill="FFFFFF"/>
            <w:vAlign w:val="bottom"/>
            <w:hideMark/>
          </w:tcPr>
          <w:p w14:paraId="4094D8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4527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24.3.05.07-0090</w:t>
            </w:r>
          </w:p>
        </w:tc>
        <w:tc>
          <w:tcPr>
            <w:tcW w:w="2268" w:type="dxa"/>
            <w:gridSpan w:val="2"/>
            <w:tcBorders>
              <w:top w:val="single" w:sz="4" w:space="0" w:color="auto"/>
              <w:left w:val="nil"/>
              <w:bottom w:val="single" w:sz="4" w:space="0" w:color="auto"/>
              <w:right w:val="nil"/>
            </w:tcBorders>
            <w:shd w:val="clear" w:color="000000" w:fill="FFFFFF"/>
            <w:vAlign w:val="bottom"/>
          </w:tcPr>
          <w:p w14:paraId="5D1A064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70387F" w14:textId="77777777" w:rsidR="00D2113C" w:rsidRPr="00D2113C" w:rsidRDefault="00D2113C" w:rsidP="00D2113C">
            <w:pPr>
              <w:suppressAutoHyphens w:val="0"/>
              <w:jc w:val="center"/>
              <w:rPr>
                <w:color w:val="000000"/>
                <w:sz w:val="20"/>
                <w:szCs w:val="20"/>
                <w:lang w:eastAsia="ru-RU"/>
              </w:rPr>
            </w:pPr>
          </w:p>
        </w:tc>
      </w:tr>
      <w:tr w:rsidR="00D2113C" w:rsidRPr="00D2113C" w14:paraId="5CC190F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308B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мат604</w:t>
            </w:r>
          </w:p>
        </w:tc>
        <w:tc>
          <w:tcPr>
            <w:tcW w:w="709" w:type="dxa"/>
            <w:tcBorders>
              <w:top w:val="nil"/>
              <w:left w:val="nil"/>
              <w:bottom w:val="single" w:sz="4" w:space="0" w:color="auto"/>
              <w:right w:val="single" w:sz="4" w:space="0" w:color="auto"/>
            </w:tcBorders>
            <w:shd w:val="clear" w:color="000000" w:fill="FFFFFF"/>
            <w:vAlign w:val="bottom"/>
            <w:hideMark/>
          </w:tcPr>
          <w:p w14:paraId="4F6522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39</w:t>
            </w:r>
          </w:p>
        </w:tc>
        <w:tc>
          <w:tcPr>
            <w:tcW w:w="2727" w:type="dxa"/>
            <w:tcBorders>
              <w:top w:val="nil"/>
              <w:left w:val="nil"/>
              <w:bottom w:val="single" w:sz="4" w:space="0" w:color="auto"/>
              <w:right w:val="single" w:sz="4" w:space="0" w:color="auto"/>
            </w:tcBorders>
            <w:shd w:val="clear" w:color="000000" w:fill="FFFFFF"/>
            <w:vAlign w:val="bottom"/>
            <w:hideMark/>
          </w:tcPr>
          <w:p w14:paraId="75FB39A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разъемная, с внутренней резьбой, номинальный наружный диаметр 50 мм, размер резьбы 1 1/2"</w:t>
            </w:r>
          </w:p>
        </w:tc>
        <w:tc>
          <w:tcPr>
            <w:tcW w:w="708" w:type="dxa"/>
            <w:tcBorders>
              <w:top w:val="nil"/>
              <w:left w:val="nil"/>
              <w:bottom w:val="single" w:sz="4" w:space="0" w:color="auto"/>
              <w:right w:val="single" w:sz="4" w:space="0" w:color="auto"/>
            </w:tcBorders>
            <w:shd w:val="clear" w:color="000000" w:fill="FFFFFF"/>
            <w:vAlign w:val="bottom"/>
            <w:hideMark/>
          </w:tcPr>
          <w:p w14:paraId="41E02A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FBB8D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24.3.05.07-0072</w:t>
            </w:r>
          </w:p>
        </w:tc>
        <w:tc>
          <w:tcPr>
            <w:tcW w:w="2268" w:type="dxa"/>
            <w:gridSpan w:val="2"/>
            <w:tcBorders>
              <w:top w:val="single" w:sz="4" w:space="0" w:color="auto"/>
              <w:left w:val="nil"/>
              <w:bottom w:val="single" w:sz="4" w:space="0" w:color="auto"/>
              <w:right w:val="nil"/>
            </w:tcBorders>
            <w:shd w:val="clear" w:color="000000" w:fill="FFFFFF"/>
            <w:vAlign w:val="bottom"/>
          </w:tcPr>
          <w:p w14:paraId="6933E6D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72CCD03" w14:textId="77777777" w:rsidR="00D2113C" w:rsidRPr="00D2113C" w:rsidRDefault="00D2113C" w:rsidP="00D2113C">
            <w:pPr>
              <w:suppressAutoHyphens w:val="0"/>
              <w:jc w:val="center"/>
              <w:rPr>
                <w:color w:val="000000"/>
                <w:sz w:val="20"/>
                <w:szCs w:val="20"/>
                <w:lang w:eastAsia="ru-RU"/>
              </w:rPr>
            </w:pPr>
          </w:p>
        </w:tc>
      </w:tr>
      <w:tr w:rsidR="00D2113C" w:rsidRPr="00D2113C" w14:paraId="22B943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E2C8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мат605</w:t>
            </w:r>
          </w:p>
        </w:tc>
        <w:tc>
          <w:tcPr>
            <w:tcW w:w="709" w:type="dxa"/>
            <w:tcBorders>
              <w:top w:val="nil"/>
              <w:left w:val="nil"/>
              <w:bottom w:val="single" w:sz="4" w:space="0" w:color="auto"/>
              <w:right w:val="single" w:sz="4" w:space="0" w:color="auto"/>
            </w:tcBorders>
            <w:shd w:val="clear" w:color="000000" w:fill="FFFFFF"/>
            <w:vAlign w:val="bottom"/>
            <w:hideMark/>
          </w:tcPr>
          <w:p w14:paraId="7F353A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40</w:t>
            </w:r>
          </w:p>
        </w:tc>
        <w:tc>
          <w:tcPr>
            <w:tcW w:w="2727" w:type="dxa"/>
            <w:tcBorders>
              <w:top w:val="nil"/>
              <w:left w:val="nil"/>
              <w:bottom w:val="single" w:sz="4" w:space="0" w:color="auto"/>
              <w:right w:val="single" w:sz="4" w:space="0" w:color="auto"/>
            </w:tcBorders>
            <w:shd w:val="clear" w:color="000000" w:fill="FFFFFF"/>
            <w:vAlign w:val="bottom"/>
            <w:hideMark/>
          </w:tcPr>
          <w:p w14:paraId="380089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Муфта полипропиленовая комбинированная разъемная, с наружной резьбой, номинальный наружный </w:t>
            </w:r>
            <w:r w:rsidRPr="00D2113C">
              <w:rPr>
                <w:color w:val="000000"/>
                <w:sz w:val="20"/>
                <w:szCs w:val="20"/>
                <w:lang w:eastAsia="ru-RU"/>
              </w:rPr>
              <w:lastRenderedPageBreak/>
              <w:t>диаметр 50 мм, размер резьбы 1 1/2"</w:t>
            </w:r>
          </w:p>
        </w:tc>
        <w:tc>
          <w:tcPr>
            <w:tcW w:w="708" w:type="dxa"/>
            <w:tcBorders>
              <w:top w:val="nil"/>
              <w:left w:val="nil"/>
              <w:bottom w:val="single" w:sz="4" w:space="0" w:color="auto"/>
              <w:right w:val="single" w:sz="4" w:space="0" w:color="auto"/>
            </w:tcBorders>
            <w:shd w:val="clear" w:color="000000" w:fill="FFFFFF"/>
            <w:vAlign w:val="bottom"/>
            <w:hideMark/>
          </w:tcPr>
          <w:p w14:paraId="07B6DE3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D7713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24.3.05.07-0124</w:t>
            </w:r>
          </w:p>
        </w:tc>
        <w:tc>
          <w:tcPr>
            <w:tcW w:w="2268" w:type="dxa"/>
            <w:gridSpan w:val="2"/>
            <w:tcBorders>
              <w:top w:val="single" w:sz="4" w:space="0" w:color="auto"/>
              <w:left w:val="nil"/>
              <w:bottom w:val="single" w:sz="4" w:space="0" w:color="auto"/>
              <w:right w:val="nil"/>
            </w:tcBorders>
            <w:shd w:val="clear" w:color="000000" w:fill="FFFFFF"/>
            <w:vAlign w:val="bottom"/>
          </w:tcPr>
          <w:p w14:paraId="2C2E792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EB9B80" w14:textId="77777777" w:rsidR="00D2113C" w:rsidRPr="00D2113C" w:rsidRDefault="00D2113C" w:rsidP="00D2113C">
            <w:pPr>
              <w:suppressAutoHyphens w:val="0"/>
              <w:jc w:val="center"/>
              <w:rPr>
                <w:color w:val="000000"/>
                <w:sz w:val="20"/>
                <w:szCs w:val="20"/>
                <w:lang w:eastAsia="ru-RU"/>
              </w:rPr>
            </w:pPr>
          </w:p>
        </w:tc>
      </w:tr>
      <w:tr w:rsidR="00D2113C" w:rsidRPr="00D2113C" w14:paraId="3F50A43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5BD8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мат606</w:t>
            </w:r>
          </w:p>
        </w:tc>
        <w:tc>
          <w:tcPr>
            <w:tcW w:w="709" w:type="dxa"/>
            <w:tcBorders>
              <w:top w:val="nil"/>
              <w:left w:val="nil"/>
              <w:bottom w:val="single" w:sz="4" w:space="0" w:color="auto"/>
              <w:right w:val="single" w:sz="4" w:space="0" w:color="auto"/>
            </w:tcBorders>
            <w:shd w:val="clear" w:color="000000" w:fill="FFFFFF"/>
            <w:vAlign w:val="bottom"/>
            <w:hideMark/>
          </w:tcPr>
          <w:p w14:paraId="369454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41</w:t>
            </w:r>
          </w:p>
        </w:tc>
        <w:tc>
          <w:tcPr>
            <w:tcW w:w="2727" w:type="dxa"/>
            <w:tcBorders>
              <w:top w:val="nil"/>
              <w:left w:val="nil"/>
              <w:bottom w:val="single" w:sz="4" w:space="0" w:color="auto"/>
              <w:right w:val="single" w:sz="4" w:space="0" w:color="auto"/>
            </w:tcBorders>
            <w:shd w:val="clear" w:color="000000" w:fill="FFFFFF"/>
            <w:vAlign w:val="bottom"/>
            <w:hideMark/>
          </w:tcPr>
          <w:p w14:paraId="7371925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внутренней резьбой, номинальный наружный диаметр 63 мм, размер резьбы 2"</w:t>
            </w:r>
          </w:p>
        </w:tc>
        <w:tc>
          <w:tcPr>
            <w:tcW w:w="708" w:type="dxa"/>
            <w:tcBorders>
              <w:top w:val="nil"/>
              <w:left w:val="nil"/>
              <w:bottom w:val="single" w:sz="4" w:space="0" w:color="auto"/>
              <w:right w:val="single" w:sz="4" w:space="0" w:color="auto"/>
            </w:tcBorders>
            <w:shd w:val="clear" w:color="000000" w:fill="FFFFFF"/>
            <w:vAlign w:val="bottom"/>
            <w:hideMark/>
          </w:tcPr>
          <w:p w14:paraId="6708D5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8F62F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24.3.05.07-0042</w:t>
            </w:r>
          </w:p>
        </w:tc>
        <w:tc>
          <w:tcPr>
            <w:tcW w:w="2268" w:type="dxa"/>
            <w:gridSpan w:val="2"/>
            <w:tcBorders>
              <w:top w:val="single" w:sz="4" w:space="0" w:color="auto"/>
              <w:left w:val="nil"/>
              <w:bottom w:val="single" w:sz="4" w:space="0" w:color="auto"/>
              <w:right w:val="nil"/>
            </w:tcBorders>
            <w:shd w:val="clear" w:color="000000" w:fill="FFFFFF"/>
            <w:vAlign w:val="bottom"/>
          </w:tcPr>
          <w:p w14:paraId="7789768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F94ECE3" w14:textId="77777777" w:rsidR="00D2113C" w:rsidRPr="00D2113C" w:rsidRDefault="00D2113C" w:rsidP="00D2113C">
            <w:pPr>
              <w:suppressAutoHyphens w:val="0"/>
              <w:jc w:val="center"/>
              <w:rPr>
                <w:color w:val="000000"/>
                <w:sz w:val="20"/>
                <w:szCs w:val="20"/>
                <w:lang w:eastAsia="ru-RU"/>
              </w:rPr>
            </w:pPr>
          </w:p>
        </w:tc>
      </w:tr>
      <w:tr w:rsidR="00D2113C" w:rsidRPr="00D2113C" w14:paraId="7272C62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3B7E3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мат607</w:t>
            </w:r>
          </w:p>
        </w:tc>
        <w:tc>
          <w:tcPr>
            <w:tcW w:w="709" w:type="dxa"/>
            <w:tcBorders>
              <w:top w:val="nil"/>
              <w:left w:val="nil"/>
              <w:bottom w:val="single" w:sz="4" w:space="0" w:color="auto"/>
              <w:right w:val="single" w:sz="4" w:space="0" w:color="auto"/>
            </w:tcBorders>
            <w:shd w:val="clear" w:color="000000" w:fill="FFFFFF"/>
            <w:vAlign w:val="bottom"/>
            <w:hideMark/>
          </w:tcPr>
          <w:p w14:paraId="108CC3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42</w:t>
            </w:r>
          </w:p>
        </w:tc>
        <w:tc>
          <w:tcPr>
            <w:tcW w:w="2727" w:type="dxa"/>
            <w:tcBorders>
              <w:top w:val="nil"/>
              <w:left w:val="nil"/>
              <w:bottom w:val="single" w:sz="4" w:space="0" w:color="auto"/>
              <w:right w:val="single" w:sz="4" w:space="0" w:color="auto"/>
            </w:tcBorders>
            <w:shd w:val="clear" w:color="000000" w:fill="FFFFFF"/>
            <w:vAlign w:val="bottom"/>
            <w:hideMark/>
          </w:tcPr>
          <w:p w14:paraId="0336F3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комбинированная, с наружной резьбой, номинальный наружный диаметр 63 мм, размер резьбы 2"</w:t>
            </w:r>
          </w:p>
        </w:tc>
        <w:tc>
          <w:tcPr>
            <w:tcW w:w="708" w:type="dxa"/>
            <w:tcBorders>
              <w:top w:val="nil"/>
              <w:left w:val="nil"/>
              <w:bottom w:val="single" w:sz="4" w:space="0" w:color="auto"/>
              <w:right w:val="single" w:sz="4" w:space="0" w:color="auto"/>
            </w:tcBorders>
            <w:shd w:val="clear" w:color="000000" w:fill="FFFFFF"/>
            <w:vAlign w:val="bottom"/>
            <w:hideMark/>
          </w:tcPr>
          <w:p w14:paraId="6E3307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AB6E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24.3.05.07-0093</w:t>
            </w:r>
          </w:p>
        </w:tc>
        <w:tc>
          <w:tcPr>
            <w:tcW w:w="2268" w:type="dxa"/>
            <w:gridSpan w:val="2"/>
            <w:tcBorders>
              <w:top w:val="single" w:sz="4" w:space="0" w:color="auto"/>
              <w:left w:val="nil"/>
              <w:bottom w:val="single" w:sz="4" w:space="0" w:color="auto"/>
              <w:right w:val="nil"/>
            </w:tcBorders>
            <w:shd w:val="clear" w:color="000000" w:fill="FFFFFF"/>
            <w:vAlign w:val="bottom"/>
          </w:tcPr>
          <w:p w14:paraId="69B0E82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2C74A1B" w14:textId="77777777" w:rsidR="00D2113C" w:rsidRPr="00D2113C" w:rsidRDefault="00D2113C" w:rsidP="00D2113C">
            <w:pPr>
              <w:suppressAutoHyphens w:val="0"/>
              <w:jc w:val="center"/>
              <w:rPr>
                <w:color w:val="000000"/>
                <w:sz w:val="20"/>
                <w:szCs w:val="20"/>
                <w:lang w:eastAsia="ru-RU"/>
              </w:rPr>
            </w:pPr>
          </w:p>
        </w:tc>
      </w:tr>
      <w:tr w:rsidR="00D2113C" w:rsidRPr="00D2113C" w14:paraId="524BF02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287F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мат608</w:t>
            </w:r>
          </w:p>
        </w:tc>
        <w:tc>
          <w:tcPr>
            <w:tcW w:w="709" w:type="dxa"/>
            <w:tcBorders>
              <w:top w:val="nil"/>
              <w:left w:val="nil"/>
              <w:bottom w:val="single" w:sz="4" w:space="0" w:color="auto"/>
              <w:right w:val="single" w:sz="4" w:space="0" w:color="auto"/>
            </w:tcBorders>
            <w:shd w:val="clear" w:color="000000" w:fill="FFFFFF"/>
            <w:vAlign w:val="bottom"/>
            <w:hideMark/>
          </w:tcPr>
          <w:p w14:paraId="04B296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43</w:t>
            </w:r>
          </w:p>
        </w:tc>
        <w:tc>
          <w:tcPr>
            <w:tcW w:w="2727" w:type="dxa"/>
            <w:tcBorders>
              <w:top w:val="nil"/>
              <w:left w:val="nil"/>
              <w:bottom w:val="single" w:sz="4" w:space="0" w:color="auto"/>
              <w:right w:val="single" w:sz="4" w:space="0" w:color="auto"/>
            </w:tcBorders>
            <w:shd w:val="clear" w:color="000000" w:fill="FFFFFF"/>
            <w:vAlign w:val="bottom"/>
            <w:hideMark/>
          </w:tcPr>
          <w:p w14:paraId="52464D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20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6E1917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AC17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C20131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589CB60" w14:textId="77777777" w:rsidR="00D2113C" w:rsidRPr="00D2113C" w:rsidRDefault="00D2113C" w:rsidP="00D2113C">
            <w:pPr>
              <w:suppressAutoHyphens w:val="0"/>
              <w:jc w:val="center"/>
              <w:rPr>
                <w:color w:val="000000"/>
                <w:sz w:val="20"/>
                <w:szCs w:val="20"/>
                <w:lang w:eastAsia="ru-RU"/>
              </w:rPr>
            </w:pPr>
          </w:p>
        </w:tc>
      </w:tr>
      <w:tr w:rsidR="00D2113C" w:rsidRPr="00D2113C" w14:paraId="4FF33D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649C11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мат609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68097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E3CDEF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25 мм, применительно к угольнику полипропиленовому аналогичного диаметра</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41E1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A6C21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15AB55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FEB4643" w14:textId="77777777" w:rsidR="00D2113C" w:rsidRPr="00D2113C" w:rsidRDefault="00D2113C" w:rsidP="00D2113C">
            <w:pPr>
              <w:suppressAutoHyphens w:val="0"/>
              <w:jc w:val="center"/>
              <w:rPr>
                <w:color w:val="000000"/>
                <w:sz w:val="20"/>
                <w:szCs w:val="20"/>
                <w:lang w:eastAsia="ru-RU"/>
              </w:rPr>
            </w:pPr>
          </w:p>
        </w:tc>
      </w:tr>
      <w:tr w:rsidR="00D2113C" w:rsidRPr="00D2113C" w14:paraId="224145F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190EF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039EF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994FD3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32 мм, применительно к угольнику полипропиленовому аналогичного диаметра</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3C347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597103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F55C0A2" w14:textId="77777777" w:rsidR="00D2113C" w:rsidRPr="00D2113C" w:rsidRDefault="00D2113C" w:rsidP="00D2113C">
            <w:pPr>
              <w:suppressAutoHyphens w:val="0"/>
              <w:jc w:val="center"/>
              <w:rPr>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7CBD899" w14:textId="77777777" w:rsidR="00D2113C" w:rsidRPr="00D2113C" w:rsidRDefault="00D2113C" w:rsidP="00D2113C">
            <w:pPr>
              <w:suppressAutoHyphens w:val="0"/>
              <w:jc w:val="center"/>
              <w:rPr>
                <w:color w:val="000000"/>
                <w:sz w:val="20"/>
                <w:szCs w:val="20"/>
                <w:lang w:eastAsia="ru-RU"/>
              </w:rPr>
            </w:pPr>
          </w:p>
        </w:tc>
      </w:tr>
      <w:tr w:rsidR="00D2113C" w:rsidRPr="00D2113C" w14:paraId="754D802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24F8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мат611</w:t>
            </w:r>
          </w:p>
        </w:tc>
        <w:tc>
          <w:tcPr>
            <w:tcW w:w="709" w:type="dxa"/>
            <w:tcBorders>
              <w:top w:val="nil"/>
              <w:left w:val="nil"/>
              <w:bottom w:val="single" w:sz="4" w:space="0" w:color="auto"/>
              <w:right w:val="single" w:sz="4" w:space="0" w:color="auto"/>
            </w:tcBorders>
            <w:shd w:val="clear" w:color="000000" w:fill="FFFFFF"/>
            <w:vAlign w:val="bottom"/>
            <w:hideMark/>
          </w:tcPr>
          <w:p w14:paraId="4E6411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46</w:t>
            </w:r>
          </w:p>
        </w:tc>
        <w:tc>
          <w:tcPr>
            <w:tcW w:w="2727" w:type="dxa"/>
            <w:tcBorders>
              <w:top w:val="nil"/>
              <w:left w:val="nil"/>
              <w:bottom w:val="single" w:sz="4" w:space="0" w:color="auto"/>
              <w:right w:val="single" w:sz="4" w:space="0" w:color="auto"/>
            </w:tcBorders>
            <w:shd w:val="clear" w:color="000000" w:fill="FFFFFF"/>
            <w:vAlign w:val="bottom"/>
            <w:hideMark/>
          </w:tcPr>
          <w:p w14:paraId="6FF31A5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40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5C46BA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7FB9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EE906F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CBD4D5C" w14:textId="77777777" w:rsidR="00D2113C" w:rsidRPr="00D2113C" w:rsidRDefault="00D2113C" w:rsidP="00D2113C">
            <w:pPr>
              <w:suppressAutoHyphens w:val="0"/>
              <w:jc w:val="center"/>
              <w:rPr>
                <w:color w:val="000000"/>
                <w:sz w:val="20"/>
                <w:szCs w:val="20"/>
                <w:lang w:eastAsia="ru-RU"/>
              </w:rPr>
            </w:pPr>
          </w:p>
        </w:tc>
      </w:tr>
      <w:tr w:rsidR="00D2113C" w:rsidRPr="00D2113C" w14:paraId="6AFDB4A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3A98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мат612</w:t>
            </w:r>
          </w:p>
        </w:tc>
        <w:tc>
          <w:tcPr>
            <w:tcW w:w="709" w:type="dxa"/>
            <w:tcBorders>
              <w:top w:val="nil"/>
              <w:left w:val="nil"/>
              <w:bottom w:val="single" w:sz="4" w:space="0" w:color="auto"/>
              <w:right w:val="single" w:sz="4" w:space="0" w:color="auto"/>
            </w:tcBorders>
            <w:shd w:val="clear" w:color="000000" w:fill="FFFFFF"/>
            <w:vAlign w:val="bottom"/>
            <w:hideMark/>
          </w:tcPr>
          <w:p w14:paraId="17F997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47</w:t>
            </w:r>
          </w:p>
        </w:tc>
        <w:tc>
          <w:tcPr>
            <w:tcW w:w="2727" w:type="dxa"/>
            <w:tcBorders>
              <w:top w:val="nil"/>
              <w:left w:val="nil"/>
              <w:bottom w:val="single" w:sz="4" w:space="0" w:color="auto"/>
              <w:right w:val="single" w:sz="4" w:space="0" w:color="auto"/>
            </w:tcBorders>
            <w:shd w:val="clear" w:color="000000" w:fill="FFFFFF"/>
            <w:vAlign w:val="bottom"/>
            <w:hideMark/>
          </w:tcPr>
          <w:p w14:paraId="5D3804B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50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491AC4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30121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D68183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D76A0A6" w14:textId="77777777" w:rsidR="00D2113C" w:rsidRPr="00D2113C" w:rsidRDefault="00D2113C" w:rsidP="00D2113C">
            <w:pPr>
              <w:suppressAutoHyphens w:val="0"/>
              <w:jc w:val="center"/>
              <w:rPr>
                <w:color w:val="000000"/>
                <w:sz w:val="20"/>
                <w:szCs w:val="20"/>
                <w:lang w:eastAsia="ru-RU"/>
              </w:rPr>
            </w:pPr>
          </w:p>
        </w:tc>
      </w:tr>
      <w:tr w:rsidR="00D2113C" w:rsidRPr="00D2113C" w14:paraId="1A55DB1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094F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мат613</w:t>
            </w:r>
          </w:p>
        </w:tc>
        <w:tc>
          <w:tcPr>
            <w:tcW w:w="709" w:type="dxa"/>
            <w:tcBorders>
              <w:top w:val="nil"/>
              <w:left w:val="nil"/>
              <w:bottom w:val="single" w:sz="4" w:space="0" w:color="auto"/>
              <w:right w:val="single" w:sz="4" w:space="0" w:color="auto"/>
            </w:tcBorders>
            <w:shd w:val="clear" w:color="000000" w:fill="FFFFFF"/>
            <w:vAlign w:val="bottom"/>
            <w:hideMark/>
          </w:tcPr>
          <w:p w14:paraId="5A4653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48</w:t>
            </w:r>
          </w:p>
        </w:tc>
        <w:tc>
          <w:tcPr>
            <w:tcW w:w="2727" w:type="dxa"/>
            <w:tcBorders>
              <w:top w:val="nil"/>
              <w:left w:val="nil"/>
              <w:bottom w:val="single" w:sz="4" w:space="0" w:color="auto"/>
              <w:right w:val="single" w:sz="4" w:space="0" w:color="auto"/>
            </w:tcBorders>
            <w:shd w:val="clear" w:color="000000" w:fill="FFFFFF"/>
            <w:vAlign w:val="bottom"/>
            <w:hideMark/>
          </w:tcPr>
          <w:p w14:paraId="570780A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63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55E079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F9608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24.3.05.16-0135</w:t>
            </w:r>
          </w:p>
        </w:tc>
        <w:tc>
          <w:tcPr>
            <w:tcW w:w="2268" w:type="dxa"/>
            <w:gridSpan w:val="2"/>
            <w:tcBorders>
              <w:top w:val="single" w:sz="4" w:space="0" w:color="auto"/>
              <w:left w:val="nil"/>
              <w:bottom w:val="single" w:sz="4" w:space="0" w:color="auto"/>
              <w:right w:val="nil"/>
            </w:tcBorders>
            <w:shd w:val="clear" w:color="000000" w:fill="FFFFFF"/>
            <w:vAlign w:val="bottom"/>
          </w:tcPr>
          <w:p w14:paraId="59CEC75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CC345B3" w14:textId="77777777" w:rsidR="00D2113C" w:rsidRPr="00D2113C" w:rsidRDefault="00D2113C" w:rsidP="00D2113C">
            <w:pPr>
              <w:suppressAutoHyphens w:val="0"/>
              <w:jc w:val="center"/>
              <w:rPr>
                <w:color w:val="000000"/>
                <w:sz w:val="20"/>
                <w:szCs w:val="20"/>
                <w:lang w:eastAsia="ru-RU"/>
              </w:rPr>
            </w:pPr>
          </w:p>
        </w:tc>
      </w:tr>
      <w:tr w:rsidR="00D2113C" w:rsidRPr="00D2113C" w14:paraId="22EE3F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C2CC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мат614</w:t>
            </w:r>
          </w:p>
        </w:tc>
        <w:tc>
          <w:tcPr>
            <w:tcW w:w="709" w:type="dxa"/>
            <w:tcBorders>
              <w:top w:val="nil"/>
              <w:left w:val="nil"/>
              <w:bottom w:val="single" w:sz="4" w:space="0" w:color="auto"/>
              <w:right w:val="single" w:sz="4" w:space="0" w:color="auto"/>
            </w:tcBorders>
            <w:shd w:val="clear" w:color="000000" w:fill="FFFFFF"/>
            <w:vAlign w:val="bottom"/>
            <w:hideMark/>
          </w:tcPr>
          <w:p w14:paraId="4E3DB7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49</w:t>
            </w:r>
          </w:p>
        </w:tc>
        <w:tc>
          <w:tcPr>
            <w:tcW w:w="2727" w:type="dxa"/>
            <w:tcBorders>
              <w:top w:val="nil"/>
              <w:left w:val="nil"/>
              <w:bottom w:val="single" w:sz="4" w:space="0" w:color="auto"/>
              <w:right w:val="single" w:sz="4" w:space="0" w:color="auto"/>
            </w:tcBorders>
            <w:shd w:val="clear" w:color="000000" w:fill="FFFFFF"/>
            <w:vAlign w:val="bottom"/>
            <w:hideMark/>
          </w:tcPr>
          <w:p w14:paraId="30B1F9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75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36CD0D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37A88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ECFF21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8672C8" w14:textId="77777777" w:rsidR="00D2113C" w:rsidRPr="00D2113C" w:rsidRDefault="00D2113C" w:rsidP="00D2113C">
            <w:pPr>
              <w:suppressAutoHyphens w:val="0"/>
              <w:jc w:val="center"/>
              <w:rPr>
                <w:color w:val="000000"/>
                <w:sz w:val="20"/>
                <w:szCs w:val="20"/>
                <w:lang w:eastAsia="ru-RU"/>
              </w:rPr>
            </w:pPr>
          </w:p>
        </w:tc>
      </w:tr>
      <w:tr w:rsidR="00D2113C" w:rsidRPr="00D2113C" w14:paraId="26C4633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8F841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мат615</w:t>
            </w:r>
          </w:p>
        </w:tc>
        <w:tc>
          <w:tcPr>
            <w:tcW w:w="709" w:type="dxa"/>
            <w:tcBorders>
              <w:top w:val="nil"/>
              <w:left w:val="nil"/>
              <w:bottom w:val="single" w:sz="4" w:space="0" w:color="auto"/>
              <w:right w:val="single" w:sz="4" w:space="0" w:color="auto"/>
            </w:tcBorders>
            <w:shd w:val="clear" w:color="000000" w:fill="FFFFFF"/>
            <w:vAlign w:val="bottom"/>
            <w:hideMark/>
          </w:tcPr>
          <w:p w14:paraId="56ED49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50</w:t>
            </w:r>
          </w:p>
        </w:tc>
        <w:tc>
          <w:tcPr>
            <w:tcW w:w="2727" w:type="dxa"/>
            <w:tcBorders>
              <w:top w:val="nil"/>
              <w:left w:val="nil"/>
              <w:bottom w:val="single" w:sz="4" w:space="0" w:color="auto"/>
              <w:right w:val="single" w:sz="4" w:space="0" w:color="auto"/>
            </w:tcBorders>
            <w:shd w:val="clear" w:color="000000" w:fill="FFFFFF"/>
            <w:vAlign w:val="bottom"/>
            <w:hideMark/>
          </w:tcPr>
          <w:p w14:paraId="683399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90° из сополимера полипропилена PP-R, наружный диаметр 90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1E883D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A460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C0F660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5CAF923" w14:textId="77777777" w:rsidR="00D2113C" w:rsidRPr="00D2113C" w:rsidRDefault="00D2113C" w:rsidP="00D2113C">
            <w:pPr>
              <w:suppressAutoHyphens w:val="0"/>
              <w:jc w:val="center"/>
              <w:rPr>
                <w:color w:val="000000"/>
                <w:sz w:val="20"/>
                <w:szCs w:val="20"/>
                <w:lang w:eastAsia="ru-RU"/>
              </w:rPr>
            </w:pPr>
          </w:p>
        </w:tc>
      </w:tr>
      <w:tr w:rsidR="00D2113C" w:rsidRPr="00D2113C" w14:paraId="4A6E6EF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71F3B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мат616</w:t>
            </w:r>
          </w:p>
        </w:tc>
        <w:tc>
          <w:tcPr>
            <w:tcW w:w="709" w:type="dxa"/>
            <w:tcBorders>
              <w:top w:val="nil"/>
              <w:left w:val="nil"/>
              <w:bottom w:val="single" w:sz="4" w:space="0" w:color="auto"/>
              <w:right w:val="single" w:sz="4" w:space="0" w:color="auto"/>
            </w:tcBorders>
            <w:shd w:val="clear" w:color="000000" w:fill="FFFFFF"/>
            <w:vAlign w:val="bottom"/>
            <w:hideMark/>
          </w:tcPr>
          <w:p w14:paraId="6433D3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51</w:t>
            </w:r>
          </w:p>
        </w:tc>
        <w:tc>
          <w:tcPr>
            <w:tcW w:w="2727" w:type="dxa"/>
            <w:tcBorders>
              <w:top w:val="nil"/>
              <w:left w:val="nil"/>
              <w:bottom w:val="single" w:sz="4" w:space="0" w:color="auto"/>
              <w:right w:val="single" w:sz="4" w:space="0" w:color="auto"/>
            </w:tcBorders>
            <w:shd w:val="clear" w:color="000000" w:fill="FFFFFF"/>
            <w:vAlign w:val="bottom"/>
            <w:hideMark/>
          </w:tcPr>
          <w:p w14:paraId="3337EC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из сополимера полипропилена PP-R, диаметр 110 мм, применительно к угольнику полипропиленовому 90°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0384AE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4199F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60223D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B25F681" w14:textId="77777777" w:rsidR="00D2113C" w:rsidRPr="00D2113C" w:rsidRDefault="00D2113C" w:rsidP="00D2113C">
            <w:pPr>
              <w:suppressAutoHyphens w:val="0"/>
              <w:jc w:val="center"/>
              <w:rPr>
                <w:color w:val="000000"/>
                <w:sz w:val="20"/>
                <w:szCs w:val="20"/>
                <w:lang w:eastAsia="ru-RU"/>
              </w:rPr>
            </w:pPr>
          </w:p>
        </w:tc>
      </w:tr>
      <w:tr w:rsidR="00D2113C" w:rsidRPr="00D2113C" w14:paraId="7965645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A37A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мат617</w:t>
            </w:r>
          </w:p>
        </w:tc>
        <w:tc>
          <w:tcPr>
            <w:tcW w:w="709" w:type="dxa"/>
            <w:tcBorders>
              <w:top w:val="nil"/>
              <w:left w:val="nil"/>
              <w:bottom w:val="single" w:sz="4" w:space="0" w:color="auto"/>
              <w:right w:val="single" w:sz="4" w:space="0" w:color="auto"/>
            </w:tcBorders>
            <w:shd w:val="clear" w:color="000000" w:fill="FFFFFF"/>
            <w:vAlign w:val="bottom"/>
            <w:hideMark/>
          </w:tcPr>
          <w:p w14:paraId="5F9BB3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52</w:t>
            </w:r>
          </w:p>
        </w:tc>
        <w:tc>
          <w:tcPr>
            <w:tcW w:w="2727" w:type="dxa"/>
            <w:tcBorders>
              <w:top w:val="nil"/>
              <w:left w:val="nil"/>
              <w:bottom w:val="single" w:sz="4" w:space="0" w:color="auto"/>
              <w:right w:val="single" w:sz="4" w:space="0" w:color="auto"/>
            </w:tcBorders>
            <w:shd w:val="clear" w:color="000000" w:fill="FFFFFF"/>
            <w:vAlign w:val="bottom"/>
            <w:hideMark/>
          </w:tcPr>
          <w:p w14:paraId="73463A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68439C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4CAA5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D4CC83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5AAED7B" w14:textId="77777777" w:rsidR="00D2113C" w:rsidRPr="00D2113C" w:rsidRDefault="00D2113C" w:rsidP="00D2113C">
            <w:pPr>
              <w:suppressAutoHyphens w:val="0"/>
              <w:jc w:val="center"/>
              <w:rPr>
                <w:color w:val="000000"/>
                <w:sz w:val="20"/>
                <w:szCs w:val="20"/>
                <w:lang w:eastAsia="ru-RU"/>
              </w:rPr>
            </w:pPr>
          </w:p>
        </w:tc>
      </w:tr>
      <w:tr w:rsidR="00D2113C" w:rsidRPr="00D2113C" w14:paraId="1076460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1C85E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мат618</w:t>
            </w:r>
          </w:p>
        </w:tc>
        <w:tc>
          <w:tcPr>
            <w:tcW w:w="709" w:type="dxa"/>
            <w:tcBorders>
              <w:top w:val="nil"/>
              <w:left w:val="nil"/>
              <w:bottom w:val="single" w:sz="4" w:space="0" w:color="auto"/>
              <w:right w:val="single" w:sz="4" w:space="0" w:color="auto"/>
            </w:tcBorders>
            <w:shd w:val="clear" w:color="000000" w:fill="FFFFFF"/>
            <w:vAlign w:val="bottom"/>
            <w:hideMark/>
          </w:tcPr>
          <w:p w14:paraId="3EDBC4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53</w:t>
            </w:r>
          </w:p>
        </w:tc>
        <w:tc>
          <w:tcPr>
            <w:tcW w:w="2727" w:type="dxa"/>
            <w:tcBorders>
              <w:top w:val="nil"/>
              <w:left w:val="nil"/>
              <w:bottom w:val="single" w:sz="4" w:space="0" w:color="auto"/>
              <w:right w:val="single" w:sz="4" w:space="0" w:color="auto"/>
            </w:tcBorders>
            <w:shd w:val="clear" w:color="000000" w:fill="FFFFFF"/>
            <w:vAlign w:val="bottom"/>
            <w:hideMark/>
          </w:tcPr>
          <w:p w14:paraId="101EBA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05F5CF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17948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DA8F43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5AD3279" w14:textId="77777777" w:rsidR="00D2113C" w:rsidRPr="00D2113C" w:rsidRDefault="00D2113C" w:rsidP="00D2113C">
            <w:pPr>
              <w:suppressAutoHyphens w:val="0"/>
              <w:jc w:val="center"/>
              <w:rPr>
                <w:color w:val="000000"/>
                <w:sz w:val="20"/>
                <w:szCs w:val="20"/>
                <w:lang w:eastAsia="ru-RU"/>
              </w:rPr>
            </w:pPr>
          </w:p>
        </w:tc>
      </w:tr>
      <w:tr w:rsidR="00D2113C" w:rsidRPr="00D2113C" w14:paraId="758B9D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468DD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мат619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5FC92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59C79A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32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EF44F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D8BFC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E4F7E9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B7502D" w14:textId="77777777" w:rsidR="00D2113C" w:rsidRPr="00D2113C" w:rsidRDefault="00D2113C" w:rsidP="00D2113C">
            <w:pPr>
              <w:suppressAutoHyphens w:val="0"/>
              <w:jc w:val="center"/>
              <w:rPr>
                <w:color w:val="000000"/>
                <w:sz w:val="20"/>
                <w:szCs w:val="20"/>
                <w:lang w:eastAsia="ru-RU"/>
              </w:rPr>
            </w:pPr>
          </w:p>
        </w:tc>
      </w:tr>
      <w:tr w:rsidR="00D2113C" w:rsidRPr="00D2113C" w14:paraId="033242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827DD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C684E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88887B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40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38CC77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7168C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717B2C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3327EAB" w14:textId="77777777" w:rsidR="00D2113C" w:rsidRPr="00D2113C" w:rsidRDefault="00D2113C" w:rsidP="00D2113C">
            <w:pPr>
              <w:suppressAutoHyphens w:val="0"/>
              <w:jc w:val="center"/>
              <w:rPr>
                <w:color w:val="000000"/>
                <w:sz w:val="20"/>
                <w:szCs w:val="20"/>
                <w:lang w:eastAsia="ru-RU"/>
              </w:rPr>
            </w:pPr>
          </w:p>
        </w:tc>
      </w:tr>
      <w:tr w:rsidR="00D2113C" w:rsidRPr="00D2113C" w14:paraId="59EDECD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1D0E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мат621</w:t>
            </w:r>
          </w:p>
        </w:tc>
        <w:tc>
          <w:tcPr>
            <w:tcW w:w="709" w:type="dxa"/>
            <w:tcBorders>
              <w:top w:val="nil"/>
              <w:left w:val="nil"/>
              <w:bottom w:val="single" w:sz="4" w:space="0" w:color="auto"/>
              <w:right w:val="single" w:sz="4" w:space="0" w:color="auto"/>
            </w:tcBorders>
            <w:shd w:val="clear" w:color="000000" w:fill="FFFFFF"/>
            <w:vAlign w:val="bottom"/>
            <w:hideMark/>
          </w:tcPr>
          <w:p w14:paraId="07BEF7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56</w:t>
            </w:r>
          </w:p>
        </w:tc>
        <w:tc>
          <w:tcPr>
            <w:tcW w:w="2727" w:type="dxa"/>
            <w:tcBorders>
              <w:top w:val="nil"/>
              <w:left w:val="nil"/>
              <w:bottom w:val="single" w:sz="4" w:space="0" w:color="auto"/>
              <w:right w:val="single" w:sz="4" w:space="0" w:color="auto"/>
            </w:tcBorders>
            <w:shd w:val="clear" w:color="000000" w:fill="FFFFFF"/>
            <w:vAlign w:val="bottom"/>
            <w:hideMark/>
          </w:tcPr>
          <w:p w14:paraId="443B881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3AE087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2AE21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D4A59D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86586B7" w14:textId="77777777" w:rsidR="00D2113C" w:rsidRPr="00D2113C" w:rsidRDefault="00D2113C" w:rsidP="00D2113C">
            <w:pPr>
              <w:suppressAutoHyphens w:val="0"/>
              <w:jc w:val="center"/>
              <w:rPr>
                <w:color w:val="000000"/>
                <w:sz w:val="20"/>
                <w:szCs w:val="20"/>
                <w:lang w:eastAsia="ru-RU"/>
              </w:rPr>
            </w:pPr>
          </w:p>
        </w:tc>
      </w:tr>
      <w:tr w:rsidR="00D2113C" w:rsidRPr="00D2113C" w14:paraId="2060E83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7A34C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мат622</w:t>
            </w:r>
          </w:p>
        </w:tc>
        <w:tc>
          <w:tcPr>
            <w:tcW w:w="709" w:type="dxa"/>
            <w:tcBorders>
              <w:top w:val="nil"/>
              <w:left w:val="nil"/>
              <w:bottom w:val="single" w:sz="4" w:space="0" w:color="auto"/>
              <w:right w:val="single" w:sz="4" w:space="0" w:color="auto"/>
            </w:tcBorders>
            <w:shd w:val="clear" w:color="000000" w:fill="FFFFFF"/>
            <w:vAlign w:val="bottom"/>
            <w:hideMark/>
          </w:tcPr>
          <w:p w14:paraId="6EB68E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57</w:t>
            </w:r>
          </w:p>
        </w:tc>
        <w:tc>
          <w:tcPr>
            <w:tcW w:w="2727" w:type="dxa"/>
            <w:tcBorders>
              <w:top w:val="nil"/>
              <w:left w:val="nil"/>
              <w:bottom w:val="single" w:sz="4" w:space="0" w:color="auto"/>
              <w:right w:val="single" w:sz="4" w:space="0" w:color="auto"/>
            </w:tcBorders>
            <w:shd w:val="clear" w:color="000000" w:fill="FFFFFF"/>
            <w:vAlign w:val="bottom"/>
            <w:hideMark/>
          </w:tcPr>
          <w:p w14:paraId="6C79BCE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63 мм</w:t>
            </w:r>
          </w:p>
        </w:tc>
        <w:tc>
          <w:tcPr>
            <w:tcW w:w="708" w:type="dxa"/>
            <w:tcBorders>
              <w:top w:val="nil"/>
              <w:left w:val="nil"/>
              <w:bottom w:val="single" w:sz="4" w:space="0" w:color="auto"/>
              <w:right w:val="single" w:sz="4" w:space="0" w:color="auto"/>
            </w:tcBorders>
            <w:shd w:val="clear" w:color="000000" w:fill="FFFFFF"/>
            <w:vAlign w:val="bottom"/>
            <w:hideMark/>
          </w:tcPr>
          <w:p w14:paraId="1551A2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DD3A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D1454A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00163DE" w14:textId="77777777" w:rsidR="00D2113C" w:rsidRPr="00D2113C" w:rsidRDefault="00D2113C" w:rsidP="00D2113C">
            <w:pPr>
              <w:suppressAutoHyphens w:val="0"/>
              <w:jc w:val="center"/>
              <w:rPr>
                <w:color w:val="000000"/>
                <w:sz w:val="20"/>
                <w:szCs w:val="20"/>
                <w:lang w:eastAsia="ru-RU"/>
              </w:rPr>
            </w:pPr>
          </w:p>
        </w:tc>
      </w:tr>
      <w:tr w:rsidR="00D2113C" w:rsidRPr="00D2113C" w14:paraId="5581922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B9FC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мат623</w:t>
            </w:r>
          </w:p>
        </w:tc>
        <w:tc>
          <w:tcPr>
            <w:tcW w:w="709" w:type="dxa"/>
            <w:tcBorders>
              <w:top w:val="nil"/>
              <w:left w:val="nil"/>
              <w:bottom w:val="single" w:sz="4" w:space="0" w:color="auto"/>
              <w:right w:val="single" w:sz="4" w:space="0" w:color="auto"/>
            </w:tcBorders>
            <w:shd w:val="clear" w:color="000000" w:fill="FFFFFF"/>
            <w:vAlign w:val="bottom"/>
            <w:hideMark/>
          </w:tcPr>
          <w:p w14:paraId="3A0CDF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58</w:t>
            </w:r>
          </w:p>
        </w:tc>
        <w:tc>
          <w:tcPr>
            <w:tcW w:w="2727" w:type="dxa"/>
            <w:tcBorders>
              <w:top w:val="nil"/>
              <w:left w:val="nil"/>
              <w:bottom w:val="single" w:sz="4" w:space="0" w:color="auto"/>
              <w:right w:val="single" w:sz="4" w:space="0" w:color="auto"/>
            </w:tcBorders>
            <w:shd w:val="clear" w:color="000000" w:fill="FFFFFF"/>
            <w:vAlign w:val="bottom"/>
            <w:hideMark/>
          </w:tcPr>
          <w:p w14:paraId="1AD6149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из сополимера полипропилена PP-R, диаметр 75 мм, применительно к угольнику полипропиленовому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21E001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9B4CA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24.3.05.16-0117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7BF542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20C861C" w14:textId="77777777" w:rsidR="00D2113C" w:rsidRPr="00D2113C" w:rsidRDefault="00D2113C" w:rsidP="00D2113C">
            <w:pPr>
              <w:suppressAutoHyphens w:val="0"/>
              <w:jc w:val="center"/>
              <w:rPr>
                <w:color w:val="000000"/>
                <w:sz w:val="20"/>
                <w:szCs w:val="20"/>
                <w:lang w:eastAsia="ru-RU"/>
              </w:rPr>
            </w:pPr>
          </w:p>
        </w:tc>
      </w:tr>
      <w:tr w:rsidR="00D2113C" w:rsidRPr="00D2113C" w14:paraId="13DD0C1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6D09B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мат624</w:t>
            </w:r>
          </w:p>
        </w:tc>
        <w:tc>
          <w:tcPr>
            <w:tcW w:w="709" w:type="dxa"/>
            <w:tcBorders>
              <w:top w:val="nil"/>
              <w:left w:val="nil"/>
              <w:bottom w:val="single" w:sz="4" w:space="0" w:color="auto"/>
              <w:right w:val="single" w:sz="4" w:space="0" w:color="auto"/>
            </w:tcBorders>
            <w:shd w:val="clear" w:color="000000" w:fill="FFFFFF"/>
            <w:vAlign w:val="bottom"/>
            <w:hideMark/>
          </w:tcPr>
          <w:p w14:paraId="6BECC2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 </w:t>
            </w:r>
          </w:p>
        </w:tc>
        <w:tc>
          <w:tcPr>
            <w:tcW w:w="2727" w:type="dxa"/>
            <w:tcBorders>
              <w:top w:val="nil"/>
              <w:left w:val="nil"/>
              <w:bottom w:val="single" w:sz="4" w:space="0" w:color="auto"/>
              <w:right w:val="single" w:sz="4" w:space="0" w:color="auto"/>
            </w:tcBorders>
            <w:shd w:val="clear" w:color="000000" w:fill="FFFFFF"/>
            <w:vAlign w:val="bottom"/>
            <w:hideMark/>
          </w:tcPr>
          <w:p w14:paraId="74EA89C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45° полипропиленовый, диаметр 110 мм, применительно к угольнику пропиленовому 90° аналогичного диаметра</w:t>
            </w:r>
          </w:p>
        </w:tc>
        <w:tc>
          <w:tcPr>
            <w:tcW w:w="708" w:type="dxa"/>
            <w:tcBorders>
              <w:top w:val="nil"/>
              <w:left w:val="nil"/>
              <w:bottom w:val="single" w:sz="4" w:space="0" w:color="auto"/>
              <w:right w:val="single" w:sz="4" w:space="0" w:color="auto"/>
            </w:tcBorders>
            <w:shd w:val="clear" w:color="000000" w:fill="FFFFFF"/>
            <w:vAlign w:val="bottom"/>
            <w:hideMark/>
          </w:tcPr>
          <w:p w14:paraId="64B4CF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79653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24.3.05.16-0138</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2D13303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noWrap/>
            <w:vAlign w:val="bottom"/>
          </w:tcPr>
          <w:p w14:paraId="542E6B73" w14:textId="77777777" w:rsidR="00D2113C" w:rsidRPr="00D2113C" w:rsidRDefault="00D2113C" w:rsidP="00D2113C">
            <w:pPr>
              <w:suppressAutoHyphens w:val="0"/>
              <w:jc w:val="center"/>
              <w:rPr>
                <w:color w:val="000000"/>
                <w:sz w:val="20"/>
                <w:szCs w:val="20"/>
                <w:lang w:eastAsia="ru-RU"/>
              </w:rPr>
            </w:pPr>
          </w:p>
        </w:tc>
      </w:tr>
      <w:tr w:rsidR="00D2113C" w:rsidRPr="00D2113C" w14:paraId="578C99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224DA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мат625</w:t>
            </w:r>
          </w:p>
        </w:tc>
        <w:tc>
          <w:tcPr>
            <w:tcW w:w="709" w:type="dxa"/>
            <w:tcBorders>
              <w:top w:val="nil"/>
              <w:left w:val="nil"/>
              <w:bottom w:val="single" w:sz="4" w:space="0" w:color="auto"/>
              <w:right w:val="single" w:sz="4" w:space="0" w:color="auto"/>
            </w:tcBorders>
            <w:shd w:val="clear" w:color="000000" w:fill="FFFFFF"/>
            <w:vAlign w:val="bottom"/>
            <w:hideMark/>
          </w:tcPr>
          <w:p w14:paraId="7AE2BA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59</w:t>
            </w:r>
          </w:p>
        </w:tc>
        <w:tc>
          <w:tcPr>
            <w:tcW w:w="2727" w:type="dxa"/>
            <w:tcBorders>
              <w:top w:val="nil"/>
              <w:left w:val="nil"/>
              <w:bottom w:val="single" w:sz="4" w:space="0" w:color="auto"/>
              <w:right w:val="single" w:sz="4" w:space="0" w:color="auto"/>
            </w:tcBorders>
            <w:shd w:val="clear" w:color="000000" w:fill="FFFFFF"/>
            <w:vAlign w:val="bottom"/>
            <w:hideMark/>
          </w:tcPr>
          <w:p w14:paraId="672182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0B8AE8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AFD20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BE2A5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103BD94" w14:textId="77777777" w:rsidR="00D2113C" w:rsidRPr="00D2113C" w:rsidRDefault="00D2113C" w:rsidP="00D2113C">
            <w:pPr>
              <w:suppressAutoHyphens w:val="0"/>
              <w:jc w:val="center"/>
              <w:rPr>
                <w:color w:val="000000"/>
                <w:sz w:val="20"/>
                <w:szCs w:val="20"/>
                <w:lang w:eastAsia="ru-RU"/>
              </w:rPr>
            </w:pPr>
          </w:p>
        </w:tc>
      </w:tr>
      <w:tr w:rsidR="00D2113C" w:rsidRPr="00D2113C" w14:paraId="56BDD5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7F343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мат626</w:t>
            </w:r>
          </w:p>
        </w:tc>
        <w:tc>
          <w:tcPr>
            <w:tcW w:w="709" w:type="dxa"/>
            <w:tcBorders>
              <w:top w:val="nil"/>
              <w:left w:val="nil"/>
              <w:bottom w:val="single" w:sz="4" w:space="0" w:color="auto"/>
              <w:right w:val="single" w:sz="4" w:space="0" w:color="auto"/>
            </w:tcBorders>
            <w:shd w:val="clear" w:color="000000" w:fill="FFFFFF"/>
            <w:vAlign w:val="bottom"/>
            <w:hideMark/>
          </w:tcPr>
          <w:p w14:paraId="5A6E7C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60</w:t>
            </w:r>
          </w:p>
        </w:tc>
        <w:tc>
          <w:tcPr>
            <w:tcW w:w="2727" w:type="dxa"/>
            <w:tcBorders>
              <w:top w:val="nil"/>
              <w:left w:val="nil"/>
              <w:bottom w:val="single" w:sz="4" w:space="0" w:color="auto"/>
              <w:right w:val="single" w:sz="4" w:space="0" w:color="auto"/>
            </w:tcBorders>
            <w:shd w:val="clear" w:color="000000" w:fill="FFFFFF"/>
            <w:vAlign w:val="bottom"/>
            <w:hideMark/>
          </w:tcPr>
          <w:p w14:paraId="5BBB38C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387E42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ED192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8DC484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CD7993" w14:textId="77777777" w:rsidR="00D2113C" w:rsidRPr="00D2113C" w:rsidRDefault="00D2113C" w:rsidP="00D2113C">
            <w:pPr>
              <w:suppressAutoHyphens w:val="0"/>
              <w:jc w:val="center"/>
              <w:rPr>
                <w:color w:val="000000"/>
                <w:sz w:val="20"/>
                <w:szCs w:val="20"/>
                <w:lang w:eastAsia="ru-RU"/>
              </w:rPr>
            </w:pPr>
          </w:p>
        </w:tc>
      </w:tr>
      <w:tr w:rsidR="00D2113C" w:rsidRPr="00D2113C" w14:paraId="4A7CBD3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BB6FB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мат627</w:t>
            </w:r>
          </w:p>
        </w:tc>
        <w:tc>
          <w:tcPr>
            <w:tcW w:w="709" w:type="dxa"/>
            <w:tcBorders>
              <w:top w:val="nil"/>
              <w:left w:val="nil"/>
              <w:bottom w:val="single" w:sz="4" w:space="0" w:color="auto"/>
              <w:right w:val="single" w:sz="4" w:space="0" w:color="auto"/>
            </w:tcBorders>
            <w:shd w:val="clear" w:color="000000" w:fill="FFFFFF"/>
            <w:vAlign w:val="bottom"/>
            <w:hideMark/>
          </w:tcPr>
          <w:p w14:paraId="45D5D0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61</w:t>
            </w:r>
          </w:p>
        </w:tc>
        <w:tc>
          <w:tcPr>
            <w:tcW w:w="2727" w:type="dxa"/>
            <w:tcBorders>
              <w:top w:val="nil"/>
              <w:left w:val="nil"/>
              <w:bottom w:val="single" w:sz="4" w:space="0" w:color="auto"/>
              <w:right w:val="single" w:sz="4" w:space="0" w:color="auto"/>
            </w:tcBorders>
            <w:shd w:val="clear" w:color="000000" w:fill="FFFFFF"/>
            <w:vAlign w:val="bottom"/>
            <w:hideMark/>
          </w:tcPr>
          <w:p w14:paraId="36AE08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4D9B96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4FC7A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4EA92E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612CE2E" w14:textId="77777777" w:rsidR="00D2113C" w:rsidRPr="00D2113C" w:rsidRDefault="00D2113C" w:rsidP="00D2113C">
            <w:pPr>
              <w:suppressAutoHyphens w:val="0"/>
              <w:jc w:val="center"/>
              <w:rPr>
                <w:color w:val="000000"/>
                <w:sz w:val="20"/>
                <w:szCs w:val="20"/>
                <w:lang w:eastAsia="ru-RU"/>
              </w:rPr>
            </w:pPr>
          </w:p>
        </w:tc>
      </w:tr>
      <w:tr w:rsidR="00D2113C" w:rsidRPr="00D2113C" w14:paraId="5EEAEF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7490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мат628</w:t>
            </w:r>
          </w:p>
        </w:tc>
        <w:tc>
          <w:tcPr>
            <w:tcW w:w="709" w:type="dxa"/>
            <w:tcBorders>
              <w:top w:val="nil"/>
              <w:left w:val="nil"/>
              <w:bottom w:val="single" w:sz="4" w:space="0" w:color="auto"/>
              <w:right w:val="single" w:sz="4" w:space="0" w:color="auto"/>
            </w:tcBorders>
            <w:shd w:val="clear" w:color="000000" w:fill="FFFFFF"/>
            <w:vAlign w:val="bottom"/>
            <w:hideMark/>
          </w:tcPr>
          <w:p w14:paraId="48E4A2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62</w:t>
            </w:r>
          </w:p>
        </w:tc>
        <w:tc>
          <w:tcPr>
            <w:tcW w:w="2727" w:type="dxa"/>
            <w:tcBorders>
              <w:top w:val="nil"/>
              <w:left w:val="nil"/>
              <w:bottom w:val="single" w:sz="4" w:space="0" w:color="auto"/>
              <w:right w:val="single" w:sz="4" w:space="0" w:color="auto"/>
            </w:tcBorders>
            <w:shd w:val="clear" w:color="000000" w:fill="FFFFFF"/>
            <w:vAlign w:val="bottom"/>
            <w:hideMark/>
          </w:tcPr>
          <w:p w14:paraId="064C3C3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40 мм</w:t>
            </w:r>
          </w:p>
        </w:tc>
        <w:tc>
          <w:tcPr>
            <w:tcW w:w="708" w:type="dxa"/>
            <w:tcBorders>
              <w:top w:val="nil"/>
              <w:left w:val="nil"/>
              <w:bottom w:val="single" w:sz="4" w:space="0" w:color="auto"/>
              <w:right w:val="single" w:sz="4" w:space="0" w:color="auto"/>
            </w:tcBorders>
            <w:shd w:val="clear" w:color="000000" w:fill="FFFFFF"/>
            <w:vAlign w:val="bottom"/>
            <w:hideMark/>
          </w:tcPr>
          <w:p w14:paraId="35AFC2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2C8A0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5C133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FE92986" w14:textId="77777777" w:rsidR="00D2113C" w:rsidRPr="00D2113C" w:rsidRDefault="00D2113C" w:rsidP="00D2113C">
            <w:pPr>
              <w:suppressAutoHyphens w:val="0"/>
              <w:jc w:val="center"/>
              <w:rPr>
                <w:color w:val="000000"/>
                <w:sz w:val="20"/>
                <w:szCs w:val="20"/>
                <w:lang w:eastAsia="ru-RU"/>
              </w:rPr>
            </w:pPr>
          </w:p>
        </w:tc>
      </w:tr>
      <w:tr w:rsidR="00D2113C" w:rsidRPr="00D2113C" w14:paraId="1BC1246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E617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мат629</w:t>
            </w:r>
          </w:p>
        </w:tc>
        <w:tc>
          <w:tcPr>
            <w:tcW w:w="709" w:type="dxa"/>
            <w:tcBorders>
              <w:top w:val="nil"/>
              <w:left w:val="nil"/>
              <w:bottom w:val="single" w:sz="4" w:space="0" w:color="auto"/>
              <w:right w:val="single" w:sz="4" w:space="0" w:color="auto"/>
            </w:tcBorders>
            <w:shd w:val="clear" w:color="000000" w:fill="FFFFFF"/>
            <w:vAlign w:val="bottom"/>
            <w:hideMark/>
          </w:tcPr>
          <w:p w14:paraId="171772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63</w:t>
            </w:r>
          </w:p>
        </w:tc>
        <w:tc>
          <w:tcPr>
            <w:tcW w:w="2727" w:type="dxa"/>
            <w:tcBorders>
              <w:top w:val="nil"/>
              <w:left w:val="nil"/>
              <w:bottom w:val="single" w:sz="4" w:space="0" w:color="auto"/>
              <w:right w:val="single" w:sz="4" w:space="0" w:color="auto"/>
            </w:tcBorders>
            <w:shd w:val="clear" w:color="000000" w:fill="FFFFFF"/>
            <w:vAlign w:val="bottom"/>
            <w:hideMark/>
          </w:tcPr>
          <w:p w14:paraId="79A1E02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5221B0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70B7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C3E196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560559C" w14:textId="77777777" w:rsidR="00D2113C" w:rsidRPr="00D2113C" w:rsidRDefault="00D2113C" w:rsidP="00D2113C">
            <w:pPr>
              <w:suppressAutoHyphens w:val="0"/>
              <w:jc w:val="center"/>
              <w:rPr>
                <w:color w:val="000000"/>
                <w:sz w:val="20"/>
                <w:szCs w:val="20"/>
                <w:lang w:eastAsia="ru-RU"/>
              </w:rPr>
            </w:pPr>
          </w:p>
        </w:tc>
      </w:tr>
      <w:tr w:rsidR="00D2113C" w:rsidRPr="00D2113C" w14:paraId="126D6BC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9F52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мат630</w:t>
            </w:r>
          </w:p>
        </w:tc>
        <w:tc>
          <w:tcPr>
            <w:tcW w:w="709" w:type="dxa"/>
            <w:tcBorders>
              <w:top w:val="nil"/>
              <w:left w:val="nil"/>
              <w:bottom w:val="single" w:sz="4" w:space="0" w:color="auto"/>
              <w:right w:val="single" w:sz="4" w:space="0" w:color="auto"/>
            </w:tcBorders>
            <w:shd w:val="clear" w:color="000000" w:fill="FFFFFF"/>
            <w:vAlign w:val="bottom"/>
            <w:hideMark/>
          </w:tcPr>
          <w:p w14:paraId="0A3B16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64</w:t>
            </w:r>
          </w:p>
        </w:tc>
        <w:tc>
          <w:tcPr>
            <w:tcW w:w="2727" w:type="dxa"/>
            <w:tcBorders>
              <w:top w:val="nil"/>
              <w:left w:val="nil"/>
              <w:bottom w:val="single" w:sz="4" w:space="0" w:color="auto"/>
              <w:right w:val="single" w:sz="4" w:space="0" w:color="auto"/>
            </w:tcBorders>
            <w:shd w:val="clear" w:color="000000" w:fill="FFFFFF"/>
            <w:vAlign w:val="bottom"/>
            <w:hideMark/>
          </w:tcPr>
          <w:p w14:paraId="17E365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63 мм</w:t>
            </w:r>
          </w:p>
        </w:tc>
        <w:tc>
          <w:tcPr>
            <w:tcW w:w="708" w:type="dxa"/>
            <w:tcBorders>
              <w:top w:val="nil"/>
              <w:left w:val="nil"/>
              <w:bottom w:val="single" w:sz="4" w:space="0" w:color="auto"/>
              <w:right w:val="single" w:sz="4" w:space="0" w:color="auto"/>
            </w:tcBorders>
            <w:shd w:val="clear" w:color="000000" w:fill="FFFFFF"/>
            <w:vAlign w:val="bottom"/>
            <w:hideMark/>
          </w:tcPr>
          <w:p w14:paraId="09B196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CE9BB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DBD7A6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90E3E00" w14:textId="77777777" w:rsidR="00D2113C" w:rsidRPr="00D2113C" w:rsidRDefault="00D2113C" w:rsidP="00D2113C">
            <w:pPr>
              <w:suppressAutoHyphens w:val="0"/>
              <w:jc w:val="center"/>
              <w:rPr>
                <w:color w:val="000000"/>
                <w:sz w:val="20"/>
                <w:szCs w:val="20"/>
                <w:lang w:eastAsia="ru-RU"/>
              </w:rPr>
            </w:pPr>
          </w:p>
        </w:tc>
      </w:tr>
      <w:tr w:rsidR="00D2113C" w:rsidRPr="00D2113C" w14:paraId="4A232C7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CB98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мат631</w:t>
            </w:r>
          </w:p>
        </w:tc>
        <w:tc>
          <w:tcPr>
            <w:tcW w:w="709" w:type="dxa"/>
            <w:tcBorders>
              <w:top w:val="nil"/>
              <w:left w:val="nil"/>
              <w:bottom w:val="single" w:sz="4" w:space="0" w:color="auto"/>
              <w:right w:val="single" w:sz="4" w:space="0" w:color="auto"/>
            </w:tcBorders>
            <w:shd w:val="clear" w:color="000000" w:fill="FFFFFF"/>
            <w:vAlign w:val="bottom"/>
            <w:hideMark/>
          </w:tcPr>
          <w:p w14:paraId="3F9B4C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65</w:t>
            </w:r>
          </w:p>
        </w:tc>
        <w:tc>
          <w:tcPr>
            <w:tcW w:w="2727" w:type="dxa"/>
            <w:tcBorders>
              <w:top w:val="nil"/>
              <w:left w:val="nil"/>
              <w:bottom w:val="single" w:sz="4" w:space="0" w:color="auto"/>
              <w:right w:val="single" w:sz="4" w:space="0" w:color="auto"/>
            </w:tcBorders>
            <w:shd w:val="clear" w:color="000000" w:fill="FFFFFF"/>
            <w:vAlign w:val="bottom"/>
            <w:hideMark/>
          </w:tcPr>
          <w:p w14:paraId="43CAE3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75 мм</w:t>
            </w:r>
          </w:p>
        </w:tc>
        <w:tc>
          <w:tcPr>
            <w:tcW w:w="708" w:type="dxa"/>
            <w:tcBorders>
              <w:top w:val="nil"/>
              <w:left w:val="nil"/>
              <w:bottom w:val="single" w:sz="4" w:space="0" w:color="auto"/>
              <w:right w:val="single" w:sz="4" w:space="0" w:color="auto"/>
            </w:tcBorders>
            <w:shd w:val="clear" w:color="000000" w:fill="FFFFFF"/>
            <w:vAlign w:val="bottom"/>
            <w:hideMark/>
          </w:tcPr>
          <w:p w14:paraId="5974D1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A521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6F66CC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6B8C9D2" w14:textId="77777777" w:rsidR="00D2113C" w:rsidRPr="00D2113C" w:rsidRDefault="00D2113C" w:rsidP="00D2113C">
            <w:pPr>
              <w:suppressAutoHyphens w:val="0"/>
              <w:jc w:val="center"/>
              <w:rPr>
                <w:color w:val="000000"/>
                <w:sz w:val="20"/>
                <w:szCs w:val="20"/>
                <w:lang w:eastAsia="ru-RU"/>
              </w:rPr>
            </w:pPr>
          </w:p>
        </w:tc>
      </w:tr>
      <w:tr w:rsidR="00D2113C" w:rsidRPr="00D2113C" w14:paraId="095F459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26EC83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мат632</w:t>
            </w:r>
          </w:p>
        </w:tc>
        <w:tc>
          <w:tcPr>
            <w:tcW w:w="709" w:type="dxa"/>
            <w:tcBorders>
              <w:top w:val="nil"/>
              <w:left w:val="nil"/>
              <w:bottom w:val="single" w:sz="4" w:space="0" w:color="auto"/>
              <w:right w:val="single" w:sz="4" w:space="0" w:color="auto"/>
            </w:tcBorders>
            <w:shd w:val="clear" w:color="000000" w:fill="FFFFFF"/>
            <w:vAlign w:val="bottom"/>
            <w:hideMark/>
          </w:tcPr>
          <w:p w14:paraId="2F04F6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66</w:t>
            </w:r>
          </w:p>
        </w:tc>
        <w:tc>
          <w:tcPr>
            <w:tcW w:w="2727" w:type="dxa"/>
            <w:tcBorders>
              <w:top w:val="nil"/>
              <w:left w:val="nil"/>
              <w:bottom w:val="single" w:sz="4" w:space="0" w:color="auto"/>
              <w:right w:val="single" w:sz="4" w:space="0" w:color="auto"/>
            </w:tcBorders>
            <w:shd w:val="clear" w:color="000000" w:fill="FFFFFF"/>
            <w:vAlign w:val="bottom"/>
            <w:hideMark/>
          </w:tcPr>
          <w:p w14:paraId="6C8473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90 мм</w:t>
            </w:r>
          </w:p>
        </w:tc>
        <w:tc>
          <w:tcPr>
            <w:tcW w:w="708" w:type="dxa"/>
            <w:tcBorders>
              <w:top w:val="nil"/>
              <w:left w:val="nil"/>
              <w:bottom w:val="single" w:sz="4" w:space="0" w:color="auto"/>
              <w:right w:val="single" w:sz="4" w:space="0" w:color="auto"/>
            </w:tcBorders>
            <w:shd w:val="clear" w:color="000000" w:fill="FFFFFF"/>
            <w:vAlign w:val="bottom"/>
            <w:hideMark/>
          </w:tcPr>
          <w:p w14:paraId="305E06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3324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24.3.05.15-0198</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F1D025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6EEFCA6" w14:textId="77777777" w:rsidR="00D2113C" w:rsidRPr="00D2113C" w:rsidRDefault="00D2113C" w:rsidP="00D2113C">
            <w:pPr>
              <w:suppressAutoHyphens w:val="0"/>
              <w:jc w:val="center"/>
              <w:rPr>
                <w:color w:val="000000"/>
                <w:sz w:val="20"/>
                <w:szCs w:val="20"/>
                <w:lang w:eastAsia="ru-RU"/>
              </w:rPr>
            </w:pPr>
          </w:p>
        </w:tc>
      </w:tr>
      <w:tr w:rsidR="00D2113C" w:rsidRPr="00D2113C" w14:paraId="6977D11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6FEAC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мат633</w:t>
            </w:r>
          </w:p>
        </w:tc>
        <w:tc>
          <w:tcPr>
            <w:tcW w:w="709" w:type="dxa"/>
            <w:tcBorders>
              <w:top w:val="nil"/>
              <w:left w:val="nil"/>
              <w:bottom w:val="single" w:sz="4" w:space="0" w:color="auto"/>
              <w:right w:val="single" w:sz="4" w:space="0" w:color="auto"/>
            </w:tcBorders>
            <w:shd w:val="clear" w:color="000000" w:fill="FFFFFF"/>
            <w:vAlign w:val="bottom"/>
            <w:hideMark/>
          </w:tcPr>
          <w:p w14:paraId="131A0B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67</w:t>
            </w:r>
          </w:p>
        </w:tc>
        <w:tc>
          <w:tcPr>
            <w:tcW w:w="2727" w:type="dxa"/>
            <w:tcBorders>
              <w:top w:val="nil"/>
              <w:left w:val="nil"/>
              <w:bottom w:val="single" w:sz="4" w:space="0" w:color="auto"/>
              <w:right w:val="single" w:sz="4" w:space="0" w:color="auto"/>
            </w:tcBorders>
            <w:shd w:val="clear" w:color="000000" w:fill="FFFFFF"/>
            <w:vAlign w:val="bottom"/>
            <w:hideMark/>
          </w:tcPr>
          <w:p w14:paraId="693F50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Тройник полипропиленовый,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3D0F92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96D3C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24.3.05.15-0199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EC6B0C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7789EFA" w14:textId="77777777" w:rsidR="00D2113C" w:rsidRPr="00D2113C" w:rsidRDefault="00D2113C" w:rsidP="00D2113C">
            <w:pPr>
              <w:suppressAutoHyphens w:val="0"/>
              <w:jc w:val="center"/>
              <w:rPr>
                <w:color w:val="000000"/>
                <w:sz w:val="20"/>
                <w:szCs w:val="20"/>
                <w:lang w:eastAsia="ru-RU"/>
              </w:rPr>
            </w:pPr>
          </w:p>
        </w:tc>
      </w:tr>
      <w:tr w:rsidR="00D2113C" w:rsidRPr="00D2113C" w14:paraId="544D1B5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9DF5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мат634</w:t>
            </w:r>
          </w:p>
        </w:tc>
        <w:tc>
          <w:tcPr>
            <w:tcW w:w="709" w:type="dxa"/>
            <w:tcBorders>
              <w:top w:val="nil"/>
              <w:left w:val="nil"/>
              <w:bottom w:val="single" w:sz="4" w:space="0" w:color="auto"/>
              <w:right w:val="single" w:sz="4" w:space="0" w:color="auto"/>
            </w:tcBorders>
            <w:shd w:val="clear" w:color="000000" w:fill="FFFFFF"/>
            <w:vAlign w:val="bottom"/>
            <w:hideMark/>
          </w:tcPr>
          <w:p w14:paraId="2ADCBF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68</w:t>
            </w:r>
          </w:p>
        </w:tc>
        <w:tc>
          <w:tcPr>
            <w:tcW w:w="2727" w:type="dxa"/>
            <w:tcBorders>
              <w:top w:val="nil"/>
              <w:left w:val="nil"/>
              <w:bottom w:val="single" w:sz="4" w:space="0" w:color="auto"/>
              <w:right w:val="single" w:sz="4" w:space="0" w:color="auto"/>
            </w:tcBorders>
            <w:shd w:val="clear" w:color="000000" w:fill="FFFFFF"/>
            <w:vAlign w:val="bottom"/>
            <w:hideMark/>
          </w:tcPr>
          <w:p w14:paraId="71BD6C7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0AF766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0346D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24.3.05.07-0151</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657254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83DC220" w14:textId="77777777" w:rsidR="00D2113C" w:rsidRPr="00D2113C" w:rsidRDefault="00D2113C" w:rsidP="00D2113C">
            <w:pPr>
              <w:suppressAutoHyphens w:val="0"/>
              <w:jc w:val="center"/>
              <w:rPr>
                <w:color w:val="000000"/>
                <w:sz w:val="20"/>
                <w:szCs w:val="20"/>
                <w:lang w:eastAsia="ru-RU"/>
              </w:rPr>
            </w:pPr>
          </w:p>
        </w:tc>
      </w:tr>
      <w:tr w:rsidR="00D2113C" w:rsidRPr="00D2113C" w14:paraId="228197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4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D1ED1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мат635</w:t>
            </w:r>
          </w:p>
        </w:tc>
        <w:tc>
          <w:tcPr>
            <w:tcW w:w="709" w:type="dxa"/>
            <w:tcBorders>
              <w:top w:val="nil"/>
              <w:left w:val="nil"/>
              <w:bottom w:val="single" w:sz="4" w:space="0" w:color="auto"/>
              <w:right w:val="single" w:sz="4" w:space="0" w:color="auto"/>
            </w:tcBorders>
            <w:shd w:val="clear" w:color="000000" w:fill="FFFFFF"/>
            <w:vAlign w:val="bottom"/>
            <w:hideMark/>
          </w:tcPr>
          <w:p w14:paraId="12455C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69</w:t>
            </w:r>
          </w:p>
        </w:tc>
        <w:tc>
          <w:tcPr>
            <w:tcW w:w="2727" w:type="dxa"/>
            <w:tcBorders>
              <w:top w:val="nil"/>
              <w:left w:val="nil"/>
              <w:bottom w:val="single" w:sz="4" w:space="0" w:color="auto"/>
              <w:right w:val="single" w:sz="4" w:space="0" w:color="auto"/>
            </w:tcBorders>
            <w:shd w:val="clear" w:color="000000" w:fill="FFFFFF"/>
            <w:vAlign w:val="bottom"/>
            <w:hideMark/>
          </w:tcPr>
          <w:p w14:paraId="09F395C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60C59A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C71A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C49825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B1B5466" w14:textId="77777777" w:rsidR="00D2113C" w:rsidRPr="00D2113C" w:rsidRDefault="00D2113C" w:rsidP="00D2113C">
            <w:pPr>
              <w:suppressAutoHyphens w:val="0"/>
              <w:jc w:val="center"/>
              <w:rPr>
                <w:color w:val="000000"/>
                <w:sz w:val="20"/>
                <w:szCs w:val="20"/>
                <w:lang w:eastAsia="ru-RU"/>
              </w:rPr>
            </w:pPr>
          </w:p>
        </w:tc>
      </w:tr>
      <w:tr w:rsidR="00D2113C" w:rsidRPr="00D2113C" w14:paraId="1DD249F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0996B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8C308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D228C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Муфта полипропиленовая соединительная, </w:t>
            </w:r>
            <w:r w:rsidRPr="00D2113C">
              <w:rPr>
                <w:color w:val="000000"/>
                <w:sz w:val="20"/>
                <w:szCs w:val="20"/>
                <w:lang w:eastAsia="ru-RU"/>
              </w:rPr>
              <w:lastRenderedPageBreak/>
              <w:t>номинальный наружный диаметр 32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1658D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FEC69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B914E6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0797035" w14:textId="77777777" w:rsidR="00D2113C" w:rsidRPr="00D2113C" w:rsidRDefault="00D2113C" w:rsidP="00D2113C">
            <w:pPr>
              <w:suppressAutoHyphens w:val="0"/>
              <w:jc w:val="center"/>
              <w:rPr>
                <w:color w:val="000000"/>
                <w:sz w:val="20"/>
                <w:szCs w:val="20"/>
                <w:lang w:eastAsia="ru-RU"/>
              </w:rPr>
            </w:pPr>
          </w:p>
        </w:tc>
      </w:tr>
      <w:tr w:rsidR="00D2113C" w:rsidRPr="00D2113C" w14:paraId="0FDDE35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76B6E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мат637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F7092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CAEDE0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40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B8993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7E217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7B3082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A4BFAB6" w14:textId="77777777" w:rsidR="00D2113C" w:rsidRPr="00D2113C" w:rsidRDefault="00D2113C" w:rsidP="00D2113C">
            <w:pPr>
              <w:suppressAutoHyphens w:val="0"/>
              <w:jc w:val="center"/>
              <w:rPr>
                <w:color w:val="000000"/>
                <w:sz w:val="20"/>
                <w:szCs w:val="20"/>
                <w:lang w:eastAsia="ru-RU"/>
              </w:rPr>
            </w:pPr>
          </w:p>
        </w:tc>
      </w:tr>
      <w:tr w:rsidR="00D2113C" w:rsidRPr="00D2113C" w14:paraId="711DC4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678E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мат638</w:t>
            </w:r>
          </w:p>
        </w:tc>
        <w:tc>
          <w:tcPr>
            <w:tcW w:w="709" w:type="dxa"/>
            <w:tcBorders>
              <w:top w:val="nil"/>
              <w:left w:val="nil"/>
              <w:bottom w:val="single" w:sz="4" w:space="0" w:color="auto"/>
              <w:right w:val="single" w:sz="4" w:space="0" w:color="auto"/>
            </w:tcBorders>
            <w:shd w:val="clear" w:color="000000" w:fill="FFFFFF"/>
            <w:vAlign w:val="bottom"/>
            <w:hideMark/>
          </w:tcPr>
          <w:p w14:paraId="75E1BE8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72</w:t>
            </w:r>
          </w:p>
        </w:tc>
        <w:tc>
          <w:tcPr>
            <w:tcW w:w="2727" w:type="dxa"/>
            <w:tcBorders>
              <w:top w:val="nil"/>
              <w:left w:val="nil"/>
              <w:bottom w:val="single" w:sz="4" w:space="0" w:color="auto"/>
              <w:right w:val="single" w:sz="4" w:space="0" w:color="auto"/>
            </w:tcBorders>
            <w:shd w:val="clear" w:color="000000" w:fill="FFFFFF"/>
            <w:vAlign w:val="bottom"/>
            <w:hideMark/>
          </w:tcPr>
          <w:p w14:paraId="705845D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057C5D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28CA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ADAA4D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0F1A398" w14:textId="77777777" w:rsidR="00D2113C" w:rsidRPr="00D2113C" w:rsidRDefault="00D2113C" w:rsidP="00D2113C">
            <w:pPr>
              <w:suppressAutoHyphens w:val="0"/>
              <w:jc w:val="center"/>
              <w:rPr>
                <w:color w:val="000000"/>
                <w:sz w:val="20"/>
                <w:szCs w:val="20"/>
                <w:lang w:eastAsia="ru-RU"/>
              </w:rPr>
            </w:pPr>
          </w:p>
        </w:tc>
      </w:tr>
      <w:tr w:rsidR="00D2113C" w:rsidRPr="00D2113C" w14:paraId="52B1C4C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E084A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мат639</w:t>
            </w:r>
          </w:p>
        </w:tc>
        <w:tc>
          <w:tcPr>
            <w:tcW w:w="709" w:type="dxa"/>
            <w:tcBorders>
              <w:top w:val="nil"/>
              <w:left w:val="nil"/>
              <w:bottom w:val="single" w:sz="4" w:space="0" w:color="auto"/>
              <w:right w:val="single" w:sz="4" w:space="0" w:color="auto"/>
            </w:tcBorders>
            <w:shd w:val="clear" w:color="000000" w:fill="FFFFFF"/>
            <w:vAlign w:val="bottom"/>
            <w:hideMark/>
          </w:tcPr>
          <w:p w14:paraId="3F2D4E4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73</w:t>
            </w:r>
          </w:p>
        </w:tc>
        <w:tc>
          <w:tcPr>
            <w:tcW w:w="2727" w:type="dxa"/>
            <w:tcBorders>
              <w:top w:val="nil"/>
              <w:left w:val="nil"/>
              <w:bottom w:val="single" w:sz="4" w:space="0" w:color="auto"/>
              <w:right w:val="single" w:sz="4" w:space="0" w:color="auto"/>
            </w:tcBorders>
            <w:shd w:val="clear" w:color="000000" w:fill="FFFFFF"/>
            <w:vAlign w:val="bottom"/>
            <w:hideMark/>
          </w:tcPr>
          <w:p w14:paraId="482046D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63 мм</w:t>
            </w:r>
          </w:p>
        </w:tc>
        <w:tc>
          <w:tcPr>
            <w:tcW w:w="708" w:type="dxa"/>
            <w:tcBorders>
              <w:top w:val="nil"/>
              <w:left w:val="nil"/>
              <w:bottom w:val="single" w:sz="4" w:space="0" w:color="auto"/>
              <w:right w:val="single" w:sz="4" w:space="0" w:color="auto"/>
            </w:tcBorders>
            <w:shd w:val="clear" w:color="000000" w:fill="FFFFFF"/>
            <w:vAlign w:val="bottom"/>
            <w:hideMark/>
          </w:tcPr>
          <w:p w14:paraId="194A92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CE418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58D40C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6FA7D9E" w14:textId="77777777" w:rsidR="00D2113C" w:rsidRPr="00D2113C" w:rsidRDefault="00D2113C" w:rsidP="00D2113C">
            <w:pPr>
              <w:suppressAutoHyphens w:val="0"/>
              <w:jc w:val="center"/>
              <w:rPr>
                <w:color w:val="000000"/>
                <w:sz w:val="20"/>
                <w:szCs w:val="20"/>
                <w:lang w:eastAsia="ru-RU"/>
              </w:rPr>
            </w:pPr>
          </w:p>
        </w:tc>
      </w:tr>
      <w:tr w:rsidR="00D2113C" w:rsidRPr="00D2113C" w14:paraId="4862B00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D6F0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мат640</w:t>
            </w:r>
          </w:p>
        </w:tc>
        <w:tc>
          <w:tcPr>
            <w:tcW w:w="709" w:type="dxa"/>
            <w:tcBorders>
              <w:top w:val="nil"/>
              <w:left w:val="nil"/>
              <w:bottom w:val="single" w:sz="4" w:space="0" w:color="auto"/>
              <w:right w:val="single" w:sz="4" w:space="0" w:color="auto"/>
            </w:tcBorders>
            <w:shd w:val="clear" w:color="000000" w:fill="FFFFFF"/>
            <w:vAlign w:val="bottom"/>
            <w:hideMark/>
          </w:tcPr>
          <w:p w14:paraId="38E24D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74</w:t>
            </w:r>
          </w:p>
        </w:tc>
        <w:tc>
          <w:tcPr>
            <w:tcW w:w="2727" w:type="dxa"/>
            <w:tcBorders>
              <w:top w:val="nil"/>
              <w:left w:val="nil"/>
              <w:bottom w:val="single" w:sz="4" w:space="0" w:color="auto"/>
              <w:right w:val="single" w:sz="4" w:space="0" w:color="auto"/>
            </w:tcBorders>
            <w:shd w:val="clear" w:color="000000" w:fill="FFFFFF"/>
            <w:vAlign w:val="bottom"/>
            <w:hideMark/>
          </w:tcPr>
          <w:p w14:paraId="5CB7DF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75 мм</w:t>
            </w:r>
          </w:p>
        </w:tc>
        <w:tc>
          <w:tcPr>
            <w:tcW w:w="708" w:type="dxa"/>
            <w:tcBorders>
              <w:top w:val="nil"/>
              <w:left w:val="nil"/>
              <w:bottom w:val="single" w:sz="4" w:space="0" w:color="auto"/>
              <w:right w:val="single" w:sz="4" w:space="0" w:color="auto"/>
            </w:tcBorders>
            <w:shd w:val="clear" w:color="000000" w:fill="FFFFFF"/>
            <w:vAlign w:val="bottom"/>
            <w:hideMark/>
          </w:tcPr>
          <w:p w14:paraId="14FA09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4A93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312B49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FA7EE02" w14:textId="77777777" w:rsidR="00D2113C" w:rsidRPr="00D2113C" w:rsidRDefault="00D2113C" w:rsidP="00D2113C">
            <w:pPr>
              <w:suppressAutoHyphens w:val="0"/>
              <w:jc w:val="center"/>
              <w:rPr>
                <w:color w:val="000000"/>
                <w:sz w:val="20"/>
                <w:szCs w:val="20"/>
                <w:lang w:eastAsia="ru-RU"/>
              </w:rPr>
            </w:pPr>
          </w:p>
        </w:tc>
      </w:tr>
      <w:tr w:rsidR="00D2113C" w:rsidRPr="00D2113C" w14:paraId="6738474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D0896B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мат641</w:t>
            </w:r>
          </w:p>
        </w:tc>
        <w:tc>
          <w:tcPr>
            <w:tcW w:w="709" w:type="dxa"/>
            <w:tcBorders>
              <w:top w:val="nil"/>
              <w:left w:val="nil"/>
              <w:bottom w:val="single" w:sz="4" w:space="0" w:color="auto"/>
              <w:right w:val="single" w:sz="4" w:space="0" w:color="auto"/>
            </w:tcBorders>
            <w:shd w:val="clear" w:color="000000" w:fill="FFFFFF"/>
            <w:vAlign w:val="bottom"/>
            <w:hideMark/>
          </w:tcPr>
          <w:p w14:paraId="1D8B13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75</w:t>
            </w:r>
          </w:p>
        </w:tc>
        <w:tc>
          <w:tcPr>
            <w:tcW w:w="2727" w:type="dxa"/>
            <w:tcBorders>
              <w:top w:val="nil"/>
              <w:left w:val="nil"/>
              <w:bottom w:val="single" w:sz="4" w:space="0" w:color="auto"/>
              <w:right w:val="single" w:sz="4" w:space="0" w:color="auto"/>
            </w:tcBorders>
            <w:shd w:val="clear" w:color="000000" w:fill="FFFFFF"/>
            <w:vAlign w:val="bottom"/>
            <w:hideMark/>
          </w:tcPr>
          <w:p w14:paraId="7B7007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90 мм</w:t>
            </w:r>
          </w:p>
        </w:tc>
        <w:tc>
          <w:tcPr>
            <w:tcW w:w="708" w:type="dxa"/>
            <w:tcBorders>
              <w:top w:val="nil"/>
              <w:left w:val="nil"/>
              <w:bottom w:val="single" w:sz="4" w:space="0" w:color="auto"/>
              <w:right w:val="single" w:sz="4" w:space="0" w:color="auto"/>
            </w:tcBorders>
            <w:shd w:val="clear" w:color="000000" w:fill="FFFFFF"/>
            <w:vAlign w:val="bottom"/>
            <w:hideMark/>
          </w:tcPr>
          <w:p w14:paraId="13CF34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0B56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24.3.05.07-0158</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1152A6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409CE32" w14:textId="77777777" w:rsidR="00D2113C" w:rsidRPr="00D2113C" w:rsidRDefault="00D2113C" w:rsidP="00D2113C">
            <w:pPr>
              <w:suppressAutoHyphens w:val="0"/>
              <w:jc w:val="center"/>
              <w:rPr>
                <w:color w:val="000000"/>
                <w:sz w:val="20"/>
                <w:szCs w:val="20"/>
                <w:lang w:eastAsia="ru-RU"/>
              </w:rPr>
            </w:pPr>
          </w:p>
        </w:tc>
      </w:tr>
      <w:tr w:rsidR="00D2113C" w:rsidRPr="00D2113C" w14:paraId="7FA092B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51262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мат642</w:t>
            </w:r>
          </w:p>
        </w:tc>
        <w:tc>
          <w:tcPr>
            <w:tcW w:w="709" w:type="dxa"/>
            <w:tcBorders>
              <w:top w:val="nil"/>
              <w:left w:val="nil"/>
              <w:bottom w:val="single" w:sz="4" w:space="0" w:color="auto"/>
              <w:right w:val="single" w:sz="4" w:space="0" w:color="auto"/>
            </w:tcBorders>
            <w:shd w:val="clear" w:color="000000" w:fill="FFFFFF"/>
            <w:vAlign w:val="bottom"/>
            <w:hideMark/>
          </w:tcPr>
          <w:p w14:paraId="5D57CD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76</w:t>
            </w:r>
          </w:p>
        </w:tc>
        <w:tc>
          <w:tcPr>
            <w:tcW w:w="2727" w:type="dxa"/>
            <w:tcBorders>
              <w:top w:val="nil"/>
              <w:left w:val="nil"/>
              <w:bottom w:val="single" w:sz="4" w:space="0" w:color="auto"/>
              <w:right w:val="single" w:sz="4" w:space="0" w:color="auto"/>
            </w:tcBorders>
            <w:shd w:val="clear" w:color="000000" w:fill="FFFFFF"/>
            <w:vAlign w:val="bottom"/>
            <w:hideMark/>
          </w:tcPr>
          <w:p w14:paraId="0C7F7E1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полипропиленовая соединительная, номинальный наружный диаметр 110 мм</w:t>
            </w:r>
          </w:p>
        </w:tc>
        <w:tc>
          <w:tcPr>
            <w:tcW w:w="708" w:type="dxa"/>
            <w:tcBorders>
              <w:top w:val="nil"/>
              <w:left w:val="nil"/>
              <w:bottom w:val="single" w:sz="4" w:space="0" w:color="auto"/>
              <w:right w:val="single" w:sz="4" w:space="0" w:color="auto"/>
            </w:tcBorders>
            <w:shd w:val="clear" w:color="000000" w:fill="FFFFFF"/>
            <w:vAlign w:val="bottom"/>
            <w:hideMark/>
          </w:tcPr>
          <w:p w14:paraId="121587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F002F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24.3.05.07-0159</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51EEAC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229450" w14:textId="77777777" w:rsidR="00D2113C" w:rsidRPr="00D2113C" w:rsidRDefault="00D2113C" w:rsidP="00D2113C">
            <w:pPr>
              <w:suppressAutoHyphens w:val="0"/>
              <w:jc w:val="center"/>
              <w:rPr>
                <w:color w:val="000000"/>
                <w:sz w:val="20"/>
                <w:szCs w:val="20"/>
                <w:lang w:eastAsia="ru-RU"/>
              </w:rPr>
            </w:pPr>
          </w:p>
        </w:tc>
      </w:tr>
      <w:tr w:rsidR="00D2113C" w:rsidRPr="00D2113C" w14:paraId="2394FFE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2A0F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мат643</w:t>
            </w:r>
          </w:p>
        </w:tc>
        <w:tc>
          <w:tcPr>
            <w:tcW w:w="709" w:type="dxa"/>
            <w:tcBorders>
              <w:top w:val="nil"/>
              <w:left w:val="nil"/>
              <w:bottom w:val="single" w:sz="4" w:space="0" w:color="auto"/>
              <w:right w:val="single" w:sz="4" w:space="0" w:color="auto"/>
            </w:tcBorders>
            <w:shd w:val="clear" w:color="000000" w:fill="FFFFFF"/>
            <w:vAlign w:val="bottom"/>
            <w:hideMark/>
          </w:tcPr>
          <w:p w14:paraId="3EA8A1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85</w:t>
            </w:r>
          </w:p>
        </w:tc>
        <w:tc>
          <w:tcPr>
            <w:tcW w:w="2727" w:type="dxa"/>
            <w:tcBorders>
              <w:top w:val="nil"/>
              <w:left w:val="nil"/>
              <w:bottom w:val="single" w:sz="4" w:space="0" w:color="auto"/>
              <w:right w:val="single" w:sz="4" w:space="0" w:color="auto"/>
            </w:tcBorders>
            <w:shd w:val="clear" w:color="000000" w:fill="FFFFFF"/>
            <w:vAlign w:val="bottom"/>
            <w:hideMark/>
          </w:tcPr>
          <w:p w14:paraId="663E73E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полипропиленовый комбинированный, с внутренней резьбой диаметром: 32х3/4"</w:t>
            </w:r>
          </w:p>
        </w:tc>
        <w:tc>
          <w:tcPr>
            <w:tcW w:w="708" w:type="dxa"/>
            <w:tcBorders>
              <w:top w:val="nil"/>
              <w:left w:val="nil"/>
              <w:bottom w:val="single" w:sz="4" w:space="0" w:color="auto"/>
              <w:right w:val="single" w:sz="4" w:space="0" w:color="auto"/>
            </w:tcBorders>
            <w:shd w:val="clear" w:color="000000" w:fill="FFFFFF"/>
            <w:vAlign w:val="bottom"/>
            <w:hideMark/>
          </w:tcPr>
          <w:p w14:paraId="04F06C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90D4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D2BDF5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23CDA5" w14:textId="77777777" w:rsidR="00D2113C" w:rsidRPr="00D2113C" w:rsidRDefault="00D2113C" w:rsidP="00D2113C">
            <w:pPr>
              <w:suppressAutoHyphens w:val="0"/>
              <w:jc w:val="center"/>
              <w:rPr>
                <w:color w:val="000000"/>
                <w:sz w:val="20"/>
                <w:szCs w:val="20"/>
                <w:lang w:eastAsia="ru-RU"/>
              </w:rPr>
            </w:pPr>
          </w:p>
        </w:tc>
      </w:tr>
      <w:tr w:rsidR="00D2113C" w:rsidRPr="00D2113C" w14:paraId="393AFCC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629BC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мат644</w:t>
            </w:r>
          </w:p>
        </w:tc>
        <w:tc>
          <w:tcPr>
            <w:tcW w:w="709" w:type="dxa"/>
            <w:tcBorders>
              <w:top w:val="nil"/>
              <w:left w:val="nil"/>
              <w:bottom w:val="single" w:sz="4" w:space="0" w:color="auto"/>
              <w:right w:val="single" w:sz="4" w:space="0" w:color="auto"/>
            </w:tcBorders>
            <w:shd w:val="clear" w:color="000000" w:fill="FFFFFF"/>
            <w:vAlign w:val="bottom"/>
            <w:hideMark/>
          </w:tcPr>
          <w:p w14:paraId="2A3418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86</w:t>
            </w:r>
          </w:p>
        </w:tc>
        <w:tc>
          <w:tcPr>
            <w:tcW w:w="2727" w:type="dxa"/>
            <w:tcBorders>
              <w:top w:val="nil"/>
              <w:left w:val="nil"/>
              <w:bottom w:val="single" w:sz="4" w:space="0" w:color="auto"/>
              <w:right w:val="single" w:sz="4" w:space="0" w:color="auto"/>
            </w:tcBorders>
            <w:shd w:val="clear" w:color="000000" w:fill="FFFFFF"/>
            <w:vAlign w:val="bottom"/>
            <w:hideMark/>
          </w:tcPr>
          <w:p w14:paraId="2BA4D8A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полипропиленовый комбинированный, с наружной резьбой диаметром: 32х3/4"</w:t>
            </w:r>
          </w:p>
        </w:tc>
        <w:tc>
          <w:tcPr>
            <w:tcW w:w="708" w:type="dxa"/>
            <w:tcBorders>
              <w:top w:val="nil"/>
              <w:left w:val="nil"/>
              <w:bottom w:val="single" w:sz="4" w:space="0" w:color="auto"/>
              <w:right w:val="single" w:sz="4" w:space="0" w:color="auto"/>
            </w:tcBorders>
            <w:shd w:val="clear" w:color="000000" w:fill="FFFFFF"/>
            <w:vAlign w:val="bottom"/>
            <w:hideMark/>
          </w:tcPr>
          <w:p w14:paraId="6E1782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F6B64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1BAAD5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19982C8" w14:textId="77777777" w:rsidR="00D2113C" w:rsidRPr="00D2113C" w:rsidRDefault="00D2113C" w:rsidP="00D2113C">
            <w:pPr>
              <w:suppressAutoHyphens w:val="0"/>
              <w:jc w:val="center"/>
              <w:rPr>
                <w:color w:val="000000"/>
                <w:sz w:val="20"/>
                <w:szCs w:val="20"/>
                <w:lang w:eastAsia="ru-RU"/>
              </w:rPr>
            </w:pPr>
          </w:p>
        </w:tc>
      </w:tr>
      <w:tr w:rsidR="00D2113C" w:rsidRPr="00D2113C" w14:paraId="7BAB46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6FF90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мат645</w:t>
            </w:r>
          </w:p>
        </w:tc>
        <w:tc>
          <w:tcPr>
            <w:tcW w:w="709" w:type="dxa"/>
            <w:tcBorders>
              <w:top w:val="nil"/>
              <w:left w:val="nil"/>
              <w:bottom w:val="single" w:sz="4" w:space="0" w:color="auto"/>
              <w:right w:val="single" w:sz="4" w:space="0" w:color="auto"/>
            </w:tcBorders>
            <w:shd w:val="clear" w:color="000000" w:fill="FFFFFF"/>
            <w:vAlign w:val="bottom"/>
            <w:hideMark/>
          </w:tcPr>
          <w:p w14:paraId="356942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87</w:t>
            </w:r>
          </w:p>
        </w:tc>
        <w:tc>
          <w:tcPr>
            <w:tcW w:w="2727" w:type="dxa"/>
            <w:tcBorders>
              <w:top w:val="nil"/>
              <w:left w:val="nil"/>
              <w:bottom w:val="single" w:sz="4" w:space="0" w:color="auto"/>
              <w:right w:val="single" w:sz="4" w:space="0" w:color="auto"/>
            </w:tcBorders>
            <w:shd w:val="clear" w:color="000000" w:fill="FFFFFF"/>
            <w:vAlign w:val="bottom"/>
            <w:hideMark/>
          </w:tcPr>
          <w:p w14:paraId="222AE78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полипропиленовый комбинированный, с внутренней резьбой диаметром: 25х3/4"</w:t>
            </w:r>
          </w:p>
        </w:tc>
        <w:tc>
          <w:tcPr>
            <w:tcW w:w="708" w:type="dxa"/>
            <w:tcBorders>
              <w:top w:val="nil"/>
              <w:left w:val="nil"/>
              <w:bottom w:val="single" w:sz="4" w:space="0" w:color="auto"/>
              <w:right w:val="single" w:sz="4" w:space="0" w:color="auto"/>
            </w:tcBorders>
            <w:shd w:val="clear" w:color="000000" w:fill="FFFFFF"/>
            <w:vAlign w:val="bottom"/>
            <w:hideMark/>
          </w:tcPr>
          <w:p w14:paraId="62FFEF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A2E83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24.3.05.16-0222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7B3D03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8478AF9" w14:textId="77777777" w:rsidR="00D2113C" w:rsidRPr="00D2113C" w:rsidRDefault="00D2113C" w:rsidP="00D2113C">
            <w:pPr>
              <w:suppressAutoHyphens w:val="0"/>
              <w:jc w:val="center"/>
              <w:rPr>
                <w:color w:val="000000"/>
                <w:sz w:val="20"/>
                <w:szCs w:val="20"/>
                <w:lang w:eastAsia="ru-RU"/>
              </w:rPr>
            </w:pPr>
          </w:p>
        </w:tc>
      </w:tr>
      <w:tr w:rsidR="00D2113C" w:rsidRPr="00D2113C" w14:paraId="5C0101F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4CBDA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мат646</w:t>
            </w:r>
          </w:p>
        </w:tc>
        <w:tc>
          <w:tcPr>
            <w:tcW w:w="709" w:type="dxa"/>
            <w:tcBorders>
              <w:top w:val="nil"/>
              <w:left w:val="nil"/>
              <w:bottom w:val="single" w:sz="4" w:space="0" w:color="auto"/>
              <w:right w:val="single" w:sz="4" w:space="0" w:color="auto"/>
            </w:tcBorders>
            <w:shd w:val="clear" w:color="000000" w:fill="FFFFFF"/>
            <w:vAlign w:val="bottom"/>
            <w:hideMark/>
          </w:tcPr>
          <w:p w14:paraId="4B8DC8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88</w:t>
            </w:r>
          </w:p>
        </w:tc>
        <w:tc>
          <w:tcPr>
            <w:tcW w:w="2727" w:type="dxa"/>
            <w:tcBorders>
              <w:top w:val="nil"/>
              <w:left w:val="nil"/>
              <w:bottom w:val="single" w:sz="4" w:space="0" w:color="auto"/>
              <w:right w:val="single" w:sz="4" w:space="0" w:color="auto"/>
            </w:tcBorders>
            <w:shd w:val="clear" w:color="000000" w:fill="FFFFFF"/>
            <w:vAlign w:val="bottom"/>
            <w:hideMark/>
          </w:tcPr>
          <w:p w14:paraId="19544A4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Угольник полипропиленовый комбинированный, с наружной резьбой диаметром: 25х3/4"</w:t>
            </w:r>
          </w:p>
        </w:tc>
        <w:tc>
          <w:tcPr>
            <w:tcW w:w="708" w:type="dxa"/>
            <w:tcBorders>
              <w:top w:val="nil"/>
              <w:left w:val="nil"/>
              <w:bottom w:val="single" w:sz="4" w:space="0" w:color="auto"/>
              <w:right w:val="single" w:sz="4" w:space="0" w:color="auto"/>
            </w:tcBorders>
            <w:shd w:val="clear" w:color="000000" w:fill="FFFFFF"/>
            <w:vAlign w:val="bottom"/>
            <w:hideMark/>
          </w:tcPr>
          <w:p w14:paraId="51B34DD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BDA0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24.3.05.16-0225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3BF2F7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88D9E5C" w14:textId="77777777" w:rsidR="00D2113C" w:rsidRPr="00D2113C" w:rsidRDefault="00D2113C" w:rsidP="00D2113C">
            <w:pPr>
              <w:suppressAutoHyphens w:val="0"/>
              <w:jc w:val="center"/>
              <w:rPr>
                <w:color w:val="000000"/>
                <w:sz w:val="20"/>
                <w:szCs w:val="20"/>
                <w:lang w:eastAsia="ru-RU"/>
              </w:rPr>
            </w:pPr>
          </w:p>
        </w:tc>
      </w:tr>
      <w:tr w:rsidR="00D2113C" w:rsidRPr="00D2113C" w14:paraId="45CA2A1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2DB64D8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Задвижки</w:t>
            </w:r>
          </w:p>
        </w:tc>
      </w:tr>
      <w:tr w:rsidR="00D2113C" w:rsidRPr="00D2113C" w14:paraId="2FFA7C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BD5E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мат647</w:t>
            </w:r>
          </w:p>
        </w:tc>
        <w:tc>
          <w:tcPr>
            <w:tcW w:w="709" w:type="dxa"/>
            <w:tcBorders>
              <w:top w:val="nil"/>
              <w:left w:val="nil"/>
              <w:bottom w:val="single" w:sz="4" w:space="0" w:color="auto"/>
              <w:right w:val="single" w:sz="4" w:space="0" w:color="auto"/>
            </w:tcBorders>
            <w:shd w:val="clear" w:color="000000" w:fill="FFFFFF"/>
            <w:vAlign w:val="bottom"/>
            <w:hideMark/>
          </w:tcPr>
          <w:p w14:paraId="36D538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2CE9624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50/63 мм</w:t>
            </w:r>
          </w:p>
        </w:tc>
        <w:tc>
          <w:tcPr>
            <w:tcW w:w="708" w:type="dxa"/>
            <w:tcBorders>
              <w:top w:val="nil"/>
              <w:left w:val="nil"/>
              <w:bottom w:val="single" w:sz="4" w:space="0" w:color="auto"/>
              <w:right w:val="single" w:sz="4" w:space="0" w:color="auto"/>
            </w:tcBorders>
            <w:shd w:val="clear" w:color="000000" w:fill="FFFFFF"/>
            <w:vAlign w:val="bottom"/>
            <w:hideMark/>
          </w:tcPr>
          <w:p w14:paraId="106B50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FDEB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B32AD9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239D703" w14:textId="77777777" w:rsidR="00D2113C" w:rsidRPr="00D2113C" w:rsidRDefault="00D2113C" w:rsidP="00D2113C">
            <w:pPr>
              <w:suppressAutoHyphens w:val="0"/>
              <w:jc w:val="center"/>
              <w:rPr>
                <w:color w:val="000000"/>
                <w:sz w:val="20"/>
                <w:szCs w:val="20"/>
                <w:lang w:eastAsia="ru-RU"/>
              </w:rPr>
            </w:pPr>
          </w:p>
        </w:tc>
      </w:tr>
      <w:tr w:rsidR="00D2113C" w:rsidRPr="00D2113C" w14:paraId="06258F3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8863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мат648</w:t>
            </w:r>
          </w:p>
        </w:tc>
        <w:tc>
          <w:tcPr>
            <w:tcW w:w="709" w:type="dxa"/>
            <w:tcBorders>
              <w:top w:val="nil"/>
              <w:left w:val="nil"/>
              <w:bottom w:val="single" w:sz="4" w:space="0" w:color="auto"/>
              <w:right w:val="single" w:sz="4" w:space="0" w:color="auto"/>
            </w:tcBorders>
            <w:shd w:val="clear" w:color="000000" w:fill="FFFFFF"/>
            <w:vAlign w:val="bottom"/>
            <w:hideMark/>
          </w:tcPr>
          <w:p w14:paraId="06665C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1FF42EC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65/75 мм</w:t>
            </w:r>
          </w:p>
        </w:tc>
        <w:tc>
          <w:tcPr>
            <w:tcW w:w="708" w:type="dxa"/>
            <w:tcBorders>
              <w:top w:val="nil"/>
              <w:left w:val="nil"/>
              <w:bottom w:val="single" w:sz="4" w:space="0" w:color="auto"/>
              <w:right w:val="single" w:sz="4" w:space="0" w:color="auto"/>
            </w:tcBorders>
            <w:shd w:val="clear" w:color="000000" w:fill="FFFFFF"/>
            <w:vAlign w:val="bottom"/>
            <w:hideMark/>
          </w:tcPr>
          <w:p w14:paraId="75B3E4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6082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E757ED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C9047F6" w14:textId="77777777" w:rsidR="00D2113C" w:rsidRPr="00D2113C" w:rsidRDefault="00D2113C" w:rsidP="00D2113C">
            <w:pPr>
              <w:suppressAutoHyphens w:val="0"/>
              <w:jc w:val="center"/>
              <w:rPr>
                <w:color w:val="000000"/>
                <w:sz w:val="20"/>
                <w:szCs w:val="20"/>
                <w:lang w:eastAsia="ru-RU"/>
              </w:rPr>
            </w:pPr>
          </w:p>
        </w:tc>
      </w:tr>
      <w:tr w:rsidR="00D2113C" w:rsidRPr="00D2113C" w14:paraId="3D513F5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9F526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мат649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CCFE2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E2FB1E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Задвижки чугунные упруго-запирающиеся клиновые с раструбами для ПЭ и ПВХ труб давлением 1,6 МПа (16 </w:t>
            </w:r>
            <w:r w:rsidRPr="00D2113C">
              <w:rPr>
                <w:color w:val="000000"/>
                <w:sz w:val="20"/>
                <w:szCs w:val="20"/>
                <w:lang w:eastAsia="ru-RU"/>
              </w:rPr>
              <w:lastRenderedPageBreak/>
              <w:t>кгс/см2), диаметром: 80/90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C951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441A5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25783E1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0F25FC8" w14:textId="77777777" w:rsidR="00D2113C" w:rsidRPr="00D2113C" w:rsidRDefault="00D2113C" w:rsidP="00D2113C">
            <w:pPr>
              <w:suppressAutoHyphens w:val="0"/>
              <w:jc w:val="center"/>
              <w:rPr>
                <w:color w:val="000000"/>
                <w:sz w:val="20"/>
                <w:szCs w:val="20"/>
                <w:lang w:eastAsia="ru-RU"/>
              </w:rPr>
            </w:pPr>
          </w:p>
        </w:tc>
      </w:tr>
      <w:tr w:rsidR="00D2113C" w:rsidRPr="00D2113C" w14:paraId="557DFF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0F6E1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мат650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A2600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EFF632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100/125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8B0F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FCC6D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084B42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FF481B" w14:textId="77777777" w:rsidR="00D2113C" w:rsidRPr="00D2113C" w:rsidRDefault="00D2113C" w:rsidP="00D2113C">
            <w:pPr>
              <w:suppressAutoHyphens w:val="0"/>
              <w:jc w:val="center"/>
              <w:rPr>
                <w:color w:val="000000"/>
                <w:sz w:val="20"/>
                <w:szCs w:val="20"/>
                <w:lang w:eastAsia="ru-RU"/>
              </w:rPr>
            </w:pPr>
          </w:p>
        </w:tc>
      </w:tr>
      <w:tr w:rsidR="00D2113C" w:rsidRPr="00D2113C" w14:paraId="39AFC31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DCAA2E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мат651</w:t>
            </w:r>
          </w:p>
        </w:tc>
        <w:tc>
          <w:tcPr>
            <w:tcW w:w="709" w:type="dxa"/>
            <w:tcBorders>
              <w:top w:val="nil"/>
              <w:left w:val="nil"/>
              <w:bottom w:val="single" w:sz="4" w:space="0" w:color="auto"/>
              <w:right w:val="single" w:sz="4" w:space="0" w:color="auto"/>
            </w:tcBorders>
            <w:shd w:val="clear" w:color="000000" w:fill="FFFFFF"/>
            <w:vAlign w:val="bottom"/>
            <w:hideMark/>
          </w:tcPr>
          <w:p w14:paraId="41D84C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21F93A5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100/110 мм</w:t>
            </w:r>
          </w:p>
        </w:tc>
        <w:tc>
          <w:tcPr>
            <w:tcW w:w="708" w:type="dxa"/>
            <w:tcBorders>
              <w:top w:val="nil"/>
              <w:left w:val="nil"/>
              <w:bottom w:val="single" w:sz="4" w:space="0" w:color="auto"/>
              <w:right w:val="single" w:sz="4" w:space="0" w:color="auto"/>
            </w:tcBorders>
            <w:shd w:val="clear" w:color="000000" w:fill="FFFFFF"/>
            <w:vAlign w:val="bottom"/>
            <w:hideMark/>
          </w:tcPr>
          <w:p w14:paraId="713F99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0225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D7860F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E2C6F1E" w14:textId="77777777" w:rsidR="00D2113C" w:rsidRPr="00D2113C" w:rsidRDefault="00D2113C" w:rsidP="00D2113C">
            <w:pPr>
              <w:suppressAutoHyphens w:val="0"/>
              <w:jc w:val="center"/>
              <w:rPr>
                <w:color w:val="000000"/>
                <w:sz w:val="20"/>
                <w:szCs w:val="20"/>
                <w:lang w:eastAsia="ru-RU"/>
              </w:rPr>
            </w:pPr>
          </w:p>
        </w:tc>
      </w:tr>
      <w:tr w:rsidR="00D2113C" w:rsidRPr="00D2113C" w14:paraId="0269FC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6DD1B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мат652</w:t>
            </w:r>
          </w:p>
        </w:tc>
        <w:tc>
          <w:tcPr>
            <w:tcW w:w="709" w:type="dxa"/>
            <w:tcBorders>
              <w:top w:val="nil"/>
              <w:left w:val="nil"/>
              <w:bottom w:val="single" w:sz="4" w:space="0" w:color="auto"/>
              <w:right w:val="single" w:sz="4" w:space="0" w:color="auto"/>
            </w:tcBorders>
            <w:shd w:val="clear" w:color="000000" w:fill="FFFFFF"/>
            <w:vAlign w:val="bottom"/>
            <w:hideMark/>
          </w:tcPr>
          <w:p w14:paraId="0B63DB0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10D667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125/140 мм</w:t>
            </w:r>
          </w:p>
        </w:tc>
        <w:tc>
          <w:tcPr>
            <w:tcW w:w="708" w:type="dxa"/>
            <w:tcBorders>
              <w:top w:val="nil"/>
              <w:left w:val="nil"/>
              <w:bottom w:val="single" w:sz="4" w:space="0" w:color="auto"/>
              <w:right w:val="single" w:sz="4" w:space="0" w:color="auto"/>
            </w:tcBorders>
            <w:shd w:val="clear" w:color="000000" w:fill="FFFFFF"/>
            <w:vAlign w:val="bottom"/>
            <w:hideMark/>
          </w:tcPr>
          <w:p w14:paraId="0C4B5A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D521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865D0C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5081712" w14:textId="77777777" w:rsidR="00D2113C" w:rsidRPr="00D2113C" w:rsidRDefault="00D2113C" w:rsidP="00D2113C">
            <w:pPr>
              <w:suppressAutoHyphens w:val="0"/>
              <w:jc w:val="center"/>
              <w:rPr>
                <w:color w:val="000000"/>
                <w:sz w:val="20"/>
                <w:szCs w:val="20"/>
                <w:lang w:eastAsia="ru-RU"/>
              </w:rPr>
            </w:pPr>
          </w:p>
        </w:tc>
      </w:tr>
      <w:tr w:rsidR="00D2113C" w:rsidRPr="00D2113C" w14:paraId="300B52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FA82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мат653</w:t>
            </w:r>
          </w:p>
        </w:tc>
        <w:tc>
          <w:tcPr>
            <w:tcW w:w="709" w:type="dxa"/>
            <w:tcBorders>
              <w:top w:val="nil"/>
              <w:left w:val="nil"/>
              <w:bottom w:val="single" w:sz="4" w:space="0" w:color="auto"/>
              <w:right w:val="single" w:sz="4" w:space="0" w:color="auto"/>
            </w:tcBorders>
            <w:shd w:val="clear" w:color="000000" w:fill="FFFFFF"/>
            <w:vAlign w:val="bottom"/>
            <w:hideMark/>
          </w:tcPr>
          <w:p w14:paraId="435D68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718867A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125/125 мм</w:t>
            </w:r>
          </w:p>
        </w:tc>
        <w:tc>
          <w:tcPr>
            <w:tcW w:w="708" w:type="dxa"/>
            <w:tcBorders>
              <w:top w:val="nil"/>
              <w:left w:val="nil"/>
              <w:bottom w:val="single" w:sz="4" w:space="0" w:color="auto"/>
              <w:right w:val="single" w:sz="4" w:space="0" w:color="auto"/>
            </w:tcBorders>
            <w:shd w:val="clear" w:color="000000" w:fill="FFFFFF"/>
            <w:vAlign w:val="bottom"/>
            <w:hideMark/>
          </w:tcPr>
          <w:p w14:paraId="18FDBD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957C7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78969A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A5E33D" w14:textId="77777777" w:rsidR="00D2113C" w:rsidRPr="00D2113C" w:rsidRDefault="00D2113C" w:rsidP="00D2113C">
            <w:pPr>
              <w:suppressAutoHyphens w:val="0"/>
              <w:jc w:val="center"/>
              <w:rPr>
                <w:color w:val="000000"/>
                <w:sz w:val="20"/>
                <w:szCs w:val="20"/>
                <w:lang w:eastAsia="ru-RU"/>
              </w:rPr>
            </w:pPr>
          </w:p>
        </w:tc>
      </w:tr>
      <w:tr w:rsidR="00D2113C" w:rsidRPr="00D2113C" w14:paraId="2FDAEB6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786D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мат654</w:t>
            </w:r>
          </w:p>
        </w:tc>
        <w:tc>
          <w:tcPr>
            <w:tcW w:w="709" w:type="dxa"/>
            <w:tcBorders>
              <w:top w:val="nil"/>
              <w:left w:val="nil"/>
              <w:bottom w:val="single" w:sz="4" w:space="0" w:color="auto"/>
              <w:right w:val="single" w:sz="4" w:space="0" w:color="auto"/>
            </w:tcBorders>
            <w:shd w:val="clear" w:color="000000" w:fill="FFFFFF"/>
            <w:vAlign w:val="bottom"/>
            <w:hideMark/>
          </w:tcPr>
          <w:p w14:paraId="500E35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4C2BF8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150/160 мм</w:t>
            </w:r>
          </w:p>
        </w:tc>
        <w:tc>
          <w:tcPr>
            <w:tcW w:w="708" w:type="dxa"/>
            <w:tcBorders>
              <w:top w:val="nil"/>
              <w:left w:val="nil"/>
              <w:bottom w:val="single" w:sz="4" w:space="0" w:color="auto"/>
              <w:right w:val="single" w:sz="4" w:space="0" w:color="auto"/>
            </w:tcBorders>
            <w:shd w:val="clear" w:color="000000" w:fill="FFFFFF"/>
            <w:vAlign w:val="bottom"/>
            <w:hideMark/>
          </w:tcPr>
          <w:p w14:paraId="4DE30A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225B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31FEEF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B1F6E64" w14:textId="77777777" w:rsidR="00D2113C" w:rsidRPr="00D2113C" w:rsidRDefault="00D2113C" w:rsidP="00D2113C">
            <w:pPr>
              <w:suppressAutoHyphens w:val="0"/>
              <w:jc w:val="center"/>
              <w:rPr>
                <w:color w:val="000000"/>
                <w:sz w:val="20"/>
                <w:szCs w:val="20"/>
                <w:lang w:eastAsia="ru-RU"/>
              </w:rPr>
            </w:pPr>
          </w:p>
        </w:tc>
      </w:tr>
      <w:tr w:rsidR="00D2113C" w:rsidRPr="00D2113C" w14:paraId="12FB4B0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8609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мат655</w:t>
            </w:r>
          </w:p>
        </w:tc>
        <w:tc>
          <w:tcPr>
            <w:tcW w:w="709" w:type="dxa"/>
            <w:tcBorders>
              <w:top w:val="nil"/>
              <w:left w:val="nil"/>
              <w:bottom w:val="single" w:sz="4" w:space="0" w:color="auto"/>
              <w:right w:val="single" w:sz="4" w:space="0" w:color="auto"/>
            </w:tcBorders>
            <w:shd w:val="clear" w:color="000000" w:fill="FFFFFF"/>
            <w:vAlign w:val="bottom"/>
            <w:hideMark/>
          </w:tcPr>
          <w:p w14:paraId="3D2216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5FB4752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150/180 мм</w:t>
            </w:r>
          </w:p>
        </w:tc>
        <w:tc>
          <w:tcPr>
            <w:tcW w:w="708" w:type="dxa"/>
            <w:tcBorders>
              <w:top w:val="nil"/>
              <w:left w:val="nil"/>
              <w:bottom w:val="single" w:sz="4" w:space="0" w:color="auto"/>
              <w:right w:val="single" w:sz="4" w:space="0" w:color="auto"/>
            </w:tcBorders>
            <w:shd w:val="clear" w:color="000000" w:fill="FFFFFF"/>
            <w:vAlign w:val="bottom"/>
            <w:hideMark/>
          </w:tcPr>
          <w:p w14:paraId="28FEDB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345C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7D0894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62E8D9C" w14:textId="77777777" w:rsidR="00D2113C" w:rsidRPr="00D2113C" w:rsidRDefault="00D2113C" w:rsidP="00D2113C">
            <w:pPr>
              <w:suppressAutoHyphens w:val="0"/>
              <w:jc w:val="center"/>
              <w:rPr>
                <w:color w:val="000000"/>
                <w:sz w:val="20"/>
                <w:szCs w:val="20"/>
                <w:lang w:eastAsia="ru-RU"/>
              </w:rPr>
            </w:pPr>
          </w:p>
        </w:tc>
      </w:tr>
      <w:tr w:rsidR="00D2113C" w:rsidRPr="00D2113C" w14:paraId="23FB73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7B00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мат656</w:t>
            </w:r>
          </w:p>
        </w:tc>
        <w:tc>
          <w:tcPr>
            <w:tcW w:w="709" w:type="dxa"/>
            <w:tcBorders>
              <w:top w:val="nil"/>
              <w:left w:val="nil"/>
              <w:bottom w:val="single" w:sz="4" w:space="0" w:color="auto"/>
              <w:right w:val="single" w:sz="4" w:space="0" w:color="auto"/>
            </w:tcBorders>
            <w:shd w:val="clear" w:color="000000" w:fill="FFFFFF"/>
            <w:vAlign w:val="bottom"/>
            <w:hideMark/>
          </w:tcPr>
          <w:p w14:paraId="02BF98C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B54A7A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200/225 мм</w:t>
            </w:r>
          </w:p>
        </w:tc>
        <w:tc>
          <w:tcPr>
            <w:tcW w:w="708" w:type="dxa"/>
            <w:tcBorders>
              <w:top w:val="nil"/>
              <w:left w:val="nil"/>
              <w:bottom w:val="single" w:sz="4" w:space="0" w:color="auto"/>
              <w:right w:val="single" w:sz="4" w:space="0" w:color="auto"/>
            </w:tcBorders>
            <w:shd w:val="clear" w:color="000000" w:fill="FFFFFF"/>
            <w:vAlign w:val="bottom"/>
            <w:hideMark/>
          </w:tcPr>
          <w:p w14:paraId="49B106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74F0EC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EF788E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94C6CED" w14:textId="77777777" w:rsidR="00D2113C" w:rsidRPr="00D2113C" w:rsidRDefault="00D2113C" w:rsidP="00D2113C">
            <w:pPr>
              <w:suppressAutoHyphens w:val="0"/>
              <w:jc w:val="center"/>
              <w:rPr>
                <w:color w:val="000000"/>
                <w:sz w:val="20"/>
                <w:szCs w:val="20"/>
                <w:lang w:eastAsia="ru-RU"/>
              </w:rPr>
            </w:pPr>
          </w:p>
        </w:tc>
      </w:tr>
      <w:tr w:rsidR="00D2113C" w:rsidRPr="00D2113C" w14:paraId="11942D6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08AC0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5FC68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single" w:sz="4" w:space="0" w:color="auto"/>
              <w:left w:val="nil"/>
              <w:bottom w:val="single" w:sz="4" w:space="0" w:color="auto"/>
              <w:right w:val="nil"/>
            </w:tcBorders>
            <w:shd w:val="clear" w:color="000000" w:fill="FFFFFF"/>
            <w:vAlign w:val="bottom"/>
            <w:hideMark/>
          </w:tcPr>
          <w:p w14:paraId="1F3E05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200/200 мм</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5D02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04171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single" w:sz="4" w:space="0" w:color="auto"/>
              <w:bottom w:val="single" w:sz="4" w:space="0" w:color="auto"/>
              <w:right w:val="nil"/>
            </w:tcBorders>
            <w:shd w:val="clear" w:color="000000" w:fill="FFFFFF"/>
            <w:vAlign w:val="bottom"/>
          </w:tcPr>
          <w:p w14:paraId="19A84AB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84747A3" w14:textId="77777777" w:rsidR="00D2113C" w:rsidRPr="00D2113C" w:rsidRDefault="00D2113C" w:rsidP="00D2113C">
            <w:pPr>
              <w:suppressAutoHyphens w:val="0"/>
              <w:jc w:val="center"/>
              <w:rPr>
                <w:color w:val="000000"/>
                <w:sz w:val="20"/>
                <w:szCs w:val="20"/>
                <w:lang w:eastAsia="ru-RU"/>
              </w:rPr>
            </w:pPr>
          </w:p>
        </w:tc>
      </w:tr>
      <w:tr w:rsidR="00D2113C" w:rsidRPr="00D2113C" w14:paraId="3824F09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C9EA5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D4209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984E0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250/280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9937F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A940C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CAF2E4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78F866D" w14:textId="77777777" w:rsidR="00D2113C" w:rsidRPr="00D2113C" w:rsidRDefault="00D2113C" w:rsidP="00D2113C">
            <w:pPr>
              <w:suppressAutoHyphens w:val="0"/>
              <w:jc w:val="center"/>
              <w:rPr>
                <w:color w:val="000000"/>
                <w:sz w:val="20"/>
                <w:szCs w:val="20"/>
                <w:lang w:eastAsia="ru-RU"/>
              </w:rPr>
            </w:pPr>
          </w:p>
        </w:tc>
      </w:tr>
      <w:tr w:rsidR="00D2113C" w:rsidRPr="00D2113C" w14:paraId="094C971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C2FC2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мат659</w:t>
            </w:r>
          </w:p>
        </w:tc>
        <w:tc>
          <w:tcPr>
            <w:tcW w:w="709" w:type="dxa"/>
            <w:tcBorders>
              <w:top w:val="nil"/>
              <w:left w:val="nil"/>
              <w:bottom w:val="single" w:sz="4" w:space="0" w:color="auto"/>
              <w:right w:val="single" w:sz="4" w:space="0" w:color="auto"/>
            </w:tcBorders>
            <w:shd w:val="clear" w:color="000000" w:fill="FFFFFF"/>
            <w:vAlign w:val="bottom"/>
            <w:hideMark/>
          </w:tcPr>
          <w:p w14:paraId="4F3BFD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4B8542C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250/250 мм</w:t>
            </w:r>
          </w:p>
        </w:tc>
        <w:tc>
          <w:tcPr>
            <w:tcW w:w="708" w:type="dxa"/>
            <w:tcBorders>
              <w:top w:val="nil"/>
              <w:left w:val="nil"/>
              <w:bottom w:val="single" w:sz="4" w:space="0" w:color="auto"/>
              <w:right w:val="single" w:sz="4" w:space="0" w:color="auto"/>
            </w:tcBorders>
            <w:shd w:val="clear" w:color="000000" w:fill="FFFFFF"/>
            <w:vAlign w:val="bottom"/>
            <w:hideMark/>
          </w:tcPr>
          <w:p w14:paraId="525F65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0C487A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E941FE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399AB48" w14:textId="77777777" w:rsidR="00D2113C" w:rsidRPr="00D2113C" w:rsidRDefault="00D2113C" w:rsidP="00D2113C">
            <w:pPr>
              <w:suppressAutoHyphens w:val="0"/>
              <w:jc w:val="center"/>
              <w:rPr>
                <w:color w:val="000000"/>
                <w:sz w:val="20"/>
                <w:szCs w:val="20"/>
                <w:lang w:eastAsia="ru-RU"/>
              </w:rPr>
            </w:pPr>
          </w:p>
        </w:tc>
      </w:tr>
      <w:tr w:rsidR="00D2113C" w:rsidRPr="00D2113C" w14:paraId="72D989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4D0E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мат660</w:t>
            </w:r>
          </w:p>
        </w:tc>
        <w:tc>
          <w:tcPr>
            <w:tcW w:w="709" w:type="dxa"/>
            <w:tcBorders>
              <w:top w:val="nil"/>
              <w:left w:val="nil"/>
              <w:bottom w:val="single" w:sz="4" w:space="0" w:color="auto"/>
              <w:right w:val="single" w:sz="4" w:space="0" w:color="auto"/>
            </w:tcBorders>
            <w:shd w:val="clear" w:color="000000" w:fill="FFFFFF"/>
            <w:vAlign w:val="bottom"/>
            <w:hideMark/>
          </w:tcPr>
          <w:p w14:paraId="5922862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1C81ABC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Задвижки чугунные упруго-запирающиеся клиновые с раструбами для ПЭ и ПВХ труб давлением 1,6 МПа (16 кгс/см2), диаметром: 300/315 мм</w:t>
            </w:r>
          </w:p>
        </w:tc>
        <w:tc>
          <w:tcPr>
            <w:tcW w:w="708" w:type="dxa"/>
            <w:tcBorders>
              <w:top w:val="nil"/>
              <w:left w:val="nil"/>
              <w:bottom w:val="single" w:sz="4" w:space="0" w:color="auto"/>
              <w:right w:val="single" w:sz="4" w:space="0" w:color="auto"/>
            </w:tcBorders>
            <w:shd w:val="clear" w:color="000000" w:fill="FFFFFF"/>
            <w:vAlign w:val="bottom"/>
            <w:hideMark/>
          </w:tcPr>
          <w:p w14:paraId="35A71B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6DC97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7BC68A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2070862" w14:textId="77777777" w:rsidR="00D2113C" w:rsidRPr="00D2113C" w:rsidRDefault="00D2113C" w:rsidP="00D2113C">
            <w:pPr>
              <w:suppressAutoHyphens w:val="0"/>
              <w:jc w:val="center"/>
              <w:rPr>
                <w:color w:val="000000"/>
                <w:sz w:val="20"/>
                <w:szCs w:val="20"/>
                <w:lang w:eastAsia="ru-RU"/>
              </w:rPr>
            </w:pPr>
          </w:p>
        </w:tc>
      </w:tr>
      <w:tr w:rsidR="00D2113C" w:rsidRPr="00D2113C" w14:paraId="5F1594D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1E73E49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Материалы для теплоизоляционных работ</w:t>
            </w:r>
          </w:p>
        </w:tc>
      </w:tr>
      <w:tr w:rsidR="00D2113C" w:rsidRPr="00D2113C" w14:paraId="0EF158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9FB5B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мат661</w:t>
            </w:r>
          </w:p>
        </w:tc>
        <w:tc>
          <w:tcPr>
            <w:tcW w:w="709" w:type="dxa"/>
            <w:tcBorders>
              <w:top w:val="nil"/>
              <w:left w:val="nil"/>
              <w:bottom w:val="single" w:sz="4" w:space="0" w:color="auto"/>
              <w:right w:val="single" w:sz="4" w:space="0" w:color="auto"/>
            </w:tcBorders>
            <w:shd w:val="clear" w:color="000000" w:fill="FFFFFF"/>
            <w:vAlign w:val="bottom"/>
            <w:hideMark/>
          </w:tcPr>
          <w:p w14:paraId="1AE9EA4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1ACE12D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Герметик однокомпонентный полиуретановый эластичный, химически стойкий, влагостойкий, для температурных швов, объем 600 мл</w:t>
            </w:r>
          </w:p>
        </w:tc>
        <w:tc>
          <w:tcPr>
            <w:tcW w:w="708" w:type="dxa"/>
            <w:tcBorders>
              <w:top w:val="nil"/>
              <w:left w:val="nil"/>
              <w:bottom w:val="single" w:sz="4" w:space="0" w:color="auto"/>
              <w:right w:val="single" w:sz="4" w:space="0" w:color="auto"/>
            </w:tcBorders>
            <w:shd w:val="clear" w:color="000000" w:fill="FFFFFF"/>
            <w:vAlign w:val="bottom"/>
            <w:hideMark/>
          </w:tcPr>
          <w:p w14:paraId="6EB69D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C128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14.5.01.06-0103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330E85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64E8FDA" w14:textId="77777777" w:rsidR="00D2113C" w:rsidRPr="00D2113C" w:rsidRDefault="00D2113C" w:rsidP="00D2113C">
            <w:pPr>
              <w:suppressAutoHyphens w:val="0"/>
              <w:jc w:val="center"/>
              <w:rPr>
                <w:color w:val="000000"/>
                <w:sz w:val="20"/>
                <w:szCs w:val="20"/>
                <w:lang w:eastAsia="ru-RU"/>
              </w:rPr>
            </w:pPr>
          </w:p>
        </w:tc>
      </w:tr>
      <w:tr w:rsidR="00D2113C" w:rsidRPr="00D2113C" w14:paraId="6CE3B8E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E82F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мат662</w:t>
            </w:r>
          </w:p>
        </w:tc>
        <w:tc>
          <w:tcPr>
            <w:tcW w:w="709" w:type="dxa"/>
            <w:tcBorders>
              <w:top w:val="nil"/>
              <w:left w:val="nil"/>
              <w:bottom w:val="single" w:sz="4" w:space="0" w:color="auto"/>
              <w:right w:val="single" w:sz="4" w:space="0" w:color="auto"/>
            </w:tcBorders>
            <w:shd w:val="clear" w:color="000000" w:fill="FFFFFF"/>
            <w:vAlign w:val="bottom"/>
            <w:hideMark/>
          </w:tcPr>
          <w:p w14:paraId="758110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7370825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Цилиндры и полуцилиндры теплоизоляционные из минеральной ваты на синтетическом связующем, марка 200, внутренний диаметр 18-57 мм</w:t>
            </w:r>
          </w:p>
        </w:tc>
        <w:tc>
          <w:tcPr>
            <w:tcW w:w="708" w:type="dxa"/>
            <w:tcBorders>
              <w:top w:val="nil"/>
              <w:left w:val="nil"/>
              <w:bottom w:val="single" w:sz="4" w:space="0" w:color="auto"/>
              <w:right w:val="single" w:sz="4" w:space="0" w:color="auto"/>
            </w:tcBorders>
            <w:shd w:val="clear" w:color="000000" w:fill="FFFFFF"/>
            <w:vAlign w:val="bottom"/>
            <w:hideMark/>
          </w:tcPr>
          <w:p w14:paraId="3E461D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EE35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12.2.08.03-0023</w:t>
            </w:r>
          </w:p>
        </w:tc>
        <w:tc>
          <w:tcPr>
            <w:tcW w:w="2268" w:type="dxa"/>
            <w:gridSpan w:val="2"/>
            <w:tcBorders>
              <w:top w:val="single" w:sz="4" w:space="0" w:color="auto"/>
              <w:left w:val="nil"/>
              <w:bottom w:val="single" w:sz="4" w:space="0" w:color="auto"/>
              <w:right w:val="nil"/>
            </w:tcBorders>
            <w:shd w:val="clear" w:color="000000" w:fill="FFFFFF"/>
            <w:vAlign w:val="bottom"/>
          </w:tcPr>
          <w:p w14:paraId="2795575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43BE2E" w14:textId="77777777" w:rsidR="00D2113C" w:rsidRPr="00D2113C" w:rsidRDefault="00D2113C" w:rsidP="00D2113C">
            <w:pPr>
              <w:suppressAutoHyphens w:val="0"/>
              <w:jc w:val="center"/>
              <w:rPr>
                <w:color w:val="000000"/>
                <w:sz w:val="20"/>
                <w:szCs w:val="20"/>
                <w:lang w:eastAsia="ru-RU"/>
              </w:rPr>
            </w:pPr>
          </w:p>
        </w:tc>
      </w:tr>
      <w:tr w:rsidR="00D2113C" w:rsidRPr="00D2113C" w14:paraId="026139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3A9AF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мат663</w:t>
            </w:r>
          </w:p>
        </w:tc>
        <w:tc>
          <w:tcPr>
            <w:tcW w:w="709" w:type="dxa"/>
            <w:tcBorders>
              <w:top w:val="nil"/>
              <w:left w:val="nil"/>
              <w:bottom w:val="single" w:sz="4" w:space="0" w:color="auto"/>
              <w:right w:val="single" w:sz="4" w:space="0" w:color="auto"/>
            </w:tcBorders>
            <w:shd w:val="clear" w:color="000000" w:fill="FFFFFF"/>
            <w:vAlign w:val="bottom"/>
            <w:hideMark/>
          </w:tcPr>
          <w:p w14:paraId="1E56DB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05338AE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Цилиндры и полуцилиндры теплоизоляционные из минваты на синтетическом связующем: М-200, внутренний диаметр 76-108 мм</w:t>
            </w:r>
          </w:p>
        </w:tc>
        <w:tc>
          <w:tcPr>
            <w:tcW w:w="708" w:type="dxa"/>
            <w:tcBorders>
              <w:top w:val="nil"/>
              <w:left w:val="nil"/>
              <w:bottom w:val="single" w:sz="4" w:space="0" w:color="auto"/>
              <w:right w:val="single" w:sz="4" w:space="0" w:color="auto"/>
            </w:tcBorders>
            <w:shd w:val="clear" w:color="000000" w:fill="FFFFFF"/>
            <w:vAlign w:val="bottom"/>
            <w:hideMark/>
          </w:tcPr>
          <w:p w14:paraId="256364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0EAF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B6199A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A50372B" w14:textId="77777777" w:rsidR="00D2113C" w:rsidRPr="00D2113C" w:rsidRDefault="00D2113C" w:rsidP="00D2113C">
            <w:pPr>
              <w:suppressAutoHyphens w:val="0"/>
              <w:jc w:val="center"/>
              <w:rPr>
                <w:color w:val="000000"/>
                <w:sz w:val="20"/>
                <w:szCs w:val="20"/>
                <w:lang w:eastAsia="ru-RU"/>
              </w:rPr>
            </w:pPr>
          </w:p>
        </w:tc>
      </w:tr>
      <w:tr w:rsidR="00D2113C" w:rsidRPr="00D2113C" w14:paraId="258C95E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6E7A4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мат664</w:t>
            </w:r>
          </w:p>
        </w:tc>
        <w:tc>
          <w:tcPr>
            <w:tcW w:w="709" w:type="dxa"/>
            <w:tcBorders>
              <w:top w:val="nil"/>
              <w:left w:val="nil"/>
              <w:bottom w:val="single" w:sz="4" w:space="0" w:color="auto"/>
              <w:right w:val="single" w:sz="4" w:space="0" w:color="auto"/>
            </w:tcBorders>
            <w:shd w:val="clear" w:color="000000" w:fill="FFFFFF"/>
            <w:vAlign w:val="bottom"/>
            <w:hideMark/>
          </w:tcPr>
          <w:p w14:paraId="5FAE6E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41CFAFD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Цилиндры и полуцилиндры теплоизоляционные из минваты на синтетическом связующем: М-200, внутренний диаметр 114-219 мм</w:t>
            </w:r>
          </w:p>
        </w:tc>
        <w:tc>
          <w:tcPr>
            <w:tcW w:w="708" w:type="dxa"/>
            <w:tcBorders>
              <w:top w:val="nil"/>
              <w:left w:val="nil"/>
              <w:bottom w:val="single" w:sz="4" w:space="0" w:color="auto"/>
              <w:right w:val="single" w:sz="4" w:space="0" w:color="auto"/>
            </w:tcBorders>
            <w:shd w:val="clear" w:color="000000" w:fill="FFFFFF"/>
            <w:vAlign w:val="bottom"/>
            <w:hideMark/>
          </w:tcPr>
          <w:p w14:paraId="57993C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B29D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B5F1D4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AF3C9AB" w14:textId="77777777" w:rsidR="00D2113C" w:rsidRPr="00D2113C" w:rsidRDefault="00D2113C" w:rsidP="00D2113C">
            <w:pPr>
              <w:suppressAutoHyphens w:val="0"/>
              <w:jc w:val="center"/>
              <w:rPr>
                <w:color w:val="000000"/>
                <w:sz w:val="20"/>
                <w:szCs w:val="20"/>
                <w:lang w:eastAsia="ru-RU"/>
              </w:rPr>
            </w:pPr>
          </w:p>
        </w:tc>
      </w:tr>
      <w:tr w:rsidR="00D2113C" w:rsidRPr="00D2113C" w14:paraId="6E26883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3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5F0D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мат665</w:t>
            </w:r>
          </w:p>
        </w:tc>
        <w:tc>
          <w:tcPr>
            <w:tcW w:w="709" w:type="dxa"/>
            <w:tcBorders>
              <w:top w:val="nil"/>
              <w:left w:val="nil"/>
              <w:bottom w:val="single" w:sz="4" w:space="0" w:color="auto"/>
              <w:right w:val="single" w:sz="4" w:space="0" w:color="auto"/>
            </w:tcBorders>
            <w:shd w:val="clear" w:color="000000" w:fill="FFFFFF"/>
            <w:vAlign w:val="bottom"/>
            <w:hideMark/>
          </w:tcPr>
          <w:p w14:paraId="62974C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615C2E5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Материал рулонный двухслойный на основе вспененного полиэтилена и металлизированной лавсановой пленки, тепло-гидроизоляционный, паронепроницаемый, группа горючести Г4, максимальная сила растяжения в продольном/поперечном направлении 90/75 Н/50 мм, толщина 2 мм</w:t>
            </w:r>
          </w:p>
        </w:tc>
        <w:tc>
          <w:tcPr>
            <w:tcW w:w="708" w:type="dxa"/>
            <w:tcBorders>
              <w:top w:val="nil"/>
              <w:left w:val="nil"/>
              <w:bottom w:val="single" w:sz="4" w:space="0" w:color="auto"/>
              <w:right w:val="single" w:sz="4" w:space="0" w:color="auto"/>
            </w:tcBorders>
            <w:shd w:val="clear" w:color="000000" w:fill="FFFFFF"/>
            <w:vAlign w:val="bottom"/>
            <w:hideMark/>
          </w:tcPr>
          <w:p w14:paraId="286AAE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FBAF7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12.1.02.11-0009</w:t>
            </w:r>
          </w:p>
        </w:tc>
        <w:tc>
          <w:tcPr>
            <w:tcW w:w="2268" w:type="dxa"/>
            <w:gridSpan w:val="2"/>
            <w:tcBorders>
              <w:top w:val="single" w:sz="4" w:space="0" w:color="auto"/>
              <w:left w:val="nil"/>
              <w:bottom w:val="single" w:sz="4" w:space="0" w:color="auto"/>
              <w:right w:val="nil"/>
            </w:tcBorders>
            <w:shd w:val="clear" w:color="000000" w:fill="FFFFFF"/>
            <w:vAlign w:val="bottom"/>
          </w:tcPr>
          <w:p w14:paraId="62B5407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E75F435" w14:textId="77777777" w:rsidR="00D2113C" w:rsidRPr="00D2113C" w:rsidRDefault="00D2113C" w:rsidP="00D2113C">
            <w:pPr>
              <w:suppressAutoHyphens w:val="0"/>
              <w:jc w:val="center"/>
              <w:rPr>
                <w:color w:val="000000"/>
                <w:sz w:val="20"/>
                <w:szCs w:val="20"/>
                <w:lang w:eastAsia="ru-RU"/>
              </w:rPr>
            </w:pPr>
          </w:p>
        </w:tc>
      </w:tr>
      <w:tr w:rsidR="00D2113C" w:rsidRPr="00D2113C" w14:paraId="05F338D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0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743B2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B1310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55FFAD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Материал рулонный двухслойный на основе вспененного полиэтилена и металлизированной лавсановой пленки, тепло-гидроизоляционный, паронепроницаемый, группа горючести Г4, максимальная сила растяжения в продольном/поперечном направлении 90/75 Н/50 мм, толщина 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E27E7C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BF44C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12.1.02.11-0010</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1617ACB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493E99" w14:textId="77777777" w:rsidR="00D2113C" w:rsidRPr="00D2113C" w:rsidRDefault="00D2113C" w:rsidP="00D2113C">
            <w:pPr>
              <w:suppressAutoHyphens w:val="0"/>
              <w:jc w:val="center"/>
              <w:rPr>
                <w:color w:val="000000"/>
                <w:sz w:val="20"/>
                <w:szCs w:val="20"/>
                <w:lang w:eastAsia="ru-RU"/>
              </w:rPr>
            </w:pPr>
          </w:p>
        </w:tc>
      </w:tr>
      <w:tr w:rsidR="00D2113C" w:rsidRPr="00D2113C" w14:paraId="4822BA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0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ED77D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BF552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D73F6F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Материал рулонный двухслойный на основе вспененного полиэтилена и металлизированной лавсановой пленки, тепло-гидроизоляционный, паронепроницаемый, группа горючести Г4, максимальная сила растяжения в </w:t>
            </w:r>
            <w:r w:rsidRPr="00D2113C">
              <w:rPr>
                <w:color w:val="000000"/>
                <w:sz w:val="20"/>
                <w:szCs w:val="20"/>
                <w:lang w:eastAsia="ru-RU"/>
              </w:rPr>
              <w:lastRenderedPageBreak/>
              <w:t>продольном/поперечном направлении 90/75 Н/50 мм, толщина 4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4D59D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м2</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20412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12.1.02.11-0011</w:t>
            </w:r>
          </w:p>
        </w:tc>
        <w:tc>
          <w:tcPr>
            <w:tcW w:w="2268" w:type="dxa"/>
            <w:gridSpan w:val="2"/>
            <w:tcBorders>
              <w:top w:val="single" w:sz="4" w:space="0" w:color="auto"/>
              <w:left w:val="nil"/>
              <w:bottom w:val="single" w:sz="4" w:space="0" w:color="auto"/>
              <w:right w:val="nil"/>
            </w:tcBorders>
            <w:shd w:val="clear" w:color="000000" w:fill="FFFFFF"/>
            <w:vAlign w:val="bottom"/>
          </w:tcPr>
          <w:p w14:paraId="014EED5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BF31969" w14:textId="77777777" w:rsidR="00D2113C" w:rsidRPr="00D2113C" w:rsidRDefault="00D2113C" w:rsidP="00D2113C">
            <w:pPr>
              <w:suppressAutoHyphens w:val="0"/>
              <w:jc w:val="center"/>
              <w:rPr>
                <w:color w:val="000000"/>
                <w:sz w:val="20"/>
                <w:szCs w:val="20"/>
                <w:lang w:eastAsia="ru-RU"/>
              </w:rPr>
            </w:pPr>
          </w:p>
        </w:tc>
      </w:tr>
      <w:tr w:rsidR="00D2113C" w:rsidRPr="00D2113C" w14:paraId="5A1205B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4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6AA72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мат668</w:t>
            </w:r>
          </w:p>
        </w:tc>
        <w:tc>
          <w:tcPr>
            <w:tcW w:w="709" w:type="dxa"/>
            <w:tcBorders>
              <w:top w:val="nil"/>
              <w:left w:val="nil"/>
              <w:bottom w:val="single" w:sz="4" w:space="0" w:color="auto"/>
              <w:right w:val="single" w:sz="4" w:space="0" w:color="auto"/>
            </w:tcBorders>
            <w:shd w:val="clear" w:color="000000" w:fill="FFFFFF"/>
            <w:vAlign w:val="bottom"/>
            <w:hideMark/>
          </w:tcPr>
          <w:p w14:paraId="519ABFA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38B7770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Материал рулонный двухслойный на основе вспененного полиэтилена и металлизированной лавсановой пленки, тепло-гидроизоляционный, паронепроницаемый, группа горючести Г4, максимальная сила растяжения в продольном/поперечном направлении 90/75 Н/50 мм, толщина 5 мм</w:t>
            </w:r>
          </w:p>
        </w:tc>
        <w:tc>
          <w:tcPr>
            <w:tcW w:w="708" w:type="dxa"/>
            <w:tcBorders>
              <w:top w:val="nil"/>
              <w:left w:val="nil"/>
              <w:bottom w:val="single" w:sz="4" w:space="0" w:color="auto"/>
              <w:right w:val="single" w:sz="4" w:space="0" w:color="auto"/>
            </w:tcBorders>
            <w:shd w:val="clear" w:color="000000" w:fill="FFFFFF"/>
            <w:vAlign w:val="bottom"/>
            <w:hideMark/>
          </w:tcPr>
          <w:p w14:paraId="715F4A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CA1C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12.1.02.11-0012</w:t>
            </w:r>
          </w:p>
        </w:tc>
        <w:tc>
          <w:tcPr>
            <w:tcW w:w="2268" w:type="dxa"/>
            <w:gridSpan w:val="2"/>
            <w:tcBorders>
              <w:top w:val="single" w:sz="4" w:space="0" w:color="auto"/>
              <w:left w:val="nil"/>
              <w:bottom w:val="single" w:sz="4" w:space="0" w:color="auto"/>
              <w:right w:val="nil"/>
            </w:tcBorders>
            <w:shd w:val="clear" w:color="000000" w:fill="FFFFFF"/>
            <w:vAlign w:val="bottom"/>
          </w:tcPr>
          <w:p w14:paraId="37BCA8B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BA167A5" w14:textId="77777777" w:rsidR="00D2113C" w:rsidRPr="00D2113C" w:rsidRDefault="00D2113C" w:rsidP="00D2113C">
            <w:pPr>
              <w:suppressAutoHyphens w:val="0"/>
              <w:jc w:val="center"/>
              <w:rPr>
                <w:color w:val="000000"/>
                <w:sz w:val="20"/>
                <w:szCs w:val="20"/>
                <w:lang w:eastAsia="ru-RU"/>
              </w:rPr>
            </w:pPr>
          </w:p>
        </w:tc>
      </w:tr>
      <w:tr w:rsidR="00D2113C" w:rsidRPr="00D2113C" w14:paraId="5DBCF30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7364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мат669</w:t>
            </w:r>
          </w:p>
        </w:tc>
        <w:tc>
          <w:tcPr>
            <w:tcW w:w="709" w:type="dxa"/>
            <w:tcBorders>
              <w:top w:val="nil"/>
              <w:left w:val="nil"/>
              <w:bottom w:val="single" w:sz="4" w:space="0" w:color="auto"/>
              <w:right w:val="single" w:sz="4" w:space="0" w:color="auto"/>
            </w:tcBorders>
            <w:shd w:val="clear" w:color="000000" w:fill="FFFFFF"/>
            <w:vAlign w:val="bottom"/>
            <w:hideMark/>
          </w:tcPr>
          <w:p w14:paraId="65DBB7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924985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Лист из вспененного полиэтилена, толщина 6 мм</w:t>
            </w:r>
          </w:p>
        </w:tc>
        <w:tc>
          <w:tcPr>
            <w:tcW w:w="708" w:type="dxa"/>
            <w:tcBorders>
              <w:top w:val="nil"/>
              <w:left w:val="nil"/>
              <w:bottom w:val="single" w:sz="4" w:space="0" w:color="auto"/>
              <w:right w:val="single" w:sz="4" w:space="0" w:color="auto"/>
            </w:tcBorders>
            <w:shd w:val="clear" w:color="000000" w:fill="FFFFFF"/>
            <w:vAlign w:val="bottom"/>
            <w:hideMark/>
          </w:tcPr>
          <w:p w14:paraId="4BF610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EDCE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31E816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4578CAE" w14:textId="77777777" w:rsidR="00D2113C" w:rsidRPr="00D2113C" w:rsidRDefault="00D2113C" w:rsidP="00D2113C">
            <w:pPr>
              <w:suppressAutoHyphens w:val="0"/>
              <w:jc w:val="center"/>
              <w:rPr>
                <w:color w:val="000000"/>
                <w:sz w:val="20"/>
                <w:szCs w:val="20"/>
                <w:lang w:eastAsia="ru-RU"/>
              </w:rPr>
            </w:pPr>
          </w:p>
        </w:tc>
      </w:tr>
      <w:tr w:rsidR="00D2113C" w:rsidRPr="00D2113C" w14:paraId="2879F33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C381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мат670</w:t>
            </w:r>
          </w:p>
        </w:tc>
        <w:tc>
          <w:tcPr>
            <w:tcW w:w="709" w:type="dxa"/>
            <w:tcBorders>
              <w:top w:val="nil"/>
              <w:left w:val="nil"/>
              <w:bottom w:val="single" w:sz="4" w:space="0" w:color="auto"/>
              <w:right w:val="single" w:sz="4" w:space="0" w:color="auto"/>
            </w:tcBorders>
            <w:shd w:val="clear" w:color="000000" w:fill="FFFFFF"/>
            <w:vAlign w:val="bottom"/>
            <w:hideMark/>
          </w:tcPr>
          <w:p w14:paraId="4B3A83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1EDC2C4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Лист из вспененного полиэтилена, толщина 7 мм</w:t>
            </w:r>
          </w:p>
        </w:tc>
        <w:tc>
          <w:tcPr>
            <w:tcW w:w="708" w:type="dxa"/>
            <w:tcBorders>
              <w:top w:val="nil"/>
              <w:left w:val="nil"/>
              <w:bottom w:val="single" w:sz="4" w:space="0" w:color="auto"/>
              <w:right w:val="single" w:sz="4" w:space="0" w:color="auto"/>
            </w:tcBorders>
            <w:shd w:val="clear" w:color="000000" w:fill="FFFFFF"/>
            <w:vAlign w:val="bottom"/>
            <w:hideMark/>
          </w:tcPr>
          <w:p w14:paraId="7F9C1C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F0D5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C28D3F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5599370" w14:textId="77777777" w:rsidR="00D2113C" w:rsidRPr="00D2113C" w:rsidRDefault="00D2113C" w:rsidP="00D2113C">
            <w:pPr>
              <w:suppressAutoHyphens w:val="0"/>
              <w:jc w:val="center"/>
              <w:rPr>
                <w:color w:val="000000"/>
                <w:sz w:val="20"/>
                <w:szCs w:val="20"/>
                <w:lang w:eastAsia="ru-RU"/>
              </w:rPr>
            </w:pPr>
          </w:p>
        </w:tc>
      </w:tr>
      <w:tr w:rsidR="00D2113C" w:rsidRPr="00D2113C" w14:paraId="27A30A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73B8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мат671</w:t>
            </w:r>
          </w:p>
        </w:tc>
        <w:tc>
          <w:tcPr>
            <w:tcW w:w="709" w:type="dxa"/>
            <w:tcBorders>
              <w:top w:val="nil"/>
              <w:left w:val="nil"/>
              <w:bottom w:val="single" w:sz="4" w:space="0" w:color="auto"/>
              <w:right w:val="single" w:sz="4" w:space="0" w:color="auto"/>
            </w:tcBorders>
            <w:shd w:val="clear" w:color="000000" w:fill="FFFFFF"/>
            <w:vAlign w:val="bottom"/>
            <w:hideMark/>
          </w:tcPr>
          <w:p w14:paraId="17706F7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4F7086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Лист из вспененного полиэтилена, толщина 8 мм</w:t>
            </w:r>
          </w:p>
        </w:tc>
        <w:tc>
          <w:tcPr>
            <w:tcW w:w="708" w:type="dxa"/>
            <w:tcBorders>
              <w:top w:val="nil"/>
              <w:left w:val="nil"/>
              <w:bottom w:val="single" w:sz="4" w:space="0" w:color="auto"/>
              <w:right w:val="single" w:sz="4" w:space="0" w:color="auto"/>
            </w:tcBorders>
            <w:shd w:val="clear" w:color="000000" w:fill="FFFFFF"/>
            <w:vAlign w:val="bottom"/>
            <w:hideMark/>
          </w:tcPr>
          <w:p w14:paraId="2AF0B2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F0E08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876F86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7245378" w14:textId="77777777" w:rsidR="00D2113C" w:rsidRPr="00D2113C" w:rsidRDefault="00D2113C" w:rsidP="00D2113C">
            <w:pPr>
              <w:suppressAutoHyphens w:val="0"/>
              <w:jc w:val="center"/>
              <w:rPr>
                <w:color w:val="000000"/>
                <w:sz w:val="20"/>
                <w:szCs w:val="20"/>
                <w:lang w:eastAsia="ru-RU"/>
              </w:rPr>
            </w:pPr>
          </w:p>
        </w:tc>
      </w:tr>
      <w:tr w:rsidR="00D2113C" w:rsidRPr="00D2113C" w14:paraId="5FFC0A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4D487D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мат672</w:t>
            </w:r>
          </w:p>
        </w:tc>
        <w:tc>
          <w:tcPr>
            <w:tcW w:w="709" w:type="dxa"/>
            <w:tcBorders>
              <w:top w:val="nil"/>
              <w:left w:val="nil"/>
              <w:bottom w:val="single" w:sz="4" w:space="0" w:color="auto"/>
              <w:right w:val="single" w:sz="4" w:space="0" w:color="auto"/>
            </w:tcBorders>
            <w:shd w:val="clear" w:color="000000" w:fill="FFFFFF"/>
            <w:vAlign w:val="bottom"/>
            <w:hideMark/>
          </w:tcPr>
          <w:p w14:paraId="586B0C9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1DCE77B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Лист из вспененного полиэтилена, толщина 10 мм</w:t>
            </w:r>
          </w:p>
        </w:tc>
        <w:tc>
          <w:tcPr>
            <w:tcW w:w="708" w:type="dxa"/>
            <w:tcBorders>
              <w:top w:val="nil"/>
              <w:left w:val="nil"/>
              <w:bottom w:val="single" w:sz="4" w:space="0" w:color="auto"/>
              <w:right w:val="single" w:sz="4" w:space="0" w:color="auto"/>
            </w:tcBorders>
            <w:shd w:val="clear" w:color="000000" w:fill="FFFFFF"/>
            <w:vAlign w:val="bottom"/>
            <w:hideMark/>
          </w:tcPr>
          <w:p w14:paraId="14D260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C60B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9AB3BF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9287422" w14:textId="77777777" w:rsidR="00D2113C" w:rsidRPr="00D2113C" w:rsidRDefault="00D2113C" w:rsidP="00D2113C">
            <w:pPr>
              <w:suppressAutoHyphens w:val="0"/>
              <w:jc w:val="center"/>
              <w:rPr>
                <w:color w:val="000000"/>
                <w:sz w:val="20"/>
                <w:szCs w:val="20"/>
                <w:lang w:eastAsia="ru-RU"/>
              </w:rPr>
            </w:pPr>
          </w:p>
        </w:tc>
      </w:tr>
      <w:tr w:rsidR="00D2113C" w:rsidRPr="00D2113C" w14:paraId="1FCA9F6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632BBBA5"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Компенсаторы</w:t>
            </w:r>
          </w:p>
        </w:tc>
      </w:tr>
      <w:tr w:rsidR="00D2113C" w:rsidRPr="00D2113C" w14:paraId="54E6AAF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5212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мат673</w:t>
            </w:r>
          </w:p>
        </w:tc>
        <w:tc>
          <w:tcPr>
            <w:tcW w:w="709" w:type="dxa"/>
            <w:tcBorders>
              <w:top w:val="nil"/>
              <w:left w:val="nil"/>
              <w:bottom w:val="single" w:sz="4" w:space="0" w:color="auto"/>
              <w:right w:val="single" w:sz="4" w:space="0" w:color="auto"/>
            </w:tcBorders>
            <w:shd w:val="clear" w:color="000000" w:fill="FFFFFF"/>
            <w:vAlign w:val="bottom"/>
            <w:hideMark/>
          </w:tcPr>
          <w:p w14:paraId="56ACE6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4205B6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 температурный П-образный,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7048EA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69BE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23.1.01.02-0001</w:t>
            </w:r>
          </w:p>
        </w:tc>
        <w:tc>
          <w:tcPr>
            <w:tcW w:w="2268" w:type="dxa"/>
            <w:gridSpan w:val="2"/>
            <w:tcBorders>
              <w:top w:val="single" w:sz="4" w:space="0" w:color="auto"/>
              <w:left w:val="nil"/>
              <w:bottom w:val="single" w:sz="4" w:space="0" w:color="auto"/>
              <w:right w:val="nil"/>
            </w:tcBorders>
            <w:shd w:val="clear" w:color="000000" w:fill="FFFFFF"/>
            <w:vAlign w:val="bottom"/>
          </w:tcPr>
          <w:p w14:paraId="4BBB08C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14CA870" w14:textId="77777777" w:rsidR="00D2113C" w:rsidRPr="00D2113C" w:rsidRDefault="00D2113C" w:rsidP="00D2113C">
            <w:pPr>
              <w:suppressAutoHyphens w:val="0"/>
              <w:jc w:val="center"/>
              <w:rPr>
                <w:color w:val="000000"/>
                <w:sz w:val="20"/>
                <w:szCs w:val="20"/>
                <w:lang w:eastAsia="ru-RU"/>
              </w:rPr>
            </w:pPr>
          </w:p>
        </w:tc>
      </w:tr>
      <w:tr w:rsidR="00D2113C" w:rsidRPr="00D2113C" w14:paraId="271A4E4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3A0D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мат674</w:t>
            </w:r>
          </w:p>
        </w:tc>
        <w:tc>
          <w:tcPr>
            <w:tcW w:w="709" w:type="dxa"/>
            <w:tcBorders>
              <w:top w:val="nil"/>
              <w:left w:val="nil"/>
              <w:bottom w:val="single" w:sz="4" w:space="0" w:color="auto"/>
              <w:right w:val="single" w:sz="4" w:space="0" w:color="auto"/>
            </w:tcBorders>
            <w:shd w:val="clear" w:color="000000" w:fill="FFFFFF"/>
            <w:vAlign w:val="bottom"/>
            <w:hideMark/>
          </w:tcPr>
          <w:p w14:paraId="3E35973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8F6E97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 температурный П-образный, диаметр 65 мм</w:t>
            </w:r>
          </w:p>
        </w:tc>
        <w:tc>
          <w:tcPr>
            <w:tcW w:w="708" w:type="dxa"/>
            <w:tcBorders>
              <w:top w:val="nil"/>
              <w:left w:val="nil"/>
              <w:bottom w:val="single" w:sz="4" w:space="0" w:color="auto"/>
              <w:right w:val="single" w:sz="4" w:space="0" w:color="auto"/>
            </w:tcBorders>
            <w:shd w:val="clear" w:color="000000" w:fill="FFFFFF"/>
            <w:vAlign w:val="bottom"/>
            <w:hideMark/>
          </w:tcPr>
          <w:p w14:paraId="2366E4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4A896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23.1.01.02-0002</w:t>
            </w:r>
          </w:p>
        </w:tc>
        <w:tc>
          <w:tcPr>
            <w:tcW w:w="2268" w:type="dxa"/>
            <w:gridSpan w:val="2"/>
            <w:tcBorders>
              <w:top w:val="single" w:sz="4" w:space="0" w:color="auto"/>
              <w:left w:val="nil"/>
              <w:bottom w:val="single" w:sz="4" w:space="0" w:color="auto"/>
              <w:right w:val="nil"/>
            </w:tcBorders>
            <w:shd w:val="clear" w:color="000000" w:fill="FFFFFF"/>
            <w:vAlign w:val="bottom"/>
          </w:tcPr>
          <w:p w14:paraId="6F86E05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459E105" w14:textId="77777777" w:rsidR="00D2113C" w:rsidRPr="00D2113C" w:rsidRDefault="00D2113C" w:rsidP="00D2113C">
            <w:pPr>
              <w:suppressAutoHyphens w:val="0"/>
              <w:jc w:val="center"/>
              <w:rPr>
                <w:color w:val="000000"/>
                <w:sz w:val="20"/>
                <w:szCs w:val="20"/>
                <w:lang w:eastAsia="ru-RU"/>
              </w:rPr>
            </w:pPr>
          </w:p>
        </w:tc>
      </w:tr>
      <w:tr w:rsidR="00D2113C" w:rsidRPr="00D2113C" w14:paraId="0E7C7AB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394B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мат675</w:t>
            </w:r>
          </w:p>
        </w:tc>
        <w:tc>
          <w:tcPr>
            <w:tcW w:w="709" w:type="dxa"/>
            <w:tcBorders>
              <w:top w:val="nil"/>
              <w:left w:val="nil"/>
              <w:bottom w:val="single" w:sz="4" w:space="0" w:color="auto"/>
              <w:right w:val="single" w:sz="4" w:space="0" w:color="auto"/>
            </w:tcBorders>
            <w:shd w:val="clear" w:color="000000" w:fill="FFFFFF"/>
            <w:vAlign w:val="bottom"/>
            <w:hideMark/>
          </w:tcPr>
          <w:p w14:paraId="2C064B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087916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 температурный П-образный, диаметр 80 мм</w:t>
            </w:r>
          </w:p>
        </w:tc>
        <w:tc>
          <w:tcPr>
            <w:tcW w:w="708" w:type="dxa"/>
            <w:tcBorders>
              <w:top w:val="nil"/>
              <w:left w:val="nil"/>
              <w:bottom w:val="single" w:sz="4" w:space="0" w:color="auto"/>
              <w:right w:val="single" w:sz="4" w:space="0" w:color="auto"/>
            </w:tcBorders>
            <w:shd w:val="clear" w:color="000000" w:fill="FFFFFF"/>
            <w:vAlign w:val="bottom"/>
            <w:hideMark/>
          </w:tcPr>
          <w:p w14:paraId="28546C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9D4490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23.1.01.02-0003</w:t>
            </w:r>
          </w:p>
        </w:tc>
        <w:tc>
          <w:tcPr>
            <w:tcW w:w="2268" w:type="dxa"/>
            <w:gridSpan w:val="2"/>
            <w:tcBorders>
              <w:top w:val="single" w:sz="4" w:space="0" w:color="auto"/>
              <w:left w:val="nil"/>
              <w:bottom w:val="single" w:sz="4" w:space="0" w:color="auto"/>
              <w:right w:val="nil"/>
            </w:tcBorders>
            <w:shd w:val="clear" w:color="000000" w:fill="FFFFFF"/>
            <w:vAlign w:val="bottom"/>
          </w:tcPr>
          <w:p w14:paraId="7001ED5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4FB79CD" w14:textId="77777777" w:rsidR="00D2113C" w:rsidRPr="00D2113C" w:rsidRDefault="00D2113C" w:rsidP="00D2113C">
            <w:pPr>
              <w:suppressAutoHyphens w:val="0"/>
              <w:jc w:val="center"/>
              <w:rPr>
                <w:color w:val="000000"/>
                <w:sz w:val="20"/>
                <w:szCs w:val="20"/>
                <w:lang w:eastAsia="ru-RU"/>
              </w:rPr>
            </w:pPr>
          </w:p>
        </w:tc>
      </w:tr>
      <w:tr w:rsidR="00D2113C" w:rsidRPr="00D2113C" w14:paraId="5A636F9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87CEF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BFB5D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052DBE1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 температурный П-образный, диаметр 100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6E2A1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F4811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23.1.01.02-0004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ADF251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D9F7BF7" w14:textId="77777777" w:rsidR="00D2113C" w:rsidRPr="00D2113C" w:rsidRDefault="00D2113C" w:rsidP="00D2113C">
            <w:pPr>
              <w:suppressAutoHyphens w:val="0"/>
              <w:jc w:val="center"/>
              <w:rPr>
                <w:color w:val="000000"/>
                <w:sz w:val="20"/>
                <w:szCs w:val="20"/>
                <w:lang w:eastAsia="ru-RU"/>
              </w:rPr>
            </w:pPr>
          </w:p>
        </w:tc>
      </w:tr>
      <w:tr w:rsidR="00D2113C" w:rsidRPr="00D2113C" w14:paraId="6BDA626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3BC20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341A1D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7E9CB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Компенсаторы П-образные диаметром труб: 125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F433C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1652B6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13DE6C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ECC3A03" w14:textId="77777777" w:rsidR="00D2113C" w:rsidRPr="00D2113C" w:rsidRDefault="00D2113C" w:rsidP="00D2113C">
            <w:pPr>
              <w:suppressAutoHyphens w:val="0"/>
              <w:jc w:val="center"/>
              <w:rPr>
                <w:color w:val="000000"/>
                <w:sz w:val="20"/>
                <w:szCs w:val="20"/>
                <w:lang w:eastAsia="ru-RU"/>
              </w:rPr>
            </w:pPr>
          </w:p>
        </w:tc>
      </w:tr>
      <w:tr w:rsidR="00D2113C" w:rsidRPr="00D2113C" w14:paraId="35E892C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3FCDC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мат678</w:t>
            </w:r>
          </w:p>
        </w:tc>
        <w:tc>
          <w:tcPr>
            <w:tcW w:w="709" w:type="dxa"/>
            <w:tcBorders>
              <w:top w:val="nil"/>
              <w:left w:val="nil"/>
              <w:bottom w:val="single" w:sz="4" w:space="0" w:color="auto"/>
              <w:right w:val="single" w:sz="4" w:space="0" w:color="auto"/>
            </w:tcBorders>
            <w:shd w:val="clear" w:color="000000" w:fill="FFFFFF"/>
            <w:vAlign w:val="bottom"/>
            <w:hideMark/>
          </w:tcPr>
          <w:p w14:paraId="0697D2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097B6F9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 температурный П-образный, диаметр 150 мм</w:t>
            </w:r>
          </w:p>
        </w:tc>
        <w:tc>
          <w:tcPr>
            <w:tcW w:w="708" w:type="dxa"/>
            <w:tcBorders>
              <w:top w:val="nil"/>
              <w:left w:val="nil"/>
              <w:bottom w:val="single" w:sz="4" w:space="0" w:color="auto"/>
              <w:right w:val="single" w:sz="4" w:space="0" w:color="auto"/>
            </w:tcBorders>
            <w:shd w:val="clear" w:color="000000" w:fill="FFFFFF"/>
            <w:vAlign w:val="bottom"/>
            <w:hideMark/>
          </w:tcPr>
          <w:p w14:paraId="5F7443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A60A5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23.1.01.02-0006</w:t>
            </w:r>
          </w:p>
        </w:tc>
        <w:tc>
          <w:tcPr>
            <w:tcW w:w="2268" w:type="dxa"/>
            <w:gridSpan w:val="2"/>
            <w:tcBorders>
              <w:top w:val="single" w:sz="4" w:space="0" w:color="auto"/>
              <w:left w:val="nil"/>
              <w:bottom w:val="single" w:sz="4" w:space="0" w:color="auto"/>
              <w:right w:val="nil"/>
            </w:tcBorders>
            <w:shd w:val="clear" w:color="000000" w:fill="FFFFFF"/>
            <w:vAlign w:val="bottom"/>
          </w:tcPr>
          <w:p w14:paraId="38A8349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7F67B65" w14:textId="77777777" w:rsidR="00D2113C" w:rsidRPr="00D2113C" w:rsidRDefault="00D2113C" w:rsidP="00D2113C">
            <w:pPr>
              <w:suppressAutoHyphens w:val="0"/>
              <w:jc w:val="center"/>
              <w:rPr>
                <w:color w:val="000000"/>
                <w:sz w:val="20"/>
                <w:szCs w:val="20"/>
                <w:lang w:eastAsia="ru-RU"/>
              </w:rPr>
            </w:pPr>
          </w:p>
        </w:tc>
      </w:tr>
      <w:tr w:rsidR="00D2113C" w:rsidRPr="00D2113C" w14:paraId="65E5BA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54BC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мат679</w:t>
            </w:r>
          </w:p>
        </w:tc>
        <w:tc>
          <w:tcPr>
            <w:tcW w:w="709" w:type="dxa"/>
            <w:tcBorders>
              <w:top w:val="nil"/>
              <w:left w:val="nil"/>
              <w:bottom w:val="single" w:sz="4" w:space="0" w:color="auto"/>
              <w:right w:val="single" w:sz="4" w:space="0" w:color="auto"/>
            </w:tcBorders>
            <w:shd w:val="clear" w:color="000000" w:fill="FFFFFF"/>
            <w:vAlign w:val="bottom"/>
            <w:hideMark/>
          </w:tcPr>
          <w:p w14:paraId="6BDA22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A73725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Компенсаторы П-образные диаметром труб: 200 мм</w:t>
            </w:r>
          </w:p>
        </w:tc>
        <w:tc>
          <w:tcPr>
            <w:tcW w:w="708" w:type="dxa"/>
            <w:tcBorders>
              <w:top w:val="nil"/>
              <w:left w:val="nil"/>
              <w:bottom w:val="single" w:sz="4" w:space="0" w:color="auto"/>
              <w:right w:val="single" w:sz="4" w:space="0" w:color="auto"/>
            </w:tcBorders>
            <w:shd w:val="clear" w:color="000000" w:fill="FFFFFF"/>
            <w:vAlign w:val="bottom"/>
            <w:hideMark/>
          </w:tcPr>
          <w:p w14:paraId="29F671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5E22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C5F695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358EF6B" w14:textId="77777777" w:rsidR="00D2113C" w:rsidRPr="00D2113C" w:rsidRDefault="00D2113C" w:rsidP="00D2113C">
            <w:pPr>
              <w:suppressAutoHyphens w:val="0"/>
              <w:jc w:val="center"/>
              <w:rPr>
                <w:color w:val="000000"/>
                <w:sz w:val="20"/>
                <w:szCs w:val="20"/>
                <w:lang w:eastAsia="ru-RU"/>
              </w:rPr>
            </w:pPr>
          </w:p>
        </w:tc>
      </w:tr>
      <w:tr w:rsidR="00D2113C" w:rsidRPr="00D2113C" w14:paraId="4782C77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92830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мат680</w:t>
            </w:r>
          </w:p>
        </w:tc>
        <w:tc>
          <w:tcPr>
            <w:tcW w:w="709" w:type="dxa"/>
            <w:tcBorders>
              <w:top w:val="nil"/>
              <w:left w:val="nil"/>
              <w:bottom w:val="single" w:sz="4" w:space="0" w:color="auto"/>
              <w:right w:val="single" w:sz="4" w:space="0" w:color="auto"/>
            </w:tcBorders>
            <w:shd w:val="clear" w:color="000000" w:fill="FFFFFF"/>
            <w:vAlign w:val="bottom"/>
            <w:hideMark/>
          </w:tcPr>
          <w:p w14:paraId="55E8D2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5FD114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Компенсаторы П-образные диаметром труб: 250 мм</w:t>
            </w:r>
          </w:p>
        </w:tc>
        <w:tc>
          <w:tcPr>
            <w:tcW w:w="708" w:type="dxa"/>
            <w:tcBorders>
              <w:top w:val="nil"/>
              <w:left w:val="nil"/>
              <w:bottom w:val="single" w:sz="4" w:space="0" w:color="auto"/>
              <w:right w:val="single" w:sz="4" w:space="0" w:color="auto"/>
            </w:tcBorders>
            <w:shd w:val="clear" w:color="000000" w:fill="FFFFFF"/>
            <w:vAlign w:val="bottom"/>
            <w:hideMark/>
          </w:tcPr>
          <w:p w14:paraId="730D33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C88C7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665708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C9A5383" w14:textId="77777777" w:rsidR="00D2113C" w:rsidRPr="00D2113C" w:rsidRDefault="00D2113C" w:rsidP="00D2113C">
            <w:pPr>
              <w:suppressAutoHyphens w:val="0"/>
              <w:jc w:val="center"/>
              <w:rPr>
                <w:color w:val="000000"/>
                <w:sz w:val="20"/>
                <w:szCs w:val="20"/>
                <w:lang w:eastAsia="ru-RU"/>
              </w:rPr>
            </w:pPr>
          </w:p>
        </w:tc>
      </w:tr>
      <w:tr w:rsidR="00D2113C" w:rsidRPr="00D2113C" w14:paraId="38D0D8A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F2A27D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мат681</w:t>
            </w:r>
          </w:p>
        </w:tc>
        <w:tc>
          <w:tcPr>
            <w:tcW w:w="709" w:type="dxa"/>
            <w:tcBorders>
              <w:top w:val="nil"/>
              <w:left w:val="nil"/>
              <w:bottom w:val="single" w:sz="4" w:space="0" w:color="auto"/>
              <w:right w:val="single" w:sz="4" w:space="0" w:color="auto"/>
            </w:tcBorders>
            <w:shd w:val="clear" w:color="000000" w:fill="FFFFFF"/>
            <w:vAlign w:val="bottom"/>
            <w:hideMark/>
          </w:tcPr>
          <w:p w14:paraId="0F46811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ED385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Компенсаторы П-образные диаметром труб: 300 мм</w:t>
            </w:r>
          </w:p>
        </w:tc>
        <w:tc>
          <w:tcPr>
            <w:tcW w:w="708" w:type="dxa"/>
            <w:tcBorders>
              <w:top w:val="nil"/>
              <w:left w:val="nil"/>
              <w:bottom w:val="single" w:sz="4" w:space="0" w:color="auto"/>
              <w:right w:val="single" w:sz="4" w:space="0" w:color="auto"/>
            </w:tcBorders>
            <w:shd w:val="clear" w:color="000000" w:fill="FFFFFF"/>
            <w:vAlign w:val="bottom"/>
            <w:hideMark/>
          </w:tcPr>
          <w:p w14:paraId="33C114F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14F0F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125543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301BE299" w14:textId="77777777" w:rsidR="00D2113C" w:rsidRPr="00D2113C" w:rsidRDefault="00D2113C" w:rsidP="00D2113C">
            <w:pPr>
              <w:suppressAutoHyphens w:val="0"/>
              <w:jc w:val="center"/>
              <w:rPr>
                <w:color w:val="000000"/>
                <w:sz w:val="20"/>
                <w:szCs w:val="20"/>
                <w:lang w:eastAsia="ru-RU"/>
              </w:rPr>
            </w:pPr>
          </w:p>
        </w:tc>
      </w:tr>
      <w:tr w:rsidR="00D2113C" w:rsidRPr="00D2113C" w14:paraId="3E4B436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F146D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мат682</w:t>
            </w:r>
          </w:p>
        </w:tc>
        <w:tc>
          <w:tcPr>
            <w:tcW w:w="709" w:type="dxa"/>
            <w:tcBorders>
              <w:top w:val="nil"/>
              <w:left w:val="nil"/>
              <w:bottom w:val="single" w:sz="4" w:space="0" w:color="auto"/>
              <w:right w:val="single" w:sz="4" w:space="0" w:color="auto"/>
            </w:tcBorders>
            <w:shd w:val="clear" w:color="000000" w:fill="FFFFFF"/>
            <w:vAlign w:val="bottom"/>
            <w:hideMark/>
          </w:tcPr>
          <w:p w14:paraId="0DA7E17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7C815AF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Компенсаторы П-образные диаметром труб: 350 мм</w:t>
            </w:r>
          </w:p>
        </w:tc>
        <w:tc>
          <w:tcPr>
            <w:tcW w:w="708" w:type="dxa"/>
            <w:tcBorders>
              <w:top w:val="nil"/>
              <w:left w:val="nil"/>
              <w:bottom w:val="single" w:sz="4" w:space="0" w:color="auto"/>
              <w:right w:val="single" w:sz="4" w:space="0" w:color="auto"/>
            </w:tcBorders>
            <w:shd w:val="clear" w:color="000000" w:fill="FFFFFF"/>
            <w:vAlign w:val="bottom"/>
            <w:hideMark/>
          </w:tcPr>
          <w:p w14:paraId="098C5D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8F362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C06B9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905CB0C" w14:textId="77777777" w:rsidR="00D2113C" w:rsidRPr="00D2113C" w:rsidRDefault="00D2113C" w:rsidP="00D2113C">
            <w:pPr>
              <w:suppressAutoHyphens w:val="0"/>
              <w:jc w:val="center"/>
              <w:rPr>
                <w:color w:val="000000"/>
                <w:sz w:val="20"/>
                <w:szCs w:val="20"/>
                <w:lang w:eastAsia="ru-RU"/>
              </w:rPr>
            </w:pPr>
          </w:p>
        </w:tc>
      </w:tr>
      <w:tr w:rsidR="00D2113C" w:rsidRPr="00D2113C" w14:paraId="22BE1C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6865C186"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Хомуты для крепления</w:t>
            </w:r>
          </w:p>
        </w:tc>
      </w:tr>
      <w:tr w:rsidR="00D2113C" w:rsidRPr="00D2113C" w14:paraId="767167F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4DC2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мат683</w:t>
            </w:r>
          </w:p>
        </w:tc>
        <w:tc>
          <w:tcPr>
            <w:tcW w:w="709" w:type="dxa"/>
            <w:tcBorders>
              <w:top w:val="nil"/>
              <w:left w:val="nil"/>
              <w:bottom w:val="single" w:sz="4" w:space="0" w:color="auto"/>
              <w:right w:val="single" w:sz="4" w:space="0" w:color="auto"/>
            </w:tcBorders>
            <w:shd w:val="clear" w:color="000000" w:fill="FFFFFF"/>
            <w:vAlign w:val="bottom"/>
            <w:hideMark/>
          </w:tcPr>
          <w:p w14:paraId="2C1E06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16FC3A6B" w14:textId="77777777" w:rsidR="00D2113C" w:rsidRPr="00D2113C" w:rsidRDefault="00D2113C" w:rsidP="00D2113C">
            <w:pPr>
              <w:suppressAutoHyphens w:val="0"/>
              <w:rPr>
                <w:sz w:val="20"/>
                <w:szCs w:val="20"/>
                <w:lang w:eastAsia="ru-RU"/>
              </w:rPr>
            </w:pPr>
            <w:r w:rsidRPr="00D2113C">
              <w:rPr>
                <w:sz w:val="20"/>
                <w:szCs w:val="20"/>
                <w:lang w:eastAsia="ru-RU"/>
              </w:rPr>
              <w:t>Хомуты металлические оцинкованные с одним стопорным винтом и резиновым профилем для крепления трубопроводов, гайка крепления М8, диаметр от 12 до 15 мм</w:t>
            </w:r>
          </w:p>
        </w:tc>
        <w:tc>
          <w:tcPr>
            <w:tcW w:w="708" w:type="dxa"/>
            <w:tcBorders>
              <w:top w:val="nil"/>
              <w:left w:val="nil"/>
              <w:bottom w:val="single" w:sz="4" w:space="0" w:color="auto"/>
              <w:right w:val="single" w:sz="4" w:space="0" w:color="auto"/>
            </w:tcBorders>
            <w:shd w:val="clear" w:color="000000" w:fill="FFFFFF"/>
            <w:vAlign w:val="bottom"/>
            <w:hideMark/>
          </w:tcPr>
          <w:p w14:paraId="6559D49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3C9345" w14:textId="77777777" w:rsidR="00D2113C" w:rsidRPr="00D2113C" w:rsidRDefault="00D2113C" w:rsidP="00D2113C">
            <w:pPr>
              <w:suppressAutoHyphens w:val="0"/>
              <w:jc w:val="center"/>
              <w:rPr>
                <w:sz w:val="20"/>
                <w:szCs w:val="20"/>
                <w:lang w:eastAsia="ru-RU"/>
              </w:rPr>
            </w:pPr>
            <w:r w:rsidRPr="00D2113C">
              <w:rPr>
                <w:sz w:val="20"/>
                <w:szCs w:val="20"/>
                <w:lang w:eastAsia="ru-RU"/>
              </w:rPr>
              <w:t>23.1.02.06-0001</w:t>
            </w:r>
          </w:p>
        </w:tc>
        <w:tc>
          <w:tcPr>
            <w:tcW w:w="2268" w:type="dxa"/>
            <w:gridSpan w:val="2"/>
            <w:tcBorders>
              <w:top w:val="single" w:sz="4" w:space="0" w:color="auto"/>
              <w:left w:val="nil"/>
              <w:bottom w:val="single" w:sz="4" w:space="0" w:color="auto"/>
              <w:right w:val="nil"/>
            </w:tcBorders>
            <w:shd w:val="clear" w:color="000000" w:fill="FFFFFF"/>
            <w:vAlign w:val="bottom"/>
          </w:tcPr>
          <w:p w14:paraId="28EA9A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B3CCC2B" w14:textId="77777777" w:rsidR="00D2113C" w:rsidRPr="00D2113C" w:rsidRDefault="00D2113C" w:rsidP="00D2113C">
            <w:pPr>
              <w:suppressAutoHyphens w:val="0"/>
              <w:jc w:val="center"/>
              <w:rPr>
                <w:sz w:val="20"/>
                <w:szCs w:val="20"/>
                <w:lang w:eastAsia="ru-RU"/>
              </w:rPr>
            </w:pPr>
          </w:p>
        </w:tc>
      </w:tr>
      <w:tr w:rsidR="00D2113C" w:rsidRPr="00D2113C" w14:paraId="4AB3BCC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7AF0A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мат684</w:t>
            </w:r>
          </w:p>
        </w:tc>
        <w:tc>
          <w:tcPr>
            <w:tcW w:w="709" w:type="dxa"/>
            <w:tcBorders>
              <w:top w:val="nil"/>
              <w:left w:val="nil"/>
              <w:bottom w:val="single" w:sz="4" w:space="0" w:color="auto"/>
              <w:right w:val="single" w:sz="4" w:space="0" w:color="auto"/>
            </w:tcBorders>
            <w:shd w:val="clear" w:color="000000" w:fill="FFFFFF"/>
            <w:vAlign w:val="bottom"/>
            <w:hideMark/>
          </w:tcPr>
          <w:p w14:paraId="1137CB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24938246" w14:textId="77777777" w:rsidR="00D2113C" w:rsidRPr="00D2113C" w:rsidRDefault="00D2113C" w:rsidP="00D2113C">
            <w:pPr>
              <w:suppressAutoHyphens w:val="0"/>
              <w:rPr>
                <w:sz w:val="20"/>
                <w:szCs w:val="20"/>
                <w:lang w:eastAsia="ru-RU"/>
              </w:rPr>
            </w:pPr>
            <w:r w:rsidRPr="00D2113C">
              <w:rPr>
                <w:sz w:val="20"/>
                <w:szCs w:val="20"/>
                <w:lang w:eastAsia="ru-RU"/>
              </w:rPr>
              <w:t>Хомуты металлические оцинкованные с одним стопорным винтом и резиновым профилем для крепления трубопроводов, гайка крепления М8, диаметр от 16 до 20 мм</w:t>
            </w:r>
          </w:p>
        </w:tc>
        <w:tc>
          <w:tcPr>
            <w:tcW w:w="708" w:type="dxa"/>
            <w:tcBorders>
              <w:top w:val="nil"/>
              <w:left w:val="nil"/>
              <w:bottom w:val="single" w:sz="4" w:space="0" w:color="auto"/>
              <w:right w:val="single" w:sz="4" w:space="0" w:color="auto"/>
            </w:tcBorders>
            <w:shd w:val="clear" w:color="000000" w:fill="FFFFFF"/>
            <w:vAlign w:val="bottom"/>
            <w:hideMark/>
          </w:tcPr>
          <w:p w14:paraId="49F96D61"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0E5F3B1" w14:textId="77777777" w:rsidR="00D2113C" w:rsidRPr="00D2113C" w:rsidRDefault="00D2113C" w:rsidP="00D2113C">
            <w:pPr>
              <w:suppressAutoHyphens w:val="0"/>
              <w:jc w:val="center"/>
              <w:rPr>
                <w:sz w:val="20"/>
                <w:szCs w:val="20"/>
                <w:lang w:eastAsia="ru-RU"/>
              </w:rPr>
            </w:pPr>
            <w:r w:rsidRPr="00D2113C">
              <w:rPr>
                <w:sz w:val="20"/>
                <w:szCs w:val="20"/>
                <w:lang w:eastAsia="ru-RU"/>
              </w:rPr>
              <w:t>23.1.02.06-0002</w:t>
            </w:r>
          </w:p>
        </w:tc>
        <w:tc>
          <w:tcPr>
            <w:tcW w:w="2268" w:type="dxa"/>
            <w:gridSpan w:val="2"/>
            <w:tcBorders>
              <w:top w:val="single" w:sz="4" w:space="0" w:color="auto"/>
              <w:left w:val="nil"/>
              <w:bottom w:val="single" w:sz="4" w:space="0" w:color="auto"/>
              <w:right w:val="nil"/>
            </w:tcBorders>
            <w:shd w:val="clear" w:color="000000" w:fill="FFFFFF"/>
            <w:vAlign w:val="bottom"/>
          </w:tcPr>
          <w:p w14:paraId="10C26B6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D9FE8D4" w14:textId="77777777" w:rsidR="00D2113C" w:rsidRPr="00D2113C" w:rsidRDefault="00D2113C" w:rsidP="00D2113C">
            <w:pPr>
              <w:suppressAutoHyphens w:val="0"/>
              <w:jc w:val="center"/>
              <w:rPr>
                <w:sz w:val="20"/>
                <w:szCs w:val="20"/>
                <w:lang w:eastAsia="ru-RU"/>
              </w:rPr>
            </w:pPr>
          </w:p>
        </w:tc>
      </w:tr>
      <w:tr w:rsidR="00D2113C" w:rsidRPr="00D2113C" w14:paraId="2C10BFE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C5E29D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мат685</w:t>
            </w:r>
          </w:p>
        </w:tc>
        <w:tc>
          <w:tcPr>
            <w:tcW w:w="709" w:type="dxa"/>
            <w:tcBorders>
              <w:top w:val="nil"/>
              <w:left w:val="nil"/>
              <w:bottom w:val="single" w:sz="4" w:space="0" w:color="auto"/>
              <w:right w:val="single" w:sz="4" w:space="0" w:color="auto"/>
            </w:tcBorders>
            <w:shd w:val="clear" w:color="000000" w:fill="FFFFFF"/>
            <w:vAlign w:val="bottom"/>
            <w:hideMark/>
          </w:tcPr>
          <w:p w14:paraId="73783C4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6AC5BF5" w14:textId="77777777" w:rsidR="00D2113C" w:rsidRPr="00D2113C" w:rsidRDefault="00D2113C" w:rsidP="00D2113C">
            <w:pPr>
              <w:suppressAutoHyphens w:val="0"/>
              <w:rPr>
                <w:sz w:val="20"/>
                <w:szCs w:val="20"/>
                <w:lang w:eastAsia="ru-RU"/>
              </w:rPr>
            </w:pPr>
            <w:r w:rsidRPr="00D2113C">
              <w:rPr>
                <w:sz w:val="20"/>
                <w:szCs w:val="20"/>
                <w:lang w:eastAsia="ru-RU"/>
              </w:rPr>
              <w:t>Хомуты металлические оцинкованные с одним стопорным винтом и резиновым профилем для крепления трубопроводов, гайка крепления М8, диаметр от 22 до 24 мм</w:t>
            </w:r>
          </w:p>
        </w:tc>
        <w:tc>
          <w:tcPr>
            <w:tcW w:w="708" w:type="dxa"/>
            <w:tcBorders>
              <w:top w:val="nil"/>
              <w:left w:val="nil"/>
              <w:bottom w:val="single" w:sz="4" w:space="0" w:color="auto"/>
              <w:right w:val="single" w:sz="4" w:space="0" w:color="auto"/>
            </w:tcBorders>
            <w:shd w:val="clear" w:color="000000" w:fill="FFFFFF"/>
            <w:vAlign w:val="bottom"/>
            <w:hideMark/>
          </w:tcPr>
          <w:p w14:paraId="7D50B7D1"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A8C9C2" w14:textId="77777777" w:rsidR="00D2113C" w:rsidRPr="00D2113C" w:rsidRDefault="00D2113C" w:rsidP="00D2113C">
            <w:pPr>
              <w:suppressAutoHyphens w:val="0"/>
              <w:jc w:val="center"/>
              <w:rPr>
                <w:sz w:val="20"/>
                <w:szCs w:val="20"/>
                <w:lang w:eastAsia="ru-RU"/>
              </w:rPr>
            </w:pPr>
            <w:r w:rsidRPr="00D2113C">
              <w:rPr>
                <w:sz w:val="20"/>
                <w:szCs w:val="20"/>
                <w:lang w:eastAsia="ru-RU"/>
              </w:rPr>
              <w:t>23.1.02.06-0003</w:t>
            </w:r>
          </w:p>
        </w:tc>
        <w:tc>
          <w:tcPr>
            <w:tcW w:w="2268" w:type="dxa"/>
            <w:gridSpan w:val="2"/>
            <w:tcBorders>
              <w:top w:val="single" w:sz="4" w:space="0" w:color="auto"/>
              <w:left w:val="nil"/>
              <w:bottom w:val="single" w:sz="4" w:space="0" w:color="auto"/>
              <w:right w:val="nil"/>
            </w:tcBorders>
            <w:shd w:val="clear" w:color="000000" w:fill="FFFFFF"/>
            <w:vAlign w:val="bottom"/>
          </w:tcPr>
          <w:p w14:paraId="1250E2A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4131B72" w14:textId="77777777" w:rsidR="00D2113C" w:rsidRPr="00D2113C" w:rsidRDefault="00D2113C" w:rsidP="00D2113C">
            <w:pPr>
              <w:suppressAutoHyphens w:val="0"/>
              <w:jc w:val="center"/>
              <w:rPr>
                <w:sz w:val="20"/>
                <w:szCs w:val="20"/>
                <w:lang w:eastAsia="ru-RU"/>
              </w:rPr>
            </w:pPr>
          </w:p>
        </w:tc>
      </w:tr>
      <w:tr w:rsidR="00D2113C" w:rsidRPr="00D2113C" w14:paraId="7141C18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99ED2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мат686</w:t>
            </w:r>
          </w:p>
        </w:tc>
        <w:tc>
          <w:tcPr>
            <w:tcW w:w="709" w:type="dxa"/>
            <w:tcBorders>
              <w:top w:val="nil"/>
              <w:left w:val="nil"/>
              <w:bottom w:val="single" w:sz="4" w:space="0" w:color="auto"/>
              <w:right w:val="single" w:sz="4" w:space="0" w:color="auto"/>
            </w:tcBorders>
            <w:shd w:val="clear" w:color="000000" w:fill="FFFFFF"/>
            <w:vAlign w:val="bottom"/>
            <w:hideMark/>
          </w:tcPr>
          <w:p w14:paraId="7CFC04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6B459F54" w14:textId="77777777" w:rsidR="00D2113C" w:rsidRPr="00D2113C" w:rsidRDefault="00D2113C" w:rsidP="00D2113C">
            <w:pPr>
              <w:suppressAutoHyphens w:val="0"/>
              <w:rPr>
                <w:sz w:val="20"/>
                <w:szCs w:val="20"/>
                <w:lang w:eastAsia="ru-RU"/>
              </w:rPr>
            </w:pPr>
            <w:r w:rsidRPr="00D2113C">
              <w:rPr>
                <w:sz w:val="20"/>
                <w:szCs w:val="20"/>
                <w:lang w:eastAsia="ru-RU"/>
              </w:rPr>
              <w:t>Хомуты металлические оцинкованные с одним стопорным винтом и резиновым профилем для крепления трубопроводов, гайка крепления М8, диаметр от 25 до 30 мм</w:t>
            </w:r>
          </w:p>
        </w:tc>
        <w:tc>
          <w:tcPr>
            <w:tcW w:w="708" w:type="dxa"/>
            <w:tcBorders>
              <w:top w:val="nil"/>
              <w:left w:val="nil"/>
              <w:bottom w:val="single" w:sz="4" w:space="0" w:color="auto"/>
              <w:right w:val="single" w:sz="4" w:space="0" w:color="auto"/>
            </w:tcBorders>
            <w:shd w:val="clear" w:color="000000" w:fill="FFFFFF"/>
            <w:vAlign w:val="bottom"/>
            <w:hideMark/>
          </w:tcPr>
          <w:p w14:paraId="68FE4B08"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E9152EF" w14:textId="77777777" w:rsidR="00D2113C" w:rsidRPr="00D2113C" w:rsidRDefault="00D2113C" w:rsidP="00D2113C">
            <w:pPr>
              <w:suppressAutoHyphens w:val="0"/>
              <w:jc w:val="center"/>
              <w:rPr>
                <w:sz w:val="20"/>
                <w:szCs w:val="20"/>
                <w:lang w:eastAsia="ru-RU"/>
              </w:rPr>
            </w:pPr>
            <w:r w:rsidRPr="00D2113C">
              <w:rPr>
                <w:sz w:val="20"/>
                <w:szCs w:val="20"/>
                <w:lang w:eastAsia="ru-RU"/>
              </w:rPr>
              <w:t>23.1.02.06-0004</w:t>
            </w:r>
          </w:p>
        </w:tc>
        <w:tc>
          <w:tcPr>
            <w:tcW w:w="2268" w:type="dxa"/>
            <w:gridSpan w:val="2"/>
            <w:tcBorders>
              <w:top w:val="single" w:sz="4" w:space="0" w:color="auto"/>
              <w:left w:val="nil"/>
              <w:bottom w:val="single" w:sz="4" w:space="0" w:color="auto"/>
              <w:right w:val="nil"/>
            </w:tcBorders>
            <w:shd w:val="clear" w:color="000000" w:fill="FFFFFF"/>
            <w:vAlign w:val="bottom"/>
          </w:tcPr>
          <w:p w14:paraId="2827A3A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BDBE7F" w14:textId="77777777" w:rsidR="00D2113C" w:rsidRPr="00D2113C" w:rsidRDefault="00D2113C" w:rsidP="00D2113C">
            <w:pPr>
              <w:suppressAutoHyphens w:val="0"/>
              <w:jc w:val="center"/>
              <w:rPr>
                <w:sz w:val="20"/>
                <w:szCs w:val="20"/>
                <w:lang w:eastAsia="ru-RU"/>
              </w:rPr>
            </w:pPr>
          </w:p>
        </w:tc>
      </w:tr>
      <w:tr w:rsidR="00D2113C" w:rsidRPr="00D2113C" w14:paraId="4BF120C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2AA95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мат687</w:t>
            </w:r>
          </w:p>
        </w:tc>
        <w:tc>
          <w:tcPr>
            <w:tcW w:w="709" w:type="dxa"/>
            <w:tcBorders>
              <w:top w:val="nil"/>
              <w:left w:val="nil"/>
              <w:bottom w:val="single" w:sz="4" w:space="0" w:color="auto"/>
              <w:right w:val="single" w:sz="4" w:space="0" w:color="auto"/>
            </w:tcBorders>
            <w:shd w:val="clear" w:color="000000" w:fill="FFFFFF"/>
            <w:vAlign w:val="bottom"/>
            <w:hideMark/>
          </w:tcPr>
          <w:p w14:paraId="654310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58D63B56" w14:textId="77777777" w:rsidR="00D2113C" w:rsidRPr="00D2113C" w:rsidRDefault="00D2113C" w:rsidP="00D2113C">
            <w:pPr>
              <w:suppressAutoHyphens w:val="0"/>
              <w:rPr>
                <w:sz w:val="20"/>
                <w:szCs w:val="20"/>
                <w:lang w:eastAsia="ru-RU"/>
              </w:rPr>
            </w:pPr>
            <w:r w:rsidRPr="00D2113C">
              <w:rPr>
                <w:sz w:val="20"/>
                <w:szCs w:val="20"/>
                <w:lang w:eastAsia="ru-RU"/>
              </w:rPr>
              <w:t>Хомуты металлические оцинкованные с одним стопорным винтом и резиновым профилем для крепления трубопроводов, гайка крепления М8, диаметр от 32 до 38 мм</w:t>
            </w:r>
          </w:p>
        </w:tc>
        <w:tc>
          <w:tcPr>
            <w:tcW w:w="708" w:type="dxa"/>
            <w:tcBorders>
              <w:top w:val="nil"/>
              <w:left w:val="nil"/>
              <w:bottom w:val="single" w:sz="4" w:space="0" w:color="auto"/>
              <w:right w:val="single" w:sz="4" w:space="0" w:color="auto"/>
            </w:tcBorders>
            <w:shd w:val="clear" w:color="000000" w:fill="FFFFFF"/>
            <w:vAlign w:val="bottom"/>
            <w:hideMark/>
          </w:tcPr>
          <w:p w14:paraId="2DAF3466"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7A04F2" w14:textId="77777777" w:rsidR="00D2113C" w:rsidRPr="00D2113C" w:rsidRDefault="00D2113C" w:rsidP="00D2113C">
            <w:pPr>
              <w:suppressAutoHyphens w:val="0"/>
              <w:jc w:val="center"/>
              <w:rPr>
                <w:sz w:val="20"/>
                <w:szCs w:val="20"/>
                <w:lang w:eastAsia="ru-RU"/>
              </w:rPr>
            </w:pPr>
            <w:r w:rsidRPr="00D2113C">
              <w:rPr>
                <w:sz w:val="20"/>
                <w:szCs w:val="20"/>
                <w:lang w:eastAsia="ru-RU"/>
              </w:rPr>
              <w:t>23.1.02.06-0005</w:t>
            </w:r>
          </w:p>
        </w:tc>
        <w:tc>
          <w:tcPr>
            <w:tcW w:w="2268" w:type="dxa"/>
            <w:gridSpan w:val="2"/>
            <w:tcBorders>
              <w:top w:val="single" w:sz="4" w:space="0" w:color="auto"/>
              <w:left w:val="nil"/>
              <w:bottom w:val="single" w:sz="4" w:space="0" w:color="auto"/>
              <w:right w:val="nil"/>
            </w:tcBorders>
            <w:shd w:val="clear" w:color="000000" w:fill="FFFFFF"/>
            <w:vAlign w:val="bottom"/>
          </w:tcPr>
          <w:p w14:paraId="251C943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46F4684" w14:textId="77777777" w:rsidR="00D2113C" w:rsidRPr="00D2113C" w:rsidRDefault="00D2113C" w:rsidP="00D2113C">
            <w:pPr>
              <w:suppressAutoHyphens w:val="0"/>
              <w:jc w:val="center"/>
              <w:rPr>
                <w:sz w:val="20"/>
                <w:szCs w:val="20"/>
                <w:lang w:eastAsia="ru-RU"/>
              </w:rPr>
            </w:pPr>
          </w:p>
        </w:tc>
      </w:tr>
      <w:tr w:rsidR="00D2113C" w:rsidRPr="00D2113C" w14:paraId="498C96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C8433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6A7B7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B354098" w14:textId="77777777" w:rsidR="00D2113C" w:rsidRPr="00D2113C" w:rsidRDefault="00D2113C" w:rsidP="00D2113C">
            <w:pPr>
              <w:suppressAutoHyphens w:val="0"/>
              <w:rPr>
                <w:sz w:val="20"/>
                <w:szCs w:val="20"/>
                <w:lang w:eastAsia="ru-RU"/>
              </w:rPr>
            </w:pPr>
            <w:r w:rsidRPr="00D2113C">
              <w:rPr>
                <w:sz w:val="20"/>
                <w:szCs w:val="20"/>
                <w:lang w:eastAsia="ru-RU"/>
              </w:rPr>
              <w:t>Хомуты металлические оцинкованные с одним стопорным винтом и резиновым профилем для крепления трубопроводов, гайка крепления М8, диаметр от 40 до 45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4FBD94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CCADB93" w14:textId="77777777" w:rsidR="00D2113C" w:rsidRPr="00D2113C" w:rsidRDefault="00D2113C" w:rsidP="00D2113C">
            <w:pPr>
              <w:suppressAutoHyphens w:val="0"/>
              <w:jc w:val="center"/>
              <w:rPr>
                <w:sz w:val="20"/>
                <w:szCs w:val="20"/>
                <w:lang w:eastAsia="ru-RU"/>
              </w:rPr>
            </w:pPr>
            <w:r w:rsidRPr="00D2113C">
              <w:rPr>
                <w:sz w:val="20"/>
                <w:szCs w:val="20"/>
                <w:lang w:eastAsia="ru-RU"/>
              </w:rPr>
              <w:t>23.1.02.06-0006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D56500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348C3CD" w14:textId="77777777" w:rsidR="00D2113C" w:rsidRPr="00D2113C" w:rsidRDefault="00D2113C" w:rsidP="00D2113C">
            <w:pPr>
              <w:suppressAutoHyphens w:val="0"/>
              <w:jc w:val="center"/>
              <w:rPr>
                <w:sz w:val="20"/>
                <w:szCs w:val="20"/>
                <w:lang w:eastAsia="ru-RU"/>
              </w:rPr>
            </w:pPr>
          </w:p>
        </w:tc>
      </w:tr>
      <w:tr w:rsidR="00D2113C" w:rsidRPr="00D2113C" w14:paraId="3B425A8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17925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мат689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FA802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B756E86"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15 до 19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31DEC1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DF6E6ED"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24.1.02.01-0012</w:t>
            </w:r>
          </w:p>
        </w:tc>
        <w:tc>
          <w:tcPr>
            <w:tcW w:w="2268" w:type="dxa"/>
            <w:gridSpan w:val="2"/>
            <w:tcBorders>
              <w:top w:val="single" w:sz="4" w:space="0" w:color="auto"/>
              <w:left w:val="nil"/>
              <w:bottom w:val="single" w:sz="4" w:space="0" w:color="auto"/>
              <w:right w:val="nil"/>
            </w:tcBorders>
            <w:shd w:val="clear" w:color="000000" w:fill="FFFFFF"/>
            <w:vAlign w:val="bottom"/>
          </w:tcPr>
          <w:p w14:paraId="1405F14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3053EAD" w14:textId="77777777" w:rsidR="00D2113C" w:rsidRPr="00D2113C" w:rsidRDefault="00D2113C" w:rsidP="00D2113C">
            <w:pPr>
              <w:suppressAutoHyphens w:val="0"/>
              <w:jc w:val="center"/>
              <w:rPr>
                <w:sz w:val="20"/>
                <w:szCs w:val="20"/>
                <w:lang w:eastAsia="ru-RU"/>
              </w:rPr>
            </w:pPr>
          </w:p>
        </w:tc>
      </w:tr>
      <w:tr w:rsidR="00D2113C" w:rsidRPr="00D2113C" w14:paraId="489015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9895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мат690</w:t>
            </w:r>
          </w:p>
        </w:tc>
        <w:tc>
          <w:tcPr>
            <w:tcW w:w="709" w:type="dxa"/>
            <w:tcBorders>
              <w:top w:val="nil"/>
              <w:left w:val="nil"/>
              <w:bottom w:val="single" w:sz="4" w:space="0" w:color="auto"/>
              <w:right w:val="single" w:sz="4" w:space="0" w:color="auto"/>
            </w:tcBorders>
            <w:shd w:val="clear" w:color="000000" w:fill="FFFFFF"/>
            <w:vAlign w:val="bottom"/>
            <w:hideMark/>
          </w:tcPr>
          <w:p w14:paraId="27B338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219830B4"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20 до 24 мм</w:t>
            </w:r>
          </w:p>
        </w:tc>
        <w:tc>
          <w:tcPr>
            <w:tcW w:w="708" w:type="dxa"/>
            <w:tcBorders>
              <w:top w:val="nil"/>
              <w:left w:val="nil"/>
              <w:bottom w:val="single" w:sz="4" w:space="0" w:color="auto"/>
              <w:right w:val="single" w:sz="4" w:space="0" w:color="auto"/>
            </w:tcBorders>
            <w:shd w:val="clear" w:color="000000" w:fill="FFFFFF"/>
            <w:vAlign w:val="bottom"/>
            <w:hideMark/>
          </w:tcPr>
          <w:p w14:paraId="66911D6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821616A"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24.1.02.01-0013</w:t>
            </w:r>
          </w:p>
        </w:tc>
        <w:tc>
          <w:tcPr>
            <w:tcW w:w="2268" w:type="dxa"/>
            <w:gridSpan w:val="2"/>
            <w:tcBorders>
              <w:top w:val="single" w:sz="4" w:space="0" w:color="auto"/>
              <w:left w:val="nil"/>
              <w:bottom w:val="single" w:sz="4" w:space="0" w:color="auto"/>
              <w:right w:val="nil"/>
            </w:tcBorders>
            <w:shd w:val="clear" w:color="000000" w:fill="FFFFFF"/>
            <w:vAlign w:val="bottom"/>
          </w:tcPr>
          <w:p w14:paraId="63A3026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7FA06D5A" w14:textId="77777777" w:rsidR="00D2113C" w:rsidRPr="00D2113C" w:rsidRDefault="00D2113C" w:rsidP="00D2113C">
            <w:pPr>
              <w:suppressAutoHyphens w:val="0"/>
              <w:jc w:val="center"/>
              <w:rPr>
                <w:sz w:val="20"/>
                <w:szCs w:val="20"/>
                <w:lang w:eastAsia="ru-RU"/>
              </w:rPr>
            </w:pPr>
          </w:p>
        </w:tc>
      </w:tr>
      <w:tr w:rsidR="00D2113C" w:rsidRPr="00D2113C" w14:paraId="24ADE0D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968B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мат691</w:t>
            </w:r>
          </w:p>
        </w:tc>
        <w:tc>
          <w:tcPr>
            <w:tcW w:w="709" w:type="dxa"/>
            <w:tcBorders>
              <w:top w:val="nil"/>
              <w:left w:val="nil"/>
              <w:bottom w:val="single" w:sz="4" w:space="0" w:color="auto"/>
              <w:right w:val="single" w:sz="4" w:space="0" w:color="auto"/>
            </w:tcBorders>
            <w:shd w:val="clear" w:color="000000" w:fill="FFFFFF"/>
            <w:vAlign w:val="bottom"/>
            <w:hideMark/>
          </w:tcPr>
          <w:p w14:paraId="5C603A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72BA9BDB"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25 до 30 мм</w:t>
            </w:r>
          </w:p>
        </w:tc>
        <w:tc>
          <w:tcPr>
            <w:tcW w:w="708" w:type="dxa"/>
            <w:tcBorders>
              <w:top w:val="nil"/>
              <w:left w:val="nil"/>
              <w:bottom w:val="single" w:sz="4" w:space="0" w:color="auto"/>
              <w:right w:val="single" w:sz="4" w:space="0" w:color="auto"/>
            </w:tcBorders>
            <w:shd w:val="clear" w:color="000000" w:fill="FFFFFF"/>
            <w:vAlign w:val="bottom"/>
            <w:hideMark/>
          </w:tcPr>
          <w:p w14:paraId="7BFA250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66B8324"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24.1.02.01-0014</w:t>
            </w:r>
          </w:p>
        </w:tc>
        <w:tc>
          <w:tcPr>
            <w:tcW w:w="2268" w:type="dxa"/>
            <w:gridSpan w:val="2"/>
            <w:tcBorders>
              <w:top w:val="single" w:sz="4" w:space="0" w:color="auto"/>
              <w:left w:val="nil"/>
              <w:bottom w:val="single" w:sz="4" w:space="0" w:color="auto"/>
              <w:right w:val="nil"/>
            </w:tcBorders>
            <w:shd w:val="clear" w:color="000000" w:fill="FFFFFF"/>
            <w:vAlign w:val="bottom"/>
          </w:tcPr>
          <w:p w14:paraId="2592D0D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C61F2D7" w14:textId="77777777" w:rsidR="00D2113C" w:rsidRPr="00D2113C" w:rsidRDefault="00D2113C" w:rsidP="00D2113C">
            <w:pPr>
              <w:suppressAutoHyphens w:val="0"/>
              <w:jc w:val="center"/>
              <w:rPr>
                <w:sz w:val="20"/>
                <w:szCs w:val="20"/>
                <w:lang w:eastAsia="ru-RU"/>
              </w:rPr>
            </w:pPr>
          </w:p>
        </w:tc>
      </w:tr>
      <w:tr w:rsidR="00D2113C" w:rsidRPr="00D2113C" w14:paraId="3DCF74C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96B3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мат692</w:t>
            </w:r>
          </w:p>
        </w:tc>
        <w:tc>
          <w:tcPr>
            <w:tcW w:w="709" w:type="dxa"/>
            <w:tcBorders>
              <w:top w:val="nil"/>
              <w:left w:val="nil"/>
              <w:bottom w:val="single" w:sz="4" w:space="0" w:color="auto"/>
              <w:right w:val="single" w:sz="4" w:space="0" w:color="auto"/>
            </w:tcBorders>
            <w:shd w:val="clear" w:color="000000" w:fill="FFFFFF"/>
            <w:vAlign w:val="bottom"/>
            <w:hideMark/>
          </w:tcPr>
          <w:p w14:paraId="596D4B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50F4CDED"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32 до 37 мм</w:t>
            </w:r>
          </w:p>
        </w:tc>
        <w:tc>
          <w:tcPr>
            <w:tcW w:w="708" w:type="dxa"/>
            <w:tcBorders>
              <w:top w:val="nil"/>
              <w:left w:val="nil"/>
              <w:bottom w:val="single" w:sz="4" w:space="0" w:color="auto"/>
              <w:right w:val="single" w:sz="4" w:space="0" w:color="auto"/>
            </w:tcBorders>
            <w:shd w:val="clear" w:color="000000" w:fill="FFFFFF"/>
            <w:vAlign w:val="bottom"/>
            <w:hideMark/>
          </w:tcPr>
          <w:p w14:paraId="5A8CD1B1"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554FE9"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24.1.02.01-0015</w:t>
            </w:r>
          </w:p>
        </w:tc>
        <w:tc>
          <w:tcPr>
            <w:tcW w:w="2268" w:type="dxa"/>
            <w:gridSpan w:val="2"/>
            <w:tcBorders>
              <w:top w:val="single" w:sz="4" w:space="0" w:color="auto"/>
              <w:left w:val="nil"/>
              <w:bottom w:val="single" w:sz="4" w:space="0" w:color="auto"/>
              <w:right w:val="nil"/>
            </w:tcBorders>
            <w:shd w:val="clear" w:color="000000" w:fill="FFFFFF"/>
            <w:vAlign w:val="bottom"/>
          </w:tcPr>
          <w:p w14:paraId="4EE78AF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3CB0019" w14:textId="77777777" w:rsidR="00D2113C" w:rsidRPr="00D2113C" w:rsidRDefault="00D2113C" w:rsidP="00D2113C">
            <w:pPr>
              <w:suppressAutoHyphens w:val="0"/>
              <w:jc w:val="center"/>
              <w:rPr>
                <w:sz w:val="20"/>
                <w:szCs w:val="20"/>
                <w:lang w:eastAsia="ru-RU"/>
              </w:rPr>
            </w:pPr>
          </w:p>
        </w:tc>
      </w:tr>
      <w:tr w:rsidR="00D2113C" w:rsidRPr="00D2113C" w14:paraId="55C4664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C0E5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мат693</w:t>
            </w:r>
          </w:p>
        </w:tc>
        <w:tc>
          <w:tcPr>
            <w:tcW w:w="709" w:type="dxa"/>
            <w:tcBorders>
              <w:top w:val="nil"/>
              <w:left w:val="nil"/>
              <w:bottom w:val="single" w:sz="4" w:space="0" w:color="auto"/>
              <w:right w:val="single" w:sz="4" w:space="0" w:color="auto"/>
            </w:tcBorders>
            <w:shd w:val="clear" w:color="000000" w:fill="FFFFFF"/>
            <w:vAlign w:val="bottom"/>
            <w:hideMark/>
          </w:tcPr>
          <w:p w14:paraId="353A7A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1F88967A"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40 до 45 мм</w:t>
            </w:r>
          </w:p>
        </w:tc>
        <w:tc>
          <w:tcPr>
            <w:tcW w:w="708" w:type="dxa"/>
            <w:tcBorders>
              <w:top w:val="nil"/>
              <w:left w:val="nil"/>
              <w:bottom w:val="single" w:sz="4" w:space="0" w:color="auto"/>
              <w:right w:val="single" w:sz="4" w:space="0" w:color="auto"/>
            </w:tcBorders>
            <w:shd w:val="clear" w:color="000000" w:fill="FFFFFF"/>
            <w:vAlign w:val="bottom"/>
            <w:hideMark/>
          </w:tcPr>
          <w:p w14:paraId="56019B8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B7DE96"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24.1.02.01-0016</w:t>
            </w:r>
          </w:p>
        </w:tc>
        <w:tc>
          <w:tcPr>
            <w:tcW w:w="2268" w:type="dxa"/>
            <w:gridSpan w:val="2"/>
            <w:tcBorders>
              <w:top w:val="single" w:sz="4" w:space="0" w:color="auto"/>
              <w:left w:val="nil"/>
              <w:bottom w:val="single" w:sz="4" w:space="0" w:color="auto"/>
              <w:right w:val="nil"/>
            </w:tcBorders>
            <w:shd w:val="clear" w:color="000000" w:fill="FFFFFF"/>
            <w:vAlign w:val="bottom"/>
          </w:tcPr>
          <w:p w14:paraId="26E2ECD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AA4F7D4" w14:textId="77777777" w:rsidR="00D2113C" w:rsidRPr="00D2113C" w:rsidRDefault="00D2113C" w:rsidP="00D2113C">
            <w:pPr>
              <w:suppressAutoHyphens w:val="0"/>
              <w:jc w:val="center"/>
              <w:rPr>
                <w:sz w:val="20"/>
                <w:szCs w:val="20"/>
                <w:lang w:eastAsia="ru-RU"/>
              </w:rPr>
            </w:pPr>
          </w:p>
        </w:tc>
      </w:tr>
      <w:tr w:rsidR="00D2113C" w:rsidRPr="00D2113C" w14:paraId="25F9C0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A9522C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мат694</w:t>
            </w:r>
          </w:p>
        </w:tc>
        <w:tc>
          <w:tcPr>
            <w:tcW w:w="709" w:type="dxa"/>
            <w:tcBorders>
              <w:top w:val="nil"/>
              <w:left w:val="nil"/>
              <w:bottom w:val="single" w:sz="4" w:space="0" w:color="auto"/>
              <w:right w:val="single" w:sz="4" w:space="0" w:color="auto"/>
            </w:tcBorders>
            <w:shd w:val="clear" w:color="000000" w:fill="FFFFFF"/>
            <w:vAlign w:val="bottom"/>
            <w:hideMark/>
          </w:tcPr>
          <w:p w14:paraId="766372A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60331689"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48 до 54 мм</w:t>
            </w:r>
          </w:p>
        </w:tc>
        <w:tc>
          <w:tcPr>
            <w:tcW w:w="708" w:type="dxa"/>
            <w:tcBorders>
              <w:top w:val="nil"/>
              <w:left w:val="nil"/>
              <w:bottom w:val="single" w:sz="4" w:space="0" w:color="auto"/>
              <w:right w:val="single" w:sz="4" w:space="0" w:color="auto"/>
            </w:tcBorders>
            <w:shd w:val="clear" w:color="000000" w:fill="FFFFFF"/>
            <w:vAlign w:val="bottom"/>
            <w:hideMark/>
          </w:tcPr>
          <w:p w14:paraId="22F46EE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4F1AF7"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24.1.02.01-0017</w:t>
            </w:r>
          </w:p>
        </w:tc>
        <w:tc>
          <w:tcPr>
            <w:tcW w:w="2268" w:type="dxa"/>
            <w:gridSpan w:val="2"/>
            <w:tcBorders>
              <w:top w:val="single" w:sz="4" w:space="0" w:color="auto"/>
              <w:left w:val="nil"/>
              <w:bottom w:val="single" w:sz="4" w:space="0" w:color="auto"/>
              <w:right w:val="nil"/>
            </w:tcBorders>
            <w:shd w:val="clear" w:color="000000" w:fill="FFFFFF"/>
            <w:vAlign w:val="bottom"/>
          </w:tcPr>
          <w:p w14:paraId="73CA2C0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E08E303" w14:textId="77777777" w:rsidR="00D2113C" w:rsidRPr="00D2113C" w:rsidRDefault="00D2113C" w:rsidP="00D2113C">
            <w:pPr>
              <w:suppressAutoHyphens w:val="0"/>
              <w:jc w:val="center"/>
              <w:rPr>
                <w:sz w:val="20"/>
                <w:szCs w:val="20"/>
                <w:lang w:eastAsia="ru-RU"/>
              </w:rPr>
            </w:pPr>
          </w:p>
        </w:tc>
      </w:tr>
      <w:tr w:rsidR="00D2113C" w:rsidRPr="00D2113C" w14:paraId="3428F9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95459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3F43DF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BFAF597"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55 до 61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5AC842A"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6656FEB8" w14:textId="77777777" w:rsidR="00D2113C" w:rsidRPr="00D2113C" w:rsidRDefault="00D2113C" w:rsidP="00D2113C">
            <w:pPr>
              <w:suppressAutoHyphens w:val="0"/>
              <w:jc w:val="center"/>
              <w:rPr>
                <w:sz w:val="20"/>
                <w:szCs w:val="20"/>
                <w:lang w:eastAsia="ru-RU"/>
              </w:rPr>
            </w:pPr>
            <w:r w:rsidRPr="00D2113C">
              <w:rPr>
                <w:sz w:val="20"/>
                <w:szCs w:val="20"/>
                <w:lang w:eastAsia="ru-RU"/>
              </w:rPr>
              <w:t>24.1.02.01-0018</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276D34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3941CFE" w14:textId="77777777" w:rsidR="00D2113C" w:rsidRPr="00D2113C" w:rsidRDefault="00D2113C" w:rsidP="00D2113C">
            <w:pPr>
              <w:suppressAutoHyphens w:val="0"/>
              <w:jc w:val="center"/>
              <w:rPr>
                <w:sz w:val="20"/>
                <w:szCs w:val="20"/>
                <w:lang w:eastAsia="ru-RU"/>
              </w:rPr>
            </w:pPr>
          </w:p>
        </w:tc>
      </w:tr>
      <w:tr w:rsidR="00D2113C" w:rsidRPr="00D2113C" w14:paraId="0EB7C6C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300B9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6DCE8E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82D9552"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68 до 73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7C62E9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8F68C30"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24.1.02.01-0020</w:t>
            </w:r>
          </w:p>
        </w:tc>
        <w:tc>
          <w:tcPr>
            <w:tcW w:w="2268" w:type="dxa"/>
            <w:gridSpan w:val="2"/>
            <w:tcBorders>
              <w:top w:val="single" w:sz="4" w:space="0" w:color="auto"/>
              <w:left w:val="nil"/>
              <w:bottom w:val="single" w:sz="4" w:space="0" w:color="auto"/>
              <w:right w:val="nil"/>
            </w:tcBorders>
            <w:shd w:val="clear" w:color="000000" w:fill="FFFFFF"/>
            <w:vAlign w:val="bottom"/>
          </w:tcPr>
          <w:p w14:paraId="756CB06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5B93F21" w14:textId="77777777" w:rsidR="00D2113C" w:rsidRPr="00D2113C" w:rsidRDefault="00D2113C" w:rsidP="00D2113C">
            <w:pPr>
              <w:suppressAutoHyphens w:val="0"/>
              <w:jc w:val="center"/>
              <w:rPr>
                <w:sz w:val="20"/>
                <w:szCs w:val="20"/>
                <w:lang w:eastAsia="ru-RU"/>
              </w:rPr>
            </w:pPr>
          </w:p>
        </w:tc>
      </w:tr>
      <w:tr w:rsidR="00D2113C" w:rsidRPr="00D2113C" w14:paraId="6F72AAF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B52A34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мат697</w:t>
            </w:r>
          </w:p>
        </w:tc>
        <w:tc>
          <w:tcPr>
            <w:tcW w:w="709" w:type="dxa"/>
            <w:tcBorders>
              <w:top w:val="nil"/>
              <w:left w:val="nil"/>
              <w:bottom w:val="single" w:sz="4" w:space="0" w:color="auto"/>
              <w:right w:val="single" w:sz="4" w:space="0" w:color="auto"/>
            </w:tcBorders>
            <w:shd w:val="clear" w:color="000000" w:fill="FFFFFF"/>
            <w:vAlign w:val="bottom"/>
            <w:hideMark/>
          </w:tcPr>
          <w:p w14:paraId="6C4FB2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487986A0"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80 до 86 мм</w:t>
            </w:r>
          </w:p>
        </w:tc>
        <w:tc>
          <w:tcPr>
            <w:tcW w:w="708" w:type="dxa"/>
            <w:tcBorders>
              <w:top w:val="nil"/>
              <w:left w:val="nil"/>
              <w:bottom w:val="single" w:sz="4" w:space="0" w:color="auto"/>
              <w:right w:val="single" w:sz="4" w:space="0" w:color="auto"/>
            </w:tcBorders>
            <w:shd w:val="clear" w:color="000000" w:fill="FFFFFF"/>
            <w:vAlign w:val="bottom"/>
            <w:hideMark/>
          </w:tcPr>
          <w:p w14:paraId="792E8BDA"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B82156"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24.1.02.01-0022</w:t>
            </w:r>
          </w:p>
        </w:tc>
        <w:tc>
          <w:tcPr>
            <w:tcW w:w="2268" w:type="dxa"/>
            <w:gridSpan w:val="2"/>
            <w:tcBorders>
              <w:top w:val="single" w:sz="4" w:space="0" w:color="auto"/>
              <w:left w:val="nil"/>
              <w:bottom w:val="single" w:sz="4" w:space="0" w:color="auto"/>
              <w:right w:val="nil"/>
            </w:tcBorders>
            <w:shd w:val="clear" w:color="000000" w:fill="FFFFFF"/>
            <w:vAlign w:val="bottom"/>
          </w:tcPr>
          <w:p w14:paraId="77E38C8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F92D7EE" w14:textId="77777777" w:rsidR="00D2113C" w:rsidRPr="00D2113C" w:rsidRDefault="00D2113C" w:rsidP="00D2113C">
            <w:pPr>
              <w:suppressAutoHyphens w:val="0"/>
              <w:jc w:val="center"/>
              <w:rPr>
                <w:sz w:val="20"/>
                <w:szCs w:val="20"/>
                <w:lang w:eastAsia="ru-RU"/>
              </w:rPr>
            </w:pPr>
          </w:p>
        </w:tc>
      </w:tr>
      <w:tr w:rsidR="00D2113C" w:rsidRPr="00D2113C" w14:paraId="0F0F61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168A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мат698</w:t>
            </w:r>
          </w:p>
        </w:tc>
        <w:tc>
          <w:tcPr>
            <w:tcW w:w="709" w:type="dxa"/>
            <w:tcBorders>
              <w:top w:val="nil"/>
              <w:left w:val="nil"/>
              <w:bottom w:val="single" w:sz="4" w:space="0" w:color="auto"/>
              <w:right w:val="single" w:sz="4" w:space="0" w:color="auto"/>
            </w:tcBorders>
            <w:shd w:val="clear" w:color="000000" w:fill="FFFFFF"/>
            <w:vAlign w:val="bottom"/>
            <w:hideMark/>
          </w:tcPr>
          <w:p w14:paraId="04CDE03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691FA97F"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М8, диаметр от 95 до 103 мм</w:t>
            </w:r>
          </w:p>
        </w:tc>
        <w:tc>
          <w:tcPr>
            <w:tcW w:w="708" w:type="dxa"/>
            <w:tcBorders>
              <w:top w:val="nil"/>
              <w:left w:val="nil"/>
              <w:bottom w:val="single" w:sz="4" w:space="0" w:color="auto"/>
              <w:right w:val="single" w:sz="4" w:space="0" w:color="auto"/>
            </w:tcBorders>
            <w:shd w:val="clear" w:color="000000" w:fill="FFFFFF"/>
            <w:vAlign w:val="bottom"/>
            <w:hideMark/>
          </w:tcPr>
          <w:p w14:paraId="7EB64F3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09E844"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24.1.02.01-0023</w:t>
            </w:r>
          </w:p>
        </w:tc>
        <w:tc>
          <w:tcPr>
            <w:tcW w:w="2268" w:type="dxa"/>
            <w:gridSpan w:val="2"/>
            <w:tcBorders>
              <w:top w:val="single" w:sz="4" w:space="0" w:color="auto"/>
              <w:left w:val="nil"/>
              <w:bottom w:val="single" w:sz="4" w:space="0" w:color="auto"/>
              <w:right w:val="nil"/>
            </w:tcBorders>
            <w:shd w:val="clear" w:color="000000" w:fill="FFFFFF"/>
            <w:vAlign w:val="bottom"/>
          </w:tcPr>
          <w:p w14:paraId="1E20592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5A0864C9" w14:textId="77777777" w:rsidR="00D2113C" w:rsidRPr="00D2113C" w:rsidRDefault="00D2113C" w:rsidP="00D2113C">
            <w:pPr>
              <w:suppressAutoHyphens w:val="0"/>
              <w:jc w:val="center"/>
              <w:rPr>
                <w:sz w:val="20"/>
                <w:szCs w:val="20"/>
                <w:lang w:eastAsia="ru-RU"/>
              </w:rPr>
            </w:pPr>
          </w:p>
        </w:tc>
      </w:tr>
      <w:tr w:rsidR="00D2113C" w:rsidRPr="00D2113C" w14:paraId="3F6DAF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C1802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мат699</w:t>
            </w:r>
          </w:p>
        </w:tc>
        <w:tc>
          <w:tcPr>
            <w:tcW w:w="709" w:type="dxa"/>
            <w:tcBorders>
              <w:top w:val="nil"/>
              <w:left w:val="nil"/>
              <w:bottom w:val="single" w:sz="4" w:space="0" w:color="auto"/>
              <w:right w:val="single" w:sz="4" w:space="0" w:color="auto"/>
            </w:tcBorders>
            <w:shd w:val="clear" w:color="000000" w:fill="FFFFFF"/>
            <w:vAlign w:val="bottom"/>
            <w:hideMark/>
          </w:tcPr>
          <w:p w14:paraId="2017A7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46877374"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М10, диаметр от 108 до 116 мм</w:t>
            </w:r>
          </w:p>
        </w:tc>
        <w:tc>
          <w:tcPr>
            <w:tcW w:w="708" w:type="dxa"/>
            <w:tcBorders>
              <w:top w:val="nil"/>
              <w:left w:val="nil"/>
              <w:bottom w:val="single" w:sz="4" w:space="0" w:color="auto"/>
              <w:right w:val="single" w:sz="4" w:space="0" w:color="auto"/>
            </w:tcBorders>
            <w:shd w:val="clear" w:color="000000" w:fill="FFFFFF"/>
            <w:vAlign w:val="bottom"/>
            <w:hideMark/>
          </w:tcPr>
          <w:p w14:paraId="5565156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F3490B"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24.1.02.01-0024</w:t>
            </w:r>
          </w:p>
        </w:tc>
        <w:tc>
          <w:tcPr>
            <w:tcW w:w="2268" w:type="dxa"/>
            <w:gridSpan w:val="2"/>
            <w:tcBorders>
              <w:top w:val="single" w:sz="4" w:space="0" w:color="auto"/>
              <w:left w:val="nil"/>
              <w:bottom w:val="single" w:sz="4" w:space="0" w:color="auto"/>
              <w:right w:val="nil"/>
            </w:tcBorders>
            <w:shd w:val="clear" w:color="000000" w:fill="FFFFFF"/>
            <w:vAlign w:val="bottom"/>
          </w:tcPr>
          <w:p w14:paraId="0D45F40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4FB07462" w14:textId="77777777" w:rsidR="00D2113C" w:rsidRPr="00D2113C" w:rsidRDefault="00D2113C" w:rsidP="00D2113C">
            <w:pPr>
              <w:suppressAutoHyphens w:val="0"/>
              <w:jc w:val="center"/>
              <w:rPr>
                <w:sz w:val="20"/>
                <w:szCs w:val="20"/>
                <w:lang w:eastAsia="ru-RU"/>
              </w:rPr>
            </w:pPr>
          </w:p>
        </w:tc>
      </w:tr>
      <w:tr w:rsidR="00D2113C" w:rsidRPr="00D2113C" w14:paraId="201E816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DEE56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мат700</w:t>
            </w:r>
          </w:p>
        </w:tc>
        <w:tc>
          <w:tcPr>
            <w:tcW w:w="709" w:type="dxa"/>
            <w:tcBorders>
              <w:top w:val="nil"/>
              <w:left w:val="nil"/>
              <w:bottom w:val="single" w:sz="4" w:space="0" w:color="auto"/>
              <w:right w:val="single" w:sz="4" w:space="0" w:color="auto"/>
            </w:tcBorders>
            <w:shd w:val="clear" w:color="000000" w:fill="FFFFFF"/>
            <w:vAlign w:val="bottom"/>
            <w:hideMark/>
          </w:tcPr>
          <w:p w14:paraId="6B73E8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58B50C27"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М10, диаметр от 121 до 127 мм</w:t>
            </w:r>
          </w:p>
        </w:tc>
        <w:tc>
          <w:tcPr>
            <w:tcW w:w="708" w:type="dxa"/>
            <w:tcBorders>
              <w:top w:val="nil"/>
              <w:left w:val="nil"/>
              <w:bottom w:val="single" w:sz="4" w:space="0" w:color="auto"/>
              <w:right w:val="single" w:sz="4" w:space="0" w:color="auto"/>
            </w:tcBorders>
            <w:shd w:val="clear" w:color="000000" w:fill="FFFFFF"/>
            <w:vAlign w:val="bottom"/>
            <w:hideMark/>
          </w:tcPr>
          <w:p w14:paraId="34A01E7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BE97F1"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24.1.02.01-0025</w:t>
            </w:r>
          </w:p>
        </w:tc>
        <w:tc>
          <w:tcPr>
            <w:tcW w:w="2268" w:type="dxa"/>
            <w:gridSpan w:val="2"/>
            <w:tcBorders>
              <w:top w:val="single" w:sz="4" w:space="0" w:color="auto"/>
              <w:left w:val="nil"/>
              <w:bottom w:val="single" w:sz="4" w:space="0" w:color="auto"/>
              <w:right w:val="nil"/>
            </w:tcBorders>
            <w:shd w:val="clear" w:color="000000" w:fill="FFFFFF"/>
            <w:vAlign w:val="bottom"/>
          </w:tcPr>
          <w:p w14:paraId="13D8066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6179FE52" w14:textId="77777777" w:rsidR="00D2113C" w:rsidRPr="00D2113C" w:rsidRDefault="00D2113C" w:rsidP="00D2113C">
            <w:pPr>
              <w:suppressAutoHyphens w:val="0"/>
              <w:jc w:val="center"/>
              <w:rPr>
                <w:sz w:val="20"/>
                <w:szCs w:val="20"/>
                <w:lang w:eastAsia="ru-RU"/>
              </w:rPr>
            </w:pPr>
          </w:p>
        </w:tc>
      </w:tr>
      <w:tr w:rsidR="00D2113C" w:rsidRPr="00D2113C" w14:paraId="21D0C6D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564E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мат701</w:t>
            </w:r>
          </w:p>
        </w:tc>
        <w:tc>
          <w:tcPr>
            <w:tcW w:w="709" w:type="dxa"/>
            <w:tcBorders>
              <w:top w:val="nil"/>
              <w:left w:val="nil"/>
              <w:bottom w:val="single" w:sz="4" w:space="0" w:color="auto"/>
              <w:right w:val="single" w:sz="4" w:space="0" w:color="auto"/>
            </w:tcBorders>
            <w:shd w:val="clear" w:color="000000" w:fill="FFFFFF"/>
            <w:vAlign w:val="bottom"/>
            <w:hideMark/>
          </w:tcPr>
          <w:p w14:paraId="030178A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6A7D6405"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М10, диаметр от 133 до 141 мм</w:t>
            </w:r>
          </w:p>
        </w:tc>
        <w:tc>
          <w:tcPr>
            <w:tcW w:w="708" w:type="dxa"/>
            <w:tcBorders>
              <w:top w:val="nil"/>
              <w:left w:val="nil"/>
              <w:bottom w:val="single" w:sz="4" w:space="0" w:color="auto"/>
              <w:right w:val="single" w:sz="4" w:space="0" w:color="auto"/>
            </w:tcBorders>
            <w:shd w:val="clear" w:color="000000" w:fill="FFFFFF"/>
            <w:vAlign w:val="bottom"/>
            <w:hideMark/>
          </w:tcPr>
          <w:p w14:paraId="6773021C"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224EB66"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24.1.02.01-0026</w:t>
            </w:r>
          </w:p>
        </w:tc>
        <w:tc>
          <w:tcPr>
            <w:tcW w:w="2268" w:type="dxa"/>
            <w:gridSpan w:val="2"/>
            <w:tcBorders>
              <w:top w:val="single" w:sz="4" w:space="0" w:color="auto"/>
              <w:left w:val="nil"/>
              <w:bottom w:val="single" w:sz="4" w:space="0" w:color="auto"/>
              <w:right w:val="nil"/>
            </w:tcBorders>
            <w:shd w:val="clear" w:color="000000" w:fill="FFFFFF"/>
            <w:vAlign w:val="bottom"/>
          </w:tcPr>
          <w:p w14:paraId="1D67923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2961A3AC" w14:textId="77777777" w:rsidR="00D2113C" w:rsidRPr="00D2113C" w:rsidRDefault="00D2113C" w:rsidP="00D2113C">
            <w:pPr>
              <w:suppressAutoHyphens w:val="0"/>
              <w:jc w:val="center"/>
              <w:rPr>
                <w:sz w:val="20"/>
                <w:szCs w:val="20"/>
                <w:lang w:eastAsia="ru-RU"/>
              </w:rPr>
            </w:pPr>
          </w:p>
        </w:tc>
      </w:tr>
      <w:tr w:rsidR="00D2113C" w:rsidRPr="00D2113C" w14:paraId="3DA28FE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3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168F9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мат702</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32FE4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F4E5B9D"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М10, диаметр от 159 до 162 мм, применительно к хомуту от 150 до 158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C1D694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F5CC16E"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4755D8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059198E0" w14:textId="77777777" w:rsidR="00D2113C" w:rsidRPr="00D2113C" w:rsidRDefault="00D2113C" w:rsidP="00D2113C">
            <w:pPr>
              <w:suppressAutoHyphens w:val="0"/>
              <w:jc w:val="center"/>
              <w:rPr>
                <w:sz w:val="20"/>
                <w:szCs w:val="20"/>
                <w:lang w:eastAsia="ru-RU"/>
              </w:rPr>
            </w:pPr>
          </w:p>
        </w:tc>
      </w:tr>
      <w:tr w:rsidR="00D2113C" w:rsidRPr="00D2113C" w14:paraId="390D68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076A8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31896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1498F5C" w14:textId="77777777" w:rsidR="00D2113C" w:rsidRPr="00D2113C" w:rsidRDefault="00D2113C" w:rsidP="00D2113C">
            <w:pPr>
              <w:suppressAutoHyphens w:val="0"/>
              <w:rPr>
                <w:sz w:val="20"/>
                <w:szCs w:val="20"/>
                <w:lang w:eastAsia="ru-RU"/>
              </w:rPr>
            </w:pPr>
            <w:r w:rsidRPr="00D2113C">
              <w:rPr>
                <w:sz w:val="20"/>
                <w:szCs w:val="20"/>
                <w:lang w:eastAsia="ru-RU"/>
              </w:rPr>
              <w:t>Хомут металлический оцинкованный двухлапчатый с двумя быстродействующими замками и резиновым профилем для крепления трубопроводов, гайка крепления М10, диаметр от 159 до 162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E0DA266"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C1C1C10" w14:textId="77777777" w:rsidR="00D2113C" w:rsidRPr="00D2113C" w:rsidRDefault="00D2113C" w:rsidP="00D2113C">
            <w:pPr>
              <w:suppressAutoHyphens w:val="0"/>
              <w:jc w:val="center"/>
              <w:rPr>
                <w:sz w:val="20"/>
                <w:szCs w:val="20"/>
                <w:lang w:eastAsia="ru-RU"/>
              </w:rPr>
            </w:pPr>
            <w:r w:rsidRPr="00D2113C">
              <w:rPr>
                <w:sz w:val="20"/>
                <w:szCs w:val="20"/>
                <w:lang w:eastAsia="ru-RU"/>
              </w:rPr>
              <w:t>24.1.02.01-0027</w:t>
            </w:r>
          </w:p>
        </w:tc>
        <w:tc>
          <w:tcPr>
            <w:tcW w:w="2268" w:type="dxa"/>
            <w:gridSpan w:val="2"/>
            <w:tcBorders>
              <w:top w:val="single" w:sz="4" w:space="0" w:color="auto"/>
              <w:left w:val="nil"/>
              <w:bottom w:val="single" w:sz="4" w:space="0" w:color="auto"/>
              <w:right w:val="nil"/>
            </w:tcBorders>
            <w:shd w:val="clear" w:color="000000" w:fill="FFFFFF"/>
            <w:vAlign w:val="bottom"/>
          </w:tcPr>
          <w:p w14:paraId="6D6D791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tcPr>
          <w:p w14:paraId="1BCA4031" w14:textId="77777777" w:rsidR="00D2113C" w:rsidRPr="00D2113C" w:rsidRDefault="00D2113C" w:rsidP="00D2113C">
            <w:pPr>
              <w:suppressAutoHyphens w:val="0"/>
              <w:jc w:val="center"/>
              <w:rPr>
                <w:sz w:val="20"/>
                <w:szCs w:val="20"/>
                <w:lang w:eastAsia="ru-RU"/>
              </w:rPr>
            </w:pPr>
          </w:p>
        </w:tc>
      </w:tr>
      <w:tr w:rsidR="00D2113C" w:rsidRPr="00D2113C" w14:paraId="7E1663F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26EC207"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Задвижки клиновые с невыдвижным шпинделем</w:t>
            </w:r>
          </w:p>
        </w:tc>
      </w:tr>
      <w:tr w:rsidR="00D2113C" w:rsidRPr="00D2113C" w14:paraId="0662F8F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C065B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мат704</w:t>
            </w:r>
          </w:p>
        </w:tc>
        <w:tc>
          <w:tcPr>
            <w:tcW w:w="709" w:type="dxa"/>
            <w:tcBorders>
              <w:top w:val="nil"/>
              <w:left w:val="nil"/>
              <w:bottom w:val="single" w:sz="4" w:space="0" w:color="auto"/>
              <w:right w:val="single" w:sz="4" w:space="0" w:color="auto"/>
            </w:tcBorders>
            <w:shd w:val="clear" w:color="000000" w:fill="FFFFFF"/>
            <w:vAlign w:val="bottom"/>
            <w:hideMark/>
          </w:tcPr>
          <w:p w14:paraId="5AE06E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6F0476FC"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30ч39р, присоединение к трубопроводу фланцевое, номинальное давление 1,6 МПа, номинальный диаметр 80 мм</w:t>
            </w:r>
          </w:p>
        </w:tc>
        <w:tc>
          <w:tcPr>
            <w:tcW w:w="708" w:type="dxa"/>
            <w:tcBorders>
              <w:top w:val="nil"/>
              <w:left w:val="nil"/>
              <w:bottom w:val="single" w:sz="4" w:space="0" w:color="auto"/>
              <w:right w:val="single" w:sz="4" w:space="0" w:color="auto"/>
            </w:tcBorders>
            <w:shd w:val="clear" w:color="000000" w:fill="FFFFFF"/>
            <w:vAlign w:val="bottom"/>
            <w:hideMark/>
          </w:tcPr>
          <w:p w14:paraId="1955A23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53C53BA" w14:textId="77777777" w:rsidR="00D2113C" w:rsidRPr="00D2113C" w:rsidRDefault="00D2113C" w:rsidP="00D2113C">
            <w:pPr>
              <w:suppressAutoHyphens w:val="0"/>
              <w:jc w:val="center"/>
              <w:rPr>
                <w:sz w:val="20"/>
                <w:szCs w:val="20"/>
                <w:lang w:eastAsia="ru-RU"/>
              </w:rPr>
            </w:pPr>
            <w:r w:rsidRPr="00D2113C">
              <w:rPr>
                <w:sz w:val="20"/>
                <w:szCs w:val="20"/>
                <w:lang w:eastAsia="ru-RU"/>
              </w:rPr>
              <w:t>18.1.02.02-0005</w:t>
            </w:r>
          </w:p>
        </w:tc>
        <w:tc>
          <w:tcPr>
            <w:tcW w:w="2268" w:type="dxa"/>
            <w:gridSpan w:val="2"/>
            <w:tcBorders>
              <w:top w:val="single" w:sz="4" w:space="0" w:color="auto"/>
              <w:left w:val="nil"/>
              <w:bottom w:val="single" w:sz="4" w:space="0" w:color="auto"/>
              <w:right w:val="nil"/>
            </w:tcBorders>
            <w:shd w:val="clear" w:color="000000" w:fill="FFFFFF"/>
            <w:vAlign w:val="bottom"/>
          </w:tcPr>
          <w:p w14:paraId="7664A7D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E87AF76" w14:textId="77777777" w:rsidR="00D2113C" w:rsidRPr="00D2113C" w:rsidRDefault="00D2113C" w:rsidP="00D2113C">
            <w:pPr>
              <w:suppressAutoHyphens w:val="0"/>
              <w:jc w:val="center"/>
              <w:rPr>
                <w:color w:val="000000"/>
                <w:sz w:val="20"/>
                <w:szCs w:val="20"/>
                <w:lang w:eastAsia="ru-RU"/>
              </w:rPr>
            </w:pPr>
          </w:p>
        </w:tc>
      </w:tr>
      <w:tr w:rsidR="00D2113C" w:rsidRPr="00D2113C" w14:paraId="52D93AD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F4FC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мат705</w:t>
            </w:r>
          </w:p>
        </w:tc>
        <w:tc>
          <w:tcPr>
            <w:tcW w:w="709" w:type="dxa"/>
            <w:tcBorders>
              <w:top w:val="nil"/>
              <w:left w:val="nil"/>
              <w:bottom w:val="single" w:sz="4" w:space="0" w:color="auto"/>
              <w:right w:val="single" w:sz="4" w:space="0" w:color="auto"/>
            </w:tcBorders>
            <w:shd w:val="clear" w:color="000000" w:fill="FFFFFF"/>
            <w:vAlign w:val="bottom"/>
            <w:hideMark/>
          </w:tcPr>
          <w:p w14:paraId="5A8501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3B9FD00D"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30ч39р, присоединение к трубопроводу фланцевое, номинальное давление 1,6 МПа, номинальный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7CFD6540"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2242FC" w14:textId="77777777" w:rsidR="00D2113C" w:rsidRPr="00D2113C" w:rsidRDefault="00D2113C" w:rsidP="00D2113C">
            <w:pPr>
              <w:suppressAutoHyphens w:val="0"/>
              <w:jc w:val="center"/>
              <w:rPr>
                <w:sz w:val="20"/>
                <w:szCs w:val="20"/>
                <w:lang w:eastAsia="ru-RU"/>
              </w:rPr>
            </w:pPr>
            <w:r w:rsidRPr="00D2113C">
              <w:rPr>
                <w:sz w:val="20"/>
                <w:szCs w:val="20"/>
                <w:lang w:eastAsia="ru-RU"/>
              </w:rPr>
              <w:t>18.1.02.02-1190</w:t>
            </w:r>
          </w:p>
        </w:tc>
        <w:tc>
          <w:tcPr>
            <w:tcW w:w="2268" w:type="dxa"/>
            <w:gridSpan w:val="2"/>
            <w:tcBorders>
              <w:top w:val="single" w:sz="4" w:space="0" w:color="auto"/>
              <w:left w:val="nil"/>
              <w:bottom w:val="single" w:sz="4" w:space="0" w:color="auto"/>
              <w:right w:val="nil"/>
            </w:tcBorders>
            <w:shd w:val="clear" w:color="000000" w:fill="FFFFFF"/>
            <w:vAlign w:val="bottom"/>
          </w:tcPr>
          <w:p w14:paraId="5D70856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0BAA1AD" w14:textId="77777777" w:rsidR="00D2113C" w:rsidRPr="00D2113C" w:rsidRDefault="00D2113C" w:rsidP="00D2113C">
            <w:pPr>
              <w:suppressAutoHyphens w:val="0"/>
              <w:jc w:val="center"/>
              <w:rPr>
                <w:color w:val="000000"/>
                <w:sz w:val="20"/>
                <w:szCs w:val="20"/>
                <w:lang w:eastAsia="ru-RU"/>
              </w:rPr>
            </w:pPr>
          </w:p>
        </w:tc>
      </w:tr>
      <w:tr w:rsidR="00D2113C" w:rsidRPr="00D2113C" w14:paraId="2DD596C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B357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мат706</w:t>
            </w:r>
          </w:p>
        </w:tc>
        <w:tc>
          <w:tcPr>
            <w:tcW w:w="709" w:type="dxa"/>
            <w:tcBorders>
              <w:top w:val="nil"/>
              <w:left w:val="nil"/>
              <w:bottom w:val="single" w:sz="4" w:space="0" w:color="auto"/>
              <w:right w:val="single" w:sz="4" w:space="0" w:color="auto"/>
            </w:tcBorders>
            <w:shd w:val="clear" w:color="000000" w:fill="FFFFFF"/>
            <w:vAlign w:val="bottom"/>
            <w:hideMark/>
          </w:tcPr>
          <w:p w14:paraId="653ED2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6301630"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30ч39р, присоединение к трубопроводу фланцевое, номинальное давление 1,6 МПа, номинальный диаметр 100 мм</w:t>
            </w:r>
          </w:p>
        </w:tc>
        <w:tc>
          <w:tcPr>
            <w:tcW w:w="708" w:type="dxa"/>
            <w:tcBorders>
              <w:top w:val="nil"/>
              <w:left w:val="nil"/>
              <w:bottom w:val="single" w:sz="4" w:space="0" w:color="auto"/>
              <w:right w:val="single" w:sz="4" w:space="0" w:color="auto"/>
            </w:tcBorders>
            <w:shd w:val="clear" w:color="000000" w:fill="FFFFFF"/>
            <w:vAlign w:val="bottom"/>
            <w:hideMark/>
          </w:tcPr>
          <w:p w14:paraId="6DCFFBB6"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EF871DF" w14:textId="77777777" w:rsidR="00D2113C" w:rsidRPr="00D2113C" w:rsidRDefault="00D2113C" w:rsidP="00D2113C">
            <w:pPr>
              <w:suppressAutoHyphens w:val="0"/>
              <w:jc w:val="center"/>
              <w:rPr>
                <w:sz w:val="20"/>
                <w:szCs w:val="20"/>
                <w:lang w:eastAsia="ru-RU"/>
              </w:rPr>
            </w:pPr>
            <w:r w:rsidRPr="00D2113C">
              <w:rPr>
                <w:sz w:val="20"/>
                <w:szCs w:val="20"/>
                <w:lang w:eastAsia="ru-RU"/>
              </w:rPr>
              <w:t>18.1.02.02-1192</w:t>
            </w:r>
          </w:p>
        </w:tc>
        <w:tc>
          <w:tcPr>
            <w:tcW w:w="2268" w:type="dxa"/>
            <w:gridSpan w:val="2"/>
            <w:tcBorders>
              <w:top w:val="single" w:sz="4" w:space="0" w:color="auto"/>
              <w:left w:val="nil"/>
              <w:bottom w:val="single" w:sz="4" w:space="0" w:color="auto"/>
              <w:right w:val="nil"/>
            </w:tcBorders>
            <w:shd w:val="clear" w:color="000000" w:fill="FFFFFF"/>
            <w:vAlign w:val="bottom"/>
          </w:tcPr>
          <w:p w14:paraId="7C35627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100D29" w14:textId="77777777" w:rsidR="00D2113C" w:rsidRPr="00D2113C" w:rsidRDefault="00D2113C" w:rsidP="00D2113C">
            <w:pPr>
              <w:suppressAutoHyphens w:val="0"/>
              <w:jc w:val="center"/>
              <w:rPr>
                <w:color w:val="000000"/>
                <w:sz w:val="20"/>
                <w:szCs w:val="20"/>
                <w:lang w:eastAsia="ru-RU"/>
              </w:rPr>
            </w:pPr>
          </w:p>
        </w:tc>
      </w:tr>
      <w:tr w:rsidR="00D2113C" w:rsidRPr="00D2113C" w14:paraId="21913D8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605B1D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мат707</w:t>
            </w:r>
          </w:p>
        </w:tc>
        <w:tc>
          <w:tcPr>
            <w:tcW w:w="709" w:type="dxa"/>
            <w:tcBorders>
              <w:top w:val="nil"/>
              <w:left w:val="nil"/>
              <w:bottom w:val="single" w:sz="4" w:space="0" w:color="auto"/>
              <w:right w:val="single" w:sz="4" w:space="0" w:color="auto"/>
            </w:tcBorders>
            <w:shd w:val="clear" w:color="000000" w:fill="FFFFFF"/>
            <w:vAlign w:val="bottom"/>
            <w:hideMark/>
          </w:tcPr>
          <w:p w14:paraId="53859B9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47AED921"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30ч39р, присоединение к трубопроводу фланцевое, номинальное давление 1,0 МПа, номинальный диаметр 150 мм</w:t>
            </w:r>
          </w:p>
        </w:tc>
        <w:tc>
          <w:tcPr>
            <w:tcW w:w="708" w:type="dxa"/>
            <w:tcBorders>
              <w:top w:val="nil"/>
              <w:left w:val="nil"/>
              <w:bottom w:val="single" w:sz="4" w:space="0" w:color="auto"/>
              <w:right w:val="single" w:sz="4" w:space="0" w:color="auto"/>
            </w:tcBorders>
            <w:shd w:val="clear" w:color="000000" w:fill="FFFFFF"/>
            <w:vAlign w:val="bottom"/>
            <w:hideMark/>
          </w:tcPr>
          <w:p w14:paraId="19CCA8B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B70891B" w14:textId="77777777" w:rsidR="00D2113C" w:rsidRPr="00D2113C" w:rsidRDefault="00D2113C" w:rsidP="00D2113C">
            <w:pPr>
              <w:suppressAutoHyphens w:val="0"/>
              <w:jc w:val="center"/>
              <w:rPr>
                <w:sz w:val="20"/>
                <w:szCs w:val="20"/>
                <w:lang w:eastAsia="ru-RU"/>
              </w:rPr>
            </w:pPr>
            <w:r w:rsidRPr="00D2113C">
              <w:rPr>
                <w:sz w:val="20"/>
                <w:szCs w:val="20"/>
                <w:lang w:eastAsia="ru-RU"/>
              </w:rPr>
              <w:t>18.1.02.02-1187</w:t>
            </w:r>
          </w:p>
        </w:tc>
        <w:tc>
          <w:tcPr>
            <w:tcW w:w="2268" w:type="dxa"/>
            <w:gridSpan w:val="2"/>
            <w:tcBorders>
              <w:top w:val="single" w:sz="4" w:space="0" w:color="auto"/>
              <w:left w:val="nil"/>
              <w:bottom w:val="single" w:sz="4" w:space="0" w:color="auto"/>
              <w:right w:val="nil"/>
            </w:tcBorders>
            <w:shd w:val="clear" w:color="000000" w:fill="FFFFFF"/>
            <w:vAlign w:val="bottom"/>
          </w:tcPr>
          <w:p w14:paraId="0748C5D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DAE509" w14:textId="77777777" w:rsidR="00D2113C" w:rsidRPr="00D2113C" w:rsidRDefault="00D2113C" w:rsidP="00D2113C">
            <w:pPr>
              <w:suppressAutoHyphens w:val="0"/>
              <w:jc w:val="center"/>
              <w:rPr>
                <w:color w:val="000000"/>
                <w:sz w:val="20"/>
                <w:szCs w:val="20"/>
                <w:lang w:eastAsia="ru-RU"/>
              </w:rPr>
            </w:pPr>
          </w:p>
        </w:tc>
      </w:tr>
      <w:tr w:rsidR="00D2113C" w:rsidRPr="00D2113C" w14:paraId="6C6CE78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BF1FA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мат708</w:t>
            </w:r>
          </w:p>
        </w:tc>
        <w:tc>
          <w:tcPr>
            <w:tcW w:w="709" w:type="dxa"/>
            <w:tcBorders>
              <w:top w:val="nil"/>
              <w:left w:val="nil"/>
              <w:bottom w:val="single" w:sz="4" w:space="0" w:color="auto"/>
              <w:right w:val="single" w:sz="4" w:space="0" w:color="auto"/>
            </w:tcBorders>
            <w:shd w:val="clear" w:color="000000" w:fill="FFFFFF"/>
            <w:vAlign w:val="bottom"/>
            <w:hideMark/>
          </w:tcPr>
          <w:p w14:paraId="6D21CD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44C8B7B9"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30ч39р, присоединение к трубопроводу фланцевое, номинальное давление 1,0 МПа, номинальный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633D0A9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CC79FB" w14:textId="77777777" w:rsidR="00D2113C" w:rsidRPr="00D2113C" w:rsidRDefault="00D2113C" w:rsidP="00D2113C">
            <w:pPr>
              <w:suppressAutoHyphens w:val="0"/>
              <w:jc w:val="center"/>
              <w:rPr>
                <w:sz w:val="20"/>
                <w:szCs w:val="20"/>
                <w:lang w:eastAsia="ru-RU"/>
              </w:rPr>
            </w:pPr>
            <w:r w:rsidRPr="00D2113C">
              <w:rPr>
                <w:sz w:val="20"/>
                <w:szCs w:val="20"/>
                <w:lang w:eastAsia="ru-RU"/>
              </w:rPr>
              <w:t>18.1.02.02-1188</w:t>
            </w:r>
          </w:p>
        </w:tc>
        <w:tc>
          <w:tcPr>
            <w:tcW w:w="2268" w:type="dxa"/>
            <w:gridSpan w:val="2"/>
            <w:tcBorders>
              <w:top w:val="single" w:sz="4" w:space="0" w:color="auto"/>
              <w:left w:val="nil"/>
              <w:bottom w:val="single" w:sz="4" w:space="0" w:color="auto"/>
              <w:right w:val="nil"/>
            </w:tcBorders>
            <w:shd w:val="clear" w:color="000000" w:fill="FFFFFF"/>
            <w:vAlign w:val="bottom"/>
          </w:tcPr>
          <w:p w14:paraId="3A70695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5857883" w14:textId="77777777" w:rsidR="00D2113C" w:rsidRPr="00D2113C" w:rsidRDefault="00D2113C" w:rsidP="00D2113C">
            <w:pPr>
              <w:suppressAutoHyphens w:val="0"/>
              <w:jc w:val="center"/>
              <w:rPr>
                <w:color w:val="000000"/>
                <w:sz w:val="20"/>
                <w:szCs w:val="20"/>
                <w:lang w:eastAsia="ru-RU"/>
              </w:rPr>
            </w:pPr>
          </w:p>
        </w:tc>
      </w:tr>
      <w:tr w:rsidR="00D2113C" w:rsidRPr="00D2113C" w14:paraId="75A0C71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8FAC0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мат709</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6B4A0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A76F5ED"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30ч47бр, присоединение к трубопроводу фланцевое, номинальное давление 1,0 МПа, номинальный диаметр 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50C56F4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14A92AB" w14:textId="77777777" w:rsidR="00D2113C" w:rsidRPr="00D2113C" w:rsidRDefault="00D2113C" w:rsidP="00D2113C">
            <w:pPr>
              <w:suppressAutoHyphens w:val="0"/>
              <w:jc w:val="center"/>
              <w:rPr>
                <w:sz w:val="20"/>
                <w:szCs w:val="20"/>
                <w:lang w:eastAsia="ru-RU"/>
              </w:rPr>
            </w:pPr>
            <w:r w:rsidRPr="00D2113C">
              <w:rPr>
                <w:sz w:val="20"/>
                <w:szCs w:val="20"/>
                <w:lang w:eastAsia="ru-RU"/>
              </w:rPr>
              <w:t>18.1.02.02-0046</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4E9737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AFFE27D" w14:textId="77777777" w:rsidR="00D2113C" w:rsidRPr="00D2113C" w:rsidRDefault="00D2113C" w:rsidP="00D2113C">
            <w:pPr>
              <w:suppressAutoHyphens w:val="0"/>
              <w:jc w:val="center"/>
              <w:rPr>
                <w:color w:val="000000"/>
                <w:sz w:val="20"/>
                <w:szCs w:val="20"/>
                <w:lang w:eastAsia="ru-RU"/>
              </w:rPr>
            </w:pPr>
          </w:p>
        </w:tc>
      </w:tr>
      <w:tr w:rsidR="00D2113C" w:rsidRPr="00D2113C" w14:paraId="32C0DC7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40212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мат710</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E9ACF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40F9218" w14:textId="77777777" w:rsidR="00D2113C" w:rsidRPr="00D2113C" w:rsidRDefault="00D2113C" w:rsidP="00D2113C">
            <w:pPr>
              <w:suppressAutoHyphens w:val="0"/>
              <w:rPr>
                <w:sz w:val="20"/>
                <w:szCs w:val="20"/>
                <w:lang w:eastAsia="ru-RU"/>
              </w:rPr>
            </w:pPr>
            <w:r w:rsidRPr="00D2113C">
              <w:rPr>
                <w:sz w:val="20"/>
                <w:szCs w:val="20"/>
                <w:lang w:eastAsia="ru-RU"/>
              </w:rPr>
              <w:t>Задвижка клиновая с невыдвижным шпинделем 30ч39р, присоединение к трубопроводу фланцевое, номинальное давление 1,0 МПа, номинальный диаметр 300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464636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A457714" w14:textId="77777777" w:rsidR="00D2113C" w:rsidRPr="00D2113C" w:rsidRDefault="00D2113C" w:rsidP="00D2113C">
            <w:pPr>
              <w:suppressAutoHyphens w:val="0"/>
              <w:jc w:val="center"/>
              <w:rPr>
                <w:sz w:val="20"/>
                <w:szCs w:val="20"/>
                <w:lang w:eastAsia="ru-RU"/>
              </w:rPr>
            </w:pPr>
            <w:r w:rsidRPr="00D2113C">
              <w:rPr>
                <w:sz w:val="20"/>
                <w:szCs w:val="20"/>
                <w:lang w:eastAsia="ru-RU"/>
              </w:rPr>
              <w:t>18.1.02.02-1189</w:t>
            </w:r>
          </w:p>
        </w:tc>
        <w:tc>
          <w:tcPr>
            <w:tcW w:w="2268" w:type="dxa"/>
            <w:gridSpan w:val="2"/>
            <w:tcBorders>
              <w:top w:val="single" w:sz="4" w:space="0" w:color="auto"/>
              <w:left w:val="nil"/>
              <w:bottom w:val="single" w:sz="4" w:space="0" w:color="auto"/>
              <w:right w:val="nil"/>
            </w:tcBorders>
            <w:shd w:val="clear" w:color="000000" w:fill="FFFFFF"/>
            <w:vAlign w:val="bottom"/>
          </w:tcPr>
          <w:p w14:paraId="75F5F0E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7271E43" w14:textId="77777777" w:rsidR="00D2113C" w:rsidRPr="00D2113C" w:rsidRDefault="00D2113C" w:rsidP="00D2113C">
            <w:pPr>
              <w:suppressAutoHyphens w:val="0"/>
              <w:jc w:val="center"/>
              <w:rPr>
                <w:color w:val="000000"/>
                <w:sz w:val="20"/>
                <w:szCs w:val="20"/>
                <w:lang w:eastAsia="ru-RU"/>
              </w:rPr>
            </w:pPr>
          </w:p>
        </w:tc>
      </w:tr>
      <w:tr w:rsidR="00D2113C" w:rsidRPr="00D2113C" w14:paraId="63796EF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D678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мат711</w:t>
            </w:r>
          </w:p>
        </w:tc>
        <w:tc>
          <w:tcPr>
            <w:tcW w:w="709" w:type="dxa"/>
            <w:tcBorders>
              <w:top w:val="nil"/>
              <w:left w:val="nil"/>
              <w:bottom w:val="single" w:sz="4" w:space="0" w:color="auto"/>
              <w:right w:val="single" w:sz="4" w:space="0" w:color="auto"/>
            </w:tcBorders>
            <w:shd w:val="clear" w:color="000000" w:fill="FFFFFF"/>
            <w:vAlign w:val="bottom"/>
            <w:hideMark/>
          </w:tcPr>
          <w:p w14:paraId="5DE90E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50D1F9DD" w14:textId="77777777" w:rsidR="00D2113C" w:rsidRPr="00D2113C" w:rsidRDefault="00D2113C" w:rsidP="00D2113C">
            <w:pPr>
              <w:suppressAutoHyphens w:val="0"/>
              <w:rPr>
                <w:sz w:val="20"/>
                <w:szCs w:val="20"/>
                <w:lang w:eastAsia="ru-RU"/>
              </w:rPr>
            </w:pPr>
            <w:r w:rsidRPr="00D2113C">
              <w:rPr>
                <w:sz w:val="20"/>
                <w:szCs w:val="20"/>
                <w:lang w:eastAsia="ru-RU"/>
              </w:rPr>
              <w:t>Задвижки клиновые с невыдвижным шпинделем: МЗВГ T=150°C, давлением 1,6 МПа (16 кгс/см2), Ду 50 мм</w:t>
            </w:r>
          </w:p>
        </w:tc>
        <w:tc>
          <w:tcPr>
            <w:tcW w:w="708" w:type="dxa"/>
            <w:tcBorders>
              <w:top w:val="nil"/>
              <w:left w:val="nil"/>
              <w:bottom w:val="single" w:sz="4" w:space="0" w:color="auto"/>
              <w:right w:val="single" w:sz="4" w:space="0" w:color="auto"/>
            </w:tcBorders>
            <w:shd w:val="clear" w:color="000000" w:fill="FFFFFF"/>
            <w:vAlign w:val="bottom"/>
            <w:hideMark/>
          </w:tcPr>
          <w:p w14:paraId="226B767E"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FAD8622" w14:textId="77777777" w:rsidR="00D2113C" w:rsidRPr="00D2113C" w:rsidRDefault="00D2113C" w:rsidP="00D2113C">
            <w:pPr>
              <w:suppressAutoHyphens w:val="0"/>
              <w:jc w:val="center"/>
              <w:rPr>
                <w:sz w:val="20"/>
                <w:szCs w:val="20"/>
                <w:lang w:eastAsia="ru-RU"/>
              </w:rPr>
            </w:pPr>
            <w:r w:rsidRPr="00D2113C">
              <w:rPr>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EFF8F5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D2A8691" w14:textId="77777777" w:rsidR="00D2113C" w:rsidRPr="00D2113C" w:rsidRDefault="00D2113C" w:rsidP="00D2113C">
            <w:pPr>
              <w:suppressAutoHyphens w:val="0"/>
              <w:jc w:val="center"/>
              <w:rPr>
                <w:color w:val="000000"/>
                <w:sz w:val="20"/>
                <w:szCs w:val="20"/>
                <w:lang w:eastAsia="ru-RU"/>
              </w:rPr>
            </w:pPr>
          </w:p>
        </w:tc>
      </w:tr>
      <w:tr w:rsidR="00D2113C" w:rsidRPr="00D2113C" w14:paraId="46CA915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A226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мат712</w:t>
            </w:r>
          </w:p>
        </w:tc>
        <w:tc>
          <w:tcPr>
            <w:tcW w:w="709" w:type="dxa"/>
            <w:tcBorders>
              <w:top w:val="nil"/>
              <w:left w:val="nil"/>
              <w:bottom w:val="single" w:sz="4" w:space="0" w:color="auto"/>
              <w:right w:val="single" w:sz="4" w:space="0" w:color="auto"/>
            </w:tcBorders>
            <w:shd w:val="clear" w:color="000000" w:fill="FFFFFF"/>
            <w:vAlign w:val="bottom"/>
            <w:hideMark/>
          </w:tcPr>
          <w:p w14:paraId="1BBC83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2A14706C" w14:textId="77777777" w:rsidR="00D2113C" w:rsidRPr="00D2113C" w:rsidRDefault="00D2113C" w:rsidP="00D2113C">
            <w:pPr>
              <w:suppressAutoHyphens w:val="0"/>
              <w:rPr>
                <w:sz w:val="20"/>
                <w:szCs w:val="20"/>
                <w:lang w:eastAsia="ru-RU"/>
              </w:rPr>
            </w:pPr>
            <w:r w:rsidRPr="00D2113C">
              <w:rPr>
                <w:sz w:val="20"/>
                <w:szCs w:val="20"/>
                <w:lang w:eastAsia="ru-RU"/>
              </w:rPr>
              <w:t>Задвижки клиновые с невыдвижным шпинделем: МЗВГ T=150°C, давлением 1,6 МПа (16 кгс/см2), Ду 80 мм</w:t>
            </w:r>
          </w:p>
        </w:tc>
        <w:tc>
          <w:tcPr>
            <w:tcW w:w="708" w:type="dxa"/>
            <w:tcBorders>
              <w:top w:val="nil"/>
              <w:left w:val="nil"/>
              <w:bottom w:val="single" w:sz="4" w:space="0" w:color="auto"/>
              <w:right w:val="single" w:sz="4" w:space="0" w:color="auto"/>
            </w:tcBorders>
            <w:shd w:val="clear" w:color="000000" w:fill="FFFFFF"/>
            <w:vAlign w:val="bottom"/>
            <w:hideMark/>
          </w:tcPr>
          <w:p w14:paraId="6D299A47"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1074B9" w14:textId="77777777" w:rsidR="00D2113C" w:rsidRPr="00D2113C" w:rsidRDefault="00D2113C" w:rsidP="00D2113C">
            <w:pPr>
              <w:suppressAutoHyphens w:val="0"/>
              <w:jc w:val="center"/>
              <w:rPr>
                <w:sz w:val="20"/>
                <w:szCs w:val="20"/>
                <w:lang w:eastAsia="ru-RU"/>
              </w:rPr>
            </w:pPr>
            <w:r w:rsidRPr="00D2113C">
              <w:rPr>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25AE2C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3BBCD95" w14:textId="77777777" w:rsidR="00D2113C" w:rsidRPr="00D2113C" w:rsidRDefault="00D2113C" w:rsidP="00D2113C">
            <w:pPr>
              <w:suppressAutoHyphens w:val="0"/>
              <w:jc w:val="center"/>
              <w:rPr>
                <w:color w:val="000000"/>
                <w:sz w:val="20"/>
                <w:szCs w:val="20"/>
                <w:lang w:eastAsia="ru-RU"/>
              </w:rPr>
            </w:pPr>
          </w:p>
        </w:tc>
      </w:tr>
      <w:tr w:rsidR="00D2113C" w:rsidRPr="00D2113C" w14:paraId="0A5B52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4358F2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мат713</w:t>
            </w:r>
          </w:p>
        </w:tc>
        <w:tc>
          <w:tcPr>
            <w:tcW w:w="709" w:type="dxa"/>
            <w:tcBorders>
              <w:top w:val="nil"/>
              <w:left w:val="nil"/>
              <w:bottom w:val="single" w:sz="4" w:space="0" w:color="auto"/>
              <w:right w:val="single" w:sz="4" w:space="0" w:color="auto"/>
            </w:tcBorders>
            <w:shd w:val="clear" w:color="000000" w:fill="FFFFFF"/>
            <w:vAlign w:val="bottom"/>
            <w:hideMark/>
          </w:tcPr>
          <w:p w14:paraId="75C1333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FD5B3D9" w14:textId="77777777" w:rsidR="00D2113C" w:rsidRPr="00D2113C" w:rsidRDefault="00D2113C" w:rsidP="00D2113C">
            <w:pPr>
              <w:suppressAutoHyphens w:val="0"/>
              <w:rPr>
                <w:sz w:val="20"/>
                <w:szCs w:val="20"/>
                <w:lang w:eastAsia="ru-RU"/>
              </w:rPr>
            </w:pPr>
            <w:r w:rsidRPr="00D2113C">
              <w:rPr>
                <w:sz w:val="20"/>
                <w:szCs w:val="20"/>
                <w:lang w:eastAsia="ru-RU"/>
              </w:rPr>
              <w:t>Задвижки клиновые с невыдвижным шпинделем: МЗВГ T=150°C, давлением 1,6 МПа (16 кгс/см2), Ду 100 мм</w:t>
            </w:r>
          </w:p>
        </w:tc>
        <w:tc>
          <w:tcPr>
            <w:tcW w:w="708" w:type="dxa"/>
            <w:tcBorders>
              <w:top w:val="nil"/>
              <w:left w:val="nil"/>
              <w:bottom w:val="single" w:sz="4" w:space="0" w:color="auto"/>
              <w:right w:val="single" w:sz="4" w:space="0" w:color="auto"/>
            </w:tcBorders>
            <w:shd w:val="clear" w:color="000000" w:fill="FFFFFF"/>
            <w:vAlign w:val="bottom"/>
            <w:hideMark/>
          </w:tcPr>
          <w:p w14:paraId="1461459B"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2B80081" w14:textId="77777777" w:rsidR="00D2113C" w:rsidRPr="00D2113C" w:rsidRDefault="00D2113C" w:rsidP="00D2113C">
            <w:pPr>
              <w:suppressAutoHyphens w:val="0"/>
              <w:jc w:val="center"/>
              <w:rPr>
                <w:sz w:val="20"/>
                <w:szCs w:val="20"/>
                <w:lang w:eastAsia="ru-RU"/>
              </w:rPr>
            </w:pPr>
            <w:r w:rsidRPr="00D2113C">
              <w:rPr>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7F853B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CB08140" w14:textId="77777777" w:rsidR="00D2113C" w:rsidRPr="00D2113C" w:rsidRDefault="00D2113C" w:rsidP="00D2113C">
            <w:pPr>
              <w:suppressAutoHyphens w:val="0"/>
              <w:jc w:val="center"/>
              <w:rPr>
                <w:color w:val="000000"/>
                <w:sz w:val="20"/>
                <w:szCs w:val="20"/>
                <w:lang w:eastAsia="ru-RU"/>
              </w:rPr>
            </w:pPr>
          </w:p>
        </w:tc>
      </w:tr>
      <w:tr w:rsidR="00D2113C" w:rsidRPr="00D2113C" w14:paraId="6AE8C4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6C67F32C"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Задвижки параллельные фланцевые с выдвижным шпинделем для воды и пара давлением 1 Мпа (10 кгс/см2)</w:t>
            </w:r>
          </w:p>
        </w:tc>
      </w:tr>
      <w:tr w:rsidR="00D2113C" w:rsidRPr="00D2113C" w14:paraId="0D19F1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B954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мат714</w:t>
            </w:r>
          </w:p>
        </w:tc>
        <w:tc>
          <w:tcPr>
            <w:tcW w:w="709" w:type="dxa"/>
            <w:tcBorders>
              <w:top w:val="nil"/>
              <w:left w:val="nil"/>
              <w:bottom w:val="single" w:sz="4" w:space="0" w:color="auto"/>
              <w:right w:val="single" w:sz="4" w:space="0" w:color="auto"/>
            </w:tcBorders>
            <w:shd w:val="clear" w:color="000000" w:fill="FFFFFF"/>
            <w:vAlign w:val="bottom"/>
            <w:hideMark/>
          </w:tcPr>
          <w:p w14:paraId="26FCA6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4599B211"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34510AD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19E40D"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18.1.02.01-0201</w:t>
            </w:r>
          </w:p>
        </w:tc>
        <w:tc>
          <w:tcPr>
            <w:tcW w:w="2268" w:type="dxa"/>
            <w:gridSpan w:val="2"/>
            <w:tcBorders>
              <w:top w:val="single" w:sz="4" w:space="0" w:color="auto"/>
              <w:left w:val="nil"/>
              <w:bottom w:val="single" w:sz="4" w:space="0" w:color="auto"/>
              <w:right w:val="nil"/>
            </w:tcBorders>
            <w:shd w:val="clear" w:color="000000" w:fill="FFFFFF"/>
            <w:vAlign w:val="bottom"/>
          </w:tcPr>
          <w:p w14:paraId="104E899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0000DB0" w14:textId="77777777" w:rsidR="00D2113C" w:rsidRPr="00D2113C" w:rsidRDefault="00D2113C" w:rsidP="00D2113C">
            <w:pPr>
              <w:suppressAutoHyphens w:val="0"/>
              <w:jc w:val="center"/>
              <w:rPr>
                <w:color w:val="000000"/>
                <w:sz w:val="20"/>
                <w:szCs w:val="20"/>
                <w:lang w:eastAsia="ru-RU"/>
              </w:rPr>
            </w:pPr>
          </w:p>
        </w:tc>
      </w:tr>
      <w:tr w:rsidR="00D2113C" w:rsidRPr="00D2113C" w14:paraId="78D8F06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752B02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мат715</w:t>
            </w:r>
          </w:p>
        </w:tc>
        <w:tc>
          <w:tcPr>
            <w:tcW w:w="709" w:type="dxa"/>
            <w:tcBorders>
              <w:top w:val="nil"/>
              <w:left w:val="nil"/>
              <w:bottom w:val="single" w:sz="4" w:space="0" w:color="auto"/>
              <w:right w:val="single" w:sz="4" w:space="0" w:color="auto"/>
            </w:tcBorders>
            <w:shd w:val="clear" w:color="000000" w:fill="FFFFFF"/>
            <w:vAlign w:val="bottom"/>
            <w:hideMark/>
          </w:tcPr>
          <w:p w14:paraId="7A3D0DF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134E1E0B" w14:textId="77777777" w:rsidR="00D2113C" w:rsidRPr="00D2113C" w:rsidRDefault="00D2113C" w:rsidP="00D2113C">
            <w:pPr>
              <w:suppressAutoHyphens w:val="0"/>
              <w:rPr>
                <w:sz w:val="20"/>
                <w:szCs w:val="20"/>
                <w:lang w:eastAsia="ru-RU"/>
              </w:rPr>
            </w:pPr>
            <w:r w:rsidRPr="00D2113C">
              <w:rPr>
                <w:sz w:val="20"/>
                <w:szCs w:val="20"/>
                <w:lang w:eastAsia="ru-RU"/>
              </w:rPr>
              <w:t xml:space="preserve">Задвижка параллельная с выдвижным шпинделем 30ч6бр, присоединение к трубопроводу фланцевое, номинальное давление 1,0 </w:t>
            </w:r>
            <w:r w:rsidRPr="00D2113C">
              <w:rPr>
                <w:sz w:val="20"/>
                <w:szCs w:val="20"/>
                <w:lang w:eastAsia="ru-RU"/>
              </w:rPr>
              <w:lastRenderedPageBreak/>
              <w:t>МПа, номинальный диаметр 80 мм</w:t>
            </w:r>
          </w:p>
        </w:tc>
        <w:tc>
          <w:tcPr>
            <w:tcW w:w="708" w:type="dxa"/>
            <w:tcBorders>
              <w:top w:val="nil"/>
              <w:left w:val="nil"/>
              <w:bottom w:val="single" w:sz="4" w:space="0" w:color="auto"/>
              <w:right w:val="single" w:sz="4" w:space="0" w:color="auto"/>
            </w:tcBorders>
            <w:shd w:val="clear" w:color="000000" w:fill="FFFFFF"/>
            <w:vAlign w:val="bottom"/>
            <w:hideMark/>
          </w:tcPr>
          <w:p w14:paraId="36E346F7" w14:textId="77777777" w:rsidR="00D2113C" w:rsidRPr="00D2113C" w:rsidRDefault="00D2113C" w:rsidP="00D2113C">
            <w:pPr>
              <w:suppressAutoHyphens w:val="0"/>
              <w:jc w:val="center"/>
              <w:rPr>
                <w:sz w:val="20"/>
                <w:szCs w:val="20"/>
                <w:lang w:eastAsia="ru-RU"/>
              </w:rPr>
            </w:pPr>
            <w:r w:rsidRPr="00D2113C">
              <w:rPr>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82649B2"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18.1.02.01-0202</w:t>
            </w:r>
          </w:p>
        </w:tc>
        <w:tc>
          <w:tcPr>
            <w:tcW w:w="2268" w:type="dxa"/>
            <w:gridSpan w:val="2"/>
            <w:tcBorders>
              <w:top w:val="single" w:sz="4" w:space="0" w:color="auto"/>
              <w:left w:val="nil"/>
              <w:bottom w:val="single" w:sz="4" w:space="0" w:color="auto"/>
              <w:right w:val="nil"/>
            </w:tcBorders>
            <w:shd w:val="clear" w:color="000000" w:fill="FFFFFF"/>
            <w:vAlign w:val="bottom"/>
          </w:tcPr>
          <w:p w14:paraId="7FE614F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8BE553E" w14:textId="77777777" w:rsidR="00D2113C" w:rsidRPr="00D2113C" w:rsidRDefault="00D2113C" w:rsidP="00D2113C">
            <w:pPr>
              <w:suppressAutoHyphens w:val="0"/>
              <w:jc w:val="center"/>
              <w:rPr>
                <w:color w:val="000000"/>
                <w:sz w:val="20"/>
                <w:szCs w:val="20"/>
                <w:lang w:eastAsia="ru-RU"/>
              </w:rPr>
            </w:pPr>
          </w:p>
        </w:tc>
      </w:tr>
      <w:tr w:rsidR="00D2113C" w:rsidRPr="00D2113C" w14:paraId="7F3D150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8AB6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мат716</w:t>
            </w:r>
          </w:p>
        </w:tc>
        <w:tc>
          <w:tcPr>
            <w:tcW w:w="709" w:type="dxa"/>
            <w:tcBorders>
              <w:top w:val="nil"/>
              <w:left w:val="nil"/>
              <w:bottom w:val="single" w:sz="4" w:space="0" w:color="auto"/>
              <w:right w:val="single" w:sz="4" w:space="0" w:color="auto"/>
            </w:tcBorders>
            <w:shd w:val="clear" w:color="000000" w:fill="FFFFFF"/>
            <w:vAlign w:val="bottom"/>
            <w:hideMark/>
          </w:tcPr>
          <w:p w14:paraId="258E9A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AD00562"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100 мм</w:t>
            </w:r>
          </w:p>
        </w:tc>
        <w:tc>
          <w:tcPr>
            <w:tcW w:w="708" w:type="dxa"/>
            <w:tcBorders>
              <w:top w:val="nil"/>
              <w:left w:val="nil"/>
              <w:bottom w:val="single" w:sz="4" w:space="0" w:color="auto"/>
              <w:right w:val="single" w:sz="4" w:space="0" w:color="auto"/>
            </w:tcBorders>
            <w:shd w:val="clear" w:color="000000" w:fill="FFFFFF"/>
            <w:vAlign w:val="bottom"/>
            <w:hideMark/>
          </w:tcPr>
          <w:p w14:paraId="496B5F16"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2BAAC8"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18.1.02.01-0203</w:t>
            </w:r>
          </w:p>
        </w:tc>
        <w:tc>
          <w:tcPr>
            <w:tcW w:w="2268" w:type="dxa"/>
            <w:gridSpan w:val="2"/>
            <w:tcBorders>
              <w:top w:val="single" w:sz="4" w:space="0" w:color="auto"/>
              <w:left w:val="nil"/>
              <w:bottom w:val="single" w:sz="4" w:space="0" w:color="auto"/>
              <w:right w:val="nil"/>
            </w:tcBorders>
            <w:shd w:val="clear" w:color="000000" w:fill="FFFFFF"/>
            <w:vAlign w:val="bottom"/>
          </w:tcPr>
          <w:p w14:paraId="214381B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5D31E45" w14:textId="77777777" w:rsidR="00D2113C" w:rsidRPr="00D2113C" w:rsidRDefault="00D2113C" w:rsidP="00D2113C">
            <w:pPr>
              <w:suppressAutoHyphens w:val="0"/>
              <w:jc w:val="center"/>
              <w:rPr>
                <w:color w:val="000000"/>
                <w:sz w:val="20"/>
                <w:szCs w:val="20"/>
                <w:lang w:eastAsia="ru-RU"/>
              </w:rPr>
            </w:pPr>
          </w:p>
        </w:tc>
      </w:tr>
      <w:tr w:rsidR="00D2113C" w:rsidRPr="00D2113C" w14:paraId="1909D5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55CB7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0EC79D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B0AF8EE"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125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EFCBBC4"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0BC5166"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38BB8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22C501B" w14:textId="77777777" w:rsidR="00D2113C" w:rsidRPr="00D2113C" w:rsidRDefault="00D2113C" w:rsidP="00D2113C">
            <w:pPr>
              <w:suppressAutoHyphens w:val="0"/>
              <w:jc w:val="center"/>
              <w:rPr>
                <w:color w:val="000000"/>
                <w:sz w:val="20"/>
                <w:szCs w:val="20"/>
                <w:lang w:eastAsia="ru-RU"/>
              </w:rPr>
            </w:pPr>
          </w:p>
        </w:tc>
      </w:tr>
      <w:tr w:rsidR="00D2113C" w:rsidRPr="00D2113C" w14:paraId="419B3A8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9508A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11DC87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43850DB"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150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F82BBED"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57028D3"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18.1.02.01-0205</w:t>
            </w:r>
          </w:p>
        </w:tc>
        <w:tc>
          <w:tcPr>
            <w:tcW w:w="2268" w:type="dxa"/>
            <w:gridSpan w:val="2"/>
            <w:tcBorders>
              <w:top w:val="single" w:sz="4" w:space="0" w:color="auto"/>
              <w:left w:val="nil"/>
              <w:bottom w:val="single" w:sz="4" w:space="0" w:color="auto"/>
              <w:right w:val="nil"/>
            </w:tcBorders>
            <w:shd w:val="clear" w:color="000000" w:fill="FFFFFF"/>
            <w:vAlign w:val="bottom"/>
          </w:tcPr>
          <w:p w14:paraId="5ADAE33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A4AC604" w14:textId="77777777" w:rsidR="00D2113C" w:rsidRPr="00D2113C" w:rsidRDefault="00D2113C" w:rsidP="00D2113C">
            <w:pPr>
              <w:suppressAutoHyphens w:val="0"/>
              <w:jc w:val="center"/>
              <w:rPr>
                <w:color w:val="000000"/>
                <w:sz w:val="20"/>
                <w:szCs w:val="20"/>
                <w:lang w:eastAsia="ru-RU"/>
              </w:rPr>
            </w:pPr>
          </w:p>
        </w:tc>
      </w:tr>
      <w:tr w:rsidR="00D2113C" w:rsidRPr="00D2113C" w14:paraId="7F51271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B222E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мат719</w:t>
            </w:r>
          </w:p>
        </w:tc>
        <w:tc>
          <w:tcPr>
            <w:tcW w:w="709" w:type="dxa"/>
            <w:tcBorders>
              <w:top w:val="nil"/>
              <w:left w:val="nil"/>
              <w:bottom w:val="single" w:sz="4" w:space="0" w:color="auto"/>
              <w:right w:val="single" w:sz="4" w:space="0" w:color="auto"/>
            </w:tcBorders>
            <w:shd w:val="clear" w:color="000000" w:fill="FFFFFF"/>
            <w:vAlign w:val="bottom"/>
            <w:hideMark/>
          </w:tcPr>
          <w:p w14:paraId="6969764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0DEBC13D"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2860F829"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1CFCCF"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18.1.02.01-0206</w:t>
            </w:r>
          </w:p>
        </w:tc>
        <w:tc>
          <w:tcPr>
            <w:tcW w:w="2268" w:type="dxa"/>
            <w:gridSpan w:val="2"/>
            <w:tcBorders>
              <w:top w:val="single" w:sz="4" w:space="0" w:color="auto"/>
              <w:left w:val="nil"/>
              <w:bottom w:val="single" w:sz="4" w:space="0" w:color="auto"/>
              <w:right w:val="nil"/>
            </w:tcBorders>
            <w:shd w:val="clear" w:color="000000" w:fill="FFFFFF"/>
            <w:vAlign w:val="bottom"/>
          </w:tcPr>
          <w:p w14:paraId="121B68B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08D1450" w14:textId="77777777" w:rsidR="00D2113C" w:rsidRPr="00D2113C" w:rsidRDefault="00D2113C" w:rsidP="00D2113C">
            <w:pPr>
              <w:suppressAutoHyphens w:val="0"/>
              <w:jc w:val="center"/>
              <w:rPr>
                <w:color w:val="000000"/>
                <w:sz w:val="20"/>
                <w:szCs w:val="20"/>
                <w:lang w:eastAsia="ru-RU"/>
              </w:rPr>
            </w:pPr>
          </w:p>
        </w:tc>
      </w:tr>
      <w:tr w:rsidR="00D2113C" w:rsidRPr="00D2113C" w14:paraId="4049A8E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566C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мат720</w:t>
            </w:r>
          </w:p>
        </w:tc>
        <w:tc>
          <w:tcPr>
            <w:tcW w:w="709" w:type="dxa"/>
            <w:tcBorders>
              <w:top w:val="nil"/>
              <w:left w:val="nil"/>
              <w:bottom w:val="single" w:sz="4" w:space="0" w:color="auto"/>
              <w:right w:val="single" w:sz="4" w:space="0" w:color="auto"/>
            </w:tcBorders>
            <w:shd w:val="clear" w:color="000000" w:fill="FFFFFF"/>
            <w:vAlign w:val="bottom"/>
            <w:hideMark/>
          </w:tcPr>
          <w:p w14:paraId="798DA37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49C62B08"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300 мм</w:t>
            </w:r>
          </w:p>
        </w:tc>
        <w:tc>
          <w:tcPr>
            <w:tcW w:w="708" w:type="dxa"/>
            <w:tcBorders>
              <w:top w:val="nil"/>
              <w:left w:val="nil"/>
              <w:bottom w:val="single" w:sz="4" w:space="0" w:color="auto"/>
              <w:right w:val="single" w:sz="4" w:space="0" w:color="auto"/>
            </w:tcBorders>
            <w:shd w:val="clear" w:color="000000" w:fill="FFFFFF"/>
            <w:vAlign w:val="bottom"/>
            <w:hideMark/>
          </w:tcPr>
          <w:p w14:paraId="526DC15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9E6AD0"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18.1.02.01-0208</w:t>
            </w:r>
          </w:p>
        </w:tc>
        <w:tc>
          <w:tcPr>
            <w:tcW w:w="2268" w:type="dxa"/>
            <w:gridSpan w:val="2"/>
            <w:tcBorders>
              <w:top w:val="single" w:sz="4" w:space="0" w:color="auto"/>
              <w:left w:val="nil"/>
              <w:bottom w:val="single" w:sz="4" w:space="0" w:color="auto"/>
              <w:right w:val="nil"/>
            </w:tcBorders>
            <w:shd w:val="clear" w:color="000000" w:fill="FFFFFF"/>
            <w:vAlign w:val="bottom"/>
          </w:tcPr>
          <w:p w14:paraId="7374895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8C608BA" w14:textId="77777777" w:rsidR="00D2113C" w:rsidRPr="00D2113C" w:rsidRDefault="00D2113C" w:rsidP="00D2113C">
            <w:pPr>
              <w:suppressAutoHyphens w:val="0"/>
              <w:jc w:val="center"/>
              <w:rPr>
                <w:color w:val="000000"/>
                <w:sz w:val="20"/>
                <w:szCs w:val="20"/>
                <w:lang w:eastAsia="ru-RU"/>
              </w:rPr>
            </w:pPr>
          </w:p>
        </w:tc>
      </w:tr>
      <w:tr w:rsidR="00D2113C" w:rsidRPr="00D2113C" w14:paraId="5554A33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4E17D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мат721</w:t>
            </w:r>
          </w:p>
        </w:tc>
        <w:tc>
          <w:tcPr>
            <w:tcW w:w="709" w:type="dxa"/>
            <w:tcBorders>
              <w:top w:val="nil"/>
              <w:left w:val="nil"/>
              <w:bottom w:val="single" w:sz="4" w:space="0" w:color="auto"/>
              <w:right w:val="single" w:sz="4" w:space="0" w:color="auto"/>
            </w:tcBorders>
            <w:shd w:val="clear" w:color="000000" w:fill="FFFFFF"/>
            <w:vAlign w:val="bottom"/>
            <w:hideMark/>
          </w:tcPr>
          <w:p w14:paraId="39A72A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5D11BEED"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400 мм</w:t>
            </w:r>
          </w:p>
        </w:tc>
        <w:tc>
          <w:tcPr>
            <w:tcW w:w="708" w:type="dxa"/>
            <w:tcBorders>
              <w:top w:val="nil"/>
              <w:left w:val="nil"/>
              <w:bottom w:val="single" w:sz="4" w:space="0" w:color="auto"/>
              <w:right w:val="single" w:sz="4" w:space="0" w:color="auto"/>
            </w:tcBorders>
            <w:shd w:val="clear" w:color="000000" w:fill="FFFFFF"/>
            <w:vAlign w:val="bottom"/>
            <w:hideMark/>
          </w:tcPr>
          <w:p w14:paraId="0CD67553"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A5FA1DC" w14:textId="77777777" w:rsidR="00D2113C" w:rsidRPr="00D2113C" w:rsidRDefault="00D2113C" w:rsidP="00D2113C">
            <w:pPr>
              <w:suppressAutoHyphens w:val="0"/>
              <w:jc w:val="center"/>
              <w:rPr>
                <w:sz w:val="20"/>
                <w:szCs w:val="20"/>
                <w:lang w:eastAsia="ru-RU"/>
              </w:rPr>
            </w:pPr>
            <w:r w:rsidRPr="00D2113C">
              <w:rPr>
                <w:sz w:val="20"/>
                <w:szCs w:val="20"/>
                <w:lang w:eastAsia="ru-RU"/>
              </w:rPr>
              <w:t>18.1.02.01-0210</w:t>
            </w:r>
          </w:p>
        </w:tc>
        <w:tc>
          <w:tcPr>
            <w:tcW w:w="2268" w:type="dxa"/>
            <w:gridSpan w:val="2"/>
            <w:tcBorders>
              <w:top w:val="single" w:sz="4" w:space="0" w:color="auto"/>
              <w:left w:val="nil"/>
              <w:bottom w:val="single" w:sz="4" w:space="0" w:color="auto"/>
              <w:right w:val="nil"/>
            </w:tcBorders>
            <w:shd w:val="clear" w:color="000000" w:fill="FFFFFF"/>
            <w:vAlign w:val="bottom"/>
          </w:tcPr>
          <w:p w14:paraId="61D12AF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0695E55" w14:textId="77777777" w:rsidR="00D2113C" w:rsidRPr="00D2113C" w:rsidRDefault="00D2113C" w:rsidP="00D2113C">
            <w:pPr>
              <w:suppressAutoHyphens w:val="0"/>
              <w:jc w:val="center"/>
              <w:rPr>
                <w:color w:val="000000"/>
                <w:sz w:val="20"/>
                <w:szCs w:val="20"/>
                <w:lang w:eastAsia="ru-RU"/>
              </w:rPr>
            </w:pPr>
          </w:p>
        </w:tc>
      </w:tr>
      <w:tr w:rsidR="00D2113C" w:rsidRPr="00D2113C" w14:paraId="237990D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B075C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мат722</w:t>
            </w:r>
          </w:p>
        </w:tc>
        <w:tc>
          <w:tcPr>
            <w:tcW w:w="709" w:type="dxa"/>
            <w:tcBorders>
              <w:top w:val="nil"/>
              <w:left w:val="nil"/>
              <w:bottom w:val="single" w:sz="4" w:space="0" w:color="auto"/>
              <w:right w:val="single" w:sz="4" w:space="0" w:color="auto"/>
            </w:tcBorders>
            <w:shd w:val="clear" w:color="000000" w:fill="FFFFFF"/>
            <w:vAlign w:val="bottom"/>
            <w:hideMark/>
          </w:tcPr>
          <w:p w14:paraId="5473EE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7E922640"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250 мм</w:t>
            </w:r>
          </w:p>
        </w:tc>
        <w:tc>
          <w:tcPr>
            <w:tcW w:w="708" w:type="dxa"/>
            <w:tcBorders>
              <w:top w:val="nil"/>
              <w:left w:val="nil"/>
              <w:bottom w:val="single" w:sz="4" w:space="0" w:color="auto"/>
              <w:right w:val="single" w:sz="4" w:space="0" w:color="auto"/>
            </w:tcBorders>
            <w:shd w:val="clear" w:color="000000" w:fill="FFFFFF"/>
            <w:vAlign w:val="bottom"/>
            <w:hideMark/>
          </w:tcPr>
          <w:p w14:paraId="47D25F75"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A4EF3B"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18.1.02.01-0207</w:t>
            </w:r>
          </w:p>
        </w:tc>
        <w:tc>
          <w:tcPr>
            <w:tcW w:w="2268" w:type="dxa"/>
            <w:gridSpan w:val="2"/>
            <w:tcBorders>
              <w:top w:val="single" w:sz="4" w:space="0" w:color="auto"/>
              <w:left w:val="nil"/>
              <w:bottom w:val="single" w:sz="4" w:space="0" w:color="auto"/>
              <w:right w:val="nil"/>
            </w:tcBorders>
            <w:shd w:val="clear" w:color="000000" w:fill="FFFFFF"/>
            <w:vAlign w:val="bottom"/>
          </w:tcPr>
          <w:p w14:paraId="0E7AA19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19530B0" w14:textId="77777777" w:rsidR="00D2113C" w:rsidRPr="00D2113C" w:rsidRDefault="00D2113C" w:rsidP="00D2113C">
            <w:pPr>
              <w:suppressAutoHyphens w:val="0"/>
              <w:jc w:val="center"/>
              <w:rPr>
                <w:color w:val="000000"/>
                <w:sz w:val="20"/>
                <w:szCs w:val="20"/>
                <w:lang w:eastAsia="ru-RU"/>
              </w:rPr>
            </w:pPr>
          </w:p>
        </w:tc>
      </w:tr>
      <w:tr w:rsidR="00D2113C" w:rsidRPr="00D2113C" w14:paraId="532687E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9B5D40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мат723</w:t>
            </w:r>
          </w:p>
        </w:tc>
        <w:tc>
          <w:tcPr>
            <w:tcW w:w="709" w:type="dxa"/>
            <w:tcBorders>
              <w:top w:val="nil"/>
              <w:left w:val="nil"/>
              <w:bottom w:val="single" w:sz="4" w:space="0" w:color="auto"/>
              <w:right w:val="single" w:sz="4" w:space="0" w:color="auto"/>
            </w:tcBorders>
            <w:shd w:val="clear" w:color="000000" w:fill="FFFFFF"/>
            <w:vAlign w:val="bottom"/>
            <w:hideMark/>
          </w:tcPr>
          <w:p w14:paraId="1F9407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0CF1B0F8" w14:textId="77777777" w:rsidR="00D2113C" w:rsidRPr="00D2113C" w:rsidRDefault="00D2113C" w:rsidP="00D2113C">
            <w:pPr>
              <w:suppressAutoHyphens w:val="0"/>
              <w:rPr>
                <w:sz w:val="20"/>
                <w:szCs w:val="20"/>
                <w:lang w:eastAsia="ru-RU"/>
              </w:rPr>
            </w:pPr>
            <w:r w:rsidRPr="00D2113C">
              <w:rPr>
                <w:sz w:val="20"/>
                <w:szCs w:val="20"/>
                <w:lang w:eastAsia="ru-RU"/>
              </w:rPr>
              <w:t>Задвижка параллельная с выдвижным шпинделем 30ч6бр, присоединение к трубопроводу фланцевое, номинальное давление 1,0 МПа, номинальный диаметр 350 мм</w:t>
            </w:r>
          </w:p>
        </w:tc>
        <w:tc>
          <w:tcPr>
            <w:tcW w:w="708" w:type="dxa"/>
            <w:tcBorders>
              <w:top w:val="nil"/>
              <w:left w:val="nil"/>
              <w:bottom w:val="single" w:sz="4" w:space="0" w:color="auto"/>
              <w:right w:val="single" w:sz="4" w:space="0" w:color="auto"/>
            </w:tcBorders>
            <w:shd w:val="clear" w:color="000000" w:fill="FFFFFF"/>
            <w:vAlign w:val="bottom"/>
            <w:hideMark/>
          </w:tcPr>
          <w:p w14:paraId="2F1ED54A" w14:textId="77777777" w:rsidR="00D2113C" w:rsidRPr="00D2113C" w:rsidRDefault="00D2113C" w:rsidP="00D2113C">
            <w:pPr>
              <w:suppressAutoHyphens w:val="0"/>
              <w:jc w:val="center"/>
              <w:rPr>
                <w:sz w:val="20"/>
                <w:szCs w:val="20"/>
                <w:lang w:eastAsia="ru-RU"/>
              </w:rPr>
            </w:pPr>
            <w:r w:rsidRPr="00D2113C">
              <w:rPr>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CE93E64" w14:textId="77777777" w:rsidR="00D2113C" w:rsidRPr="00D2113C" w:rsidRDefault="00D2113C" w:rsidP="00D2113C">
            <w:pPr>
              <w:suppressAutoHyphens w:val="0"/>
              <w:jc w:val="center"/>
              <w:rPr>
                <w:sz w:val="20"/>
                <w:szCs w:val="20"/>
                <w:lang w:eastAsia="ru-RU"/>
              </w:rPr>
            </w:pPr>
            <w:r w:rsidRPr="00D2113C">
              <w:rPr>
                <w:sz w:val="20"/>
                <w:szCs w:val="20"/>
                <w:lang w:eastAsia="ru-RU"/>
              </w:rPr>
              <w:t>18.1.02.01-0209</w:t>
            </w:r>
          </w:p>
        </w:tc>
        <w:tc>
          <w:tcPr>
            <w:tcW w:w="2268" w:type="dxa"/>
            <w:gridSpan w:val="2"/>
            <w:tcBorders>
              <w:top w:val="single" w:sz="4" w:space="0" w:color="auto"/>
              <w:left w:val="nil"/>
              <w:bottom w:val="single" w:sz="4" w:space="0" w:color="auto"/>
              <w:right w:val="nil"/>
            </w:tcBorders>
            <w:shd w:val="clear" w:color="000000" w:fill="FFFFFF"/>
            <w:vAlign w:val="bottom"/>
          </w:tcPr>
          <w:p w14:paraId="2B0B593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D6B9456" w14:textId="77777777" w:rsidR="00D2113C" w:rsidRPr="00D2113C" w:rsidRDefault="00D2113C" w:rsidP="00D2113C">
            <w:pPr>
              <w:suppressAutoHyphens w:val="0"/>
              <w:jc w:val="center"/>
              <w:rPr>
                <w:color w:val="000000"/>
                <w:sz w:val="20"/>
                <w:szCs w:val="20"/>
                <w:lang w:eastAsia="ru-RU"/>
              </w:rPr>
            </w:pPr>
          </w:p>
        </w:tc>
      </w:tr>
      <w:tr w:rsidR="00D2113C" w:rsidRPr="00D2113C" w14:paraId="7714CB2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083868B0"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 xml:space="preserve">Краны шаровые латунные </w:t>
            </w:r>
          </w:p>
        </w:tc>
      </w:tr>
      <w:tr w:rsidR="00D2113C" w:rsidRPr="00D2113C" w14:paraId="25E06B0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3C27F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мат724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79852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9B1389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15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ED5D0E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0BBCF1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18.1.09.08-1040</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A8ADBA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C196910" w14:textId="77777777" w:rsidR="00D2113C" w:rsidRPr="00D2113C" w:rsidRDefault="00D2113C" w:rsidP="00D2113C">
            <w:pPr>
              <w:suppressAutoHyphens w:val="0"/>
              <w:jc w:val="center"/>
              <w:rPr>
                <w:color w:val="000000"/>
                <w:sz w:val="20"/>
                <w:szCs w:val="20"/>
                <w:lang w:eastAsia="ru-RU"/>
              </w:rPr>
            </w:pPr>
          </w:p>
        </w:tc>
      </w:tr>
      <w:tr w:rsidR="00D2113C" w:rsidRPr="00D2113C" w14:paraId="62FE465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D76815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64D07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442D4C1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20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8CD2E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279FE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18.1.09.08-1042</w:t>
            </w:r>
          </w:p>
        </w:tc>
        <w:tc>
          <w:tcPr>
            <w:tcW w:w="2268" w:type="dxa"/>
            <w:gridSpan w:val="2"/>
            <w:tcBorders>
              <w:top w:val="single" w:sz="4" w:space="0" w:color="auto"/>
              <w:left w:val="nil"/>
              <w:bottom w:val="single" w:sz="4" w:space="0" w:color="auto"/>
              <w:right w:val="nil"/>
            </w:tcBorders>
            <w:shd w:val="clear" w:color="000000" w:fill="FFFFFF"/>
            <w:vAlign w:val="bottom"/>
          </w:tcPr>
          <w:p w14:paraId="6D2B59A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31C6292" w14:textId="77777777" w:rsidR="00D2113C" w:rsidRPr="00D2113C" w:rsidRDefault="00D2113C" w:rsidP="00D2113C">
            <w:pPr>
              <w:suppressAutoHyphens w:val="0"/>
              <w:jc w:val="center"/>
              <w:rPr>
                <w:color w:val="000000"/>
                <w:sz w:val="20"/>
                <w:szCs w:val="20"/>
                <w:lang w:eastAsia="ru-RU"/>
              </w:rPr>
            </w:pPr>
          </w:p>
        </w:tc>
      </w:tr>
      <w:tr w:rsidR="00D2113C" w:rsidRPr="00D2113C" w14:paraId="22FCD82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DD66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мат726</w:t>
            </w:r>
          </w:p>
        </w:tc>
        <w:tc>
          <w:tcPr>
            <w:tcW w:w="709" w:type="dxa"/>
            <w:tcBorders>
              <w:top w:val="nil"/>
              <w:left w:val="nil"/>
              <w:bottom w:val="single" w:sz="4" w:space="0" w:color="auto"/>
              <w:right w:val="single" w:sz="4" w:space="0" w:color="auto"/>
            </w:tcBorders>
            <w:shd w:val="clear" w:color="000000" w:fill="FFFFFF"/>
            <w:vAlign w:val="bottom"/>
            <w:hideMark/>
          </w:tcPr>
          <w:p w14:paraId="7BB20F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7912E4A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64DAEBF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9AD1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18.1.09.08-1044</w:t>
            </w:r>
          </w:p>
        </w:tc>
        <w:tc>
          <w:tcPr>
            <w:tcW w:w="2268" w:type="dxa"/>
            <w:gridSpan w:val="2"/>
            <w:tcBorders>
              <w:top w:val="single" w:sz="4" w:space="0" w:color="auto"/>
              <w:left w:val="nil"/>
              <w:bottom w:val="single" w:sz="4" w:space="0" w:color="auto"/>
              <w:right w:val="nil"/>
            </w:tcBorders>
            <w:shd w:val="clear" w:color="000000" w:fill="FFFFFF"/>
            <w:vAlign w:val="bottom"/>
          </w:tcPr>
          <w:p w14:paraId="775B37E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17C9215" w14:textId="77777777" w:rsidR="00D2113C" w:rsidRPr="00D2113C" w:rsidRDefault="00D2113C" w:rsidP="00D2113C">
            <w:pPr>
              <w:suppressAutoHyphens w:val="0"/>
              <w:jc w:val="center"/>
              <w:rPr>
                <w:color w:val="000000"/>
                <w:sz w:val="20"/>
                <w:szCs w:val="20"/>
                <w:lang w:eastAsia="ru-RU"/>
              </w:rPr>
            </w:pPr>
          </w:p>
        </w:tc>
      </w:tr>
      <w:tr w:rsidR="00D2113C" w:rsidRPr="00D2113C" w14:paraId="1440AB1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FDA7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мат727</w:t>
            </w:r>
          </w:p>
        </w:tc>
        <w:tc>
          <w:tcPr>
            <w:tcW w:w="709" w:type="dxa"/>
            <w:tcBorders>
              <w:top w:val="nil"/>
              <w:left w:val="nil"/>
              <w:bottom w:val="single" w:sz="4" w:space="0" w:color="auto"/>
              <w:right w:val="single" w:sz="4" w:space="0" w:color="auto"/>
            </w:tcBorders>
            <w:shd w:val="clear" w:color="000000" w:fill="FFFFFF"/>
            <w:vAlign w:val="bottom"/>
            <w:hideMark/>
          </w:tcPr>
          <w:p w14:paraId="160A73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29FF41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4088AF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6AF2C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18.1.09.08-1046</w:t>
            </w:r>
          </w:p>
        </w:tc>
        <w:tc>
          <w:tcPr>
            <w:tcW w:w="2268" w:type="dxa"/>
            <w:gridSpan w:val="2"/>
            <w:tcBorders>
              <w:top w:val="single" w:sz="4" w:space="0" w:color="auto"/>
              <w:left w:val="nil"/>
              <w:bottom w:val="single" w:sz="4" w:space="0" w:color="auto"/>
              <w:right w:val="nil"/>
            </w:tcBorders>
            <w:shd w:val="clear" w:color="000000" w:fill="FFFFFF"/>
            <w:vAlign w:val="bottom"/>
          </w:tcPr>
          <w:p w14:paraId="1953DA9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0F50EAC" w14:textId="77777777" w:rsidR="00D2113C" w:rsidRPr="00D2113C" w:rsidRDefault="00D2113C" w:rsidP="00D2113C">
            <w:pPr>
              <w:suppressAutoHyphens w:val="0"/>
              <w:jc w:val="center"/>
              <w:rPr>
                <w:color w:val="000000"/>
                <w:sz w:val="20"/>
                <w:szCs w:val="20"/>
                <w:lang w:eastAsia="ru-RU"/>
              </w:rPr>
            </w:pPr>
          </w:p>
        </w:tc>
      </w:tr>
      <w:tr w:rsidR="00D2113C" w:rsidRPr="00D2113C" w14:paraId="6DFFD11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FF0333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мат728</w:t>
            </w:r>
          </w:p>
        </w:tc>
        <w:tc>
          <w:tcPr>
            <w:tcW w:w="709" w:type="dxa"/>
            <w:tcBorders>
              <w:top w:val="nil"/>
              <w:left w:val="nil"/>
              <w:bottom w:val="single" w:sz="4" w:space="0" w:color="auto"/>
              <w:right w:val="single" w:sz="4" w:space="0" w:color="auto"/>
            </w:tcBorders>
            <w:shd w:val="clear" w:color="000000" w:fill="FFFFFF"/>
            <w:vAlign w:val="bottom"/>
            <w:hideMark/>
          </w:tcPr>
          <w:p w14:paraId="0CE9EF7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0593A4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40 мм</w:t>
            </w:r>
          </w:p>
        </w:tc>
        <w:tc>
          <w:tcPr>
            <w:tcW w:w="708" w:type="dxa"/>
            <w:tcBorders>
              <w:top w:val="nil"/>
              <w:left w:val="nil"/>
              <w:bottom w:val="single" w:sz="4" w:space="0" w:color="auto"/>
              <w:right w:val="single" w:sz="4" w:space="0" w:color="auto"/>
            </w:tcBorders>
            <w:shd w:val="clear" w:color="000000" w:fill="FFFFFF"/>
            <w:vAlign w:val="bottom"/>
            <w:hideMark/>
          </w:tcPr>
          <w:p w14:paraId="0C265C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A87F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18.1.09.08-1048</w:t>
            </w:r>
          </w:p>
        </w:tc>
        <w:tc>
          <w:tcPr>
            <w:tcW w:w="2268" w:type="dxa"/>
            <w:gridSpan w:val="2"/>
            <w:tcBorders>
              <w:top w:val="single" w:sz="4" w:space="0" w:color="auto"/>
              <w:left w:val="nil"/>
              <w:bottom w:val="single" w:sz="4" w:space="0" w:color="auto"/>
              <w:right w:val="nil"/>
            </w:tcBorders>
            <w:shd w:val="clear" w:color="000000" w:fill="FFFFFF"/>
            <w:vAlign w:val="bottom"/>
          </w:tcPr>
          <w:p w14:paraId="793EAF2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4D36CBF" w14:textId="77777777" w:rsidR="00D2113C" w:rsidRPr="00D2113C" w:rsidRDefault="00D2113C" w:rsidP="00D2113C">
            <w:pPr>
              <w:suppressAutoHyphens w:val="0"/>
              <w:jc w:val="center"/>
              <w:rPr>
                <w:color w:val="000000"/>
                <w:sz w:val="20"/>
                <w:szCs w:val="20"/>
                <w:lang w:eastAsia="ru-RU"/>
              </w:rPr>
            </w:pPr>
          </w:p>
        </w:tc>
      </w:tr>
      <w:tr w:rsidR="00D2113C" w:rsidRPr="00D2113C" w14:paraId="111107C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A0593B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мат729</w:t>
            </w:r>
          </w:p>
        </w:tc>
        <w:tc>
          <w:tcPr>
            <w:tcW w:w="709" w:type="dxa"/>
            <w:tcBorders>
              <w:top w:val="nil"/>
              <w:left w:val="nil"/>
              <w:bottom w:val="single" w:sz="4" w:space="0" w:color="auto"/>
              <w:right w:val="single" w:sz="4" w:space="0" w:color="auto"/>
            </w:tcBorders>
            <w:shd w:val="clear" w:color="000000" w:fill="FFFFFF"/>
            <w:vAlign w:val="bottom"/>
            <w:hideMark/>
          </w:tcPr>
          <w:p w14:paraId="130068B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11BCEA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178D486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1FB4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18.1.09.08-1050</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55B2EA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auto"/>
            </w:tcBorders>
            <w:shd w:val="clear" w:color="000000" w:fill="FFFFFF"/>
            <w:vAlign w:val="bottom"/>
          </w:tcPr>
          <w:p w14:paraId="06193B9F" w14:textId="77777777" w:rsidR="00D2113C" w:rsidRPr="00D2113C" w:rsidRDefault="00D2113C" w:rsidP="00D2113C">
            <w:pPr>
              <w:suppressAutoHyphens w:val="0"/>
              <w:jc w:val="center"/>
              <w:rPr>
                <w:color w:val="000000"/>
                <w:sz w:val="20"/>
                <w:szCs w:val="20"/>
                <w:lang w:eastAsia="ru-RU"/>
              </w:rPr>
            </w:pPr>
          </w:p>
        </w:tc>
      </w:tr>
      <w:tr w:rsidR="00D2113C" w:rsidRPr="00D2113C" w14:paraId="49D9D4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563F5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мат730</w:t>
            </w:r>
          </w:p>
        </w:tc>
        <w:tc>
          <w:tcPr>
            <w:tcW w:w="709" w:type="dxa"/>
            <w:tcBorders>
              <w:top w:val="nil"/>
              <w:left w:val="nil"/>
              <w:bottom w:val="single" w:sz="4" w:space="0" w:color="auto"/>
              <w:right w:val="single" w:sz="4" w:space="0" w:color="auto"/>
            </w:tcBorders>
            <w:shd w:val="clear" w:color="000000" w:fill="FFFFFF"/>
            <w:vAlign w:val="bottom"/>
            <w:hideMark/>
          </w:tcPr>
          <w:p w14:paraId="76D0B62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3FEA023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65 мм</w:t>
            </w:r>
          </w:p>
        </w:tc>
        <w:tc>
          <w:tcPr>
            <w:tcW w:w="708" w:type="dxa"/>
            <w:tcBorders>
              <w:top w:val="nil"/>
              <w:left w:val="nil"/>
              <w:bottom w:val="single" w:sz="4" w:space="0" w:color="auto"/>
              <w:right w:val="single" w:sz="4" w:space="0" w:color="auto"/>
            </w:tcBorders>
            <w:shd w:val="clear" w:color="000000" w:fill="FFFFFF"/>
            <w:vAlign w:val="bottom"/>
            <w:hideMark/>
          </w:tcPr>
          <w:p w14:paraId="0F64BD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D99F5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18.1.09.08-1052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5C21C2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auto"/>
            </w:tcBorders>
            <w:shd w:val="clear" w:color="000000" w:fill="FFFFFF"/>
            <w:vAlign w:val="bottom"/>
          </w:tcPr>
          <w:p w14:paraId="02BDE3D3" w14:textId="77777777" w:rsidR="00D2113C" w:rsidRPr="00D2113C" w:rsidRDefault="00D2113C" w:rsidP="00D2113C">
            <w:pPr>
              <w:suppressAutoHyphens w:val="0"/>
              <w:jc w:val="center"/>
              <w:rPr>
                <w:color w:val="000000"/>
                <w:sz w:val="20"/>
                <w:szCs w:val="20"/>
                <w:lang w:eastAsia="ru-RU"/>
              </w:rPr>
            </w:pPr>
          </w:p>
        </w:tc>
      </w:tr>
      <w:tr w:rsidR="00D2113C" w:rsidRPr="00D2113C" w14:paraId="2B0CCD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4AF35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мат731</w:t>
            </w:r>
          </w:p>
        </w:tc>
        <w:tc>
          <w:tcPr>
            <w:tcW w:w="709" w:type="dxa"/>
            <w:tcBorders>
              <w:top w:val="nil"/>
              <w:left w:val="nil"/>
              <w:bottom w:val="single" w:sz="4" w:space="0" w:color="auto"/>
              <w:right w:val="single" w:sz="4" w:space="0" w:color="auto"/>
            </w:tcBorders>
            <w:shd w:val="clear" w:color="000000" w:fill="FFFFFF"/>
            <w:vAlign w:val="bottom"/>
            <w:hideMark/>
          </w:tcPr>
          <w:p w14:paraId="10A523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2A53C7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латунный, резьбовое присоединение, номинальный диаметр 80 мм</w:t>
            </w:r>
          </w:p>
        </w:tc>
        <w:tc>
          <w:tcPr>
            <w:tcW w:w="708" w:type="dxa"/>
            <w:tcBorders>
              <w:top w:val="nil"/>
              <w:left w:val="nil"/>
              <w:bottom w:val="single" w:sz="4" w:space="0" w:color="auto"/>
              <w:right w:val="single" w:sz="4" w:space="0" w:color="auto"/>
            </w:tcBorders>
            <w:shd w:val="clear" w:color="000000" w:fill="FFFFFF"/>
            <w:vAlign w:val="bottom"/>
            <w:hideMark/>
          </w:tcPr>
          <w:p w14:paraId="6B1B48A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0C040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18.1.09.08-1054</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A88D9A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auto"/>
            </w:tcBorders>
            <w:shd w:val="clear" w:color="000000" w:fill="FFFFFF"/>
            <w:vAlign w:val="bottom"/>
          </w:tcPr>
          <w:p w14:paraId="2F13F0E2" w14:textId="77777777" w:rsidR="00D2113C" w:rsidRPr="00D2113C" w:rsidRDefault="00D2113C" w:rsidP="00D2113C">
            <w:pPr>
              <w:suppressAutoHyphens w:val="0"/>
              <w:jc w:val="center"/>
              <w:rPr>
                <w:color w:val="000000"/>
                <w:sz w:val="20"/>
                <w:szCs w:val="20"/>
                <w:lang w:eastAsia="ru-RU"/>
              </w:rPr>
            </w:pPr>
          </w:p>
        </w:tc>
      </w:tr>
      <w:tr w:rsidR="00D2113C" w:rsidRPr="00D2113C" w14:paraId="4B30FC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253707BF"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Краны шаровые стальные под приварку</w:t>
            </w:r>
          </w:p>
        </w:tc>
      </w:tr>
      <w:tr w:rsidR="00D2113C" w:rsidRPr="00D2113C" w14:paraId="5FE21DB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56C3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мат732</w:t>
            </w:r>
          </w:p>
        </w:tc>
        <w:tc>
          <w:tcPr>
            <w:tcW w:w="709" w:type="dxa"/>
            <w:tcBorders>
              <w:top w:val="nil"/>
              <w:left w:val="nil"/>
              <w:bottom w:val="single" w:sz="4" w:space="0" w:color="auto"/>
              <w:right w:val="single" w:sz="4" w:space="0" w:color="auto"/>
            </w:tcBorders>
            <w:shd w:val="clear" w:color="000000" w:fill="FFFFFF"/>
            <w:vAlign w:val="bottom"/>
            <w:hideMark/>
          </w:tcPr>
          <w:p w14:paraId="68A77F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7CD5AC0C"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до 4,0 МПа, номинальный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2C3648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84CE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18.1.09.07-0181</w:t>
            </w:r>
          </w:p>
        </w:tc>
        <w:tc>
          <w:tcPr>
            <w:tcW w:w="2268" w:type="dxa"/>
            <w:gridSpan w:val="2"/>
            <w:tcBorders>
              <w:top w:val="single" w:sz="4" w:space="0" w:color="auto"/>
              <w:left w:val="nil"/>
              <w:bottom w:val="single" w:sz="4" w:space="0" w:color="auto"/>
              <w:right w:val="nil"/>
            </w:tcBorders>
            <w:shd w:val="clear" w:color="000000" w:fill="FFFFFF"/>
            <w:vAlign w:val="bottom"/>
          </w:tcPr>
          <w:p w14:paraId="36EBE20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24AEFE7" w14:textId="77777777" w:rsidR="00D2113C" w:rsidRPr="00D2113C" w:rsidRDefault="00D2113C" w:rsidP="00D2113C">
            <w:pPr>
              <w:suppressAutoHyphens w:val="0"/>
              <w:jc w:val="center"/>
              <w:rPr>
                <w:color w:val="000000"/>
                <w:sz w:val="20"/>
                <w:szCs w:val="20"/>
                <w:lang w:eastAsia="ru-RU"/>
              </w:rPr>
            </w:pPr>
          </w:p>
        </w:tc>
      </w:tr>
      <w:tr w:rsidR="00D2113C" w:rsidRPr="00D2113C" w14:paraId="6D3CC35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09B33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мат733</w:t>
            </w:r>
          </w:p>
        </w:tc>
        <w:tc>
          <w:tcPr>
            <w:tcW w:w="709" w:type="dxa"/>
            <w:tcBorders>
              <w:top w:val="nil"/>
              <w:left w:val="nil"/>
              <w:bottom w:val="single" w:sz="4" w:space="0" w:color="auto"/>
              <w:right w:val="single" w:sz="4" w:space="0" w:color="auto"/>
            </w:tcBorders>
            <w:shd w:val="clear" w:color="000000" w:fill="FFFFFF"/>
            <w:vAlign w:val="bottom"/>
            <w:hideMark/>
          </w:tcPr>
          <w:p w14:paraId="5D21E0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77BDF7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до 4,0 МПа, номинальный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4DCDD3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C425C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18.1.09.07-0182</w:t>
            </w:r>
          </w:p>
        </w:tc>
        <w:tc>
          <w:tcPr>
            <w:tcW w:w="2268" w:type="dxa"/>
            <w:gridSpan w:val="2"/>
            <w:tcBorders>
              <w:top w:val="single" w:sz="4" w:space="0" w:color="auto"/>
              <w:left w:val="nil"/>
              <w:bottom w:val="single" w:sz="4" w:space="0" w:color="auto"/>
              <w:right w:val="nil"/>
            </w:tcBorders>
            <w:shd w:val="clear" w:color="000000" w:fill="FFFFFF"/>
            <w:vAlign w:val="bottom"/>
          </w:tcPr>
          <w:p w14:paraId="48D5018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EA78F9A" w14:textId="77777777" w:rsidR="00D2113C" w:rsidRPr="00D2113C" w:rsidRDefault="00D2113C" w:rsidP="00D2113C">
            <w:pPr>
              <w:suppressAutoHyphens w:val="0"/>
              <w:jc w:val="center"/>
              <w:rPr>
                <w:color w:val="000000"/>
                <w:sz w:val="20"/>
                <w:szCs w:val="20"/>
                <w:lang w:eastAsia="ru-RU"/>
              </w:rPr>
            </w:pPr>
          </w:p>
        </w:tc>
      </w:tr>
      <w:tr w:rsidR="00D2113C" w:rsidRPr="00D2113C" w14:paraId="1056B4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1EA3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мат734</w:t>
            </w:r>
          </w:p>
        </w:tc>
        <w:tc>
          <w:tcPr>
            <w:tcW w:w="709" w:type="dxa"/>
            <w:tcBorders>
              <w:top w:val="nil"/>
              <w:left w:val="nil"/>
              <w:bottom w:val="single" w:sz="4" w:space="0" w:color="auto"/>
              <w:right w:val="single" w:sz="4" w:space="0" w:color="auto"/>
            </w:tcBorders>
            <w:shd w:val="clear" w:color="000000" w:fill="FFFFFF"/>
            <w:vAlign w:val="bottom"/>
            <w:hideMark/>
          </w:tcPr>
          <w:p w14:paraId="6573E0B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298167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до 4,0 МПа, номинальный диаметр 40 мм</w:t>
            </w:r>
          </w:p>
        </w:tc>
        <w:tc>
          <w:tcPr>
            <w:tcW w:w="708" w:type="dxa"/>
            <w:tcBorders>
              <w:top w:val="nil"/>
              <w:left w:val="nil"/>
              <w:bottom w:val="single" w:sz="4" w:space="0" w:color="auto"/>
              <w:right w:val="single" w:sz="4" w:space="0" w:color="auto"/>
            </w:tcBorders>
            <w:shd w:val="clear" w:color="000000" w:fill="FFFFFF"/>
            <w:vAlign w:val="bottom"/>
            <w:hideMark/>
          </w:tcPr>
          <w:p w14:paraId="64747B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3B945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18.1.09.07-0183</w:t>
            </w:r>
          </w:p>
        </w:tc>
        <w:tc>
          <w:tcPr>
            <w:tcW w:w="2268" w:type="dxa"/>
            <w:gridSpan w:val="2"/>
            <w:tcBorders>
              <w:top w:val="single" w:sz="4" w:space="0" w:color="auto"/>
              <w:left w:val="nil"/>
              <w:bottom w:val="single" w:sz="4" w:space="0" w:color="auto"/>
              <w:right w:val="nil"/>
            </w:tcBorders>
            <w:shd w:val="clear" w:color="000000" w:fill="FFFFFF"/>
            <w:vAlign w:val="bottom"/>
          </w:tcPr>
          <w:p w14:paraId="559B268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C227106" w14:textId="77777777" w:rsidR="00D2113C" w:rsidRPr="00D2113C" w:rsidRDefault="00D2113C" w:rsidP="00D2113C">
            <w:pPr>
              <w:suppressAutoHyphens w:val="0"/>
              <w:jc w:val="center"/>
              <w:rPr>
                <w:color w:val="000000"/>
                <w:sz w:val="20"/>
                <w:szCs w:val="20"/>
                <w:lang w:eastAsia="ru-RU"/>
              </w:rPr>
            </w:pPr>
          </w:p>
        </w:tc>
      </w:tr>
      <w:tr w:rsidR="00D2113C" w:rsidRPr="00D2113C" w14:paraId="215A0B3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95534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мат735</w:t>
            </w:r>
          </w:p>
        </w:tc>
        <w:tc>
          <w:tcPr>
            <w:tcW w:w="709" w:type="dxa"/>
            <w:tcBorders>
              <w:top w:val="nil"/>
              <w:left w:val="nil"/>
              <w:bottom w:val="single" w:sz="4" w:space="0" w:color="auto"/>
              <w:right w:val="single" w:sz="4" w:space="0" w:color="auto"/>
            </w:tcBorders>
            <w:shd w:val="clear" w:color="000000" w:fill="FFFFFF"/>
            <w:vAlign w:val="bottom"/>
            <w:hideMark/>
          </w:tcPr>
          <w:p w14:paraId="04DB8A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7563623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до 4,0 МПа, номинальный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00BAC1C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A7B5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18.1.09.07-0184</w:t>
            </w:r>
          </w:p>
        </w:tc>
        <w:tc>
          <w:tcPr>
            <w:tcW w:w="2268" w:type="dxa"/>
            <w:gridSpan w:val="2"/>
            <w:tcBorders>
              <w:top w:val="single" w:sz="4" w:space="0" w:color="auto"/>
              <w:left w:val="nil"/>
              <w:bottom w:val="single" w:sz="4" w:space="0" w:color="auto"/>
              <w:right w:val="nil"/>
            </w:tcBorders>
            <w:shd w:val="clear" w:color="000000" w:fill="FFFFFF"/>
            <w:vAlign w:val="bottom"/>
          </w:tcPr>
          <w:p w14:paraId="17E6CAF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C04706F" w14:textId="77777777" w:rsidR="00D2113C" w:rsidRPr="00D2113C" w:rsidRDefault="00D2113C" w:rsidP="00D2113C">
            <w:pPr>
              <w:suppressAutoHyphens w:val="0"/>
              <w:jc w:val="center"/>
              <w:rPr>
                <w:color w:val="000000"/>
                <w:sz w:val="20"/>
                <w:szCs w:val="20"/>
                <w:lang w:eastAsia="ru-RU"/>
              </w:rPr>
            </w:pPr>
          </w:p>
        </w:tc>
      </w:tr>
      <w:tr w:rsidR="00D2113C" w:rsidRPr="00D2113C" w14:paraId="587B4E9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66DC1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BAF70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48B374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2,5 МПа, номинальный диаметр 65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BD584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5941D2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18.1.09.07-0185</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D34248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46A2E33" w14:textId="77777777" w:rsidR="00D2113C" w:rsidRPr="00D2113C" w:rsidRDefault="00D2113C" w:rsidP="00D2113C">
            <w:pPr>
              <w:suppressAutoHyphens w:val="0"/>
              <w:jc w:val="center"/>
              <w:rPr>
                <w:color w:val="000000"/>
                <w:sz w:val="20"/>
                <w:szCs w:val="20"/>
                <w:lang w:eastAsia="ru-RU"/>
              </w:rPr>
            </w:pPr>
          </w:p>
        </w:tc>
      </w:tr>
      <w:tr w:rsidR="00D2113C" w:rsidRPr="00D2113C" w14:paraId="7AA7DF8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D82DE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0A0D66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54E586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2,5 МПа, номинальный диаметр 80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9A254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399B1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18.1.09.07-0186</w:t>
            </w:r>
          </w:p>
        </w:tc>
        <w:tc>
          <w:tcPr>
            <w:tcW w:w="2268" w:type="dxa"/>
            <w:gridSpan w:val="2"/>
            <w:tcBorders>
              <w:top w:val="single" w:sz="4" w:space="0" w:color="auto"/>
              <w:left w:val="nil"/>
              <w:bottom w:val="single" w:sz="4" w:space="0" w:color="auto"/>
              <w:right w:val="nil"/>
            </w:tcBorders>
            <w:shd w:val="clear" w:color="000000" w:fill="FFFFFF"/>
            <w:vAlign w:val="bottom"/>
          </w:tcPr>
          <w:p w14:paraId="2A290F4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43B869D" w14:textId="77777777" w:rsidR="00D2113C" w:rsidRPr="00D2113C" w:rsidRDefault="00D2113C" w:rsidP="00D2113C">
            <w:pPr>
              <w:suppressAutoHyphens w:val="0"/>
              <w:jc w:val="center"/>
              <w:rPr>
                <w:color w:val="000000"/>
                <w:sz w:val="20"/>
                <w:szCs w:val="20"/>
                <w:lang w:eastAsia="ru-RU"/>
              </w:rPr>
            </w:pPr>
          </w:p>
        </w:tc>
      </w:tr>
      <w:tr w:rsidR="00D2113C" w:rsidRPr="00D2113C" w14:paraId="083CFE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536CAC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мат738</w:t>
            </w:r>
          </w:p>
        </w:tc>
        <w:tc>
          <w:tcPr>
            <w:tcW w:w="709" w:type="dxa"/>
            <w:tcBorders>
              <w:top w:val="nil"/>
              <w:left w:val="nil"/>
              <w:bottom w:val="single" w:sz="4" w:space="0" w:color="auto"/>
              <w:right w:val="single" w:sz="4" w:space="0" w:color="auto"/>
            </w:tcBorders>
            <w:shd w:val="clear" w:color="000000" w:fill="FFFFFF"/>
            <w:vAlign w:val="bottom"/>
            <w:hideMark/>
          </w:tcPr>
          <w:p w14:paraId="720E2F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554459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2,5 МПа, номинальный диаметр 100 мм</w:t>
            </w:r>
          </w:p>
        </w:tc>
        <w:tc>
          <w:tcPr>
            <w:tcW w:w="708" w:type="dxa"/>
            <w:tcBorders>
              <w:top w:val="nil"/>
              <w:left w:val="nil"/>
              <w:bottom w:val="single" w:sz="4" w:space="0" w:color="auto"/>
              <w:right w:val="single" w:sz="4" w:space="0" w:color="auto"/>
            </w:tcBorders>
            <w:shd w:val="clear" w:color="000000" w:fill="FFFFFF"/>
            <w:vAlign w:val="bottom"/>
            <w:hideMark/>
          </w:tcPr>
          <w:p w14:paraId="2CFDB6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476DA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18.1.09.07-0187</w:t>
            </w:r>
          </w:p>
        </w:tc>
        <w:tc>
          <w:tcPr>
            <w:tcW w:w="2268" w:type="dxa"/>
            <w:gridSpan w:val="2"/>
            <w:tcBorders>
              <w:top w:val="single" w:sz="4" w:space="0" w:color="auto"/>
              <w:left w:val="nil"/>
              <w:bottom w:val="single" w:sz="4" w:space="0" w:color="auto"/>
              <w:right w:val="nil"/>
            </w:tcBorders>
            <w:shd w:val="clear" w:color="000000" w:fill="FFFFFF"/>
            <w:vAlign w:val="bottom"/>
          </w:tcPr>
          <w:p w14:paraId="7B469D0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F02C499" w14:textId="77777777" w:rsidR="00D2113C" w:rsidRPr="00D2113C" w:rsidRDefault="00D2113C" w:rsidP="00D2113C">
            <w:pPr>
              <w:suppressAutoHyphens w:val="0"/>
              <w:jc w:val="center"/>
              <w:rPr>
                <w:color w:val="000000"/>
                <w:sz w:val="20"/>
                <w:szCs w:val="20"/>
                <w:lang w:eastAsia="ru-RU"/>
              </w:rPr>
            </w:pPr>
          </w:p>
        </w:tc>
      </w:tr>
      <w:tr w:rsidR="00D2113C" w:rsidRPr="00D2113C" w14:paraId="7A24541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6EDAB4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мат739</w:t>
            </w:r>
          </w:p>
        </w:tc>
        <w:tc>
          <w:tcPr>
            <w:tcW w:w="709" w:type="dxa"/>
            <w:tcBorders>
              <w:top w:val="nil"/>
              <w:left w:val="nil"/>
              <w:bottom w:val="single" w:sz="4" w:space="0" w:color="auto"/>
              <w:right w:val="single" w:sz="4" w:space="0" w:color="auto"/>
            </w:tcBorders>
            <w:shd w:val="clear" w:color="000000" w:fill="FFFFFF"/>
            <w:vAlign w:val="bottom"/>
            <w:hideMark/>
          </w:tcPr>
          <w:p w14:paraId="06CF94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6489CC0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стальной шаровой, с рукояткой, присоединение к трубопроводу под приварку, номинальное давление 2,5 МПа, номинальный диаметр 100 мм, применительно к крану номинальным диаметром 108 мм</w:t>
            </w:r>
          </w:p>
        </w:tc>
        <w:tc>
          <w:tcPr>
            <w:tcW w:w="708" w:type="dxa"/>
            <w:tcBorders>
              <w:top w:val="nil"/>
              <w:left w:val="nil"/>
              <w:bottom w:val="single" w:sz="4" w:space="0" w:color="auto"/>
              <w:right w:val="single" w:sz="4" w:space="0" w:color="auto"/>
            </w:tcBorders>
            <w:shd w:val="clear" w:color="000000" w:fill="FFFFFF"/>
            <w:vAlign w:val="bottom"/>
            <w:hideMark/>
          </w:tcPr>
          <w:p w14:paraId="15644F2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43D70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18.1.09.07-0187</w:t>
            </w:r>
          </w:p>
        </w:tc>
        <w:tc>
          <w:tcPr>
            <w:tcW w:w="2268" w:type="dxa"/>
            <w:gridSpan w:val="2"/>
            <w:tcBorders>
              <w:top w:val="single" w:sz="4" w:space="0" w:color="auto"/>
              <w:left w:val="nil"/>
              <w:bottom w:val="single" w:sz="4" w:space="0" w:color="auto"/>
              <w:right w:val="nil"/>
            </w:tcBorders>
            <w:shd w:val="clear" w:color="000000" w:fill="FFFFFF"/>
            <w:vAlign w:val="bottom"/>
          </w:tcPr>
          <w:p w14:paraId="04165B5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8BB727F" w14:textId="77777777" w:rsidR="00D2113C" w:rsidRPr="00D2113C" w:rsidRDefault="00D2113C" w:rsidP="00D2113C">
            <w:pPr>
              <w:suppressAutoHyphens w:val="0"/>
              <w:jc w:val="center"/>
              <w:rPr>
                <w:color w:val="000000"/>
                <w:sz w:val="20"/>
                <w:szCs w:val="20"/>
                <w:lang w:eastAsia="ru-RU"/>
              </w:rPr>
            </w:pPr>
          </w:p>
        </w:tc>
      </w:tr>
      <w:tr w:rsidR="00D2113C" w:rsidRPr="00D2113C" w14:paraId="1FA6728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EB9F986"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Фитинги из нержавеющей стали</w:t>
            </w:r>
          </w:p>
        </w:tc>
      </w:tr>
      <w:tr w:rsidR="00D2113C" w:rsidRPr="00D2113C" w14:paraId="76781AA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2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839D1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мат740</w:t>
            </w:r>
          </w:p>
        </w:tc>
        <w:tc>
          <w:tcPr>
            <w:tcW w:w="709" w:type="dxa"/>
            <w:tcBorders>
              <w:top w:val="nil"/>
              <w:left w:val="nil"/>
              <w:bottom w:val="single" w:sz="4" w:space="0" w:color="auto"/>
              <w:right w:val="single" w:sz="4" w:space="0" w:color="auto"/>
            </w:tcBorders>
            <w:shd w:val="clear" w:color="000000" w:fill="FFFFFF"/>
            <w:vAlign w:val="bottom"/>
            <w:hideMark/>
          </w:tcPr>
          <w:p w14:paraId="072F9B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486ABDC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прямая из нержавеющей стали разборная с внутренним конусным резьбовым соединением, внутренняя/наружная резьба, диаметр условного прохода 25 мм</w:t>
            </w:r>
          </w:p>
        </w:tc>
        <w:tc>
          <w:tcPr>
            <w:tcW w:w="708" w:type="dxa"/>
            <w:tcBorders>
              <w:top w:val="nil"/>
              <w:left w:val="nil"/>
              <w:bottom w:val="single" w:sz="4" w:space="0" w:color="auto"/>
              <w:right w:val="single" w:sz="4" w:space="0" w:color="auto"/>
            </w:tcBorders>
            <w:shd w:val="clear" w:color="000000" w:fill="FFFFFF"/>
            <w:vAlign w:val="bottom"/>
            <w:hideMark/>
          </w:tcPr>
          <w:p w14:paraId="41FE531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4C6086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23.8.03.04-0254</w:t>
            </w:r>
          </w:p>
        </w:tc>
        <w:tc>
          <w:tcPr>
            <w:tcW w:w="2268" w:type="dxa"/>
            <w:gridSpan w:val="2"/>
            <w:tcBorders>
              <w:top w:val="single" w:sz="4" w:space="0" w:color="auto"/>
              <w:left w:val="nil"/>
              <w:bottom w:val="single" w:sz="4" w:space="0" w:color="auto"/>
              <w:right w:val="nil"/>
            </w:tcBorders>
            <w:shd w:val="clear" w:color="000000" w:fill="FFFFFF"/>
            <w:vAlign w:val="bottom"/>
          </w:tcPr>
          <w:p w14:paraId="4C3DEF2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F0B7AEF" w14:textId="77777777" w:rsidR="00D2113C" w:rsidRPr="00D2113C" w:rsidRDefault="00D2113C" w:rsidP="00D2113C">
            <w:pPr>
              <w:suppressAutoHyphens w:val="0"/>
              <w:jc w:val="center"/>
              <w:rPr>
                <w:color w:val="000000"/>
                <w:sz w:val="20"/>
                <w:szCs w:val="20"/>
                <w:lang w:eastAsia="ru-RU"/>
              </w:rPr>
            </w:pPr>
          </w:p>
        </w:tc>
      </w:tr>
      <w:tr w:rsidR="00D2113C" w:rsidRPr="00D2113C" w14:paraId="397BDA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A2A3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мат741</w:t>
            </w:r>
          </w:p>
        </w:tc>
        <w:tc>
          <w:tcPr>
            <w:tcW w:w="709" w:type="dxa"/>
            <w:tcBorders>
              <w:top w:val="nil"/>
              <w:left w:val="nil"/>
              <w:bottom w:val="single" w:sz="4" w:space="0" w:color="auto"/>
              <w:right w:val="single" w:sz="4" w:space="0" w:color="auto"/>
            </w:tcBorders>
            <w:shd w:val="clear" w:color="000000" w:fill="FFFFFF"/>
            <w:vAlign w:val="bottom"/>
            <w:hideMark/>
          </w:tcPr>
          <w:p w14:paraId="1271C4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318E95D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Муфта прямая из нержавеющей стали разборная с внутренним конусным резьбовым соединением, внутренняя/наружная резьба, диаметр условного прохода 32 мм</w:t>
            </w:r>
          </w:p>
        </w:tc>
        <w:tc>
          <w:tcPr>
            <w:tcW w:w="708" w:type="dxa"/>
            <w:tcBorders>
              <w:top w:val="nil"/>
              <w:left w:val="nil"/>
              <w:bottom w:val="single" w:sz="4" w:space="0" w:color="auto"/>
              <w:right w:val="single" w:sz="4" w:space="0" w:color="auto"/>
            </w:tcBorders>
            <w:shd w:val="clear" w:color="000000" w:fill="FFFFFF"/>
            <w:vAlign w:val="bottom"/>
            <w:hideMark/>
          </w:tcPr>
          <w:p w14:paraId="4618190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585D2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23.8.03.04-0255</w:t>
            </w:r>
          </w:p>
        </w:tc>
        <w:tc>
          <w:tcPr>
            <w:tcW w:w="2268" w:type="dxa"/>
            <w:gridSpan w:val="2"/>
            <w:tcBorders>
              <w:top w:val="single" w:sz="4" w:space="0" w:color="auto"/>
              <w:left w:val="nil"/>
              <w:bottom w:val="single" w:sz="4" w:space="0" w:color="auto"/>
              <w:right w:val="nil"/>
            </w:tcBorders>
            <w:shd w:val="clear" w:color="000000" w:fill="FFFFFF"/>
            <w:vAlign w:val="bottom"/>
          </w:tcPr>
          <w:p w14:paraId="19E67D1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A5A6906" w14:textId="77777777" w:rsidR="00D2113C" w:rsidRPr="00D2113C" w:rsidRDefault="00D2113C" w:rsidP="00D2113C">
            <w:pPr>
              <w:suppressAutoHyphens w:val="0"/>
              <w:jc w:val="center"/>
              <w:rPr>
                <w:color w:val="000000"/>
                <w:sz w:val="20"/>
                <w:szCs w:val="20"/>
                <w:lang w:eastAsia="ru-RU"/>
              </w:rPr>
            </w:pPr>
          </w:p>
        </w:tc>
      </w:tr>
      <w:tr w:rsidR="00D2113C" w:rsidRPr="00D2113C" w14:paraId="2B22BC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5F7874B9"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Краны шаровые полипропиленовые PPRC PN20</w:t>
            </w:r>
          </w:p>
        </w:tc>
      </w:tr>
      <w:tr w:rsidR="00D2113C" w:rsidRPr="00D2113C" w14:paraId="125478E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9B70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мат742</w:t>
            </w:r>
          </w:p>
        </w:tc>
        <w:tc>
          <w:tcPr>
            <w:tcW w:w="709" w:type="dxa"/>
            <w:tcBorders>
              <w:top w:val="nil"/>
              <w:left w:val="nil"/>
              <w:bottom w:val="single" w:sz="4" w:space="0" w:color="auto"/>
              <w:right w:val="single" w:sz="4" w:space="0" w:color="auto"/>
            </w:tcBorders>
            <w:shd w:val="clear" w:color="000000" w:fill="FFFFFF"/>
            <w:vAlign w:val="bottom"/>
            <w:hideMark/>
          </w:tcPr>
          <w:p w14:paraId="5C28AB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1F51CC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полипропиленовой, присоединение к трубопроводу под приварку, номинальное давление 2,0 МПа, номинальный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20315F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3117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18.1.09.07-0021</w:t>
            </w:r>
          </w:p>
        </w:tc>
        <w:tc>
          <w:tcPr>
            <w:tcW w:w="2268" w:type="dxa"/>
            <w:gridSpan w:val="2"/>
            <w:tcBorders>
              <w:top w:val="single" w:sz="4" w:space="0" w:color="auto"/>
              <w:left w:val="nil"/>
              <w:bottom w:val="single" w:sz="4" w:space="0" w:color="auto"/>
              <w:right w:val="nil"/>
            </w:tcBorders>
            <w:shd w:val="clear" w:color="000000" w:fill="FFFFFF"/>
            <w:vAlign w:val="bottom"/>
          </w:tcPr>
          <w:p w14:paraId="735D137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4C12FD2" w14:textId="77777777" w:rsidR="00D2113C" w:rsidRPr="00D2113C" w:rsidRDefault="00D2113C" w:rsidP="00D2113C">
            <w:pPr>
              <w:suppressAutoHyphens w:val="0"/>
              <w:jc w:val="center"/>
              <w:rPr>
                <w:color w:val="000000"/>
                <w:sz w:val="20"/>
                <w:szCs w:val="20"/>
                <w:lang w:eastAsia="ru-RU"/>
              </w:rPr>
            </w:pPr>
          </w:p>
        </w:tc>
      </w:tr>
      <w:tr w:rsidR="00D2113C" w:rsidRPr="00D2113C" w14:paraId="750481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DAF52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мат743</w:t>
            </w:r>
          </w:p>
        </w:tc>
        <w:tc>
          <w:tcPr>
            <w:tcW w:w="709" w:type="dxa"/>
            <w:tcBorders>
              <w:top w:val="nil"/>
              <w:left w:val="nil"/>
              <w:bottom w:val="single" w:sz="4" w:space="0" w:color="auto"/>
              <w:right w:val="single" w:sz="4" w:space="0" w:color="auto"/>
            </w:tcBorders>
            <w:shd w:val="clear" w:color="000000" w:fill="FFFFFF"/>
            <w:vAlign w:val="bottom"/>
            <w:hideMark/>
          </w:tcPr>
          <w:p w14:paraId="59FD83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6DBAB2C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полипропиленовой, присоединение к трубопроводу под приварку, номинальное давление 2,0 МПа, номинальный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2E693F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6A4CFE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18.1.09.07-0022</w:t>
            </w:r>
          </w:p>
        </w:tc>
        <w:tc>
          <w:tcPr>
            <w:tcW w:w="2268" w:type="dxa"/>
            <w:gridSpan w:val="2"/>
            <w:tcBorders>
              <w:top w:val="single" w:sz="4" w:space="0" w:color="auto"/>
              <w:left w:val="nil"/>
              <w:bottom w:val="single" w:sz="4" w:space="0" w:color="auto"/>
              <w:right w:val="nil"/>
            </w:tcBorders>
            <w:shd w:val="clear" w:color="000000" w:fill="FFFFFF"/>
            <w:vAlign w:val="bottom"/>
          </w:tcPr>
          <w:p w14:paraId="4BC9C11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60265B5" w14:textId="77777777" w:rsidR="00D2113C" w:rsidRPr="00D2113C" w:rsidRDefault="00D2113C" w:rsidP="00D2113C">
            <w:pPr>
              <w:suppressAutoHyphens w:val="0"/>
              <w:jc w:val="center"/>
              <w:rPr>
                <w:color w:val="000000"/>
                <w:sz w:val="20"/>
                <w:szCs w:val="20"/>
                <w:lang w:eastAsia="ru-RU"/>
              </w:rPr>
            </w:pPr>
          </w:p>
        </w:tc>
      </w:tr>
      <w:tr w:rsidR="00D2113C" w:rsidRPr="00D2113C" w14:paraId="5670DC6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8D602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53124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59644FE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полипропиленовой, присоединение к трубопроводу под приварку, номинальное давление 2,0 МПа, номинальный диаметр 32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85A3C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8DEC6D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18.1.09.07-0023</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557F72B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5617276" w14:textId="77777777" w:rsidR="00D2113C" w:rsidRPr="00D2113C" w:rsidRDefault="00D2113C" w:rsidP="00D2113C">
            <w:pPr>
              <w:suppressAutoHyphens w:val="0"/>
              <w:jc w:val="center"/>
              <w:rPr>
                <w:color w:val="000000"/>
                <w:sz w:val="20"/>
                <w:szCs w:val="20"/>
                <w:lang w:eastAsia="ru-RU"/>
              </w:rPr>
            </w:pPr>
          </w:p>
        </w:tc>
      </w:tr>
      <w:tr w:rsidR="00D2113C" w:rsidRPr="00D2113C" w14:paraId="0AF1F0C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2C341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7C67A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45904B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полипропиленовой, присоединение к трубопроводу под приварку, номинальное давление 2,0 МПа, номинальный диаметр 40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61693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7B25B0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18.1.09.07-0024</w:t>
            </w:r>
          </w:p>
        </w:tc>
        <w:tc>
          <w:tcPr>
            <w:tcW w:w="2268" w:type="dxa"/>
            <w:gridSpan w:val="2"/>
            <w:tcBorders>
              <w:top w:val="single" w:sz="4" w:space="0" w:color="auto"/>
              <w:left w:val="nil"/>
              <w:bottom w:val="single" w:sz="4" w:space="0" w:color="auto"/>
              <w:right w:val="nil"/>
            </w:tcBorders>
            <w:shd w:val="clear" w:color="000000" w:fill="FFFFFF"/>
            <w:vAlign w:val="bottom"/>
          </w:tcPr>
          <w:p w14:paraId="6FF1FDC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1A11010" w14:textId="77777777" w:rsidR="00D2113C" w:rsidRPr="00D2113C" w:rsidRDefault="00D2113C" w:rsidP="00D2113C">
            <w:pPr>
              <w:suppressAutoHyphens w:val="0"/>
              <w:jc w:val="center"/>
              <w:rPr>
                <w:color w:val="000000"/>
                <w:sz w:val="20"/>
                <w:szCs w:val="20"/>
                <w:lang w:eastAsia="ru-RU"/>
              </w:rPr>
            </w:pPr>
          </w:p>
        </w:tc>
      </w:tr>
      <w:tr w:rsidR="00D2113C" w:rsidRPr="00D2113C" w14:paraId="4A6EF2A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AF00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мат746</w:t>
            </w:r>
          </w:p>
        </w:tc>
        <w:tc>
          <w:tcPr>
            <w:tcW w:w="709" w:type="dxa"/>
            <w:tcBorders>
              <w:top w:val="nil"/>
              <w:left w:val="nil"/>
              <w:bottom w:val="single" w:sz="4" w:space="0" w:color="auto"/>
              <w:right w:val="single" w:sz="4" w:space="0" w:color="auto"/>
            </w:tcBorders>
            <w:shd w:val="clear" w:color="000000" w:fill="FFFFFF"/>
            <w:vAlign w:val="bottom"/>
            <w:hideMark/>
          </w:tcPr>
          <w:p w14:paraId="1AB7B70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14F5EE6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Кран шаровой полипропиленовой, присоединение к трубопроводу под приварку, </w:t>
            </w:r>
            <w:r w:rsidRPr="00D2113C">
              <w:rPr>
                <w:color w:val="000000"/>
                <w:sz w:val="20"/>
                <w:szCs w:val="20"/>
                <w:lang w:eastAsia="ru-RU"/>
              </w:rPr>
              <w:lastRenderedPageBreak/>
              <w:t>номинальное давление 2,0 МПа, номинальный диаметр 50 мм</w:t>
            </w:r>
          </w:p>
        </w:tc>
        <w:tc>
          <w:tcPr>
            <w:tcW w:w="708" w:type="dxa"/>
            <w:tcBorders>
              <w:top w:val="nil"/>
              <w:left w:val="nil"/>
              <w:bottom w:val="single" w:sz="4" w:space="0" w:color="auto"/>
              <w:right w:val="single" w:sz="4" w:space="0" w:color="auto"/>
            </w:tcBorders>
            <w:shd w:val="clear" w:color="000000" w:fill="FFFFFF"/>
            <w:vAlign w:val="bottom"/>
            <w:hideMark/>
          </w:tcPr>
          <w:p w14:paraId="39C78AE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727D30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18.1.09.07-0025</w:t>
            </w:r>
          </w:p>
        </w:tc>
        <w:tc>
          <w:tcPr>
            <w:tcW w:w="2268" w:type="dxa"/>
            <w:gridSpan w:val="2"/>
            <w:tcBorders>
              <w:top w:val="single" w:sz="4" w:space="0" w:color="auto"/>
              <w:left w:val="nil"/>
              <w:bottom w:val="single" w:sz="4" w:space="0" w:color="auto"/>
              <w:right w:val="nil"/>
            </w:tcBorders>
            <w:shd w:val="clear" w:color="000000" w:fill="FFFFFF"/>
            <w:vAlign w:val="bottom"/>
          </w:tcPr>
          <w:p w14:paraId="0DD8502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E868A28" w14:textId="77777777" w:rsidR="00D2113C" w:rsidRPr="00D2113C" w:rsidRDefault="00D2113C" w:rsidP="00D2113C">
            <w:pPr>
              <w:suppressAutoHyphens w:val="0"/>
              <w:jc w:val="center"/>
              <w:rPr>
                <w:color w:val="000000"/>
                <w:sz w:val="20"/>
                <w:szCs w:val="20"/>
                <w:lang w:eastAsia="ru-RU"/>
              </w:rPr>
            </w:pPr>
          </w:p>
        </w:tc>
      </w:tr>
      <w:tr w:rsidR="00D2113C" w:rsidRPr="00D2113C" w14:paraId="29AA149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D5FCD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мат747</w:t>
            </w:r>
          </w:p>
        </w:tc>
        <w:tc>
          <w:tcPr>
            <w:tcW w:w="709" w:type="dxa"/>
            <w:tcBorders>
              <w:top w:val="nil"/>
              <w:left w:val="nil"/>
              <w:bottom w:val="single" w:sz="4" w:space="0" w:color="auto"/>
              <w:right w:val="single" w:sz="4" w:space="0" w:color="auto"/>
            </w:tcBorders>
            <w:shd w:val="clear" w:color="000000" w:fill="FFFFFF"/>
            <w:vAlign w:val="bottom"/>
            <w:hideMark/>
          </w:tcPr>
          <w:p w14:paraId="7F5BA9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7A8B129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Кран шаровой полипропиленовой, присоединение к трубопроводу под приварку, номинальное давление 2,0 МПа, номинальный диаметр 63 мм</w:t>
            </w:r>
          </w:p>
        </w:tc>
        <w:tc>
          <w:tcPr>
            <w:tcW w:w="708" w:type="dxa"/>
            <w:tcBorders>
              <w:top w:val="nil"/>
              <w:left w:val="nil"/>
              <w:bottom w:val="single" w:sz="4" w:space="0" w:color="auto"/>
              <w:right w:val="single" w:sz="4" w:space="0" w:color="auto"/>
            </w:tcBorders>
            <w:shd w:val="clear" w:color="000000" w:fill="FFFFFF"/>
            <w:vAlign w:val="bottom"/>
            <w:hideMark/>
          </w:tcPr>
          <w:p w14:paraId="445448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06777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18.1.09.07-0026</w:t>
            </w:r>
          </w:p>
        </w:tc>
        <w:tc>
          <w:tcPr>
            <w:tcW w:w="2268" w:type="dxa"/>
            <w:gridSpan w:val="2"/>
            <w:tcBorders>
              <w:top w:val="single" w:sz="4" w:space="0" w:color="auto"/>
              <w:left w:val="nil"/>
              <w:bottom w:val="single" w:sz="4" w:space="0" w:color="auto"/>
              <w:right w:val="nil"/>
            </w:tcBorders>
            <w:shd w:val="clear" w:color="000000" w:fill="FFFFFF"/>
            <w:vAlign w:val="bottom"/>
          </w:tcPr>
          <w:p w14:paraId="4C61A56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9122F36" w14:textId="77777777" w:rsidR="00D2113C" w:rsidRPr="00D2113C" w:rsidRDefault="00D2113C" w:rsidP="00D2113C">
            <w:pPr>
              <w:suppressAutoHyphens w:val="0"/>
              <w:jc w:val="center"/>
              <w:rPr>
                <w:color w:val="000000"/>
                <w:sz w:val="20"/>
                <w:szCs w:val="20"/>
                <w:lang w:eastAsia="ru-RU"/>
              </w:rPr>
            </w:pPr>
          </w:p>
        </w:tc>
      </w:tr>
      <w:tr w:rsidR="00D2113C" w:rsidRPr="00D2113C" w14:paraId="4B0A5C3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7CE3D25E"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Гидранты пожарные</w:t>
            </w:r>
          </w:p>
        </w:tc>
      </w:tr>
      <w:tr w:rsidR="00D2113C" w:rsidRPr="00D2113C" w14:paraId="0A31EE2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81157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мат748</w:t>
            </w:r>
          </w:p>
        </w:tc>
        <w:tc>
          <w:tcPr>
            <w:tcW w:w="709" w:type="dxa"/>
            <w:tcBorders>
              <w:top w:val="nil"/>
              <w:left w:val="nil"/>
              <w:bottom w:val="single" w:sz="4" w:space="0" w:color="auto"/>
              <w:right w:val="single" w:sz="4" w:space="0" w:color="auto"/>
            </w:tcBorders>
            <w:shd w:val="clear" w:color="000000" w:fill="FFFFFF"/>
            <w:vAlign w:val="bottom"/>
            <w:hideMark/>
          </w:tcPr>
          <w:p w14:paraId="5E21E5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5570323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750 мм</w:t>
            </w:r>
          </w:p>
        </w:tc>
        <w:tc>
          <w:tcPr>
            <w:tcW w:w="708" w:type="dxa"/>
            <w:tcBorders>
              <w:top w:val="nil"/>
              <w:left w:val="nil"/>
              <w:bottom w:val="single" w:sz="4" w:space="0" w:color="auto"/>
              <w:right w:val="single" w:sz="4" w:space="0" w:color="auto"/>
            </w:tcBorders>
            <w:shd w:val="clear" w:color="000000" w:fill="FFFFFF"/>
            <w:vAlign w:val="bottom"/>
            <w:hideMark/>
          </w:tcPr>
          <w:p w14:paraId="4C42E8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DECE0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18.1.10.04-0001</w:t>
            </w:r>
          </w:p>
        </w:tc>
        <w:tc>
          <w:tcPr>
            <w:tcW w:w="2268" w:type="dxa"/>
            <w:gridSpan w:val="2"/>
            <w:tcBorders>
              <w:top w:val="single" w:sz="4" w:space="0" w:color="auto"/>
              <w:left w:val="nil"/>
              <w:bottom w:val="single" w:sz="4" w:space="0" w:color="auto"/>
              <w:right w:val="nil"/>
            </w:tcBorders>
            <w:shd w:val="clear" w:color="000000" w:fill="FFFFFF"/>
            <w:vAlign w:val="bottom"/>
          </w:tcPr>
          <w:p w14:paraId="436C488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C27B405" w14:textId="77777777" w:rsidR="00D2113C" w:rsidRPr="00D2113C" w:rsidRDefault="00D2113C" w:rsidP="00D2113C">
            <w:pPr>
              <w:suppressAutoHyphens w:val="0"/>
              <w:jc w:val="center"/>
              <w:rPr>
                <w:color w:val="000000"/>
                <w:sz w:val="20"/>
                <w:szCs w:val="20"/>
                <w:lang w:eastAsia="ru-RU"/>
              </w:rPr>
            </w:pPr>
          </w:p>
        </w:tc>
      </w:tr>
      <w:tr w:rsidR="00D2113C" w:rsidRPr="00D2113C" w14:paraId="4811A4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889E27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мат749</w:t>
            </w:r>
          </w:p>
        </w:tc>
        <w:tc>
          <w:tcPr>
            <w:tcW w:w="709" w:type="dxa"/>
            <w:tcBorders>
              <w:top w:val="nil"/>
              <w:left w:val="nil"/>
              <w:bottom w:val="single" w:sz="4" w:space="0" w:color="auto"/>
              <w:right w:val="single" w:sz="4" w:space="0" w:color="auto"/>
            </w:tcBorders>
            <w:shd w:val="clear" w:color="000000" w:fill="FFFFFF"/>
            <w:vAlign w:val="bottom"/>
            <w:hideMark/>
          </w:tcPr>
          <w:p w14:paraId="1CC21E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5E1595E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1000 мм</w:t>
            </w:r>
          </w:p>
        </w:tc>
        <w:tc>
          <w:tcPr>
            <w:tcW w:w="708" w:type="dxa"/>
            <w:tcBorders>
              <w:top w:val="nil"/>
              <w:left w:val="nil"/>
              <w:bottom w:val="single" w:sz="4" w:space="0" w:color="auto"/>
              <w:right w:val="single" w:sz="4" w:space="0" w:color="auto"/>
            </w:tcBorders>
            <w:shd w:val="clear" w:color="000000" w:fill="FFFFFF"/>
            <w:vAlign w:val="bottom"/>
            <w:hideMark/>
          </w:tcPr>
          <w:p w14:paraId="7D24D77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6B0F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18.1.10.04-0002</w:t>
            </w:r>
          </w:p>
        </w:tc>
        <w:tc>
          <w:tcPr>
            <w:tcW w:w="2268" w:type="dxa"/>
            <w:gridSpan w:val="2"/>
            <w:tcBorders>
              <w:top w:val="single" w:sz="4" w:space="0" w:color="auto"/>
              <w:left w:val="nil"/>
              <w:bottom w:val="single" w:sz="4" w:space="0" w:color="auto"/>
              <w:right w:val="nil"/>
            </w:tcBorders>
            <w:shd w:val="clear" w:color="000000" w:fill="FFFFFF"/>
            <w:vAlign w:val="bottom"/>
          </w:tcPr>
          <w:p w14:paraId="6B4DEDC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A6E0FA" w14:textId="77777777" w:rsidR="00D2113C" w:rsidRPr="00D2113C" w:rsidRDefault="00D2113C" w:rsidP="00D2113C">
            <w:pPr>
              <w:suppressAutoHyphens w:val="0"/>
              <w:jc w:val="center"/>
              <w:rPr>
                <w:color w:val="000000"/>
                <w:sz w:val="20"/>
                <w:szCs w:val="20"/>
                <w:lang w:eastAsia="ru-RU"/>
              </w:rPr>
            </w:pPr>
          </w:p>
        </w:tc>
      </w:tr>
      <w:tr w:rsidR="00D2113C" w:rsidRPr="00D2113C" w14:paraId="37614E1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7F2A93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мат750</w:t>
            </w:r>
          </w:p>
        </w:tc>
        <w:tc>
          <w:tcPr>
            <w:tcW w:w="709" w:type="dxa"/>
            <w:tcBorders>
              <w:top w:val="nil"/>
              <w:left w:val="nil"/>
              <w:bottom w:val="single" w:sz="4" w:space="0" w:color="auto"/>
              <w:right w:val="single" w:sz="4" w:space="0" w:color="auto"/>
            </w:tcBorders>
            <w:shd w:val="clear" w:color="000000" w:fill="FFFFFF"/>
            <w:vAlign w:val="bottom"/>
            <w:hideMark/>
          </w:tcPr>
          <w:p w14:paraId="63537F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1553D74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1250 мм</w:t>
            </w:r>
          </w:p>
        </w:tc>
        <w:tc>
          <w:tcPr>
            <w:tcW w:w="708" w:type="dxa"/>
            <w:tcBorders>
              <w:top w:val="nil"/>
              <w:left w:val="nil"/>
              <w:bottom w:val="single" w:sz="4" w:space="0" w:color="auto"/>
              <w:right w:val="single" w:sz="4" w:space="0" w:color="auto"/>
            </w:tcBorders>
            <w:shd w:val="clear" w:color="000000" w:fill="FFFFFF"/>
            <w:vAlign w:val="bottom"/>
            <w:hideMark/>
          </w:tcPr>
          <w:p w14:paraId="4C764A1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105D80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18.1.10.04-0003</w:t>
            </w:r>
          </w:p>
        </w:tc>
        <w:tc>
          <w:tcPr>
            <w:tcW w:w="2268" w:type="dxa"/>
            <w:gridSpan w:val="2"/>
            <w:tcBorders>
              <w:top w:val="single" w:sz="4" w:space="0" w:color="auto"/>
              <w:left w:val="nil"/>
              <w:bottom w:val="single" w:sz="4" w:space="0" w:color="auto"/>
              <w:right w:val="nil"/>
            </w:tcBorders>
            <w:shd w:val="clear" w:color="000000" w:fill="FFFFFF"/>
            <w:vAlign w:val="bottom"/>
          </w:tcPr>
          <w:p w14:paraId="083E80A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0DA7257" w14:textId="77777777" w:rsidR="00D2113C" w:rsidRPr="00D2113C" w:rsidRDefault="00D2113C" w:rsidP="00D2113C">
            <w:pPr>
              <w:suppressAutoHyphens w:val="0"/>
              <w:jc w:val="center"/>
              <w:rPr>
                <w:color w:val="000000"/>
                <w:sz w:val="20"/>
                <w:szCs w:val="20"/>
                <w:lang w:eastAsia="ru-RU"/>
              </w:rPr>
            </w:pPr>
          </w:p>
        </w:tc>
      </w:tr>
      <w:tr w:rsidR="00D2113C" w:rsidRPr="00D2113C" w14:paraId="717ABD4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AFEBE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мат751</w:t>
            </w:r>
          </w:p>
        </w:tc>
        <w:tc>
          <w:tcPr>
            <w:tcW w:w="709" w:type="dxa"/>
            <w:tcBorders>
              <w:top w:val="nil"/>
              <w:left w:val="nil"/>
              <w:bottom w:val="single" w:sz="4" w:space="0" w:color="auto"/>
              <w:right w:val="single" w:sz="4" w:space="0" w:color="auto"/>
            </w:tcBorders>
            <w:shd w:val="clear" w:color="000000" w:fill="FFFFFF"/>
            <w:vAlign w:val="bottom"/>
            <w:hideMark/>
          </w:tcPr>
          <w:p w14:paraId="09EF3E6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A39A0A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1500 мм</w:t>
            </w:r>
          </w:p>
        </w:tc>
        <w:tc>
          <w:tcPr>
            <w:tcW w:w="708" w:type="dxa"/>
            <w:tcBorders>
              <w:top w:val="nil"/>
              <w:left w:val="nil"/>
              <w:bottom w:val="single" w:sz="4" w:space="0" w:color="auto"/>
              <w:right w:val="single" w:sz="4" w:space="0" w:color="auto"/>
            </w:tcBorders>
            <w:shd w:val="clear" w:color="000000" w:fill="FFFFFF"/>
            <w:vAlign w:val="bottom"/>
            <w:hideMark/>
          </w:tcPr>
          <w:p w14:paraId="4FD4F9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864B9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18.1.10.04-0004</w:t>
            </w:r>
          </w:p>
        </w:tc>
        <w:tc>
          <w:tcPr>
            <w:tcW w:w="2268" w:type="dxa"/>
            <w:gridSpan w:val="2"/>
            <w:tcBorders>
              <w:top w:val="single" w:sz="4" w:space="0" w:color="auto"/>
              <w:left w:val="nil"/>
              <w:bottom w:val="single" w:sz="4" w:space="0" w:color="auto"/>
              <w:right w:val="nil"/>
            </w:tcBorders>
            <w:shd w:val="clear" w:color="000000" w:fill="FFFFFF"/>
            <w:vAlign w:val="bottom"/>
          </w:tcPr>
          <w:p w14:paraId="0B34F9C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A5ECA12" w14:textId="77777777" w:rsidR="00D2113C" w:rsidRPr="00D2113C" w:rsidRDefault="00D2113C" w:rsidP="00D2113C">
            <w:pPr>
              <w:suppressAutoHyphens w:val="0"/>
              <w:jc w:val="center"/>
              <w:rPr>
                <w:color w:val="000000"/>
                <w:sz w:val="20"/>
                <w:szCs w:val="20"/>
                <w:lang w:eastAsia="ru-RU"/>
              </w:rPr>
            </w:pPr>
          </w:p>
        </w:tc>
      </w:tr>
      <w:tr w:rsidR="00D2113C" w:rsidRPr="00D2113C" w14:paraId="499A52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BD059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мат752</w:t>
            </w:r>
          </w:p>
        </w:tc>
        <w:tc>
          <w:tcPr>
            <w:tcW w:w="709" w:type="dxa"/>
            <w:tcBorders>
              <w:top w:val="nil"/>
              <w:left w:val="nil"/>
              <w:bottom w:val="single" w:sz="4" w:space="0" w:color="auto"/>
              <w:right w:val="single" w:sz="4" w:space="0" w:color="auto"/>
            </w:tcBorders>
            <w:shd w:val="clear" w:color="000000" w:fill="FFFFFF"/>
            <w:vAlign w:val="bottom"/>
            <w:hideMark/>
          </w:tcPr>
          <w:p w14:paraId="4A8D65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2D84568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1750 мм</w:t>
            </w:r>
          </w:p>
        </w:tc>
        <w:tc>
          <w:tcPr>
            <w:tcW w:w="708" w:type="dxa"/>
            <w:tcBorders>
              <w:top w:val="nil"/>
              <w:left w:val="nil"/>
              <w:bottom w:val="single" w:sz="4" w:space="0" w:color="auto"/>
              <w:right w:val="single" w:sz="4" w:space="0" w:color="auto"/>
            </w:tcBorders>
            <w:shd w:val="clear" w:color="000000" w:fill="FFFFFF"/>
            <w:vAlign w:val="bottom"/>
            <w:hideMark/>
          </w:tcPr>
          <w:p w14:paraId="48F952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FCF01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18.1.10.04-0005</w:t>
            </w:r>
          </w:p>
        </w:tc>
        <w:tc>
          <w:tcPr>
            <w:tcW w:w="2268" w:type="dxa"/>
            <w:gridSpan w:val="2"/>
            <w:tcBorders>
              <w:top w:val="single" w:sz="4" w:space="0" w:color="auto"/>
              <w:left w:val="nil"/>
              <w:bottom w:val="single" w:sz="4" w:space="0" w:color="auto"/>
              <w:right w:val="nil"/>
            </w:tcBorders>
            <w:shd w:val="clear" w:color="000000" w:fill="FFFFFF"/>
            <w:vAlign w:val="bottom"/>
          </w:tcPr>
          <w:p w14:paraId="637151E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D607CA4" w14:textId="77777777" w:rsidR="00D2113C" w:rsidRPr="00D2113C" w:rsidRDefault="00D2113C" w:rsidP="00D2113C">
            <w:pPr>
              <w:suppressAutoHyphens w:val="0"/>
              <w:jc w:val="center"/>
              <w:rPr>
                <w:color w:val="000000"/>
                <w:sz w:val="20"/>
                <w:szCs w:val="20"/>
                <w:lang w:eastAsia="ru-RU"/>
              </w:rPr>
            </w:pPr>
          </w:p>
        </w:tc>
      </w:tr>
      <w:tr w:rsidR="00D2113C" w:rsidRPr="00D2113C" w14:paraId="2AF63F1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48D39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мат753</w:t>
            </w:r>
          </w:p>
        </w:tc>
        <w:tc>
          <w:tcPr>
            <w:tcW w:w="709" w:type="dxa"/>
            <w:tcBorders>
              <w:top w:val="nil"/>
              <w:left w:val="nil"/>
              <w:bottom w:val="single" w:sz="4" w:space="0" w:color="auto"/>
              <w:right w:val="single" w:sz="4" w:space="0" w:color="auto"/>
            </w:tcBorders>
            <w:shd w:val="clear" w:color="000000" w:fill="FFFFFF"/>
            <w:vAlign w:val="bottom"/>
            <w:hideMark/>
          </w:tcPr>
          <w:p w14:paraId="44E94E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4571680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2000 мм</w:t>
            </w:r>
          </w:p>
        </w:tc>
        <w:tc>
          <w:tcPr>
            <w:tcW w:w="708" w:type="dxa"/>
            <w:tcBorders>
              <w:top w:val="nil"/>
              <w:left w:val="nil"/>
              <w:bottom w:val="single" w:sz="4" w:space="0" w:color="auto"/>
              <w:right w:val="single" w:sz="4" w:space="0" w:color="auto"/>
            </w:tcBorders>
            <w:shd w:val="clear" w:color="000000" w:fill="FFFFFF"/>
            <w:vAlign w:val="bottom"/>
            <w:hideMark/>
          </w:tcPr>
          <w:p w14:paraId="2AB0F7F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22578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18.1.10.04-0006</w:t>
            </w:r>
          </w:p>
        </w:tc>
        <w:tc>
          <w:tcPr>
            <w:tcW w:w="2268" w:type="dxa"/>
            <w:gridSpan w:val="2"/>
            <w:tcBorders>
              <w:top w:val="single" w:sz="4" w:space="0" w:color="auto"/>
              <w:left w:val="nil"/>
              <w:bottom w:val="single" w:sz="4" w:space="0" w:color="auto"/>
              <w:right w:val="nil"/>
            </w:tcBorders>
            <w:shd w:val="clear" w:color="000000" w:fill="FFFFFF"/>
            <w:vAlign w:val="bottom"/>
          </w:tcPr>
          <w:p w14:paraId="5284027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D5EDAA2" w14:textId="77777777" w:rsidR="00D2113C" w:rsidRPr="00D2113C" w:rsidRDefault="00D2113C" w:rsidP="00D2113C">
            <w:pPr>
              <w:suppressAutoHyphens w:val="0"/>
              <w:jc w:val="center"/>
              <w:rPr>
                <w:color w:val="000000"/>
                <w:sz w:val="20"/>
                <w:szCs w:val="20"/>
                <w:lang w:eastAsia="ru-RU"/>
              </w:rPr>
            </w:pPr>
          </w:p>
        </w:tc>
      </w:tr>
      <w:tr w:rsidR="00D2113C" w:rsidRPr="00D2113C" w14:paraId="082FEEB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3DE03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746C7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1600BE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2250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4CB69D8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4C605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18.1.10.04-0007</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0BC9431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31E9B13" w14:textId="77777777" w:rsidR="00D2113C" w:rsidRPr="00D2113C" w:rsidRDefault="00D2113C" w:rsidP="00D2113C">
            <w:pPr>
              <w:suppressAutoHyphens w:val="0"/>
              <w:jc w:val="center"/>
              <w:rPr>
                <w:color w:val="000000"/>
                <w:sz w:val="20"/>
                <w:szCs w:val="20"/>
                <w:lang w:eastAsia="ru-RU"/>
              </w:rPr>
            </w:pPr>
          </w:p>
        </w:tc>
      </w:tr>
      <w:tr w:rsidR="00D2113C" w:rsidRPr="00D2113C" w14:paraId="06962C4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1E5888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DB420D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25C20D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2500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73637D1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AC2B7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18.1.10.04-0011</w:t>
            </w:r>
          </w:p>
        </w:tc>
        <w:tc>
          <w:tcPr>
            <w:tcW w:w="2268" w:type="dxa"/>
            <w:gridSpan w:val="2"/>
            <w:tcBorders>
              <w:top w:val="single" w:sz="4" w:space="0" w:color="auto"/>
              <w:left w:val="nil"/>
              <w:bottom w:val="single" w:sz="4" w:space="0" w:color="auto"/>
              <w:right w:val="nil"/>
            </w:tcBorders>
            <w:shd w:val="clear" w:color="000000" w:fill="FFFFFF"/>
            <w:vAlign w:val="bottom"/>
          </w:tcPr>
          <w:p w14:paraId="2B0CEC9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9DC6186" w14:textId="77777777" w:rsidR="00D2113C" w:rsidRPr="00D2113C" w:rsidRDefault="00D2113C" w:rsidP="00D2113C">
            <w:pPr>
              <w:suppressAutoHyphens w:val="0"/>
              <w:jc w:val="center"/>
              <w:rPr>
                <w:color w:val="000000"/>
                <w:sz w:val="20"/>
                <w:szCs w:val="20"/>
                <w:lang w:eastAsia="ru-RU"/>
              </w:rPr>
            </w:pPr>
          </w:p>
        </w:tc>
      </w:tr>
      <w:tr w:rsidR="00D2113C" w:rsidRPr="00D2113C" w14:paraId="771534E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2D1D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мат756</w:t>
            </w:r>
          </w:p>
        </w:tc>
        <w:tc>
          <w:tcPr>
            <w:tcW w:w="709" w:type="dxa"/>
            <w:tcBorders>
              <w:top w:val="nil"/>
              <w:left w:val="nil"/>
              <w:bottom w:val="single" w:sz="4" w:space="0" w:color="auto"/>
              <w:right w:val="single" w:sz="4" w:space="0" w:color="auto"/>
            </w:tcBorders>
            <w:shd w:val="clear" w:color="000000" w:fill="FFFFFF"/>
            <w:vAlign w:val="bottom"/>
            <w:hideMark/>
          </w:tcPr>
          <w:p w14:paraId="3FD90C3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04B61F3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2750 мм</w:t>
            </w:r>
          </w:p>
        </w:tc>
        <w:tc>
          <w:tcPr>
            <w:tcW w:w="708" w:type="dxa"/>
            <w:tcBorders>
              <w:top w:val="nil"/>
              <w:left w:val="nil"/>
              <w:bottom w:val="single" w:sz="4" w:space="0" w:color="auto"/>
              <w:right w:val="single" w:sz="4" w:space="0" w:color="auto"/>
            </w:tcBorders>
            <w:shd w:val="clear" w:color="000000" w:fill="FFFFFF"/>
            <w:vAlign w:val="bottom"/>
            <w:hideMark/>
          </w:tcPr>
          <w:p w14:paraId="59D8C2F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BBC88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18.1.10.04-1002</w:t>
            </w:r>
          </w:p>
        </w:tc>
        <w:tc>
          <w:tcPr>
            <w:tcW w:w="2268" w:type="dxa"/>
            <w:gridSpan w:val="2"/>
            <w:tcBorders>
              <w:top w:val="single" w:sz="4" w:space="0" w:color="auto"/>
              <w:left w:val="nil"/>
              <w:bottom w:val="single" w:sz="4" w:space="0" w:color="auto"/>
              <w:right w:val="nil"/>
            </w:tcBorders>
            <w:shd w:val="clear" w:color="000000" w:fill="FFFFFF"/>
            <w:vAlign w:val="bottom"/>
          </w:tcPr>
          <w:p w14:paraId="3AC1D9C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9CC8B9F" w14:textId="77777777" w:rsidR="00D2113C" w:rsidRPr="00D2113C" w:rsidRDefault="00D2113C" w:rsidP="00D2113C">
            <w:pPr>
              <w:suppressAutoHyphens w:val="0"/>
              <w:jc w:val="center"/>
              <w:rPr>
                <w:color w:val="000000"/>
                <w:sz w:val="20"/>
                <w:szCs w:val="20"/>
                <w:lang w:eastAsia="ru-RU"/>
              </w:rPr>
            </w:pPr>
          </w:p>
        </w:tc>
      </w:tr>
      <w:tr w:rsidR="00D2113C" w:rsidRPr="00D2113C" w14:paraId="3F73D8A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39BF34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мат757</w:t>
            </w:r>
          </w:p>
        </w:tc>
        <w:tc>
          <w:tcPr>
            <w:tcW w:w="709" w:type="dxa"/>
            <w:tcBorders>
              <w:top w:val="nil"/>
              <w:left w:val="nil"/>
              <w:bottom w:val="single" w:sz="4" w:space="0" w:color="auto"/>
              <w:right w:val="single" w:sz="4" w:space="0" w:color="auto"/>
            </w:tcBorders>
            <w:shd w:val="clear" w:color="000000" w:fill="FFFFFF"/>
            <w:vAlign w:val="bottom"/>
            <w:hideMark/>
          </w:tcPr>
          <w:p w14:paraId="10D02D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1D7710F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 пожарный подземный, номинальное давление 1,0 МПа, номинальный диаметр 125 мм, высота 500 мм</w:t>
            </w:r>
          </w:p>
        </w:tc>
        <w:tc>
          <w:tcPr>
            <w:tcW w:w="708" w:type="dxa"/>
            <w:tcBorders>
              <w:top w:val="nil"/>
              <w:left w:val="nil"/>
              <w:bottom w:val="single" w:sz="4" w:space="0" w:color="auto"/>
              <w:right w:val="single" w:sz="4" w:space="0" w:color="auto"/>
            </w:tcBorders>
            <w:shd w:val="clear" w:color="000000" w:fill="FFFFFF"/>
            <w:vAlign w:val="bottom"/>
            <w:hideMark/>
          </w:tcPr>
          <w:p w14:paraId="7BD37A4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B06AA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18.1.10.04-1003</w:t>
            </w:r>
          </w:p>
        </w:tc>
        <w:tc>
          <w:tcPr>
            <w:tcW w:w="2268" w:type="dxa"/>
            <w:gridSpan w:val="2"/>
            <w:tcBorders>
              <w:top w:val="single" w:sz="4" w:space="0" w:color="auto"/>
              <w:left w:val="nil"/>
              <w:bottom w:val="single" w:sz="4" w:space="0" w:color="auto"/>
              <w:right w:val="nil"/>
            </w:tcBorders>
            <w:shd w:val="clear" w:color="000000" w:fill="FFFFFF"/>
            <w:vAlign w:val="bottom"/>
          </w:tcPr>
          <w:p w14:paraId="49C3ABF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2A85939" w14:textId="77777777" w:rsidR="00D2113C" w:rsidRPr="00D2113C" w:rsidRDefault="00D2113C" w:rsidP="00D2113C">
            <w:pPr>
              <w:suppressAutoHyphens w:val="0"/>
              <w:jc w:val="center"/>
              <w:rPr>
                <w:color w:val="000000"/>
                <w:sz w:val="20"/>
                <w:szCs w:val="20"/>
                <w:lang w:eastAsia="ru-RU"/>
              </w:rPr>
            </w:pPr>
          </w:p>
        </w:tc>
      </w:tr>
      <w:tr w:rsidR="00D2113C" w:rsidRPr="00D2113C" w14:paraId="04C4757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A4AEC0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мат758</w:t>
            </w:r>
          </w:p>
        </w:tc>
        <w:tc>
          <w:tcPr>
            <w:tcW w:w="709" w:type="dxa"/>
            <w:tcBorders>
              <w:top w:val="nil"/>
              <w:left w:val="nil"/>
              <w:bottom w:val="single" w:sz="4" w:space="0" w:color="auto"/>
              <w:right w:val="single" w:sz="4" w:space="0" w:color="auto"/>
            </w:tcBorders>
            <w:shd w:val="clear" w:color="000000" w:fill="FFFFFF"/>
            <w:vAlign w:val="bottom"/>
            <w:hideMark/>
          </w:tcPr>
          <w:p w14:paraId="074D002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300C13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Гидранты пожарные подземные давлением 1 МПа (10 кгс/см2), диаметром 110 мм, высотой: 750 мм, чугунные</w:t>
            </w:r>
          </w:p>
        </w:tc>
        <w:tc>
          <w:tcPr>
            <w:tcW w:w="708" w:type="dxa"/>
            <w:tcBorders>
              <w:top w:val="nil"/>
              <w:left w:val="nil"/>
              <w:bottom w:val="single" w:sz="4" w:space="0" w:color="auto"/>
              <w:right w:val="single" w:sz="4" w:space="0" w:color="auto"/>
            </w:tcBorders>
            <w:shd w:val="clear" w:color="000000" w:fill="FFFFFF"/>
            <w:vAlign w:val="bottom"/>
            <w:hideMark/>
          </w:tcPr>
          <w:p w14:paraId="5A4BE08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F1B08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000000"/>
            </w:tcBorders>
            <w:shd w:val="clear" w:color="000000" w:fill="FFFFFF"/>
            <w:vAlign w:val="bottom"/>
          </w:tcPr>
          <w:p w14:paraId="720DECD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nil"/>
              <w:bottom w:val="single" w:sz="4" w:space="0" w:color="auto"/>
              <w:right w:val="single" w:sz="4" w:space="0" w:color="000000"/>
            </w:tcBorders>
            <w:shd w:val="clear" w:color="000000" w:fill="FFFFFF"/>
            <w:vAlign w:val="bottom"/>
          </w:tcPr>
          <w:p w14:paraId="1B436D4A" w14:textId="77777777" w:rsidR="00D2113C" w:rsidRPr="00D2113C" w:rsidRDefault="00D2113C" w:rsidP="00D2113C">
            <w:pPr>
              <w:suppressAutoHyphens w:val="0"/>
              <w:jc w:val="center"/>
              <w:rPr>
                <w:color w:val="000000"/>
                <w:sz w:val="20"/>
                <w:szCs w:val="20"/>
                <w:lang w:eastAsia="ru-RU"/>
              </w:rPr>
            </w:pPr>
          </w:p>
        </w:tc>
      </w:tr>
      <w:tr w:rsidR="00D2113C" w:rsidRPr="00D2113C" w14:paraId="3D9595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7FDC32CB"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Фланцы из стали</w:t>
            </w:r>
          </w:p>
        </w:tc>
      </w:tr>
      <w:tr w:rsidR="00D2113C" w:rsidRPr="00D2113C" w14:paraId="460099D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E9ADD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мат759</w:t>
            </w:r>
          </w:p>
        </w:tc>
        <w:tc>
          <w:tcPr>
            <w:tcW w:w="709" w:type="dxa"/>
            <w:tcBorders>
              <w:top w:val="nil"/>
              <w:left w:val="nil"/>
              <w:bottom w:val="single" w:sz="4" w:space="0" w:color="auto"/>
              <w:right w:val="single" w:sz="4" w:space="0" w:color="auto"/>
            </w:tcBorders>
            <w:shd w:val="clear" w:color="000000" w:fill="FFFFFF"/>
            <w:vAlign w:val="bottom"/>
            <w:hideMark/>
          </w:tcPr>
          <w:p w14:paraId="0631E7F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439D2A6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15 мм</w:t>
            </w:r>
          </w:p>
        </w:tc>
        <w:tc>
          <w:tcPr>
            <w:tcW w:w="708" w:type="dxa"/>
            <w:tcBorders>
              <w:top w:val="nil"/>
              <w:left w:val="nil"/>
              <w:bottom w:val="single" w:sz="4" w:space="0" w:color="auto"/>
              <w:right w:val="single" w:sz="4" w:space="0" w:color="auto"/>
            </w:tcBorders>
            <w:shd w:val="clear" w:color="000000" w:fill="FFFFFF"/>
            <w:vAlign w:val="bottom"/>
            <w:hideMark/>
          </w:tcPr>
          <w:p w14:paraId="7F7171C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E2806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23.8.03.11-0147</w:t>
            </w:r>
          </w:p>
        </w:tc>
        <w:tc>
          <w:tcPr>
            <w:tcW w:w="2268" w:type="dxa"/>
            <w:gridSpan w:val="2"/>
            <w:tcBorders>
              <w:top w:val="single" w:sz="4" w:space="0" w:color="auto"/>
              <w:left w:val="nil"/>
              <w:bottom w:val="single" w:sz="4" w:space="0" w:color="auto"/>
              <w:right w:val="nil"/>
            </w:tcBorders>
            <w:shd w:val="clear" w:color="000000" w:fill="FFFFFF"/>
            <w:vAlign w:val="bottom"/>
          </w:tcPr>
          <w:p w14:paraId="20965F5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3D463AC" w14:textId="77777777" w:rsidR="00D2113C" w:rsidRPr="00D2113C" w:rsidRDefault="00D2113C" w:rsidP="00D2113C">
            <w:pPr>
              <w:suppressAutoHyphens w:val="0"/>
              <w:jc w:val="center"/>
              <w:rPr>
                <w:color w:val="000000"/>
                <w:sz w:val="20"/>
                <w:szCs w:val="20"/>
                <w:lang w:eastAsia="ru-RU"/>
              </w:rPr>
            </w:pPr>
          </w:p>
        </w:tc>
      </w:tr>
      <w:tr w:rsidR="00D2113C" w:rsidRPr="00D2113C" w14:paraId="59497CC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01BD86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мат760</w:t>
            </w:r>
          </w:p>
        </w:tc>
        <w:tc>
          <w:tcPr>
            <w:tcW w:w="709" w:type="dxa"/>
            <w:tcBorders>
              <w:top w:val="nil"/>
              <w:left w:val="nil"/>
              <w:bottom w:val="single" w:sz="4" w:space="0" w:color="auto"/>
              <w:right w:val="single" w:sz="4" w:space="0" w:color="auto"/>
            </w:tcBorders>
            <w:shd w:val="clear" w:color="000000" w:fill="FFFFFF"/>
            <w:vAlign w:val="bottom"/>
            <w:hideMark/>
          </w:tcPr>
          <w:p w14:paraId="674AB4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37F4AF1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20 мм</w:t>
            </w:r>
          </w:p>
        </w:tc>
        <w:tc>
          <w:tcPr>
            <w:tcW w:w="708" w:type="dxa"/>
            <w:tcBorders>
              <w:top w:val="nil"/>
              <w:left w:val="nil"/>
              <w:bottom w:val="single" w:sz="4" w:space="0" w:color="auto"/>
              <w:right w:val="single" w:sz="4" w:space="0" w:color="auto"/>
            </w:tcBorders>
            <w:shd w:val="clear" w:color="000000" w:fill="FFFFFF"/>
            <w:vAlign w:val="bottom"/>
            <w:hideMark/>
          </w:tcPr>
          <w:p w14:paraId="40EED9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607E3A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23.8.03.11-0148</w:t>
            </w:r>
          </w:p>
        </w:tc>
        <w:tc>
          <w:tcPr>
            <w:tcW w:w="2268" w:type="dxa"/>
            <w:gridSpan w:val="2"/>
            <w:tcBorders>
              <w:top w:val="single" w:sz="4" w:space="0" w:color="auto"/>
              <w:left w:val="nil"/>
              <w:bottom w:val="single" w:sz="4" w:space="0" w:color="auto"/>
              <w:right w:val="nil"/>
            </w:tcBorders>
            <w:shd w:val="clear" w:color="000000" w:fill="FFFFFF"/>
            <w:vAlign w:val="bottom"/>
          </w:tcPr>
          <w:p w14:paraId="17B5C49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3442B9A" w14:textId="77777777" w:rsidR="00D2113C" w:rsidRPr="00D2113C" w:rsidRDefault="00D2113C" w:rsidP="00D2113C">
            <w:pPr>
              <w:suppressAutoHyphens w:val="0"/>
              <w:jc w:val="center"/>
              <w:rPr>
                <w:color w:val="000000"/>
                <w:sz w:val="20"/>
                <w:szCs w:val="20"/>
                <w:lang w:eastAsia="ru-RU"/>
              </w:rPr>
            </w:pPr>
          </w:p>
        </w:tc>
      </w:tr>
      <w:tr w:rsidR="00D2113C" w:rsidRPr="00D2113C" w14:paraId="57B51101"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343A8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мат761</w:t>
            </w:r>
          </w:p>
        </w:tc>
        <w:tc>
          <w:tcPr>
            <w:tcW w:w="709" w:type="dxa"/>
            <w:tcBorders>
              <w:top w:val="nil"/>
              <w:left w:val="nil"/>
              <w:bottom w:val="single" w:sz="4" w:space="0" w:color="auto"/>
              <w:right w:val="single" w:sz="4" w:space="0" w:color="auto"/>
            </w:tcBorders>
            <w:shd w:val="clear" w:color="000000" w:fill="FFFFFF"/>
            <w:vAlign w:val="bottom"/>
            <w:hideMark/>
          </w:tcPr>
          <w:p w14:paraId="059EF7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3E79F8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25 мм</w:t>
            </w:r>
          </w:p>
        </w:tc>
        <w:tc>
          <w:tcPr>
            <w:tcW w:w="708" w:type="dxa"/>
            <w:tcBorders>
              <w:top w:val="nil"/>
              <w:left w:val="nil"/>
              <w:bottom w:val="single" w:sz="4" w:space="0" w:color="auto"/>
              <w:right w:val="single" w:sz="4" w:space="0" w:color="auto"/>
            </w:tcBorders>
            <w:shd w:val="clear" w:color="000000" w:fill="FFFFFF"/>
            <w:vAlign w:val="bottom"/>
            <w:hideMark/>
          </w:tcPr>
          <w:p w14:paraId="6833F4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C3F63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23.8.03.11-0149</w:t>
            </w:r>
          </w:p>
        </w:tc>
        <w:tc>
          <w:tcPr>
            <w:tcW w:w="2268" w:type="dxa"/>
            <w:gridSpan w:val="2"/>
            <w:tcBorders>
              <w:top w:val="single" w:sz="4" w:space="0" w:color="auto"/>
              <w:left w:val="nil"/>
              <w:bottom w:val="single" w:sz="4" w:space="0" w:color="auto"/>
              <w:right w:val="nil"/>
            </w:tcBorders>
            <w:shd w:val="clear" w:color="000000" w:fill="FFFFFF"/>
            <w:vAlign w:val="bottom"/>
          </w:tcPr>
          <w:p w14:paraId="16C5C70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C710AB8" w14:textId="77777777" w:rsidR="00D2113C" w:rsidRPr="00D2113C" w:rsidRDefault="00D2113C" w:rsidP="00D2113C">
            <w:pPr>
              <w:suppressAutoHyphens w:val="0"/>
              <w:jc w:val="center"/>
              <w:rPr>
                <w:color w:val="000000"/>
                <w:sz w:val="20"/>
                <w:szCs w:val="20"/>
                <w:lang w:eastAsia="ru-RU"/>
              </w:rPr>
            </w:pPr>
          </w:p>
        </w:tc>
      </w:tr>
      <w:tr w:rsidR="00D2113C" w:rsidRPr="00D2113C" w14:paraId="08A9E61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85A3D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мат762</w:t>
            </w:r>
          </w:p>
        </w:tc>
        <w:tc>
          <w:tcPr>
            <w:tcW w:w="709" w:type="dxa"/>
            <w:tcBorders>
              <w:top w:val="nil"/>
              <w:left w:val="nil"/>
              <w:bottom w:val="single" w:sz="4" w:space="0" w:color="auto"/>
              <w:right w:val="single" w:sz="4" w:space="0" w:color="auto"/>
            </w:tcBorders>
            <w:shd w:val="clear" w:color="000000" w:fill="FFFFFF"/>
            <w:vAlign w:val="bottom"/>
            <w:hideMark/>
          </w:tcPr>
          <w:p w14:paraId="18EC19E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4A9F34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32 мм</w:t>
            </w:r>
          </w:p>
        </w:tc>
        <w:tc>
          <w:tcPr>
            <w:tcW w:w="708" w:type="dxa"/>
            <w:tcBorders>
              <w:top w:val="nil"/>
              <w:left w:val="nil"/>
              <w:bottom w:val="single" w:sz="4" w:space="0" w:color="auto"/>
              <w:right w:val="single" w:sz="4" w:space="0" w:color="auto"/>
            </w:tcBorders>
            <w:shd w:val="clear" w:color="000000" w:fill="FFFFFF"/>
            <w:vAlign w:val="bottom"/>
            <w:hideMark/>
          </w:tcPr>
          <w:p w14:paraId="76E7C90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172B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23.8.03.11-0150</w:t>
            </w:r>
          </w:p>
        </w:tc>
        <w:tc>
          <w:tcPr>
            <w:tcW w:w="2268" w:type="dxa"/>
            <w:gridSpan w:val="2"/>
            <w:tcBorders>
              <w:top w:val="single" w:sz="4" w:space="0" w:color="auto"/>
              <w:left w:val="nil"/>
              <w:bottom w:val="single" w:sz="4" w:space="0" w:color="auto"/>
              <w:right w:val="nil"/>
            </w:tcBorders>
            <w:shd w:val="clear" w:color="000000" w:fill="FFFFFF"/>
            <w:vAlign w:val="bottom"/>
          </w:tcPr>
          <w:p w14:paraId="54DDEC3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0BB333F" w14:textId="77777777" w:rsidR="00D2113C" w:rsidRPr="00D2113C" w:rsidRDefault="00D2113C" w:rsidP="00D2113C">
            <w:pPr>
              <w:suppressAutoHyphens w:val="0"/>
              <w:jc w:val="center"/>
              <w:rPr>
                <w:color w:val="000000"/>
                <w:sz w:val="20"/>
                <w:szCs w:val="20"/>
                <w:lang w:eastAsia="ru-RU"/>
              </w:rPr>
            </w:pPr>
          </w:p>
        </w:tc>
      </w:tr>
      <w:tr w:rsidR="00D2113C" w:rsidRPr="00D2113C" w14:paraId="4491066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8ED7B1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мат763</w:t>
            </w:r>
          </w:p>
        </w:tc>
        <w:tc>
          <w:tcPr>
            <w:tcW w:w="709" w:type="dxa"/>
            <w:tcBorders>
              <w:top w:val="nil"/>
              <w:left w:val="nil"/>
              <w:bottom w:val="single" w:sz="4" w:space="0" w:color="auto"/>
              <w:right w:val="single" w:sz="4" w:space="0" w:color="auto"/>
            </w:tcBorders>
            <w:shd w:val="clear" w:color="000000" w:fill="FFFFFF"/>
            <w:vAlign w:val="bottom"/>
            <w:hideMark/>
          </w:tcPr>
          <w:p w14:paraId="49970C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42BADB7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40 мм</w:t>
            </w:r>
          </w:p>
        </w:tc>
        <w:tc>
          <w:tcPr>
            <w:tcW w:w="708" w:type="dxa"/>
            <w:tcBorders>
              <w:top w:val="nil"/>
              <w:left w:val="nil"/>
              <w:bottom w:val="single" w:sz="4" w:space="0" w:color="auto"/>
              <w:right w:val="single" w:sz="4" w:space="0" w:color="auto"/>
            </w:tcBorders>
            <w:shd w:val="clear" w:color="000000" w:fill="FFFFFF"/>
            <w:vAlign w:val="bottom"/>
            <w:hideMark/>
          </w:tcPr>
          <w:p w14:paraId="158211C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9F136A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23.8.03.11-0151</w:t>
            </w:r>
          </w:p>
        </w:tc>
        <w:tc>
          <w:tcPr>
            <w:tcW w:w="2268" w:type="dxa"/>
            <w:gridSpan w:val="2"/>
            <w:tcBorders>
              <w:top w:val="single" w:sz="4" w:space="0" w:color="auto"/>
              <w:left w:val="nil"/>
              <w:bottom w:val="single" w:sz="4" w:space="0" w:color="auto"/>
              <w:right w:val="nil"/>
            </w:tcBorders>
            <w:shd w:val="clear" w:color="000000" w:fill="FFFFFF"/>
            <w:vAlign w:val="bottom"/>
          </w:tcPr>
          <w:p w14:paraId="75CA1D9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5DF5A1D" w14:textId="77777777" w:rsidR="00D2113C" w:rsidRPr="00D2113C" w:rsidRDefault="00D2113C" w:rsidP="00D2113C">
            <w:pPr>
              <w:suppressAutoHyphens w:val="0"/>
              <w:jc w:val="center"/>
              <w:rPr>
                <w:color w:val="000000"/>
                <w:sz w:val="20"/>
                <w:szCs w:val="20"/>
                <w:lang w:eastAsia="ru-RU"/>
              </w:rPr>
            </w:pPr>
          </w:p>
        </w:tc>
      </w:tr>
      <w:tr w:rsidR="00D2113C" w:rsidRPr="00D2113C" w14:paraId="1888EBF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0AAF0D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8B286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3E2ED8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50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3BF52B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DD649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60C3CF6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2F83EAA" w14:textId="77777777" w:rsidR="00D2113C" w:rsidRPr="00D2113C" w:rsidRDefault="00D2113C" w:rsidP="00D2113C">
            <w:pPr>
              <w:suppressAutoHyphens w:val="0"/>
              <w:jc w:val="center"/>
              <w:rPr>
                <w:color w:val="000000"/>
                <w:sz w:val="20"/>
                <w:szCs w:val="20"/>
                <w:lang w:eastAsia="ru-RU"/>
              </w:rPr>
            </w:pPr>
          </w:p>
        </w:tc>
      </w:tr>
      <w:tr w:rsidR="00D2113C" w:rsidRPr="00D2113C" w14:paraId="4A69912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7D0D4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0177B23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7FCC54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65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728A10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CB5D7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23.8.03.11-0153</w:t>
            </w:r>
          </w:p>
        </w:tc>
        <w:tc>
          <w:tcPr>
            <w:tcW w:w="2268" w:type="dxa"/>
            <w:gridSpan w:val="2"/>
            <w:tcBorders>
              <w:top w:val="single" w:sz="4" w:space="0" w:color="auto"/>
              <w:left w:val="nil"/>
              <w:bottom w:val="single" w:sz="4" w:space="0" w:color="auto"/>
              <w:right w:val="nil"/>
            </w:tcBorders>
            <w:shd w:val="clear" w:color="000000" w:fill="FFFFFF"/>
            <w:vAlign w:val="bottom"/>
          </w:tcPr>
          <w:p w14:paraId="070D4A3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3E60564" w14:textId="77777777" w:rsidR="00D2113C" w:rsidRPr="00D2113C" w:rsidRDefault="00D2113C" w:rsidP="00D2113C">
            <w:pPr>
              <w:suppressAutoHyphens w:val="0"/>
              <w:jc w:val="center"/>
              <w:rPr>
                <w:color w:val="000000"/>
                <w:sz w:val="20"/>
                <w:szCs w:val="20"/>
                <w:lang w:eastAsia="ru-RU"/>
              </w:rPr>
            </w:pPr>
          </w:p>
        </w:tc>
      </w:tr>
      <w:tr w:rsidR="00D2113C" w:rsidRPr="00D2113C" w14:paraId="37CC45E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EF1D45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мат766</w:t>
            </w:r>
          </w:p>
        </w:tc>
        <w:tc>
          <w:tcPr>
            <w:tcW w:w="709" w:type="dxa"/>
            <w:tcBorders>
              <w:top w:val="nil"/>
              <w:left w:val="nil"/>
              <w:bottom w:val="single" w:sz="4" w:space="0" w:color="auto"/>
              <w:right w:val="single" w:sz="4" w:space="0" w:color="auto"/>
            </w:tcBorders>
            <w:shd w:val="clear" w:color="000000" w:fill="FFFFFF"/>
            <w:vAlign w:val="bottom"/>
            <w:hideMark/>
          </w:tcPr>
          <w:p w14:paraId="2E6AF0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57A3FBD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80 мм</w:t>
            </w:r>
          </w:p>
        </w:tc>
        <w:tc>
          <w:tcPr>
            <w:tcW w:w="708" w:type="dxa"/>
            <w:tcBorders>
              <w:top w:val="nil"/>
              <w:left w:val="nil"/>
              <w:bottom w:val="single" w:sz="4" w:space="0" w:color="auto"/>
              <w:right w:val="single" w:sz="4" w:space="0" w:color="auto"/>
            </w:tcBorders>
            <w:shd w:val="clear" w:color="000000" w:fill="FFFFFF"/>
            <w:vAlign w:val="bottom"/>
            <w:hideMark/>
          </w:tcPr>
          <w:p w14:paraId="4900BF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B8755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23.8.03.11-0154</w:t>
            </w:r>
          </w:p>
        </w:tc>
        <w:tc>
          <w:tcPr>
            <w:tcW w:w="2268" w:type="dxa"/>
            <w:gridSpan w:val="2"/>
            <w:tcBorders>
              <w:top w:val="single" w:sz="4" w:space="0" w:color="auto"/>
              <w:left w:val="nil"/>
              <w:bottom w:val="single" w:sz="4" w:space="0" w:color="auto"/>
              <w:right w:val="nil"/>
            </w:tcBorders>
            <w:shd w:val="clear" w:color="000000" w:fill="FFFFFF"/>
            <w:vAlign w:val="bottom"/>
          </w:tcPr>
          <w:p w14:paraId="0B799E0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3B0918A" w14:textId="77777777" w:rsidR="00D2113C" w:rsidRPr="00D2113C" w:rsidRDefault="00D2113C" w:rsidP="00D2113C">
            <w:pPr>
              <w:suppressAutoHyphens w:val="0"/>
              <w:jc w:val="center"/>
              <w:rPr>
                <w:color w:val="000000"/>
                <w:sz w:val="20"/>
                <w:szCs w:val="20"/>
                <w:lang w:eastAsia="ru-RU"/>
              </w:rPr>
            </w:pPr>
          </w:p>
        </w:tc>
      </w:tr>
      <w:tr w:rsidR="00D2113C" w:rsidRPr="00D2113C" w14:paraId="65BE0B5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A2A8E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мат767</w:t>
            </w:r>
          </w:p>
        </w:tc>
        <w:tc>
          <w:tcPr>
            <w:tcW w:w="709" w:type="dxa"/>
            <w:tcBorders>
              <w:top w:val="nil"/>
              <w:left w:val="nil"/>
              <w:bottom w:val="single" w:sz="4" w:space="0" w:color="auto"/>
              <w:right w:val="single" w:sz="4" w:space="0" w:color="auto"/>
            </w:tcBorders>
            <w:shd w:val="clear" w:color="000000" w:fill="FFFFFF"/>
            <w:vAlign w:val="bottom"/>
            <w:hideMark/>
          </w:tcPr>
          <w:p w14:paraId="253674A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35269A4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100 мм</w:t>
            </w:r>
          </w:p>
        </w:tc>
        <w:tc>
          <w:tcPr>
            <w:tcW w:w="708" w:type="dxa"/>
            <w:tcBorders>
              <w:top w:val="nil"/>
              <w:left w:val="nil"/>
              <w:bottom w:val="single" w:sz="4" w:space="0" w:color="auto"/>
              <w:right w:val="single" w:sz="4" w:space="0" w:color="auto"/>
            </w:tcBorders>
            <w:shd w:val="clear" w:color="000000" w:fill="FFFFFF"/>
            <w:vAlign w:val="bottom"/>
            <w:hideMark/>
          </w:tcPr>
          <w:p w14:paraId="24F9DE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0D4EC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23.8.03.11-0155</w:t>
            </w:r>
          </w:p>
        </w:tc>
        <w:tc>
          <w:tcPr>
            <w:tcW w:w="2268" w:type="dxa"/>
            <w:gridSpan w:val="2"/>
            <w:tcBorders>
              <w:top w:val="single" w:sz="4" w:space="0" w:color="auto"/>
              <w:left w:val="nil"/>
              <w:bottom w:val="single" w:sz="4" w:space="0" w:color="auto"/>
              <w:right w:val="nil"/>
            </w:tcBorders>
            <w:shd w:val="clear" w:color="000000" w:fill="FFFFFF"/>
            <w:vAlign w:val="bottom"/>
          </w:tcPr>
          <w:p w14:paraId="237D277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3600575" w14:textId="77777777" w:rsidR="00D2113C" w:rsidRPr="00D2113C" w:rsidRDefault="00D2113C" w:rsidP="00D2113C">
            <w:pPr>
              <w:suppressAutoHyphens w:val="0"/>
              <w:jc w:val="center"/>
              <w:rPr>
                <w:color w:val="000000"/>
                <w:sz w:val="20"/>
                <w:szCs w:val="20"/>
                <w:lang w:eastAsia="ru-RU"/>
              </w:rPr>
            </w:pPr>
          </w:p>
        </w:tc>
      </w:tr>
      <w:tr w:rsidR="00D2113C" w:rsidRPr="00D2113C" w14:paraId="191846E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C58D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мат768</w:t>
            </w:r>
          </w:p>
        </w:tc>
        <w:tc>
          <w:tcPr>
            <w:tcW w:w="709" w:type="dxa"/>
            <w:tcBorders>
              <w:top w:val="nil"/>
              <w:left w:val="nil"/>
              <w:bottom w:val="single" w:sz="4" w:space="0" w:color="auto"/>
              <w:right w:val="single" w:sz="4" w:space="0" w:color="auto"/>
            </w:tcBorders>
            <w:shd w:val="clear" w:color="000000" w:fill="FFFFFF"/>
            <w:vAlign w:val="bottom"/>
            <w:hideMark/>
          </w:tcPr>
          <w:p w14:paraId="23D9F35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7B59B00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125 мм</w:t>
            </w:r>
          </w:p>
        </w:tc>
        <w:tc>
          <w:tcPr>
            <w:tcW w:w="708" w:type="dxa"/>
            <w:tcBorders>
              <w:top w:val="nil"/>
              <w:left w:val="nil"/>
              <w:bottom w:val="single" w:sz="4" w:space="0" w:color="auto"/>
              <w:right w:val="single" w:sz="4" w:space="0" w:color="auto"/>
            </w:tcBorders>
            <w:shd w:val="clear" w:color="000000" w:fill="FFFFFF"/>
            <w:vAlign w:val="bottom"/>
            <w:hideMark/>
          </w:tcPr>
          <w:p w14:paraId="3AC3628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4A68D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23.8.03.11-0156</w:t>
            </w:r>
          </w:p>
        </w:tc>
        <w:tc>
          <w:tcPr>
            <w:tcW w:w="2268" w:type="dxa"/>
            <w:gridSpan w:val="2"/>
            <w:tcBorders>
              <w:top w:val="single" w:sz="4" w:space="0" w:color="auto"/>
              <w:left w:val="nil"/>
              <w:bottom w:val="single" w:sz="4" w:space="0" w:color="auto"/>
              <w:right w:val="nil"/>
            </w:tcBorders>
            <w:shd w:val="clear" w:color="000000" w:fill="FFFFFF"/>
            <w:vAlign w:val="bottom"/>
          </w:tcPr>
          <w:p w14:paraId="348F993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3F64095" w14:textId="77777777" w:rsidR="00D2113C" w:rsidRPr="00D2113C" w:rsidRDefault="00D2113C" w:rsidP="00D2113C">
            <w:pPr>
              <w:suppressAutoHyphens w:val="0"/>
              <w:jc w:val="center"/>
              <w:rPr>
                <w:color w:val="000000"/>
                <w:sz w:val="20"/>
                <w:szCs w:val="20"/>
                <w:lang w:eastAsia="ru-RU"/>
              </w:rPr>
            </w:pPr>
          </w:p>
        </w:tc>
      </w:tr>
      <w:tr w:rsidR="00D2113C" w:rsidRPr="00D2113C" w14:paraId="76388B0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365F8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мат769</w:t>
            </w:r>
          </w:p>
        </w:tc>
        <w:tc>
          <w:tcPr>
            <w:tcW w:w="709" w:type="dxa"/>
            <w:tcBorders>
              <w:top w:val="nil"/>
              <w:left w:val="nil"/>
              <w:bottom w:val="single" w:sz="4" w:space="0" w:color="auto"/>
              <w:right w:val="single" w:sz="4" w:space="0" w:color="auto"/>
            </w:tcBorders>
            <w:shd w:val="clear" w:color="000000" w:fill="FFFFFF"/>
            <w:vAlign w:val="bottom"/>
            <w:hideMark/>
          </w:tcPr>
          <w:p w14:paraId="09ED7B9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76A9E7C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150 мм</w:t>
            </w:r>
          </w:p>
        </w:tc>
        <w:tc>
          <w:tcPr>
            <w:tcW w:w="708" w:type="dxa"/>
            <w:tcBorders>
              <w:top w:val="nil"/>
              <w:left w:val="nil"/>
              <w:bottom w:val="single" w:sz="4" w:space="0" w:color="auto"/>
              <w:right w:val="single" w:sz="4" w:space="0" w:color="auto"/>
            </w:tcBorders>
            <w:shd w:val="clear" w:color="000000" w:fill="FFFFFF"/>
            <w:vAlign w:val="bottom"/>
            <w:hideMark/>
          </w:tcPr>
          <w:p w14:paraId="6F2E8EE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82DB9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23.8.03.11-0157</w:t>
            </w:r>
          </w:p>
        </w:tc>
        <w:tc>
          <w:tcPr>
            <w:tcW w:w="2268" w:type="dxa"/>
            <w:gridSpan w:val="2"/>
            <w:tcBorders>
              <w:top w:val="single" w:sz="4" w:space="0" w:color="auto"/>
              <w:left w:val="nil"/>
              <w:bottom w:val="single" w:sz="4" w:space="0" w:color="auto"/>
              <w:right w:val="nil"/>
            </w:tcBorders>
            <w:shd w:val="clear" w:color="000000" w:fill="FFFFFF"/>
            <w:vAlign w:val="bottom"/>
          </w:tcPr>
          <w:p w14:paraId="3D31F4C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0898177" w14:textId="77777777" w:rsidR="00D2113C" w:rsidRPr="00D2113C" w:rsidRDefault="00D2113C" w:rsidP="00D2113C">
            <w:pPr>
              <w:suppressAutoHyphens w:val="0"/>
              <w:jc w:val="center"/>
              <w:rPr>
                <w:color w:val="000000"/>
                <w:sz w:val="20"/>
                <w:szCs w:val="20"/>
                <w:lang w:eastAsia="ru-RU"/>
              </w:rPr>
            </w:pPr>
          </w:p>
        </w:tc>
      </w:tr>
      <w:tr w:rsidR="00D2113C" w:rsidRPr="00D2113C" w14:paraId="57F65D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23A22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мат770</w:t>
            </w:r>
          </w:p>
        </w:tc>
        <w:tc>
          <w:tcPr>
            <w:tcW w:w="709" w:type="dxa"/>
            <w:tcBorders>
              <w:top w:val="nil"/>
              <w:left w:val="nil"/>
              <w:bottom w:val="single" w:sz="4" w:space="0" w:color="auto"/>
              <w:right w:val="single" w:sz="4" w:space="0" w:color="auto"/>
            </w:tcBorders>
            <w:shd w:val="clear" w:color="000000" w:fill="FFFFFF"/>
            <w:vAlign w:val="bottom"/>
            <w:hideMark/>
          </w:tcPr>
          <w:p w14:paraId="3B3806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6F5FA52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200 мм</w:t>
            </w:r>
          </w:p>
        </w:tc>
        <w:tc>
          <w:tcPr>
            <w:tcW w:w="708" w:type="dxa"/>
            <w:tcBorders>
              <w:top w:val="nil"/>
              <w:left w:val="nil"/>
              <w:bottom w:val="single" w:sz="4" w:space="0" w:color="auto"/>
              <w:right w:val="single" w:sz="4" w:space="0" w:color="auto"/>
            </w:tcBorders>
            <w:shd w:val="clear" w:color="000000" w:fill="FFFFFF"/>
            <w:vAlign w:val="bottom"/>
            <w:hideMark/>
          </w:tcPr>
          <w:p w14:paraId="435100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57D9B0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23.8.03.11-0158</w:t>
            </w:r>
          </w:p>
        </w:tc>
        <w:tc>
          <w:tcPr>
            <w:tcW w:w="2268" w:type="dxa"/>
            <w:gridSpan w:val="2"/>
            <w:tcBorders>
              <w:top w:val="single" w:sz="4" w:space="0" w:color="auto"/>
              <w:left w:val="nil"/>
              <w:bottom w:val="single" w:sz="4" w:space="0" w:color="auto"/>
              <w:right w:val="nil"/>
            </w:tcBorders>
            <w:shd w:val="clear" w:color="000000" w:fill="FFFFFF"/>
            <w:vAlign w:val="bottom"/>
          </w:tcPr>
          <w:p w14:paraId="0EB0E3C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31F6F1C" w14:textId="77777777" w:rsidR="00D2113C" w:rsidRPr="00D2113C" w:rsidRDefault="00D2113C" w:rsidP="00D2113C">
            <w:pPr>
              <w:suppressAutoHyphens w:val="0"/>
              <w:jc w:val="center"/>
              <w:rPr>
                <w:color w:val="000000"/>
                <w:sz w:val="20"/>
                <w:szCs w:val="20"/>
                <w:lang w:eastAsia="ru-RU"/>
              </w:rPr>
            </w:pPr>
          </w:p>
        </w:tc>
      </w:tr>
      <w:tr w:rsidR="00D2113C" w:rsidRPr="00D2113C" w14:paraId="17C0966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7CA9B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мат771</w:t>
            </w:r>
          </w:p>
        </w:tc>
        <w:tc>
          <w:tcPr>
            <w:tcW w:w="709" w:type="dxa"/>
            <w:tcBorders>
              <w:top w:val="nil"/>
              <w:left w:val="nil"/>
              <w:bottom w:val="single" w:sz="4" w:space="0" w:color="auto"/>
              <w:right w:val="single" w:sz="4" w:space="0" w:color="auto"/>
            </w:tcBorders>
            <w:shd w:val="clear" w:color="000000" w:fill="FFFFFF"/>
            <w:vAlign w:val="bottom"/>
            <w:hideMark/>
          </w:tcPr>
          <w:p w14:paraId="468728D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4A37BB9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250 мм</w:t>
            </w:r>
          </w:p>
        </w:tc>
        <w:tc>
          <w:tcPr>
            <w:tcW w:w="708" w:type="dxa"/>
            <w:tcBorders>
              <w:top w:val="nil"/>
              <w:left w:val="nil"/>
              <w:bottom w:val="single" w:sz="4" w:space="0" w:color="auto"/>
              <w:right w:val="single" w:sz="4" w:space="0" w:color="auto"/>
            </w:tcBorders>
            <w:shd w:val="clear" w:color="000000" w:fill="FFFFFF"/>
            <w:vAlign w:val="bottom"/>
            <w:hideMark/>
          </w:tcPr>
          <w:p w14:paraId="5725769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344332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23.8.03.11-0159</w:t>
            </w:r>
          </w:p>
        </w:tc>
        <w:tc>
          <w:tcPr>
            <w:tcW w:w="2268" w:type="dxa"/>
            <w:gridSpan w:val="2"/>
            <w:tcBorders>
              <w:top w:val="single" w:sz="4" w:space="0" w:color="auto"/>
              <w:left w:val="nil"/>
              <w:bottom w:val="single" w:sz="4" w:space="0" w:color="auto"/>
              <w:right w:val="nil"/>
            </w:tcBorders>
            <w:shd w:val="clear" w:color="000000" w:fill="FFFFFF"/>
            <w:vAlign w:val="bottom"/>
          </w:tcPr>
          <w:p w14:paraId="7A6C7D3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F0CC3CF" w14:textId="77777777" w:rsidR="00D2113C" w:rsidRPr="00D2113C" w:rsidRDefault="00D2113C" w:rsidP="00D2113C">
            <w:pPr>
              <w:suppressAutoHyphens w:val="0"/>
              <w:jc w:val="center"/>
              <w:rPr>
                <w:color w:val="000000"/>
                <w:sz w:val="20"/>
                <w:szCs w:val="20"/>
                <w:lang w:eastAsia="ru-RU"/>
              </w:rPr>
            </w:pPr>
          </w:p>
        </w:tc>
      </w:tr>
      <w:tr w:rsidR="00D2113C" w:rsidRPr="00D2113C" w14:paraId="5EBAE0F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25765E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мат772</w:t>
            </w:r>
          </w:p>
        </w:tc>
        <w:tc>
          <w:tcPr>
            <w:tcW w:w="709" w:type="dxa"/>
            <w:tcBorders>
              <w:top w:val="nil"/>
              <w:left w:val="nil"/>
              <w:bottom w:val="single" w:sz="4" w:space="0" w:color="auto"/>
              <w:right w:val="single" w:sz="4" w:space="0" w:color="auto"/>
            </w:tcBorders>
            <w:shd w:val="clear" w:color="000000" w:fill="FFFFFF"/>
            <w:vAlign w:val="bottom"/>
            <w:hideMark/>
          </w:tcPr>
          <w:p w14:paraId="7DEC4E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6D9A643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Фланец стальной плоский приварной с соединительным выступом, марка стали 20, номинальное давление 1,6 МПа, номинальный диаметр 300 мм</w:t>
            </w:r>
          </w:p>
        </w:tc>
        <w:tc>
          <w:tcPr>
            <w:tcW w:w="708" w:type="dxa"/>
            <w:tcBorders>
              <w:top w:val="nil"/>
              <w:left w:val="nil"/>
              <w:bottom w:val="single" w:sz="4" w:space="0" w:color="auto"/>
              <w:right w:val="single" w:sz="4" w:space="0" w:color="auto"/>
            </w:tcBorders>
            <w:shd w:val="clear" w:color="000000" w:fill="FFFFFF"/>
            <w:vAlign w:val="bottom"/>
            <w:hideMark/>
          </w:tcPr>
          <w:p w14:paraId="5703ED4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CB349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23.8.03.11-0160</w:t>
            </w:r>
          </w:p>
        </w:tc>
        <w:tc>
          <w:tcPr>
            <w:tcW w:w="2268" w:type="dxa"/>
            <w:gridSpan w:val="2"/>
            <w:tcBorders>
              <w:top w:val="single" w:sz="4" w:space="0" w:color="auto"/>
              <w:left w:val="nil"/>
              <w:bottom w:val="single" w:sz="4" w:space="0" w:color="auto"/>
              <w:right w:val="nil"/>
            </w:tcBorders>
            <w:shd w:val="clear" w:color="000000" w:fill="FFFFFF"/>
            <w:vAlign w:val="bottom"/>
          </w:tcPr>
          <w:p w14:paraId="1519E1B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CF42EFA" w14:textId="77777777" w:rsidR="00D2113C" w:rsidRPr="00D2113C" w:rsidRDefault="00D2113C" w:rsidP="00D2113C">
            <w:pPr>
              <w:suppressAutoHyphens w:val="0"/>
              <w:jc w:val="center"/>
              <w:rPr>
                <w:color w:val="000000"/>
                <w:sz w:val="20"/>
                <w:szCs w:val="20"/>
                <w:lang w:eastAsia="ru-RU"/>
              </w:rPr>
            </w:pPr>
          </w:p>
        </w:tc>
      </w:tr>
      <w:tr w:rsidR="00D2113C" w:rsidRPr="00D2113C" w14:paraId="63547D8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4255741E"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Фланцы из ковкого чугуна фиксирующие для ПЭ и ПВХ труб (импорт)</w:t>
            </w:r>
          </w:p>
        </w:tc>
      </w:tr>
      <w:tr w:rsidR="00D2113C" w:rsidRPr="00D2113C" w14:paraId="7C1F8F0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3B61CEE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мат773</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324B931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1855C58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50/63 мм, давлением 1,6 МПа (16 кгс/см2)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2D87710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40091B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3882086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F892A10" w14:textId="77777777" w:rsidR="00D2113C" w:rsidRPr="00D2113C" w:rsidRDefault="00D2113C" w:rsidP="00D2113C">
            <w:pPr>
              <w:suppressAutoHyphens w:val="0"/>
              <w:jc w:val="center"/>
              <w:rPr>
                <w:color w:val="000000"/>
                <w:sz w:val="20"/>
                <w:szCs w:val="20"/>
                <w:lang w:eastAsia="ru-RU"/>
              </w:rPr>
            </w:pPr>
          </w:p>
        </w:tc>
      </w:tr>
      <w:tr w:rsidR="00D2113C" w:rsidRPr="00D2113C" w14:paraId="7977FE6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61C03E5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мат774</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7246E3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3BA603C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60/63 мм, давлением 1,6 МПа (16 кгс/см2)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AECFA6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204E67C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7AF11A6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E8E058F" w14:textId="77777777" w:rsidR="00D2113C" w:rsidRPr="00D2113C" w:rsidRDefault="00D2113C" w:rsidP="00D2113C">
            <w:pPr>
              <w:suppressAutoHyphens w:val="0"/>
              <w:jc w:val="center"/>
              <w:rPr>
                <w:color w:val="000000"/>
                <w:sz w:val="20"/>
                <w:szCs w:val="20"/>
                <w:lang w:eastAsia="ru-RU"/>
              </w:rPr>
            </w:pPr>
          </w:p>
        </w:tc>
      </w:tr>
      <w:tr w:rsidR="00D2113C" w:rsidRPr="00D2113C" w14:paraId="322452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B67FC9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мат775</w:t>
            </w:r>
          </w:p>
        </w:tc>
        <w:tc>
          <w:tcPr>
            <w:tcW w:w="709" w:type="dxa"/>
            <w:tcBorders>
              <w:top w:val="nil"/>
              <w:left w:val="nil"/>
              <w:bottom w:val="single" w:sz="4" w:space="0" w:color="auto"/>
              <w:right w:val="single" w:sz="4" w:space="0" w:color="auto"/>
            </w:tcBorders>
            <w:shd w:val="clear" w:color="000000" w:fill="FFFFFF"/>
            <w:vAlign w:val="bottom"/>
            <w:hideMark/>
          </w:tcPr>
          <w:p w14:paraId="2F518C1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6678FFE9"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60/75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4AFE838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107E1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65D0C5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AAF4CDA" w14:textId="77777777" w:rsidR="00D2113C" w:rsidRPr="00D2113C" w:rsidRDefault="00D2113C" w:rsidP="00D2113C">
            <w:pPr>
              <w:suppressAutoHyphens w:val="0"/>
              <w:jc w:val="center"/>
              <w:rPr>
                <w:color w:val="000000"/>
                <w:sz w:val="20"/>
                <w:szCs w:val="20"/>
                <w:lang w:eastAsia="ru-RU"/>
              </w:rPr>
            </w:pPr>
          </w:p>
        </w:tc>
      </w:tr>
      <w:tr w:rsidR="00D2113C" w:rsidRPr="00D2113C" w14:paraId="3281A55D"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68E91E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мат776</w:t>
            </w:r>
          </w:p>
        </w:tc>
        <w:tc>
          <w:tcPr>
            <w:tcW w:w="709" w:type="dxa"/>
            <w:tcBorders>
              <w:top w:val="nil"/>
              <w:left w:val="nil"/>
              <w:bottom w:val="single" w:sz="4" w:space="0" w:color="auto"/>
              <w:right w:val="single" w:sz="4" w:space="0" w:color="auto"/>
            </w:tcBorders>
            <w:shd w:val="clear" w:color="000000" w:fill="FFFFFF"/>
            <w:vAlign w:val="bottom"/>
            <w:hideMark/>
          </w:tcPr>
          <w:p w14:paraId="167F7CF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nil"/>
              <w:left w:val="nil"/>
              <w:bottom w:val="single" w:sz="4" w:space="0" w:color="auto"/>
              <w:right w:val="single" w:sz="4" w:space="0" w:color="auto"/>
            </w:tcBorders>
            <w:shd w:val="clear" w:color="000000" w:fill="FFFFFF"/>
            <w:vAlign w:val="bottom"/>
            <w:hideMark/>
          </w:tcPr>
          <w:p w14:paraId="33EAF9B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65/63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587A82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EDA0D6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E40BBE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4754916" w14:textId="77777777" w:rsidR="00D2113C" w:rsidRPr="00D2113C" w:rsidRDefault="00D2113C" w:rsidP="00D2113C">
            <w:pPr>
              <w:suppressAutoHyphens w:val="0"/>
              <w:jc w:val="center"/>
              <w:rPr>
                <w:color w:val="000000"/>
                <w:sz w:val="20"/>
                <w:szCs w:val="20"/>
                <w:lang w:eastAsia="ru-RU"/>
              </w:rPr>
            </w:pPr>
          </w:p>
        </w:tc>
      </w:tr>
      <w:tr w:rsidR="00D2113C" w:rsidRPr="00D2113C" w14:paraId="5CE305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2B1A8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мат777</w:t>
            </w:r>
          </w:p>
        </w:tc>
        <w:tc>
          <w:tcPr>
            <w:tcW w:w="709" w:type="dxa"/>
            <w:tcBorders>
              <w:top w:val="nil"/>
              <w:left w:val="nil"/>
              <w:bottom w:val="single" w:sz="4" w:space="0" w:color="auto"/>
              <w:right w:val="single" w:sz="4" w:space="0" w:color="auto"/>
            </w:tcBorders>
            <w:shd w:val="clear" w:color="000000" w:fill="FFFFFF"/>
            <w:vAlign w:val="bottom"/>
            <w:hideMark/>
          </w:tcPr>
          <w:p w14:paraId="6499BD1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nil"/>
              <w:left w:val="nil"/>
              <w:bottom w:val="single" w:sz="4" w:space="0" w:color="auto"/>
              <w:right w:val="single" w:sz="4" w:space="0" w:color="auto"/>
            </w:tcBorders>
            <w:shd w:val="clear" w:color="000000" w:fill="FFFFFF"/>
            <w:vAlign w:val="bottom"/>
            <w:hideMark/>
          </w:tcPr>
          <w:p w14:paraId="78F81AF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xml:space="preserve">Фланцы из ковкого чугуна фиксирующие для ПЭ и ПВХ труб (импорт), диаметром: 80/90 мм, </w:t>
            </w:r>
            <w:r w:rsidRPr="00D2113C">
              <w:rPr>
                <w:color w:val="000000"/>
                <w:sz w:val="20"/>
                <w:szCs w:val="20"/>
                <w:lang w:eastAsia="ru-RU"/>
              </w:rPr>
              <w:lastRenderedPageBreak/>
              <w:t>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612F0F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57874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90DBB8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EDF7045" w14:textId="77777777" w:rsidR="00D2113C" w:rsidRPr="00D2113C" w:rsidRDefault="00D2113C" w:rsidP="00D2113C">
            <w:pPr>
              <w:suppressAutoHyphens w:val="0"/>
              <w:jc w:val="center"/>
              <w:rPr>
                <w:color w:val="000000"/>
                <w:sz w:val="20"/>
                <w:szCs w:val="20"/>
                <w:lang w:eastAsia="ru-RU"/>
              </w:rPr>
            </w:pPr>
          </w:p>
        </w:tc>
      </w:tr>
      <w:tr w:rsidR="00D2113C" w:rsidRPr="00D2113C" w14:paraId="1898E97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5896B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мат778</w:t>
            </w:r>
          </w:p>
        </w:tc>
        <w:tc>
          <w:tcPr>
            <w:tcW w:w="709" w:type="dxa"/>
            <w:tcBorders>
              <w:top w:val="nil"/>
              <w:left w:val="nil"/>
              <w:bottom w:val="single" w:sz="4" w:space="0" w:color="auto"/>
              <w:right w:val="single" w:sz="4" w:space="0" w:color="auto"/>
            </w:tcBorders>
            <w:shd w:val="clear" w:color="000000" w:fill="FFFFFF"/>
            <w:vAlign w:val="bottom"/>
            <w:hideMark/>
          </w:tcPr>
          <w:p w14:paraId="3D9AAF9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724E134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80/75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3846A78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0996590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7E28A6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8E587D5" w14:textId="77777777" w:rsidR="00D2113C" w:rsidRPr="00D2113C" w:rsidRDefault="00D2113C" w:rsidP="00D2113C">
            <w:pPr>
              <w:suppressAutoHyphens w:val="0"/>
              <w:jc w:val="center"/>
              <w:rPr>
                <w:color w:val="000000"/>
                <w:sz w:val="20"/>
                <w:szCs w:val="20"/>
                <w:lang w:eastAsia="ru-RU"/>
              </w:rPr>
            </w:pPr>
          </w:p>
        </w:tc>
      </w:tr>
      <w:tr w:rsidR="00D2113C" w:rsidRPr="00D2113C" w14:paraId="1397798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417A6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мат779</w:t>
            </w:r>
          </w:p>
        </w:tc>
        <w:tc>
          <w:tcPr>
            <w:tcW w:w="709" w:type="dxa"/>
            <w:tcBorders>
              <w:top w:val="nil"/>
              <w:left w:val="nil"/>
              <w:bottom w:val="single" w:sz="4" w:space="0" w:color="auto"/>
              <w:right w:val="single" w:sz="4" w:space="0" w:color="auto"/>
            </w:tcBorders>
            <w:shd w:val="clear" w:color="000000" w:fill="FFFFFF"/>
            <w:vAlign w:val="bottom"/>
            <w:hideMark/>
          </w:tcPr>
          <w:p w14:paraId="1402C60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4972A10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100/125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4D9857C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86BEC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0F55D1C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A5D2D15" w14:textId="77777777" w:rsidR="00D2113C" w:rsidRPr="00D2113C" w:rsidRDefault="00D2113C" w:rsidP="00D2113C">
            <w:pPr>
              <w:suppressAutoHyphens w:val="0"/>
              <w:jc w:val="center"/>
              <w:rPr>
                <w:color w:val="000000"/>
                <w:sz w:val="20"/>
                <w:szCs w:val="20"/>
                <w:lang w:eastAsia="ru-RU"/>
              </w:rPr>
            </w:pPr>
          </w:p>
        </w:tc>
      </w:tr>
      <w:tr w:rsidR="00D2113C" w:rsidRPr="00D2113C" w14:paraId="22E7CE8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51D6C3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мат780</w:t>
            </w:r>
          </w:p>
        </w:tc>
        <w:tc>
          <w:tcPr>
            <w:tcW w:w="709" w:type="dxa"/>
            <w:tcBorders>
              <w:top w:val="nil"/>
              <w:left w:val="nil"/>
              <w:bottom w:val="single" w:sz="4" w:space="0" w:color="auto"/>
              <w:right w:val="single" w:sz="4" w:space="0" w:color="auto"/>
            </w:tcBorders>
            <w:shd w:val="clear" w:color="000000" w:fill="FFFFFF"/>
            <w:vAlign w:val="bottom"/>
            <w:hideMark/>
          </w:tcPr>
          <w:p w14:paraId="44CE04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2E9DDF5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100/90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798ED2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2A3DD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2A93302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BAB3A48" w14:textId="77777777" w:rsidR="00D2113C" w:rsidRPr="00D2113C" w:rsidRDefault="00D2113C" w:rsidP="00D2113C">
            <w:pPr>
              <w:suppressAutoHyphens w:val="0"/>
              <w:jc w:val="center"/>
              <w:rPr>
                <w:color w:val="000000"/>
                <w:sz w:val="20"/>
                <w:szCs w:val="20"/>
                <w:lang w:eastAsia="ru-RU"/>
              </w:rPr>
            </w:pPr>
          </w:p>
        </w:tc>
      </w:tr>
      <w:tr w:rsidR="00D2113C" w:rsidRPr="00D2113C" w14:paraId="45641AE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1E9BF2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мат781</w:t>
            </w:r>
          </w:p>
        </w:tc>
        <w:tc>
          <w:tcPr>
            <w:tcW w:w="709" w:type="dxa"/>
            <w:tcBorders>
              <w:top w:val="nil"/>
              <w:left w:val="nil"/>
              <w:bottom w:val="single" w:sz="4" w:space="0" w:color="auto"/>
              <w:right w:val="single" w:sz="4" w:space="0" w:color="auto"/>
            </w:tcBorders>
            <w:shd w:val="clear" w:color="000000" w:fill="FFFFFF"/>
            <w:vAlign w:val="bottom"/>
            <w:hideMark/>
          </w:tcPr>
          <w:p w14:paraId="6F57B7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131747AB"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100/110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7F25370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1BCBB1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062605C"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9177EB0" w14:textId="77777777" w:rsidR="00D2113C" w:rsidRPr="00D2113C" w:rsidRDefault="00D2113C" w:rsidP="00D2113C">
            <w:pPr>
              <w:suppressAutoHyphens w:val="0"/>
              <w:jc w:val="center"/>
              <w:rPr>
                <w:color w:val="000000"/>
                <w:sz w:val="20"/>
                <w:szCs w:val="20"/>
                <w:lang w:eastAsia="ru-RU"/>
              </w:rPr>
            </w:pPr>
          </w:p>
        </w:tc>
      </w:tr>
      <w:tr w:rsidR="00D2113C" w:rsidRPr="00D2113C" w14:paraId="6A4A7B6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C68D8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мат782</w:t>
            </w:r>
          </w:p>
        </w:tc>
        <w:tc>
          <w:tcPr>
            <w:tcW w:w="709" w:type="dxa"/>
            <w:tcBorders>
              <w:top w:val="nil"/>
              <w:left w:val="nil"/>
              <w:bottom w:val="single" w:sz="4" w:space="0" w:color="auto"/>
              <w:right w:val="single" w:sz="4" w:space="0" w:color="auto"/>
            </w:tcBorders>
            <w:shd w:val="clear" w:color="000000" w:fill="FFFFFF"/>
            <w:vAlign w:val="bottom"/>
            <w:hideMark/>
          </w:tcPr>
          <w:p w14:paraId="4D3907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1FE31BE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125/140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66B1BC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BA2805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4236A9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BD17E5" w14:textId="77777777" w:rsidR="00D2113C" w:rsidRPr="00D2113C" w:rsidRDefault="00D2113C" w:rsidP="00D2113C">
            <w:pPr>
              <w:suppressAutoHyphens w:val="0"/>
              <w:jc w:val="center"/>
              <w:rPr>
                <w:color w:val="000000"/>
                <w:sz w:val="20"/>
                <w:szCs w:val="20"/>
                <w:lang w:eastAsia="ru-RU"/>
              </w:rPr>
            </w:pPr>
          </w:p>
        </w:tc>
      </w:tr>
      <w:tr w:rsidR="00D2113C" w:rsidRPr="00D2113C" w14:paraId="35433809"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66C84F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мат783</w:t>
            </w:r>
          </w:p>
        </w:tc>
        <w:tc>
          <w:tcPr>
            <w:tcW w:w="709" w:type="dxa"/>
            <w:tcBorders>
              <w:top w:val="nil"/>
              <w:left w:val="nil"/>
              <w:bottom w:val="single" w:sz="4" w:space="0" w:color="auto"/>
              <w:right w:val="single" w:sz="4" w:space="0" w:color="auto"/>
            </w:tcBorders>
            <w:shd w:val="clear" w:color="000000" w:fill="FFFFFF"/>
            <w:vAlign w:val="bottom"/>
            <w:hideMark/>
          </w:tcPr>
          <w:p w14:paraId="4C34F4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269B9CF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125/110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3AE17CD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7ECDB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6A60918"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AB7B90F" w14:textId="77777777" w:rsidR="00D2113C" w:rsidRPr="00D2113C" w:rsidRDefault="00D2113C" w:rsidP="00D2113C">
            <w:pPr>
              <w:suppressAutoHyphens w:val="0"/>
              <w:jc w:val="center"/>
              <w:rPr>
                <w:color w:val="000000"/>
                <w:sz w:val="20"/>
                <w:szCs w:val="20"/>
                <w:lang w:eastAsia="ru-RU"/>
              </w:rPr>
            </w:pPr>
          </w:p>
        </w:tc>
      </w:tr>
      <w:tr w:rsidR="00D2113C" w:rsidRPr="00D2113C" w14:paraId="2160D70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EC984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мат784</w:t>
            </w:r>
          </w:p>
        </w:tc>
        <w:tc>
          <w:tcPr>
            <w:tcW w:w="709" w:type="dxa"/>
            <w:tcBorders>
              <w:top w:val="nil"/>
              <w:left w:val="nil"/>
              <w:bottom w:val="single" w:sz="4" w:space="0" w:color="auto"/>
              <w:right w:val="single" w:sz="4" w:space="0" w:color="auto"/>
            </w:tcBorders>
            <w:shd w:val="clear" w:color="000000" w:fill="FFFFFF"/>
            <w:vAlign w:val="bottom"/>
            <w:hideMark/>
          </w:tcPr>
          <w:p w14:paraId="43FECD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211C86D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125/125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5E6D22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BD228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860DF99"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76ED150" w14:textId="77777777" w:rsidR="00D2113C" w:rsidRPr="00D2113C" w:rsidRDefault="00D2113C" w:rsidP="00D2113C">
            <w:pPr>
              <w:suppressAutoHyphens w:val="0"/>
              <w:jc w:val="center"/>
              <w:rPr>
                <w:color w:val="000000"/>
                <w:sz w:val="20"/>
                <w:szCs w:val="20"/>
                <w:lang w:eastAsia="ru-RU"/>
              </w:rPr>
            </w:pPr>
          </w:p>
        </w:tc>
      </w:tr>
      <w:tr w:rsidR="00D2113C" w:rsidRPr="00D2113C" w14:paraId="741C16E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1B25459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мат785</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7FEC62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2A866A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150/160 мм, давлением 1,6 МПа (16 кгс/см2)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1BCB67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FB07A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7066AB15"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DBE2EF4" w14:textId="77777777" w:rsidR="00D2113C" w:rsidRPr="00D2113C" w:rsidRDefault="00D2113C" w:rsidP="00D2113C">
            <w:pPr>
              <w:suppressAutoHyphens w:val="0"/>
              <w:jc w:val="center"/>
              <w:rPr>
                <w:color w:val="000000"/>
                <w:sz w:val="20"/>
                <w:szCs w:val="20"/>
                <w:lang w:eastAsia="ru-RU"/>
              </w:rPr>
            </w:pPr>
          </w:p>
        </w:tc>
      </w:tr>
      <w:tr w:rsidR="00D2113C" w:rsidRPr="00D2113C" w14:paraId="759B774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74A6F0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мат786</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4374EA9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7589BD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150/140 мм, давлением 1,6 МПа (16 кгс/см2)</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1D60548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397F14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4710CF2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AE8874D" w14:textId="77777777" w:rsidR="00D2113C" w:rsidRPr="00D2113C" w:rsidRDefault="00D2113C" w:rsidP="00D2113C">
            <w:pPr>
              <w:suppressAutoHyphens w:val="0"/>
              <w:jc w:val="center"/>
              <w:rPr>
                <w:color w:val="000000"/>
                <w:sz w:val="20"/>
                <w:szCs w:val="20"/>
                <w:lang w:eastAsia="ru-RU"/>
              </w:rPr>
            </w:pPr>
          </w:p>
        </w:tc>
      </w:tr>
      <w:tr w:rsidR="00D2113C" w:rsidRPr="00D2113C" w14:paraId="7CB4046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83BC49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мат787</w:t>
            </w:r>
          </w:p>
        </w:tc>
        <w:tc>
          <w:tcPr>
            <w:tcW w:w="709" w:type="dxa"/>
            <w:tcBorders>
              <w:top w:val="nil"/>
              <w:left w:val="nil"/>
              <w:bottom w:val="single" w:sz="4" w:space="0" w:color="auto"/>
              <w:right w:val="single" w:sz="4" w:space="0" w:color="auto"/>
            </w:tcBorders>
            <w:shd w:val="clear" w:color="000000" w:fill="FFFFFF"/>
            <w:vAlign w:val="bottom"/>
            <w:hideMark/>
          </w:tcPr>
          <w:p w14:paraId="57F2DB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15</w:t>
            </w:r>
          </w:p>
        </w:tc>
        <w:tc>
          <w:tcPr>
            <w:tcW w:w="2727" w:type="dxa"/>
            <w:tcBorders>
              <w:top w:val="nil"/>
              <w:left w:val="nil"/>
              <w:bottom w:val="single" w:sz="4" w:space="0" w:color="auto"/>
              <w:right w:val="single" w:sz="4" w:space="0" w:color="auto"/>
            </w:tcBorders>
            <w:shd w:val="clear" w:color="000000" w:fill="FFFFFF"/>
            <w:vAlign w:val="bottom"/>
            <w:hideMark/>
          </w:tcPr>
          <w:p w14:paraId="1AEB2C7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150/180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4B14F1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D7224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EE3836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9340BC3" w14:textId="77777777" w:rsidR="00D2113C" w:rsidRPr="00D2113C" w:rsidRDefault="00D2113C" w:rsidP="00D2113C">
            <w:pPr>
              <w:suppressAutoHyphens w:val="0"/>
              <w:jc w:val="center"/>
              <w:rPr>
                <w:color w:val="000000"/>
                <w:sz w:val="20"/>
                <w:szCs w:val="20"/>
                <w:lang w:eastAsia="ru-RU"/>
              </w:rPr>
            </w:pPr>
          </w:p>
        </w:tc>
      </w:tr>
      <w:tr w:rsidR="00D2113C" w:rsidRPr="00D2113C" w14:paraId="248C90C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11A48C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мат788</w:t>
            </w:r>
          </w:p>
        </w:tc>
        <w:tc>
          <w:tcPr>
            <w:tcW w:w="709" w:type="dxa"/>
            <w:tcBorders>
              <w:top w:val="nil"/>
              <w:left w:val="nil"/>
              <w:bottom w:val="single" w:sz="4" w:space="0" w:color="auto"/>
              <w:right w:val="single" w:sz="4" w:space="0" w:color="auto"/>
            </w:tcBorders>
            <w:shd w:val="clear" w:color="000000" w:fill="FFFFFF"/>
            <w:vAlign w:val="bottom"/>
            <w:hideMark/>
          </w:tcPr>
          <w:p w14:paraId="0866AD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16</w:t>
            </w:r>
          </w:p>
        </w:tc>
        <w:tc>
          <w:tcPr>
            <w:tcW w:w="2727" w:type="dxa"/>
            <w:tcBorders>
              <w:top w:val="nil"/>
              <w:left w:val="nil"/>
              <w:bottom w:val="single" w:sz="4" w:space="0" w:color="auto"/>
              <w:right w:val="single" w:sz="4" w:space="0" w:color="auto"/>
            </w:tcBorders>
            <w:shd w:val="clear" w:color="000000" w:fill="FFFFFF"/>
            <w:vAlign w:val="bottom"/>
            <w:hideMark/>
          </w:tcPr>
          <w:p w14:paraId="662AEFFA"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200/225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1845415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E828D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6C741E4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DBA0632" w14:textId="77777777" w:rsidR="00D2113C" w:rsidRPr="00D2113C" w:rsidRDefault="00D2113C" w:rsidP="00D2113C">
            <w:pPr>
              <w:suppressAutoHyphens w:val="0"/>
              <w:jc w:val="center"/>
              <w:rPr>
                <w:color w:val="000000"/>
                <w:sz w:val="20"/>
                <w:szCs w:val="20"/>
                <w:lang w:eastAsia="ru-RU"/>
              </w:rPr>
            </w:pPr>
          </w:p>
        </w:tc>
      </w:tr>
      <w:tr w:rsidR="00D2113C" w:rsidRPr="00D2113C" w14:paraId="651905C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F9B936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мат789</w:t>
            </w:r>
          </w:p>
        </w:tc>
        <w:tc>
          <w:tcPr>
            <w:tcW w:w="709" w:type="dxa"/>
            <w:tcBorders>
              <w:top w:val="nil"/>
              <w:left w:val="nil"/>
              <w:bottom w:val="single" w:sz="4" w:space="0" w:color="auto"/>
              <w:right w:val="single" w:sz="4" w:space="0" w:color="auto"/>
            </w:tcBorders>
            <w:shd w:val="clear" w:color="000000" w:fill="FFFFFF"/>
            <w:vAlign w:val="bottom"/>
            <w:hideMark/>
          </w:tcPr>
          <w:p w14:paraId="4E7310E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17</w:t>
            </w:r>
          </w:p>
        </w:tc>
        <w:tc>
          <w:tcPr>
            <w:tcW w:w="2727" w:type="dxa"/>
            <w:tcBorders>
              <w:top w:val="nil"/>
              <w:left w:val="nil"/>
              <w:bottom w:val="single" w:sz="4" w:space="0" w:color="auto"/>
              <w:right w:val="single" w:sz="4" w:space="0" w:color="auto"/>
            </w:tcBorders>
            <w:shd w:val="clear" w:color="000000" w:fill="FFFFFF"/>
            <w:vAlign w:val="bottom"/>
            <w:hideMark/>
          </w:tcPr>
          <w:p w14:paraId="2F5CBED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200/200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141141A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510627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09E049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922BF7E" w14:textId="77777777" w:rsidR="00D2113C" w:rsidRPr="00D2113C" w:rsidRDefault="00D2113C" w:rsidP="00D2113C">
            <w:pPr>
              <w:suppressAutoHyphens w:val="0"/>
              <w:jc w:val="center"/>
              <w:rPr>
                <w:color w:val="000000"/>
                <w:sz w:val="20"/>
                <w:szCs w:val="20"/>
                <w:lang w:eastAsia="ru-RU"/>
              </w:rPr>
            </w:pPr>
          </w:p>
        </w:tc>
      </w:tr>
      <w:tr w:rsidR="00D2113C" w:rsidRPr="00D2113C" w14:paraId="5C291DD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C00C98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мат790</w:t>
            </w:r>
          </w:p>
        </w:tc>
        <w:tc>
          <w:tcPr>
            <w:tcW w:w="709" w:type="dxa"/>
            <w:tcBorders>
              <w:top w:val="nil"/>
              <w:left w:val="nil"/>
              <w:bottom w:val="single" w:sz="4" w:space="0" w:color="auto"/>
              <w:right w:val="single" w:sz="4" w:space="0" w:color="auto"/>
            </w:tcBorders>
            <w:shd w:val="clear" w:color="000000" w:fill="FFFFFF"/>
            <w:vAlign w:val="bottom"/>
            <w:hideMark/>
          </w:tcPr>
          <w:p w14:paraId="153F955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18</w:t>
            </w:r>
          </w:p>
        </w:tc>
        <w:tc>
          <w:tcPr>
            <w:tcW w:w="2727" w:type="dxa"/>
            <w:tcBorders>
              <w:top w:val="nil"/>
              <w:left w:val="nil"/>
              <w:bottom w:val="single" w:sz="4" w:space="0" w:color="auto"/>
              <w:right w:val="single" w:sz="4" w:space="0" w:color="auto"/>
            </w:tcBorders>
            <w:shd w:val="clear" w:color="000000" w:fill="FFFFFF"/>
            <w:vAlign w:val="bottom"/>
            <w:hideMark/>
          </w:tcPr>
          <w:p w14:paraId="4350C98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250/280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0D5100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796165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53E3227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BAD8DE3" w14:textId="77777777" w:rsidR="00D2113C" w:rsidRPr="00D2113C" w:rsidRDefault="00D2113C" w:rsidP="00D2113C">
            <w:pPr>
              <w:suppressAutoHyphens w:val="0"/>
              <w:jc w:val="center"/>
              <w:rPr>
                <w:color w:val="000000"/>
                <w:sz w:val="20"/>
                <w:szCs w:val="20"/>
                <w:lang w:eastAsia="ru-RU"/>
              </w:rPr>
            </w:pPr>
          </w:p>
        </w:tc>
      </w:tr>
      <w:tr w:rsidR="00D2113C" w:rsidRPr="00D2113C" w14:paraId="69DD2C4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069F1C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мат791</w:t>
            </w:r>
          </w:p>
        </w:tc>
        <w:tc>
          <w:tcPr>
            <w:tcW w:w="709" w:type="dxa"/>
            <w:tcBorders>
              <w:top w:val="nil"/>
              <w:left w:val="nil"/>
              <w:bottom w:val="single" w:sz="4" w:space="0" w:color="auto"/>
              <w:right w:val="single" w:sz="4" w:space="0" w:color="auto"/>
            </w:tcBorders>
            <w:shd w:val="clear" w:color="000000" w:fill="FFFFFF"/>
            <w:vAlign w:val="bottom"/>
            <w:hideMark/>
          </w:tcPr>
          <w:p w14:paraId="6B6C6B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19</w:t>
            </w:r>
          </w:p>
        </w:tc>
        <w:tc>
          <w:tcPr>
            <w:tcW w:w="2727" w:type="dxa"/>
            <w:tcBorders>
              <w:top w:val="nil"/>
              <w:left w:val="nil"/>
              <w:bottom w:val="single" w:sz="4" w:space="0" w:color="auto"/>
              <w:right w:val="single" w:sz="4" w:space="0" w:color="auto"/>
            </w:tcBorders>
            <w:shd w:val="clear" w:color="000000" w:fill="FFFFFF"/>
            <w:vAlign w:val="bottom"/>
            <w:hideMark/>
          </w:tcPr>
          <w:p w14:paraId="3968E1C4"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250/250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07A9E88F"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C4B6CF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49F663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2203D51" w14:textId="77777777" w:rsidR="00D2113C" w:rsidRPr="00D2113C" w:rsidRDefault="00D2113C" w:rsidP="00D2113C">
            <w:pPr>
              <w:suppressAutoHyphens w:val="0"/>
              <w:jc w:val="center"/>
              <w:rPr>
                <w:color w:val="000000"/>
                <w:sz w:val="20"/>
                <w:szCs w:val="20"/>
                <w:lang w:eastAsia="ru-RU"/>
              </w:rPr>
            </w:pPr>
          </w:p>
        </w:tc>
      </w:tr>
      <w:tr w:rsidR="00D2113C" w:rsidRPr="00D2113C" w14:paraId="44615538"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4F7C60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мат792</w:t>
            </w:r>
          </w:p>
        </w:tc>
        <w:tc>
          <w:tcPr>
            <w:tcW w:w="709" w:type="dxa"/>
            <w:tcBorders>
              <w:top w:val="nil"/>
              <w:left w:val="nil"/>
              <w:bottom w:val="single" w:sz="4" w:space="0" w:color="auto"/>
              <w:right w:val="single" w:sz="4" w:space="0" w:color="auto"/>
            </w:tcBorders>
            <w:shd w:val="clear" w:color="000000" w:fill="FFFFFF"/>
            <w:vAlign w:val="bottom"/>
            <w:hideMark/>
          </w:tcPr>
          <w:p w14:paraId="1074E38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20</w:t>
            </w:r>
          </w:p>
        </w:tc>
        <w:tc>
          <w:tcPr>
            <w:tcW w:w="2727" w:type="dxa"/>
            <w:tcBorders>
              <w:top w:val="nil"/>
              <w:left w:val="nil"/>
              <w:bottom w:val="single" w:sz="4" w:space="0" w:color="auto"/>
              <w:right w:val="single" w:sz="4" w:space="0" w:color="auto"/>
            </w:tcBorders>
            <w:shd w:val="clear" w:color="000000" w:fill="FFFFFF"/>
            <w:vAlign w:val="bottom"/>
            <w:hideMark/>
          </w:tcPr>
          <w:p w14:paraId="6F492B2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300/315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650935B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5F3A8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3955F11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310FC0B9" w14:textId="77777777" w:rsidR="00D2113C" w:rsidRPr="00D2113C" w:rsidRDefault="00D2113C" w:rsidP="00D2113C">
            <w:pPr>
              <w:suppressAutoHyphens w:val="0"/>
              <w:jc w:val="center"/>
              <w:rPr>
                <w:color w:val="000000"/>
                <w:sz w:val="20"/>
                <w:szCs w:val="20"/>
                <w:lang w:eastAsia="ru-RU"/>
              </w:rPr>
            </w:pPr>
          </w:p>
        </w:tc>
      </w:tr>
      <w:tr w:rsidR="00D2113C" w:rsidRPr="00D2113C" w14:paraId="2304271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650F214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мат793</w:t>
            </w:r>
          </w:p>
        </w:tc>
        <w:tc>
          <w:tcPr>
            <w:tcW w:w="709" w:type="dxa"/>
            <w:tcBorders>
              <w:top w:val="nil"/>
              <w:left w:val="nil"/>
              <w:bottom w:val="single" w:sz="4" w:space="0" w:color="auto"/>
              <w:right w:val="single" w:sz="4" w:space="0" w:color="auto"/>
            </w:tcBorders>
            <w:shd w:val="clear" w:color="000000" w:fill="FFFFFF"/>
            <w:vAlign w:val="bottom"/>
            <w:hideMark/>
          </w:tcPr>
          <w:p w14:paraId="107C9C2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21</w:t>
            </w:r>
          </w:p>
        </w:tc>
        <w:tc>
          <w:tcPr>
            <w:tcW w:w="2727" w:type="dxa"/>
            <w:tcBorders>
              <w:top w:val="nil"/>
              <w:left w:val="nil"/>
              <w:bottom w:val="single" w:sz="4" w:space="0" w:color="auto"/>
              <w:right w:val="single" w:sz="4" w:space="0" w:color="auto"/>
            </w:tcBorders>
            <w:shd w:val="clear" w:color="000000" w:fill="FFFFFF"/>
            <w:vAlign w:val="bottom"/>
            <w:hideMark/>
          </w:tcPr>
          <w:p w14:paraId="177E50B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Фланцы из ковкого чугуна фиксирующие для ПЭ и ПВХ труб (импорт), диаметром: 300/355 мм, давлением 1,6 МПа (16 кгс/см2)</w:t>
            </w:r>
          </w:p>
        </w:tc>
        <w:tc>
          <w:tcPr>
            <w:tcW w:w="708" w:type="dxa"/>
            <w:tcBorders>
              <w:top w:val="nil"/>
              <w:left w:val="nil"/>
              <w:bottom w:val="single" w:sz="4" w:space="0" w:color="auto"/>
              <w:right w:val="single" w:sz="4" w:space="0" w:color="auto"/>
            </w:tcBorders>
            <w:shd w:val="clear" w:color="000000" w:fill="FFFFFF"/>
            <w:vAlign w:val="bottom"/>
            <w:hideMark/>
          </w:tcPr>
          <w:p w14:paraId="63EB553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6303B6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прайс-лист</w:t>
            </w:r>
          </w:p>
        </w:tc>
        <w:tc>
          <w:tcPr>
            <w:tcW w:w="2268" w:type="dxa"/>
            <w:gridSpan w:val="2"/>
            <w:tcBorders>
              <w:top w:val="single" w:sz="4" w:space="0" w:color="auto"/>
              <w:left w:val="nil"/>
              <w:bottom w:val="single" w:sz="4" w:space="0" w:color="auto"/>
              <w:right w:val="nil"/>
            </w:tcBorders>
            <w:shd w:val="clear" w:color="000000" w:fill="FFFFFF"/>
            <w:vAlign w:val="bottom"/>
          </w:tcPr>
          <w:p w14:paraId="1363A8E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1534828" w14:textId="77777777" w:rsidR="00D2113C" w:rsidRPr="00D2113C" w:rsidRDefault="00D2113C" w:rsidP="00D2113C">
            <w:pPr>
              <w:suppressAutoHyphens w:val="0"/>
              <w:jc w:val="center"/>
              <w:rPr>
                <w:color w:val="000000"/>
                <w:sz w:val="20"/>
                <w:szCs w:val="20"/>
                <w:lang w:eastAsia="ru-RU"/>
              </w:rPr>
            </w:pPr>
          </w:p>
        </w:tc>
      </w:tr>
      <w:tr w:rsidR="00D2113C" w:rsidRPr="00D2113C" w14:paraId="1E53D3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10632" w:type="dxa"/>
            <w:gridSpan w:val="14"/>
            <w:tcBorders>
              <w:top w:val="single" w:sz="4" w:space="0" w:color="auto"/>
              <w:left w:val="single" w:sz="4" w:space="0" w:color="auto"/>
              <w:bottom w:val="single" w:sz="4" w:space="0" w:color="auto"/>
              <w:right w:val="single" w:sz="4" w:space="0" w:color="000000"/>
            </w:tcBorders>
            <w:shd w:val="clear" w:color="000000" w:fill="FFFFFF"/>
            <w:vAlign w:val="bottom"/>
            <w:hideMark/>
          </w:tcPr>
          <w:p w14:paraId="715D2B52" w14:textId="77777777" w:rsidR="00D2113C" w:rsidRPr="00D2113C" w:rsidRDefault="00D2113C" w:rsidP="00D2113C">
            <w:pPr>
              <w:suppressAutoHyphens w:val="0"/>
              <w:jc w:val="center"/>
              <w:rPr>
                <w:b/>
                <w:bCs/>
                <w:color w:val="000000"/>
                <w:sz w:val="20"/>
                <w:szCs w:val="20"/>
                <w:lang w:eastAsia="ru-RU"/>
              </w:rPr>
            </w:pPr>
            <w:r w:rsidRPr="00D2113C">
              <w:rPr>
                <w:b/>
                <w:bCs/>
                <w:color w:val="000000"/>
                <w:sz w:val="20"/>
                <w:szCs w:val="20"/>
                <w:lang w:eastAsia="ru-RU"/>
              </w:rPr>
              <w:t>Материалы для благоустройства</w:t>
            </w:r>
          </w:p>
        </w:tc>
      </w:tr>
      <w:tr w:rsidR="00D2113C" w:rsidRPr="00D2113C" w14:paraId="67E1789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10F66E7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мат794</w:t>
            </w:r>
          </w:p>
        </w:tc>
        <w:tc>
          <w:tcPr>
            <w:tcW w:w="709" w:type="dxa"/>
            <w:tcBorders>
              <w:top w:val="nil"/>
              <w:left w:val="nil"/>
              <w:bottom w:val="single" w:sz="4" w:space="0" w:color="auto"/>
              <w:right w:val="single" w:sz="4" w:space="0" w:color="auto"/>
            </w:tcBorders>
            <w:shd w:val="clear" w:color="000000" w:fill="FFFFFF"/>
            <w:vAlign w:val="bottom"/>
            <w:hideMark/>
          </w:tcPr>
          <w:p w14:paraId="58F786C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w:t>
            </w:r>
          </w:p>
        </w:tc>
        <w:tc>
          <w:tcPr>
            <w:tcW w:w="2727" w:type="dxa"/>
            <w:tcBorders>
              <w:top w:val="nil"/>
              <w:left w:val="nil"/>
              <w:bottom w:val="single" w:sz="4" w:space="0" w:color="auto"/>
              <w:right w:val="single" w:sz="4" w:space="0" w:color="auto"/>
            </w:tcBorders>
            <w:shd w:val="clear" w:color="000000" w:fill="FFFFFF"/>
            <w:vAlign w:val="bottom"/>
            <w:hideMark/>
          </w:tcPr>
          <w:p w14:paraId="2AFA035E"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Камни бортовые вибропрессованные дорожные, размеры 1000х300х150 мм, цветные на сером цементе</w:t>
            </w:r>
          </w:p>
        </w:tc>
        <w:tc>
          <w:tcPr>
            <w:tcW w:w="708" w:type="dxa"/>
            <w:tcBorders>
              <w:top w:val="nil"/>
              <w:left w:val="nil"/>
              <w:bottom w:val="single" w:sz="4" w:space="0" w:color="auto"/>
              <w:right w:val="single" w:sz="4" w:space="0" w:color="auto"/>
            </w:tcBorders>
            <w:shd w:val="clear" w:color="000000" w:fill="FFFFFF"/>
            <w:vAlign w:val="bottom"/>
            <w:hideMark/>
          </w:tcPr>
          <w:p w14:paraId="545FF1C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шт</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7FCB6E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05.2.03.04-0004</w:t>
            </w:r>
          </w:p>
        </w:tc>
        <w:tc>
          <w:tcPr>
            <w:tcW w:w="2268" w:type="dxa"/>
            <w:gridSpan w:val="2"/>
            <w:tcBorders>
              <w:top w:val="single" w:sz="4" w:space="0" w:color="auto"/>
              <w:left w:val="nil"/>
              <w:bottom w:val="single" w:sz="4" w:space="0" w:color="auto"/>
              <w:right w:val="nil"/>
            </w:tcBorders>
            <w:shd w:val="clear" w:color="000000" w:fill="FFFFFF"/>
            <w:vAlign w:val="bottom"/>
          </w:tcPr>
          <w:p w14:paraId="3A4EC37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AAD5D4E" w14:textId="77777777" w:rsidR="00D2113C" w:rsidRPr="00D2113C" w:rsidRDefault="00D2113C" w:rsidP="00D2113C">
            <w:pPr>
              <w:suppressAutoHyphens w:val="0"/>
              <w:jc w:val="center"/>
              <w:rPr>
                <w:color w:val="000000"/>
                <w:sz w:val="20"/>
                <w:szCs w:val="20"/>
                <w:lang w:eastAsia="ru-RU"/>
              </w:rPr>
            </w:pPr>
          </w:p>
        </w:tc>
      </w:tr>
      <w:tr w:rsidR="00D2113C" w:rsidRPr="00D2113C" w14:paraId="51C652C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FDB16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мат795</w:t>
            </w:r>
          </w:p>
        </w:tc>
        <w:tc>
          <w:tcPr>
            <w:tcW w:w="709" w:type="dxa"/>
            <w:tcBorders>
              <w:top w:val="nil"/>
              <w:left w:val="nil"/>
              <w:bottom w:val="single" w:sz="4" w:space="0" w:color="auto"/>
              <w:right w:val="single" w:sz="4" w:space="0" w:color="auto"/>
            </w:tcBorders>
            <w:shd w:val="clear" w:color="000000" w:fill="FFFFFF"/>
            <w:vAlign w:val="bottom"/>
            <w:hideMark/>
          </w:tcPr>
          <w:p w14:paraId="23003B64"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2</w:t>
            </w:r>
          </w:p>
        </w:tc>
        <w:tc>
          <w:tcPr>
            <w:tcW w:w="2727" w:type="dxa"/>
            <w:tcBorders>
              <w:top w:val="nil"/>
              <w:left w:val="nil"/>
              <w:bottom w:val="single" w:sz="4" w:space="0" w:color="auto"/>
              <w:right w:val="single" w:sz="4" w:space="0" w:color="auto"/>
            </w:tcBorders>
            <w:shd w:val="clear" w:color="000000" w:fill="FFFFFF"/>
            <w:vAlign w:val="bottom"/>
            <w:hideMark/>
          </w:tcPr>
          <w:p w14:paraId="5AF32C7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Камни бортовые бетонные БК, бетон В30 (М400)</w:t>
            </w:r>
          </w:p>
        </w:tc>
        <w:tc>
          <w:tcPr>
            <w:tcW w:w="708" w:type="dxa"/>
            <w:tcBorders>
              <w:top w:val="nil"/>
              <w:left w:val="nil"/>
              <w:bottom w:val="single" w:sz="4" w:space="0" w:color="auto"/>
              <w:right w:val="single" w:sz="4" w:space="0" w:color="auto"/>
            </w:tcBorders>
            <w:shd w:val="clear" w:color="000000" w:fill="FFFFFF"/>
            <w:vAlign w:val="bottom"/>
            <w:hideMark/>
          </w:tcPr>
          <w:p w14:paraId="3DFCBEF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4371AB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05.2.03.03-0023</w:t>
            </w:r>
          </w:p>
        </w:tc>
        <w:tc>
          <w:tcPr>
            <w:tcW w:w="2268" w:type="dxa"/>
            <w:gridSpan w:val="2"/>
            <w:tcBorders>
              <w:top w:val="single" w:sz="4" w:space="0" w:color="auto"/>
              <w:left w:val="nil"/>
              <w:bottom w:val="single" w:sz="4" w:space="0" w:color="auto"/>
              <w:right w:val="nil"/>
            </w:tcBorders>
            <w:shd w:val="clear" w:color="000000" w:fill="FFFFFF"/>
            <w:vAlign w:val="bottom"/>
          </w:tcPr>
          <w:p w14:paraId="7108CA86"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94E7408" w14:textId="77777777" w:rsidR="00D2113C" w:rsidRPr="00D2113C" w:rsidRDefault="00D2113C" w:rsidP="00D2113C">
            <w:pPr>
              <w:suppressAutoHyphens w:val="0"/>
              <w:jc w:val="center"/>
              <w:rPr>
                <w:color w:val="000000"/>
                <w:sz w:val="20"/>
                <w:szCs w:val="20"/>
                <w:lang w:eastAsia="ru-RU"/>
              </w:rPr>
            </w:pPr>
          </w:p>
        </w:tc>
      </w:tr>
      <w:tr w:rsidR="00D2113C" w:rsidRPr="00D2113C" w14:paraId="2806C9A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061E6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мат796</w:t>
            </w:r>
          </w:p>
        </w:tc>
        <w:tc>
          <w:tcPr>
            <w:tcW w:w="709" w:type="dxa"/>
            <w:tcBorders>
              <w:top w:val="nil"/>
              <w:left w:val="nil"/>
              <w:bottom w:val="single" w:sz="4" w:space="0" w:color="auto"/>
              <w:right w:val="single" w:sz="4" w:space="0" w:color="auto"/>
            </w:tcBorders>
            <w:shd w:val="clear" w:color="000000" w:fill="FFFFFF"/>
            <w:vAlign w:val="bottom"/>
            <w:hideMark/>
          </w:tcPr>
          <w:p w14:paraId="06D1801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3</w:t>
            </w:r>
          </w:p>
        </w:tc>
        <w:tc>
          <w:tcPr>
            <w:tcW w:w="2727" w:type="dxa"/>
            <w:tcBorders>
              <w:top w:val="nil"/>
              <w:left w:val="nil"/>
              <w:bottom w:val="single" w:sz="4" w:space="0" w:color="auto"/>
              <w:right w:val="single" w:sz="4" w:space="0" w:color="auto"/>
            </w:tcBorders>
            <w:shd w:val="clear" w:color="000000" w:fill="FFFFFF"/>
            <w:vAlign w:val="bottom"/>
            <w:hideMark/>
          </w:tcPr>
          <w:p w14:paraId="2E2B0D47"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Камни бортовые бетонные марки БР, БВ, бетон В30 (М400)</w:t>
            </w:r>
          </w:p>
        </w:tc>
        <w:tc>
          <w:tcPr>
            <w:tcW w:w="708" w:type="dxa"/>
            <w:tcBorders>
              <w:top w:val="nil"/>
              <w:left w:val="nil"/>
              <w:bottom w:val="single" w:sz="4" w:space="0" w:color="auto"/>
              <w:right w:val="single" w:sz="4" w:space="0" w:color="auto"/>
            </w:tcBorders>
            <w:shd w:val="clear" w:color="000000" w:fill="FFFFFF"/>
            <w:vAlign w:val="bottom"/>
            <w:hideMark/>
          </w:tcPr>
          <w:p w14:paraId="44A9355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A70D8B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05.2.03.03-0012</w:t>
            </w:r>
          </w:p>
        </w:tc>
        <w:tc>
          <w:tcPr>
            <w:tcW w:w="2268" w:type="dxa"/>
            <w:gridSpan w:val="2"/>
            <w:tcBorders>
              <w:top w:val="single" w:sz="4" w:space="0" w:color="auto"/>
              <w:left w:val="nil"/>
              <w:bottom w:val="single" w:sz="4" w:space="0" w:color="auto"/>
              <w:right w:val="nil"/>
            </w:tcBorders>
            <w:shd w:val="clear" w:color="000000" w:fill="FFFFFF"/>
            <w:vAlign w:val="bottom"/>
          </w:tcPr>
          <w:p w14:paraId="463703EE"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79E8951" w14:textId="77777777" w:rsidR="00D2113C" w:rsidRPr="00D2113C" w:rsidRDefault="00D2113C" w:rsidP="00D2113C">
            <w:pPr>
              <w:suppressAutoHyphens w:val="0"/>
              <w:jc w:val="center"/>
              <w:rPr>
                <w:color w:val="000000"/>
                <w:sz w:val="20"/>
                <w:szCs w:val="20"/>
                <w:lang w:eastAsia="ru-RU"/>
              </w:rPr>
            </w:pPr>
          </w:p>
        </w:tc>
      </w:tr>
      <w:tr w:rsidR="00D2113C" w:rsidRPr="00D2113C" w14:paraId="065DCF9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7740F9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мат797</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2A863B7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4</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7AA32B00"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Камни бортовые бетонные марки БР, БВ, бетон В30 (М400), 0,16 м3</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60B58DB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м3</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300B9DD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05.2.03.03-0012</w:t>
            </w:r>
          </w:p>
        </w:tc>
        <w:tc>
          <w:tcPr>
            <w:tcW w:w="2268" w:type="dxa"/>
            <w:gridSpan w:val="2"/>
            <w:tcBorders>
              <w:top w:val="single" w:sz="4" w:space="0" w:color="auto"/>
              <w:left w:val="nil"/>
              <w:bottom w:val="single" w:sz="4" w:space="0" w:color="auto"/>
              <w:right w:val="single" w:sz="4" w:space="0" w:color="auto"/>
            </w:tcBorders>
            <w:shd w:val="clear" w:color="000000" w:fill="FFFFFF"/>
            <w:vAlign w:val="bottom"/>
          </w:tcPr>
          <w:p w14:paraId="48B34FEB"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20DCC28" w14:textId="77777777" w:rsidR="00D2113C" w:rsidRPr="00D2113C" w:rsidRDefault="00D2113C" w:rsidP="00D2113C">
            <w:pPr>
              <w:suppressAutoHyphens w:val="0"/>
              <w:jc w:val="center"/>
              <w:rPr>
                <w:color w:val="000000"/>
                <w:sz w:val="20"/>
                <w:szCs w:val="20"/>
                <w:lang w:eastAsia="ru-RU"/>
              </w:rPr>
            </w:pPr>
          </w:p>
        </w:tc>
      </w:tr>
      <w:tr w:rsidR="00D2113C" w:rsidRPr="00D2113C" w14:paraId="712BDD6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7F151A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мат798</w:t>
            </w:r>
          </w:p>
        </w:tc>
        <w:tc>
          <w:tcPr>
            <w:tcW w:w="709" w:type="dxa"/>
            <w:tcBorders>
              <w:top w:val="single" w:sz="4" w:space="0" w:color="auto"/>
              <w:left w:val="nil"/>
              <w:bottom w:val="single" w:sz="4" w:space="0" w:color="auto"/>
              <w:right w:val="single" w:sz="4" w:space="0" w:color="auto"/>
            </w:tcBorders>
            <w:shd w:val="clear" w:color="000000" w:fill="FFFFFF"/>
            <w:vAlign w:val="bottom"/>
            <w:hideMark/>
          </w:tcPr>
          <w:p w14:paraId="5FD776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5</w:t>
            </w:r>
          </w:p>
        </w:tc>
        <w:tc>
          <w:tcPr>
            <w:tcW w:w="2727" w:type="dxa"/>
            <w:tcBorders>
              <w:top w:val="single" w:sz="4" w:space="0" w:color="auto"/>
              <w:left w:val="nil"/>
              <w:bottom w:val="single" w:sz="4" w:space="0" w:color="auto"/>
              <w:right w:val="single" w:sz="4" w:space="0" w:color="auto"/>
            </w:tcBorders>
            <w:shd w:val="clear" w:color="000000" w:fill="FFFFFF"/>
            <w:vAlign w:val="bottom"/>
            <w:hideMark/>
          </w:tcPr>
          <w:p w14:paraId="67DC65E5"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тротуарные, цвет серый, толщина 70 мм</w:t>
            </w:r>
          </w:p>
        </w:tc>
        <w:tc>
          <w:tcPr>
            <w:tcW w:w="708" w:type="dxa"/>
            <w:tcBorders>
              <w:top w:val="single" w:sz="4" w:space="0" w:color="auto"/>
              <w:left w:val="nil"/>
              <w:bottom w:val="single" w:sz="4" w:space="0" w:color="auto"/>
              <w:right w:val="single" w:sz="4" w:space="0" w:color="auto"/>
            </w:tcBorders>
            <w:shd w:val="clear" w:color="000000" w:fill="FFFFFF"/>
            <w:vAlign w:val="bottom"/>
            <w:hideMark/>
          </w:tcPr>
          <w:p w14:paraId="0D3DF71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single" w:sz="4" w:space="0" w:color="auto"/>
              <w:left w:val="nil"/>
              <w:bottom w:val="single" w:sz="4" w:space="0" w:color="auto"/>
              <w:right w:val="single" w:sz="4" w:space="0" w:color="auto"/>
            </w:tcBorders>
            <w:shd w:val="clear" w:color="000000" w:fill="FFFFFF"/>
            <w:vAlign w:val="bottom"/>
            <w:hideMark/>
          </w:tcPr>
          <w:p w14:paraId="1D3CA1E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05.2.04.04-0014</w:t>
            </w:r>
          </w:p>
        </w:tc>
        <w:tc>
          <w:tcPr>
            <w:tcW w:w="2268" w:type="dxa"/>
            <w:gridSpan w:val="2"/>
            <w:tcBorders>
              <w:top w:val="single" w:sz="4" w:space="0" w:color="auto"/>
              <w:left w:val="nil"/>
              <w:bottom w:val="single" w:sz="4" w:space="0" w:color="auto"/>
              <w:right w:val="nil"/>
            </w:tcBorders>
            <w:shd w:val="clear" w:color="000000" w:fill="FFFFFF"/>
            <w:vAlign w:val="bottom"/>
          </w:tcPr>
          <w:p w14:paraId="3A1B89AF"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7DE0F4" w14:textId="77777777" w:rsidR="00D2113C" w:rsidRPr="00D2113C" w:rsidRDefault="00D2113C" w:rsidP="00D2113C">
            <w:pPr>
              <w:suppressAutoHyphens w:val="0"/>
              <w:jc w:val="center"/>
              <w:rPr>
                <w:color w:val="000000"/>
                <w:sz w:val="20"/>
                <w:szCs w:val="20"/>
                <w:lang w:eastAsia="ru-RU"/>
              </w:rPr>
            </w:pPr>
          </w:p>
        </w:tc>
      </w:tr>
      <w:tr w:rsidR="00D2113C" w:rsidRPr="00D2113C" w14:paraId="73556D8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ADAE1A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мат799</w:t>
            </w:r>
          </w:p>
        </w:tc>
        <w:tc>
          <w:tcPr>
            <w:tcW w:w="709" w:type="dxa"/>
            <w:tcBorders>
              <w:top w:val="nil"/>
              <w:left w:val="nil"/>
              <w:bottom w:val="single" w:sz="4" w:space="0" w:color="auto"/>
              <w:right w:val="single" w:sz="4" w:space="0" w:color="auto"/>
            </w:tcBorders>
            <w:shd w:val="clear" w:color="000000" w:fill="FFFFFF"/>
            <w:vAlign w:val="bottom"/>
            <w:hideMark/>
          </w:tcPr>
          <w:p w14:paraId="7A0EFCD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6</w:t>
            </w:r>
          </w:p>
        </w:tc>
        <w:tc>
          <w:tcPr>
            <w:tcW w:w="2727" w:type="dxa"/>
            <w:tcBorders>
              <w:top w:val="nil"/>
              <w:left w:val="nil"/>
              <w:bottom w:val="single" w:sz="4" w:space="0" w:color="auto"/>
              <w:right w:val="single" w:sz="4" w:space="0" w:color="auto"/>
            </w:tcBorders>
            <w:shd w:val="clear" w:color="000000" w:fill="FFFFFF"/>
            <w:vAlign w:val="bottom"/>
            <w:hideMark/>
          </w:tcPr>
          <w:p w14:paraId="2C076B2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тротуарные, разного цвета, толщина 70 мм</w:t>
            </w:r>
          </w:p>
        </w:tc>
        <w:tc>
          <w:tcPr>
            <w:tcW w:w="708" w:type="dxa"/>
            <w:tcBorders>
              <w:top w:val="nil"/>
              <w:left w:val="nil"/>
              <w:bottom w:val="single" w:sz="4" w:space="0" w:color="auto"/>
              <w:right w:val="single" w:sz="4" w:space="0" w:color="auto"/>
            </w:tcBorders>
            <w:shd w:val="clear" w:color="000000" w:fill="FFFFFF"/>
            <w:vAlign w:val="bottom"/>
            <w:hideMark/>
          </w:tcPr>
          <w:p w14:paraId="33A75C8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694EC2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05.2.04.04-0011</w:t>
            </w:r>
          </w:p>
        </w:tc>
        <w:tc>
          <w:tcPr>
            <w:tcW w:w="2268" w:type="dxa"/>
            <w:gridSpan w:val="2"/>
            <w:tcBorders>
              <w:top w:val="single" w:sz="4" w:space="0" w:color="auto"/>
              <w:left w:val="nil"/>
              <w:bottom w:val="single" w:sz="4" w:space="0" w:color="auto"/>
              <w:right w:val="nil"/>
            </w:tcBorders>
            <w:shd w:val="clear" w:color="000000" w:fill="FFFFFF"/>
            <w:vAlign w:val="bottom"/>
          </w:tcPr>
          <w:p w14:paraId="0A34507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1400875B" w14:textId="77777777" w:rsidR="00D2113C" w:rsidRPr="00D2113C" w:rsidRDefault="00D2113C" w:rsidP="00D2113C">
            <w:pPr>
              <w:suppressAutoHyphens w:val="0"/>
              <w:jc w:val="center"/>
              <w:rPr>
                <w:color w:val="000000"/>
                <w:sz w:val="20"/>
                <w:szCs w:val="20"/>
                <w:lang w:eastAsia="ru-RU"/>
              </w:rPr>
            </w:pPr>
          </w:p>
        </w:tc>
      </w:tr>
      <w:tr w:rsidR="00D2113C" w:rsidRPr="00D2113C" w14:paraId="30E2D38C"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2F5781C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мат800</w:t>
            </w:r>
          </w:p>
        </w:tc>
        <w:tc>
          <w:tcPr>
            <w:tcW w:w="709" w:type="dxa"/>
            <w:tcBorders>
              <w:top w:val="nil"/>
              <w:left w:val="nil"/>
              <w:bottom w:val="single" w:sz="4" w:space="0" w:color="auto"/>
              <w:right w:val="single" w:sz="4" w:space="0" w:color="auto"/>
            </w:tcBorders>
            <w:shd w:val="clear" w:color="000000" w:fill="FFFFFF"/>
            <w:vAlign w:val="bottom"/>
            <w:hideMark/>
          </w:tcPr>
          <w:p w14:paraId="4B19751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7</w:t>
            </w:r>
          </w:p>
        </w:tc>
        <w:tc>
          <w:tcPr>
            <w:tcW w:w="2727" w:type="dxa"/>
            <w:tcBorders>
              <w:top w:val="nil"/>
              <w:left w:val="nil"/>
              <w:bottom w:val="single" w:sz="4" w:space="0" w:color="auto"/>
              <w:right w:val="single" w:sz="4" w:space="0" w:color="auto"/>
            </w:tcBorders>
            <w:shd w:val="clear" w:color="000000" w:fill="FFFFFF"/>
            <w:vAlign w:val="bottom"/>
            <w:hideMark/>
          </w:tcPr>
          <w:p w14:paraId="2AAE0B7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тротуарные, цвет серый, толщина 100 мм</w:t>
            </w:r>
          </w:p>
        </w:tc>
        <w:tc>
          <w:tcPr>
            <w:tcW w:w="708" w:type="dxa"/>
            <w:tcBorders>
              <w:top w:val="nil"/>
              <w:left w:val="nil"/>
              <w:bottom w:val="single" w:sz="4" w:space="0" w:color="auto"/>
              <w:right w:val="single" w:sz="4" w:space="0" w:color="auto"/>
            </w:tcBorders>
            <w:shd w:val="clear" w:color="000000" w:fill="FFFFFF"/>
            <w:vAlign w:val="bottom"/>
            <w:hideMark/>
          </w:tcPr>
          <w:p w14:paraId="71FA7D5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1A84E4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05.2.04.04-0018</w:t>
            </w:r>
          </w:p>
        </w:tc>
        <w:tc>
          <w:tcPr>
            <w:tcW w:w="2268" w:type="dxa"/>
            <w:gridSpan w:val="2"/>
            <w:tcBorders>
              <w:top w:val="single" w:sz="4" w:space="0" w:color="auto"/>
              <w:left w:val="nil"/>
              <w:bottom w:val="single" w:sz="4" w:space="0" w:color="auto"/>
              <w:right w:val="nil"/>
            </w:tcBorders>
            <w:shd w:val="clear" w:color="000000" w:fill="FFFFFF"/>
            <w:vAlign w:val="bottom"/>
          </w:tcPr>
          <w:p w14:paraId="20CFA61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9230E27" w14:textId="77777777" w:rsidR="00D2113C" w:rsidRPr="00D2113C" w:rsidRDefault="00D2113C" w:rsidP="00D2113C">
            <w:pPr>
              <w:suppressAutoHyphens w:val="0"/>
              <w:jc w:val="center"/>
              <w:rPr>
                <w:color w:val="000000"/>
                <w:sz w:val="20"/>
                <w:szCs w:val="20"/>
                <w:lang w:eastAsia="ru-RU"/>
              </w:rPr>
            </w:pPr>
          </w:p>
        </w:tc>
      </w:tr>
      <w:tr w:rsidR="00D2113C" w:rsidRPr="00D2113C" w14:paraId="74007A8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08DA72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мат801</w:t>
            </w:r>
          </w:p>
        </w:tc>
        <w:tc>
          <w:tcPr>
            <w:tcW w:w="709" w:type="dxa"/>
            <w:tcBorders>
              <w:top w:val="nil"/>
              <w:left w:val="nil"/>
              <w:bottom w:val="single" w:sz="4" w:space="0" w:color="auto"/>
              <w:right w:val="single" w:sz="4" w:space="0" w:color="auto"/>
            </w:tcBorders>
            <w:shd w:val="clear" w:color="000000" w:fill="FFFFFF"/>
            <w:vAlign w:val="bottom"/>
            <w:hideMark/>
          </w:tcPr>
          <w:p w14:paraId="3F66C39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8</w:t>
            </w:r>
          </w:p>
        </w:tc>
        <w:tc>
          <w:tcPr>
            <w:tcW w:w="2727" w:type="dxa"/>
            <w:tcBorders>
              <w:top w:val="nil"/>
              <w:left w:val="nil"/>
              <w:bottom w:val="single" w:sz="4" w:space="0" w:color="auto"/>
              <w:right w:val="single" w:sz="4" w:space="0" w:color="auto"/>
            </w:tcBorders>
            <w:shd w:val="clear" w:color="000000" w:fill="FFFFFF"/>
            <w:vAlign w:val="bottom"/>
            <w:hideMark/>
          </w:tcPr>
          <w:p w14:paraId="646AF2D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тротуарные, разного цвета, толщина 100 мм</w:t>
            </w:r>
          </w:p>
        </w:tc>
        <w:tc>
          <w:tcPr>
            <w:tcW w:w="708" w:type="dxa"/>
            <w:tcBorders>
              <w:top w:val="nil"/>
              <w:left w:val="nil"/>
              <w:bottom w:val="single" w:sz="4" w:space="0" w:color="auto"/>
              <w:right w:val="single" w:sz="4" w:space="0" w:color="auto"/>
            </w:tcBorders>
            <w:shd w:val="clear" w:color="000000" w:fill="FFFFFF"/>
            <w:vAlign w:val="bottom"/>
            <w:hideMark/>
          </w:tcPr>
          <w:p w14:paraId="75F3F527"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B10D67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05.2.04.04-0015</w:t>
            </w:r>
          </w:p>
        </w:tc>
        <w:tc>
          <w:tcPr>
            <w:tcW w:w="2268" w:type="dxa"/>
            <w:gridSpan w:val="2"/>
            <w:tcBorders>
              <w:top w:val="single" w:sz="4" w:space="0" w:color="auto"/>
              <w:left w:val="nil"/>
              <w:bottom w:val="single" w:sz="4" w:space="0" w:color="auto"/>
              <w:right w:val="nil"/>
            </w:tcBorders>
            <w:shd w:val="clear" w:color="000000" w:fill="FFFFFF"/>
            <w:vAlign w:val="bottom"/>
          </w:tcPr>
          <w:p w14:paraId="3FFFC83A"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2B139BA" w14:textId="77777777" w:rsidR="00D2113C" w:rsidRPr="00D2113C" w:rsidRDefault="00D2113C" w:rsidP="00D2113C">
            <w:pPr>
              <w:suppressAutoHyphens w:val="0"/>
              <w:jc w:val="center"/>
              <w:rPr>
                <w:color w:val="000000"/>
                <w:sz w:val="20"/>
                <w:szCs w:val="20"/>
                <w:lang w:eastAsia="ru-RU"/>
              </w:rPr>
            </w:pPr>
          </w:p>
        </w:tc>
      </w:tr>
      <w:tr w:rsidR="00D2113C" w:rsidRPr="00D2113C" w14:paraId="545136A6"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16A2ED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lastRenderedPageBreak/>
              <w:t>мат802</w:t>
            </w:r>
          </w:p>
        </w:tc>
        <w:tc>
          <w:tcPr>
            <w:tcW w:w="709" w:type="dxa"/>
            <w:tcBorders>
              <w:top w:val="nil"/>
              <w:left w:val="nil"/>
              <w:bottom w:val="single" w:sz="4" w:space="0" w:color="auto"/>
              <w:right w:val="single" w:sz="4" w:space="0" w:color="auto"/>
            </w:tcBorders>
            <w:shd w:val="clear" w:color="000000" w:fill="FFFFFF"/>
            <w:vAlign w:val="bottom"/>
            <w:hideMark/>
          </w:tcPr>
          <w:p w14:paraId="7194C49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w:t>
            </w:r>
          </w:p>
        </w:tc>
        <w:tc>
          <w:tcPr>
            <w:tcW w:w="2727" w:type="dxa"/>
            <w:tcBorders>
              <w:top w:val="nil"/>
              <w:left w:val="nil"/>
              <w:bottom w:val="single" w:sz="4" w:space="0" w:color="auto"/>
              <w:right w:val="single" w:sz="4" w:space="0" w:color="auto"/>
            </w:tcBorders>
            <w:shd w:val="clear" w:color="000000" w:fill="FFFFFF"/>
            <w:vAlign w:val="bottom"/>
            <w:hideMark/>
          </w:tcPr>
          <w:p w14:paraId="73472C7F"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и цементно-песчаные для тротуаров, полов и облицовки, марка 300, толщина 40 мм</w:t>
            </w:r>
          </w:p>
        </w:tc>
        <w:tc>
          <w:tcPr>
            <w:tcW w:w="708" w:type="dxa"/>
            <w:tcBorders>
              <w:top w:val="nil"/>
              <w:left w:val="nil"/>
              <w:bottom w:val="single" w:sz="4" w:space="0" w:color="auto"/>
              <w:right w:val="single" w:sz="4" w:space="0" w:color="auto"/>
            </w:tcBorders>
            <w:shd w:val="clear" w:color="000000" w:fill="FFFFFF"/>
            <w:vAlign w:val="bottom"/>
            <w:hideMark/>
          </w:tcPr>
          <w:p w14:paraId="0C82FB5A"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17F15EE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05.2.04.04-0005</w:t>
            </w:r>
          </w:p>
        </w:tc>
        <w:tc>
          <w:tcPr>
            <w:tcW w:w="2268" w:type="dxa"/>
            <w:gridSpan w:val="2"/>
            <w:tcBorders>
              <w:top w:val="single" w:sz="4" w:space="0" w:color="auto"/>
              <w:left w:val="nil"/>
              <w:bottom w:val="single" w:sz="4" w:space="0" w:color="auto"/>
              <w:right w:val="nil"/>
            </w:tcBorders>
            <w:shd w:val="clear" w:color="000000" w:fill="FFFFFF"/>
            <w:vAlign w:val="bottom"/>
          </w:tcPr>
          <w:p w14:paraId="21D16D2D"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7A561ADB" w14:textId="77777777" w:rsidR="00D2113C" w:rsidRPr="00D2113C" w:rsidRDefault="00D2113C" w:rsidP="00D2113C">
            <w:pPr>
              <w:suppressAutoHyphens w:val="0"/>
              <w:jc w:val="center"/>
              <w:rPr>
                <w:color w:val="000000"/>
                <w:sz w:val="20"/>
                <w:szCs w:val="20"/>
                <w:lang w:eastAsia="ru-RU"/>
              </w:rPr>
            </w:pPr>
          </w:p>
        </w:tc>
      </w:tr>
      <w:tr w:rsidR="00D2113C" w:rsidRPr="00D2113C" w14:paraId="0A9CD372"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4AAA582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мат803</w:t>
            </w:r>
          </w:p>
        </w:tc>
        <w:tc>
          <w:tcPr>
            <w:tcW w:w="709" w:type="dxa"/>
            <w:tcBorders>
              <w:top w:val="nil"/>
              <w:left w:val="nil"/>
              <w:bottom w:val="single" w:sz="4" w:space="0" w:color="auto"/>
              <w:right w:val="single" w:sz="4" w:space="0" w:color="auto"/>
            </w:tcBorders>
            <w:shd w:val="clear" w:color="000000" w:fill="FFFFFF"/>
            <w:vAlign w:val="bottom"/>
            <w:hideMark/>
          </w:tcPr>
          <w:p w14:paraId="0404551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10</w:t>
            </w:r>
          </w:p>
        </w:tc>
        <w:tc>
          <w:tcPr>
            <w:tcW w:w="2727" w:type="dxa"/>
            <w:tcBorders>
              <w:top w:val="nil"/>
              <w:left w:val="nil"/>
              <w:bottom w:val="single" w:sz="4" w:space="0" w:color="auto"/>
              <w:right w:val="single" w:sz="4" w:space="0" w:color="auto"/>
            </w:tcBorders>
            <w:shd w:val="clear" w:color="000000" w:fill="FFFFFF"/>
            <w:vAlign w:val="bottom"/>
            <w:hideMark/>
          </w:tcPr>
          <w:p w14:paraId="354212ED"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и цементно-песчаные для тротуаров, полов и облицовки, марка 300, толщина 50 мм</w:t>
            </w:r>
          </w:p>
        </w:tc>
        <w:tc>
          <w:tcPr>
            <w:tcW w:w="708" w:type="dxa"/>
            <w:tcBorders>
              <w:top w:val="nil"/>
              <w:left w:val="nil"/>
              <w:bottom w:val="single" w:sz="4" w:space="0" w:color="auto"/>
              <w:right w:val="single" w:sz="4" w:space="0" w:color="auto"/>
            </w:tcBorders>
            <w:shd w:val="clear" w:color="000000" w:fill="FFFFFF"/>
            <w:vAlign w:val="bottom"/>
            <w:hideMark/>
          </w:tcPr>
          <w:p w14:paraId="42DCDC5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DFD27E8"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05.2.04.04-0006</w:t>
            </w:r>
          </w:p>
        </w:tc>
        <w:tc>
          <w:tcPr>
            <w:tcW w:w="2268" w:type="dxa"/>
            <w:gridSpan w:val="2"/>
            <w:tcBorders>
              <w:top w:val="single" w:sz="4" w:space="0" w:color="auto"/>
              <w:left w:val="nil"/>
              <w:bottom w:val="single" w:sz="4" w:space="0" w:color="auto"/>
              <w:right w:val="nil"/>
            </w:tcBorders>
            <w:shd w:val="clear" w:color="000000" w:fill="FFFFFF"/>
            <w:vAlign w:val="bottom"/>
          </w:tcPr>
          <w:p w14:paraId="63F0BB42"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54CB3DC" w14:textId="77777777" w:rsidR="00D2113C" w:rsidRPr="00D2113C" w:rsidRDefault="00D2113C" w:rsidP="00D2113C">
            <w:pPr>
              <w:suppressAutoHyphens w:val="0"/>
              <w:jc w:val="center"/>
              <w:rPr>
                <w:color w:val="000000"/>
                <w:sz w:val="20"/>
                <w:szCs w:val="20"/>
                <w:lang w:eastAsia="ru-RU"/>
              </w:rPr>
            </w:pPr>
          </w:p>
        </w:tc>
      </w:tr>
      <w:tr w:rsidR="00D2113C" w:rsidRPr="00D2113C" w14:paraId="289AE36B"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3D686BB2"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мат804</w:t>
            </w:r>
          </w:p>
        </w:tc>
        <w:tc>
          <w:tcPr>
            <w:tcW w:w="709" w:type="dxa"/>
            <w:tcBorders>
              <w:top w:val="nil"/>
              <w:left w:val="nil"/>
              <w:bottom w:val="single" w:sz="4" w:space="0" w:color="auto"/>
              <w:right w:val="single" w:sz="4" w:space="0" w:color="auto"/>
            </w:tcBorders>
            <w:shd w:val="clear" w:color="000000" w:fill="FFFFFF"/>
            <w:vAlign w:val="bottom"/>
            <w:hideMark/>
          </w:tcPr>
          <w:p w14:paraId="69F856B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11</w:t>
            </w:r>
          </w:p>
        </w:tc>
        <w:tc>
          <w:tcPr>
            <w:tcW w:w="2727" w:type="dxa"/>
            <w:tcBorders>
              <w:top w:val="nil"/>
              <w:left w:val="nil"/>
              <w:bottom w:val="single" w:sz="4" w:space="0" w:color="auto"/>
              <w:right w:val="single" w:sz="4" w:space="0" w:color="auto"/>
            </w:tcBorders>
            <w:shd w:val="clear" w:color="000000" w:fill="FFFFFF"/>
            <w:vAlign w:val="bottom"/>
            <w:hideMark/>
          </w:tcPr>
          <w:p w14:paraId="77249102"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и цементно-песчаные для тротуаров, полов и облицовки, марка 400, толщина 50 мм, прим. к толщине 60 мм</w:t>
            </w:r>
          </w:p>
        </w:tc>
        <w:tc>
          <w:tcPr>
            <w:tcW w:w="708" w:type="dxa"/>
            <w:tcBorders>
              <w:top w:val="nil"/>
              <w:left w:val="nil"/>
              <w:bottom w:val="single" w:sz="4" w:space="0" w:color="auto"/>
              <w:right w:val="single" w:sz="4" w:space="0" w:color="auto"/>
            </w:tcBorders>
            <w:shd w:val="clear" w:color="000000" w:fill="FFFFFF"/>
            <w:vAlign w:val="bottom"/>
            <w:hideMark/>
          </w:tcPr>
          <w:p w14:paraId="50DBFFB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22ED472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05.2.04.04-0007</w:t>
            </w:r>
          </w:p>
        </w:tc>
        <w:tc>
          <w:tcPr>
            <w:tcW w:w="2268" w:type="dxa"/>
            <w:gridSpan w:val="2"/>
            <w:tcBorders>
              <w:top w:val="single" w:sz="4" w:space="0" w:color="auto"/>
              <w:left w:val="nil"/>
              <w:bottom w:val="single" w:sz="4" w:space="0" w:color="auto"/>
              <w:right w:val="nil"/>
            </w:tcBorders>
            <w:shd w:val="clear" w:color="000000" w:fill="FFFFFF"/>
            <w:vAlign w:val="bottom"/>
          </w:tcPr>
          <w:p w14:paraId="03D05853"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6AD92CDC" w14:textId="77777777" w:rsidR="00D2113C" w:rsidRPr="00D2113C" w:rsidRDefault="00D2113C" w:rsidP="00D2113C">
            <w:pPr>
              <w:suppressAutoHyphens w:val="0"/>
              <w:jc w:val="center"/>
              <w:rPr>
                <w:color w:val="000000"/>
                <w:sz w:val="20"/>
                <w:szCs w:val="20"/>
                <w:lang w:eastAsia="ru-RU"/>
              </w:rPr>
            </w:pPr>
          </w:p>
        </w:tc>
      </w:tr>
      <w:tr w:rsidR="00D2113C" w:rsidRPr="00D2113C" w14:paraId="29F3898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9133E23"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мат805</w:t>
            </w:r>
          </w:p>
        </w:tc>
        <w:tc>
          <w:tcPr>
            <w:tcW w:w="709" w:type="dxa"/>
            <w:tcBorders>
              <w:top w:val="nil"/>
              <w:left w:val="nil"/>
              <w:bottom w:val="single" w:sz="4" w:space="0" w:color="auto"/>
              <w:right w:val="single" w:sz="4" w:space="0" w:color="auto"/>
            </w:tcBorders>
            <w:shd w:val="clear" w:color="000000" w:fill="FFFFFF"/>
            <w:vAlign w:val="bottom"/>
            <w:hideMark/>
          </w:tcPr>
          <w:p w14:paraId="52439C61"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12</w:t>
            </w:r>
          </w:p>
        </w:tc>
        <w:tc>
          <w:tcPr>
            <w:tcW w:w="2727" w:type="dxa"/>
            <w:tcBorders>
              <w:top w:val="nil"/>
              <w:left w:val="nil"/>
              <w:bottom w:val="single" w:sz="4" w:space="0" w:color="auto"/>
              <w:right w:val="single" w:sz="4" w:space="0" w:color="auto"/>
            </w:tcBorders>
            <w:shd w:val="clear" w:color="000000" w:fill="FFFFFF"/>
            <w:vAlign w:val="bottom"/>
            <w:hideMark/>
          </w:tcPr>
          <w:p w14:paraId="06D3230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Камни булыжные</w:t>
            </w:r>
          </w:p>
        </w:tc>
        <w:tc>
          <w:tcPr>
            <w:tcW w:w="708" w:type="dxa"/>
            <w:tcBorders>
              <w:top w:val="nil"/>
              <w:left w:val="nil"/>
              <w:bottom w:val="single" w:sz="4" w:space="0" w:color="auto"/>
              <w:right w:val="single" w:sz="4" w:space="0" w:color="auto"/>
            </w:tcBorders>
            <w:shd w:val="clear" w:color="000000" w:fill="FFFFFF"/>
            <w:vAlign w:val="bottom"/>
            <w:hideMark/>
          </w:tcPr>
          <w:p w14:paraId="6CF2E189"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CC32E7E"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13.2.03.01-0011</w:t>
            </w:r>
          </w:p>
        </w:tc>
        <w:tc>
          <w:tcPr>
            <w:tcW w:w="2268" w:type="dxa"/>
            <w:gridSpan w:val="2"/>
            <w:tcBorders>
              <w:top w:val="single" w:sz="4" w:space="0" w:color="auto"/>
              <w:left w:val="nil"/>
              <w:bottom w:val="single" w:sz="4" w:space="0" w:color="auto"/>
              <w:right w:val="nil"/>
            </w:tcBorders>
            <w:shd w:val="clear" w:color="000000" w:fill="FFFFFF"/>
            <w:vAlign w:val="bottom"/>
          </w:tcPr>
          <w:p w14:paraId="26DB7D01"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4D57520D" w14:textId="77777777" w:rsidR="00D2113C" w:rsidRPr="00D2113C" w:rsidRDefault="00D2113C" w:rsidP="00D2113C">
            <w:pPr>
              <w:suppressAutoHyphens w:val="0"/>
              <w:jc w:val="center"/>
              <w:rPr>
                <w:color w:val="000000"/>
                <w:sz w:val="20"/>
                <w:szCs w:val="20"/>
                <w:lang w:eastAsia="ru-RU"/>
              </w:rPr>
            </w:pPr>
          </w:p>
        </w:tc>
      </w:tr>
      <w:tr w:rsidR="00D2113C" w:rsidRPr="00D2113C" w14:paraId="46DE70F7"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7EEFBA7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мат806</w:t>
            </w:r>
          </w:p>
        </w:tc>
        <w:tc>
          <w:tcPr>
            <w:tcW w:w="709" w:type="dxa"/>
            <w:tcBorders>
              <w:top w:val="nil"/>
              <w:left w:val="nil"/>
              <w:bottom w:val="single" w:sz="4" w:space="0" w:color="auto"/>
              <w:right w:val="single" w:sz="4" w:space="0" w:color="auto"/>
            </w:tcBorders>
            <w:shd w:val="clear" w:color="000000" w:fill="FFFFFF"/>
            <w:vAlign w:val="bottom"/>
            <w:hideMark/>
          </w:tcPr>
          <w:p w14:paraId="4DD21AF6"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13</w:t>
            </w:r>
          </w:p>
        </w:tc>
        <w:tc>
          <w:tcPr>
            <w:tcW w:w="2727" w:type="dxa"/>
            <w:tcBorders>
              <w:top w:val="nil"/>
              <w:left w:val="nil"/>
              <w:bottom w:val="single" w:sz="4" w:space="0" w:color="auto"/>
              <w:right w:val="single" w:sz="4" w:space="0" w:color="auto"/>
            </w:tcBorders>
            <w:shd w:val="clear" w:color="000000" w:fill="FFFFFF"/>
            <w:vAlign w:val="bottom"/>
            <w:hideMark/>
          </w:tcPr>
          <w:p w14:paraId="10612936"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Плиты бетонные тротуарные тактильные, толщина 80 мм</w:t>
            </w:r>
          </w:p>
        </w:tc>
        <w:tc>
          <w:tcPr>
            <w:tcW w:w="708" w:type="dxa"/>
            <w:tcBorders>
              <w:top w:val="nil"/>
              <w:left w:val="nil"/>
              <w:bottom w:val="single" w:sz="4" w:space="0" w:color="auto"/>
              <w:right w:val="single" w:sz="4" w:space="0" w:color="auto"/>
            </w:tcBorders>
            <w:shd w:val="clear" w:color="000000" w:fill="FFFFFF"/>
            <w:vAlign w:val="bottom"/>
            <w:hideMark/>
          </w:tcPr>
          <w:p w14:paraId="7A76A7EC"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м2</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515087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05.2.04.04-1002</w:t>
            </w:r>
          </w:p>
        </w:tc>
        <w:tc>
          <w:tcPr>
            <w:tcW w:w="2268" w:type="dxa"/>
            <w:gridSpan w:val="2"/>
            <w:tcBorders>
              <w:top w:val="single" w:sz="4" w:space="0" w:color="auto"/>
              <w:left w:val="nil"/>
              <w:bottom w:val="single" w:sz="4" w:space="0" w:color="auto"/>
              <w:right w:val="nil"/>
            </w:tcBorders>
            <w:shd w:val="clear" w:color="000000" w:fill="FFFFFF"/>
            <w:vAlign w:val="bottom"/>
          </w:tcPr>
          <w:p w14:paraId="02F371B7"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505E25D6" w14:textId="77777777" w:rsidR="00D2113C" w:rsidRPr="00D2113C" w:rsidRDefault="00D2113C" w:rsidP="00D2113C">
            <w:pPr>
              <w:suppressAutoHyphens w:val="0"/>
              <w:jc w:val="center"/>
              <w:rPr>
                <w:color w:val="000000"/>
                <w:sz w:val="20"/>
                <w:szCs w:val="20"/>
                <w:lang w:eastAsia="ru-RU"/>
              </w:rPr>
            </w:pPr>
          </w:p>
        </w:tc>
      </w:tr>
      <w:tr w:rsidR="00D2113C" w:rsidRPr="00D2113C" w14:paraId="45E6DEF0"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0"/>
        </w:trPr>
        <w:tc>
          <w:tcPr>
            <w:tcW w:w="851" w:type="dxa"/>
            <w:gridSpan w:val="3"/>
            <w:tcBorders>
              <w:top w:val="nil"/>
              <w:left w:val="single" w:sz="4" w:space="0" w:color="auto"/>
              <w:bottom w:val="single" w:sz="4" w:space="0" w:color="auto"/>
              <w:right w:val="single" w:sz="4" w:space="0" w:color="auto"/>
            </w:tcBorders>
            <w:shd w:val="clear" w:color="000000" w:fill="FFFFFF"/>
            <w:vAlign w:val="bottom"/>
            <w:hideMark/>
          </w:tcPr>
          <w:p w14:paraId="5EA085A0"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мат807</w:t>
            </w:r>
          </w:p>
        </w:tc>
        <w:tc>
          <w:tcPr>
            <w:tcW w:w="709" w:type="dxa"/>
            <w:tcBorders>
              <w:top w:val="nil"/>
              <w:left w:val="nil"/>
              <w:bottom w:val="single" w:sz="4" w:space="0" w:color="auto"/>
              <w:right w:val="single" w:sz="4" w:space="0" w:color="auto"/>
            </w:tcBorders>
            <w:shd w:val="clear" w:color="000000" w:fill="FFFFFF"/>
            <w:vAlign w:val="bottom"/>
            <w:hideMark/>
          </w:tcPr>
          <w:p w14:paraId="4F33396B"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14</w:t>
            </w:r>
          </w:p>
        </w:tc>
        <w:tc>
          <w:tcPr>
            <w:tcW w:w="2727" w:type="dxa"/>
            <w:tcBorders>
              <w:top w:val="nil"/>
              <w:left w:val="nil"/>
              <w:bottom w:val="single" w:sz="4" w:space="0" w:color="auto"/>
              <w:right w:val="single" w:sz="4" w:space="0" w:color="auto"/>
            </w:tcBorders>
            <w:shd w:val="clear" w:color="000000" w:fill="FFFFFF"/>
            <w:vAlign w:val="bottom"/>
            <w:hideMark/>
          </w:tcPr>
          <w:p w14:paraId="7B2EA618"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Генераторы бензиновые портативные, мощность до 6 кВт</w:t>
            </w:r>
          </w:p>
        </w:tc>
        <w:tc>
          <w:tcPr>
            <w:tcW w:w="708" w:type="dxa"/>
            <w:tcBorders>
              <w:top w:val="nil"/>
              <w:left w:val="nil"/>
              <w:bottom w:val="single" w:sz="4" w:space="0" w:color="auto"/>
              <w:right w:val="single" w:sz="4" w:space="0" w:color="auto"/>
            </w:tcBorders>
            <w:shd w:val="clear" w:color="000000" w:fill="FFFFFF"/>
            <w:vAlign w:val="bottom"/>
            <w:hideMark/>
          </w:tcPr>
          <w:p w14:paraId="47A6D9F5"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маш.-час</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670473ED" w14:textId="77777777" w:rsidR="00D2113C" w:rsidRPr="00D2113C" w:rsidRDefault="00D2113C" w:rsidP="00D2113C">
            <w:pPr>
              <w:suppressAutoHyphens w:val="0"/>
              <w:jc w:val="center"/>
              <w:rPr>
                <w:color w:val="000000"/>
                <w:sz w:val="20"/>
                <w:szCs w:val="20"/>
                <w:lang w:eastAsia="ru-RU"/>
              </w:rPr>
            </w:pPr>
            <w:r w:rsidRPr="00D2113C">
              <w:rPr>
                <w:color w:val="000000"/>
                <w:sz w:val="20"/>
                <w:szCs w:val="20"/>
                <w:lang w:eastAsia="ru-RU"/>
              </w:rPr>
              <w:t>91.17.04-544</w:t>
            </w:r>
          </w:p>
        </w:tc>
        <w:tc>
          <w:tcPr>
            <w:tcW w:w="2268" w:type="dxa"/>
            <w:gridSpan w:val="2"/>
            <w:tcBorders>
              <w:top w:val="single" w:sz="4" w:space="0" w:color="auto"/>
              <w:left w:val="nil"/>
              <w:bottom w:val="single" w:sz="4" w:space="0" w:color="auto"/>
              <w:right w:val="nil"/>
            </w:tcBorders>
            <w:shd w:val="clear" w:color="000000" w:fill="FFFFFF"/>
            <w:vAlign w:val="bottom"/>
          </w:tcPr>
          <w:p w14:paraId="30E048D4"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2756BEEA" w14:textId="77777777" w:rsidR="00D2113C" w:rsidRPr="00D2113C" w:rsidRDefault="00D2113C" w:rsidP="00D2113C">
            <w:pPr>
              <w:suppressAutoHyphens w:val="0"/>
              <w:jc w:val="center"/>
              <w:rPr>
                <w:color w:val="000000"/>
                <w:sz w:val="20"/>
                <w:szCs w:val="20"/>
                <w:lang w:eastAsia="ru-RU"/>
              </w:rPr>
            </w:pPr>
          </w:p>
        </w:tc>
      </w:tr>
      <w:tr w:rsidR="00D2113C" w:rsidRPr="00D2113C" w14:paraId="7412759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4995" w:type="dxa"/>
            <w:gridSpan w:val="6"/>
            <w:tcBorders>
              <w:top w:val="single" w:sz="4" w:space="0" w:color="auto"/>
              <w:left w:val="single" w:sz="4" w:space="0" w:color="auto"/>
              <w:bottom w:val="single" w:sz="4" w:space="0" w:color="auto"/>
              <w:right w:val="single" w:sz="4" w:space="0" w:color="000000"/>
            </w:tcBorders>
            <w:shd w:val="clear" w:color="000000" w:fill="FFFFFF"/>
            <w:vAlign w:val="bottom"/>
            <w:hideMark/>
          </w:tcPr>
          <w:p w14:paraId="4503856A" w14:textId="77777777" w:rsidR="00D2113C" w:rsidRPr="00D2113C" w:rsidRDefault="00D2113C" w:rsidP="00D2113C">
            <w:pPr>
              <w:suppressAutoHyphens w:val="0"/>
              <w:rPr>
                <w:b/>
                <w:bCs/>
                <w:color w:val="000000"/>
                <w:sz w:val="20"/>
                <w:szCs w:val="20"/>
                <w:lang w:eastAsia="ru-RU"/>
              </w:rPr>
            </w:pPr>
            <w:r w:rsidRPr="00D2113C">
              <w:rPr>
                <w:b/>
                <w:bCs/>
                <w:color w:val="000000"/>
                <w:sz w:val="20"/>
                <w:szCs w:val="20"/>
                <w:lang w:eastAsia="ru-RU"/>
              </w:rPr>
              <w:t>ИТОГО расценок</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3322006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w:t>
            </w:r>
          </w:p>
        </w:tc>
        <w:tc>
          <w:tcPr>
            <w:tcW w:w="1384" w:type="dxa"/>
            <w:tcBorders>
              <w:top w:val="nil"/>
              <w:left w:val="nil"/>
              <w:bottom w:val="single" w:sz="4" w:space="0" w:color="auto"/>
              <w:right w:val="single" w:sz="4" w:space="0" w:color="auto"/>
            </w:tcBorders>
            <w:shd w:val="clear" w:color="000000" w:fill="FFFFFF"/>
            <w:vAlign w:val="bottom"/>
          </w:tcPr>
          <w:p w14:paraId="3A759761" w14:textId="77777777" w:rsidR="00D2113C" w:rsidRPr="00D2113C" w:rsidRDefault="00D2113C" w:rsidP="00D2113C">
            <w:pPr>
              <w:suppressAutoHyphens w:val="0"/>
              <w:jc w:val="right"/>
              <w:rPr>
                <w:color w:val="000000"/>
                <w:sz w:val="20"/>
                <w:szCs w:val="20"/>
                <w:lang w:eastAsia="ru-RU"/>
              </w:rPr>
            </w:pPr>
          </w:p>
        </w:tc>
        <w:tc>
          <w:tcPr>
            <w:tcW w:w="884" w:type="dxa"/>
            <w:tcBorders>
              <w:top w:val="nil"/>
              <w:left w:val="nil"/>
              <w:bottom w:val="single" w:sz="4" w:space="0" w:color="auto"/>
              <w:right w:val="nil"/>
            </w:tcBorders>
            <w:shd w:val="clear" w:color="000000" w:fill="FFFFFF"/>
            <w:vAlign w:val="bottom"/>
          </w:tcPr>
          <w:p w14:paraId="4C3D2DAB" w14:textId="77777777" w:rsidR="00D2113C" w:rsidRPr="00D2113C" w:rsidRDefault="00D2113C" w:rsidP="00D2113C">
            <w:pPr>
              <w:suppressAutoHyphens w:val="0"/>
              <w:jc w:val="right"/>
              <w:rPr>
                <w:color w:val="000000"/>
                <w:sz w:val="20"/>
                <w:szCs w:val="20"/>
                <w:lang w:eastAsia="ru-RU"/>
              </w:rPr>
            </w:pPr>
          </w:p>
        </w:tc>
        <w:tc>
          <w:tcPr>
            <w:tcW w:w="959" w:type="dxa"/>
            <w:tcBorders>
              <w:top w:val="nil"/>
              <w:left w:val="single" w:sz="4" w:space="0" w:color="auto"/>
              <w:bottom w:val="single" w:sz="4" w:space="0" w:color="auto"/>
              <w:right w:val="single" w:sz="4" w:space="0" w:color="auto"/>
            </w:tcBorders>
            <w:shd w:val="clear" w:color="000000" w:fill="FFFFFF"/>
            <w:vAlign w:val="bottom"/>
          </w:tcPr>
          <w:p w14:paraId="620DD342" w14:textId="77777777" w:rsidR="00D2113C" w:rsidRPr="00D2113C" w:rsidRDefault="00D2113C" w:rsidP="00D2113C">
            <w:pPr>
              <w:suppressAutoHyphens w:val="0"/>
              <w:jc w:val="right"/>
              <w:rPr>
                <w:color w:val="000000"/>
                <w:sz w:val="20"/>
                <w:szCs w:val="20"/>
                <w:lang w:eastAsia="ru-RU"/>
              </w:rPr>
            </w:pPr>
          </w:p>
        </w:tc>
        <w:tc>
          <w:tcPr>
            <w:tcW w:w="992" w:type="dxa"/>
            <w:gridSpan w:val="3"/>
            <w:tcBorders>
              <w:top w:val="nil"/>
              <w:left w:val="nil"/>
              <w:bottom w:val="single" w:sz="4" w:space="0" w:color="auto"/>
              <w:right w:val="single" w:sz="4" w:space="0" w:color="auto"/>
            </w:tcBorders>
            <w:shd w:val="clear" w:color="000000" w:fill="FFFFFF"/>
            <w:vAlign w:val="bottom"/>
          </w:tcPr>
          <w:p w14:paraId="476E7886" w14:textId="77777777" w:rsidR="00D2113C" w:rsidRPr="00D2113C" w:rsidRDefault="00D2113C" w:rsidP="00D2113C">
            <w:pPr>
              <w:suppressAutoHyphens w:val="0"/>
              <w:jc w:val="right"/>
              <w:rPr>
                <w:color w:val="000000"/>
                <w:sz w:val="20"/>
                <w:szCs w:val="20"/>
                <w:lang w:eastAsia="ru-RU"/>
              </w:rPr>
            </w:pPr>
          </w:p>
        </w:tc>
      </w:tr>
      <w:tr w:rsidR="00D2113C" w:rsidRPr="00D2113C" w14:paraId="39DD9193"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9"/>
        </w:trPr>
        <w:tc>
          <w:tcPr>
            <w:tcW w:w="4995" w:type="dxa"/>
            <w:gridSpan w:val="6"/>
            <w:tcBorders>
              <w:top w:val="single" w:sz="4" w:space="0" w:color="auto"/>
              <w:left w:val="single" w:sz="4" w:space="0" w:color="auto"/>
              <w:bottom w:val="single" w:sz="4" w:space="0" w:color="auto"/>
              <w:right w:val="single" w:sz="4" w:space="0" w:color="000000"/>
            </w:tcBorders>
            <w:shd w:val="clear" w:color="000000" w:fill="FFFFFF"/>
            <w:vAlign w:val="bottom"/>
            <w:hideMark/>
          </w:tcPr>
          <w:p w14:paraId="0335CB38" w14:textId="77777777" w:rsidR="00D2113C" w:rsidRPr="00D2113C" w:rsidRDefault="00D2113C" w:rsidP="00D2113C">
            <w:pPr>
              <w:suppressAutoHyphens w:val="0"/>
              <w:rPr>
                <w:b/>
                <w:bCs/>
                <w:color w:val="000000"/>
                <w:sz w:val="20"/>
                <w:szCs w:val="20"/>
                <w:lang w:eastAsia="ru-RU"/>
              </w:rPr>
            </w:pPr>
            <w:r w:rsidRPr="00D2113C">
              <w:rPr>
                <w:b/>
                <w:bCs/>
                <w:color w:val="000000"/>
                <w:sz w:val="20"/>
                <w:szCs w:val="20"/>
                <w:lang w:eastAsia="ru-RU"/>
              </w:rPr>
              <w:t>ИТОГО материалов</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41C1E103"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w:t>
            </w:r>
          </w:p>
        </w:tc>
        <w:tc>
          <w:tcPr>
            <w:tcW w:w="2268" w:type="dxa"/>
            <w:gridSpan w:val="2"/>
            <w:tcBorders>
              <w:top w:val="single" w:sz="4" w:space="0" w:color="auto"/>
              <w:left w:val="nil"/>
              <w:bottom w:val="single" w:sz="4" w:space="0" w:color="auto"/>
              <w:right w:val="nil"/>
            </w:tcBorders>
            <w:shd w:val="clear" w:color="000000" w:fill="FFFFFF"/>
            <w:vAlign w:val="bottom"/>
          </w:tcPr>
          <w:p w14:paraId="45E1F660" w14:textId="77777777" w:rsidR="00D2113C" w:rsidRPr="00D2113C" w:rsidRDefault="00D2113C" w:rsidP="00D2113C">
            <w:pPr>
              <w:suppressAutoHyphens w:val="0"/>
              <w:jc w:val="center"/>
              <w:rPr>
                <w:color w:val="000000"/>
                <w:sz w:val="20"/>
                <w:szCs w:val="20"/>
                <w:lang w:eastAsia="ru-RU"/>
              </w:rPr>
            </w:pPr>
          </w:p>
        </w:tc>
        <w:tc>
          <w:tcPr>
            <w:tcW w:w="1951" w:type="dxa"/>
            <w:gridSpan w:val="4"/>
            <w:tcBorders>
              <w:top w:val="single" w:sz="4" w:space="0" w:color="auto"/>
              <w:left w:val="single" w:sz="4" w:space="0" w:color="auto"/>
              <w:bottom w:val="single" w:sz="4" w:space="0" w:color="auto"/>
              <w:right w:val="single" w:sz="4" w:space="0" w:color="000000"/>
            </w:tcBorders>
            <w:shd w:val="clear" w:color="000000" w:fill="FFFFFF"/>
            <w:vAlign w:val="bottom"/>
          </w:tcPr>
          <w:p w14:paraId="08B599E5" w14:textId="77777777" w:rsidR="00D2113C" w:rsidRPr="00D2113C" w:rsidRDefault="00D2113C" w:rsidP="00D2113C">
            <w:pPr>
              <w:suppressAutoHyphens w:val="0"/>
              <w:jc w:val="center"/>
              <w:rPr>
                <w:color w:val="000000"/>
                <w:sz w:val="20"/>
                <w:szCs w:val="20"/>
                <w:lang w:eastAsia="ru-RU"/>
              </w:rPr>
            </w:pPr>
          </w:p>
        </w:tc>
      </w:tr>
      <w:tr w:rsidR="00D2113C" w:rsidRPr="00D2113C" w14:paraId="4E17B474"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4995"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042694C4" w14:textId="77777777" w:rsidR="00D2113C" w:rsidRPr="00D2113C" w:rsidRDefault="00D2113C" w:rsidP="00D2113C">
            <w:pPr>
              <w:suppressAutoHyphens w:val="0"/>
              <w:rPr>
                <w:b/>
                <w:bCs/>
                <w:color w:val="000000"/>
                <w:sz w:val="20"/>
                <w:szCs w:val="20"/>
                <w:lang w:eastAsia="ru-RU"/>
              </w:rPr>
            </w:pPr>
            <w:r w:rsidRPr="00D2113C">
              <w:rPr>
                <w:b/>
                <w:bCs/>
                <w:color w:val="000000"/>
                <w:sz w:val="20"/>
                <w:szCs w:val="20"/>
                <w:lang w:eastAsia="ru-RU"/>
              </w:rPr>
              <w:t>Среднее значение для проведения конкурсных процедур</w:t>
            </w:r>
          </w:p>
        </w:tc>
        <w:tc>
          <w:tcPr>
            <w:tcW w:w="1418" w:type="dxa"/>
            <w:gridSpan w:val="2"/>
            <w:tcBorders>
              <w:top w:val="nil"/>
              <w:left w:val="nil"/>
              <w:bottom w:val="single" w:sz="4" w:space="0" w:color="auto"/>
              <w:right w:val="single" w:sz="4" w:space="0" w:color="auto"/>
            </w:tcBorders>
            <w:shd w:val="clear" w:color="000000" w:fill="FFFFFF"/>
            <w:vAlign w:val="bottom"/>
            <w:hideMark/>
          </w:tcPr>
          <w:p w14:paraId="5725C6F1" w14:textId="77777777" w:rsidR="00D2113C" w:rsidRPr="00D2113C" w:rsidRDefault="00D2113C" w:rsidP="00D2113C">
            <w:pPr>
              <w:suppressAutoHyphens w:val="0"/>
              <w:rPr>
                <w:color w:val="000000"/>
                <w:sz w:val="20"/>
                <w:szCs w:val="20"/>
                <w:lang w:eastAsia="ru-RU"/>
              </w:rPr>
            </w:pPr>
            <w:r w:rsidRPr="00D2113C">
              <w:rPr>
                <w:color w:val="000000"/>
                <w:sz w:val="20"/>
                <w:szCs w:val="20"/>
                <w:lang w:eastAsia="ru-RU"/>
              </w:rPr>
              <w:t> </w:t>
            </w:r>
          </w:p>
        </w:tc>
        <w:tc>
          <w:tcPr>
            <w:tcW w:w="4219" w:type="dxa"/>
            <w:gridSpan w:val="6"/>
            <w:tcBorders>
              <w:top w:val="single" w:sz="4" w:space="0" w:color="auto"/>
              <w:left w:val="nil"/>
              <w:bottom w:val="single" w:sz="4" w:space="0" w:color="auto"/>
              <w:right w:val="single" w:sz="4" w:space="0" w:color="000000"/>
            </w:tcBorders>
            <w:shd w:val="clear" w:color="000000" w:fill="FFFFFF"/>
            <w:vAlign w:val="bottom"/>
          </w:tcPr>
          <w:p w14:paraId="5F4DFE0A" w14:textId="77777777" w:rsidR="00D2113C" w:rsidRPr="00D2113C" w:rsidRDefault="00D2113C" w:rsidP="00D2113C">
            <w:pPr>
              <w:suppressAutoHyphens w:val="0"/>
              <w:jc w:val="center"/>
              <w:rPr>
                <w:b/>
                <w:bCs/>
                <w:color w:val="000000"/>
                <w:sz w:val="20"/>
                <w:szCs w:val="20"/>
                <w:lang w:eastAsia="ru-RU"/>
              </w:rPr>
            </w:pPr>
          </w:p>
        </w:tc>
      </w:tr>
      <w:tr w:rsidR="00D2113C" w:rsidRPr="00D2113C" w14:paraId="2AC4952F"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851" w:type="dxa"/>
            <w:gridSpan w:val="3"/>
            <w:tcBorders>
              <w:top w:val="nil"/>
              <w:left w:val="nil"/>
              <w:bottom w:val="nil"/>
              <w:right w:val="nil"/>
            </w:tcBorders>
            <w:shd w:val="clear" w:color="auto" w:fill="auto"/>
            <w:vAlign w:val="bottom"/>
            <w:hideMark/>
          </w:tcPr>
          <w:p w14:paraId="7E72926A" w14:textId="77777777" w:rsidR="00D2113C" w:rsidRPr="00D2113C" w:rsidRDefault="00D2113C" w:rsidP="00D2113C">
            <w:pPr>
              <w:suppressAutoHyphens w:val="0"/>
              <w:jc w:val="center"/>
              <w:rPr>
                <w:b/>
                <w:bCs/>
                <w:color w:val="000000"/>
                <w:sz w:val="20"/>
                <w:szCs w:val="20"/>
                <w:lang w:eastAsia="ru-RU"/>
              </w:rPr>
            </w:pPr>
          </w:p>
        </w:tc>
        <w:tc>
          <w:tcPr>
            <w:tcW w:w="709" w:type="dxa"/>
            <w:tcBorders>
              <w:top w:val="nil"/>
              <w:left w:val="nil"/>
              <w:bottom w:val="nil"/>
              <w:right w:val="nil"/>
            </w:tcBorders>
            <w:shd w:val="clear" w:color="auto" w:fill="auto"/>
            <w:vAlign w:val="bottom"/>
            <w:hideMark/>
          </w:tcPr>
          <w:p w14:paraId="0C67E944" w14:textId="77777777" w:rsidR="00D2113C" w:rsidRPr="00D2113C" w:rsidRDefault="00D2113C" w:rsidP="00D2113C">
            <w:pPr>
              <w:suppressAutoHyphens w:val="0"/>
              <w:rPr>
                <w:sz w:val="20"/>
                <w:szCs w:val="20"/>
                <w:lang w:eastAsia="ru-RU"/>
              </w:rPr>
            </w:pPr>
          </w:p>
        </w:tc>
        <w:tc>
          <w:tcPr>
            <w:tcW w:w="2727" w:type="dxa"/>
            <w:tcBorders>
              <w:top w:val="nil"/>
              <w:left w:val="nil"/>
              <w:bottom w:val="nil"/>
              <w:right w:val="nil"/>
            </w:tcBorders>
            <w:shd w:val="clear" w:color="auto" w:fill="auto"/>
            <w:vAlign w:val="bottom"/>
            <w:hideMark/>
          </w:tcPr>
          <w:p w14:paraId="096C99D1" w14:textId="77777777" w:rsidR="00D2113C" w:rsidRPr="00D2113C" w:rsidRDefault="00D2113C" w:rsidP="00D2113C">
            <w:pPr>
              <w:suppressAutoHyphens w:val="0"/>
              <w:rPr>
                <w:sz w:val="20"/>
                <w:szCs w:val="20"/>
                <w:lang w:eastAsia="ru-RU"/>
              </w:rPr>
            </w:pPr>
          </w:p>
        </w:tc>
        <w:tc>
          <w:tcPr>
            <w:tcW w:w="708" w:type="dxa"/>
            <w:tcBorders>
              <w:top w:val="nil"/>
              <w:left w:val="nil"/>
              <w:bottom w:val="nil"/>
              <w:right w:val="nil"/>
            </w:tcBorders>
            <w:shd w:val="clear" w:color="auto" w:fill="auto"/>
            <w:vAlign w:val="bottom"/>
            <w:hideMark/>
          </w:tcPr>
          <w:p w14:paraId="26559EAD" w14:textId="77777777" w:rsidR="00D2113C" w:rsidRPr="00D2113C" w:rsidRDefault="00D2113C" w:rsidP="00D2113C">
            <w:pPr>
              <w:suppressAutoHyphens w:val="0"/>
              <w:rPr>
                <w:sz w:val="20"/>
                <w:szCs w:val="20"/>
                <w:lang w:eastAsia="ru-RU"/>
              </w:rPr>
            </w:pPr>
          </w:p>
        </w:tc>
        <w:tc>
          <w:tcPr>
            <w:tcW w:w="1418" w:type="dxa"/>
            <w:gridSpan w:val="2"/>
            <w:tcBorders>
              <w:top w:val="nil"/>
              <w:left w:val="nil"/>
              <w:bottom w:val="nil"/>
              <w:right w:val="nil"/>
            </w:tcBorders>
            <w:shd w:val="clear" w:color="auto" w:fill="auto"/>
            <w:vAlign w:val="bottom"/>
            <w:hideMark/>
          </w:tcPr>
          <w:p w14:paraId="3DB50BB8" w14:textId="77777777" w:rsidR="00D2113C" w:rsidRPr="00D2113C" w:rsidRDefault="00D2113C" w:rsidP="00D2113C">
            <w:pPr>
              <w:suppressAutoHyphens w:val="0"/>
              <w:rPr>
                <w:sz w:val="20"/>
                <w:szCs w:val="20"/>
                <w:lang w:eastAsia="ru-RU"/>
              </w:rPr>
            </w:pPr>
          </w:p>
        </w:tc>
        <w:tc>
          <w:tcPr>
            <w:tcW w:w="1384" w:type="dxa"/>
            <w:tcBorders>
              <w:top w:val="nil"/>
              <w:left w:val="nil"/>
              <w:bottom w:val="nil"/>
              <w:right w:val="nil"/>
            </w:tcBorders>
            <w:shd w:val="clear" w:color="auto" w:fill="auto"/>
            <w:vAlign w:val="bottom"/>
            <w:hideMark/>
          </w:tcPr>
          <w:p w14:paraId="658F6683" w14:textId="77777777" w:rsidR="00D2113C" w:rsidRPr="00D2113C" w:rsidRDefault="00D2113C" w:rsidP="00D2113C">
            <w:pPr>
              <w:suppressAutoHyphens w:val="0"/>
              <w:rPr>
                <w:sz w:val="20"/>
                <w:szCs w:val="20"/>
                <w:lang w:eastAsia="ru-RU"/>
              </w:rPr>
            </w:pPr>
          </w:p>
        </w:tc>
        <w:tc>
          <w:tcPr>
            <w:tcW w:w="884" w:type="dxa"/>
            <w:tcBorders>
              <w:top w:val="nil"/>
              <w:left w:val="nil"/>
              <w:bottom w:val="nil"/>
              <w:right w:val="nil"/>
            </w:tcBorders>
            <w:shd w:val="clear" w:color="auto" w:fill="auto"/>
            <w:vAlign w:val="bottom"/>
            <w:hideMark/>
          </w:tcPr>
          <w:p w14:paraId="495C932B" w14:textId="77777777" w:rsidR="00D2113C" w:rsidRPr="00D2113C" w:rsidRDefault="00D2113C" w:rsidP="00D2113C">
            <w:pPr>
              <w:suppressAutoHyphens w:val="0"/>
              <w:rPr>
                <w:sz w:val="20"/>
                <w:szCs w:val="20"/>
                <w:lang w:eastAsia="ru-RU"/>
              </w:rPr>
            </w:pPr>
          </w:p>
        </w:tc>
        <w:tc>
          <w:tcPr>
            <w:tcW w:w="959" w:type="dxa"/>
            <w:tcBorders>
              <w:top w:val="nil"/>
              <w:left w:val="nil"/>
              <w:bottom w:val="nil"/>
              <w:right w:val="nil"/>
            </w:tcBorders>
            <w:shd w:val="clear" w:color="auto" w:fill="auto"/>
            <w:vAlign w:val="bottom"/>
            <w:hideMark/>
          </w:tcPr>
          <w:p w14:paraId="7F86C1D1" w14:textId="77777777" w:rsidR="00D2113C" w:rsidRPr="00D2113C" w:rsidRDefault="00D2113C" w:rsidP="00D2113C">
            <w:pPr>
              <w:suppressAutoHyphens w:val="0"/>
              <w:rPr>
                <w:sz w:val="20"/>
                <w:szCs w:val="20"/>
                <w:lang w:eastAsia="ru-RU"/>
              </w:rPr>
            </w:pPr>
          </w:p>
        </w:tc>
        <w:tc>
          <w:tcPr>
            <w:tcW w:w="992" w:type="dxa"/>
            <w:gridSpan w:val="3"/>
            <w:tcBorders>
              <w:top w:val="nil"/>
              <w:left w:val="nil"/>
              <w:bottom w:val="nil"/>
              <w:right w:val="nil"/>
            </w:tcBorders>
            <w:shd w:val="clear" w:color="auto" w:fill="auto"/>
            <w:vAlign w:val="bottom"/>
            <w:hideMark/>
          </w:tcPr>
          <w:p w14:paraId="6FC67006" w14:textId="77777777" w:rsidR="00D2113C" w:rsidRPr="00D2113C" w:rsidRDefault="00D2113C" w:rsidP="00D2113C">
            <w:pPr>
              <w:suppressAutoHyphens w:val="0"/>
              <w:rPr>
                <w:sz w:val="20"/>
                <w:szCs w:val="20"/>
                <w:lang w:eastAsia="ru-RU"/>
              </w:rPr>
            </w:pPr>
          </w:p>
        </w:tc>
      </w:tr>
      <w:tr w:rsidR="00D2113C" w:rsidRPr="00D2113C" w14:paraId="05C8222A"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291" w:type="dxa"/>
          <w:wAfter w:w="108" w:type="dxa"/>
          <w:cantSplit/>
          <w:trHeight w:val="21"/>
        </w:trPr>
        <w:tc>
          <w:tcPr>
            <w:tcW w:w="5143" w:type="dxa"/>
            <w:gridSpan w:val="6"/>
            <w:hideMark/>
          </w:tcPr>
          <w:p w14:paraId="529C016B"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ЗАКАЗЧИК:</w:t>
            </w:r>
          </w:p>
        </w:tc>
        <w:tc>
          <w:tcPr>
            <w:tcW w:w="5090" w:type="dxa"/>
            <w:gridSpan w:val="6"/>
          </w:tcPr>
          <w:p w14:paraId="45EF3B70"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ПОДРЯДЧИК:</w:t>
            </w:r>
          </w:p>
        </w:tc>
      </w:tr>
      <w:tr w:rsidR="00D2113C" w:rsidRPr="00D2113C" w14:paraId="1DE917F5"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291" w:type="dxa"/>
          <w:wAfter w:w="108" w:type="dxa"/>
          <w:cantSplit/>
          <w:trHeight w:val="21"/>
        </w:trPr>
        <w:tc>
          <w:tcPr>
            <w:tcW w:w="5143" w:type="dxa"/>
            <w:gridSpan w:val="6"/>
            <w:vAlign w:val="center"/>
            <w:hideMark/>
          </w:tcPr>
          <w:p w14:paraId="69D35D01"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&lt;ГорэлектротрансПодписантДолжностьИменительный&gt;</w:t>
            </w:r>
            <w:r w:rsidRPr="00D2113C">
              <w:rPr>
                <w:b/>
                <w:sz w:val="20"/>
                <w:szCs w:val="20"/>
                <w:lang w:eastAsia="ru-RU"/>
              </w:rPr>
              <w:t xml:space="preserve"> </w:t>
            </w:r>
          </w:p>
          <w:p w14:paraId="6CA3CE98"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&lt;ГорэлектротрансНазваниеСокращенное&gt;</w:t>
            </w:r>
          </w:p>
        </w:tc>
        <w:tc>
          <w:tcPr>
            <w:tcW w:w="5090" w:type="dxa"/>
            <w:gridSpan w:val="6"/>
            <w:vAlign w:val="center"/>
          </w:tcPr>
          <w:p w14:paraId="63399840"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&lt;КонтрагентПодписантДолжностьИменительный&gt;</w:t>
            </w:r>
            <w:r w:rsidRPr="00D2113C">
              <w:rPr>
                <w:b/>
                <w:sz w:val="20"/>
                <w:szCs w:val="20"/>
                <w:lang w:eastAsia="ru-RU"/>
              </w:rPr>
              <w:t xml:space="preserve"> </w:t>
            </w:r>
          </w:p>
          <w:p w14:paraId="3392B2FB"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&lt;КонтрагентНазваниеСокращенное&gt;</w:t>
            </w:r>
          </w:p>
        </w:tc>
      </w:tr>
      <w:tr w:rsidR="00D2113C" w:rsidRPr="00D2113C" w14:paraId="7E67A82E" w14:textId="77777777" w:rsidTr="00D211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291" w:type="dxa"/>
          <w:wAfter w:w="108" w:type="dxa"/>
          <w:cantSplit/>
          <w:trHeight w:val="21"/>
        </w:trPr>
        <w:tc>
          <w:tcPr>
            <w:tcW w:w="5143" w:type="dxa"/>
            <w:gridSpan w:val="6"/>
            <w:vAlign w:val="center"/>
          </w:tcPr>
          <w:p w14:paraId="1248E481"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 xml:space="preserve">_______________ </w:t>
            </w:r>
            <w:r w:rsidRPr="00D2113C">
              <w:rPr>
                <w:b/>
                <w:sz w:val="20"/>
                <w:szCs w:val="20"/>
                <w:highlight w:val="lightGray"/>
                <w:lang w:eastAsia="ru-RU"/>
              </w:rPr>
              <w:t>&lt;ГорэлектротрансПодписантРасшифровкаПодписи&gt;</w:t>
            </w:r>
          </w:p>
        </w:tc>
        <w:tc>
          <w:tcPr>
            <w:tcW w:w="5090" w:type="dxa"/>
            <w:gridSpan w:val="6"/>
            <w:vAlign w:val="center"/>
          </w:tcPr>
          <w:p w14:paraId="1172DBD1"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_______________</w:t>
            </w:r>
            <w:r w:rsidRPr="00D2113C">
              <w:rPr>
                <w:sz w:val="20"/>
                <w:szCs w:val="20"/>
                <w:u w:val="single"/>
                <w:shd w:val="clear" w:color="auto" w:fill="FFFFFF"/>
                <w:lang w:eastAsia="ru-RU"/>
              </w:rPr>
              <w:t xml:space="preserve"> </w:t>
            </w:r>
            <w:r w:rsidRPr="00D2113C">
              <w:rPr>
                <w:b/>
                <w:sz w:val="20"/>
                <w:szCs w:val="20"/>
                <w:highlight w:val="lightGray"/>
                <w:lang w:eastAsia="ru-RU"/>
              </w:rPr>
              <w:t>&lt;КонтрагентПодписантРасшифровкаПодписи&gt;</w:t>
            </w:r>
          </w:p>
        </w:tc>
      </w:tr>
    </w:tbl>
    <w:p w14:paraId="69ABE2F2" w14:textId="77777777" w:rsidR="00D2113C" w:rsidRPr="00D2113C" w:rsidRDefault="00D2113C" w:rsidP="00D2113C">
      <w:pPr>
        <w:suppressAutoHyphens w:val="0"/>
        <w:rPr>
          <w:b/>
          <w:sz w:val="20"/>
          <w:szCs w:val="20"/>
          <w:lang w:eastAsia="ru-RU"/>
        </w:rPr>
      </w:pPr>
    </w:p>
    <w:p w14:paraId="022E5009" w14:textId="77777777" w:rsidR="00D2113C" w:rsidRPr="00D2113C" w:rsidRDefault="00D2113C" w:rsidP="00D2113C">
      <w:pPr>
        <w:suppressAutoHyphens w:val="0"/>
        <w:rPr>
          <w:b/>
          <w:sz w:val="20"/>
          <w:szCs w:val="20"/>
          <w:lang w:eastAsia="ru-RU"/>
        </w:rPr>
      </w:pPr>
    </w:p>
    <w:p w14:paraId="45C10EE2" w14:textId="77777777" w:rsidR="00D2113C" w:rsidRPr="00D2113C" w:rsidRDefault="00D2113C" w:rsidP="00D2113C">
      <w:pPr>
        <w:suppressAutoHyphens w:val="0"/>
        <w:rPr>
          <w:b/>
          <w:sz w:val="20"/>
          <w:szCs w:val="20"/>
          <w:lang w:eastAsia="ru-RU"/>
        </w:rPr>
      </w:pPr>
    </w:p>
    <w:p w14:paraId="1A64D4FD" w14:textId="77777777" w:rsidR="00D2113C" w:rsidRPr="00D2113C" w:rsidRDefault="00D2113C" w:rsidP="00D2113C">
      <w:pPr>
        <w:suppressAutoHyphens w:val="0"/>
        <w:rPr>
          <w:b/>
          <w:sz w:val="20"/>
          <w:szCs w:val="20"/>
          <w:lang w:eastAsia="ru-RU"/>
        </w:rPr>
      </w:pPr>
    </w:p>
    <w:p w14:paraId="294BB312" w14:textId="77777777" w:rsidR="00D2113C" w:rsidRPr="00D2113C" w:rsidRDefault="00D2113C" w:rsidP="00D2113C">
      <w:pPr>
        <w:suppressAutoHyphens w:val="0"/>
        <w:rPr>
          <w:b/>
          <w:sz w:val="20"/>
          <w:szCs w:val="20"/>
          <w:lang w:eastAsia="ru-RU"/>
        </w:rPr>
      </w:pPr>
    </w:p>
    <w:p w14:paraId="5821861D" w14:textId="77777777" w:rsidR="00D2113C" w:rsidRPr="00D2113C" w:rsidRDefault="00D2113C" w:rsidP="00D2113C">
      <w:pPr>
        <w:suppressAutoHyphens w:val="0"/>
        <w:rPr>
          <w:b/>
          <w:sz w:val="20"/>
          <w:szCs w:val="20"/>
          <w:lang w:eastAsia="ru-RU"/>
        </w:rPr>
      </w:pPr>
    </w:p>
    <w:p w14:paraId="1922F8CE" w14:textId="77777777" w:rsidR="00D2113C" w:rsidRPr="00D2113C" w:rsidRDefault="00D2113C" w:rsidP="00D2113C">
      <w:pPr>
        <w:suppressAutoHyphens w:val="0"/>
        <w:rPr>
          <w:b/>
          <w:sz w:val="20"/>
          <w:szCs w:val="20"/>
          <w:lang w:eastAsia="ru-RU"/>
        </w:rPr>
      </w:pPr>
    </w:p>
    <w:p w14:paraId="6DAFAA62" w14:textId="77777777" w:rsidR="00D2113C" w:rsidRPr="00D2113C" w:rsidRDefault="00D2113C" w:rsidP="00D2113C">
      <w:pPr>
        <w:suppressAutoHyphens w:val="0"/>
        <w:rPr>
          <w:b/>
          <w:sz w:val="20"/>
          <w:szCs w:val="20"/>
          <w:lang w:eastAsia="ru-RU"/>
        </w:rPr>
      </w:pPr>
    </w:p>
    <w:p w14:paraId="0728709C" w14:textId="77777777" w:rsidR="00D2113C" w:rsidRPr="00D2113C" w:rsidRDefault="00D2113C" w:rsidP="00D2113C">
      <w:pPr>
        <w:suppressAutoHyphens w:val="0"/>
        <w:rPr>
          <w:b/>
          <w:sz w:val="20"/>
          <w:szCs w:val="20"/>
          <w:lang w:eastAsia="ru-RU"/>
        </w:rPr>
      </w:pPr>
    </w:p>
    <w:p w14:paraId="3574BFA7" w14:textId="77777777" w:rsidR="00D2113C" w:rsidRPr="00D2113C" w:rsidRDefault="00D2113C" w:rsidP="00D2113C">
      <w:pPr>
        <w:suppressAutoHyphens w:val="0"/>
        <w:rPr>
          <w:b/>
          <w:sz w:val="20"/>
          <w:szCs w:val="20"/>
          <w:lang w:eastAsia="ru-RU"/>
        </w:rPr>
      </w:pPr>
    </w:p>
    <w:p w14:paraId="5AE93F3C" w14:textId="77777777" w:rsidR="00D2113C" w:rsidRPr="00D2113C" w:rsidRDefault="00D2113C" w:rsidP="00D2113C">
      <w:pPr>
        <w:suppressAutoHyphens w:val="0"/>
        <w:rPr>
          <w:b/>
          <w:sz w:val="20"/>
          <w:szCs w:val="20"/>
          <w:lang w:eastAsia="ru-RU"/>
        </w:rPr>
      </w:pPr>
    </w:p>
    <w:p w14:paraId="412BCB45" w14:textId="77777777" w:rsidR="00D2113C" w:rsidRPr="00D2113C" w:rsidRDefault="00D2113C" w:rsidP="00D2113C">
      <w:pPr>
        <w:suppressAutoHyphens w:val="0"/>
        <w:rPr>
          <w:b/>
          <w:sz w:val="20"/>
          <w:szCs w:val="20"/>
          <w:lang w:eastAsia="ru-RU"/>
        </w:rPr>
      </w:pPr>
    </w:p>
    <w:p w14:paraId="4821F42D" w14:textId="77777777" w:rsidR="00D2113C" w:rsidRPr="00D2113C" w:rsidRDefault="00D2113C" w:rsidP="00D2113C">
      <w:pPr>
        <w:suppressAutoHyphens w:val="0"/>
        <w:rPr>
          <w:b/>
          <w:sz w:val="20"/>
          <w:szCs w:val="20"/>
          <w:lang w:eastAsia="ru-RU"/>
        </w:rPr>
      </w:pPr>
    </w:p>
    <w:p w14:paraId="59A14195" w14:textId="77777777" w:rsidR="00D2113C" w:rsidRPr="00D2113C" w:rsidRDefault="00D2113C" w:rsidP="00D2113C">
      <w:pPr>
        <w:suppressAutoHyphens w:val="0"/>
        <w:rPr>
          <w:b/>
          <w:sz w:val="20"/>
          <w:szCs w:val="20"/>
          <w:lang w:eastAsia="ru-RU"/>
        </w:rPr>
      </w:pPr>
    </w:p>
    <w:p w14:paraId="1A5DC5CD" w14:textId="77777777" w:rsidR="00D2113C" w:rsidRPr="00D2113C" w:rsidRDefault="00D2113C" w:rsidP="00D2113C">
      <w:pPr>
        <w:suppressAutoHyphens w:val="0"/>
        <w:rPr>
          <w:b/>
          <w:sz w:val="20"/>
          <w:szCs w:val="20"/>
          <w:lang w:eastAsia="ru-RU"/>
        </w:rPr>
      </w:pPr>
    </w:p>
    <w:p w14:paraId="1A7A06B1" w14:textId="77777777" w:rsidR="00D2113C" w:rsidRPr="00D2113C" w:rsidRDefault="00D2113C" w:rsidP="00D2113C">
      <w:pPr>
        <w:suppressAutoHyphens w:val="0"/>
        <w:rPr>
          <w:b/>
          <w:sz w:val="20"/>
          <w:szCs w:val="20"/>
          <w:lang w:eastAsia="ru-RU"/>
        </w:rPr>
      </w:pPr>
    </w:p>
    <w:p w14:paraId="565F7723" w14:textId="77777777" w:rsidR="00D2113C" w:rsidRPr="00D2113C" w:rsidRDefault="00D2113C" w:rsidP="00D2113C">
      <w:pPr>
        <w:suppressAutoHyphens w:val="0"/>
        <w:rPr>
          <w:b/>
          <w:sz w:val="20"/>
          <w:szCs w:val="20"/>
          <w:lang w:eastAsia="ru-RU"/>
        </w:rPr>
      </w:pPr>
    </w:p>
    <w:p w14:paraId="276A5474" w14:textId="77777777" w:rsidR="00D2113C" w:rsidRPr="00D2113C" w:rsidRDefault="00D2113C" w:rsidP="00D2113C">
      <w:pPr>
        <w:suppressAutoHyphens w:val="0"/>
        <w:rPr>
          <w:b/>
          <w:sz w:val="20"/>
          <w:szCs w:val="20"/>
          <w:lang w:eastAsia="ru-RU"/>
        </w:rPr>
      </w:pPr>
    </w:p>
    <w:p w14:paraId="3536BEB5" w14:textId="77777777" w:rsidR="00D2113C" w:rsidRPr="00D2113C" w:rsidRDefault="00D2113C" w:rsidP="00D2113C">
      <w:pPr>
        <w:suppressAutoHyphens w:val="0"/>
        <w:rPr>
          <w:b/>
          <w:sz w:val="20"/>
          <w:szCs w:val="20"/>
          <w:lang w:eastAsia="ru-RU"/>
        </w:rPr>
      </w:pPr>
    </w:p>
    <w:p w14:paraId="103EF40F" w14:textId="77777777" w:rsidR="00D2113C" w:rsidRPr="00D2113C" w:rsidRDefault="00D2113C" w:rsidP="00D2113C">
      <w:pPr>
        <w:suppressAutoHyphens w:val="0"/>
        <w:jc w:val="right"/>
        <w:rPr>
          <w:sz w:val="20"/>
          <w:szCs w:val="20"/>
          <w:lang w:eastAsia="ru-RU"/>
        </w:rPr>
      </w:pPr>
      <w:r w:rsidRPr="00D2113C">
        <w:rPr>
          <w:b/>
          <w:sz w:val="20"/>
          <w:szCs w:val="20"/>
          <w:lang w:eastAsia="ru-RU"/>
        </w:rPr>
        <w:br w:type="page"/>
      </w:r>
      <w:r w:rsidRPr="00D2113C">
        <w:rPr>
          <w:sz w:val="20"/>
          <w:szCs w:val="20"/>
          <w:lang w:eastAsia="ru-RU"/>
        </w:rPr>
        <w:lastRenderedPageBreak/>
        <w:t xml:space="preserve">                                                                                                                                           Приложения №№3.1. - 3.496</w:t>
      </w:r>
    </w:p>
    <w:p w14:paraId="5A258FCE" w14:textId="77777777" w:rsidR="00D2113C" w:rsidRPr="00D2113C" w:rsidRDefault="00D2113C" w:rsidP="00D2113C">
      <w:pPr>
        <w:suppressAutoHyphens w:val="0"/>
        <w:jc w:val="right"/>
        <w:rPr>
          <w:sz w:val="20"/>
          <w:szCs w:val="20"/>
          <w:lang w:eastAsia="ru-RU"/>
        </w:rPr>
      </w:pPr>
      <w:r w:rsidRPr="00D2113C">
        <w:rPr>
          <w:sz w:val="20"/>
          <w:szCs w:val="20"/>
          <w:lang w:eastAsia="ru-RU"/>
        </w:rPr>
        <w:t xml:space="preserve">                                                                                                                                           к Договору №__________</w:t>
      </w:r>
    </w:p>
    <w:p w14:paraId="6E0AC00E" w14:textId="77777777" w:rsidR="00D2113C" w:rsidRPr="00D2113C" w:rsidRDefault="00D2113C" w:rsidP="00D2113C">
      <w:pPr>
        <w:suppressAutoHyphens w:val="0"/>
        <w:jc w:val="right"/>
        <w:rPr>
          <w:sz w:val="20"/>
          <w:szCs w:val="20"/>
          <w:lang w:eastAsia="ru-RU"/>
        </w:rPr>
      </w:pPr>
      <w:r w:rsidRPr="00D2113C">
        <w:rPr>
          <w:sz w:val="20"/>
          <w:szCs w:val="20"/>
          <w:lang w:eastAsia="ru-RU"/>
        </w:rPr>
        <w:t xml:space="preserve">                                                                                                                                           от _____________________</w:t>
      </w:r>
    </w:p>
    <w:p w14:paraId="2D76BA58" w14:textId="77777777" w:rsidR="00D2113C" w:rsidRPr="00D2113C" w:rsidRDefault="00D2113C" w:rsidP="00D2113C">
      <w:pPr>
        <w:suppressAutoHyphens w:val="0"/>
        <w:ind w:firstLine="8080"/>
        <w:jc w:val="right"/>
        <w:rPr>
          <w:sz w:val="20"/>
          <w:szCs w:val="20"/>
          <w:lang w:eastAsia="ru-RU"/>
        </w:rPr>
      </w:pPr>
    </w:p>
    <w:p w14:paraId="3ED7931E" w14:textId="77777777" w:rsidR="00D2113C" w:rsidRPr="00D2113C" w:rsidRDefault="00D2113C" w:rsidP="00D2113C">
      <w:pPr>
        <w:suppressAutoHyphens w:val="0"/>
        <w:ind w:firstLine="8080"/>
        <w:jc w:val="right"/>
        <w:rPr>
          <w:sz w:val="20"/>
          <w:szCs w:val="20"/>
          <w:lang w:eastAsia="ru-RU"/>
        </w:rPr>
      </w:pPr>
    </w:p>
    <w:p w14:paraId="6F33B4DF" w14:textId="77777777" w:rsidR="00D2113C" w:rsidRPr="00D2113C" w:rsidRDefault="00D2113C" w:rsidP="00D2113C">
      <w:pPr>
        <w:suppressAutoHyphens w:val="0"/>
        <w:ind w:firstLine="8080"/>
        <w:jc w:val="right"/>
        <w:rPr>
          <w:sz w:val="20"/>
          <w:szCs w:val="20"/>
          <w:lang w:eastAsia="ru-RU"/>
        </w:rPr>
      </w:pPr>
    </w:p>
    <w:p w14:paraId="2DAEBA16" w14:textId="77777777" w:rsidR="00D2113C" w:rsidRPr="00D2113C" w:rsidRDefault="00D2113C" w:rsidP="00D2113C">
      <w:pPr>
        <w:suppressAutoHyphens w:val="0"/>
        <w:ind w:firstLine="851"/>
        <w:jc w:val="center"/>
        <w:rPr>
          <w:b/>
          <w:sz w:val="20"/>
          <w:szCs w:val="20"/>
          <w:lang w:eastAsia="ru-RU"/>
        </w:rPr>
      </w:pPr>
      <w:r w:rsidRPr="00D2113C">
        <w:rPr>
          <w:b/>
          <w:sz w:val="20"/>
          <w:szCs w:val="20"/>
          <w:lang w:eastAsia="ru-RU"/>
        </w:rPr>
        <w:t>Локальные сметы №№1-496</w:t>
      </w:r>
    </w:p>
    <w:p w14:paraId="2325A733" w14:textId="77777777" w:rsidR="00D2113C" w:rsidRPr="00D2113C" w:rsidRDefault="00D2113C" w:rsidP="00D2113C">
      <w:pPr>
        <w:suppressAutoHyphens w:val="0"/>
        <w:ind w:firstLine="851"/>
        <w:jc w:val="center"/>
        <w:rPr>
          <w:i/>
          <w:sz w:val="20"/>
          <w:szCs w:val="20"/>
          <w:lang w:eastAsia="ru-RU"/>
        </w:rPr>
      </w:pPr>
      <w:r w:rsidRPr="00D2113C">
        <w:rPr>
          <w:i/>
          <w:sz w:val="20"/>
          <w:szCs w:val="20"/>
          <w:lang w:eastAsia="ru-RU"/>
        </w:rPr>
        <w:t>(заполняются по итогам проведения конкурентной процедуры)</w:t>
      </w:r>
    </w:p>
    <w:p w14:paraId="768C14C2" w14:textId="77777777" w:rsidR="00D2113C" w:rsidRPr="00D2113C" w:rsidRDefault="00D2113C" w:rsidP="00D2113C">
      <w:pPr>
        <w:suppressAutoHyphens w:val="0"/>
        <w:ind w:firstLine="851"/>
        <w:jc w:val="center"/>
        <w:rPr>
          <w:sz w:val="20"/>
          <w:szCs w:val="20"/>
          <w:lang w:eastAsia="ru-RU"/>
        </w:rPr>
      </w:pPr>
    </w:p>
    <w:p w14:paraId="77055062" w14:textId="77777777" w:rsidR="00D2113C" w:rsidRPr="00D2113C" w:rsidRDefault="00D2113C" w:rsidP="00D2113C">
      <w:pPr>
        <w:suppressAutoHyphens w:val="0"/>
        <w:ind w:firstLine="851"/>
        <w:jc w:val="center"/>
        <w:rPr>
          <w:sz w:val="20"/>
          <w:szCs w:val="20"/>
          <w:lang w:eastAsia="ru-RU"/>
        </w:rPr>
      </w:pPr>
    </w:p>
    <w:p w14:paraId="21E9ADD3" w14:textId="77777777" w:rsidR="00D2113C" w:rsidRPr="00D2113C" w:rsidRDefault="00D2113C" w:rsidP="00D2113C">
      <w:pPr>
        <w:suppressAutoHyphens w:val="0"/>
        <w:ind w:firstLine="851"/>
        <w:jc w:val="center"/>
        <w:rPr>
          <w:sz w:val="20"/>
          <w:szCs w:val="20"/>
          <w:lang w:eastAsia="ru-RU"/>
        </w:rPr>
      </w:pPr>
    </w:p>
    <w:p w14:paraId="1CBE32A0" w14:textId="77777777" w:rsidR="00D2113C" w:rsidRPr="00D2113C" w:rsidRDefault="00D2113C" w:rsidP="00D2113C">
      <w:pPr>
        <w:suppressAutoHyphens w:val="0"/>
        <w:ind w:firstLine="851"/>
        <w:jc w:val="center"/>
        <w:rPr>
          <w:sz w:val="20"/>
          <w:szCs w:val="20"/>
          <w:lang w:eastAsia="ru-RU"/>
        </w:rPr>
      </w:pPr>
    </w:p>
    <w:p w14:paraId="47A8D5BA" w14:textId="77777777" w:rsidR="00D2113C" w:rsidRPr="00D2113C" w:rsidRDefault="00D2113C" w:rsidP="00D2113C">
      <w:pPr>
        <w:suppressAutoHyphens w:val="0"/>
        <w:ind w:firstLine="851"/>
        <w:jc w:val="center"/>
        <w:rPr>
          <w:sz w:val="20"/>
          <w:szCs w:val="20"/>
          <w:lang w:eastAsia="ru-RU"/>
        </w:rPr>
      </w:pPr>
    </w:p>
    <w:p w14:paraId="331C23DA" w14:textId="77777777" w:rsidR="00D2113C" w:rsidRPr="00D2113C" w:rsidRDefault="00D2113C" w:rsidP="00D2113C">
      <w:pPr>
        <w:suppressAutoHyphens w:val="0"/>
        <w:ind w:firstLine="851"/>
        <w:jc w:val="center"/>
        <w:rPr>
          <w:sz w:val="20"/>
          <w:szCs w:val="20"/>
          <w:lang w:eastAsia="ru-RU"/>
        </w:rPr>
      </w:pPr>
    </w:p>
    <w:p w14:paraId="59982F85" w14:textId="77777777" w:rsidR="00D2113C" w:rsidRPr="00D2113C" w:rsidRDefault="00D2113C" w:rsidP="00D2113C">
      <w:pPr>
        <w:suppressAutoHyphens w:val="0"/>
        <w:ind w:firstLine="851"/>
        <w:jc w:val="center"/>
        <w:rPr>
          <w:sz w:val="20"/>
          <w:szCs w:val="20"/>
          <w:lang w:eastAsia="ru-RU"/>
        </w:rPr>
      </w:pPr>
    </w:p>
    <w:p w14:paraId="3E63EC8A" w14:textId="77777777" w:rsidR="00D2113C" w:rsidRPr="00D2113C" w:rsidRDefault="00D2113C" w:rsidP="00D2113C">
      <w:pPr>
        <w:suppressAutoHyphens w:val="0"/>
        <w:ind w:firstLine="851"/>
        <w:jc w:val="center"/>
        <w:rPr>
          <w:sz w:val="20"/>
          <w:szCs w:val="20"/>
          <w:lang w:eastAsia="ru-RU"/>
        </w:rPr>
      </w:pPr>
    </w:p>
    <w:tbl>
      <w:tblPr>
        <w:tblW w:w="9743" w:type="dxa"/>
        <w:tblInd w:w="7" w:type="dxa"/>
        <w:tblLook w:val="01E0" w:firstRow="1" w:lastRow="1" w:firstColumn="1" w:lastColumn="1" w:noHBand="0" w:noVBand="0"/>
      </w:tblPr>
      <w:tblGrid>
        <w:gridCol w:w="5403"/>
        <w:gridCol w:w="4902"/>
      </w:tblGrid>
      <w:tr w:rsidR="00D2113C" w:rsidRPr="00D2113C" w14:paraId="1078726D" w14:textId="77777777" w:rsidTr="00905142">
        <w:trPr>
          <w:cantSplit/>
          <w:trHeight w:val="21"/>
        </w:trPr>
        <w:tc>
          <w:tcPr>
            <w:tcW w:w="5052" w:type="dxa"/>
            <w:hideMark/>
          </w:tcPr>
          <w:p w14:paraId="1A764134"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ЗАКАЗЧИК:</w:t>
            </w:r>
          </w:p>
        </w:tc>
        <w:tc>
          <w:tcPr>
            <w:tcW w:w="4583" w:type="dxa"/>
          </w:tcPr>
          <w:p w14:paraId="45B01DEA" w14:textId="77777777" w:rsidR="00D2113C" w:rsidRPr="00D2113C" w:rsidRDefault="00D2113C" w:rsidP="00D2113C">
            <w:pPr>
              <w:widowControl w:val="0"/>
              <w:tabs>
                <w:tab w:val="left" w:pos="0"/>
                <w:tab w:val="num" w:pos="1080"/>
              </w:tabs>
              <w:suppressAutoHyphens w:val="0"/>
              <w:snapToGrid w:val="0"/>
              <w:spacing w:line="276" w:lineRule="auto"/>
              <w:jc w:val="center"/>
              <w:rPr>
                <w:b/>
                <w:sz w:val="20"/>
                <w:szCs w:val="20"/>
                <w:lang w:eastAsia="ru-RU"/>
              </w:rPr>
            </w:pPr>
            <w:r w:rsidRPr="00D2113C">
              <w:rPr>
                <w:b/>
                <w:sz w:val="20"/>
                <w:szCs w:val="20"/>
                <w:lang w:eastAsia="ru-RU"/>
              </w:rPr>
              <w:t>ПОДРЯДЧИК:</w:t>
            </w:r>
          </w:p>
        </w:tc>
      </w:tr>
      <w:tr w:rsidR="00D2113C" w:rsidRPr="00D2113C" w14:paraId="65666D75" w14:textId="77777777" w:rsidTr="00905142">
        <w:trPr>
          <w:cantSplit/>
          <w:trHeight w:val="21"/>
        </w:trPr>
        <w:tc>
          <w:tcPr>
            <w:tcW w:w="5052" w:type="dxa"/>
            <w:vAlign w:val="center"/>
            <w:hideMark/>
          </w:tcPr>
          <w:p w14:paraId="77CA7FF5"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&lt;ГорэлектротрансПодписантДолжностьИменительный&gt;</w:t>
            </w:r>
            <w:r w:rsidRPr="00D2113C">
              <w:rPr>
                <w:b/>
                <w:sz w:val="20"/>
                <w:szCs w:val="20"/>
                <w:lang w:eastAsia="ru-RU"/>
              </w:rPr>
              <w:t xml:space="preserve"> </w:t>
            </w:r>
          </w:p>
          <w:p w14:paraId="2E9BDB55"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&lt;ГорэлектротрансНазваниеСокращенное&gt;</w:t>
            </w:r>
          </w:p>
        </w:tc>
        <w:tc>
          <w:tcPr>
            <w:tcW w:w="4583" w:type="dxa"/>
            <w:vAlign w:val="center"/>
          </w:tcPr>
          <w:p w14:paraId="2C3A1323"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&lt;КонтрагентПодписантДолжностьИменительный&gt;</w:t>
            </w:r>
            <w:r w:rsidRPr="00D2113C">
              <w:rPr>
                <w:b/>
                <w:sz w:val="20"/>
                <w:szCs w:val="20"/>
                <w:lang w:eastAsia="ru-RU"/>
              </w:rPr>
              <w:t xml:space="preserve"> </w:t>
            </w:r>
          </w:p>
          <w:p w14:paraId="4AFCF597" w14:textId="77777777" w:rsidR="00D2113C" w:rsidRPr="00D2113C" w:rsidRDefault="00D2113C" w:rsidP="00D2113C">
            <w:pPr>
              <w:widowControl w:val="0"/>
              <w:suppressAutoHyphens w:val="0"/>
              <w:spacing w:line="276" w:lineRule="auto"/>
              <w:jc w:val="both"/>
              <w:rPr>
                <w:b/>
                <w:sz w:val="20"/>
                <w:szCs w:val="20"/>
                <w:lang w:eastAsia="ru-RU"/>
              </w:rPr>
            </w:pPr>
            <w:r w:rsidRPr="00D2113C">
              <w:rPr>
                <w:b/>
                <w:sz w:val="20"/>
                <w:szCs w:val="20"/>
                <w:highlight w:val="lightGray"/>
                <w:lang w:eastAsia="ru-RU"/>
              </w:rPr>
              <w:t>&lt;КонтрагентНазваниеСокращенное&gt;</w:t>
            </w:r>
          </w:p>
        </w:tc>
      </w:tr>
      <w:tr w:rsidR="00D2113C" w:rsidRPr="00D2113C" w14:paraId="3AE32F8D" w14:textId="77777777" w:rsidTr="00905142">
        <w:trPr>
          <w:cantSplit/>
          <w:trHeight w:val="21"/>
        </w:trPr>
        <w:tc>
          <w:tcPr>
            <w:tcW w:w="5052" w:type="dxa"/>
            <w:vAlign w:val="center"/>
          </w:tcPr>
          <w:p w14:paraId="258205E9"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 xml:space="preserve">_______________ </w:t>
            </w:r>
            <w:r w:rsidRPr="00D2113C">
              <w:rPr>
                <w:b/>
                <w:sz w:val="20"/>
                <w:szCs w:val="20"/>
                <w:highlight w:val="lightGray"/>
                <w:lang w:eastAsia="ru-RU"/>
              </w:rPr>
              <w:t>&lt;ГорэлектротрансПодписантРасшифровкаПодписи&gt;</w:t>
            </w:r>
          </w:p>
        </w:tc>
        <w:tc>
          <w:tcPr>
            <w:tcW w:w="4583" w:type="dxa"/>
            <w:vAlign w:val="center"/>
          </w:tcPr>
          <w:p w14:paraId="08297E69" w14:textId="77777777" w:rsidR="00D2113C" w:rsidRPr="00D2113C" w:rsidRDefault="00D2113C" w:rsidP="00D2113C">
            <w:pPr>
              <w:widowControl w:val="0"/>
              <w:suppressAutoHyphens w:val="0"/>
              <w:spacing w:line="276" w:lineRule="auto"/>
              <w:jc w:val="both"/>
              <w:rPr>
                <w:sz w:val="20"/>
                <w:szCs w:val="20"/>
                <w:u w:val="single"/>
                <w:shd w:val="clear" w:color="auto" w:fill="FFFFFF"/>
                <w:lang w:eastAsia="ru-RU"/>
              </w:rPr>
            </w:pPr>
            <w:r w:rsidRPr="00D2113C">
              <w:rPr>
                <w:sz w:val="20"/>
                <w:szCs w:val="20"/>
                <w:shd w:val="clear" w:color="auto" w:fill="FFFFFF"/>
                <w:lang w:eastAsia="ru-RU"/>
              </w:rPr>
              <w:t>_______________</w:t>
            </w:r>
            <w:r w:rsidRPr="00D2113C">
              <w:rPr>
                <w:sz w:val="20"/>
                <w:szCs w:val="20"/>
                <w:u w:val="single"/>
                <w:shd w:val="clear" w:color="auto" w:fill="FFFFFF"/>
                <w:lang w:eastAsia="ru-RU"/>
              </w:rPr>
              <w:t xml:space="preserve"> </w:t>
            </w:r>
            <w:r w:rsidRPr="00D2113C">
              <w:rPr>
                <w:b/>
                <w:sz w:val="20"/>
                <w:szCs w:val="20"/>
                <w:highlight w:val="lightGray"/>
                <w:lang w:eastAsia="ru-RU"/>
              </w:rPr>
              <w:t>&lt;КонтрагентПодписантРасшифровкаПодписи&gt;</w:t>
            </w:r>
          </w:p>
        </w:tc>
      </w:tr>
    </w:tbl>
    <w:p w14:paraId="38A410E9" w14:textId="77777777" w:rsidR="00D2113C" w:rsidRPr="00D2113C" w:rsidRDefault="00D2113C" w:rsidP="00D2113C">
      <w:pPr>
        <w:suppressAutoHyphens w:val="0"/>
        <w:ind w:firstLine="851"/>
        <w:jc w:val="center"/>
        <w:rPr>
          <w:sz w:val="20"/>
          <w:szCs w:val="20"/>
          <w:lang w:eastAsia="ru-RU"/>
        </w:rPr>
      </w:pPr>
    </w:p>
    <w:p w14:paraId="09298893" w14:textId="77777777" w:rsidR="00D2113C" w:rsidRPr="00D2113C" w:rsidRDefault="00D2113C" w:rsidP="00D2113C">
      <w:pPr>
        <w:suppressAutoHyphens w:val="0"/>
        <w:ind w:firstLine="851"/>
        <w:jc w:val="center"/>
        <w:rPr>
          <w:sz w:val="20"/>
          <w:szCs w:val="20"/>
          <w:lang w:eastAsia="ru-RU"/>
        </w:rPr>
      </w:pPr>
    </w:p>
    <w:p w14:paraId="19691F49" w14:textId="77777777" w:rsidR="00D2113C" w:rsidRPr="00D2113C" w:rsidRDefault="00D2113C" w:rsidP="00D2113C">
      <w:pPr>
        <w:suppressAutoHyphens w:val="0"/>
        <w:ind w:firstLine="851"/>
        <w:jc w:val="center"/>
        <w:rPr>
          <w:sz w:val="20"/>
          <w:szCs w:val="20"/>
          <w:lang w:eastAsia="ru-RU"/>
        </w:rPr>
      </w:pPr>
    </w:p>
    <w:p w14:paraId="70E1E99D" w14:textId="77777777" w:rsidR="00D2113C" w:rsidRPr="00D2113C" w:rsidRDefault="00D2113C" w:rsidP="00D2113C">
      <w:pPr>
        <w:suppressAutoHyphens w:val="0"/>
        <w:ind w:firstLine="851"/>
        <w:jc w:val="center"/>
        <w:rPr>
          <w:sz w:val="20"/>
          <w:szCs w:val="20"/>
          <w:lang w:eastAsia="ru-RU"/>
        </w:rPr>
      </w:pPr>
    </w:p>
    <w:p w14:paraId="25CC31C9" w14:textId="77777777" w:rsidR="00D2113C" w:rsidRPr="00D2113C" w:rsidRDefault="00D2113C" w:rsidP="00D2113C">
      <w:pPr>
        <w:suppressAutoHyphens w:val="0"/>
        <w:ind w:firstLine="851"/>
        <w:jc w:val="center"/>
        <w:rPr>
          <w:sz w:val="20"/>
          <w:szCs w:val="20"/>
          <w:lang w:eastAsia="ru-RU"/>
        </w:rPr>
      </w:pPr>
    </w:p>
    <w:p w14:paraId="259EA857" w14:textId="77777777" w:rsidR="00D2113C" w:rsidRPr="00D2113C" w:rsidRDefault="00D2113C" w:rsidP="00D2113C">
      <w:pPr>
        <w:suppressAutoHyphens w:val="0"/>
        <w:ind w:firstLine="851"/>
        <w:jc w:val="center"/>
        <w:rPr>
          <w:sz w:val="20"/>
          <w:szCs w:val="20"/>
          <w:lang w:eastAsia="ru-RU"/>
        </w:rPr>
      </w:pPr>
    </w:p>
    <w:p w14:paraId="52ACCD8C" w14:textId="77777777" w:rsidR="00D2113C" w:rsidRPr="00D2113C" w:rsidRDefault="00D2113C" w:rsidP="00D2113C">
      <w:pPr>
        <w:suppressAutoHyphens w:val="0"/>
        <w:ind w:firstLine="851"/>
        <w:jc w:val="center"/>
        <w:rPr>
          <w:sz w:val="20"/>
          <w:szCs w:val="20"/>
          <w:lang w:eastAsia="ru-RU"/>
        </w:rPr>
      </w:pPr>
    </w:p>
    <w:p w14:paraId="4F26EDE7" w14:textId="77777777" w:rsidR="00A34597" w:rsidRPr="00A34597" w:rsidRDefault="00A34597" w:rsidP="00A34597">
      <w:pPr>
        <w:jc w:val="center"/>
        <w:outlineLvl w:val="0"/>
        <w:rPr>
          <w:b/>
          <w:bCs/>
          <w:sz w:val="20"/>
          <w:szCs w:val="20"/>
        </w:rPr>
      </w:pPr>
    </w:p>
    <w:p w14:paraId="2381A570" w14:textId="77777777" w:rsidR="00A34597" w:rsidRPr="00A34597" w:rsidRDefault="00A34597" w:rsidP="00A34597">
      <w:pPr>
        <w:ind w:firstLine="709"/>
        <w:jc w:val="center"/>
        <w:outlineLvl w:val="0"/>
        <w:rPr>
          <w:bCs/>
          <w:sz w:val="20"/>
          <w:szCs w:val="20"/>
        </w:rPr>
      </w:pPr>
    </w:p>
    <w:p w14:paraId="3FB49074" w14:textId="77777777" w:rsidR="00A34597" w:rsidRPr="00A34597" w:rsidRDefault="00A34597" w:rsidP="00A34597">
      <w:pPr>
        <w:outlineLvl w:val="0"/>
        <w:rPr>
          <w:i/>
          <w:sz w:val="20"/>
          <w:szCs w:val="20"/>
        </w:rPr>
      </w:pPr>
    </w:p>
    <w:p w14:paraId="0D169905" w14:textId="77777777" w:rsidR="00A34597" w:rsidRPr="00A34597" w:rsidRDefault="00A34597" w:rsidP="00A34597">
      <w:pPr>
        <w:widowControl w:val="0"/>
        <w:autoSpaceDE w:val="0"/>
        <w:autoSpaceDN w:val="0"/>
        <w:adjustRightInd w:val="0"/>
        <w:rPr>
          <w:sz w:val="20"/>
          <w:szCs w:val="20"/>
        </w:rPr>
      </w:pPr>
    </w:p>
    <w:p w14:paraId="36F9175B" w14:textId="77777777" w:rsidR="00A34597" w:rsidRPr="00A34597" w:rsidRDefault="00A34597" w:rsidP="00A34597">
      <w:pPr>
        <w:rPr>
          <w:sz w:val="20"/>
          <w:szCs w:val="20"/>
        </w:rPr>
      </w:pPr>
    </w:p>
    <w:p w14:paraId="0D01BCED" w14:textId="77777777" w:rsidR="00A34597" w:rsidRPr="00A34597" w:rsidRDefault="00A34597" w:rsidP="00A34597">
      <w:pPr>
        <w:rPr>
          <w:sz w:val="20"/>
          <w:szCs w:val="20"/>
        </w:rPr>
      </w:pPr>
    </w:p>
    <w:p w14:paraId="16B992C9" w14:textId="77777777" w:rsidR="00A34597" w:rsidRPr="00A34597" w:rsidRDefault="00A34597" w:rsidP="00A34597">
      <w:pPr>
        <w:tabs>
          <w:tab w:val="left" w:pos="2367"/>
        </w:tabs>
        <w:rPr>
          <w:sz w:val="20"/>
          <w:szCs w:val="20"/>
        </w:rPr>
      </w:pPr>
      <w:r w:rsidRPr="00A34597">
        <w:rPr>
          <w:sz w:val="20"/>
          <w:szCs w:val="20"/>
        </w:rPr>
        <w:tab/>
      </w:r>
    </w:p>
    <w:p w14:paraId="5A480BF1" w14:textId="77777777" w:rsidR="00A34597" w:rsidRPr="00A2042E" w:rsidRDefault="00A34597" w:rsidP="00A34597">
      <w:pPr>
        <w:tabs>
          <w:tab w:val="left" w:pos="2367"/>
        </w:tabs>
        <w:sectPr w:rsidR="00A34597" w:rsidRPr="00A2042E" w:rsidSect="002C25C0">
          <w:footerReference w:type="even" r:id="rId24"/>
          <w:footerReference w:type="default" r:id="rId25"/>
          <w:type w:val="nextColumn"/>
          <w:pgSz w:w="11907" w:h="16839" w:code="9"/>
          <w:pgMar w:top="567" w:right="1134" w:bottom="1134" w:left="1134" w:header="720" w:footer="720" w:gutter="0"/>
          <w:cols w:space="720"/>
          <w:noEndnote/>
        </w:sectPr>
      </w:pPr>
    </w:p>
    <w:p w14:paraId="7B048496" w14:textId="37038E09" w:rsidR="00E60668" w:rsidRPr="009A7EF2" w:rsidRDefault="00E60668" w:rsidP="00E60668">
      <w:pPr>
        <w:jc w:val="right"/>
        <w:rPr>
          <w:sz w:val="20"/>
          <w:szCs w:val="20"/>
        </w:rPr>
      </w:pPr>
      <w:r w:rsidRPr="009A7EF2">
        <w:rPr>
          <w:sz w:val="20"/>
          <w:szCs w:val="20"/>
        </w:rPr>
        <w:lastRenderedPageBreak/>
        <w:t xml:space="preserve">                                                             </w:t>
      </w:r>
    </w:p>
    <w:p w14:paraId="775F756F" w14:textId="77777777" w:rsidR="00E60668" w:rsidRPr="009A7EF2" w:rsidRDefault="00E60668" w:rsidP="00E60668">
      <w:pPr>
        <w:jc w:val="right"/>
      </w:pPr>
    </w:p>
    <w:p w14:paraId="242928C6" w14:textId="77777777" w:rsidR="00E60668" w:rsidRPr="009A7EF2" w:rsidRDefault="00E60668" w:rsidP="00E60668">
      <w:pPr>
        <w:jc w:val="right"/>
      </w:pPr>
    </w:p>
    <w:p w14:paraId="5A0DFABC" w14:textId="77777777" w:rsidR="00E60668" w:rsidRPr="009A7EF2" w:rsidRDefault="00E60668" w:rsidP="00E60668">
      <w:pPr>
        <w:jc w:val="right"/>
      </w:pPr>
    </w:p>
    <w:p w14:paraId="5FF81897" w14:textId="77777777" w:rsidR="00E60668" w:rsidRDefault="00E60668" w:rsidP="00320239">
      <w:pPr>
        <w:spacing w:line="252" w:lineRule="auto"/>
        <w:ind w:left="7797"/>
        <w:rPr>
          <w:sz w:val="20"/>
          <w:szCs w:val="20"/>
        </w:rPr>
      </w:pPr>
    </w:p>
    <w:p w14:paraId="4BD455B0" w14:textId="77777777" w:rsidR="00E60668" w:rsidRDefault="00E60668" w:rsidP="00320239">
      <w:pPr>
        <w:spacing w:line="252" w:lineRule="auto"/>
        <w:ind w:left="7797"/>
        <w:rPr>
          <w:sz w:val="20"/>
          <w:szCs w:val="20"/>
        </w:rPr>
      </w:pPr>
    </w:p>
    <w:p w14:paraId="2BE80BF1" w14:textId="77777777" w:rsidR="00E60668" w:rsidRDefault="00E60668" w:rsidP="00320239">
      <w:pPr>
        <w:spacing w:line="252" w:lineRule="auto"/>
        <w:ind w:left="7797"/>
        <w:rPr>
          <w:sz w:val="20"/>
          <w:szCs w:val="20"/>
        </w:rPr>
      </w:pPr>
    </w:p>
    <w:p w14:paraId="001EEF93" w14:textId="77777777" w:rsidR="00E60668" w:rsidRDefault="00E60668" w:rsidP="00320239">
      <w:pPr>
        <w:spacing w:line="252" w:lineRule="auto"/>
        <w:ind w:left="7797"/>
        <w:rPr>
          <w:sz w:val="20"/>
          <w:szCs w:val="20"/>
        </w:rPr>
      </w:pPr>
    </w:p>
    <w:p w14:paraId="3DD997C5" w14:textId="77777777" w:rsidR="00E60668" w:rsidRDefault="00E60668" w:rsidP="00320239">
      <w:pPr>
        <w:spacing w:line="252" w:lineRule="auto"/>
        <w:ind w:left="7797"/>
        <w:rPr>
          <w:sz w:val="20"/>
          <w:szCs w:val="20"/>
        </w:rPr>
      </w:pPr>
    </w:p>
    <w:p w14:paraId="5FA03157" w14:textId="77777777" w:rsidR="00E60668" w:rsidRDefault="00E60668" w:rsidP="00320239">
      <w:pPr>
        <w:spacing w:line="252" w:lineRule="auto"/>
        <w:ind w:left="7797"/>
        <w:rPr>
          <w:sz w:val="20"/>
          <w:szCs w:val="20"/>
        </w:rPr>
      </w:pPr>
    </w:p>
    <w:p w14:paraId="1F91B77D" w14:textId="77777777" w:rsidR="00E60668" w:rsidRDefault="00E60668" w:rsidP="00320239">
      <w:pPr>
        <w:spacing w:line="252" w:lineRule="auto"/>
        <w:ind w:left="7797"/>
        <w:rPr>
          <w:sz w:val="20"/>
          <w:szCs w:val="20"/>
        </w:rPr>
      </w:pPr>
    </w:p>
    <w:p w14:paraId="34390AEE" w14:textId="77777777" w:rsidR="00E60668" w:rsidRDefault="00E60668" w:rsidP="00320239">
      <w:pPr>
        <w:spacing w:line="252" w:lineRule="auto"/>
        <w:ind w:left="7797"/>
        <w:rPr>
          <w:sz w:val="20"/>
          <w:szCs w:val="20"/>
        </w:rPr>
      </w:pPr>
    </w:p>
    <w:p w14:paraId="0B65221C" w14:textId="77777777" w:rsidR="00E60668" w:rsidRDefault="00E60668" w:rsidP="00320239">
      <w:pPr>
        <w:spacing w:line="252" w:lineRule="auto"/>
        <w:ind w:left="7797"/>
        <w:rPr>
          <w:sz w:val="20"/>
          <w:szCs w:val="20"/>
        </w:rPr>
      </w:pPr>
    </w:p>
    <w:p w14:paraId="41DA30E3" w14:textId="77777777" w:rsidR="00E60668" w:rsidRDefault="00E60668" w:rsidP="00320239">
      <w:pPr>
        <w:spacing w:line="252" w:lineRule="auto"/>
        <w:ind w:left="7797"/>
        <w:rPr>
          <w:sz w:val="20"/>
          <w:szCs w:val="20"/>
        </w:rPr>
      </w:pPr>
    </w:p>
    <w:p w14:paraId="6A924E74" w14:textId="77777777" w:rsidR="00E60668" w:rsidRDefault="00E60668" w:rsidP="00320239">
      <w:pPr>
        <w:spacing w:line="252" w:lineRule="auto"/>
        <w:ind w:left="7797"/>
        <w:rPr>
          <w:sz w:val="20"/>
          <w:szCs w:val="20"/>
        </w:rPr>
      </w:pPr>
    </w:p>
    <w:p w14:paraId="4BA2D826" w14:textId="77777777" w:rsidR="00966987" w:rsidRPr="009B3ACA" w:rsidRDefault="00966987" w:rsidP="00320239">
      <w:pPr>
        <w:spacing w:line="252" w:lineRule="auto"/>
        <w:ind w:left="7797"/>
        <w:rPr>
          <w:sz w:val="20"/>
          <w:szCs w:val="20"/>
        </w:rPr>
      </w:pPr>
    </w:p>
    <w:p w14:paraId="1894CB88" w14:textId="77777777" w:rsidR="001E7724" w:rsidRPr="009B3ACA" w:rsidRDefault="001E7724" w:rsidP="001E7724">
      <w:pPr>
        <w:jc w:val="center"/>
        <w:rPr>
          <w:b/>
          <w:sz w:val="20"/>
          <w:szCs w:val="20"/>
        </w:rPr>
      </w:pPr>
      <w:r w:rsidRPr="009B3ACA">
        <w:rPr>
          <w:b/>
          <w:sz w:val="20"/>
          <w:szCs w:val="20"/>
        </w:rPr>
        <w:t>ТОМ 5</w:t>
      </w:r>
    </w:p>
    <w:p w14:paraId="1F50D6CE" w14:textId="77777777" w:rsidR="001E7724" w:rsidRPr="009B3ACA" w:rsidRDefault="001E7724" w:rsidP="001E7724">
      <w:pPr>
        <w:jc w:val="center"/>
        <w:rPr>
          <w:sz w:val="20"/>
          <w:szCs w:val="20"/>
        </w:rPr>
      </w:pPr>
    </w:p>
    <w:p w14:paraId="7B4D71BA" w14:textId="77777777" w:rsidR="001E7724" w:rsidRPr="009B3ACA" w:rsidRDefault="001E7724" w:rsidP="001E7724">
      <w:pPr>
        <w:jc w:val="center"/>
        <w:rPr>
          <w:sz w:val="20"/>
          <w:szCs w:val="20"/>
        </w:rPr>
      </w:pPr>
    </w:p>
    <w:p w14:paraId="6510E50E" w14:textId="77777777" w:rsidR="001E7724" w:rsidRPr="009B3ACA" w:rsidRDefault="001E7724" w:rsidP="001E7724">
      <w:pPr>
        <w:widowControl w:val="0"/>
        <w:jc w:val="center"/>
        <w:rPr>
          <w:b/>
          <w:caps/>
          <w:sz w:val="20"/>
          <w:szCs w:val="20"/>
        </w:rPr>
      </w:pPr>
      <w:r w:rsidRPr="009B3ACA">
        <w:rPr>
          <w:b/>
          <w:caps/>
          <w:sz w:val="20"/>
          <w:szCs w:val="20"/>
        </w:rPr>
        <w:t>КОНКУРСНОЙ документациИ</w:t>
      </w:r>
    </w:p>
    <w:p w14:paraId="543026EC" w14:textId="77777777" w:rsidR="001E7724" w:rsidRPr="009B3ACA" w:rsidRDefault="001E7724" w:rsidP="001E7724">
      <w:pPr>
        <w:widowControl w:val="0"/>
        <w:jc w:val="center"/>
        <w:rPr>
          <w:b/>
          <w:caps/>
          <w:sz w:val="20"/>
          <w:szCs w:val="20"/>
        </w:rPr>
      </w:pPr>
    </w:p>
    <w:p w14:paraId="13C9110B" w14:textId="27CBCE45" w:rsidR="00F84B94" w:rsidRPr="009B3ACA" w:rsidRDefault="008C36B7" w:rsidP="00D25739">
      <w:pPr>
        <w:pStyle w:val="affc"/>
        <w:spacing w:after="0"/>
        <w:ind w:left="567"/>
        <w:jc w:val="center"/>
        <w:rPr>
          <w:b/>
          <w:bCs/>
          <w:sz w:val="20"/>
          <w:szCs w:val="20"/>
        </w:rPr>
      </w:pPr>
      <w:r w:rsidRPr="009B3ACA">
        <w:rPr>
          <w:b/>
          <w:bCs/>
          <w:sz w:val="20"/>
          <w:szCs w:val="20"/>
        </w:rPr>
        <w:t xml:space="preserve">НА </w:t>
      </w:r>
      <w:r w:rsidR="00A34597" w:rsidRPr="00A34597">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53729F57" w14:textId="77777777" w:rsidR="001E7724" w:rsidRPr="009B3ACA" w:rsidRDefault="001E7724" w:rsidP="001E7724">
      <w:pPr>
        <w:jc w:val="center"/>
        <w:rPr>
          <w:b/>
          <w:sz w:val="20"/>
          <w:szCs w:val="20"/>
        </w:rPr>
      </w:pPr>
    </w:p>
    <w:p w14:paraId="6F57A4F2" w14:textId="77777777" w:rsidR="001E7724" w:rsidRPr="009B3ACA" w:rsidRDefault="001E7724" w:rsidP="001E7724">
      <w:pPr>
        <w:jc w:val="both"/>
        <w:rPr>
          <w:b/>
          <w:sz w:val="20"/>
          <w:szCs w:val="20"/>
        </w:rPr>
      </w:pPr>
    </w:p>
    <w:p w14:paraId="105FB7AD" w14:textId="77777777" w:rsidR="001E7724" w:rsidRPr="009B3ACA" w:rsidRDefault="001E7724" w:rsidP="001E7724">
      <w:pPr>
        <w:widowControl w:val="0"/>
        <w:suppressAutoHyphens w:val="0"/>
        <w:autoSpaceDE w:val="0"/>
        <w:autoSpaceDN w:val="0"/>
        <w:contextualSpacing/>
        <w:jc w:val="center"/>
        <w:rPr>
          <w:rFonts w:eastAsia="Calibri"/>
          <w:b/>
          <w:caps/>
          <w:sz w:val="20"/>
          <w:szCs w:val="20"/>
          <w:lang w:eastAsia="en-US"/>
        </w:rPr>
      </w:pPr>
    </w:p>
    <w:p w14:paraId="431620B8" w14:textId="0E7946F4" w:rsidR="001E7724" w:rsidRPr="009B3ACA" w:rsidRDefault="001E7724" w:rsidP="001E7724">
      <w:pPr>
        <w:pBdr>
          <w:bottom w:val="single" w:sz="12" w:space="3" w:color="auto"/>
        </w:pBdr>
        <w:jc w:val="center"/>
        <w:rPr>
          <w:b/>
          <w:caps/>
          <w:sz w:val="20"/>
          <w:szCs w:val="20"/>
        </w:rPr>
      </w:pPr>
      <w:r w:rsidRPr="009B3ACA">
        <w:rPr>
          <w:b/>
          <w:sz w:val="20"/>
          <w:szCs w:val="20"/>
        </w:rPr>
        <w:t xml:space="preserve">ОБОСНОВАНИЕ </w:t>
      </w:r>
      <w:r w:rsidR="00174D48" w:rsidRPr="00174D48">
        <w:rPr>
          <w:b/>
          <w:sz w:val="20"/>
          <w:szCs w:val="20"/>
        </w:rPr>
        <w:t>МАКСИМАЛЬНОГО ЗНАЧЕНИЯ ЦЕНЫ ДОГОВОРА И НАЧАЛЬНОЙ ЦЕНЫ ЕДИНИЦЫ РАБОТЫ</w:t>
      </w:r>
    </w:p>
    <w:p w14:paraId="42F20783" w14:textId="77777777" w:rsidR="001E7724" w:rsidRPr="009B3ACA" w:rsidRDefault="001E7724" w:rsidP="001E7724">
      <w:pPr>
        <w:tabs>
          <w:tab w:val="left" w:pos="1440"/>
        </w:tabs>
        <w:jc w:val="both"/>
        <w:rPr>
          <w:color w:val="000000"/>
          <w:sz w:val="20"/>
          <w:szCs w:val="20"/>
        </w:rPr>
      </w:pPr>
    </w:p>
    <w:p w14:paraId="5A17102B" w14:textId="77777777" w:rsidR="001E7724" w:rsidRPr="009B3ACA" w:rsidRDefault="001E7724" w:rsidP="001E7724">
      <w:pPr>
        <w:tabs>
          <w:tab w:val="left" w:pos="1440"/>
        </w:tabs>
        <w:ind w:firstLine="567"/>
        <w:jc w:val="both"/>
        <w:rPr>
          <w:color w:val="000000"/>
          <w:sz w:val="20"/>
          <w:szCs w:val="20"/>
        </w:rPr>
      </w:pPr>
    </w:p>
    <w:p w14:paraId="41D42AD2" w14:textId="77777777" w:rsidR="001E7724" w:rsidRPr="009B3ACA" w:rsidRDefault="001E7724" w:rsidP="001E7724">
      <w:pPr>
        <w:tabs>
          <w:tab w:val="left" w:pos="1440"/>
        </w:tabs>
        <w:ind w:firstLine="567"/>
        <w:jc w:val="both"/>
        <w:rPr>
          <w:color w:val="000000"/>
          <w:sz w:val="20"/>
          <w:szCs w:val="20"/>
        </w:rPr>
      </w:pPr>
    </w:p>
    <w:p w14:paraId="278085CC" w14:textId="77777777" w:rsidR="00DB276B" w:rsidRPr="009B3ACA" w:rsidRDefault="00DB276B" w:rsidP="00E62879">
      <w:pPr>
        <w:pStyle w:val="affc"/>
        <w:tabs>
          <w:tab w:val="left" w:pos="1440"/>
        </w:tabs>
        <w:spacing w:after="0"/>
        <w:ind w:firstLine="567"/>
        <w:jc w:val="center"/>
        <w:rPr>
          <w:b/>
          <w:color w:val="000000"/>
          <w:sz w:val="20"/>
          <w:szCs w:val="20"/>
          <w:lang w:eastAsia="ru-RU"/>
        </w:rPr>
      </w:pPr>
    </w:p>
    <w:p w14:paraId="0899A4D3" w14:textId="77777777" w:rsidR="00DB276B" w:rsidRPr="009B3ACA" w:rsidRDefault="00DB276B" w:rsidP="00E62879">
      <w:pPr>
        <w:pStyle w:val="affc"/>
        <w:tabs>
          <w:tab w:val="left" w:pos="1440"/>
        </w:tabs>
        <w:spacing w:after="0"/>
        <w:ind w:firstLine="567"/>
        <w:jc w:val="center"/>
        <w:rPr>
          <w:color w:val="000000"/>
          <w:sz w:val="20"/>
          <w:szCs w:val="20"/>
        </w:rPr>
      </w:pPr>
    </w:p>
    <w:p w14:paraId="0954F199" w14:textId="77777777" w:rsidR="00DB276B" w:rsidRPr="009B3ACA" w:rsidRDefault="00DB276B" w:rsidP="00E62879">
      <w:pPr>
        <w:pStyle w:val="affc"/>
        <w:tabs>
          <w:tab w:val="left" w:pos="1440"/>
        </w:tabs>
        <w:spacing w:after="0"/>
        <w:ind w:firstLine="567"/>
        <w:jc w:val="center"/>
        <w:rPr>
          <w:color w:val="000000"/>
          <w:sz w:val="20"/>
          <w:szCs w:val="20"/>
        </w:rPr>
      </w:pPr>
    </w:p>
    <w:p w14:paraId="2DC8FF31" w14:textId="77777777" w:rsidR="00E46C3B" w:rsidRPr="009B3ACA" w:rsidRDefault="00E46C3B" w:rsidP="00456426">
      <w:pPr>
        <w:pStyle w:val="affc"/>
        <w:tabs>
          <w:tab w:val="left" w:pos="1440"/>
        </w:tabs>
        <w:spacing w:after="0"/>
        <w:ind w:firstLine="567"/>
        <w:jc w:val="both"/>
        <w:rPr>
          <w:color w:val="000000"/>
          <w:sz w:val="20"/>
          <w:szCs w:val="20"/>
        </w:rPr>
      </w:pPr>
    </w:p>
    <w:p w14:paraId="12F2BAF1" w14:textId="77777777" w:rsidR="00E46C3B" w:rsidRPr="009B3ACA" w:rsidRDefault="00E46C3B" w:rsidP="00456426">
      <w:pPr>
        <w:pStyle w:val="affc"/>
        <w:tabs>
          <w:tab w:val="left" w:pos="1440"/>
        </w:tabs>
        <w:spacing w:after="0"/>
        <w:ind w:firstLine="567"/>
        <w:jc w:val="both"/>
        <w:rPr>
          <w:color w:val="000000"/>
          <w:sz w:val="20"/>
          <w:szCs w:val="20"/>
        </w:rPr>
      </w:pPr>
    </w:p>
    <w:p w14:paraId="04FA759D" w14:textId="77777777" w:rsidR="00E46C3B" w:rsidRPr="009B3ACA" w:rsidRDefault="00E46C3B" w:rsidP="00456426">
      <w:pPr>
        <w:pStyle w:val="affc"/>
        <w:tabs>
          <w:tab w:val="left" w:pos="1440"/>
        </w:tabs>
        <w:spacing w:after="0"/>
        <w:ind w:firstLine="567"/>
        <w:jc w:val="both"/>
        <w:rPr>
          <w:color w:val="000000"/>
          <w:sz w:val="20"/>
          <w:szCs w:val="20"/>
        </w:rPr>
      </w:pPr>
    </w:p>
    <w:p w14:paraId="177EB525" w14:textId="77777777" w:rsidR="00E46C3B" w:rsidRPr="009B3ACA" w:rsidRDefault="00E46C3B" w:rsidP="00456426">
      <w:pPr>
        <w:pStyle w:val="affc"/>
        <w:tabs>
          <w:tab w:val="left" w:pos="1440"/>
        </w:tabs>
        <w:spacing w:after="0"/>
        <w:ind w:firstLine="567"/>
        <w:jc w:val="both"/>
        <w:rPr>
          <w:color w:val="000000"/>
          <w:sz w:val="20"/>
          <w:szCs w:val="20"/>
        </w:rPr>
      </w:pPr>
    </w:p>
    <w:p w14:paraId="72F80D40" w14:textId="77777777" w:rsidR="00E46C3B" w:rsidRPr="009B3ACA" w:rsidRDefault="00E46C3B" w:rsidP="00456426">
      <w:pPr>
        <w:pStyle w:val="affc"/>
        <w:tabs>
          <w:tab w:val="left" w:pos="1440"/>
        </w:tabs>
        <w:spacing w:after="0"/>
        <w:ind w:firstLine="567"/>
        <w:jc w:val="both"/>
        <w:rPr>
          <w:color w:val="000000"/>
          <w:sz w:val="20"/>
          <w:szCs w:val="20"/>
        </w:rPr>
      </w:pPr>
    </w:p>
    <w:p w14:paraId="31215506" w14:textId="77777777" w:rsidR="00E46C3B" w:rsidRPr="009B3ACA" w:rsidRDefault="00E46C3B" w:rsidP="00456426">
      <w:pPr>
        <w:pStyle w:val="affc"/>
        <w:tabs>
          <w:tab w:val="left" w:pos="1440"/>
        </w:tabs>
        <w:spacing w:after="0"/>
        <w:ind w:firstLine="567"/>
        <w:jc w:val="both"/>
        <w:rPr>
          <w:color w:val="000000"/>
          <w:sz w:val="20"/>
          <w:szCs w:val="20"/>
        </w:rPr>
      </w:pPr>
    </w:p>
    <w:p w14:paraId="66C79BEC" w14:textId="77777777" w:rsidR="00E46C3B" w:rsidRPr="009B3ACA" w:rsidRDefault="00E46C3B" w:rsidP="00456426">
      <w:pPr>
        <w:pStyle w:val="affc"/>
        <w:tabs>
          <w:tab w:val="left" w:pos="1440"/>
        </w:tabs>
        <w:spacing w:after="0"/>
        <w:ind w:firstLine="567"/>
        <w:jc w:val="both"/>
        <w:rPr>
          <w:color w:val="000000"/>
          <w:sz w:val="20"/>
          <w:szCs w:val="20"/>
        </w:rPr>
      </w:pPr>
    </w:p>
    <w:p w14:paraId="12B59749" w14:textId="77777777" w:rsidR="00E46C3B" w:rsidRPr="009B3ACA" w:rsidRDefault="00E46C3B" w:rsidP="00456426">
      <w:pPr>
        <w:pStyle w:val="affc"/>
        <w:tabs>
          <w:tab w:val="left" w:pos="1440"/>
        </w:tabs>
        <w:spacing w:after="0"/>
        <w:ind w:firstLine="567"/>
        <w:jc w:val="both"/>
        <w:rPr>
          <w:color w:val="000000"/>
          <w:sz w:val="20"/>
          <w:szCs w:val="20"/>
        </w:rPr>
      </w:pPr>
    </w:p>
    <w:p w14:paraId="5B798A3C" w14:textId="77777777" w:rsidR="00E46C3B" w:rsidRPr="009B3ACA" w:rsidRDefault="00E46C3B" w:rsidP="00456426">
      <w:pPr>
        <w:pStyle w:val="affc"/>
        <w:tabs>
          <w:tab w:val="left" w:pos="1440"/>
        </w:tabs>
        <w:spacing w:after="0"/>
        <w:ind w:firstLine="567"/>
        <w:jc w:val="both"/>
        <w:rPr>
          <w:color w:val="000000"/>
          <w:sz w:val="20"/>
          <w:szCs w:val="20"/>
        </w:rPr>
      </w:pPr>
    </w:p>
    <w:p w14:paraId="0C3BBB9F" w14:textId="77777777" w:rsidR="00774F58" w:rsidRPr="009B3ACA" w:rsidRDefault="00774F58" w:rsidP="00DD35EB">
      <w:pPr>
        <w:rPr>
          <w:b/>
          <w:sz w:val="20"/>
          <w:szCs w:val="20"/>
        </w:rPr>
        <w:sectPr w:rsidR="00774F58" w:rsidRPr="009B3ACA" w:rsidSect="002C25C0">
          <w:headerReference w:type="even" r:id="rId26"/>
          <w:headerReference w:type="default" r:id="rId27"/>
          <w:footerReference w:type="even" r:id="rId28"/>
          <w:footerReference w:type="default" r:id="rId29"/>
          <w:headerReference w:type="first" r:id="rId30"/>
          <w:type w:val="nextColumn"/>
          <w:pgSz w:w="11906" w:h="16838"/>
          <w:pgMar w:top="851" w:right="851" w:bottom="851" w:left="851" w:header="709" w:footer="709" w:gutter="0"/>
          <w:cols w:space="708"/>
          <w:docGrid w:linePitch="360"/>
        </w:sectPr>
      </w:pPr>
    </w:p>
    <w:p w14:paraId="0BB2246C" w14:textId="3085AEA2" w:rsidR="00174D48" w:rsidRPr="00174D48" w:rsidRDefault="00174D48" w:rsidP="00174D48">
      <w:pPr>
        <w:ind w:firstLine="567"/>
        <w:jc w:val="center"/>
        <w:rPr>
          <w:b/>
          <w:sz w:val="20"/>
          <w:szCs w:val="20"/>
        </w:rPr>
      </w:pPr>
      <w:r w:rsidRPr="00174D48">
        <w:rPr>
          <w:b/>
          <w:sz w:val="20"/>
          <w:szCs w:val="20"/>
        </w:rPr>
        <w:lastRenderedPageBreak/>
        <w:t xml:space="preserve">ОБОСНОВАНИЕ МАКСИМАЛЬНОГО ЗНАЧЕНИЯ ЦЕНЫ ДОГОВОРА И НАЧАЛЬНОЙ ЦЕНЫ ЕДИНИЦЫ </w:t>
      </w:r>
      <w:r>
        <w:rPr>
          <w:b/>
          <w:sz w:val="20"/>
          <w:szCs w:val="20"/>
        </w:rPr>
        <w:t>РАБОТЫ</w:t>
      </w:r>
    </w:p>
    <w:p w14:paraId="296A8434" w14:textId="47253A03" w:rsidR="006A4AF9" w:rsidRDefault="008C36B7" w:rsidP="00174D48">
      <w:pPr>
        <w:ind w:firstLine="567"/>
        <w:jc w:val="center"/>
        <w:rPr>
          <w:b/>
          <w:bCs/>
          <w:sz w:val="20"/>
          <w:szCs w:val="20"/>
        </w:rPr>
      </w:pPr>
      <w:r w:rsidRPr="009B3ACA">
        <w:rPr>
          <w:b/>
          <w:bCs/>
          <w:sz w:val="20"/>
          <w:szCs w:val="20"/>
        </w:rPr>
        <w:t xml:space="preserve">НА </w:t>
      </w:r>
      <w:r w:rsidR="00A34597" w:rsidRPr="00A34597">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75DB3E43" w14:textId="77777777" w:rsidR="008C36B7" w:rsidRDefault="008C36B7" w:rsidP="00190907">
      <w:pPr>
        <w:ind w:firstLine="567"/>
        <w:jc w:val="both"/>
        <w:rPr>
          <w:kern w:val="32"/>
          <w:sz w:val="20"/>
          <w:szCs w:val="20"/>
          <w:lang w:eastAsia="ru-RU"/>
        </w:rPr>
      </w:pPr>
    </w:p>
    <w:p w14:paraId="076CFEED" w14:textId="6BC42D5D" w:rsidR="001D286B" w:rsidRDefault="00190907" w:rsidP="001D286B">
      <w:pPr>
        <w:ind w:firstLine="567"/>
        <w:jc w:val="both"/>
        <w:rPr>
          <w:b/>
          <w:bCs/>
          <w:kern w:val="32"/>
          <w:sz w:val="20"/>
          <w:szCs w:val="20"/>
          <w:lang w:eastAsia="ru-RU"/>
        </w:rPr>
      </w:pPr>
      <w:r w:rsidRPr="009B3ACA">
        <w:rPr>
          <w:kern w:val="32"/>
          <w:sz w:val="20"/>
          <w:szCs w:val="20"/>
          <w:lang w:eastAsia="ru-RU"/>
        </w:rPr>
        <w:t xml:space="preserve">Начальная (максимальная) цена Договора определена в соответствии с Приказом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Договора определяется </w:t>
      </w:r>
      <w:r w:rsidRPr="009B3ACA">
        <w:rPr>
          <w:b/>
          <w:kern w:val="32"/>
          <w:sz w:val="20"/>
          <w:szCs w:val="20"/>
          <w:lang w:eastAsia="ru-RU"/>
        </w:rPr>
        <w:t>проектно-сметным</w:t>
      </w:r>
      <w:r w:rsidRPr="009B3ACA">
        <w:rPr>
          <w:kern w:val="32"/>
          <w:sz w:val="20"/>
          <w:szCs w:val="20"/>
          <w:lang w:eastAsia="ru-RU"/>
        </w:rPr>
        <w:t xml:space="preserve"> </w:t>
      </w:r>
      <w:r w:rsidRPr="009B3ACA">
        <w:rPr>
          <w:b/>
          <w:bCs/>
          <w:kern w:val="32"/>
          <w:sz w:val="20"/>
          <w:szCs w:val="20"/>
          <w:lang w:eastAsia="ru-RU"/>
        </w:rPr>
        <w:t>методом.</w:t>
      </w:r>
    </w:p>
    <w:p w14:paraId="600D26BE" w14:textId="77777777" w:rsidR="001D286B" w:rsidRPr="001D286B" w:rsidRDefault="001D286B" w:rsidP="001D286B">
      <w:pPr>
        <w:ind w:firstLine="567"/>
        <w:jc w:val="both"/>
        <w:rPr>
          <w:b/>
          <w:bCs/>
          <w:kern w:val="32"/>
          <w:sz w:val="20"/>
          <w:szCs w:val="20"/>
          <w:lang w:eastAsia="ru-RU"/>
        </w:rPr>
      </w:pPr>
    </w:p>
    <w:p w14:paraId="284E5E26" w14:textId="77777777" w:rsidR="008C36B7" w:rsidRDefault="008C36B7" w:rsidP="00E223FE">
      <w:pPr>
        <w:rPr>
          <w:rFonts w:eastAsia="Calibri"/>
          <w:sz w:val="20"/>
          <w:szCs w:val="20"/>
          <w:lang w:eastAsia="ru-RU"/>
        </w:rPr>
      </w:pPr>
    </w:p>
    <w:bookmarkStart w:id="7" w:name="_MON_1848138433"/>
    <w:bookmarkEnd w:id="7"/>
    <w:p w14:paraId="57578DCC" w14:textId="77777777" w:rsidR="00E223FE" w:rsidRDefault="00D2113C" w:rsidP="006B7F0E">
      <w:pPr>
        <w:jc w:val="center"/>
        <w:rPr>
          <w:rFonts w:eastAsia="Calibri"/>
          <w:sz w:val="20"/>
          <w:szCs w:val="20"/>
          <w:lang w:eastAsia="ru-RU"/>
        </w:rPr>
      </w:pPr>
      <w:r>
        <w:rPr>
          <w:rFonts w:eastAsia="Calibri"/>
          <w:sz w:val="20"/>
          <w:szCs w:val="20"/>
          <w:lang w:eastAsia="ru-RU"/>
        </w:rPr>
        <w:object w:dxaOrig="1541" w:dyaOrig="998" w14:anchorId="4DFA36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50.5pt" o:ole="">
            <v:imagedata r:id="rId31" o:title=""/>
          </v:shape>
          <o:OLEObject Type="Embed" ProgID="Excel.Sheet.12" ShapeID="_x0000_i1025" DrawAspect="Icon" ObjectID="_1848340579" r:id="rId32"/>
        </w:object>
      </w:r>
    </w:p>
    <w:p w14:paraId="2B70C31D" w14:textId="504305DB" w:rsidR="00167967" w:rsidRDefault="00167967" w:rsidP="00167967">
      <w:pPr>
        <w:suppressAutoHyphens w:val="0"/>
        <w:spacing w:line="259" w:lineRule="auto"/>
        <w:jc w:val="both"/>
        <w:rPr>
          <w:rFonts w:eastAsia="Calibri"/>
          <w:sz w:val="20"/>
          <w:szCs w:val="20"/>
          <w:lang w:eastAsia="ru-RU"/>
        </w:rPr>
      </w:pPr>
    </w:p>
    <w:p w14:paraId="1FFA06C1" w14:textId="5E2BE975" w:rsidR="00167967" w:rsidRDefault="006B7F0E" w:rsidP="006B7F0E">
      <w:pPr>
        <w:suppressAutoHyphens w:val="0"/>
        <w:spacing w:line="259" w:lineRule="auto"/>
        <w:jc w:val="center"/>
        <w:rPr>
          <w:rFonts w:eastAsia="Calibri"/>
          <w:sz w:val="20"/>
          <w:szCs w:val="20"/>
          <w:lang w:eastAsia="ru-RU"/>
        </w:rPr>
      </w:pPr>
      <w:r>
        <w:rPr>
          <w:rFonts w:eastAsia="Calibri"/>
          <w:sz w:val="20"/>
          <w:szCs w:val="20"/>
          <w:lang w:eastAsia="ru-RU"/>
        </w:rPr>
        <w:object w:dxaOrig="1541" w:dyaOrig="998" w14:anchorId="3CC147B0">
          <v:shape id="_x0000_i1026" type="#_x0000_t75" style="width:77.35pt;height:50.5pt" o:ole="">
            <v:imagedata r:id="rId33" o:title=""/>
          </v:shape>
          <o:OLEObject Type="Embed" ProgID="Package" ShapeID="_x0000_i1026" DrawAspect="Icon" ObjectID="_1848340580" r:id="rId34"/>
        </w:object>
      </w:r>
    </w:p>
    <w:p w14:paraId="63261EAC" w14:textId="363E6587" w:rsidR="00C34FA9" w:rsidRDefault="002C25C0" w:rsidP="006B7F0E">
      <w:pPr>
        <w:suppressAutoHyphens w:val="0"/>
        <w:spacing w:after="200" w:line="276" w:lineRule="auto"/>
        <w:rPr>
          <w:b/>
          <w:sz w:val="20"/>
          <w:szCs w:val="20"/>
        </w:rPr>
      </w:pPr>
      <w:r>
        <w:rPr>
          <w:rFonts w:eastAsia="Calibri"/>
          <w:sz w:val="20"/>
          <w:szCs w:val="20"/>
          <w:lang w:eastAsia="ru-RU"/>
        </w:rPr>
        <w:br w:type="page"/>
      </w:r>
    </w:p>
    <w:p w14:paraId="48739276" w14:textId="77777777" w:rsidR="00C34FA9" w:rsidRDefault="00C34FA9" w:rsidP="009B3498">
      <w:pPr>
        <w:jc w:val="center"/>
        <w:rPr>
          <w:b/>
          <w:sz w:val="20"/>
          <w:szCs w:val="20"/>
        </w:rPr>
      </w:pPr>
    </w:p>
    <w:p w14:paraId="14C69AE0" w14:textId="77777777" w:rsidR="00C34FA9" w:rsidRDefault="00C34FA9" w:rsidP="009B3498">
      <w:pPr>
        <w:jc w:val="center"/>
        <w:rPr>
          <w:b/>
          <w:sz w:val="20"/>
          <w:szCs w:val="20"/>
        </w:rPr>
      </w:pPr>
    </w:p>
    <w:p w14:paraId="22304D55" w14:textId="77777777" w:rsidR="00C34FA9" w:rsidRDefault="00C34FA9" w:rsidP="009B3498">
      <w:pPr>
        <w:jc w:val="center"/>
        <w:rPr>
          <w:b/>
          <w:sz w:val="20"/>
          <w:szCs w:val="20"/>
        </w:rPr>
      </w:pPr>
    </w:p>
    <w:p w14:paraId="32137412" w14:textId="77777777" w:rsidR="00C34FA9" w:rsidRDefault="00C34FA9" w:rsidP="009B3498">
      <w:pPr>
        <w:jc w:val="center"/>
        <w:rPr>
          <w:b/>
          <w:sz w:val="20"/>
          <w:szCs w:val="20"/>
        </w:rPr>
      </w:pPr>
    </w:p>
    <w:p w14:paraId="2F58A73D" w14:textId="77777777" w:rsidR="00C34FA9" w:rsidRDefault="00C34FA9" w:rsidP="009B3498">
      <w:pPr>
        <w:jc w:val="center"/>
        <w:rPr>
          <w:b/>
          <w:sz w:val="20"/>
          <w:szCs w:val="20"/>
        </w:rPr>
      </w:pPr>
    </w:p>
    <w:p w14:paraId="77149AAF" w14:textId="77777777" w:rsidR="00C34FA9" w:rsidRDefault="00C34FA9" w:rsidP="009B3498">
      <w:pPr>
        <w:jc w:val="center"/>
        <w:rPr>
          <w:b/>
          <w:sz w:val="20"/>
          <w:szCs w:val="20"/>
        </w:rPr>
      </w:pPr>
    </w:p>
    <w:p w14:paraId="6C7F2F5F" w14:textId="77777777" w:rsidR="00C34FA9" w:rsidRPr="009B3ACA" w:rsidRDefault="00C34FA9" w:rsidP="009B3498">
      <w:pPr>
        <w:jc w:val="center"/>
        <w:rPr>
          <w:b/>
          <w:sz w:val="20"/>
          <w:szCs w:val="20"/>
        </w:rPr>
      </w:pPr>
    </w:p>
    <w:p w14:paraId="5D1FB07C" w14:textId="77777777" w:rsidR="003C4B1C" w:rsidRPr="009B3ACA" w:rsidRDefault="003C4B1C" w:rsidP="009B3498">
      <w:pPr>
        <w:jc w:val="center"/>
        <w:rPr>
          <w:b/>
          <w:sz w:val="20"/>
          <w:szCs w:val="20"/>
        </w:rPr>
      </w:pPr>
    </w:p>
    <w:p w14:paraId="0FEB8C09" w14:textId="77777777" w:rsidR="009B3498" w:rsidRDefault="009B3498" w:rsidP="009B3498">
      <w:pPr>
        <w:jc w:val="center"/>
        <w:rPr>
          <w:b/>
          <w:sz w:val="20"/>
          <w:szCs w:val="20"/>
        </w:rPr>
      </w:pPr>
    </w:p>
    <w:p w14:paraId="3EF73FF9" w14:textId="77777777" w:rsidR="001D286B" w:rsidRDefault="001D286B" w:rsidP="009B3498">
      <w:pPr>
        <w:jc w:val="center"/>
        <w:rPr>
          <w:b/>
          <w:sz w:val="20"/>
          <w:szCs w:val="20"/>
        </w:rPr>
      </w:pPr>
    </w:p>
    <w:p w14:paraId="2E5DFF96" w14:textId="77777777" w:rsidR="001D286B" w:rsidRDefault="001D286B" w:rsidP="009B3498">
      <w:pPr>
        <w:jc w:val="center"/>
        <w:rPr>
          <w:b/>
          <w:sz w:val="20"/>
          <w:szCs w:val="20"/>
        </w:rPr>
      </w:pPr>
    </w:p>
    <w:p w14:paraId="6722E5F2" w14:textId="77777777" w:rsidR="001D286B" w:rsidRPr="009B3ACA" w:rsidRDefault="001D286B" w:rsidP="009B3498">
      <w:pPr>
        <w:jc w:val="center"/>
        <w:rPr>
          <w:b/>
          <w:sz w:val="20"/>
          <w:szCs w:val="20"/>
        </w:rPr>
      </w:pPr>
    </w:p>
    <w:p w14:paraId="5A67EE10" w14:textId="77777777" w:rsidR="009B3498" w:rsidRPr="009B3ACA" w:rsidRDefault="009B3498" w:rsidP="009B3498">
      <w:pPr>
        <w:jc w:val="center"/>
        <w:rPr>
          <w:b/>
          <w:sz w:val="20"/>
          <w:szCs w:val="20"/>
        </w:rPr>
      </w:pPr>
    </w:p>
    <w:p w14:paraId="4EA308AA" w14:textId="77777777" w:rsidR="00B033D8" w:rsidRPr="009B3ACA" w:rsidRDefault="00B033D8" w:rsidP="00B033D8">
      <w:pPr>
        <w:jc w:val="center"/>
        <w:rPr>
          <w:b/>
          <w:sz w:val="20"/>
          <w:szCs w:val="20"/>
        </w:rPr>
      </w:pPr>
      <w:r w:rsidRPr="009B3ACA">
        <w:rPr>
          <w:b/>
          <w:sz w:val="20"/>
          <w:szCs w:val="20"/>
        </w:rPr>
        <w:t>ТОМ 6</w:t>
      </w:r>
    </w:p>
    <w:p w14:paraId="5F903EE4" w14:textId="77777777" w:rsidR="00B033D8" w:rsidRPr="009B3ACA" w:rsidRDefault="00B033D8" w:rsidP="00B033D8">
      <w:pPr>
        <w:jc w:val="center"/>
        <w:rPr>
          <w:sz w:val="20"/>
          <w:szCs w:val="20"/>
        </w:rPr>
      </w:pPr>
    </w:p>
    <w:p w14:paraId="3BC9A890" w14:textId="77777777" w:rsidR="00B033D8" w:rsidRPr="009B3ACA" w:rsidRDefault="00B033D8" w:rsidP="00B033D8">
      <w:pPr>
        <w:jc w:val="center"/>
        <w:rPr>
          <w:sz w:val="20"/>
          <w:szCs w:val="20"/>
        </w:rPr>
      </w:pPr>
    </w:p>
    <w:p w14:paraId="42548031" w14:textId="77777777" w:rsidR="00B033D8" w:rsidRPr="009B3ACA" w:rsidRDefault="00B033D8" w:rsidP="00B033D8">
      <w:pPr>
        <w:widowControl w:val="0"/>
        <w:jc w:val="center"/>
        <w:rPr>
          <w:b/>
          <w:caps/>
          <w:sz w:val="20"/>
          <w:szCs w:val="20"/>
        </w:rPr>
      </w:pPr>
      <w:r w:rsidRPr="009B3ACA">
        <w:rPr>
          <w:b/>
          <w:caps/>
          <w:sz w:val="20"/>
          <w:szCs w:val="20"/>
        </w:rPr>
        <w:t>КОНКУРСНОЙ документациИ</w:t>
      </w:r>
    </w:p>
    <w:p w14:paraId="3EC6B683" w14:textId="77777777" w:rsidR="00B033D8" w:rsidRPr="009B3ACA" w:rsidRDefault="00B033D8" w:rsidP="00B033D8">
      <w:pPr>
        <w:ind w:firstLine="567"/>
        <w:jc w:val="center"/>
        <w:rPr>
          <w:b/>
          <w:sz w:val="20"/>
          <w:szCs w:val="20"/>
        </w:rPr>
      </w:pPr>
    </w:p>
    <w:p w14:paraId="685489D7" w14:textId="77777777" w:rsidR="00B033D8" w:rsidRPr="009B3ACA" w:rsidRDefault="00B033D8" w:rsidP="00B033D8">
      <w:pPr>
        <w:suppressAutoHyphens w:val="0"/>
        <w:rPr>
          <w:b/>
          <w:sz w:val="20"/>
          <w:szCs w:val="20"/>
          <w:lang w:eastAsia="ru-RU"/>
        </w:rPr>
      </w:pPr>
    </w:p>
    <w:p w14:paraId="0E38FD89" w14:textId="77777777" w:rsidR="00B033D8" w:rsidRPr="009B3ACA" w:rsidRDefault="00B033D8" w:rsidP="00B033D8">
      <w:pPr>
        <w:suppressAutoHyphens w:val="0"/>
        <w:rPr>
          <w:b/>
          <w:sz w:val="20"/>
          <w:szCs w:val="20"/>
          <w:lang w:eastAsia="ru-RU"/>
        </w:rPr>
      </w:pPr>
    </w:p>
    <w:p w14:paraId="03ED7016" w14:textId="05B8A961" w:rsidR="00F84B94" w:rsidRPr="009B3ACA" w:rsidRDefault="001D286B" w:rsidP="00D25739">
      <w:pPr>
        <w:pStyle w:val="affc"/>
        <w:spacing w:after="0"/>
        <w:ind w:left="567"/>
        <w:jc w:val="center"/>
        <w:rPr>
          <w:b/>
          <w:bCs/>
          <w:sz w:val="20"/>
          <w:szCs w:val="20"/>
        </w:rPr>
      </w:pPr>
      <w:r w:rsidRPr="009B3ACA">
        <w:rPr>
          <w:b/>
          <w:bCs/>
          <w:sz w:val="20"/>
          <w:szCs w:val="20"/>
        </w:rPr>
        <w:t xml:space="preserve">НА </w:t>
      </w:r>
      <w:r w:rsidR="00A34597" w:rsidRPr="00A34597">
        <w:rPr>
          <w:b/>
          <w:bCs/>
          <w:sz w:val="20"/>
          <w:szCs w:val="20"/>
        </w:rPr>
        <w:t xml:space="preserve">ВЫПОЛНЕНИЕ РАБОТ ПО </w:t>
      </w:r>
      <w:r w:rsidR="005820F2">
        <w:rPr>
          <w:b/>
          <w:bCs/>
          <w:sz w:val="20"/>
          <w:szCs w:val="20"/>
        </w:rPr>
        <w:t>АВАРИЙНОМУ РЕМОНТУ НА СЕТЯХ ВОДОСНАБЖЕНИЯ, ВОДООТВЕДЕНИЯ, КАНАЛИЗАЦИИ, ТЕПЛОВЫХ СЕТЯХ НА ОБЪЕКТАХ СПБ ГУП «ГОРЭЛЕКТРОТРАНС»</w:t>
      </w:r>
    </w:p>
    <w:p w14:paraId="46F19FBC" w14:textId="77777777" w:rsidR="00F84B94" w:rsidRPr="009B3ACA" w:rsidRDefault="00F84B94" w:rsidP="00F84B94">
      <w:pPr>
        <w:jc w:val="both"/>
        <w:rPr>
          <w:b/>
          <w:sz w:val="20"/>
          <w:szCs w:val="20"/>
        </w:rPr>
      </w:pPr>
    </w:p>
    <w:p w14:paraId="78086B4C" w14:textId="77777777" w:rsidR="00B033D8" w:rsidRPr="009B3ACA" w:rsidRDefault="00B033D8" w:rsidP="00B033D8">
      <w:pPr>
        <w:ind w:firstLine="567"/>
        <w:jc w:val="center"/>
        <w:rPr>
          <w:b/>
          <w:sz w:val="20"/>
          <w:szCs w:val="20"/>
        </w:rPr>
      </w:pPr>
    </w:p>
    <w:p w14:paraId="760943DC" w14:textId="77777777" w:rsidR="00B033D8" w:rsidRPr="009B3ACA" w:rsidRDefault="00B033D8" w:rsidP="00B033D8">
      <w:pPr>
        <w:ind w:firstLine="567"/>
        <w:jc w:val="center"/>
        <w:rPr>
          <w:b/>
          <w:sz w:val="20"/>
          <w:szCs w:val="20"/>
        </w:rPr>
      </w:pPr>
    </w:p>
    <w:p w14:paraId="5C7D357F" w14:textId="77777777" w:rsidR="00B033D8" w:rsidRPr="009B3ACA" w:rsidRDefault="00B033D8" w:rsidP="00B033D8">
      <w:pPr>
        <w:jc w:val="center"/>
        <w:rPr>
          <w:b/>
          <w:sz w:val="20"/>
          <w:szCs w:val="20"/>
        </w:rPr>
      </w:pPr>
    </w:p>
    <w:p w14:paraId="4A7A3C9A" w14:textId="77777777" w:rsidR="00B033D8" w:rsidRPr="009B3ACA" w:rsidRDefault="00B033D8" w:rsidP="00B033D8">
      <w:pPr>
        <w:jc w:val="both"/>
        <w:rPr>
          <w:b/>
          <w:sz w:val="20"/>
          <w:szCs w:val="20"/>
        </w:rPr>
      </w:pPr>
    </w:p>
    <w:p w14:paraId="4E73B643" w14:textId="77777777" w:rsidR="00B033D8" w:rsidRPr="009B3ACA" w:rsidRDefault="00B033D8" w:rsidP="00B033D8">
      <w:pPr>
        <w:suppressAutoHyphens w:val="0"/>
        <w:jc w:val="both"/>
        <w:rPr>
          <w:b/>
          <w:caps/>
          <w:sz w:val="20"/>
          <w:szCs w:val="20"/>
        </w:rPr>
      </w:pPr>
    </w:p>
    <w:p w14:paraId="48240BC5" w14:textId="77777777" w:rsidR="00B033D8" w:rsidRPr="009B3ACA" w:rsidRDefault="00B033D8" w:rsidP="00B033D8">
      <w:pPr>
        <w:rPr>
          <w:b/>
          <w:caps/>
          <w:sz w:val="20"/>
          <w:szCs w:val="20"/>
        </w:rPr>
      </w:pPr>
    </w:p>
    <w:p w14:paraId="29E45FD5" w14:textId="77777777" w:rsidR="00B033D8" w:rsidRPr="009B3ACA" w:rsidRDefault="00B033D8" w:rsidP="00B033D8">
      <w:pPr>
        <w:suppressAutoHyphens w:val="0"/>
        <w:jc w:val="center"/>
        <w:rPr>
          <w:b/>
          <w:sz w:val="20"/>
          <w:szCs w:val="20"/>
        </w:rPr>
      </w:pPr>
      <w:r w:rsidRPr="009B3ACA">
        <w:rPr>
          <w:b/>
          <w:sz w:val="20"/>
          <w:szCs w:val="20"/>
        </w:rPr>
        <w:t>ОБРАЗЦЫ ФОРМ ДЛЯ ЗАПОЛНЕНИЯ</w:t>
      </w:r>
    </w:p>
    <w:p w14:paraId="393D2AFF" w14:textId="77777777" w:rsidR="00B033D8" w:rsidRPr="009B3ACA" w:rsidRDefault="00B033D8" w:rsidP="00B033D8">
      <w:pPr>
        <w:pBdr>
          <w:bottom w:val="single" w:sz="12" w:space="3" w:color="auto"/>
        </w:pBdr>
        <w:rPr>
          <w:b/>
          <w:caps/>
          <w:sz w:val="20"/>
          <w:szCs w:val="20"/>
        </w:rPr>
      </w:pPr>
    </w:p>
    <w:p w14:paraId="7AA75073" w14:textId="77777777" w:rsidR="00B033D8" w:rsidRPr="009B3ACA" w:rsidRDefault="00B033D8" w:rsidP="00B033D8">
      <w:pPr>
        <w:tabs>
          <w:tab w:val="left" w:pos="0"/>
        </w:tabs>
        <w:ind w:firstLine="567"/>
        <w:jc w:val="center"/>
        <w:rPr>
          <w:b/>
          <w:sz w:val="20"/>
          <w:szCs w:val="20"/>
        </w:rPr>
      </w:pPr>
    </w:p>
    <w:p w14:paraId="7FC6477B" w14:textId="77777777" w:rsidR="00B033D8" w:rsidRPr="009B3ACA" w:rsidRDefault="00B033D8" w:rsidP="00B033D8">
      <w:pPr>
        <w:jc w:val="center"/>
        <w:rPr>
          <w:b/>
          <w:sz w:val="20"/>
          <w:szCs w:val="20"/>
        </w:rPr>
      </w:pPr>
    </w:p>
    <w:p w14:paraId="6024CFE0" w14:textId="77777777" w:rsidR="009B3498" w:rsidRPr="009B3ACA" w:rsidRDefault="009B3498" w:rsidP="009B3498">
      <w:pPr>
        <w:jc w:val="center"/>
        <w:rPr>
          <w:b/>
          <w:sz w:val="20"/>
          <w:szCs w:val="20"/>
        </w:rPr>
      </w:pPr>
    </w:p>
    <w:p w14:paraId="3F9B114C" w14:textId="77777777" w:rsidR="000B6666" w:rsidRPr="009B3ACA" w:rsidRDefault="000B6666" w:rsidP="000B6666">
      <w:pPr>
        <w:ind w:firstLine="567"/>
        <w:jc w:val="center"/>
        <w:rPr>
          <w:b/>
          <w:sz w:val="20"/>
          <w:szCs w:val="20"/>
        </w:rPr>
      </w:pPr>
    </w:p>
    <w:p w14:paraId="3AF3753D" w14:textId="77777777" w:rsidR="000B6666" w:rsidRPr="009B3ACA" w:rsidRDefault="000B6666" w:rsidP="000B6666">
      <w:pPr>
        <w:ind w:firstLine="567"/>
        <w:jc w:val="center"/>
        <w:rPr>
          <w:b/>
          <w:sz w:val="20"/>
          <w:szCs w:val="20"/>
        </w:rPr>
      </w:pPr>
    </w:p>
    <w:p w14:paraId="28E57CD4" w14:textId="77777777" w:rsidR="000B6666" w:rsidRPr="009B3ACA" w:rsidRDefault="000B6666" w:rsidP="000B6666">
      <w:pPr>
        <w:pStyle w:val="affc"/>
        <w:spacing w:after="0"/>
        <w:jc w:val="center"/>
        <w:rPr>
          <w:b/>
          <w:sz w:val="20"/>
          <w:szCs w:val="20"/>
        </w:rPr>
      </w:pPr>
    </w:p>
    <w:p w14:paraId="06F2986D" w14:textId="77777777" w:rsidR="000B6666" w:rsidRPr="009B3ACA" w:rsidRDefault="000B6666" w:rsidP="000B6666">
      <w:pPr>
        <w:jc w:val="both"/>
        <w:rPr>
          <w:b/>
          <w:sz w:val="20"/>
          <w:szCs w:val="20"/>
        </w:rPr>
      </w:pPr>
    </w:p>
    <w:p w14:paraId="23CE450C" w14:textId="77777777" w:rsidR="000B6666" w:rsidRPr="009B3ACA" w:rsidRDefault="000B6666" w:rsidP="000B6666">
      <w:pPr>
        <w:pStyle w:val="affc"/>
        <w:spacing w:after="0"/>
        <w:jc w:val="center"/>
        <w:rPr>
          <w:b/>
          <w:sz w:val="20"/>
          <w:szCs w:val="20"/>
        </w:rPr>
      </w:pPr>
    </w:p>
    <w:p w14:paraId="3B3BA0B8" w14:textId="77777777" w:rsidR="000B6666" w:rsidRPr="009B3ACA" w:rsidRDefault="000B6666" w:rsidP="000B6666">
      <w:pPr>
        <w:suppressAutoHyphens w:val="0"/>
        <w:jc w:val="both"/>
        <w:rPr>
          <w:b/>
          <w:caps/>
          <w:sz w:val="20"/>
          <w:szCs w:val="20"/>
        </w:rPr>
      </w:pPr>
      <w:r w:rsidRPr="009B3ACA">
        <w:rPr>
          <w:b/>
          <w:caps/>
          <w:sz w:val="20"/>
          <w:szCs w:val="20"/>
        </w:rPr>
        <w:br w:type="page"/>
      </w:r>
    </w:p>
    <w:p w14:paraId="799197FE" w14:textId="77777777" w:rsidR="000B6666" w:rsidRPr="009B3ACA" w:rsidRDefault="000B6666" w:rsidP="000B6666">
      <w:pPr>
        <w:pStyle w:val="18"/>
        <w:spacing w:before="0" w:after="0"/>
        <w:ind w:left="0" w:firstLine="567"/>
        <w:jc w:val="center"/>
        <w:rPr>
          <w:rFonts w:ascii="Times New Roman" w:hAnsi="Times New Roman"/>
          <w:sz w:val="20"/>
        </w:rPr>
      </w:pPr>
      <w:r w:rsidRPr="009B3ACA">
        <w:rPr>
          <w:rFonts w:ascii="Times New Roman" w:hAnsi="Times New Roman"/>
          <w:sz w:val="20"/>
        </w:rPr>
        <w:lastRenderedPageBreak/>
        <w:t>Форма №1</w:t>
      </w:r>
    </w:p>
    <w:p w14:paraId="6180F3B7" w14:textId="625C7F77" w:rsidR="000B6666" w:rsidRPr="009B3ACA" w:rsidRDefault="000B6666" w:rsidP="000B6666">
      <w:pPr>
        <w:pStyle w:val="18"/>
        <w:spacing w:before="0" w:after="0"/>
        <w:ind w:left="0" w:firstLine="567"/>
        <w:jc w:val="center"/>
        <w:rPr>
          <w:rFonts w:ascii="Times New Roman" w:hAnsi="Times New Roman"/>
          <w:sz w:val="20"/>
        </w:rPr>
      </w:pPr>
      <w:r w:rsidRPr="009B3ACA">
        <w:rPr>
          <w:rFonts w:ascii="Times New Roman" w:hAnsi="Times New Roman"/>
          <w:sz w:val="20"/>
        </w:rPr>
        <w:t xml:space="preserve">Заявка для участия в </w:t>
      </w:r>
      <w:r w:rsidR="0019088E" w:rsidRPr="009B3ACA">
        <w:rPr>
          <w:rFonts w:ascii="Times New Roman" w:hAnsi="Times New Roman"/>
          <w:sz w:val="20"/>
        </w:rPr>
        <w:t xml:space="preserve">открытом </w:t>
      </w:r>
      <w:r w:rsidRPr="009B3ACA">
        <w:rPr>
          <w:rFonts w:ascii="Times New Roman" w:hAnsi="Times New Roman"/>
          <w:sz w:val="20"/>
        </w:rPr>
        <w:t>электронном конкурсе ______</w:t>
      </w:r>
    </w:p>
    <w:p w14:paraId="2B12AAD8" w14:textId="77777777" w:rsidR="000B6666" w:rsidRPr="009B3ACA" w:rsidRDefault="000B6666" w:rsidP="000B6666">
      <w:pPr>
        <w:ind w:firstLine="567"/>
        <w:jc w:val="both"/>
        <w:rPr>
          <w:sz w:val="20"/>
          <w:szCs w:val="20"/>
        </w:rPr>
      </w:pPr>
      <w:r w:rsidRPr="009B3ACA">
        <w:rPr>
          <w:sz w:val="20"/>
          <w:szCs w:val="20"/>
        </w:rPr>
        <w:t xml:space="preserve">                                                        </w:t>
      </w:r>
    </w:p>
    <w:p w14:paraId="0630E183" w14:textId="77777777" w:rsidR="000B6666" w:rsidRPr="009B3ACA" w:rsidRDefault="000B6666" w:rsidP="000B6666">
      <w:pPr>
        <w:ind w:firstLine="567"/>
        <w:jc w:val="both"/>
        <w:rPr>
          <w:sz w:val="20"/>
          <w:szCs w:val="20"/>
        </w:rPr>
      </w:pPr>
      <w:r w:rsidRPr="009B3ACA">
        <w:rPr>
          <w:sz w:val="20"/>
          <w:szCs w:val="20"/>
        </w:rPr>
        <w:t>Наименование участника юридического лица/наименование филиала (в случае участия в электронном конкурсе юридического лица в лице филиала), (фамилии, имя, отчество для физического лица): ____________________________.</w:t>
      </w:r>
    </w:p>
    <w:p w14:paraId="1C48052E" w14:textId="77777777" w:rsidR="000B6666" w:rsidRPr="009B3ACA" w:rsidRDefault="000B6666" w:rsidP="000B6666">
      <w:pPr>
        <w:ind w:firstLine="567"/>
        <w:jc w:val="both"/>
        <w:rPr>
          <w:sz w:val="20"/>
          <w:szCs w:val="20"/>
        </w:rPr>
      </w:pPr>
      <w:r w:rsidRPr="009B3ACA">
        <w:rPr>
          <w:sz w:val="20"/>
          <w:szCs w:val="20"/>
        </w:rPr>
        <w:t>В случае участия нескольких лиц на стороне одного участника указывается участник______, действующий от лица_______ (указываются наименования всех лиц).</w:t>
      </w:r>
    </w:p>
    <w:p w14:paraId="11FB7E18" w14:textId="77777777" w:rsidR="000B6666" w:rsidRPr="009B3ACA" w:rsidRDefault="000B6666" w:rsidP="000B6666">
      <w:pPr>
        <w:jc w:val="both"/>
        <w:rPr>
          <w:sz w:val="20"/>
          <w:szCs w:val="20"/>
        </w:rPr>
      </w:pPr>
      <w:r w:rsidRPr="009B3ACA">
        <w:rPr>
          <w:sz w:val="20"/>
          <w:szCs w:val="20"/>
        </w:rPr>
        <w:t>Примечание: в случае участия нескольких лиц на стороне одного участника, данные заявки участника заполняются на каждого участника в отдельности</w:t>
      </w:r>
    </w:p>
    <w:p w14:paraId="78212406" w14:textId="77777777" w:rsidR="000B6666" w:rsidRPr="009B3ACA" w:rsidRDefault="000B6666" w:rsidP="000B6666">
      <w:pPr>
        <w:ind w:firstLine="567"/>
        <w:jc w:val="both"/>
        <w:rPr>
          <w:sz w:val="20"/>
          <w:szCs w:val="20"/>
        </w:rPr>
      </w:pPr>
      <w:r w:rsidRPr="009B3ACA">
        <w:rPr>
          <w:sz w:val="20"/>
          <w:szCs w:val="20"/>
        </w:rPr>
        <w:t xml:space="preserve">Банковские реквизиты участника (в случае участия в электронном конкурсе юридического лица в лице филиала, указываются реквизиты филиала): </w:t>
      </w:r>
    </w:p>
    <w:p w14:paraId="2A6FFB0F" w14:textId="77777777" w:rsidR="000B6666" w:rsidRPr="009B3ACA" w:rsidRDefault="000B6666" w:rsidP="000B6666">
      <w:pPr>
        <w:ind w:firstLine="567"/>
        <w:jc w:val="both"/>
        <w:rPr>
          <w:sz w:val="20"/>
          <w:szCs w:val="20"/>
          <w:u w:val="single"/>
        </w:rPr>
      </w:pPr>
      <w:r w:rsidRPr="009B3ACA">
        <w:rPr>
          <w:sz w:val="20"/>
          <w:szCs w:val="20"/>
          <w:u w:val="single"/>
        </w:rPr>
        <w:t>Наименование банка</w:t>
      </w:r>
    </w:p>
    <w:p w14:paraId="24FF321D" w14:textId="77777777" w:rsidR="000B6666" w:rsidRPr="009B3ACA" w:rsidRDefault="000B6666" w:rsidP="000B6666">
      <w:pPr>
        <w:ind w:firstLine="567"/>
        <w:jc w:val="both"/>
        <w:rPr>
          <w:sz w:val="20"/>
          <w:szCs w:val="20"/>
          <w:u w:val="single"/>
        </w:rPr>
      </w:pPr>
      <w:r w:rsidRPr="009B3ACA">
        <w:rPr>
          <w:sz w:val="20"/>
          <w:szCs w:val="20"/>
          <w:u w:val="single"/>
        </w:rPr>
        <w:t xml:space="preserve">р/с </w:t>
      </w:r>
    </w:p>
    <w:p w14:paraId="6D3236D5" w14:textId="77777777" w:rsidR="000B6666" w:rsidRPr="009B3ACA" w:rsidRDefault="000B6666" w:rsidP="000B6666">
      <w:pPr>
        <w:ind w:firstLine="567"/>
        <w:jc w:val="both"/>
        <w:rPr>
          <w:sz w:val="20"/>
          <w:szCs w:val="20"/>
          <w:u w:val="single"/>
        </w:rPr>
      </w:pPr>
      <w:r w:rsidRPr="009B3ACA">
        <w:rPr>
          <w:sz w:val="20"/>
          <w:szCs w:val="20"/>
          <w:u w:val="single"/>
        </w:rPr>
        <w:t xml:space="preserve">к/с </w:t>
      </w:r>
    </w:p>
    <w:p w14:paraId="3A6E8157" w14:textId="77777777" w:rsidR="000B6666" w:rsidRPr="009B3ACA" w:rsidRDefault="000B6666" w:rsidP="000B6666">
      <w:pPr>
        <w:ind w:firstLine="567"/>
        <w:jc w:val="both"/>
        <w:rPr>
          <w:sz w:val="20"/>
          <w:szCs w:val="20"/>
          <w:u w:val="single"/>
        </w:rPr>
      </w:pPr>
      <w:r w:rsidRPr="009B3ACA">
        <w:rPr>
          <w:sz w:val="20"/>
          <w:szCs w:val="20"/>
          <w:u w:val="single"/>
        </w:rPr>
        <w:t>БИК банка</w:t>
      </w:r>
    </w:p>
    <w:p w14:paraId="3C64B91A" w14:textId="77777777" w:rsidR="000B6666" w:rsidRPr="009B3ACA" w:rsidRDefault="000B6666" w:rsidP="000B6666">
      <w:pPr>
        <w:ind w:firstLine="567"/>
        <w:jc w:val="both"/>
        <w:rPr>
          <w:sz w:val="20"/>
          <w:szCs w:val="20"/>
        </w:rPr>
      </w:pPr>
      <w:r w:rsidRPr="009B3ACA">
        <w:rPr>
          <w:sz w:val="20"/>
          <w:szCs w:val="20"/>
        </w:rPr>
        <w:t>Почтовый адрес участника (указывается, в случае если отличается от адреса местонахождения): _________________________.</w:t>
      </w:r>
    </w:p>
    <w:p w14:paraId="7F1DF3C2" w14:textId="77777777" w:rsidR="000B6666" w:rsidRPr="009B3ACA" w:rsidRDefault="000B6666" w:rsidP="000B6666">
      <w:pPr>
        <w:ind w:firstLine="567"/>
        <w:jc w:val="both"/>
        <w:rPr>
          <w:sz w:val="20"/>
          <w:szCs w:val="20"/>
        </w:rPr>
      </w:pPr>
      <w:r w:rsidRPr="009B3ACA">
        <w:rPr>
          <w:sz w:val="20"/>
          <w:szCs w:val="20"/>
        </w:rPr>
        <w:t>Телефон/факс/адрес электронной почты участника:</w:t>
      </w:r>
      <w:r w:rsidRPr="009B3ACA">
        <w:rPr>
          <w:sz w:val="20"/>
          <w:szCs w:val="20"/>
          <w:u w:val="single"/>
        </w:rPr>
        <w:t xml:space="preserve"> </w:t>
      </w:r>
      <w:r w:rsidRPr="009B3ACA">
        <w:rPr>
          <w:sz w:val="20"/>
          <w:szCs w:val="20"/>
        </w:rPr>
        <w:t>___________________________</w:t>
      </w:r>
    </w:p>
    <w:p w14:paraId="3B1D4719" w14:textId="535F9835" w:rsidR="000B6666" w:rsidRPr="009B3ACA" w:rsidRDefault="000B6666" w:rsidP="000B6666">
      <w:pPr>
        <w:ind w:firstLine="567"/>
        <w:jc w:val="both"/>
        <w:rPr>
          <w:sz w:val="20"/>
          <w:szCs w:val="20"/>
        </w:rPr>
      </w:pPr>
      <w:r w:rsidRPr="009B3ACA">
        <w:rPr>
          <w:sz w:val="20"/>
          <w:szCs w:val="20"/>
        </w:rPr>
        <w:t>1. Изучив Ваше Извещение о проведении электронного конкурса ______</w:t>
      </w:r>
      <w:r w:rsidR="00B706B2">
        <w:rPr>
          <w:sz w:val="20"/>
          <w:szCs w:val="20"/>
        </w:rPr>
        <w:t>____________________________</w:t>
      </w:r>
    </w:p>
    <w:p w14:paraId="6D3D5A07" w14:textId="77777777" w:rsidR="000B6666" w:rsidRPr="009B3ACA" w:rsidRDefault="000B6666" w:rsidP="000B6666">
      <w:pPr>
        <w:ind w:leftChars="851" w:left="2042" w:firstLine="567"/>
        <w:jc w:val="both"/>
        <w:rPr>
          <w:i/>
          <w:sz w:val="20"/>
          <w:szCs w:val="20"/>
        </w:rPr>
      </w:pPr>
      <w:r w:rsidRPr="009B3ACA">
        <w:rPr>
          <w:i/>
          <w:sz w:val="20"/>
          <w:szCs w:val="20"/>
        </w:rPr>
        <w:t xml:space="preserve">                                                                                       (указывается предмет закупки)</w:t>
      </w:r>
    </w:p>
    <w:p w14:paraId="65B3B77A" w14:textId="7BAFC2BD" w:rsidR="000B6666" w:rsidRPr="009B3ACA" w:rsidRDefault="000B6666" w:rsidP="000B6666">
      <w:pPr>
        <w:ind w:firstLine="567"/>
        <w:jc w:val="both"/>
        <w:rPr>
          <w:sz w:val="20"/>
          <w:szCs w:val="20"/>
        </w:rPr>
      </w:pPr>
      <w:r w:rsidRPr="009B3ACA">
        <w:rPr>
          <w:sz w:val="20"/>
          <w:szCs w:val="20"/>
        </w:rPr>
        <w:t>от «___» _________20__года, мы, нижеподписавшиеся, предлагаем осущест</w:t>
      </w:r>
      <w:r w:rsidR="00B706B2">
        <w:rPr>
          <w:sz w:val="20"/>
          <w:szCs w:val="20"/>
        </w:rPr>
        <w:t>вить: ____________________</w:t>
      </w:r>
      <w:r w:rsidRPr="009B3ACA">
        <w:rPr>
          <w:sz w:val="20"/>
          <w:szCs w:val="20"/>
        </w:rPr>
        <w:t>.</w:t>
      </w:r>
    </w:p>
    <w:p w14:paraId="3A92A3C1" w14:textId="77777777" w:rsidR="000B6666" w:rsidRPr="009B3ACA" w:rsidRDefault="000B6666" w:rsidP="000B6666">
      <w:pPr>
        <w:ind w:leftChars="851" w:left="2042" w:firstLine="567"/>
        <w:jc w:val="both"/>
        <w:rPr>
          <w:i/>
          <w:sz w:val="20"/>
          <w:szCs w:val="20"/>
        </w:rPr>
      </w:pPr>
      <w:r w:rsidRPr="009B3ACA">
        <w:rPr>
          <w:sz w:val="20"/>
          <w:szCs w:val="20"/>
        </w:rPr>
        <w:t xml:space="preserve">                                                                                                      </w:t>
      </w:r>
      <w:r w:rsidRPr="009B3ACA">
        <w:rPr>
          <w:i/>
          <w:sz w:val="20"/>
          <w:szCs w:val="20"/>
        </w:rPr>
        <w:t>(указать предмет закупки)</w:t>
      </w:r>
    </w:p>
    <w:p w14:paraId="26A0F430" w14:textId="77777777" w:rsidR="000B6666" w:rsidRPr="009B3ACA" w:rsidRDefault="000B6666" w:rsidP="000B6666">
      <w:pPr>
        <w:ind w:firstLine="567"/>
        <w:jc w:val="both"/>
        <w:rPr>
          <w:sz w:val="20"/>
          <w:szCs w:val="20"/>
        </w:rPr>
      </w:pPr>
      <w:r w:rsidRPr="009B3ACA">
        <w:rPr>
          <w:sz w:val="20"/>
          <w:szCs w:val="20"/>
        </w:rPr>
        <w:t xml:space="preserve"> В цену включены все расходы Подрядчика, предусмотренные в документации о проведении электронного конкурса.</w:t>
      </w:r>
    </w:p>
    <w:p w14:paraId="07C49D73" w14:textId="77777777" w:rsidR="000B6666" w:rsidRPr="009B3ACA" w:rsidRDefault="000B6666" w:rsidP="000B6666">
      <w:pPr>
        <w:ind w:firstLine="567"/>
        <w:jc w:val="both"/>
        <w:rPr>
          <w:i/>
          <w:sz w:val="20"/>
          <w:szCs w:val="20"/>
          <w:u w:val="single"/>
        </w:rPr>
      </w:pPr>
      <w:r w:rsidRPr="009B3ACA">
        <w:rPr>
          <w:sz w:val="20"/>
          <w:szCs w:val="20"/>
        </w:rPr>
        <w:t xml:space="preserve">2. Мы согласны исполнить условия договора, заключаемого по результатам электронного конкурса, указанные в извещение о проведении электронного конкурса, надлежащим образом и в полном объеме. </w:t>
      </w:r>
    </w:p>
    <w:p w14:paraId="1CD8E73F" w14:textId="77777777" w:rsidR="000B6666" w:rsidRPr="009B3ACA" w:rsidRDefault="000B6666" w:rsidP="000B6666">
      <w:pPr>
        <w:pStyle w:val="affffffb"/>
        <w:spacing w:after="0"/>
        <w:ind w:firstLine="567"/>
        <w:rPr>
          <w:i/>
          <w:sz w:val="20"/>
          <w:lang w:eastAsia="ar-SA"/>
        </w:rPr>
      </w:pPr>
      <w:r w:rsidRPr="009B3ACA">
        <w:rPr>
          <w:sz w:val="20"/>
          <w:lang w:eastAsia="ar-SA"/>
        </w:rPr>
        <w:t xml:space="preserve">3. Участник подтверждает, что им получены все необходимые согласия на обработку персональных данных (для юридического лица), </w:t>
      </w:r>
      <w:r w:rsidRPr="009B3ACA">
        <w:rPr>
          <w:i/>
          <w:sz w:val="20"/>
          <w:lang w:eastAsia="ar-SA"/>
        </w:rPr>
        <w:t>или</w:t>
      </w:r>
    </w:p>
    <w:p w14:paraId="482C24A4" w14:textId="77777777" w:rsidR="000B6666" w:rsidRPr="009B3ACA" w:rsidRDefault="000B6666" w:rsidP="000B6666">
      <w:pPr>
        <w:pStyle w:val="affffffb"/>
        <w:spacing w:after="0"/>
        <w:ind w:firstLine="567"/>
        <w:rPr>
          <w:sz w:val="20"/>
          <w:lang w:eastAsia="ar-SA"/>
        </w:rPr>
      </w:pPr>
      <w:r w:rsidRPr="009B3ACA">
        <w:rPr>
          <w:sz w:val="20"/>
        </w:rPr>
        <w:t>Участник подтверждает свое согласие на обработку персональных данных заказчиком (для физического лица).</w:t>
      </w:r>
    </w:p>
    <w:p w14:paraId="60868FBA" w14:textId="4544256C" w:rsidR="000B6666" w:rsidRPr="009B3ACA" w:rsidRDefault="000B6666" w:rsidP="000B6666">
      <w:pPr>
        <w:ind w:firstLine="567"/>
        <w:jc w:val="both"/>
        <w:rPr>
          <w:sz w:val="20"/>
          <w:szCs w:val="20"/>
        </w:rPr>
      </w:pPr>
      <w:r w:rsidRPr="009B3ACA">
        <w:rPr>
          <w:color w:val="000000"/>
          <w:sz w:val="20"/>
          <w:szCs w:val="20"/>
        </w:rPr>
        <w:t>4.</w:t>
      </w:r>
      <w:r w:rsidR="0019088E" w:rsidRPr="009B3ACA">
        <w:rPr>
          <w:color w:val="000000"/>
          <w:sz w:val="20"/>
          <w:szCs w:val="20"/>
        </w:rPr>
        <w:t xml:space="preserve"> </w:t>
      </w:r>
      <w:r w:rsidRPr="009B3ACA">
        <w:rPr>
          <w:color w:val="000000"/>
          <w:sz w:val="20"/>
          <w:szCs w:val="20"/>
        </w:rPr>
        <w:t xml:space="preserve">Участник подтверждает, что ознакомлен с конкурсной документацией к настоящему </w:t>
      </w:r>
      <w:r w:rsidRPr="009B3ACA">
        <w:rPr>
          <w:sz w:val="20"/>
          <w:szCs w:val="20"/>
        </w:rPr>
        <w:t xml:space="preserve">электронному конкурсу </w:t>
      </w:r>
      <w:r w:rsidRPr="009B3ACA">
        <w:rPr>
          <w:color w:val="000000"/>
          <w:sz w:val="20"/>
          <w:szCs w:val="20"/>
        </w:rPr>
        <w:t>в полном объеме.</w:t>
      </w:r>
    </w:p>
    <w:p w14:paraId="2544BED8" w14:textId="77777777" w:rsidR="000B6666" w:rsidRPr="009B3ACA" w:rsidRDefault="000B6666" w:rsidP="000B6666">
      <w:pPr>
        <w:ind w:firstLine="567"/>
        <w:jc w:val="both"/>
        <w:rPr>
          <w:sz w:val="20"/>
          <w:szCs w:val="20"/>
        </w:rPr>
      </w:pPr>
      <w:r w:rsidRPr="009B3ACA">
        <w:rPr>
          <w:color w:val="000000"/>
          <w:sz w:val="20"/>
          <w:szCs w:val="20"/>
        </w:rPr>
        <w:t xml:space="preserve">5. Участник согласен с тем, что в случае если им </w:t>
      </w:r>
      <w:r w:rsidRPr="009B3ACA">
        <w:rPr>
          <w:sz w:val="20"/>
          <w:szCs w:val="20"/>
        </w:rPr>
        <w:t xml:space="preserve">не представлены, неполно или неправильно оформлены документы и формы, представлены в нечитаемом виде, требуемые конкурсной документацией, в том числе настоящая форма, подана заявка, не отвечающая требованиям конкурсной документации, участник не будет допущен конкурсной комиссией к участию в электронном конкурсе в электронной форме. </w:t>
      </w:r>
    </w:p>
    <w:p w14:paraId="595A2A00" w14:textId="77777777" w:rsidR="000B6666" w:rsidRPr="009B3ACA" w:rsidRDefault="000B6666" w:rsidP="000B6666">
      <w:pPr>
        <w:ind w:firstLine="567"/>
        <w:jc w:val="both"/>
        <w:rPr>
          <w:sz w:val="20"/>
          <w:szCs w:val="20"/>
        </w:rPr>
      </w:pPr>
      <w:r w:rsidRPr="009B3ACA">
        <w:rPr>
          <w:sz w:val="20"/>
          <w:szCs w:val="20"/>
        </w:rPr>
        <w:t xml:space="preserve">6. Настоящим участник гарантирует достоверность представленной им в заявке информации. Участник сообщает, что ему известно, что СПб ГУП «Горэлектротранс» вправе отказаться от заключения договора в случае установления недостоверности сведений, содержащихся в документах, представленных таким участником, установления факта проведения в отношении него ликвидации или принятия арбитражным судом решения о признании его банкротом и об открытии конкурсного производства, факта приостановления его деятельности, в порядке, предусмотренном Кодексом Российской Федерации об административных правонарушениях, на любом этапе проведения процедуры электронного конкурса до момента заключения договора, а также в одностороннем порядке отказаться от исполнения действующего договора. </w:t>
      </w:r>
    </w:p>
    <w:p w14:paraId="730A316A" w14:textId="77777777" w:rsidR="000B6666" w:rsidRPr="009B3ACA" w:rsidRDefault="000B6666" w:rsidP="000B6666">
      <w:pPr>
        <w:ind w:firstLine="567"/>
        <w:jc w:val="both"/>
        <w:rPr>
          <w:sz w:val="20"/>
          <w:szCs w:val="20"/>
        </w:rPr>
      </w:pPr>
      <w:r w:rsidRPr="009B3ACA">
        <w:rPr>
          <w:color w:val="000000"/>
          <w:sz w:val="20"/>
          <w:szCs w:val="20"/>
        </w:rPr>
        <w:t>7. Участник подтверждает, что предлагаемое им конкурсное предложение является экономически обоснованным и может быть реализовано с полным соблюдением требований конкурсной документации.</w:t>
      </w:r>
    </w:p>
    <w:p w14:paraId="6916B387" w14:textId="77777777" w:rsidR="000B6666" w:rsidRPr="009B3ACA" w:rsidRDefault="000B6666" w:rsidP="000B6666">
      <w:pPr>
        <w:ind w:firstLine="567"/>
        <w:jc w:val="both"/>
        <w:rPr>
          <w:i/>
          <w:sz w:val="20"/>
          <w:szCs w:val="20"/>
        </w:rPr>
      </w:pPr>
      <w:r w:rsidRPr="009B3ACA">
        <w:rPr>
          <w:sz w:val="20"/>
          <w:szCs w:val="20"/>
        </w:rPr>
        <w:t>8. Участник подтверждает, что соответствует следующим требованиям, предъявляемым к участникам в соответствии с конкурсной документацией:</w:t>
      </w:r>
    </w:p>
    <w:p w14:paraId="26F24458" w14:textId="77777777" w:rsidR="000B6666" w:rsidRPr="009B3ACA" w:rsidRDefault="000B6666" w:rsidP="000B6666">
      <w:pPr>
        <w:ind w:firstLine="567"/>
        <w:jc w:val="both"/>
        <w:rPr>
          <w:sz w:val="20"/>
          <w:szCs w:val="20"/>
        </w:rPr>
      </w:pPr>
      <w:r w:rsidRPr="009B3ACA">
        <w:rPr>
          <w:sz w:val="20"/>
          <w:szCs w:val="20"/>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734B8F0" w14:textId="77777777" w:rsidR="000B6666" w:rsidRPr="009B3ACA" w:rsidRDefault="000B6666" w:rsidP="000B6666">
      <w:pPr>
        <w:ind w:firstLine="567"/>
        <w:jc w:val="both"/>
        <w:rPr>
          <w:sz w:val="20"/>
          <w:szCs w:val="20"/>
        </w:rPr>
      </w:pPr>
      <w:r w:rsidRPr="009B3ACA">
        <w:rPr>
          <w:sz w:val="20"/>
          <w:szCs w:val="20"/>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7CA7A846" w14:textId="77777777" w:rsidR="000B6666" w:rsidRPr="009B3ACA" w:rsidRDefault="000B6666" w:rsidP="000B6666">
      <w:pPr>
        <w:ind w:firstLine="567"/>
        <w:jc w:val="both"/>
        <w:rPr>
          <w:sz w:val="20"/>
          <w:szCs w:val="20"/>
        </w:rPr>
      </w:pPr>
      <w:r w:rsidRPr="009B3ACA">
        <w:rPr>
          <w:sz w:val="20"/>
          <w:szCs w:val="20"/>
        </w:rPr>
        <w:t>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46EF8482" w14:textId="77777777" w:rsidR="000B6666" w:rsidRPr="009B3ACA" w:rsidRDefault="000B6666" w:rsidP="000B6666">
      <w:pPr>
        <w:ind w:firstLine="567"/>
        <w:jc w:val="both"/>
        <w:rPr>
          <w:sz w:val="20"/>
          <w:szCs w:val="20"/>
        </w:rPr>
      </w:pPr>
      <w:r w:rsidRPr="009B3ACA">
        <w:rPr>
          <w:sz w:val="20"/>
          <w:szCs w:val="20"/>
        </w:rPr>
        <w:lastRenderedPageBreak/>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DBB4B76" w14:textId="77777777" w:rsidR="000B6666" w:rsidRPr="009B3ACA" w:rsidRDefault="000B6666" w:rsidP="000B6666">
      <w:pPr>
        <w:ind w:firstLine="567"/>
        <w:jc w:val="both"/>
        <w:rPr>
          <w:sz w:val="20"/>
          <w:szCs w:val="20"/>
        </w:rPr>
      </w:pPr>
      <w:r w:rsidRPr="009B3ACA">
        <w:rPr>
          <w:sz w:val="20"/>
          <w:szCs w:val="20"/>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54ADEB6" w14:textId="77777777" w:rsidR="000B6666" w:rsidRPr="009B3ACA" w:rsidRDefault="000B6666" w:rsidP="000B6666">
      <w:pPr>
        <w:ind w:firstLine="567"/>
        <w:jc w:val="both"/>
        <w:rPr>
          <w:sz w:val="20"/>
          <w:szCs w:val="20"/>
        </w:rPr>
      </w:pPr>
      <w:r w:rsidRPr="009B3ACA">
        <w:rPr>
          <w:sz w:val="20"/>
          <w:szCs w:val="20"/>
        </w:rPr>
        <w:t>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44EB4DF" w14:textId="77777777" w:rsidR="000B6666" w:rsidRPr="009B3ACA" w:rsidRDefault="000B6666" w:rsidP="000B6666">
      <w:pPr>
        <w:ind w:firstLine="567"/>
        <w:jc w:val="both"/>
        <w:rPr>
          <w:sz w:val="20"/>
          <w:szCs w:val="20"/>
        </w:rPr>
      </w:pPr>
      <w:r w:rsidRPr="009B3ACA">
        <w:rPr>
          <w:sz w:val="20"/>
          <w:szCs w:val="20"/>
        </w:rPr>
        <w:t>ж)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3A7DB72A" w14:textId="77777777" w:rsidR="000B6666" w:rsidRPr="009B3ACA" w:rsidRDefault="000B6666" w:rsidP="000B6666">
      <w:pPr>
        <w:ind w:firstLine="567"/>
        <w:jc w:val="both"/>
        <w:rPr>
          <w:sz w:val="20"/>
          <w:szCs w:val="20"/>
        </w:rPr>
      </w:pPr>
      <w:r w:rsidRPr="009B3ACA">
        <w:rPr>
          <w:sz w:val="20"/>
          <w:szCs w:val="20"/>
        </w:rPr>
        <w:t>з)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3E88C2B" w14:textId="77777777" w:rsidR="000B6666" w:rsidRPr="009B3ACA" w:rsidRDefault="000B6666" w:rsidP="000B6666">
      <w:pPr>
        <w:pStyle w:val="ConsNormal0"/>
        <w:tabs>
          <w:tab w:val="left" w:pos="6660"/>
        </w:tabs>
        <w:ind w:right="0" w:firstLine="567"/>
        <w:jc w:val="both"/>
        <w:rPr>
          <w:rFonts w:ascii="Times New Roman" w:hAnsi="Times New Roman" w:cs="Times New Roman"/>
        </w:rPr>
      </w:pPr>
      <w:r w:rsidRPr="009B3ACA">
        <w:rPr>
          <w:rFonts w:ascii="Times New Roman" w:hAnsi="Times New Roman" w:cs="Times New Roman"/>
        </w:rPr>
        <w:t>9. В случае если конкурсное предложение участника будет признано лучшим, участник берет на себя обязательство подписать договор с заказчиком в соответствии с требованиями конкурсной документации и конкурсным предложением участника в срок, установленный томом 2.</w:t>
      </w:r>
    </w:p>
    <w:p w14:paraId="0B561328" w14:textId="77777777" w:rsidR="000B6666" w:rsidRPr="009B3ACA" w:rsidRDefault="000B6666" w:rsidP="000B6666">
      <w:pPr>
        <w:pStyle w:val="affffffb"/>
        <w:spacing w:after="0"/>
        <w:ind w:firstLine="567"/>
        <w:rPr>
          <w:sz w:val="20"/>
        </w:rPr>
      </w:pPr>
      <w:r w:rsidRPr="009B3ACA">
        <w:rPr>
          <w:sz w:val="20"/>
        </w:rPr>
        <w:t xml:space="preserve">10. В случае если конкурсное предложение участника будет лучшим после конкурсного предложения победителя электронного конкурса, а победитель электронного конкурса будет признан уклонившимся от заключения договора, участник обязуется подписать данный договор в соответствии с требованиями конкурсной документации и конкурсным предложением участника. </w:t>
      </w:r>
    </w:p>
    <w:p w14:paraId="0029AE97" w14:textId="77777777" w:rsidR="000B6666" w:rsidRPr="009B3ACA" w:rsidRDefault="000B6666" w:rsidP="000B6666">
      <w:pPr>
        <w:pStyle w:val="affffffb"/>
        <w:spacing w:after="0"/>
        <w:ind w:firstLine="567"/>
        <w:rPr>
          <w:sz w:val="20"/>
        </w:rPr>
      </w:pPr>
      <w:r w:rsidRPr="009B3ACA">
        <w:rPr>
          <w:sz w:val="20"/>
        </w:rPr>
        <w:t>11. Участник подтверждает, что сделка не является для него крупной (данный пункт включается только в случае, если сделка не является для участника крупной).</w:t>
      </w:r>
    </w:p>
    <w:p w14:paraId="5A1B8E27" w14:textId="77777777" w:rsidR="000B6666" w:rsidRPr="009B3ACA" w:rsidRDefault="000B6666" w:rsidP="000B6666">
      <w:pPr>
        <w:ind w:firstLine="567"/>
        <w:jc w:val="both"/>
        <w:rPr>
          <w:sz w:val="20"/>
          <w:szCs w:val="20"/>
        </w:rPr>
      </w:pPr>
      <w:r w:rsidRPr="009B3ACA">
        <w:rPr>
          <w:sz w:val="20"/>
          <w:szCs w:val="20"/>
        </w:rPr>
        <w:t>Или:</w:t>
      </w:r>
    </w:p>
    <w:p w14:paraId="6E2949F4" w14:textId="77777777" w:rsidR="000B6666" w:rsidRPr="009B3ACA" w:rsidRDefault="000B6666" w:rsidP="000B6666">
      <w:pPr>
        <w:pStyle w:val="affffffb"/>
        <w:spacing w:after="0"/>
        <w:ind w:firstLine="567"/>
        <w:rPr>
          <w:sz w:val="20"/>
        </w:rPr>
      </w:pPr>
      <w:r w:rsidRPr="009B3ACA">
        <w:rPr>
          <w:sz w:val="20"/>
        </w:rPr>
        <w:t xml:space="preserve">Участник подтверждает, что требование о необходимости наличия решения об одобрении или о совершении крупной сделки не установлено законодательством Российской Федерации, учредительными документами юридического лица. </w:t>
      </w:r>
    </w:p>
    <w:p w14:paraId="4107116C" w14:textId="77777777" w:rsidR="000B6666" w:rsidRPr="009B3ACA" w:rsidRDefault="000B6666" w:rsidP="000B6666">
      <w:pPr>
        <w:autoSpaceDE w:val="0"/>
        <w:autoSpaceDN w:val="0"/>
        <w:adjustRightInd w:val="0"/>
        <w:ind w:firstLine="567"/>
        <w:jc w:val="both"/>
        <w:rPr>
          <w:b/>
          <w:sz w:val="20"/>
          <w:szCs w:val="20"/>
        </w:rPr>
      </w:pPr>
    </w:p>
    <w:p w14:paraId="473438C5" w14:textId="77777777" w:rsidR="000B6666" w:rsidRPr="009B3ACA" w:rsidRDefault="000B6666" w:rsidP="000B6666">
      <w:pPr>
        <w:snapToGrid w:val="0"/>
        <w:jc w:val="both"/>
        <w:rPr>
          <w:sz w:val="20"/>
          <w:szCs w:val="20"/>
          <w:lang w:eastAsia="ru-RU"/>
        </w:rPr>
      </w:pPr>
      <w:r w:rsidRPr="009B3ACA">
        <w:rPr>
          <w:sz w:val="20"/>
          <w:szCs w:val="20"/>
          <w:lang w:eastAsia="ru-RU"/>
        </w:rPr>
        <w:t>_____________________________________________________</w:t>
      </w:r>
    </w:p>
    <w:p w14:paraId="3972C3EB" w14:textId="77777777" w:rsidR="000B6666" w:rsidRPr="009B3ACA" w:rsidRDefault="000B6666" w:rsidP="000B6666">
      <w:pPr>
        <w:snapToGrid w:val="0"/>
        <w:ind w:right="3684"/>
        <w:jc w:val="both"/>
        <w:rPr>
          <w:sz w:val="20"/>
          <w:szCs w:val="20"/>
          <w:vertAlign w:val="superscript"/>
          <w:lang w:eastAsia="ru-RU"/>
        </w:rPr>
      </w:pPr>
      <w:r w:rsidRPr="009B3ACA">
        <w:rPr>
          <w:sz w:val="20"/>
          <w:szCs w:val="20"/>
          <w:vertAlign w:val="superscript"/>
          <w:lang w:eastAsia="ru-RU"/>
        </w:rPr>
        <w:t>(подпись, М.П.)</w:t>
      </w:r>
    </w:p>
    <w:p w14:paraId="02D2ECDC" w14:textId="77777777" w:rsidR="000B6666" w:rsidRPr="009B3ACA" w:rsidRDefault="000B6666" w:rsidP="000B6666">
      <w:pPr>
        <w:snapToGrid w:val="0"/>
        <w:jc w:val="both"/>
        <w:rPr>
          <w:sz w:val="20"/>
          <w:szCs w:val="20"/>
          <w:lang w:eastAsia="ru-RU"/>
        </w:rPr>
      </w:pPr>
      <w:r w:rsidRPr="009B3ACA">
        <w:rPr>
          <w:sz w:val="20"/>
          <w:szCs w:val="20"/>
          <w:lang w:eastAsia="ru-RU"/>
        </w:rPr>
        <w:t>_____________________________________________________</w:t>
      </w:r>
    </w:p>
    <w:p w14:paraId="70D56945" w14:textId="77777777" w:rsidR="000B6666" w:rsidRPr="009B3ACA" w:rsidRDefault="000B6666" w:rsidP="000B6666">
      <w:pPr>
        <w:snapToGrid w:val="0"/>
        <w:ind w:right="3684"/>
        <w:jc w:val="both"/>
        <w:rPr>
          <w:sz w:val="20"/>
          <w:szCs w:val="20"/>
          <w:vertAlign w:val="superscript"/>
          <w:lang w:eastAsia="ru-RU"/>
        </w:rPr>
        <w:sectPr w:rsidR="000B6666" w:rsidRPr="009B3ACA" w:rsidSect="002C25C0">
          <w:headerReference w:type="even" r:id="rId35"/>
          <w:footerReference w:type="even" r:id="rId36"/>
          <w:headerReference w:type="first" r:id="rId37"/>
          <w:footnotePr>
            <w:numRestart w:val="eachPage"/>
          </w:footnotePr>
          <w:type w:val="nextColumn"/>
          <w:pgSz w:w="11906" w:h="16838"/>
          <w:pgMar w:top="851" w:right="851" w:bottom="851" w:left="851" w:header="0" w:footer="0" w:gutter="0"/>
          <w:cols w:space="708"/>
          <w:docGrid w:linePitch="360"/>
        </w:sectPr>
      </w:pPr>
      <w:r w:rsidRPr="009B3ACA">
        <w:rPr>
          <w:sz w:val="20"/>
          <w:szCs w:val="20"/>
          <w:vertAlign w:val="superscript"/>
          <w:lang w:eastAsia="ru-RU"/>
        </w:rPr>
        <w:t>(фамилия, имя, отчество подписавшего, должность)</w:t>
      </w:r>
    </w:p>
    <w:p w14:paraId="4634627F" w14:textId="77777777" w:rsidR="000B6666" w:rsidRPr="009B3ACA" w:rsidRDefault="000B6666" w:rsidP="000B6666">
      <w:pPr>
        <w:snapToGrid w:val="0"/>
        <w:jc w:val="center"/>
        <w:rPr>
          <w:b/>
          <w:sz w:val="20"/>
          <w:szCs w:val="20"/>
          <w:lang w:eastAsia="ru-RU"/>
        </w:rPr>
      </w:pPr>
      <w:r w:rsidRPr="009B3ACA">
        <w:rPr>
          <w:b/>
          <w:bCs/>
          <w:sz w:val="20"/>
          <w:szCs w:val="20"/>
        </w:rPr>
        <w:lastRenderedPageBreak/>
        <w:t xml:space="preserve">Форма №2 </w:t>
      </w:r>
      <w:r w:rsidRPr="009B3ACA">
        <w:rPr>
          <w:b/>
          <w:sz w:val="20"/>
          <w:szCs w:val="20"/>
        </w:rPr>
        <w:t>«Конкурсное предложение»</w:t>
      </w:r>
    </w:p>
    <w:p w14:paraId="62B3783A" w14:textId="77777777" w:rsidR="000B6666" w:rsidRPr="009B3ACA" w:rsidRDefault="000B6666" w:rsidP="000B6666">
      <w:pPr>
        <w:snapToGrid w:val="0"/>
        <w:ind w:firstLine="567"/>
        <w:jc w:val="both"/>
        <w:rPr>
          <w:b/>
          <w:sz w:val="20"/>
          <w:szCs w:val="20"/>
          <w:lang w:eastAsia="ru-RU"/>
        </w:rPr>
      </w:pPr>
    </w:p>
    <w:p w14:paraId="1A183DF6" w14:textId="77777777" w:rsidR="000B6666" w:rsidRPr="009B3ACA" w:rsidRDefault="000B6666" w:rsidP="000B6666">
      <w:pPr>
        <w:suppressAutoHyphens w:val="0"/>
        <w:autoSpaceDE w:val="0"/>
        <w:autoSpaceDN w:val="0"/>
        <w:adjustRightInd w:val="0"/>
        <w:ind w:firstLine="709"/>
        <w:jc w:val="both"/>
        <w:rPr>
          <w:sz w:val="20"/>
          <w:szCs w:val="20"/>
          <w:lang w:eastAsia="ru-RU"/>
        </w:rPr>
      </w:pPr>
      <w:r w:rsidRPr="009B3ACA">
        <w:rPr>
          <w:sz w:val="20"/>
          <w:szCs w:val="20"/>
          <w:lang w:eastAsia="ru-RU"/>
        </w:rPr>
        <w:t xml:space="preserve">1. Участник </w:t>
      </w:r>
      <w:r w:rsidRPr="009B3ACA">
        <w:rPr>
          <w:i/>
          <w:iCs/>
          <w:sz w:val="20"/>
          <w:szCs w:val="20"/>
          <w:lang w:eastAsia="ru-RU"/>
        </w:rPr>
        <w:t>(для юридического лица)</w:t>
      </w:r>
      <w:r w:rsidRPr="009B3ACA">
        <w:rPr>
          <w:sz w:val="20"/>
          <w:szCs w:val="20"/>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74"/>
        <w:gridCol w:w="2720"/>
      </w:tblGrid>
      <w:tr w:rsidR="000B6666" w:rsidRPr="009B3ACA" w14:paraId="0C940B5A" w14:textId="77777777" w:rsidTr="006C5680">
        <w:tc>
          <w:tcPr>
            <w:tcW w:w="3666" w:type="pct"/>
            <w:tcBorders>
              <w:top w:val="single" w:sz="4" w:space="0" w:color="auto"/>
              <w:left w:val="single" w:sz="4" w:space="0" w:color="auto"/>
              <w:bottom w:val="single" w:sz="4" w:space="0" w:color="auto"/>
              <w:right w:val="single" w:sz="4" w:space="0" w:color="auto"/>
            </w:tcBorders>
          </w:tcPr>
          <w:p w14:paraId="2F0DC7A2"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1.1 Фирменное наименование (наименование) и сведения об организационно-правовой форме</w:t>
            </w:r>
            <w:r w:rsidRPr="009B3ACA">
              <w:rPr>
                <w:sz w:val="20"/>
                <w:szCs w:val="20"/>
                <w:vertAlign w:val="superscript"/>
                <w:lang w:eastAsia="ru-RU"/>
              </w:rPr>
              <w:footnoteReference w:id="3"/>
            </w:r>
            <w:r w:rsidRPr="009B3ACA">
              <w:rPr>
                <w:sz w:val="20"/>
                <w:szCs w:val="20"/>
                <w:lang w:eastAsia="ru-RU"/>
              </w:rPr>
              <w:t>. ИНН</w:t>
            </w:r>
          </w:p>
        </w:tc>
        <w:tc>
          <w:tcPr>
            <w:tcW w:w="1334" w:type="pct"/>
            <w:tcBorders>
              <w:top w:val="single" w:sz="4" w:space="0" w:color="auto"/>
              <w:left w:val="single" w:sz="4" w:space="0" w:color="auto"/>
              <w:bottom w:val="single" w:sz="4" w:space="0" w:color="auto"/>
              <w:right w:val="single" w:sz="4" w:space="0" w:color="auto"/>
            </w:tcBorders>
          </w:tcPr>
          <w:p w14:paraId="3EB04D58"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w:t>
            </w:r>
          </w:p>
        </w:tc>
      </w:tr>
      <w:tr w:rsidR="000B6666" w:rsidRPr="009B3ACA" w14:paraId="33DBB8C2" w14:textId="77777777" w:rsidTr="006C5680">
        <w:tc>
          <w:tcPr>
            <w:tcW w:w="3666" w:type="pct"/>
            <w:tcBorders>
              <w:top w:val="single" w:sz="4" w:space="0" w:color="auto"/>
              <w:left w:val="single" w:sz="4" w:space="0" w:color="auto"/>
              <w:bottom w:val="single" w:sz="4" w:space="0" w:color="auto"/>
              <w:right w:val="single" w:sz="4" w:space="0" w:color="auto"/>
            </w:tcBorders>
          </w:tcPr>
          <w:p w14:paraId="26844221"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xml:space="preserve">1.2 Почтовый адрес </w:t>
            </w:r>
          </w:p>
        </w:tc>
        <w:tc>
          <w:tcPr>
            <w:tcW w:w="1334" w:type="pct"/>
            <w:tcBorders>
              <w:top w:val="single" w:sz="4" w:space="0" w:color="auto"/>
              <w:left w:val="single" w:sz="4" w:space="0" w:color="auto"/>
              <w:bottom w:val="single" w:sz="4" w:space="0" w:color="auto"/>
              <w:right w:val="single" w:sz="4" w:space="0" w:color="auto"/>
            </w:tcBorders>
          </w:tcPr>
          <w:p w14:paraId="3AE9BBF0"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w:t>
            </w:r>
          </w:p>
        </w:tc>
      </w:tr>
      <w:tr w:rsidR="000B6666" w:rsidRPr="009B3ACA" w14:paraId="61581011" w14:textId="77777777" w:rsidTr="006C5680">
        <w:tc>
          <w:tcPr>
            <w:tcW w:w="3666" w:type="pct"/>
            <w:tcBorders>
              <w:top w:val="single" w:sz="4" w:space="0" w:color="auto"/>
              <w:left w:val="single" w:sz="4" w:space="0" w:color="auto"/>
              <w:bottom w:val="single" w:sz="4" w:space="0" w:color="auto"/>
              <w:right w:val="single" w:sz="4" w:space="0" w:color="auto"/>
            </w:tcBorders>
          </w:tcPr>
          <w:p w14:paraId="0F4BCAC3"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xml:space="preserve">1.3 Контактный телефон (факс) </w:t>
            </w:r>
          </w:p>
        </w:tc>
        <w:tc>
          <w:tcPr>
            <w:tcW w:w="1334" w:type="pct"/>
            <w:tcBorders>
              <w:top w:val="single" w:sz="4" w:space="0" w:color="auto"/>
              <w:left w:val="single" w:sz="4" w:space="0" w:color="auto"/>
              <w:bottom w:val="single" w:sz="4" w:space="0" w:color="auto"/>
              <w:right w:val="single" w:sz="4" w:space="0" w:color="auto"/>
            </w:tcBorders>
          </w:tcPr>
          <w:p w14:paraId="69AE5DF9"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w:t>
            </w:r>
          </w:p>
        </w:tc>
      </w:tr>
    </w:tbl>
    <w:p w14:paraId="0A6D4AA0" w14:textId="77777777" w:rsidR="000B6666" w:rsidRPr="009B3ACA" w:rsidRDefault="000B6666" w:rsidP="000B6666">
      <w:pPr>
        <w:widowControl w:val="0"/>
        <w:suppressAutoHyphens w:val="0"/>
        <w:autoSpaceDE w:val="0"/>
        <w:autoSpaceDN w:val="0"/>
        <w:adjustRightInd w:val="0"/>
        <w:jc w:val="both"/>
        <w:rPr>
          <w:sz w:val="20"/>
          <w:szCs w:val="20"/>
          <w:lang w:eastAsia="ru-RU"/>
        </w:rPr>
      </w:pPr>
    </w:p>
    <w:p w14:paraId="1DD48590" w14:textId="77777777" w:rsidR="000B6666" w:rsidRPr="009B3ACA" w:rsidRDefault="000B6666" w:rsidP="000B6666">
      <w:pPr>
        <w:widowControl w:val="0"/>
        <w:suppressAutoHyphens w:val="0"/>
        <w:autoSpaceDE w:val="0"/>
        <w:autoSpaceDN w:val="0"/>
        <w:adjustRightInd w:val="0"/>
        <w:ind w:firstLine="709"/>
        <w:jc w:val="both"/>
        <w:rPr>
          <w:sz w:val="20"/>
          <w:szCs w:val="20"/>
          <w:lang w:eastAsia="ru-RU"/>
        </w:rPr>
      </w:pPr>
      <w:r w:rsidRPr="009B3ACA">
        <w:rPr>
          <w:sz w:val="20"/>
          <w:szCs w:val="20"/>
          <w:lang w:eastAsia="ru-RU"/>
        </w:rPr>
        <w:t xml:space="preserve">1. Участник </w:t>
      </w:r>
      <w:r w:rsidRPr="009B3ACA">
        <w:rPr>
          <w:i/>
          <w:iCs/>
          <w:sz w:val="20"/>
          <w:szCs w:val="20"/>
          <w:lang w:eastAsia="ru-RU"/>
        </w:rPr>
        <w:t>(для физического лица)</w:t>
      </w:r>
      <w:r w:rsidRPr="009B3ACA">
        <w:rPr>
          <w:sz w:val="20"/>
          <w:szCs w:val="20"/>
          <w:lang w:eastAsia="ru-RU"/>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74"/>
        <w:gridCol w:w="2720"/>
      </w:tblGrid>
      <w:tr w:rsidR="000B6666" w:rsidRPr="009B3ACA" w14:paraId="55805E83" w14:textId="77777777" w:rsidTr="006C5680">
        <w:tc>
          <w:tcPr>
            <w:tcW w:w="3666" w:type="pct"/>
            <w:tcBorders>
              <w:top w:val="single" w:sz="4" w:space="0" w:color="auto"/>
              <w:left w:val="single" w:sz="4" w:space="0" w:color="auto"/>
              <w:bottom w:val="single" w:sz="4" w:space="0" w:color="auto"/>
              <w:right w:val="single" w:sz="4" w:space="0" w:color="auto"/>
            </w:tcBorders>
          </w:tcPr>
          <w:p w14:paraId="7D14A9F2"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xml:space="preserve">1.1 Фамилия, имя, отчество </w:t>
            </w:r>
          </w:p>
        </w:tc>
        <w:tc>
          <w:tcPr>
            <w:tcW w:w="1334" w:type="pct"/>
            <w:tcBorders>
              <w:top w:val="single" w:sz="4" w:space="0" w:color="auto"/>
              <w:left w:val="single" w:sz="4" w:space="0" w:color="auto"/>
              <w:bottom w:val="single" w:sz="4" w:space="0" w:color="auto"/>
              <w:right w:val="single" w:sz="4" w:space="0" w:color="auto"/>
            </w:tcBorders>
          </w:tcPr>
          <w:p w14:paraId="1CC89171"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w:t>
            </w:r>
          </w:p>
        </w:tc>
      </w:tr>
      <w:tr w:rsidR="000B6666" w:rsidRPr="009B3ACA" w14:paraId="33B3E9CB" w14:textId="77777777" w:rsidTr="006C5680">
        <w:tc>
          <w:tcPr>
            <w:tcW w:w="3666" w:type="pct"/>
            <w:tcBorders>
              <w:top w:val="single" w:sz="4" w:space="0" w:color="auto"/>
              <w:left w:val="single" w:sz="4" w:space="0" w:color="auto"/>
              <w:bottom w:val="single" w:sz="4" w:space="0" w:color="auto"/>
              <w:right w:val="single" w:sz="4" w:space="0" w:color="auto"/>
            </w:tcBorders>
          </w:tcPr>
          <w:p w14:paraId="38B6A5DA"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xml:space="preserve">1.2 Паспортные данные </w:t>
            </w:r>
          </w:p>
        </w:tc>
        <w:tc>
          <w:tcPr>
            <w:tcW w:w="1334" w:type="pct"/>
            <w:tcBorders>
              <w:top w:val="single" w:sz="4" w:space="0" w:color="auto"/>
              <w:left w:val="single" w:sz="4" w:space="0" w:color="auto"/>
              <w:bottom w:val="single" w:sz="4" w:space="0" w:color="auto"/>
              <w:right w:val="single" w:sz="4" w:space="0" w:color="auto"/>
            </w:tcBorders>
          </w:tcPr>
          <w:p w14:paraId="52056300"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w:t>
            </w:r>
          </w:p>
        </w:tc>
      </w:tr>
      <w:tr w:rsidR="000B6666" w:rsidRPr="009B3ACA" w14:paraId="53519B52" w14:textId="77777777" w:rsidTr="006C5680">
        <w:tc>
          <w:tcPr>
            <w:tcW w:w="3666" w:type="pct"/>
            <w:tcBorders>
              <w:top w:val="single" w:sz="4" w:space="0" w:color="auto"/>
              <w:left w:val="single" w:sz="4" w:space="0" w:color="auto"/>
              <w:bottom w:val="single" w:sz="4" w:space="0" w:color="auto"/>
              <w:right w:val="single" w:sz="4" w:space="0" w:color="auto"/>
            </w:tcBorders>
          </w:tcPr>
          <w:p w14:paraId="181CCEB7"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xml:space="preserve">1.3 Сведения о месте жительства </w:t>
            </w:r>
          </w:p>
        </w:tc>
        <w:tc>
          <w:tcPr>
            <w:tcW w:w="1334" w:type="pct"/>
            <w:tcBorders>
              <w:top w:val="single" w:sz="4" w:space="0" w:color="auto"/>
              <w:left w:val="single" w:sz="4" w:space="0" w:color="auto"/>
              <w:bottom w:val="single" w:sz="4" w:space="0" w:color="auto"/>
              <w:right w:val="single" w:sz="4" w:space="0" w:color="auto"/>
            </w:tcBorders>
          </w:tcPr>
          <w:p w14:paraId="2432FE46" w14:textId="77777777" w:rsidR="000B6666" w:rsidRPr="009B3ACA" w:rsidRDefault="000B6666" w:rsidP="006C5680">
            <w:pPr>
              <w:widowControl w:val="0"/>
              <w:suppressAutoHyphens w:val="0"/>
              <w:autoSpaceDE w:val="0"/>
              <w:autoSpaceDN w:val="0"/>
              <w:adjustRightInd w:val="0"/>
              <w:jc w:val="both"/>
              <w:rPr>
                <w:sz w:val="20"/>
                <w:szCs w:val="20"/>
                <w:lang w:eastAsia="ru-RU"/>
              </w:rPr>
            </w:pPr>
            <w:r w:rsidRPr="009B3ACA">
              <w:rPr>
                <w:sz w:val="20"/>
                <w:szCs w:val="20"/>
                <w:lang w:eastAsia="ru-RU"/>
              </w:rPr>
              <w:t> </w:t>
            </w:r>
          </w:p>
        </w:tc>
      </w:tr>
    </w:tbl>
    <w:p w14:paraId="7CC07519" w14:textId="77777777" w:rsidR="000B6666" w:rsidRPr="009B3ACA" w:rsidRDefault="000B6666" w:rsidP="000B6666">
      <w:pPr>
        <w:tabs>
          <w:tab w:val="left" w:pos="6840"/>
          <w:tab w:val="left" w:pos="7020"/>
          <w:tab w:val="left" w:pos="7380"/>
        </w:tabs>
        <w:suppressAutoHyphens w:val="0"/>
        <w:autoSpaceDE w:val="0"/>
        <w:autoSpaceDN w:val="0"/>
        <w:adjustRightInd w:val="0"/>
        <w:ind w:firstLine="540"/>
        <w:jc w:val="both"/>
        <w:rPr>
          <w:sz w:val="20"/>
          <w:szCs w:val="20"/>
          <w:lang w:eastAsia="ru-RU"/>
        </w:rPr>
      </w:pPr>
    </w:p>
    <w:p w14:paraId="7E5937E4" w14:textId="77777777" w:rsidR="000B6666" w:rsidRPr="009B3ACA" w:rsidRDefault="000B6666" w:rsidP="000B6666">
      <w:pPr>
        <w:tabs>
          <w:tab w:val="left" w:pos="6840"/>
          <w:tab w:val="left" w:pos="7020"/>
          <w:tab w:val="left" w:pos="7380"/>
        </w:tabs>
        <w:suppressAutoHyphens w:val="0"/>
        <w:autoSpaceDE w:val="0"/>
        <w:autoSpaceDN w:val="0"/>
        <w:adjustRightInd w:val="0"/>
        <w:ind w:firstLine="709"/>
        <w:jc w:val="both"/>
        <w:rPr>
          <w:sz w:val="20"/>
          <w:szCs w:val="20"/>
          <w:lang w:eastAsia="ru-RU"/>
        </w:rPr>
      </w:pPr>
      <w:r w:rsidRPr="009B3ACA">
        <w:rPr>
          <w:sz w:val="20"/>
          <w:szCs w:val="20"/>
          <w:lang w:eastAsia="ru-RU"/>
        </w:rPr>
        <w:t>2. Условия исполнения договора, предлагаемые участником:</w:t>
      </w:r>
    </w:p>
    <w:tbl>
      <w:tblPr>
        <w:tblW w:w="5010" w:type="pct"/>
        <w:jc w:val="center"/>
        <w:tblCellMar>
          <w:left w:w="40" w:type="dxa"/>
          <w:right w:w="40" w:type="dxa"/>
        </w:tblCellMar>
        <w:tblLook w:val="0000" w:firstRow="0" w:lastRow="0" w:firstColumn="0" w:lastColumn="0" w:noHBand="0" w:noVBand="0"/>
      </w:tblPr>
      <w:tblGrid>
        <w:gridCol w:w="1242"/>
        <w:gridCol w:w="4097"/>
        <w:gridCol w:w="3087"/>
        <w:gridCol w:w="1782"/>
      </w:tblGrid>
      <w:tr w:rsidR="0019088E" w:rsidRPr="009B3ACA" w14:paraId="42949F1F"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44D20B1E" w14:textId="77777777" w:rsidR="0019088E" w:rsidRPr="009B3ACA" w:rsidRDefault="0019088E" w:rsidP="003426E7">
            <w:pPr>
              <w:widowControl w:val="0"/>
              <w:shd w:val="clear" w:color="auto" w:fill="FFFFFF"/>
              <w:suppressAutoHyphens w:val="0"/>
              <w:autoSpaceDE w:val="0"/>
              <w:autoSpaceDN w:val="0"/>
              <w:adjustRightInd w:val="0"/>
              <w:jc w:val="center"/>
              <w:rPr>
                <w:b/>
                <w:bCs/>
                <w:sz w:val="20"/>
                <w:szCs w:val="20"/>
                <w:lang w:eastAsia="ru-RU"/>
              </w:rPr>
            </w:pPr>
            <w:r w:rsidRPr="009B3ACA">
              <w:rPr>
                <w:b/>
                <w:bCs/>
                <w:sz w:val="20"/>
                <w:szCs w:val="20"/>
                <w:lang w:eastAsia="ru-RU"/>
              </w:rPr>
              <w:t xml:space="preserve">№ </w:t>
            </w:r>
            <w:r w:rsidRPr="009B3ACA">
              <w:rPr>
                <w:b/>
                <w:bCs/>
                <w:spacing w:val="-1"/>
                <w:sz w:val="20"/>
                <w:szCs w:val="20"/>
                <w:lang w:eastAsia="ru-RU"/>
              </w:rPr>
              <w:t>показате</w:t>
            </w:r>
            <w:r w:rsidRPr="009B3ACA">
              <w:rPr>
                <w:b/>
                <w:bCs/>
                <w:spacing w:val="-14"/>
                <w:sz w:val="20"/>
                <w:szCs w:val="20"/>
                <w:lang w:eastAsia="ru-RU"/>
              </w:rPr>
              <w:t>ля</w:t>
            </w:r>
          </w:p>
        </w:tc>
        <w:tc>
          <w:tcPr>
            <w:tcW w:w="2007" w:type="pct"/>
            <w:tcBorders>
              <w:top w:val="single" w:sz="6" w:space="0" w:color="auto"/>
              <w:left w:val="single" w:sz="6" w:space="0" w:color="auto"/>
              <w:bottom w:val="single" w:sz="6" w:space="0" w:color="auto"/>
              <w:right w:val="single" w:sz="6" w:space="0" w:color="auto"/>
            </w:tcBorders>
            <w:vAlign w:val="center"/>
          </w:tcPr>
          <w:p w14:paraId="49014DB2" w14:textId="77777777" w:rsidR="0019088E" w:rsidRPr="009B3ACA" w:rsidRDefault="0019088E" w:rsidP="003426E7">
            <w:pPr>
              <w:keepNext/>
              <w:widowControl w:val="0"/>
              <w:suppressAutoHyphens w:val="0"/>
              <w:autoSpaceDE w:val="0"/>
              <w:autoSpaceDN w:val="0"/>
              <w:adjustRightInd w:val="0"/>
              <w:jc w:val="center"/>
              <w:outlineLvl w:val="5"/>
              <w:rPr>
                <w:rFonts w:eastAsia="Arial Unicode MS"/>
                <w:b/>
                <w:bCs/>
                <w:sz w:val="20"/>
                <w:szCs w:val="20"/>
                <w:lang w:eastAsia="ru-RU"/>
              </w:rPr>
            </w:pPr>
            <w:r w:rsidRPr="009B3ACA">
              <w:rPr>
                <w:rFonts w:eastAsia="Arial Unicode MS"/>
                <w:b/>
                <w:bCs/>
                <w:sz w:val="20"/>
                <w:szCs w:val="20"/>
                <w:lang w:eastAsia="ru-RU"/>
              </w:rPr>
              <w:t>Наименование показателя</w:t>
            </w:r>
          </w:p>
        </w:tc>
        <w:tc>
          <w:tcPr>
            <w:tcW w:w="1512" w:type="pct"/>
            <w:tcBorders>
              <w:top w:val="single" w:sz="6" w:space="0" w:color="auto"/>
              <w:left w:val="single" w:sz="6" w:space="0" w:color="auto"/>
              <w:bottom w:val="single" w:sz="6" w:space="0" w:color="auto"/>
              <w:right w:val="single" w:sz="6" w:space="0" w:color="auto"/>
            </w:tcBorders>
            <w:vAlign w:val="center"/>
          </w:tcPr>
          <w:p w14:paraId="520E90A9" w14:textId="77777777" w:rsidR="0019088E" w:rsidRPr="009B3ACA" w:rsidRDefault="0019088E" w:rsidP="003426E7">
            <w:pPr>
              <w:widowControl w:val="0"/>
              <w:shd w:val="clear" w:color="auto" w:fill="FFFFFF"/>
              <w:suppressAutoHyphens w:val="0"/>
              <w:autoSpaceDE w:val="0"/>
              <w:autoSpaceDN w:val="0"/>
              <w:adjustRightInd w:val="0"/>
              <w:jc w:val="center"/>
              <w:rPr>
                <w:b/>
                <w:bCs/>
                <w:sz w:val="20"/>
                <w:szCs w:val="20"/>
                <w:lang w:eastAsia="ru-RU"/>
              </w:rPr>
            </w:pPr>
            <w:r w:rsidRPr="009B3ACA">
              <w:rPr>
                <w:b/>
                <w:bCs/>
                <w:position w:val="-12"/>
                <w:sz w:val="20"/>
                <w:szCs w:val="20"/>
                <w:lang w:eastAsia="ru-RU"/>
              </w:rPr>
              <w:t>Показатель</w:t>
            </w:r>
          </w:p>
        </w:tc>
        <w:tc>
          <w:tcPr>
            <w:tcW w:w="873" w:type="pct"/>
            <w:tcBorders>
              <w:top w:val="single" w:sz="6" w:space="0" w:color="auto"/>
              <w:left w:val="single" w:sz="6" w:space="0" w:color="auto"/>
              <w:bottom w:val="single" w:sz="6" w:space="0" w:color="auto"/>
              <w:right w:val="single" w:sz="6" w:space="0" w:color="auto"/>
            </w:tcBorders>
            <w:vAlign w:val="center"/>
          </w:tcPr>
          <w:p w14:paraId="13D08BEC" w14:textId="77777777" w:rsidR="0019088E" w:rsidRPr="009B3ACA" w:rsidRDefault="0019088E" w:rsidP="003426E7">
            <w:pPr>
              <w:widowControl w:val="0"/>
              <w:shd w:val="clear" w:color="auto" w:fill="FFFFFF"/>
              <w:suppressAutoHyphens w:val="0"/>
              <w:autoSpaceDE w:val="0"/>
              <w:autoSpaceDN w:val="0"/>
              <w:adjustRightInd w:val="0"/>
              <w:jc w:val="center"/>
              <w:rPr>
                <w:b/>
                <w:bCs/>
                <w:position w:val="-12"/>
                <w:sz w:val="20"/>
                <w:szCs w:val="20"/>
                <w:lang w:eastAsia="ru-RU"/>
              </w:rPr>
            </w:pPr>
            <w:r w:rsidRPr="009B3ACA">
              <w:rPr>
                <w:b/>
                <w:bCs/>
                <w:position w:val="-12"/>
                <w:sz w:val="20"/>
                <w:szCs w:val="20"/>
                <w:lang w:eastAsia="ru-RU"/>
              </w:rPr>
              <w:t>Значение</w:t>
            </w:r>
          </w:p>
        </w:tc>
      </w:tr>
      <w:tr w:rsidR="0019088E" w:rsidRPr="009B3ACA" w14:paraId="42D01789" w14:textId="77777777" w:rsidTr="00D61C77">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5AA93F8D" w14:textId="77777777" w:rsidR="0019088E" w:rsidRPr="009B3ACA" w:rsidRDefault="0019088E" w:rsidP="003426E7">
            <w:pPr>
              <w:widowControl w:val="0"/>
              <w:shd w:val="clear" w:color="auto" w:fill="FFFFFF"/>
              <w:suppressAutoHyphens w:val="0"/>
              <w:autoSpaceDE w:val="0"/>
              <w:autoSpaceDN w:val="0"/>
              <w:adjustRightInd w:val="0"/>
              <w:jc w:val="center"/>
              <w:rPr>
                <w:sz w:val="20"/>
                <w:szCs w:val="20"/>
                <w:lang w:eastAsia="ru-RU"/>
              </w:rPr>
            </w:pPr>
            <w:r w:rsidRPr="009B3ACA">
              <w:rPr>
                <w:sz w:val="20"/>
                <w:szCs w:val="20"/>
                <w:lang w:eastAsia="ru-RU"/>
              </w:rPr>
              <w:t>1.</w:t>
            </w:r>
          </w:p>
        </w:tc>
        <w:tc>
          <w:tcPr>
            <w:tcW w:w="2007" w:type="pct"/>
            <w:tcBorders>
              <w:top w:val="single" w:sz="6" w:space="0" w:color="auto"/>
              <w:left w:val="single" w:sz="6" w:space="0" w:color="auto"/>
              <w:bottom w:val="single" w:sz="6" w:space="0" w:color="auto"/>
              <w:right w:val="single" w:sz="6" w:space="0" w:color="auto"/>
            </w:tcBorders>
            <w:vAlign w:val="center"/>
          </w:tcPr>
          <w:p w14:paraId="29F7F584" w14:textId="584D9E5B" w:rsidR="0019088E" w:rsidRPr="009B3ACA" w:rsidRDefault="0019088E" w:rsidP="003426E7">
            <w:pPr>
              <w:suppressAutoHyphens w:val="0"/>
              <w:jc w:val="center"/>
              <w:rPr>
                <w:sz w:val="20"/>
                <w:szCs w:val="20"/>
              </w:rPr>
            </w:pPr>
            <w:r w:rsidRPr="009B3ACA">
              <w:rPr>
                <w:sz w:val="20"/>
                <w:szCs w:val="20"/>
              </w:rPr>
              <w:t xml:space="preserve">Цена </w:t>
            </w:r>
            <w:r w:rsidR="00A34597">
              <w:rPr>
                <w:sz w:val="20"/>
                <w:szCs w:val="20"/>
              </w:rPr>
              <w:t xml:space="preserve">единицы </w:t>
            </w:r>
            <w:r w:rsidR="00D677FA" w:rsidRPr="009B3ACA">
              <w:rPr>
                <w:sz w:val="20"/>
                <w:szCs w:val="20"/>
              </w:rPr>
              <w:t>договора</w:t>
            </w:r>
          </w:p>
          <w:p w14:paraId="28929502" w14:textId="77777777" w:rsidR="0019088E" w:rsidRPr="009B3ACA" w:rsidRDefault="0019088E" w:rsidP="003426E7">
            <w:pPr>
              <w:suppressAutoHyphens w:val="0"/>
              <w:jc w:val="center"/>
              <w:rPr>
                <w:sz w:val="20"/>
                <w:szCs w:val="20"/>
                <w:lang w:eastAsia="ru-RU"/>
              </w:rPr>
            </w:pPr>
            <w:r w:rsidRPr="009B3ACA">
              <w:rPr>
                <w:sz w:val="20"/>
                <w:szCs w:val="20"/>
                <w:lang w:eastAsia="ru-RU"/>
              </w:rPr>
              <w:t>(в денежных единицах)</w:t>
            </w:r>
          </w:p>
        </w:tc>
        <w:tc>
          <w:tcPr>
            <w:tcW w:w="1512" w:type="pct"/>
            <w:tcBorders>
              <w:top w:val="single" w:sz="6" w:space="0" w:color="auto"/>
              <w:left w:val="single" w:sz="6" w:space="0" w:color="auto"/>
              <w:bottom w:val="single" w:sz="6" w:space="0" w:color="auto"/>
              <w:right w:val="single" w:sz="6" w:space="0" w:color="auto"/>
            </w:tcBorders>
            <w:vAlign w:val="center"/>
          </w:tcPr>
          <w:p w14:paraId="1A6B2F37" w14:textId="5EC61113" w:rsidR="0019088E" w:rsidRPr="009B3ACA" w:rsidRDefault="0019088E" w:rsidP="003426E7">
            <w:pPr>
              <w:widowControl w:val="0"/>
              <w:shd w:val="clear" w:color="auto" w:fill="FFFFFF"/>
              <w:suppressAutoHyphens w:val="0"/>
              <w:autoSpaceDE w:val="0"/>
              <w:autoSpaceDN w:val="0"/>
              <w:adjustRightInd w:val="0"/>
              <w:jc w:val="center"/>
              <w:rPr>
                <w:bCs/>
                <w:sz w:val="20"/>
                <w:szCs w:val="20"/>
                <w:lang w:eastAsia="ru-RU"/>
              </w:rPr>
            </w:pPr>
            <w:r w:rsidRPr="009B3ACA">
              <w:rPr>
                <w:sz w:val="20"/>
                <w:szCs w:val="20"/>
              </w:rPr>
              <w:t>Цена</w:t>
            </w:r>
            <w:r w:rsidR="00A34597">
              <w:rPr>
                <w:sz w:val="20"/>
                <w:szCs w:val="20"/>
              </w:rPr>
              <w:t xml:space="preserve"> единицы</w:t>
            </w:r>
            <w:r w:rsidRPr="009B3ACA">
              <w:rPr>
                <w:sz w:val="20"/>
                <w:szCs w:val="20"/>
              </w:rPr>
              <w:t xml:space="preserve"> </w:t>
            </w:r>
            <w:r w:rsidR="00D677FA" w:rsidRPr="009B3ACA">
              <w:rPr>
                <w:sz w:val="20"/>
                <w:szCs w:val="20"/>
              </w:rPr>
              <w:t>договора</w:t>
            </w:r>
            <w:r w:rsidRPr="009B3ACA">
              <w:rPr>
                <w:sz w:val="20"/>
                <w:szCs w:val="20"/>
              </w:rPr>
              <w:t xml:space="preserve"> в</w:t>
            </w:r>
            <w:r w:rsidRPr="009B3ACA">
              <w:rPr>
                <w:bCs/>
                <w:sz w:val="20"/>
                <w:szCs w:val="20"/>
                <w:lang w:eastAsia="ru-RU"/>
              </w:rPr>
              <w:t xml:space="preserve"> руб., </w:t>
            </w:r>
          </w:p>
          <w:p w14:paraId="1CFF2162" w14:textId="77777777" w:rsidR="0019088E" w:rsidRPr="009B3ACA" w:rsidRDefault="0019088E" w:rsidP="003426E7">
            <w:pPr>
              <w:widowControl w:val="0"/>
              <w:shd w:val="clear" w:color="auto" w:fill="FFFFFF"/>
              <w:suppressAutoHyphens w:val="0"/>
              <w:autoSpaceDE w:val="0"/>
              <w:autoSpaceDN w:val="0"/>
              <w:adjustRightInd w:val="0"/>
              <w:jc w:val="center"/>
              <w:rPr>
                <w:bCs/>
                <w:sz w:val="20"/>
                <w:szCs w:val="20"/>
                <w:lang w:eastAsia="ru-RU"/>
              </w:rPr>
            </w:pPr>
            <w:r w:rsidRPr="009B3ACA">
              <w:rPr>
                <w:bCs/>
                <w:sz w:val="20"/>
                <w:szCs w:val="20"/>
                <w:lang w:eastAsia="ru-RU"/>
              </w:rPr>
              <w:t xml:space="preserve">в том числе НДС </w:t>
            </w:r>
          </w:p>
        </w:tc>
        <w:tc>
          <w:tcPr>
            <w:tcW w:w="873" w:type="pct"/>
            <w:tcBorders>
              <w:top w:val="single" w:sz="6" w:space="0" w:color="auto"/>
              <w:left w:val="single" w:sz="6" w:space="0" w:color="auto"/>
              <w:bottom w:val="single" w:sz="6" w:space="0" w:color="auto"/>
              <w:right w:val="single" w:sz="6" w:space="0" w:color="auto"/>
            </w:tcBorders>
            <w:vAlign w:val="center"/>
          </w:tcPr>
          <w:p w14:paraId="02B05C43" w14:textId="77777777" w:rsidR="0019088E" w:rsidRPr="009B3ACA" w:rsidRDefault="0019088E" w:rsidP="003426E7">
            <w:pPr>
              <w:widowControl w:val="0"/>
              <w:shd w:val="clear" w:color="auto" w:fill="FFFFFF"/>
              <w:suppressAutoHyphens w:val="0"/>
              <w:autoSpaceDE w:val="0"/>
              <w:autoSpaceDN w:val="0"/>
              <w:adjustRightInd w:val="0"/>
              <w:jc w:val="center"/>
              <w:rPr>
                <w:bCs/>
                <w:sz w:val="20"/>
                <w:szCs w:val="20"/>
                <w:lang w:eastAsia="ru-RU"/>
              </w:rPr>
            </w:pPr>
          </w:p>
        </w:tc>
      </w:tr>
      <w:tr w:rsidR="0097784A" w:rsidRPr="009B3ACA" w14:paraId="69966784" w14:textId="77777777" w:rsidTr="006C3256">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0DC8999C" w14:textId="3A3B0EF3" w:rsidR="0097784A" w:rsidRPr="009B3ACA" w:rsidRDefault="0097784A" w:rsidP="0097784A">
            <w:pPr>
              <w:widowControl w:val="0"/>
              <w:shd w:val="clear" w:color="auto" w:fill="FFFFFF"/>
              <w:suppressAutoHyphens w:val="0"/>
              <w:autoSpaceDE w:val="0"/>
              <w:autoSpaceDN w:val="0"/>
              <w:adjustRightInd w:val="0"/>
              <w:jc w:val="center"/>
              <w:rPr>
                <w:sz w:val="20"/>
                <w:szCs w:val="20"/>
                <w:lang w:eastAsia="ru-RU"/>
              </w:rPr>
            </w:pPr>
            <w:r>
              <w:rPr>
                <w:sz w:val="20"/>
                <w:szCs w:val="20"/>
              </w:rPr>
              <w:t>2.</w:t>
            </w:r>
          </w:p>
        </w:tc>
        <w:tc>
          <w:tcPr>
            <w:tcW w:w="2007" w:type="pct"/>
            <w:tcBorders>
              <w:top w:val="single" w:sz="4" w:space="0" w:color="auto"/>
              <w:left w:val="single" w:sz="4" w:space="0" w:color="auto"/>
              <w:bottom w:val="single" w:sz="4" w:space="0" w:color="auto"/>
              <w:right w:val="single" w:sz="4" w:space="0" w:color="auto"/>
            </w:tcBorders>
            <w:shd w:val="clear" w:color="auto" w:fill="auto"/>
            <w:vAlign w:val="center"/>
          </w:tcPr>
          <w:p w14:paraId="63B9A879" w14:textId="3C279B5E" w:rsidR="0097784A" w:rsidRPr="00FF74ED" w:rsidRDefault="0097784A" w:rsidP="0097784A">
            <w:pPr>
              <w:ind w:left="55"/>
              <w:jc w:val="both"/>
              <w:rPr>
                <w:bCs/>
                <w:sz w:val="20"/>
                <w:szCs w:val="20"/>
              </w:rPr>
            </w:pPr>
            <w:r w:rsidRPr="00F22411">
              <w:rPr>
                <w:sz w:val="20"/>
                <w:szCs w:val="20"/>
              </w:rPr>
              <w:t>Качественные, функциональные и экологические характеристики товаров, работ, услуг</w:t>
            </w:r>
          </w:p>
        </w:tc>
        <w:tc>
          <w:tcPr>
            <w:tcW w:w="1512" w:type="pct"/>
            <w:tcBorders>
              <w:top w:val="single" w:sz="6" w:space="0" w:color="auto"/>
              <w:left w:val="single" w:sz="6" w:space="0" w:color="auto"/>
              <w:bottom w:val="single" w:sz="6" w:space="0" w:color="auto"/>
              <w:right w:val="single" w:sz="6" w:space="0" w:color="auto"/>
            </w:tcBorders>
            <w:vAlign w:val="center"/>
          </w:tcPr>
          <w:p w14:paraId="648109A3" w14:textId="77777777" w:rsidR="0097784A" w:rsidRPr="009B3ACA" w:rsidRDefault="0097784A" w:rsidP="0097784A">
            <w:pPr>
              <w:pStyle w:val="TableCellHeading1"/>
              <w:rPr>
                <w:b w:val="0"/>
              </w:rPr>
            </w:pPr>
          </w:p>
        </w:tc>
        <w:tc>
          <w:tcPr>
            <w:tcW w:w="873" w:type="pct"/>
            <w:tcBorders>
              <w:top w:val="single" w:sz="6" w:space="0" w:color="auto"/>
              <w:left w:val="single" w:sz="6" w:space="0" w:color="auto"/>
              <w:bottom w:val="single" w:sz="6" w:space="0" w:color="auto"/>
              <w:right w:val="single" w:sz="6" w:space="0" w:color="auto"/>
            </w:tcBorders>
            <w:vAlign w:val="center"/>
          </w:tcPr>
          <w:p w14:paraId="455BB0B2" w14:textId="77777777" w:rsidR="0097784A" w:rsidRPr="009B3ACA" w:rsidRDefault="0097784A" w:rsidP="0097784A">
            <w:pPr>
              <w:suppressAutoHyphens w:val="0"/>
              <w:ind w:left="259"/>
              <w:jc w:val="center"/>
              <w:rPr>
                <w:sz w:val="20"/>
                <w:szCs w:val="20"/>
                <w:lang w:eastAsia="ru-RU"/>
              </w:rPr>
            </w:pPr>
          </w:p>
        </w:tc>
      </w:tr>
      <w:tr w:rsidR="0097784A" w:rsidRPr="009B3ACA" w14:paraId="05B54051" w14:textId="77777777" w:rsidTr="006C3256">
        <w:trPr>
          <w:jc w:val="center"/>
        </w:trPr>
        <w:tc>
          <w:tcPr>
            <w:tcW w:w="608" w:type="pct"/>
            <w:tcBorders>
              <w:top w:val="single" w:sz="6" w:space="0" w:color="auto"/>
              <w:left w:val="single" w:sz="6" w:space="0" w:color="auto"/>
              <w:bottom w:val="single" w:sz="6" w:space="0" w:color="auto"/>
              <w:right w:val="single" w:sz="6" w:space="0" w:color="auto"/>
            </w:tcBorders>
            <w:vAlign w:val="center"/>
          </w:tcPr>
          <w:p w14:paraId="429F0D87" w14:textId="1CE47DA0" w:rsidR="0097784A" w:rsidRDefault="0097784A" w:rsidP="0097784A">
            <w:pPr>
              <w:widowControl w:val="0"/>
              <w:shd w:val="clear" w:color="auto" w:fill="FFFFFF"/>
              <w:suppressAutoHyphens w:val="0"/>
              <w:autoSpaceDE w:val="0"/>
              <w:autoSpaceDN w:val="0"/>
              <w:adjustRightInd w:val="0"/>
              <w:jc w:val="center"/>
              <w:rPr>
                <w:sz w:val="20"/>
                <w:szCs w:val="20"/>
              </w:rPr>
            </w:pPr>
            <w:r>
              <w:rPr>
                <w:sz w:val="20"/>
                <w:szCs w:val="20"/>
              </w:rPr>
              <w:t>3.</w:t>
            </w:r>
          </w:p>
        </w:tc>
        <w:tc>
          <w:tcPr>
            <w:tcW w:w="2007" w:type="pct"/>
            <w:tcBorders>
              <w:top w:val="single" w:sz="4" w:space="0" w:color="auto"/>
              <w:left w:val="single" w:sz="4" w:space="0" w:color="auto"/>
              <w:bottom w:val="single" w:sz="4" w:space="0" w:color="auto"/>
              <w:right w:val="single" w:sz="4" w:space="0" w:color="auto"/>
            </w:tcBorders>
            <w:shd w:val="clear" w:color="auto" w:fill="auto"/>
            <w:vAlign w:val="center"/>
          </w:tcPr>
          <w:p w14:paraId="6AD6D97E" w14:textId="0F9BB17E" w:rsidR="0097784A" w:rsidRPr="00FF74ED" w:rsidRDefault="0097784A" w:rsidP="0097784A">
            <w:pPr>
              <w:tabs>
                <w:tab w:val="left" w:pos="885"/>
              </w:tabs>
              <w:autoSpaceDE w:val="0"/>
              <w:autoSpaceDN w:val="0"/>
              <w:adjustRightInd w:val="0"/>
              <w:ind w:left="55" w:right="179"/>
              <w:jc w:val="both"/>
              <w:rPr>
                <w:sz w:val="20"/>
                <w:szCs w:val="20"/>
              </w:rPr>
            </w:pPr>
            <w:r w:rsidRPr="0097784A">
              <w:rPr>
                <w:sz w:val="20"/>
                <w:szCs w:val="20"/>
              </w:rPr>
              <w:t>Наличие специалистов и иных работников определенного уровня квалификации</w:t>
            </w:r>
          </w:p>
        </w:tc>
        <w:tc>
          <w:tcPr>
            <w:tcW w:w="1512" w:type="pct"/>
            <w:tcBorders>
              <w:top w:val="single" w:sz="6" w:space="0" w:color="auto"/>
              <w:left w:val="single" w:sz="6" w:space="0" w:color="auto"/>
              <w:bottom w:val="single" w:sz="6" w:space="0" w:color="auto"/>
              <w:right w:val="single" w:sz="6" w:space="0" w:color="auto"/>
            </w:tcBorders>
            <w:vAlign w:val="center"/>
          </w:tcPr>
          <w:p w14:paraId="4F62B4BA" w14:textId="77777777" w:rsidR="0097784A" w:rsidRPr="009B3ACA" w:rsidRDefault="0097784A" w:rsidP="0097784A">
            <w:pPr>
              <w:pStyle w:val="TableCellHeading1"/>
              <w:rPr>
                <w:b w:val="0"/>
              </w:rPr>
            </w:pPr>
          </w:p>
        </w:tc>
        <w:tc>
          <w:tcPr>
            <w:tcW w:w="873" w:type="pct"/>
            <w:tcBorders>
              <w:top w:val="single" w:sz="6" w:space="0" w:color="auto"/>
              <w:left w:val="single" w:sz="6" w:space="0" w:color="auto"/>
              <w:bottom w:val="single" w:sz="6" w:space="0" w:color="auto"/>
              <w:right w:val="single" w:sz="6" w:space="0" w:color="auto"/>
            </w:tcBorders>
            <w:vAlign w:val="center"/>
          </w:tcPr>
          <w:p w14:paraId="18BC2A73" w14:textId="77777777" w:rsidR="0097784A" w:rsidRPr="009B3ACA" w:rsidRDefault="0097784A" w:rsidP="0097784A">
            <w:pPr>
              <w:suppressAutoHyphens w:val="0"/>
              <w:ind w:left="259"/>
              <w:jc w:val="center"/>
              <w:rPr>
                <w:sz w:val="20"/>
                <w:szCs w:val="20"/>
                <w:lang w:eastAsia="ru-RU"/>
              </w:rPr>
            </w:pPr>
          </w:p>
        </w:tc>
      </w:tr>
    </w:tbl>
    <w:p w14:paraId="10DB9B65" w14:textId="77777777" w:rsidR="000B6666" w:rsidRPr="009B3ACA" w:rsidRDefault="000B6666" w:rsidP="000B6666">
      <w:pPr>
        <w:widowControl w:val="0"/>
        <w:autoSpaceDE w:val="0"/>
        <w:autoSpaceDN w:val="0"/>
        <w:adjustRightInd w:val="0"/>
        <w:ind w:firstLine="709"/>
        <w:jc w:val="both"/>
        <w:rPr>
          <w:sz w:val="20"/>
          <w:szCs w:val="20"/>
        </w:rPr>
      </w:pPr>
    </w:p>
    <w:p w14:paraId="53CAF852" w14:textId="77777777" w:rsidR="00272AA5" w:rsidRPr="009B3ACA" w:rsidRDefault="00272AA5" w:rsidP="000B6666">
      <w:pPr>
        <w:widowControl w:val="0"/>
        <w:autoSpaceDE w:val="0"/>
        <w:autoSpaceDN w:val="0"/>
        <w:adjustRightInd w:val="0"/>
        <w:ind w:firstLine="709"/>
        <w:jc w:val="both"/>
        <w:rPr>
          <w:sz w:val="20"/>
          <w:szCs w:val="20"/>
        </w:rPr>
      </w:pPr>
    </w:p>
    <w:p w14:paraId="53E538F3" w14:textId="77777777" w:rsidR="000B6666" w:rsidRPr="009B3ACA" w:rsidRDefault="000B6666" w:rsidP="000B6666">
      <w:pPr>
        <w:widowControl w:val="0"/>
        <w:autoSpaceDE w:val="0"/>
        <w:autoSpaceDN w:val="0"/>
        <w:adjustRightInd w:val="0"/>
        <w:ind w:firstLine="709"/>
        <w:jc w:val="both"/>
        <w:rPr>
          <w:sz w:val="20"/>
          <w:szCs w:val="20"/>
        </w:rPr>
      </w:pPr>
      <w:r w:rsidRPr="009B3ACA">
        <w:rPr>
          <w:sz w:val="20"/>
          <w:szCs w:val="20"/>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14:paraId="1BC69227" w14:textId="77777777" w:rsidR="000B6666" w:rsidRPr="009B3ACA" w:rsidRDefault="000B6666" w:rsidP="000B6666">
      <w:pPr>
        <w:widowControl w:val="0"/>
        <w:autoSpaceDE w:val="0"/>
        <w:autoSpaceDN w:val="0"/>
        <w:adjustRightInd w:val="0"/>
        <w:ind w:firstLine="709"/>
        <w:jc w:val="both"/>
        <w:rPr>
          <w:sz w:val="20"/>
          <w:szCs w:val="20"/>
        </w:rPr>
      </w:pPr>
    </w:p>
    <w:p w14:paraId="2BE1ADC6" w14:textId="77777777" w:rsidR="000B6666" w:rsidRPr="009B3ACA" w:rsidRDefault="000B6666" w:rsidP="000B6666">
      <w:pPr>
        <w:widowControl w:val="0"/>
        <w:autoSpaceDE w:val="0"/>
        <w:autoSpaceDN w:val="0"/>
        <w:adjustRightInd w:val="0"/>
        <w:ind w:firstLine="709"/>
        <w:jc w:val="both"/>
        <w:rPr>
          <w:sz w:val="20"/>
          <w:szCs w:val="20"/>
        </w:rPr>
      </w:pPr>
      <w:r w:rsidRPr="009B3ACA">
        <w:rPr>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14:paraId="0BD442F9" w14:textId="77777777" w:rsidR="000B6666" w:rsidRPr="009B3ACA" w:rsidRDefault="000B6666" w:rsidP="000B6666">
      <w:pPr>
        <w:snapToGrid w:val="0"/>
        <w:ind w:left="1134"/>
        <w:jc w:val="both"/>
        <w:rPr>
          <w:sz w:val="20"/>
          <w:szCs w:val="20"/>
          <w:lang w:eastAsia="ru-RU"/>
        </w:rPr>
      </w:pPr>
      <w:r w:rsidRPr="009B3ACA">
        <w:rPr>
          <w:sz w:val="20"/>
          <w:szCs w:val="20"/>
          <w:lang w:eastAsia="ru-RU"/>
        </w:rPr>
        <w:t>_____________________________________________________</w:t>
      </w:r>
    </w:p>
    <w:p w14:paraId="691A0D37" w14:textId="77777777" w:rsidR="000B6666" w:rsidRPr="009B3ACA" w:rsidRDefault="000B6666" w:rsidP="000B6666">
      <w:pPr>
        <w:snapToGrid w:val="0"/>
        <w:ind w:left="1134" w:right="3684"/>
        <w:jc w:val="both"/>
        <w:rPr>
          <w:sz w:val="20"/>
          <w:szCs w:val="20"/>
          <w:vertAlign w:val="superscript"/>
          <w:lang w:eastAsia="ru-RU"/>
        </w:rPr>
      </w:pPr>
      <w:r w:rsidRPr="009B3ACA">
        <w:rPr>
          <w:sz w:val="20"/>
          <w:szCs w:val="20"/>
          <w:vertAlign w:val="superscript"/>
          <w:lang w:eastAsia="ru-RU"/>
        </w:rPr>
        <w:t>(подпись, М.П.)</w:t>
      </w:r>
    </w:p>
    <w:p w14:paraId="2779F11E" w14:textId="77777777" w:rsidR="000B6666" w:rsidRPr="009B3ACA" w:rsidRDefault="000B6666" w:rsidP="000B6666">
      <w:pPr>
        <w:snapToGrid w:val="0"/>
        <w:ind w:left="1134"/>
        <w:jc w:val="both"/>
        <w:rPr>
          <w:sz w:val="20"/>
          <w:szCs w:val="20"/>
          <w:lang w:eastAsia="ru-RU"/>
        </w:rPr>
      </w:pPr>
      <w:r w:rsidRPr="009B3ACA">
        <w:rPr>
          <w:sz w:val="20"/>
          <w:szCs w:val="20"/>
          <w:lang w:eastAsia="ru-RU"/>
        </w:rPr>
        <w:t>_____________________________________________________</w:t>
      </w:r>
    </w:p>
    <w:p w14:paraId="0C23C23A" w14:textId="77777777" w:rsidR="000B6666" w:rsidRPr="009B3ACA" w:rsidRDefault="000B6666" w:rsidP="000B6666">
      <w:pPr>
        <w:snapToGrid w:val="0"/>
        <w:ind w:left="1134" w:right="3684"/>
        <w:jc w:val="both"/>
        <w:rPr>
          <w:sz w:val="20"/>
          <w:szCs w:val="20"/>
          <w:vertAlign w:val="superscript"/>
          <w:lang w:eastAsia="ru-RU"/>
        </w:rPr>
      </w:pPr>
      <w:r w:rsidRPr="009B3ACA">
        <w:rPr>
          <w:sz w:val="20"/>
          <w:szCs w:val="20"/>
          <w:vertAlign w:val="superscript"/>
          <w:lang w:eastAsia="ru-RU"/>
        </w:rPr>
        <w:t>(фамилия, имя, отчество подписавшего, должность)</w:t>
      </w:r>
    </w:p>
    <w:p w14:paraId="52DED2A2" w14:textId="77777777" w:rsidR="000B6666" w:rsidRPr="009B3ACA" w:rsidRDefault="000B6666" w:rsidP="000B6666">
      <w:pPr>
        <w:suppressAutoHyphens w:val="0"/>
        <w:jc w:val="both"/>
        <w:rPr>
          <w:b/>
          <w:sz w:val="20"/>
          <w:szCs w:val="20"/>
        </w:rPr>
      </w:pPr>
    </w:p>
    <w:p w14:paraId="49436718" w14:textId="77777777" w:rsidR="000B6666" w:rsidRPr="009B3ACA" w:rsidRDefault="000B6666" w:rsidP="000B6666">
      <w:pPr>
        <w:suppressAutoHyphens w:val="0"/>
        <w:jc w:val="both"/>
        <w:rPr>
          <w:b/>
          <w:sz w:val="20"/>
          <w:szCs w:val="20"/>
        </w:rPr>
      </w:pPr>
    </w:p>
    <w:p w14:paraId="39D6E02E" w14:textId="77777777" w:rsidR="000B6666" w:rsidRPr="009B3ACA" w:rsidRDefault="000B6666" w:rsidP="000B6666">
      <w:pPr>
        <w:suppressAutoHyphens w:val="0"/>
        <w:jc w:val="both"/>
        <w:rPr>
          <w:b/>
          <w:sz w:val="20"/>
          <w:szCs w:val="20"/>
        </w:rPr>
      </w:pPr>
    </w:p>
    <w:p w14:paraId="73280477" w14:textId="033E592E" w:rsidR="00272AA5" w:rsidRPr="009B3ACA" w:rsidRDefault="00272AA5">
      <w:pPr>
        <w:suppressAutoHyphens w:val="0"/>
        <w:spacing w:after="200" w:line="276" w:lineRule="auto"/>
        <w:rPr>
          <w:b/>
          <w:sz w:val="20"/>
          <w:szCs w:val="20"/>
        </w:rPr>
      </w:pPr>
      <w:r w:rsidRPr="009B3ACA">
        <w:rPr>
          <w:b/>
          <w:sz w:val="20"/>
          <w:szCs w:val="20"/>
        </w:rPr>
        <w:br w:type="page"/>
      </w:r>
    </w:p>
    <w:p w14:paraId="15412B5D" w14:textId="77777777" w:rsidR="000B6666" w:rsidRPr="009B3ACA" w:rsidRDefault="000B6666" w:rsidP="000B6666">
      <w:pPr>
        <w:jc w:val="center"/>
        <w:rPr>
          <w:b/>
          <w:sz w:val="20"/>
          <w:szCs w:val="20"/>
        </w:rPr>
      </w:pPr>
      <w:r w:rsidRPr="009B3ACA">
        <w:rPr>
          <w:b/>
          <w:sz w:val="20"/>
          <w:szCs w:val="20"/>
        </w:rPr>
        <w:lastRenderedPageBreak/>
        <w:t>Форма №3 «Анкета участника закупки»</w:t>
      </w:r>
    </w:p>
    <w:p w14:paraId="00293C1F" w14:textId="77777777" w:rsidR="000B6666" w:rsidRPr="009B3ACA" w:rsidRDefault="000B6666" w:rsidP="000B6666">
      <w:pPr>
        <w:snapToGrid w:val="0"/>
        <w:jc w:val="center"/>
        <w:rPr>
          <w:sz w:val="20"/>
          <w:szCs w:val="20"/>
          <w:lang w:eastAsia="ru-RU"/>
        </w:rPr>
      </w:pPr>
    </w:p>
    <w:p w14:paraId="48F4209E" w14:textId="77777777" w:rsidR="000B6666" w:rsidRPr="009B3ACA" w:rsidRDefault="000B6666" w:rsidP="000B6666">
      <w:pPr>
        <w:jc w:val="center"/>
        <w:rPr>
          <w:rFonts w:eastAsia="Calibri"/>
          <w:b/>
          <w:sz w:val="20"/>
          <w:szCs w:val="20"/>
          <w:lang w:eastAsia="en-US"/>
        </w:rPr>
      </w:pPr>
      <w:r w:rsidRPr="009B3ACA">
        <w:rPr>
          <w:rFonts w:eastAsia="Calibri"/>
          <w:b/>
          <w:sz w:val="20"/>
          <w:szCs w:val="20"/>
          <w:lang w:eastAsia="en-US"/>
        </w:rPr>
        <w:t>АНКЕТА УЧАСТНИКА ЗАКУПКИ</w:t>
      </w:r>
    </w:p>
    <w:p w14:paraId="58941F72" w14:textId="77777777" w:rsidR="000B6666" w:rsidRPr="009B3ACA" w:rsidRDefault="000B6666" w:rsidP="000B6666">
      <w:pPr>
        <w:ind w:firstLine="709"/>
        <w:jc w:val="both"/>
        <w:rPr>
          <w:b/>
          <w:sz w:val="20"/>
          <w:szCs w:val="20"/>
        </w:rPr>
      </w:pPr>
    </w:p>
    <w:p w14:paraId="45873CAB" w14:textId="77777777" w:rsidR="000B6666" w:rsidRPr="009B3ACA" w:rsidRDefault="000B6666" w:rsidP="000B6666">
      <w:pPr>
        <w:snapToGrid w:val="0"/>
        <w:jc w:val="both"/>
        <w:rPr>
          <w:sz w:val="20"/>
          <w:szCs w:val="20"/>
        </w:rPr>
      </w:pPr>
      <w:r w:rsidRPr="009B3ACA">
        <w:rPr>
          <w:sz w:val="20"/>
          <w:szCs w:val="20"/>
        </w:rPr>
        <w:t>Наименование и адрес участника: _________________________________</w:t>
      </w:r>
    </w:p>
    <w:p w14:paraId="702F474E" w14:textId="77777777" w:rsidR="000B6666" w:rsidRPr="009B3ACA" w:rsidRDefault="000B6666" w:rsidP="000B6666">
      <w:pPr>
        <w:snapToGrid w:val="0"/>
        <w:jc w:val="both"/>
        <w:rPr>
          <w:b/>
          <w:sz w:val="20"/>
          <w:szCs w:val="20"/>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5412"/>
        <w:gridCol w:w="3875"/>
      </w:tblGrid>
      <w:tr w:rsidR="000B6666" w:rsidRPr="009B3ACA" w14:paraId="7D218B2C" w14:textId="77777777" w:rsidTr="0019088E">
        <w:trPr>
          <w:cantSplit/>
          <w:trHeight w:val="240"/>
          <w:tblHeader/>
        </w:trPr>
        <w:tc>
          <w:tcPr>
            <w:tcW w:w="398" w:type="pct"/>
            <w:vAlign w:val="center"/>
          </w:tcPr>
          <w:p w14:paraId="60CF7DB6" w14:textId="77777777" w:rsidR="000B6666" w:rsidRPr="009B3ACA" w:rsidRDefault="000B6666" w:rsidP="006C5680">
            <w:pPr>
              <w:keepNext/>
              <w:snapToGrid w:val="0"/>
              <w:ind w:left="57" w:right="57"/>
              <w:jc w:val="center"/>
              <w:rPr>
                <w:b/>
                <w:sz w:val="20"/>
                <w:szCs w:val="20"/>
              </w:rPr>
            </w:pPr>
            <w:r w:rsidRPr="009B3ACA">
              <w:rPr>
                <w:b/>
                <w:sz w:val="20"/>
                <w:szCs w:val="20"/>
              </w:rPr>
              <w:t>№ п/п</w:t>
            </w:r>
          </w:p>
        </w:tc>
        <w:tc>
          <w:tcPr>
            <w:tcW w:w="2682" w:type="pct"/>
            <w:vAlign w:val="center"/>
          </w:tcPr>
          <w:p w14:paraId="13168B0F" w14:textId="77777777" w:rsidR="000B6666" w:rsidRPr="009B3ACA" w:rsidRDefault="000B6666" w:rsidP="006C5680">
            <w:pPr>
              <w:keepNext/>
              <w:snapToGrid w:val="0"/>
              <w:ind w:left="57" w:right="57"/>
              <w:jc w:val="center"/>
              <w:rPr>
                <w:b/>
                <w:sz w:val="20"/>
                <w:szCs w:val="20"/>
              </w:rPr>
            </w:pPr>
            <w:r w:rsidRPr="009B3ACA">
              <w:rPr>
                <w:b/>
                <w:sz w:val="20"/>
                <w:szCs w:val="20"/>
              </w:rPr>
              <w:t>Наименование</w:t>
            </w:r>
          </w:p>
        </w:tc>
        <w:tc>
          <w:tcPr>
            <w:tcW w:w="1920" w:type="pct"/>
            <w:vAlign w:val="center"/>
          </w:tcPr>
          <w:p w14:paraId="62E16D0E" w14:textId="77777777" w:rsidR="000B6666" w:rsidRPr="009B3ACA" w:rsidRDefault="000B6666" w:rsidP="006C5680">
            <w:pPr>
              <w:keepNext/>
              <w:snapToGrid w:val="0"/>
              <w:ind w:left="57" w:right="57"/>
              <w:jc w:val="center"/>
              <w:rPr>
                <w:b/>
                <w:sz w:val="20"/>
                <w:szCs w:val="20"/>
              </w:rPr>
            </w:pPr>
            <w:r w:rsidRPr="009B3ACA">
              <w:rPr>
                <w:b/>
                <w:sz w:val="20"/>
                <w:szCs w:val="20"/>
              </w:rPr>
              <w:t>Сведения об участнике закупки (заполняется участником)</w:t>
            </w:r>
          </w:p>
        </w:tc>
      </w:tr>
      <w:tr w:rsidR="000B6666" w:rsidRPr="009B3ACA" w14:paraId="31DB7C7F" w14:textId="77777777" w:rsidTr="0019088E">
        <w:trPr>
          <w:cantSplit/>
        </w:trPr>
        <w:tc>
          <w:tcPr>
            <w:tcW w:w="398" w:type="pct"/>
            <w:vAlign w:val="center"/>
          </w:tcPr>
          <w:p w14:paraId="0AE51611"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118C400D" w14:textId="77777777" w:rsidR="000B6666" w:rsidRPr="009B3ACA" w:rsidRDefault="000B6666" w:rsidP="006C5680">
            <w:pPr>
              <w:snapToGrid w:val="0"/>
              <w:ind w:left="57" w:right="57"/>
              <w:rPr>
                <w:sz w:val="20"/>
                <w:szCs w:val="20"/>
              </w:rPr>
            </w:pPr>
            <w:r w:rsidRPr="009B3ACA">
              <w:rPr>
                <w:sz w:val="20"/>
                <w:szCs w:val="20"/>
              </w:rPr>
              <w:t xml:space="preserve">Организационно-правовая форма и фирменное наименование участника </w:t>
            </w:r>
          </w:p>
        </w:tc>
        <w:tc>
          <w:tcPr>
            <w:tcW w:w="1920" w:type="pct"/>
            <w:vAlign w:val="center"/>
          </w:tcPr>
          <w:p w14:paraId="4C81FD33" w14:textId="77777777" w:rsidR="000B6666" w:rsidRPr="009B3ACA" w:rsidRDefault="000B6666" w:rsidP="006C5680">
            <w:pPr>
              <w:snapToGrid w:val="0"/>
              <w:ind w:left="57" w:right="57"/>
              <w:rPr>
                <w:sz w:val="20"/>
                <w:szCs w:val="20"/>
              </w:rPr>
            </w:pPr>
          </w:p>
        </w:tc>
      </w:tr>
      <w:tr w:rsidR="000B6666" w:rsidRPr="009B3ACA" w14:paraId="52F7C27F" w14:textId="77777777" w:rsidTr="0019088E">
        <w:trPr>
          <w:cantSplit/>
        </w:trPr>
        <w:tc>
          <w:tcPr>
            <w:tcW w:w="398" w:type="pct"/>
            <w:vAlign w:val="center"/>
          </w:tcPr>
          <w:p w14:paraId="4C43EE5A"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651BC0D8" w14:textId="77777777" w:rsidR="000B6666" w:rsidRPr="009B3ACA" w:rsidRDefault="000B6666" w:rsidP="006C5680">
            <w:pPr>
              <w:snapToGrid w:val="0"/>
              <w:ind w:left="57" w:right="57"/>
              <w:rPr>
                <w:sz w:val="20"/>
                <w:szCs w:val="20"/>
              </w:rPr>
            </w:pPr>
            <w:r w:rsidRPr="009B3ACA">
              <w:rPr>
                <w:sz w:val="20"/>
                <w:szCs w:val="20"/>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tc>
        <w:tc>
          <w:tcPr>
            <w:tcW w:w="1920" w:type="pct"/>
            <w:vAlign w:val="center"/>
          </w:tcPr>
          <w:p w14:paraId="74C2099D" w14:textId="77777777" w:rsidR="000B6666" w:rsidRPr="009B3ACA" w:rsidRDefault="000B6666" w:rsidP="006C5680">
            <w:pPr>
              <w:snapToGrid w:val="0"/>
              <w:ind w:left="57" w:right="57"/>
              <w:rPr>
                <w:sz w:val="20"/>
                <w:szCs w:val="20"/>
              </w:rPr>
            </w:pPr>
          </w:p>
        </w:tc>
      </w:tr>
      <w:tr w:rsidR="000B6666" w:rsidRPr="009B3ACA" w14:paraId="138D89CF" w14:textId="77777777" w:rsidTr="0019088E">
        <w:trPr>
          <w:cantSplit/>
        </w:trPr>
        <w:tc>
          <w:tcPr>
            <w:tcW w:w="398" w:type="pct"/>
            <w:vAlign w:val="center"/>
          </w:tcPr>
          <w:p w14:paraId="05ED62B9"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7EF10BD9" w14:textId="77777777" w:rsidR="000B6666" w:rsidRPr="009B3ACA" w:rsidRDefault="000B6666" w:rsidP="006C5680">
            <w:pPr>
              <w:snapToGrid w:val="0"/>
              <w:ind w:left="57" w:right="57"/>
              <w:rPr>
                <w:sz w:val="20"/>
                <w:szCs w:val="20"/>
              </w:rPr>
            </w:pPr>
            <w:r w:rsidRPr="009B3ACA">
              <w:rPr>
                <w:sz w:val="20"/>
                <w:szCs w:val="20"/>
              </w:rPr>
              <w:t>Сведения о внесении в Единый государственный реестр юридических лиц (дата и номер, кем выдано)</w:t>
            </w:r>
          </w:p>
        </w:tc>
        <w:tc>
          <w:tcPr>
            <w:tcW w:w="1920" w:type="pct"/>
            <w:vAlign w:val="center"/>
          </w:tcPr>
          <w:p w14:paraId="00609054" w14:textId="77777777" w:rsidR="000B6666" w:rsidRPr="009B3ACA" w:rsidRDefault="000B6666" w:rsidP="006C5680">
            <w:pPr>
              <w:snapToGrid w:val="0"/>
              <w:ind w:left="57" w:right="57"/>
              <w:rPr>
                <w:sz w:val="20"/>
                <w:szCs w:val="20"/>
              </w:rPr>
            </w:pPr>
          </w:p>
        </w:tc>
      </w:tr>
      <w:tr w:rsidR="000B6666" w:rsidRPr="009B3ACA" w14:paraId="7AE046B6" w14:textId="77777777" w:rsidTr="0019088E">
        <w:trPr>
          <w:cantSplit/>
        </w:trPr>
        <w:tc>
          <w:tcPr>
            <w:tcW w:w="398" w:type="pct"/>
            <w:vAlign w:val="center"/>
          </w:tcPr>
          <w:p w14:paraId="37EC92E2"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7475A493" w14:textId="77777777" w:rsidR="000B6666" w:rsidRPr="009B3ACA" w:rsidRDefault="000B6666" w:rsidP="0019088E">
            <w:pPr>
              <w:snapToGrid w:val="0"/>
              <w:ind w:left="57" w:right="57"/>
              <w:rPr>
                <w:sz w:val="20"/>
                <w:szCs w:val="20"/>
              </w:rPr>
            </w:pPr>
            <w:r w:rsidRPr="009B3ACA">
              <w:rPr>
                <w:sz w:val="20"/>
                <w:szCs w:val="20"/>
              </w:rPr>
              <w:t>ИНН, КПП, ОГРН участник</w:t>
            </w:r>
            <w:r w:rsidR="0019088E" w:rsidRPr="009B3ACA">
              <w:rPr>
                <w:sz w:val="20"/>
                <w:szCs w:val="20"/>
              </w:rPr>
              <w:t xml:space="preserve">а </w:t>
            </w:r>
          </w:p>
          <w:p w14:paraId="665D30FB" w14:textId="799C31D3" w:rsidR="0019088E" w:rsidRPr="009B3ACA" w:rsidRDefault="0019088E" w:rsidP="0019088E">
            <w:pPr>
              <w:snapToGrid w:val="0"/>
              <w:ind w:left="57" w:right="57"/>
              <w:rPr>
                <w:sz w:val="20"/>
                <w:szCs w:val="20"/>
              </w:rPr>
            </w:pPr>
          </w:p>
        </w:tc>
        <w:tc>
          <w:tcPr>
            <w:tcW w:w="1920" w:type="pct"/>
            <w:vAlign w:val="center"/>
          </w:tcPr>
          <w:p w14:paraId="202D09DE" w14:textId="77777777" w:rsidR="000B6666" w:rsidRPr="009B3ACA" w:rsidRDefault="000B6666" w:rsidP="006C5680">
            <w:pPr>
              <w:snapToGrid w:val="0"/>
              <w:ind w:left="57" w:right="57"/>
              <w:rPr>
                <w:sz w:val="20"/>
                <w:szCs w:val="20"/>
              </w:rPr>
            </w:pPr>
          </w:p>
        </w:tc>
      </w:tr>
      <w:tr w:rsidR="000B6666" w:rsidRPr="009B3ACA" w14:paraId="31522023" w14:textId="77777777" w:rsidTr="0019088E">
        <w:trPr>
          <w:cantSplit/>
        </w:trPr>
        <w:tc>
          <w:tcPr>
            <w:tcW w:w="398" w:type="pct"/>
            <w:vAlign w:val="center"/>
          </w:tcPr>
          <w:p w14:paraId="0905B5BF"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6037A27F" w14:textId="77777777" w:rsidR="000B6666" w:rsidRPr="009B3ACA" w:rsidRDefault="0019088E" w:rsidP="0019088E">
            <w:pPr>
              <w:snapToGrid w:val="0"/>
              <w:ind w:left="57" w:right="57"/>
              <w:rPr>
                <w:sz w:val="20"/>
                <w:szCs w:val="20"/>
              </w:rPr>
            </w:pPr>
            <w:r w:rsidRPr="009B3ACA">
              <w:rPr>
                <w:sz w:val="20"/>
                <w:szCs w:val="20"/>
              </w:rPr>
              <w:t>Юридический адрес</w:t>
            </w:r>
          </w:p>
          <w:p w14:paraId="73DD46EB" w14:textId="78306A94" w:rsidR="0019088E" w:rsidRPr="009B3ACA" w:rsidRDefault="0019088E" w:rsidP="0019088E">
            <w:pPr>
              <w:snapToGrid w:val="0"/>
              <w:ind w:left="57" w:right="57"/>
              <w:rPr>
                <w:sz w:val="20"/>
                <w:szCs w:val="20"/>
              </w:rPr>
            </w:pPr>
          </w:p>
        </w:tc>
        <w:tc>
          <w:tcPr>
            <w:tcW w:w="1920" w:type="pct"/>
            <w:vAlign w:val="center"/>
          </w:tcPr>
          <w:p w14:paraId="0AF698D7" w14:textId="77777777" w:rsidR="000B6666" w:rsidRPr="009B3ACA" w:rsidRDefault="000B6666" w:rsidP="006C5680">
            <w:pPr>
              <w:snapToGrid w:val="0"/>
              <w:ind w:left="57" w:right="57"/>
              <w:rPr>
                <w:sz w:val="20"/>
                <w:szCs w:val="20"/>
              </w:rPr>
            </w:pPr>
          </w:p>
        </w:tc>
      </w:tr>
      <w:tr w:rsidR="000B6666" w:rsidRPr="009B3ACA" w14:paraId="74ED9B5E" w14:textId="77777777" w:rsidTr="0019088E">
        <w:trPr>
          <w:cantSplit/>
        </w:trPr>
        <w:tc>
          <w:tcPr>
            <w:tcW w:w="398" w:type="pct"/>
            <w:vAlign w:val="center"/>
          </w:tcPr>
          <w:p w14:paraId="36A7A2C0"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5161CF28" w14:textId="77777777" w:rsidR="000B6666" w:rsidRPr="009B3ACA" w:rsidRDefault="000B6666" w:rsidP="006C5680">
            <w:pPr>
              <w:snapToGrid w:val="0"/>
              <w:ind w:left="57" w:right="57"/>
              <w:rPr>
                <w:sz w:val="20"/>
                <w:szCs w:val="20"/>
              </w:rPr>
            </w:pPr>
            <w:r w:rsidRPr="009B3ACA">
              <w:rPr>
                <w:sz w:val="20"/>
                <w:szCs w:val="20"/>
              </w:rPr>
              <w:t>Применяемая система налогообложения</w:t>
            </w:r>
          </w:p>
          <w:p w14:paraId="581B76E4" w14:textId="77777777" w:rsidR="0019088E" w:rsidRPr="009B3ACA" w:rsidRDefault="0019088E" w:rsidP="006C5680">
            <w:pPr>
              <w:snapToGrid w:val="0"/>
              <w:ind w:left="57" w:right="57"/>
              <w:rPr>
                <w:sz w:val="20"/>
                <w:szCs w:val="20"/>
              </w:rPr>
            </w:pPr>
          </w:p>
        </w:tc>
        <w:tc>
          <w:tcPr>
            <w:tcW w:w="1920" w:type="pct"/>
            <w:vAlign w:val="center"/>
          </w:tcPr>
          <w:p w14:paraId="30ACEC2F" w14:textId="77777777" w:rsidR="000B6666" w:rsidRPr="009B3ACA" w:rsidRDefault="000B6666" w:rsidP="006C5680">
            <w:pPr>
              <w:snapToGrid w:val="0"/>
              <w:ind w:left="57" w:right="57"/>
              <w:rPr>
                <w:sz w:val="20"/>
                <w:szCs w:val="20"/>
              </w:rPr>
            </w:pPr>
          </w:p>
        </w:tc>
      </w:tr>
      <w:tr w:rsidR="00E95C3A" w:rsidRPr="009B3ACA" w14:paraId="61D851D7" w14:textId="77777777" w:rsidTr="0019088E">
        <w:trPr>
          <w:cantSplit/>
        </w:trPr>
        <w:tc>
          <w:tcPr>
            <w:tcW w:w="398" w:type="pct"/>
            <w:vAlign w:val="center"/>
          </w:tcPr>
          <w:p w14:paraId="4DC7B590" w14:textId="42C8990F" w:rsidR="00E95C3A" w:rsidRPr="009B3ACA" w:rsidRDefault="00E95C3A" w:rsidP="00E95C3A">
            <w:pPr>
              <w:suppressAutoHyphens w:val="0"/>
              <w:snapToGrid w:val="0"/>
              <w:jc w:val="both"/>
              <w:rPr>
                <w:sz w:val="20"/>
                <w:szCs w:val="20"/>
              </w:rPr>
            </w:pPr>
            <w:r w:rsidRPr="009B3ACA">
              <w:rPr>
                <w:sz w:val="20"/>
                <w:szCs w:val="20"/>
              </w:rPr>
              <w:t>6.1.</w:t>
            </w:r>
          </w:p>
        </w:tc>
        <w:tc>
          <w:tcPr>
            <w:tcW w:w="2682" w:type="pct"/>
            <w:vAlign w:val="center"/>
          </w:tcPr>
          <w:p w14:paraId="24A49E7B" w14:textId="77777777" w:rsidR="00E95C3A" w:rsidRPr="009B3ACA" w:rsidRDefault="00E95C3A" w:rsidP="006C5680">
            <w:pPr>
              <w:snapToGrid w:val="0"/>
              <w:ind w:left="57" w:right="57"/>
              <w:rPr>
                <w:sz w:val="20"/>
                <w:szCs w:val="20"/>
              </w:rPr>
            </w:pPr>
            <w:r w:rsidRPr="009B3ACA">
              <w:rPr>
                <w:sz w:val="20"/>
                <w:szCs w:val="20"/>
              </w:rPr>
              <w:t>Ставка НДС, %</w:t>
            </w:r>
          </w:p>
          <w:p w14:paraId="018D3467" w14:textId="77777777" w:rsidR="00E95C3A" w:rsidRPr="009B3ACA" w:rsidRDefault="00E95C3A" w:rsidP="006C5680">
            <w:pPr>
              <w:snapToGrid w:val="0"/>
              <w:ind w:left="57" w:right="57"/>
              <w:rPr>
                <w:sz w:val="20"/>
                <w:szCs w:val="20"/>
              </w:rPr>
            </w:pPr>
          </w:p>
        </w:tc>
        <w:tc>
          <w:tcPr>
            <w:tcW w:w="1920" w:type="pct"/>
            <w:vAlign w:val="center"/>
          </w:tcPr>
          <w:p w14:paraId="211FF3CA" w14:textId="77777777" w:rsidR="00E95C3A" w:rsidRPr="009B3ACA" w:rsidRDefault="00E95C3A" w:rsidP="006C5680">
            <w:pPr>
              <w:snapToGrid w:val="0"/>
              <w:ind w:left="57" w:right="57"/>
              <w:rPr>
                <w:sz w:val="20"/>
                <w:szCs w:val="20"/>
              </w:rPr>
            </w:pPr>
          </w:p>
        </w:tc>
      </w:tr>
      <w:tr w:rsidR="000B6666" w:rsidRPr="009B3ACA" w14:paraId="7B026E8F" w14:textId="77777777" w:rsidTr="0019088E">
        <w:trPr>
          <w:cantSplit/>
        </w:trPr>
        <w:tc>
          <w:tcPr>
            <w:tcW w:w="398" w:type="pct"/>
            <w:vAlign w:val="center"/>
          </w:tcPr>
          <w:p w14:paraId="5A6E4C40" w14:textId="5A6099D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54700AB1" w14:textId="77777777" w:rsidR="000B6666" w:rsidRPr="009B3ACA" w:rsidRDefault="000B6666" w:rsidP="006C5680">
            <w:pPr>
              <w:snapToGrid w:val="0"/>
              <w:ind w:left="57" w:right="57"/>
              <w:rPr>
                <w:sz w:val="20"/>
                <w:szCs w:val="20"/>
              </w:rPr>
            </w:pPr>
            <w:r w:rsidRPr="009B3ACA">
              <w:rPr>
                <w:sz w:val="20"/>
                <w:szCs w:val="20"/>
              </w:rPr>
              <w:t>Почтовый адрес</w:t>
            </w:r>
          </w:p>
          <w:p w14:paraId="6957012A" w14:textId="77777777" w:rsidR="000B6666" w:rsidRPr="009B3ACA" w:rsidRDefault="000B6666" w:rsidP="006C5680">
            <w:pPr>
              <w:snapToGrid w:val="0"/>
              <w:ind w:left="57" w:right="57"/>
              <w:rPr>
                <w:sz w:val="20"/>
                <w:szCs w:val="20"/>
              </w:rPr>
            </w:pPr>
          </w:p>
        </w:tc>
        <w:tc>
          <w:tcPr>
            <w:tcW w:w="1920" w:type="pct"/>
            <w:vAlign w:val="center"/>
          </w:tcPr>
          <w:p w14:paraId="49D4926E" w14:textId="77777777" w:rsidR="000B6666" w:rsidRPr="009B3ACA" w:rsidRDefault="000B6666" w:rsidP="006C5680">
            <w:pPr>
              <w:snapToGrid w:val="0"/>
              <w:ind w:left="57" w:right="57"/>
              <w:rPr>
                <w:sz w:val="20"/>
                <w:szCs w:val="20"/>
              </w:rPr>
            </w:pPr>
          </w:p>
        </w:tc>
      </w:tr>
      <w:tr w:rsidR="000B6666" w:rsidRPr="009B3ACA" w14:paraId="21FC25A6" w14:textId="77777777" w:rsidTr="0019088E">
        <w:trPr>
          <w:cantSplit/>
        </w:trPr>
        <w:tc>
          <w:tcPr>
            <w:tcW w:w="398" w:type="pct"/>
            <w:vAlign w:val="center"/>
          </w:tcPr>
          <w:p w14:paraId="275853AB"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30551663" w14:textId="77777777" w:rsidR="000B6666" w:rsidRPr="009B3ACA" w:rsidRDefault="000B6666" w:rsidP="006C5680">
            <w:pPr>
              <w:snapToGrid w:val="0"/>
              <w:ind w:left="57" w:right="57"/>
              <w:rPr>
                <w:sz w:val="20"/>
                <w:szCs w:val="20"/>
              </w:rPr>
            </w:pPr>
            <w:r w:rsidRPr="009B3ACA">
              <w:rPr>
                <w:sz w:val="20"/>
                <w:szCs w:val="20"/>
              </w:rPr>
              <w:t>Филиалы: перечислить наименования и почтовые адреса</w:t>
            </w:r>
          </w:p>
          <w:p w14:paraId="028E9A5F" w14:textId="77777777" w:rsidR="0019088E" w:rsidRPr="009B3ACA" w:rsidRDefault="0019088E" w:rsidP="006C5680">
            <w:pPr>
              <w:snapToGrid w:val="0"/>
              <w:ind w:left="57" w:right="57"/>
              <w:rPr>
                <w:sz w:val="20"/>
                <w:szCs w:val="20"/>
              </w:rPr>
            </w:pPr>
          </w:p>
        </w:tc>
        <w:tc>
          <w:tcPr>
            <w:tcW w:w="1920" w:type="pct"/>
            <w:vAlign w:val="center"/>
          </w:tcPr>
          <w:p w14:paraId="33C4DA6C" w14:textId="77777777" w:rsidR="000B6666" w:rsidRPr="009B3ACA" w:rsidRDefault="000B6666" w:rsidP="006C5680">
            <w:pPr>
              <w:snapToGrid w:val="0"/>
              <w:ind w:left="57" w:right="57"/>
              <w:rPr>
                <w:sz w:val="20"/>
                <w:szCs w:val="20"/>
              </w:rPr>
            </w:pPr>
          </w:p>
        </w:tc>
      </w:tr>
      <w:tr w:rsidR="000B6666" w:rsidRPr="009B3ACA" w14:paraId="1BB8C101" w14:textId="77777777" w:rsidTr="0019088E">
        <w:trPr>
          <w:cantSplit/>
        </w:trPr>
        <w:tc>
          <w:tcPr>
            <w:tcW w:w="398" w:type="pct"/>
            <w:vAlign w:val="center"/>
          </w:tcPr>
          <w:p w14:paraId="613D1590"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7F71215B" w14:textId="77777777" w:rsidR="000B6666" w:rsidRPr="009B3ACA" w:rsidRDefault="000B6666" w:rsidP="006C5680">
            <w:pPr>
              <w:snapToGrid w:val="0"/>
              <w:ind w:left="57" w:right="57"/>
              <w:rPr>
                <w:sz w:val="20"/>
                <w:szCs w:val="20"/>
              </w:rPr>
            </w:pPr>
            <w:r w:rsidRPr="009B3ACA">
              <w:rPr>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1920" w:type="pct"/>
            <w:vAlign w:val="center"/>
          </w:tcPr>
          <w:p w14:paraId="32199D6A" w14:textId="77777777" w:rsidR="000B6666" w:rsidRPr="009B3ACA" w:rsidRDefault="000B6666" w:rsidP="006C5680">
            <w:pPr>
              <w:snapToGrid w:val="0"/>
              <w:ind w:left="57" w:right="57"/>
              <w:rPr>
                <w:sz w:val="20"/>
                <w:szCs w:val="20"/>
              </w:rPr>
            </w:pPr>
          </w:p>
        </w:tc>
      </w:tr>
      <w:tr w:rsidR="000B6666" w:rsidRPr="009B3ACA" w14:paraId="0CAAF2D5" w14:textId="77777777" w:rsidTr="0019088E">
        <w:trPr>
          <w:cantSplit/>
        </w:trPr>
        <w:tc>
          <w:tcPr>
            <w:tcW w:w="398" w:type="pct"/>
            <w:vAlign w:val="center"/>
          </w:tcPr>
          <w:p w14:paraId="19D10082"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020D3719" w14:textId="77777777" w:rsidR="000B6666" w:rsidRPr="009B3ACA" w:rsidRDefault="000B6666" w:rsidP="006C5680">
            <w:pPr>
              <w:snapToGrid w:val="0"/>
              <w:ind w:left="57" w:right="57"/>
              <w:rPr>
                <w:sz w:val="20"/>
                <w:szCs w:val="20"/>
              </w:rPr>
            </w:pPr>
            <w:r w:rsidRPr="009B3ACA">
              <w:rPr>
                <w:sz w:val="20"/>
                <w:szCs w:val="20"/>
              </w:rPr>
              <w:t>Телефоны участника (с указанием кода города)</w:t>
            </w:r>
          </w:p>
          <w:p w14:paraId="50077294" w14:textId="77777777" w:rsidR="000B6666" w:rsidRPr="009B3ACA" w:rsidRDefault="000B6666" w:rsidP="006C5680">
            <w:pPr>
              <w:snapToGrid w:val="0"/>
              <w:ind w:left="57" w:right="57"/>
              <w:rPr>
                <w:sz w:val="20"/>
                <w:szCs w:val="20"/>
              </w:rPr>
            </w:pPr>
          </w:p>
        </w:tc>
        <w:tc>
          <w:tcPr>
            <w:tcW w:w="1920" w:type="pct"/>
            <w:vAlign w:val="center"/>
          </w:tcPr>
          <w:p w14:paraId="48C36FF5" w14:textId="77777777" w:rsidR="000B6666" w:rsidRPr="009B3ACA" w:rsidRDefault="000B6666" w:rsidP="006C5680">
            <w:pPr>
              <w:snapToGrid w:val="0"/>
              <w:ind w:left="57" w:right="57"/>
              <w:rPr>
                <w:sz w:val="20"/>
                <w:szCs w:val="20"/>
              </w:rPr>
            </w:pPr>
          </w:p>
        </w:tc>
      </w:tr>
      <w:tr w:rsidR="000B6666" w:rsidRPr="009B3ACA" w14:paraId="5B97C943" w14:textId="77777777" w:rsidTr="0019088E">
        <w:trPr>
          <w:cantSplit/>
          <w:trHeight w:val="116"/>
        </w:trPr>
        <w:tc>
          <w:tcPr>
            <w:tcW w:w="398" w:type="pct"/>
            <w:vAlign w:val="center"/>
          </w:tcPr>
          <w:p w14:paraId="15328D47"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4F62A399" w14:textId="77777777" w:rsidR="000B6666" w:rsidRPr="009B3ACA" w:rsidRDefault="000B6666" w:rsidP="006C5680">
            <w:pPr>
              <w:snapToGrid w:val="0"/>
              <w:ind w:left="57" w:right="57"/>
              <w:rPr>
                <w:sz w:val="20"/>
                <w:szCs w:val="20"/>
              </w:rPr>
            </w:pPr>
            <w:r w:rsidRPr="009B3ACA">
              <w:rPr>
                <w:sz w:val="20"/>
                <w:szCs w:val="20"/>
              </w:rPr>
              <w:t>Факс участника (с указанием кода города)</w:t>
            </w:r>
          </w:p>
          <w:p w14:paraId="162B1760" w14:textId="77777777" w:rsidR="000B6666" w:rsidRPr="009B3ACA" w:rsidRDefault="000B6666" w:rsidP="006C5680">
            <w:pPr>
              <w:snapToGrid w:val="0"/>
              <w:ind w:left="57" w:right="57"/>
              <w:rPr>
                <w:sz w:val="20"/>
                <w:szCs w:val="20"/>
              </w:rPr>
            </w:pPr>
          </w:p>
        </w:tc>
        <w:tc>
          <w:tcPr>
            <w:tcW w:w="1920" w:type="pct"/>
            <w:vAlign w:val="center"/>
          </w:tcPr>
          <w:p w14:paraId="0E2C7BD8" w14:textId="77777777" w:rsidR="000B6666" w:rsidRPr="009B3ACA" w:rsidRDefault="000B6666" w:rsidP="006C5680">
            <w:pPr>
              <w:snapToGrid w:val="0"/>
              <w:ind w:left="57" w:right="57"/>
              <w:rPr>
                <w:sz w:val="20"/>
                <w:szCs w:val="20"/>
              </w:rPr>
            </w:pPr>
          </w:p>
        </w:tc>
      </w:tr>
      <w:tr w:rsidR="000B6666" w:rsidRPr="009B3ACA" w14:paraId="155E4FD0" w14:textId="77777777" w:rsidTr="0019088E">
        <w:trPr>
          <w:cantSplit/>
        </w:trPr>
        <w:tc>
          <w:tcPr>
            <w:tcW w:w="398" w:type="pct"/>
            <w:vAlign w:val="center"/>
          </w:tcPr>
          <w:p w14:paraId="6910E73B"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48839EBF" w14:textId="77777777" w:rsidR="000B6666" w:rsidRPr="009B3ACA" w:rsidRDefault="000B6666" w:rsidP="006C5680">
            <w:pPr>
              <w:snapToGrid w:val="0"/>
              <w:ind w:left="57" w:right="57"/>
              <w:rPr>
                <w:sz w:val="20"/>
                <w:szCs w:val="20"/>
              </w:rPr>
            </w:pPr>
            <w:r w:rsidRPr="009B3ACA">
              <w:rPr>
                <w:sz w:val="20"/>
                <w:szCs w:val="20"/>
              </w:rPr>
              <w:t xml:space="preserve">Адрес электронной почты участника </w:t>
            </w:r>
          </w:p>
          <w:p w14:paraId="7C6DD6D5" w14:textId="77777777" w:rsidR="000B6666" w:rsidRPr="009B3ACA" w:rsidRDefault="000B6666" w:rsidP="006C5680">
            <w:pPr>
              <w:snapToGrid w:val="0"/>
              <w:ind w:left="57" w:right="57"/>
              <w:rPr>
                <w:sz w:val="20"/>
                <w:szCs w:val="20"/>
              </w:rPr>
            </w:pPr>
          </w:p>
        </w:tc>
        <w:tc>
          <w:tcPr>
            <w:tcW w:w="1920" w:type="pct"/>
            <w:vAlign w:val="center"/>
          </w:tcPr>
          <w:p w14:paraId="1CD7943B" w14:textId="77777777" w:rsidR="000B6666" w:rsidRPr="009B3ACA" w:rsidRDefault="000B6666" w:rsidP="006C5680">
            <w:pPr>
              <w:snapToGrid w:val="0"/>
              <w:ind w:left="57" w:right="57"/>
              <w:rPr>
                <w:sz w:val="20"/>
                <w:szCs w:val="20"/>
              </w:rPr>
            </w:pPr>
          </w:p>
        </w:tc>
      </w:tr>
      <w:tr w:rsidR="000B6666" w:rsidRPr="009B3ACA" w14:paraId="7D3C9258" w14:textId="77777777" w:rsidTr="0019088E">
        <w:trPr>
          <w:cantSplit/>
        </w:trPr>
        <w:tc>
          <w:tcPr>
            <w:tcW w:w="398" w:type="pct"/>
            <w:vAlign w:val="center"/>
          </w:tcPr>
          <w:p w14:paraId="5E2890C3"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55467D81" w14:textId="77777777" w:rsidR="000B6666" w:rsidRPr="009B3ACA" w:rsidRDefault="000B6666" w:rsidP="006C5680">
            <w:pPr>
              <w:snapToGrid w:val="0"/>
              <w:ind w:left="57" w:right="57"/>
              <w:rPr>
                <w:sz w:val="20"/>
                <w:szCs w:val="20"/>
              </w:rPr>
            </w:pPr>
            <w:r w:rsidRPr="009B3ACA">
              <w:rPr>
                <w:sz w:val="20"/>
                <w:szCs w:val="20"/>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1920" w:type="pct"/>
            <w:vAlign w:val="center"/>
          </w:tcPr>
          <w:p w14:paraId="0C499096" w14:textId="77777777" w:rsidR="000B6666" w:rsidRPr="009B3ACA" w:rsidRDefault="000B6666" w:rsidP="006C5680">
            <w:pPr>
              <w:snapToGrid w:val="0"/>
              <w:ind w:left="57" w:right="57"/>
              <w:rPr>
                <w:sz w:val="20"/>
                <w:szCs w:val="20"/>
              </w:rPr>
            </w:pPr>
          </w:p>
        </w:tc>
      </w:tr>
      <w:tr w:rsidR="000B6666" w:rsidRPr="009B3ACA" w14:paraId="17D79651" w14:textId="77777777" w:rsidTr="0019088E">
        <w:trPr>
          <w:cantSplit/>
        </w:trPr>
        <w:tc>
          <w:tcPr>
            <w:tcW w:w="398" w:type="pct"/>
            <w:vAlign w:val="center"/>
          </w:tcPr>
          <w:p w14:paraId="17C74197" w14:textId="77777777" w:rsidR="000B6666" w:rsidRPr="009B3ACA" w:rsidRDefault="000B6666" w:rsidP="006C5680">
            <w:pPr>
              <w:numPr>
                <w:ilvl w:val="0"/>
                <w:numId w:val="6"/>
              </w:numPr>
              <w:suppressAutoHyphens w:val="0"/>
              <w:snapToGrid w:val="0"/>
              <w:jc w:val="both"/>
              <w:rPr>
                <w:sz w:val="20"/>
                <w:szCs w:val="20"/>
              </w:rPr>
            </w:pPr>
          </w:p>
        </w:tc>
        <w:tc>
          <w:tcPr>
            <w:tcW w:w="2682" w:type="pct"/>
            <w:vAlign w:val="center"/>
          </w:tcPr>
          <w:p w14:paraId="522C0F01" w14:textId="77777777" w:rsidR="000B6666" w:rsidRPr="009B3ACA" w:rsidRDefault="000B6666" w:rsidP="006C5680">
            <w:pPr>
              <w:snapToGrid w:val="0"/>
              <w:ind w:left="57" w:right="57"/>
              <w:rPr>
                <w:sz w:val="20"/>
                <w:szCs w:val="20"/>
              </w:rPr>
            </w:pPr>
            <w:r w:rsidRPr="009B3ACA">
              <w:rPr>
                <w:sz w:val="20"/>
                <w:szCs w:val="20"/>
              </w:rPr>
              <w:t>Фамилия, Имя и Отчество ответственного лица участника с указанием должности и контактного телефона</w:t>
            </w:r>
          </w:p>
        </w:tc>
        <w:tc>
          <w:tcPr>
            <w:tcW w:w="1920" w:type="pct"/>
            <w:vAlign w:val="center"/>
          </w:tcPr>
          <w:p w14:paraId="7F486856" w14:textId="77777777" w:rsidR="000B6666" w:rsidRPr="009B3ACA" w:rsidRDefault="000B6666" w:rsidP="006C5680">
            <w:pPr>
              <w:snapToGrid w:val="0"/>
              <w:ind w:left="57" w:right="57"/>
              <w:rPr>
                <w:sz w:val="20"/>
                <w:szCs w:val="20"/>
              </w:rPr>
            </w:pPr>
          </w:p>
        </w:tc>
      </w:tr>
    </w:tbl>
    <w:p w14:paraId="44AE6AA1" w14:textId="77777777" w:rsidR="000B6666" w:rsidRPr="009B3ACA" w:rsidRDefault="000B6666" w:rsidP="000B6666">
      <w:pPr>
        <w:snapToGrid w:val="0"/>
        <w:jc w:val="both"/>
        <w:rPr>
          <w:sz w:val="20"/>
          <w:szCs w:val="20"/>
        </w:rPr>
      </w:pPr>
    </w:p>
    <w:p w14:paraId="723D8E15" w14:textId="77777777" w:rsidR="000B6666" w:rsidRPr="009B3ACA" w:rsidRDefault="000B6666" w:rsidP="000B6666">
      <w:pPr>
        <w:snapToGrid w:val="0"/>
        <w:jc w:val="both"/>
        <w:rPr>
          <w:sz w:val="20"/>
          <w:szCs w:val="20"/>
        </w:rPr>
      </w:pPr>
    </w:p>
    <w:p w14:paraId="3E80B58A" w14:textId="77777777" w:rsidR="000B6666" w:rsidRPr="009B3ACA" w:rsidRDefault="000B6666" w:rsidP="000B6666">
      <w:pPr>
        <w:snapToGrid w:val="0"/>
        <w:jc w:val="both"/>
        <w:rPr>
          <w:sz w:val="20"/>
          <w:szCs w:val="20"/>
        </w:rPr>
      </w:pPr>
    </w:p>
    <w:p w14:paraId="6AC136FD" w14:textId="77777777" w:rsidR="000B6666" w:rsidRPr="009B3ACA" w:rsidRDefault="000B6666" w:rsidP="000B6666">
      <w:pPr>
        <w:snapToGrid w:val="0"/>
        <w:jc w:val="both"/>
        <w:rPr>
          <w:sz w:val="20"/>
          <w:szCs w:val="20"/>
        </w:rPr>
      </w:pPr>
      <w:r w:rsidRPr="009B3ACA">
        <w:rPr>
          <w:sz w:val="20"/>
          <w:szCs w:val="20"/>
        </w:rPr>
        <w:t>_____________________________________________________</w:t>
      </w:r>
    </w:p>
    <w:p w14:paraId="1167692C" w14:textId="77777777" w:rsidR="000B6666" w:rsidRPr="009B3ACA" w:rsidRDefault="000B6666" w:rsidP="000B6666">
      <w:pPr>
        <w:snapToGrid w:val="0"/>
        <w:ind w:right="3684"/>
        <w:jc w:val="both"/>
        <w:rPr>
          <w:sz w:val="20"/>
          <w:szCs w:val="20"/>
          <w:vertAlign w:val="superscript"/>
        </w:rPr>
      </w:pPr>
      <w:r w:rsidRPr="009B3ACA">
        <w:rPr>
          <w:sz w:val="20"/>
          <w:szCs w:val="20"/>
          <w:vertAlign w:val="superscript"/>
        </w:rPr>
        <w:t>(подпись, М.П.)</w:t>
      </w:r>
    </w:p>
    <w:p w14:paraId="473A679E" w14:textId="77777777" w:rsidR="000B6666" w:rsidRPr="009B3ACA" w:rsidRDefault="000B6666" w:rsidP="000B6666">
      <w:pPr>
        <w:snapToGrid w:val="0"/>
        <w:jc w:val="both"/>
        <w:rPr>
          <w:sz w:val="20"/>
          <w:szCs w:val="20"/>
        </w:rPr>
      </w:pPr>
      <w:r w:rsidRPr="009B3ACA">
        <w:rPr>
          <w:sz w:val="20"/>
          <w:szCs w:val="20"/>
        </w:rPr>
        <w:t>_____________________________________________________</w:t>
      </w:r>
    </w:p>
    <w:p w14:paraId="26A5FFCD" w14:textId="77777777" w:rsidR="000B6666" w:rsidRPr="009B3ACA" w:rsidRDefault="000B6666" w:rsidP="000B6666">
      <w:pPr>
        <w:snapToGrid w:val="0"/>
        <w:ind w:right="3684"/>
        <w:jc w:val="both"/>
        <w:rPr>
          <w:sz w:val="20"/>
          <w:szCs w:val="20"/>
          <w:vertAlign w:val="superscript"/>
        </w:rPr>
      </w:pPr>
      <w:r w:rsidRPr="009B3ACA">
        <w:rPr>
          <w:sz w:val="20"/>
          <w:szCs w:val="20"/>
          <w:vertAlign w:val="superscript"/>
        </w:rPr>
        <w:t>(фамилия, имя, отчество подписавшего, должность)</w:t>
      </w:r>
    </w:p>
    <w:p w14:paraId="4953286C" w14:textId="77777777" w:rsidR="000B6666" w:rsidRPr="009B3ACA" w:rsidRDefault="000B6666" w:rsidP="000B6666">
      <w:pPr>
        <w:suppressAutoHyphens w:val="0"/>
        <w:jc w:val="both"/>
        <w:rPr>
          <w:b/>
          <w:sz w:val="20"/>
          <w:szCs w:val="20"/>
        </w:rPr>
        <w:sectPr w:rsidR="000B6666" w:rsidRPr="009B3ACA" w:rsidSect="002C25C0">
          <w:type w:val="nextColumn"/>
          <w:pgSz w:w="11906" w:h="16838"/>
          <w:pgMar w:top="851" w:right="851" w:bottom="851" w:left="851" w:header="709" w:footer="709" w:gutter="0"/>
          <w:cols w:space="708"/>
          <w:docGrid w:linePitch="360"/>
        </w:sectPr>
      </w:pPr>
    </w:p>
    <w:p w14:paraId="35E15A5C" w14:textId="60802E03" w:rsidR="00923E26" w:rsidRPr="009B3ACA" w:rsidRDefault="00923E26" w:rsidP="00923E26">
      <w:pPr>
        <w:jc w:val="center"/>
        <w:rPr>
          <w:b/>
          <w:sz w:val="20"/>
          <w:szCs w:val="20"/>
        </w:rPr>
      </w:pPr>
      <w:r w:rsidRPr="009B3ACA">
        <w:rPr>
          <w:b/>
          <w:bCs/>
          <w:sz w:val="20"/>
          <w:szCs w:val="20"/>
        </w:rPr>
        <w:lastRenderedPageBreak/>
        <w:t xml:space="preserve">Форма №4 </w:t>
      </w:r>
      <w:r w:rsidRPr="009B3ACA">
        <w:rPr>
          <w:b/>
          <w:sz w:val="20"/>
          <w:szCs w:val="20"/>
        </w:rPr>
        <w:t>«</w:t>
      </w:r>
      <w:r w:rsidR="002E2165" w:rsidRPr="009B3ACA">
        <w:rPr>
          <w:b/>
          <w:sz w:val="20"/>
          <w:szCs w:val="20"/>
        </w:rPr>
        <w:t xml:space="preserve">Опыт </w:t>
      </w:r>
      <w:r w:rsidR="00C34FA9">
        <w:rPr>
          <w:b/>
          <w:sz w:val="20"/>
          <w:szCs w:val="20"/>
        </w:rPr>
        <w:t>выполнения работ</w:t>
      </w:r>
      <w:r w:rsidR="002E2165" w:rsidRPr="009B3ACA">
        <w:rPr>
          <w:b/>
          <w:sz w:val="20"/>
          <w:szCs w:val="20"/>
        </w:rPr>
        <w:t>, аналогичных предмету настоящего конкурса за 5 лет до даты окончания срока подачи заявок на участие в закупке</w:t>
      </w:r>
      <w:r w:rsidR="00A34597">
        <w:rPr>
          <w:b/>
          <w:sz w:val="20"/>
          <w:szCs w:val="20"/>
        </w:rPr>
        <w:t xml:space="preserve"> - </w:t>
      </w:r>
      <w:r w:rsidR="00A34597" w:rsidRPr="00A34597">
        <w:rPr>
          <w:b/>
          <w:sz w:val="20"/>
          <w:szCs w:val="20"/>
        </w:rPr>
        <w:t>наибольшая сумма исполненного участником договора</w:t>
      </w:r>
      <w:r w:rsidRPr="009B3ACA">
        <w:rPr>
          <w:b/>
          <w:sz w:val="20"/>
          <w:szCs w:val="20"/>
        </w:rPr>
        <w:t>»</w:t>
      </w:r>
      <w:r w:rsidR="005A282F" w:rsidRPr="009B3ACA">
        <w:rPr>
          <w:b/>
          <w:sz w:val="20"/>
          <w:szCs w:val="20"/>
        </w:rPr>
        <w:t>.</w:t>
      </w:r>
    </w:p>
    <w:p w14:paraId="215447ED" w14:textId="77777777" w:rsidR="00923E26" w:rsidRPr="009B3ACA" w:rsidRDefault="00923E26" w:rsidP="00923E26">
      <w:pPr>
        <w:jc w:val="center"/>
        <w:rPr>
          <w:b/>
          <w:sz w:val="20"/>
          <w:szCs w:val="20"/>
        </w:rPr>
      </w:pPr>
      <w:r w:rsidRPr="009B3ACA">
        <w:rPr>
          <w:b/>
          <w:sz w:val="20"/>
          <w:szCs w:val="20"/>
        </w:rPr>
        <w:t>(рекомендуемая форма)</w:t>
      </w:r>
    </w:p>
    <w:p w14:paraId="39581408" w14:textId="77777777" w:rsidR="00923E26" w:rsidRPr="009B3ACA" w:rsidRDefault="00923E26" w:rsidP="00923E26">
      <w:pPr>
        <w:jc w:val="center"/>
        <w:rPr>
          <w:sz w:val="20"/>
          <w:szCs w:val="20"/>
        </w:rPr>
      </w:pPr>
    </w:p>
    <w:p w14:paraId="030554F2" w14:textId="77777777" w:rsidR="00923E26" w:rsidRPr="009B3ACA" w:rsidRDefault="00923E26" w:rsidP="00923E26">
      <w:pPr>
        <w:rPr>
          <w:sz w:val="20"/>
          <w:szCs w:val="20"/>
        </w:rPr>
      </w:pPr>
    </w:p>
    <w:tbl>
      <w:tblPr>
        <w:tblW w:w="4795" w:type="pct"/>
        <w:jc w:val="center"/>
        <w:tblCellMar>
          <w:left w:w="70" w:type="dxa"/>
          <w:right w:w="70" w:type="dxa"/>
        </w:tblCellMar>
        <w:tblLook w:val="04A0" w:firstRow="1" w:lastRow="0" w:firstColumn="1" w:lastColumn="0" w:noHBand="0" w:noVBand="1"/>
      </w:tblPr>
      <w:tblGrid>
        <w:gridCol w:w="988"/>
        <w:gridCol w:w="1698"/>
        <w:gridCol w:w="1516"/>
        <w:gridCol w:w="2368"/>
        <w:gridCol w:w="1131"/>
        <w:gridCol w:w="2069"/>
      </w:tblGrid>
      <w:tr w:rsidR="00923E26" w:rsidRPr="009B3ACA" w14:paraId="501453FA" w14:textId="77777777" w:rsidTr="00384675">
        <w:trPr>
          <w:cantSplit/>
          <w:trHeight w:val="1230"/>
          <w:jc w:val="center"/>
        </w:trPr>
        <w:tc>
          <w:tcPr>
            <w:tcW w:w="505" w:type="pct"/>
            <w:tcBorders>
              <w:top w:val="single" w:sz="6" w:space="0" w:color="auto"/>
              <w:left w:val="single" w:sz="6" w:space="0" w:color="auto"/>
              <w:bottom w:val="nil"/>
              <w:right w:val="single" w:sz="6" w:space="0" w:color="auto"/>
            </w:tcBorders>
            <w:vAlign w:val="center"/>
            <w:hideMark/>
          </w:tcPr>
          <w:p w14:paraId="7E9879D0"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 п/п</w:t>
            </w:r>
          </w:p>
        </w:tc>
        <w:tc>
          <w:tcPr>
            <w:tcW w:w="869" w:type="pct"/>
            <w:tcBorders>
              <w:top w:val="single" w:sz="6" w:space="0" w:color="auto"/>
              <w:left w:val="single" w:sz="6" w:space="0" w:color="auto"/>
              <w:bottom w:val="nil"/>
              <w:right w:val="single" w:sz="6" w:space="0" w:color="auto"/>
            </w:tcBorders>
            <w:vAlign w:val="center"/>
            <w:hideMark/>
          </w:tcPr>
          <w:p w14:paraId="3A861FB8"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 xml:space="preserve">Предмет </w:t>
            </w:r>
            <w:r w:rsidRPr="009B3ACA">
              <w:rPr>
                <w:sz w:val="20"/>
                <w:szCs w:val="20"/>
              </w:rPr>
              <w:br/>
              <w:t xml:space="preserve">контракта (договора), </w:t>
            </w:r>
            <w:r w:rsidRPr="009B3ACA">
              <w:rPr>
                <w:rFonts w:eastAsia="MS Mincho"/>
                <w:sz w:val="20"/>
                <w:szCs w:val="20"/>
                <w:lang w:eastAsia="ja-JP"/>
              </w:rPr>
              <w:t>номер и дата контракта (договора)</w:t>
            </w:r>
          </w:p>
        </w:tc>
        <w:tc>
          <w:tcPr>
            <w:tcW w:w="776" w:type="pct"/>
            <w:tcBorders>
              <w:top w:val="single" w:sz="6" w:space="0" w:color="auto"/>
              <w:left w:val="single" w:sz="6" w:space="0" w:color="auto"/>
              <w:bottom w:val="nil"/>
              <w:right w:val="single" w:sz="6" w:space="0" w:color="auto"/>
            </w:tcBorders>
            <w:vAlign w:val="center"/>
            <w:hideMark/>
          </w:tcPr>
          <w:p w14:paraId="467BA9B0"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Наименование заказчика, его ИНН</w:t>
            </w:r>
          </w:p>
        </w:tc>
        <w:tc>
          <w:tcPr>
            <w:tcW w:w="1212" w:type="pct"/>
            <w:tcBorders>
              <w:top w:val="single" w:sz="6" w:space="0" w:color="auto"/>
              <w:left w:val="single" w:sz="6" w:space="0" w:color="auto"/>
              <w:bottom w:val="nil"/>
              <w:right w:val="single" w:sz="6" w:space="0" w:color="auto"/>
            </w:tcBorders>
            <w:vAlign w:val="center"/>
            <w:hideMark/>
          </w:tcPr>
          <w:p w14:paraId="1129A898"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 xml:space="preserve">Наименование исполнителя </w:t>
            </w:r>
          </w:p>
          <w:p w14:paraId="06359907"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(с учетом правопреемственности)</w:t>
            </w:r>
          </w:p>
        </w:tc>
        <w:tc>
          <w:tcPr>
            <w:tcW w:w="579" w:type="pct"/>
            <w:tcBorders>
              <w:top w:val="single" w:sz="6" w:space="0" w:color="auto"/>
              <w:left w:val="single" w:sz="6" w:space="0" w:color="auto"/>
              <w:bottom w:val="nil"/>
              <w:right w:val="single" w:sz="6" w:space="0" w:color="auto"/>
            </w:tcBorders>
            <w:vAlign w:val="center"/>
            <w:hideMark/>
          </w:tcPr>
          <w:p w14:paraId="513C51CC"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Срок действия контракта (договора)</w:t>
            </w:r>
          </w:p>
        </w:tc>
        <w:tc>
          <w:tcPr>
            <w:tcW w:w="1060" w:type="pct"/>
            <w:tcBorders>
              <w:top w:val="single" w:sz="6" w:space="0" w:color="auto"/>
              <w:left w:val="single" w:sz="6" w:space="0" w:color="auto"/>
              <w:bottom w:val="nil"/>
              <w:right w:val="single" w:sz="6" w:space="0" w:color="auto"/>
            </w:tcBorders>
            <w:vAlign w:val="center"/>
            <w:hideMark/>
          </w:tcPr>
          <w:p w14:paraId="121AD80D"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 xml:space="preserve">Стоимость по контракту </w:t>
            </w:r>
            <w:r w:rsidRPr="009B3ACA">
              <w:rPr>
                <w:rFonts w:eastAsia="MS Mincho"/>
                <w:sz w:val="20"/>
                <w:szCs w:val="20"/>
                <w:lang w:eastAsia="ja-JP"/>
              </w:rPr>
              <w:t>(договору)</w:t>
            </w:r>
          </w:p>
          <w:p w14:paraId="2ADF3581"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(руб.)</w:t>
            </w:r>
          </w:p>
        </w:tc>
      </w:tr>
      <w:tr w:rsidR="00923E26" w:rsidRPr="009B3ACA" w14:paraId="6B6DF5B2" w14:textId="77777777" w:rsidTr="00384675">
        <w:trPr>
          <w:trHeight w:val="70"/>
          <w:jc w:val="center"/>
        </w:trPr>
        <w:tc>
          <w:tcPr>
            <w:tcW w:w="505" w:type="pct"/>
            <w:tcBorders>
              <w:top w:val="single" w:sz="6" w:space="0" w:color="auto"/>
              <w:left w:val="single" w:sz="6" w:space="0" w:color="auto"/>
              <w:bottom w:val="single" w:sz="6" w:space="0" w:color="auto"/>
              <w:right w:val="single" w:sz="6" w:space="0" w:color="auto"/>
            </w:tcBorders>
            <w:vAlign w:val="center"/>
            <w:hideMark/>
          </w:tcPr>
          <w:p w14:paraId="36E68DEA"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1</w:t>
            </w:r>
          </w:p>
        </w:tc>
        <w:tc>
          <w:tcPr>
            <w:tcW w:w="869" w:type="pct"/>
            <w:tcBorders>
              <w:top w:val="single" w:sz="6" w:space="0" w:color="auto"/>
              <w:left w:val="single" w:sz="6" w:space="0" w:color="auto"/>
              <w:bottom w:val="single" w:sz="6" w:space="0" w:color="auto"/>
              <w:right w:val="single" w:sz="6" w:space="0" w:color="auto"/>
            </w:tcBorders>
            <w:vAlign w:val="center"/>
            <w:hideMark/>
          </w:tcPr>
          <w:p w14:paraId="45DF19A8"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2</w:t>
            </w:r>
          </w:p>
        </w:tc>
        <w:tc>
          <w:tcPr>
            <w:tcW w:w="776" w:type="pct"/>
            <w:tcBorders>
              <w:top w:val="single" w:sz="6" w:space="0" w:color="auto"/>
              <w:left w:val="single" w:sz="6" w:space="0" w:color="auto"/>
              <w:bottom w:val="single" w:sz="6" w:space="0" w:color="auto"/>
              <w:right w:val="single" w:sz="6" w:space="0" w:color="auto"/>
            </w:tcBorders>
            <w:vAlign w:val="center"/>
            <w:hideMark/>
          </w:tcPr>
          <w:p w14:paraId="1AE81F18"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3</w:t>
            </w:r>
          </w:p>
        </w:tc>
        <w:tc>
          <w:tcPr>
            <w:tcW w:w="1212" w:type="pct"/>
            <w:tcBorders>
              <w:top w:val="single" w:sz="6" w:space="0" w:color="auto"/>
              <w:left w:val="single" w:sz="6" w:space="0" w:color="auto"/>
              <w:bottom w:val="single" w:sz="6" w:space="0" w:color="auto"/>
              <w:right w:val="single" w:sz="6" w:space="0" w:color="auto"/>
            </w:tcBorders>
            <w:vAlign w:val="center"/>
            <w:hideMark/>
          </w:tcPr>
          <w:p w14:paraId="55FDA61F"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4</w:t>
            </w:r>
          </w:p>
        </w:tc>
        <w:tc>
          <w:tcPr>
            <w:tcW w:w="579" w:type="pct"/>
            <w:tcBorders>
              <w:top w:val="single" w:sz="6" w:space="0" w:color="auto"/>
              <w:left w:val="single" w:sz="6" w:space="0" w:color="auto"/>
              <w:bottom w:val="single" w:sz="6" w:space="0" w:color="auto"/>
              <w:right w:val="single" w:sz="6" w:space="0" w:color="auto"/>
            </w:tcBorders>
            <w:vAlign w:val="center"/>
            <w:hideMark/>
          </w:tcPr>
          <w:p w14:paraId="7EDADB42"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5</w:t>
            </w:r>
          </w:p>
        </w:tc>
        <w:tc>
          <w:tcPr>
            <w:tcW w:w="1060" w:type="pct"/>
            <w:tcBorders>
              <w:top w:val="single" w:sz="6" w:space="0" w:color="auto"/>
              <w:left w:val="single" w:sz="6" w:space="0" w:color="auto"/>
              <w:bottom w:val="single" w:sz="6" w:space="0" w:color="auto"/>
              <w:right w:val="single" w:sz="6" w:space="0" w:color="auto"/>
            </w:tcBorders>
            <w:hideMark/>
          </w:tcPr>
          <w:p w14:paraId="2D1A77AD"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6</w:t>
            </w:r>
          </w:p>
        </w:tc>
      </w:tr>
      <w:tr w:rsidR="00923E26" w:rsidRPr="009B3ACA" w14:paraId="2EA9BE1D" w14:textId="77777777" w:rsidTr="00384675">
        <w:trPr>
          <w:trHeight w:val="262"/>
          <w:jc w:val="center"/>
        </w:trPr>
        <w:tc>
          <w:tcPr>
            <w:tcW w:w="505" w:type="pct"/>
            <w:tcBorders>
              <w:top w:val="single" w:sz="6" w:space="0" w:color="auto"/>
              <w:left w:val="single" w:sz="6" w:space="0" w:color="auto"/>
              <w:bottom w:val="single" w:sz="6" w:space="0" w:color="auto"/>
              <w:right w:val="single" w:sz="6" w:space="0" w:color="auto"/>
            </w:tcBorders>
            <w:vAlign w:val="center"/>
            <w:hideMark/>
          </w:tcPr>
          <w:p w14:paraId="7477A34C" w14:textId="77777777" w:rsidR="00923E26" w:rsidRPr="009B3ACA" w:rsidRDefault="00923E26" w:rsidP="00923E26">
            <w:pPr>
              <w:widowControl w:val="0"/>
              <w:autoSpaceDE w:val="0"/>
              <w:autoSpaceDN w:val="0"/>
              <w:adjustRightInd w:val="0"/>
              <w:jc w:val="center"/>
              <w:rPr>
                <w:sz w:val="20"/>
                <w:szCs w:val="20"/>
              </w:rPr>
            </w:pPr>
            <w:r w:rsidRPr="009B3ACA">
              <w:rPr>
                <w:sz w:val="20"/>
                <w:szCs w:val="20"/>
              </w:rPr>
              <w:t>1</w:t>
            </w:r>
          </w:p>
        </w:tc>
        <w:tc>
          <w:tcPr>
            <w:tcW w:w="869" w:type="pct"/>
            <w:tcBorders>
              <w:top w:val="single" w:sz="6" w:space="0" w:color="auto"/>
              <w:left w:val="single" w:sz="6" w:space="0" w:color="auto"/>
              <w:bottom w:val="single" w:sz="6" w:space="0" w:color="auto"/>
              <w:right w:val="single" w:sz="6" w:space="0" w:color="auto"/>
            </w:tcBorders>
            <w:vAlign w:val="center"/>
          </w:tcPr>
          <w:p w14:paraId="2CC0A1B5" w14:textId="77777777" w:rsidR="00923E26" w:rsidRPr="009B3ACA" w:rsidRDefault="00923E26" w:rsidP="00923E26">
            <w:pPr>
              <w:widowControl w:val="0"/>
              <w:autoSpaceDE w:val="0"/>
              <w:autoSpaceDN w:val="0"/>
              <w:adjustRightInd w:val="0"/>
              <w:jc w:val="center"/>
              <w:rPr>
                <w:sz w:val="20"/>
                <w:szCs w:val="20"/>
              </w:rPr>
            </w:pPr>
          </w:p>
        </w:tc>
        <w:tc>
          <w:tcPr>
            <w:tcW w:w="776" w:type="pct"/>
            <w:tcBorders>
              <w:top w:val="single" w:sz="6" w:space="0" w:color="auto"/>
              <w:left w:val="single" w:sz="6" w:space="0" w:color="auto"/>
              <w:bottom w:val="single" w:sz="6" w:space="0" w:color="auto"/>
              <w:right w:val="single" w:sz="6" w:space="0" w:color="auto"/>
            </w:tcBorders>
            <w:vAlign w:val="center"/>
          </w:tcPr>
          <w:p w14:paraId="75086369" w14:textId="77777777" w:rsidR="00923E26" w:rsidRPr="009B3ACA" w:rsidRDefault="00923E26" w:rsidP="00923E26">
            <w:pPr>
              <w:widowControl w:val="0"/>
              <w:autoSpaceDE w:val="0"/>
              <w:autoSpaceDN w:val="0"/>
              <w:adjustRightInd w:val="0"/>
              <w:jc w:val="center"/>
              <w:rPr>
                <w:sz w:val="20"/>
                <w:szCs w:val="20"/>
              </w:rPr>
            </w:pPr>
          </w:p>
        </w:tc>
        <w:tc>
          <w:tcPr>
            <w:tcW w:w="1212" w:type="pct"/>
            <w:tcBorders>
              <w:top w:val="single" w:sz="6" w:space="0" w:color="auto"/>
              <w:left w:val="single" w:sz="6" w:space="0" w:color="auto"/>
              <w:bottom w:val="single" w:sz="6" w:space="0" w:color="auto"/>
              <w:right w:val="single" w:sz="6" w:space="0" w:color="auto"/>
            </w:tcBorders>
            <w:vAlign w:val="center"/>
          </w:tcPr>
          <w:p w14:paraId="5DDA97FF" w14:textId="77777777" w:rsidR="00923E26" w:rsidRPr="009B3ACA" w:rsidRDefault="00923E26" w:rsidP="00923E26">
            <w:pPr>
              <w:widowControl w:val="0"/>
              <w:autoSpaceDE w:val="0"/>
              <w:autoSpaceDN w:val="0"/>
              <w:adjustRightInd w:val="0"/>
              <w:jc w:val="center"/>
              <w:rPr>
                <w:sz w:val="20"/>
                <w:szCs w:val="20"/>
              </w:rPr>
            </w:pPr>
          </w:p>
        </w:tc>
        <w:tc>
          <w:tcPr>
            <w:tcW w:w="579" w:type="pct"/>
            <w:tcBorders>
              <w:top w:val="single" w:sz="6" w:space="0" w:color="auto"/>
              <w:left w:val="single" w:sz="6" w:space="0" w:color="auto"/>
              <w:bottom w:val="single" w:sz="6" w:space="0" w:color="auto"/>
              <w:right w:val="single" w:sz="6" w:space="0" w:color="auto"/>
            </w:tcBorders>
          </w:tcPr>
          <w:p w14:paraId="2605FE5C" w14:textId="77777777" w:rsidR="00923E26" w:rsidRPr="009B3ACA" w:rsidRDefault="00923E26" w:rsidP="00923E26">
            <w:pPr>
              <w:widowControl w:val="0"/>
              <w:autoSpaceDE w:val="0"/>
              <w:autoSpaceDN w:val="0"/>
              <w:adjustRightInd w:val="0"/>
              <w:jc w:val="center"/>
              <w:rPr>
                <w:sz w:val="20"/>
                <w:szCs w:val="20"/>
              </w:rPr>
            </w:pPr>
          </w:p>
        </w:tc>
        <w:tc>
          <w:tcPr>
            <w:tcW w:w="1060" w:type="pct"/>
            <w:tcBorders>
              <w:top w:val="single" w:sz="6" w:space="0" w:color="auto"/>
              <w:left w:val="single" w:sz="6" w:space="0" w:color="auto"/>
              <w:bottom w:val="single" w:sz="6" w:space="0" w:color="auto"/>
              <w:right w:val="single" w:sz="6" w:space="0" w:color="auto"/>
            </w:tcBorders>
          </w:tcPr>
          <w:p w14:paraId="4EFBD867" w14:textId="77777777" w:rsidR="00923E26" w:rsidRPr="009B3ACA" w:rsidRDefault="00923E26" w:rsidP="00923E26">
            <w:pPr>
              <w:widowControl w:val="0"/>
              <w:autoSpaceDE w:val="0"/>
              <w:autoSpaceDN w:val="0"/>
              <w:adjustRightInd w:val="0"/>
              <w:jc w:val="center"/>
              <w:rPr>
                <w:sz w:val="20"/>
                <w:szCs w:val="20"/>
              </w:rPr>
            </w:pPr>
          </w:p>
        </w:tc>
      </w:tr>
    </w:tbl>
    <w:p w14:paraId="6677B18D" w14:textId="77777777" w:rsidR="00923E26" w:rsidRPr="009B3ACA" w:rsidRDefault="00923E26" w:rsidP="00923E26">
      <w:pPr>
        <w:rPr>
          <w:sz w:val="20"/>
          <w:szCs w:val="20"/>
        </w:rPr>
      </w:pPr>
    </w:p>
    <w:p w14:paraId="18E349F0" w14:textId="77777777" w:rsidR="00923E26" w:rsidRPr="009B3ACA" w:rsidRDefault="00923E26" w:rsidP="00923E26">
      <w:pPr>
        <w:suppressAutoHyphens w:val="0"/>
        <w:rPr>
          <w:b/>
          <w:sz w:val="20"/>
          <w:szCs w:val="20"/>
        </w:rPr>
      </w:pPr>
    </w:p>
    <w:p w14:paraId="62983C40" w14:textId="77777777" w:rsidR="00923E26" w:rsidRPr="009B3ACA" w:rsidRDefault="00923E26" w:rsidP="00923E26">
      <w:pPr>
        <w:snapToGrid w:val="0"/>
        <w:ind w:left="1134"/>
        <w:rPr>
          <w:sz w:val="20"/>
          <w:szCs w:val="20"/>
          <w:lang w:eastAsia="ru-RU"/>
        </w:rPr>
      </w:pPr>
      <w:r w:rsidRPr="009B3ACA">
        <w:rPr>
          <w:sz w:val="20"/>
          <w:szCs w:val="20"/>
          <w:lang w:eastAsia="ru-RU"/>
        </w:rPr>
        <w:t>_____________________________________________________</w:t>
      </w:r>
    </w:p>
    <w:p w14:paraId="054C48B5" w14:textId="77777777" w:rsidR="00923E26" w:rsidRPr="009B3ACA" w:rsidRDefault="00923E26" w:rsidP="00923E26">
      <w:pPr>
        <w:snapToGrid w:val="0"/>
        <w:ind w:left="1134" w:right="3684"/>
        <w:rPr>
          <w:sz w:val="20"/>
          <w:szCs w:val="20"/>
          <w:vertAlign w:val="superscript"/>
          <w:lang w:eastAsia="ru-RU"/>
        </w:rPr>
      </w:pPr>
      <w:r w:rsidRPr="009B3ACA">
        <w:rPr>
          <w:sz w:val="20"/>
          <w:szCs w:val="20"/>
          <w:vertAlign w:val="superscript"/>
          <w:lang w:eastAsia="ru-RU"/>
        </w:rPr>
        <w:t>(подпись, М.П.)</w:t>
      </w:r>
    </w:p>
    <w:p w14:paraId="5A8DF8FB" w14:textId="77777777" w:rsidR="00923E26" w:rsidRPr="009B3ACA" w:rsidRDefault="00923E26" w:rsidP="00923E26">
      <w:pPr>
        <w:snapToGrid w:val="0"/>
        <w:ind w:left="1134"/>
        <w:rPr>
          <w:sz w:val="20"/>
          <w:szCs w:val="20"/>
          <w:lang w:eastAsia="ru-RU"/>
        </w:rPr>
      </w:pPr>
      <w:r w:rsidRPr="009B3ACA">
        <w:rPr>
          <w:sz w:val="20"/>
          <w:szCs w:val="20"/>
          <w:lang w:eastAsia="ru-RU"/>
        </w:rPr>
        <w:t>_____________________________________________________</w:t>
      </w:r>
    </w:p>
    <w:p w14:paraId="13959BFD" w14:textId="77777777" w:rsidR="00923E26" w:rsidRPr="009B3ACA" w:rsidRDefault="00923E26" w:rsidP="00923E26">
      <w:pPr>
        <w:snapToGrid w:val="0"/>
        <w:ind w:left="1134" w:right="3684"/>
        <w:rPr>
          <w:sz w:val="20"/>
          <w:szCs w:val="20"/>
          <w:vertAlign w:val="superscript"/>
          <w:lang w:eastAsia="ru-RU"/>
        </w:rPr>
      </w:pPr>
      <w:r w:rsidRPr="009B3ACA">
        <w:rPr>
          <w:sz w:val="20"/>
          <w:szCs w:val="20"/>
          <w:vertAlign w:val="superscript"/>
          <w:lang w:eastAsia="ru-RU"/>
        </w:rPr>
        <w:t>(фамилия, имя, отчество подписавшего, должность)</w:t>
      </w:r>
    </w:p>
    <w:p w14:paraId="6D8DF47A" w14:textId="77777777" w:rsidR="00923E26" w:rsidRPr="009B3ACA" w:rsidRDefault="00923E26" w:rsidP="00923E26">
      <w:pPr>
        <w:suppressAutoHyphens w:val="0"/>
        <w:rPr>
          <w:b/>
          <w:sz w:val="20"/>
          <w:szCs w:val="20"/>
        </w:rPr>
      </w:pPr>
    </w:p>
    <w:p w14:paraId="79E8D5AB" w14:textId="77777777" w:rsidR="00923E26" w:rsidRPr="009B3ACA" w:rsidRDefault="00923E26" w:rsidP="00923E26">
      <w:pPr>
        <w:autoSpaceDE w:val="0"/>
        <w:autoSpaceDN w:val="0"/>
        <w:adjustRightInd w:val="0"/>
        <w:contextualSpacing/>
        <w:jc w:val="center"/>
        <w:rPr>
          <w:b/>
          <w:color w:val="000000"/>
          <w:sz w:val="20"/>
          <w:szCs w:val="20"/>
          <w:lang w:eastAsia="ru-RU"/>
        </w:rPr>
      </w:pPr>
    </w:p>
    <w:p w14:paraId="46FAC00C" w14:textId="1D5C41FC" w:rsidR="008C36B7" w:rsidRDefault="008C36B7">
      <w:pPr>
        <w:suppressAutoHyphens w:val="0"/>
        <w:spacing w:after="200" w:line="276" w:lineRule="auto"/>
        <w:rPr>
          <w:b/>
          <w:sz w:val="20"/>
          <w:szCs w:val="20"/>
        </w:rPr>
      </w:pPr>
      <w:r>
        <w:rPr>
          <w:b/>
          <w:sz w:val="20"/>
          <w:szCs w:val="20"/>
        </w:rPr>
        <w:br w:type="page"/>
      </w:r>
    </w:p>
    <w:p w14:paraId="3D9F16CA" w14:textId="12DF38F9" w:rsidR="009635E6" w:rsidRPr="009B3ACA" w:rsidRDefault="009635E6" w:rsidP="009635E6">
      <w:pPr>
        <w:autoSpaceDE w:val="0"/>
        <w:autoSpaceDN w:val="0"/>
        <w:adjustRightInd w:val="0"/>
        <w:contextualSpacing/>
        <w:jc w:val="center"/>
        <w:rPr>
          <w:b/>
          <w:color w:val="000000"/>
          <w:sz w:val="20"/>
          <w:szCs w:val="20"/>
          <w:lang w:eastAsia="ru-RU"/>
        </w:rPr>
      </w:pPr>
      <w:r w:rsidRPr="009B3ACA">
        <w:rPr>
          <w:b/>
          <w:color w:val="000000"/>
          <w:sz w:val="20"/>
          <w:szCs w:val="20"/>
          <w:lang w:eastAsia="ru-RU"/>
        </w:rPr>
        <w:lastRenderedPageBreak/>
        <w:t xml:space="preserve">Форма №5 «План распределения выполнения объемов </w:t>
      </w:r>
      <w:r w:rsidR="00C34FA9">
        <w:rPr>
          <w:b/>
          <w:color w:val="000000"/>
          <w:sz w:val="20"/>
          <w:szCs w:val="20"/>
          <w:lang w:eastAsia="ru-RU"/>
        </w:rPr>
        <w:t>работ</w:t>
      </w:r>
      <w:r w:rsidRPr="009B3ACA">
        <w:rPr>
          <w:b/>
          <w:color w:val="000000"/>
          <w:sz w:val="20"/>
          <w:szCs w:val="20"/>
          <w:lang w:eastAsia="ru-RU"/>
        </w:rPr>
        <w:br/>
        <w:t>между партнерами коллективного участника»</w:t>
      </w:r>
    </w:p>
    <w:p w14:paraId="1B3A0FF6" w14:textId="77777777" w:rsidR="009635E6" w:rsidRPr="009B3ACA" w:rsidRDefault="009635E6" w:rsidP="009635E6">
      <w:pPr>
        <w:overflowPunct w:val="0"/>
        <w:contextualSpacing/>
        <w:jc w:val="both"/>
        <w:rPr>
          <w:b/>
          <w:sz w:val="20"/>
          <w:szCs w:val="20"/>
          <w:lang w:eastAsia="ru-RU"/>
        </w:rPr>
      </w:pPr>
    </w:p>
    <w:p w14:paraId="1D831C46" w14:textId="77777777" w:rsidR="009635E6" w:rsidRPr="009B3ACA" w:rsidRDefault="009635E6" w:rsidP="009635E6">
      <w:pPr>
        <w:overflowPunct w:val="0"/>
        <w:contextualSpacing/>
        <w:jc w:val="both"/>
        <w:rPr>
          <w:b/>
          <w:sz w:val="20"/>
          <w:szCs w:val="20"/>
          <w:lang w:eastAsia="ru-RU"/>
        </w:rPr>
      </w:pPr>
    </w:p>
    <w:p w14:paraId="49E05CFB" w14:textId="77777777" w:rsidR="009635E6" w:rsidRPr="009B3ACA" w:rsidRDefault="009635E6" w:rsidP="009635E6">
      <w:pPr>
        <w:overflowPunct w:val="0"/>
        <w:contextualSpacing/>
        <w:jc w:val="both"/>
        <w:rPr>
          <w:b/>
          <w:sz w:val="20"/>
          <w:szCs w:val="20"/>
          <w:lang w:eastAsia="ru-RU"/>
        </w:rPr>
      </w:pPr>
      <w:r w:rsidRPr="009B3ACA">
        <w:rPr>
          <w:b/>
          <w:sz w:val="20"/>
          <w:szCs w:val="20"/>
          <w:lang w:eastAsia="ru-RU"/>
        </w:rPr>
        <w:t>Участник конкурса (</w:t>
      </w:r>
      <w:r w:rsidRPr="009B3ACA">
        <w:rPr>
          <w:b/>
          <w:color w:val="000000"/>
          <w:sz w:val="20"/>
          <w:szCs w:val="20"/>
          <w:lang w:eastAsia="ru-RU"/>
        </w:rPr>
        <w:t>ведущий партнер</w:t>
      </w:r>
      <w:r w:rsidRPr="009B3ACA">
        <w:rPr>
          <w:b/>
          <w:sz w:val="20"/>
          <w:szCs w:val="20"/>
          <w:lang w:eastAsia="ru-RU"/>
        </w:rPr>
        <w:t xml:space="preserve"> коллективного участника): </w:t>
      </w:r>
      <w:r w:rsidRPr="009B3ACA">
        <w:rPr>
          <w:sz w:val="20"/>
          <w:szCs w:val="20"/>
          <w:lang w:eastAsia="ru-RU"/>
        </w:rPr>
        <w:t>______________________</w:t>
      </w:r>
    </w:p>
    <w:p w14:paraId="3F5BE1D3" w14:textId="77777777" w:rsidR="009635E6" w:rsidRPr="009B3ACA" w:rsidRDefault="009635E6" w:rsidP="009635E6">
      <w:pPr>
        <w:overflowPunct w:val="0"/>
        <w:autoSpaceDE w:val="0"/>
        <w:autoSpaceDN w:val="0"/>
        <w:adjustRightInd w:val="0"/>
        <w:ind w:firstLine="567"/>
        <w:contextualSpacing/>
        <w:jc w:val="both"/>
        <w:rPr>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
        <w:gridCol w:w="2795"/>
        <w:gridCol w:w="1882"/>
        <w:gridCol w:w="3437"/>
        <w:gridCol w:w="1441"/>
      </w:tblGrid>
      <w:tr w:rsidR="009635E6" w:rsidRPr="009B3ACA" w14:paraId="0D13115D" w14:textId="77777777" w:rsidTr="004F25DE">
        <w:trPr>
          <w:cantSplit/>
        </w:trPr>
        <w:tc>
          <w:tcPr>
            <w:tcW w:w="313" w:type="pct"/>
            <w:vMerge w:val="restart"/>
            <w:vAlign w:val="center"/>
          </w:tcPr>
          <w:p w14:paraId="42F330EC" w14:textId="77777777" w:rsidR="009635E6" w:rsidRPr="009B3ACA" w:rsidRDefault="009635E6" w:rsidP="009635E6">
            <w:pPr>
              <w:widowControl w:val="0"/>
              <w:autoSpaceDE w:val="0"/>
              <w:autoSpaceDN w:val="0"/>
              <w:adjustRightInd w:val="0"/>
              <w:contextualSpacing/>
              <w:rPr>
                <w:bCs/>
                <w:sz w:val="20"/>
                <w:szCs w:val="20"/>
                <w:lang w:eastAsia="ru-RU"/>
              </w:rPr>
            </w:pPr>
            <w:r w:rsidRPr="009B3ACA">
              <w:rPr>
                <w:bCs/>
                <w:sz w:val="20"/>
                <w:szCs w:val="20"/>
                <w:lang w:eastAsia="ru-RU"/>
              </w:rPr>
              <w:t>№ п/п</w:t>
            </w:r>
          </w:p>
        </w:tc>
        <w:tc>
          <w:tcPr>
            <w:tcW w:w="1371" w:type="pct"/>
            <w:vMerge w:val="restart"/>
            <w:vAlign w:val="center"/>
          </w:tcPr>
          <w:p w14:paraId="06A89C57" w14:textId="77777777" w:rsidR="009635E6" w:rsidRPr="009B3ACA" w:rsidRDefault="009635E6" w:rsidP="009635E6">
            <w:pPr>
              <w:widowControl w:val="0"/>
              <w:autoSpaceDE w:val="0"/>
              <w:autoSpaceDN w:val="0"/>
              <w:adjustRightInd w:val="0"/>
              <w:contextualSpacing/>
              <w:rPr>
                <w:bCs/>
                <w:sz w:val="20"/>
                <w:szCs w:val="20"/>
                <w:lang w:eastAsia="ru-RU"/>
              </w:rPr>
            </w:pPr>
            <w:r w:rsidRPr="009B3ACA">
              <w:rPr>
                <w:bCs/>
                <w:sz w:val="20"/>
                <w:szCs w:val="20"/>
                <w:lang w:eastAsia="ru-RU"/>
              </w:rPr>
              <w:t>Наименование поставок, работ (услуг)</w:t>
            </w:r>
          </w:p>
        </w:tc>
        <w:tc>
          <w:tcPr>
            <w:tcW w:w="923" w:type="pct"/>
            <w:vMerge w:val="restart"/>
            <w:vAlign w:val="center"/>
          </w:tcPr>
          <w:p w14:paraId="0D82577A" w14:textId="77777777" w:rsidR="009635E6" w:rsidRPr="009B3ACA" w:rsidRDefault="009635E6" w:rsidP="009635E6">
            <w:pPr>
              <w:widowControl w:val="0"/>
              <w:autoSpaceDE w:val="0"/>
              <w:autoSpaceDN w:val="0"/>
              <w:adjustRightInd w:val="0"/>
              <w:contextualSpacing/>
              <w:rPr>
                <w:bCs/>
                <w:sz w:val="20"/>
                <w:szCs w:val="20"/>
                <w:lang w:eastAsia="ru-RU"/>
              </w:rPr>
            </w:pPr>
            <w:r w:rsidRPr="009B3ACA">
              <w:rPr>
                <w:bCs/>
                <w:sz w:val="20"/>
                <w:szCs w:val="20"/>
                <w:lang w:eastAsia="ru-RU"/>
              </w:rPr>
              <w:t>Наименование организации, выполняющей данный объем поставок, работ (услуг)</w:t>
            </w:r>
          </w:p>
        </w:tc>
        <w:tc>
          <w:tcPr>
            <w:tcW w:w="1686" w:type="pct"/>
            <w:vAlign w:val="center"/>
          </w:tcPr>
          <w:p w14:paraId="5C629AB1" w14:textId="77777777" w:rsidR="009635E6" w:rsidRPr="009B3ACA" w:rsidRDefault="009635E6" w:rsidP="009635E6">
            <w:pPr>
              <w:widowControl w:val="0"/>
              <w:autoSpaceDE w:val="0"/>
              <w:autoSpaceDN w:val="0"/>
              <w:adjustRightInd w:val="0"/>
              <w:contextualSpacing/>
              <w:rPr>
                <w:bCs/>
                <w:sz w:val="20"/>
                <w:szCs w:val="20"/>
                <w:lang w:eastAsia="ru-RU"/>
              </w:rPr>
            </w:pPr>
            <w:r w:rsidRPr="009B3ACA">
              <w:rPr>
                <w:bCs/>
                <w:sz w:val="20"/>
                <w:szCs w:val="20"/>
                <w:lang w:eastAsia="ru-RU"/>
              </w:rPr>
              <w:t>объем выполняемых поставок, работ (услуг)</w:t>
            </w:r>
          </w:p>
        </w:tc>
        <w:tc>
          <w:tcPr>
            <w:tcW w:w="707" w:type="pct"/>
            <w:vMerge w:val="restart"/>
            <w:vAlign w:val="center"/>
          </w:tcPr>
          <w:p w14:paraId="4DD55B0E" w14:textId="77777777" w:rsidR="009635E6" w:rsidRPr="009B3ACA" w:rsidRDefault="009635E6" w:rsidP="009635E6">
            <w:pPr>
              <w:widowControl w:val="0"/>
              <w:autoSpaceDE w:val="0"/>
              <w:autoSpaceDN w:val="0"/>
              <w:adjustRightInd w:val="0"/>
              <w:contextualSpacing/>
              <w:rPr>
                <w:bCs/>
                <w:sz w:val="20"/>
                <w:szCs w:val="20"/>
                <w:lang w:eastAsia="ru-RU"/>
              </w:rPr>
            </w:pPr>
            <w:r w:rsidRPr="009B3ACA">
              <w:rPr>
                <w:bCs/>
                <w:sz w:val="20"/>
                <w:szCs w:val="20"/>
                <w:lang w:eastAsia="ru-RU"/>
              </w:rPr>
              <w:t>Сроки выполнения (начало и окончание)</w:t>
            </w:r>
          </w:p>
        </w:tc>
      </w:tr>
      <w:tr w:rsidR="009635E6" w:rsidRPr="009B3ACA" w14:paraId="279F3BFE" w14:textId="77777777" w:rsidTr="004F25DE">
        <w:trPr>
          <w:cantSplit/>
          <w:trHeight w:val="985"/>
        </w:trPr>
        <w:tc>
          <w:tcPr>
            <w:tcW w:w="313" w:type="pct"/>
            <w:vMerge/>
          </w:tcPr>
          <w:p w14:paraId="2F8DD821"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371" w:type="pct"/>
            <w:vMerge/>
          </w:tcPr>
          <w:p w14:paraId="6FA93E6E"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923" w:type="pct"/>
            <w:vMerge/>
          </w:tcPr>
          <w:p w14:paraId="4ACCF700"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686" w:type="pct"/>
            <w:vAlign w:val="center"/>
          </w:tcPr>
          <w:p w14:paraId="342C8A5A" w14:textId="77777777" w:rsidR="009635E6" w:rsidRPr="009B3ACA" w:rsidRDefault="009635E6" w:rsidP="009635E6">
            <w:pPr>
              <w:widowControl w:val="0"/>
              <w:autoSpaceDE w:val="0"/>
              <w:autoSpaceDN w:val="0"/>
              <w:adjustRightInd w:val="0"/>
              <w:contextualSpacing/>
              <w:jc w:val="both"/>
              <w:rPr>
                <w:bCs/>
                <w:sz w:val="20"/>
                <w:szCs w:val="20"/>
                <w:lang w:eastAsia="ru-RU"/>
              </w:rPr>
            </w:pPr>
            <w:r w:rsidRPr="009B3ACA">
              <w:rPr>
                <w:bCs/>
                <w:sz w:val="20"/>
                <w:szCs w:val="20"/>
                <w:lang w:eastAsia="ru-RU"/>
              </w:rPr>
              <w:t>в % от объема поставок, работ (услуг)</w:t>
            </w:r>
          </w:p>
        </w:tc>
        <w:tc>
          <w:tcPr>
            <w:tcW w:w="707" w:type="pct"/>
            <w:vMerge/>
          </w:tcPr>
          <w:p w14:paraId="2BC45FE2" w14:textId="77777777" w:rsidR="009635E6" w:rsidRPr="009B3ACA" w:rsidRDefault="009635E6" w:rsidP="009635E6">
            <w:pPr>
              <w:widowControl w:val="0"/>
              <w:autoSpaceDE w:val="0"/>
              <w:autoSpaceDN w:val="0"/>
              <w:adjustRightInd w:val="0"/>
              <w:contextualSpacing/>
              <w:jc w:val="both"/>
              <w:rPr>
                <w:bCs/>
                <w:sz w:val="20"/>
                <w:szCs w:val="20"/>
                <w:lang w:eastAsia="ru-RU"/>
              </w:rPr>
            </w:pPr>
          </w:p>
        </w:tc>
      </w:tr>
      <w:tr w:rsidR="009635E6" w:rsidRPr="009B3ACA" w14:paraId="509B1BF1" w14:textId="77777777" w:rsidTr="004F25DE">
        <w:tc>
          <w:tcPr>
            <w:tcW w:w="313" w:type="pct"/>
          </w:tcPr>
          <w:p w14:paraId="22CD3F6A"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371" w:type="pct"/>
          </w:tcPr>
          <w:p w14:paraId="37068B91"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923" w:type="pct"/>
          </w:tcPr>
          <w:p w14:paraId="11250D26"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686" w:type="pct"/>
          </w:tcPr>
          <w:p w14:paraId="55762B9E"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707" w:type="pct"/>
          </w:tcPr>
          <w:p w14:paraId="31742ACF" w14:textId="77777777" w:rsidR="009635E6" w:rsidRPr="009B3ACA" w:rsidRDefault="009635E6" w:rsidP="009635E6">
            <w:pPr>
              <w:widowControl w:val="0"/>
              <w:autoSpaceDE w:val="0"/>
              <w:autoSpaceDN w:val="0"/>
              <w:adjustRightInd w:val="0"/>
              <w:contextualSpacing/>
              <w:jc w:val="both"/>
              <w:rPr>
                <w:bCs/>
                <w:sz w:val="20"/>
                <w:szCs w:val="20"/>
                <w:lang w:eastAsia="ru-RU"/>
              </w:rPr>
            </w:pPr>
          </w:p>
        </w:tc>
      </w:tr>
      <w:tr w:rsidR="009635E6" w:rsidRPr="009B3ACA" w14:paraId="06833798" w14:textId="77777777" w:rsidTr="004F25DE">
        <w:tc>
          <w:tcPr>
            <w:tcW w:w="313" w:type="pct"/>
          </w:tcPr>
          <w:p w14:paraId="698BD719"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371" w:type="pct"/>
          </w:tcPr>
          <w:p w14:paraId="34C7BF29"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923" w:type="pct"/>
          </w:tcPr>
          <w:p w14:paraId="6DFD6301"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686" w:type="pct"/>
          </w:tcPr>
          <w:p w14:paraId="2CCC18C6"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707" w:type="pct"/>
          </w:tcPr>
          <w:p w14:paraId="2CDF1DB3" w14:textId="77777777" w:rsidR="009635E6" w:rsidRPr="009B3ACA" w:rsidRDefault="009635E6" w:rsidP="009635E6">
            <w:pPr>
              <w:widowControl w:val="0"/>
              <w:autoSpaceDE w:val="0"/>
              <w:autoSpaceDN w:val="0"/>
              <w:adjustRightInd w:val="0"/>
              <w:contextualSpacing/>
              <w:jc w:val="both"/>
              <w:rPr>
                <w:bCs/>
                <w:sz w:val="20"/>
                <w:szCs w:val="20"/>
                <w:lang w:eastAsia="ru-RU"/>
              </w:rPr>
            </w:pPr>
          </w:p>
        </w:tc>
      </w:tr>
      <w:tr w:rsidR="009635E6" w:rsidRPr="009B3ACA" w14:paraId="5D9AEE7A" w14:textId="77777777" w:rsidTr="004F25DE">
        <w:tc>
          <w:tcPr>
            <w:tcW w:w="313" w:type="pct"/>
          </w:tcPr>
          <w:p w14:paraId="72F87458"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371" w:type="pct"/>
          </w:tcPr>
          <w:p w14:paraId="409441AA"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923" w:type="pct"/>
          </w:tcPr>
          <w:p w14:paraId="12A7ED9A"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686" w:type="pct"/>
          </w:tcPr>
          <w:p w14:paraId="4F52F46D"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707" w:type="pct"/>
          </w:tcPr>
          <w:p w14:paraId="3C77DE60" w14:textId="77777777" w:rsidR="009635E6" w:rsidRPr="009B3ACA" w:rsidRDefault="009635E6" w:rsidP="009635E6">
            <w:pPr>
              <w:widowControl w:val="0"/>
              <w:autoSpaceDE w:val="0"/>
              <w:autoSpaceDN w:val="0"/>
              <w:adjustRightInd w:val="0"/>
              <w:contextualSpacing/>
              <w:jc w:val="both"/>
              <w:rPr>
                <w:bCs/>
                <w:sz w:val="20"/>
                <w:szCs w:val="20"/>
                <w:lang w:eastAsia="ru-RU"/>
              </w:rPr>
            </w:pPr>
          </w:p>
        </w:tc>
      </w:tr>
      <w:tr w:rsidR="009635E6" w:rsidRPr="009B3ACA" w14:paraId="40F4B45E" w14:textId="77777777" w:rsidTr="004F25DE">
        <w:tc>
          <w:tcPr>
            <w:tcW w:w="313" w:type="pct"/>
          </w:tcPr>
          <w:p w14:paraId="1BBBA3DA" w14:textId="77777777" w:rsidR="009635E6" w:rsidRPr="009B3ACA" w:rsidRDefault="009635E6" w:rsidP="009635E6">
            <w:pPr>
              <w:widowControl w:val="0"/>
              <w:autoSpaceDE w:val="0"/>
              <w:autoSpaceDN w:val="0"/>
              <w:adjustRightInd w:val="0"/>
              <w:contextualSpacing/>
              <w:jc w:val="both"/>
              <w:rPr>
                <w:bCs/>
                <w:sz w:val="20"/>
                <w:szCs w:val="20"/>
                <w:lang w:eastAsia="ru-RU"/>
              </w:rPr>
            </w:pPr>
            <w:r w:rsidRPr="009B3ACA">
              <w:rPr>
                <w:bCs/>
                <w:sz w:val="20"/>
                <w:szCs w:val="20"/>
                <w:lang w:eastAsia="ru-RU"/>
              </w:rPr>
              <w:t>…</w:t>
            </w:r>
          </w:p>
        </w:tc>
        <w:tc>
          <w:tcPr>
            <w:tcW w:w="1371" w:type="pct"/>
          </w:tcPr>
          <w:p w14:paraId="08899A65"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923" w:type="pct"/>
          </w:tcPr>
          <w:p w14:paraId="21F4D103"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1686" w:type="pct"/>
          </w:tcPr>
          <w:p w14:paraId="48031C08" w14:textId="77777777" w:rsidR="009635E6" w:rsidRPr="009B3ACA" w:rsidRDefault="009635E6" w:rsidP="009635E6">
            <w:pPr>
              <w:widowControl w:val="0"/>
              <w:autoSpaceDE w:val="0"/>
              <w:autoSpaceDN w:val="0"/>
              <w:adjustRightInd w:val="0"/>
              <w:contextualSpacing/>
              <w:jc w:val="both"/>
              <w:rPr>
                <w:bCs/>
                <w:sz w:val="20"/>
                <w:szCs w:val="20"/>
                <w:lang w:eastAsia="ru-RU"/>
              </w:rPr>
            </w:pPr>
          </w:p>
        </w:tc>
        <w:tc>
          <w:tcPr>
            <w:tcW w:w="707" w:type="pct"/>
          </w:tcPr>
          <w:p w14:paraId="3A5744BC" w14:textId="77777777" w:rsidR="009635E6" w:rsidRPr="009B3ACA" w:rsidRDefault="009635E6" w:rsidP="009635E6">
            <w:pPr>
              <w:widowControl w:val="0"/>
              <w:autoSpaceDE w:val="0"/>
              <w:autoSpaceDN w:val="0"/>
              <w:adjustRightInd w:val="0"/>
              <w:contextualSpacing/>
              <w:jc w:val="both"/>
              <w:rPr>
                <w:bCs/>
                <w:sz w:val="20"/>
                <w:szCs w:val="20"/>
                <w:lang w:eastAsia="ru-RU"/>
              </w:rPr>
            </w:pPr>
          </w:p>
        </w:tc>
      </w:tr>
      <w:tr w:rsidR="009635E6" w:rsidRPr="009B3ACA" w14:paraId="3E8392DC" w14:textId="77777777" w:rsidTr="004F25DE">
        <w:tc>
          <w:tcPr>
            <w:tcW w:w="2607" w:type="pct"/>
            <w:gridSpan w:val="3"/>
          </w:tcPr>
          <w:p w14:paraId="06B84C59" w14:textId="77777777" w:rsidR="009635E6" w:rsidRPr="009B3ACA" w:rsidRDefault="009635E6" w:rsidP="009635E6">
            <w:pPr>
              <w:widowControl w:val="0"/>
              <w:autoSpaceDE w:val="0"/>
              <w:autoSpaceDN w:val="0"/>
              <w:adjustRightInd w:val="0"/>
              <w:contextualSpacing/>
              <w:jc w:val="both"/>
              <w:rPr>
                <w:bCs/>
                <w:sz w:val="20"/>
                <w:szCs w:val="20"/>
                <w:lang w:eastAsia="ru-RU"/>
              </w:rPr>
            </w:pPr>
            <w:r w:rsidRPr="009B3ACA">
              <w:rPr>
                <w:bCs/>
                <w:sz w:val="20"/>
                <w:szCs w:val="20"/>
                <w:lang w:eastAsia="ru-RU"/>
              </w:rPr>
              <w:t>ИТОГО</w:t>
            </w:r>
          </w:p>
        </w:tc>
        <w:tc>
          <w:tcPr>
            <w:tcW w:w="1686" w:type="pct"/>
          </w:tcPr>
          <w:p w14:paraId="6755AFC5" w14:textId="77777777" w:rsidR="009635E6" w:rsidRPr="009B3ACA" w:rsidRDefault="009635E6" w:rsidP="009635E6">
            <w:pPr>
              <w:widowControl w:val="0"/>
              <w:autoSpaceDE w:val="0"/>
              <w:autoSpaceDN w:val="0"/>
              <w:adjustRightInd w:val="0"/>
              <w:contextualSpacing/>
              <w:jc w:val="both"/>
              <w:rPr>
                <w:bCs/>
                <w:sz w:val="20"/>
                <w:szCs w:val="20"/>
                <w:lang w:eastAsia="ru-RU"/>
              </w:rPr>
            </w:pPr>
            <w:r w:rsidRPr="009B3ACA">
              <w:rPr>
                <w:bCs/>
                <w:sz w:val="20"/>
                <w:szCs w:val="20"/>
                <w:lang w:eastAsia="ru-RU"/>
              </w:rPr>
              <w:t>100%</w:t>
            </w:r>
          </w:p>
        </w:tc>
        <w:tc>
          <w:tcPr>
            <w:tcW w:w="707" w:type="pct"/>
          </w:tcPr>
          <w:p w14:paraId="5D4516AB" w14:textId="77777777" w:rsidR="009635E6" w:rsidRPr="009B3ACA" w:rsidRDefault="009635E6" w:rsidP="009635E6">
            <w:pPr>
              <w:widowControl w:val="0"/>
              <w:autoSpaceDE w:val="0"/>
              <w:autoSpaceDN w:val="0"/>
              <w:adjustRightInd w:val="0"/>
              <w:contextualSpacing/>
              <w:jc w:val="both"/>
              <w:rPr>
                <w:bCs/>
                <w:sz w:val="20"/>
                <w:szCs w:val="20"/>
                <w:lang w:eastAsia="ru-RU"/>
              </w:rPr>
            </w:pPr>
            <w:r w:rsidRPr="009B3ACA">
              <w:rPr>
                <w:bCs/>
                <w:sz w:val="20"/>
                <w:szCs w:val="20"/>
                <w:lang w:eastAsia="ru-RU"/>
              </w:rPr>
              <w:t>Х</w:t>
            </w:r>
          </w:p>
        </w:tc>
      </w:tr>
    </w:tbl>
    <w:p w14:paraId="58A5DB9C" w14:textId="77777777" w:rsidR="009635E6" w:rsidRPr="009B3ACA" w:rsidRDefault="009635E6" w:rsidP="009635E6">
      <w:pPr>
        <w:overflowPunct w:val="0"/>
        <w:autoSpaceDE w:val="0"/>
        <w:autoSpaceDN w:val="0"/>
        <w:adjustRightInd w:val="0"/>
        <w:ind w:firstLine="567"/>
        <w:contextualSpacing/>
        <w:jc w:val="both"/>
        <w:rPr>
          <w:b/>
          <w:sz w:val="20"/>
          <w:szCs w:val="20"/>
          <w:lang w:eastAsia="ru-RU"/>
        </w:rPr>
      </w:pPr>
    </w:p>
    <w:p w14:paraId="6DE6D9C5" w14:textId="77777777" w:rsidR="009635E6" w:rsidRPr="009B3ACA" w:rsidRDefault="009635E6" w:rsidP="009635E6">
      <w:pPr>
        <w:overflowPunct w:val="0"/>
        <w:autoSpaceDE w:val="0"/>
        <w:autoSpaceDN w:val="0"/>
        <w:adjustRightInd w:val="0"/>
        <w:ind w:firstLine="567"/>
        <w:contextualSpacing/>
        <w:jc w:val="both"/>
        <w:rPr>
          <w:b/>
          <w:sz w:val="20"/>
          <w:szCs w:val="20"/>
          <w:lang w:eastAsia="ru-RU"/>
        </w:rPr>
      </w:pPr>
      <w:r w:rsidRPr="009B3ACA">
        <w:rPr>
          <w:b/>
          <w:sz w:val="20"/>
          <w:szCs w:val="20"/>
          <w:lang w:eastAsia="ru-RU"/>
        </w:rPr>
        <w:t>Инструкции по заполнению</w:t>
      </w:r>
    </w:p>
    <w:p w14:paraId="4C3D3C33" w14:textId="77777777" w:rsidR="009635E6" w:rsidRPr="009B3AC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9B3ACA">
        <w:rPr>
          <w:bCs/>
          <w:sz w:val="20"/>
          <w:szCs w:val="20"/>
          <w:lang w:eastAsia="ru-RU"/>
        </w:rPr>
        <w:t>1.</w:t>
      </w:r>
      <w:r w:rsidRPr="009B3ACA">
        <w:rPr>
          <w:bCs/>
          <w:sz w:val="20"/>
          <w:szCs w:val="20"/>
          <w:lang w:eastAsia="ru-RU"/>
        </w:rPr>
        <w:tab/>
        <w:t>Данные инструкции не следует воспроизводить в документах, подготовленных участником конкурса.</w:t>
      </w:r>
    </w:p>
    <w:p w14:paraId="643B3E14" w14:textId="77777777" w:rsidR="009635E6" w:rsidRPr="009B3AC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9B3ACA">
        <w:rPr>
          <w:bCs/>
          <w:sz w:val="20"/>
          <w:szCs w:val="20"/>
          <w:lang w:eastAsia="ru-RU"/>
        </w:rPr>
        <w:t>2.</w:t>
      </w:r>
      <w:r w:rsidRPr="009B3ACA">
        <w:rPr>
          <w:bCs/>
          <w:sz w:val="20"/>
          <w:szCs w:val="20"/>
          <w:lang w:eastAsia="ru-RU"/>
        </w:rPr>
        <w:tab/>
        <w:t>Участник конкурса указывает свое фирменное наименование (в т.ч. организационно-правовую форму) и свой адрес.</w:t>
      </w:r>
    </w:p>
    <w:p w14:paraId="4FC95F07" w14:textId="77777777" w:rsidR="009635E6" w:rsidRPr="009B3ACA" w:rsidRDefault="009635E6" w:rsidP="009635E6">
      <w:pPr>
        <w:tabs>
          <w:tab w:val="left" w:pos="1080"/>
        </w:tabs>
        <w:overflowPunct w:val="0"/>
        <w:autoSpaceDE w:val="0"/>
        <w:autoSpaceDN w:val="0"/>
        <w:adjustRightInd w:val="0"/>
        <w:ind w:firstLine="567"/>
        <w:contextualSpacing/>
        <w:jc w:val="both"/>
        <w:rPr>
          <w:bCs/>
          <w:sz w:val="20"/>
          <w:szCs w:val="20"/>
          <w:lang w:eastAsia="ru-RU"/>
        </w:rPr>
      </w:pPr>
      <w:r w:rsidRPr="009B3ACA">
        <w:rPr>
          <w:bCs/>
          <w:sz w:val="20"/>
          <w:szCs w:val="20"/>
          <w:lang w:eastAsia="ru-RU"/>
        </w:rPr>
        <w:t>3.</w:t>
      </w:r>
      <w:r w:rsidRPr="009B3ACA">
        <w:rPr>
          <w:bCs/>
          <w:sz w:val="20"/>
          <w:szCs w:val="20"/>
          <w:lang w:eastAsia="ru-RU"/>
        </w:rPr>
        <w:tab/>
        <w:t>В данной форме участник конкурса указывает:</w:t>
      </w:r>
    </w:p>
    <w:p w14:paraId="7B4F809B" w14:textId="77777777" w:rsidR="009635E6" w:rsidRPr="009B3AC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9B3ACA">
        <w:rPr>
          <w:bCs/>
          <w:sz w:val="20"/>
          <w:szCs w:val="20"/>
          <w:lang w:eastAsia="ru-RU"/>
        </w:rPr>
        <w:t xml:space="preserve">перечень выполняемых каждой организацией </w:t>
      </w:r>
      <w:r w:rsidRPr="009B3ACA">
        <w:rPr>
          <w:bCs/>
          <w:i/>
          <w:sz w:val="20"/>
          <w:szCs w:val="20"/>
          <w:lang w:eastAsia="ru-RU"/>
        </w:rPr>
        <w:t>поставок, работ (услуг);</w:t>
      </w:r>
    </w:p>
    <w:p w14:paraId="3405BE2F" w14:textId="77777777" w:rsidR="009635E6" w:rsidRPr="009B3AC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9B3ACA">
        <w:rPr>
          <w:bCs/>
          <w:sz w:val="20"/>
          <w:szCs w:val="20"/>
          <w:lang w:eastAsia="ru-RU"/>
        </w:rPr>
        <w:t xml:space="preserve">стоимость </w:t>
      </w:r>
      <w:r w:rsidRPr="009B3ACA">
        <w:rPr>
          <w:bCs/>
          <w:i/>
          <w:sz w:val="20"/>
          <w:szCs w:val="20"/>
          <w:lang w:eastAsia="ru-RU"/>
        </w:rPr>
        <w:t>поставок, работ (услуг)</w:t>
      </w:r>
      <w:r w:rsidRPr="009B3ACA">
        <w:rPr>
          <w:bCs/>
          <w:sz w:val="20"/>
          <w:szCs w:val="20"/>
          <w:lang w:eastAsia="ru-RU"/>
        </w:rPr>
        <w:t xml:space="preserve"> по каждому партнеру коллективного участника (включая </w:t>
      </w:r>
      <w:r w:rsidRPr="009B3ACA">
        <w:rPr>
          <w:bCs/>
          <w:color w:val="000000"/>
          <w:sz w:val="20"/>
          <w:szCs w:val="20"/>
          <w:lang w:eastAsia="ru-RU"/>
        </w:rPr>
        <w:t>ведущего партнера</w:t>
      </w:r>
      <w:r w:rsidRPr="009B3ACA">
        <w:rPr>
          <w:bCs/>
          <w:sz w:val="20"/>
          <w:szCs w:val="20"/>
          <w:lang w:eastAsia="ru-RU"/>
        </w:rPr>
        <w:t>) в процентном выражении в соответствии;</w:t>
      </w:r>
    </w:p>
    <w:p w14:paraId="5B5DDEEC" w14:textId="77777777" w:rsidR="009635E6" w:rsidRPr="009B3ACA" w:rsidRDefault="009635E6" w:rsidP="009635E6">
      <w:pPr>
        <w:widowControl w:val="0"/>
        <w:numPr>
          <w:ilvl w:val="0"/>
          <w:numId w:val="78"/>
        </w:numPr>
        <w:tabs>
          <w:tab w:val="num" w:pos="1440"/>
        </w:tabs>
        <w:suppressAutoHyphens w:val="0"/>
        <w:overflowPunct w:val="0"/>
        <w:autoSpaceDE w:val="0"/>
        <w:autoSpaceDN w:val="0"/>
        <w:adjustRightInd w:val="0"/>
        <w:ind w:left="0" w:firstLine="567"/>
        <w:contextualSpacing/>
        <w:jc w:val="both"/>
        <w:textAlignment w:val="baseline"/>
        <w:rPr>
          <w:bCs/>
          <w:sz w:val="20"/>
          <w:szCs w:val="20"/>
          <w:lang w:eastAsia="ru-RU"/>
        </w:rPr>
      </w:pPr>
      <w:r w:rsidRPr="009B3ACA">
        <w:rPr>
          <w:bCs/>
          <w:sz w:val="20"/>
          <w:szCs w:val="20"/>
          <w:lang w:eastAsia="ru-RU"/>
        </w:rPr>
        <w:t xml:space="preserve">сроки выполнения </w:t>
      </w:r>
      <w:r w:rsidRPr="009B3ACA">
        <w:rPr>
          <w:bCs/>
          <w:i/>
          <w:sz w:val="20"/>
          <w:szCs w:val="20"/>
          <w:lang w:eastAsia="ru-RU"/>
        </w:rPr>
        <w:t>поставок, работ (услуг)</w:t>
      </w:r>
      <w:r w:rsidRPr="009B3ACA">
        <w:rPr>
          <w:bCs/>
          <w:sz w:val="20"/>
          <w:szCs w:val="20"/>
          <w:lang w:eastAsia="ru-RU"/>
        </w:rPr>
        <w:t xml:space="preserve"> по каждому партнеру коллективного участника (включая </w:t>
      </w:r>
      <w:r w:rsidRPr="009B3ACA">
        <w:rPr>
          <w:bCs/>
          <w:color w:val="000000"/>
          <w:sz w:val="20"/>
          <w:szCs w:val="20"/>
          <w:lang w:eastAsia="ru-RU"/>
        </w:rPr>
        <w:t>ведущего партнера</w:t>
      </w:r>
      <w:r w:rsidRPr="009B3ACA">
        <w:rPr>
          <w:bCs/>
          <w:sz w:val="20"/>
          <w:szCs w:val="20"/>
          <w:lang w:eastAsia="ru-RU"/>
        </w:rPr>
        <w:t>).</w:t>
      </w:r>
    </w:p>
    <w:p w14:paraId="3B3DF95F" w14:textId="77777777" w:rsidR="009635E6" w:rsidRPr="009B3ACA" w:rsidRDefault="009635E6" w:rsidP="009635E6">
      <w:pPr>
        <w:autoSpaceDE w:val="0"/>
        <w:autoSpaceDN w:val="0"/>
        <w:adjustRightInd w:val="0"/>
        <w:ind w:firstLine="567"/>
        <w:contextualSpacing/>
        <w:jc w:val="both"/>
        <w:rPr>
          <w:sz w:val="20"/>
          <w:szCs w:val="20"/>
          <w:lang w:eastAsia="ru-RU"/>
        </w:rPr>
      </w:pPr>
      <w:r w:rsidRPr="009B3ACA">
        <w:rPr>
          <w:sz w:val="20"/>
          <w:szCs w:val="20"/>
          <w:lang w:eastAsia="ru-RU"/>
        </w:rPr>
        <w:t>4.</w:t>
      </w:r>
      <w:r w:rsidRPr="009B3ACA">
        <w:rPr>
          <w:sz w:val="20"/>
          <w:szCs w:val="20"/>
          <w:lang w:eastAsia="ru-RU"/>
        </w:rPr>
        <w:tab/>
        <w:t>Данная форма заполняется в случае участия коллективных участников.</w:t>
      </w:r>
    </w:p>
    <w:p w14:paraId="53949218" w14:textId="77777777" w:rsidR="009635E6" w:rsidRPr="009B3ACA" w:rsidRDefault="009635E6" w:rsidP="009635E6">
      <w:pPr>
        <w:autoSpaceDE w:val="0"/>
        <w:autoSpaceDN w:val="0"/>
        <w:adjustRightInd w:val="0"/>
        <w:ind w:firstLine="567"/>
        <w:contextualSpacing/>
        <w:jc w:val="both"/>
        <w:rPr>
          <w:color w:val="000000"/>
          <w:sz w:val="20"/>
          <w:szCs w:val="20"/>
          <w:lang w:eastAsia="ru-RU"/>
        </w:rPr>
      </w:pPr>
    </w:p>
    <w:p w14:paraId="05B581BB" w14:textId="77777777" w:rsidR="009635E6" w:rsidRPr="009B3ACA" w:rsidRDefault="009635E6" w:rsidP="009635E6">
      <w:pPr>
        <w:widowControl w:val="0"/>
        <w:tabs>
          <w:tab w:val="left" w:pos="851"/>
          <w:tab w:val="left" w:pos="1134"/>
        </w:tabs>
        <w:jc w:val="both"/>
        <w:rPr>
          <w:sz w:val="20"/>
          <w:szCs w:val="20"/>
        </w:rPr>
      </w:pPr>
    </w:p>
    <w:p w14:paraId="1F3EA2B3" w14:textId="77777777" w:rsidR="009635E6" w:rsidRPr="009B3ACA" w:rsidRDefault="009635E6" w:rsidP="009635E6">
      <w:pPr>
        <w:widowControl w:val="0"/>
        <w:tabs>
          <w:tab w:val="left" w:pos="851"/>
          <w:tab w:val="left" w:pos="1134"/>
        </w:tabs>
        <w:jc w:val="both"/>
        <w:rPr>
          <w:sz w:val="20"/>
          <w:szCs w:val="20"/>
        </w:rPr>
      </w:pPr>
    </w:p>
    <w:p w14:paraId="40F4769B" w14:textId="77777777" w:rsidR="009635E6" w:rsidRPr="009B3ACA" w:rsidRDefault="009635E6" w:rsidP="009635E6">
      <w:pPr>
        <w:widowControl w:val="0"/>
        <w:tabs>
          <w:tab w:val="left" w:pos="851"/>
          <w:tab w:val="left" w:pos="1134"/>
        </w:tabs>
        <w:jc w:val="both"/>
        <w:rPr>
          <w:sz w:val="20"/>
          <w:szCs w:val="20"/>
        </w:rPr>
      </w:pPr>
    </w:p>
    <w:p w14:paraId="7D770061" w14:textId="77777777" w:rsidR="009635E6" w:rsidRPr="009B3ACA" w:rsidRDefault="009635E6" w:rsidP="009635E6">
      <w:pPr>
        <w:widowControl w:val="0"/>
        <w:tabs>
          <w:tab w:val="left" w:pos="851"/>
          <w:tab w:val="left" w:pos="1134"/>
        </w:tabs>
        <w:jc w:val="both"/>
        <w:rPr>
          <w:sz w:val="20"/>
          <w:szCs w:val="20"/>
        </w:rPr>
      </w:pPr>
    </w:p>
    <w:p w14:paraId="595694E7" w14:textId="77777777" w:rsidR="009635E6" w:rsidRPr="009B3ACA" w:rsidRDefault="009635E6" w:rsidP="009635E6">
      <w:pPr>
        <w:widowControl w:val="0"/>
        <w:tabs>
          <w:tab w:val="left" w:pos="851"/>
          <w:tab w:val="left" w:pos="1134"/>
        </w:tabs>
        <w:jc w:val="both"/>
        <w:rPr>
          <w:sz w:val="20"/>
          <w:szCs w:val="20"/>
        </w:rPr>
      </w:pPr>
    </w:p>
    <w:p w14:paraId="699B51EF" w14:textId="77777777" w:rsidR="009635E6" w:rsidRPr="009B3ACA" w:rsidRDefault="009635E6" w:rsidP="009635E6">
      <w:pPr>
        <w:widowControl w:val="0"/>
        <w:tabs>
          <w:tab w:val="left" w:pos="851"/>
          <w:tab w:val="left" w:pos="1134"/>
        </w:tabs>
        <w:jc w:val="both"/>
        <w:rPr>
          <w:sz w:val="20"/>
          <w:szCs w:val="20"/>
        </w:rPr>
      </w:pPr>
    </w:p>
    <w:p w14:paraId="06A32CDF" w14:textId="77777777" w:rsidR="009635E6" w:rsidRPr="009B3ACA" w:rsidRDefault="009635E6" w:rsidP="009635E6">
      <w:pPr>
        <w:widowControl w:val="0"/>
        <w:tabs>
          <w:tab w:val="left" w:pos="851"/>
          <w:tab w:val="left" w:pos="1134"/>
        </w:tabs>
        <w:jc w:val="both"/>
        <w:rPr>
          <w:sz w:val="20"/>
          <w:szCs w:val="20"/>
        </w:rPr>
      </w:pPr>
    </w:p>
    <w:p w14:paraId="3CFD21D5" w14:textId="77777777" w:rsidR="009635E6" w:rsidRPr="009B3ACA" w:rsidRDefault="009635E6" w:rsidP="009635E6">
      <w:pPr>
        <w:widowControl w:val="0"/>
        <w:tabs>
          <w:tab w:val="left" w:pos="851"/>
          <w:tab w:val="left" w:pos="1134"/>
        </w:tabs>
        <w:jc w:val="both"/>
        <w:rPr>
          <w:sz w:val="20"/>
          <w:szCs w:val="20"/>
        </w:rPr>
      </w:pPr>
    </w:p>
    <w:p w14:paraId="5607B268" w14:textId="77777777" w:rsidR="009635E6" w:rsidRPr="009B3ACA" w:rsidRDefault="009635E6" w:rsidP="009635E6">
      <w:pPr>
        <w:widowControl w:val="0"/>
        <w:tabs>
          <w:tab w:val="left" w:pos="851"/>
          <w:tab w:val="left" w:pos="1134"/>
        </w:tabs>
        <w:jc w:val="both"/>
        <w:rPr>
          <w:sz w:val="20"/>
          <w:szCs w:val="20"/>
        </w:rPr>
      </w:pPr>
    </w:p>
    <w:p w14:paraId="00542B4F" w14:textId="77777777" w:rsidR="009635E6" w:rsidRPr="009B3ACA" w:rsidRDefault="009635E6" w:rsidP="009635E6">
      <w:pPr>
        <w:widowControl w:val="0"/>
        <w:tabs>
          <w:tab w:val="left" w:pos="851"/>
          <w:tab w:val="left" w:pos="1134"/>
        </w:tabs>
        <w:jc w:val="both"/>
        <w:rPr>
          <w:sz w:val="20"/>
          <w:szCs w:val="20"/>
        </w:rPr>
      </w:pPr>
    </w:p>
    <w:p w14:paraId="380E1BEA" w14:textId="77777777" w:rsidR="009635E6" w:rsidRPr="009B3ACA" w:rsidRDefault="009635E6" w:rsidP="009635E6">
      <w:pPr>
        <w:widowControl w:val="0"/>
        <w:tabs>
          <w:tab w:val="left" w:pos="851"/>
          <w:tab w:val="left" w:pos="1134"/>
        </w:tabs>
        <w:jc w:val="both"/>
        <w:rPr>
          <w:sz w:val="20"/>
          <w:szCs w:val="20"/>
        </w:rPr>
      </w:pPr>
    </w:p>
    <w:p w14:paraId="1051ABEA" w14:textId="77777777" w:rsidR="009635E6" w:rsidRPr="009B3ACA" w:rsidRDefault="009635E6" w:rsidP="009635E6">
      <w:pPr>
        <w:widowControl w:val="0"/>
        <w:tabs>
          <w:tab w:val="left" w:pos="851"/>
          <w:tab w:val="left" w:pos="1134"/>
        </w:tabs>
        <w:jc w:val="both"/>
        <w:rPr>
          <w:sz w:val="20"/>
          <w:szCs w:val="20"/>
        </w:rPr>
      </w:pPr>
    </w:p>
    <w:p w14:paraId="31F9688D" w14:textId="77777777" w:rsidR="00107444" w:rsidRPr="009B3ACA" w:rsidRDefault="00107444" w:rsidP="009635E6">
      <w:pPr>
        <w:widowControl w:val="0"/>
        <w:tabs>
          <w:tab w:val="left" w:pos="851"/>
          <w:tab w:val="left" w:pos="1134"/>
        </w:tabs>
        <w:jc w:val="both"/>
        <w:rPr>
          <w:sz w:val="20"/>
          <w:szCs w:val="20"/>
        </w:rPr>
      </w:pPr>
    </w:p>
    <w:p w14:paraId="482CA790" w14:textId="77777777" w:rsidR="00107444" w:rsidRPr="009B3ACA" w:rsidRDefault="00107444" w:rsidP="009635E6">
      <w:pPr>
        <w:widowControl w:val="0"/>
        <w:tabs>
          <w:tab w:val="left" w:pos="851"/>
          <w:tab w:val="left" w:pos="1134"/>
        </w:tabs>
        <w:jc w:val="both"/>
        <w:rPr>
          <w:sz w:val="20"/>
          <w:szCs w:val="20"/>
        </w:rPr>
      </w:pPr>
    </w:p>
    <w:p w14:paraId="74251DF2" w14:textId="77777777" w:rsidR="00107444" w:rsidRPr="009B3ACA" w:rsidRDefault="00107444" w:rsidP="009635E6">
      <w:pPr>
        <w:widowControl w:val="0"/>
        <w:tabs>
          <w:tab w:val="left" w:pos="851"/>
          <w:tab w:val="left" w:pos="1134"/>
        </w:tabs>
        <w:jc w:val="both"/>
        <w:rPr>
          <w:sz w:val="20"/>
          <w:szCs w:val="20"/>
        </w:rPr>
      </w:pPr>
    </w:p>
    <w:p w14:paraId="4EFAB690" w14:textId="77777777" w:rsidR="00107444" w:rsidRPr="009B3ACA" w:rsidRDefault="00107444" w:rsidP="009635E6">
      <w:pPr>
        <w:widowControl w:val="0"/>
        <w:tabs>
          <w:tab w:val="left" w:pos="851"/>
          <w:tab w:val="left" w:pos="1134"/>
        </w:tabs>
        <w:jc w:val="both"/>
        <w:rPr>
          <w:sz w:val="20"/>
          <w:szCs w:val="20"/>
        </w:rPr>
      </w:pPr>
    </w:p>
    <w:p w14:paraId="033A90A7" w14:textId="77777777" w:rsidR="00107444" w:rsidRPr="009B3ACA" w:rsidRDefault="00107444" w:rsidP="009635E6">
      <w:pPr>
        <w:widowControl w:val="0"/>
        <w:tabs>
          <w:tab w:val="left" w:pos="851"/>
          <w:tab w:val="left" w:pos="1134"/>
        </w:tabs>
        <w:jc w:val="both"/>
        <w:rPr>
          <w:sz w:val="20"/>
          <w:szCs w:val="20"/>
        </w:rPr>
      </w:pPr>
    </w:p>
    <w:p w14:paraId="78CBFE14" w14:textId="77777777" w:rsidR="00107444" w:rsidRPr="009B3ACA" w:rsidRDefault="00107444" w:rsidP="009635E6">
      <w:pPr>
        <w:widowControl w:val="0"/>
        <w:tabs>
          <w:tab w:val="left" w:pos="851"/>
          <w:tab w:val="left" w:pos="1134"/>
        </w:tabs>
        <w:jc w:val="both"/>
        <w:rPr>
          <w:sz w:val="20"/>
          <w:szCs w:val="20"/>
        </w:rPr>
      </w:pPr>
    </w:p>
    <w:p w14:paraId="44DF33F0" w14:textId="77777777" w:rsidR="00107444" w:rsidRPr="009B3ACA" w:rsidRDefault="00107444" w:rsidP="009635E6">
      <w:pPr>
        <w:widowControl w:val="0"/>
        <w:tabs>
          <w:tab w:val="left" w:pos="851"/>
          <w:tab w:val="left" w:pos="1134"/>
        </w:tabs>
        <w:jc w:val="both"/>
        <w:rPr>
          <w:sz w:val="20"/>
          <w:szCs w:val="20"/>
        </w:rPr>
      </w:pPr>
    </w:p>
    <w:p w14:paraId="41D85388" w14:textId="77777777" w:rsidR="00107444" w:rsidRPr="009B3ACA" w:rsidRDefault="00107444" w:rsidP="009635E6">
      <w:pPr>
        <w:widowControl w:val="0"/>
        <w:tabs>
          <w:tab w:val="left" w:pos="851"/>
          <w:tab w:val="left" w:pos="1134"/>
        </w:tabs>
        <w:jc w:val="both"/>
        <w:rPr>
          <w:sz w:val="20"/>
          <w:szCs w:val="20"/>
        </w:rPr>
      </w:pPr>
    </w:p>
    <w:p w14:paraId="23095DFA" w14:textId="77777777" w:rsidR="00107444" w:rsidRPr="009B3ACA" w:rsidRDefault="00107444" w:rsidP="009635E6">
      <w:pPr>
        <w:widowControl w:val="0"/>
        <w:tabs>
          <w:tab w:val="left" w:pos="851"/>
          <w:tab w:val="left" w:pos="1134"/>
        </w:tabs>
        <w:jc w:val="both"/>
        <w:rPr>
          <w:sz w:val="20"/>
          <w:szCs w:val="20"/>
        </w:rPr>
      </w:pPr>
    </w:p>
    <w:p w14:paraId="396703EE" w14:textId="77777777" w:rsidR="00107444" w:rsidRPr="009B3ACA" w:rsidRDefault="00107444" w:rsidP="009635E6">
      <w:pPr>
        <w:widowControl w:val="0"/>
        <w:tabs>
          <w:tab w:val="left" w:pos="851"/>
          <w:tab w:val="left" w:pos="1134"/>
        </w:tabs>
        <w:jc w:val="both"/>
        <w:rPr>
          <w:sz w:val="20"/>
          <w:szCs w:val="20"/>
        </w:rPr>
      </w:pPr>
    </w:p>
    <w:p w14:paraId="400E9F92" w14:textId="77777777" w:rsidR="00107444" w:rsidRPr="009B3ACA" w:rsidRDefault="00107444" w:rsidP="009635E6">
      <w:pPr>
        <w:widowControl w:val="0"/>
        <w:tabs>
          <w:tab w:val="left" w:pos="851"/>
          <w:tab w:val="left" w:pos="1134"/>
        </w:tabs>
        <w:jc w:val="both"/>
        <w:rPr>
          <w:sz w:val="20"/>
          <w:szCs w:val="20"/>
        </w:rPr>
      </w:pPr>
    </w:p>
    <w:p w14:paraId="0C0C8347" w14:textId="77777777" w:rsidR="00107444" w:rsidRPr="009B3ACA" w:rsidRDefault="00107444" w:rsidP="009635E6">
      <w:pPr>
        <w:widowControl w:val="0"/>
        <w:tabs>
          <w:tab w:val="left" w:pos="851"/>
          <w:tab w:val="left" w:pos="1134"/>
        </w:tabs>
        <w:jc w:val="both"/>
        <w:rPr>
          <w:sz w:val="20"/>
          <w:szCs w:val="20"/>
        </w:rPr>
      </w:pPr>
    </w:p>
    <w:p w14:paraId="5714E919" w14:textId="77777777" w:rsidR="00107444" w:rsidRPr="009B3ACA" w:rsidRDefault="00107444" w:rsidP="009635E6">
      <w:pPr>
        <w:widowControl w:val="0"/>
        <w:tabs>
          <w:tab w:val="left" w:pos="851"/>
          <w:tab w:val="left" w:pos="1134"/>
        </w:tabs>
        <w:jc w:val="both"/>
        <w:rPr>
          <w:sz w:val="20"/>
          <w:szCs w:val="20"/>
        </w:rPr>
      </w:pPr>
    </w:p>
    <w:p w14:paraId="583F47A9" w14:textId="77777777" w:rsidR="00107444" w:rsidRPr="009B3ACA" w:rsidRDefault="00107444" w:rsidP="009635E6">
      <w:pPr>
        <w:widowControl w:val="0"/>
        <w:tabs>
          <w:tab w:val="left" w:pos="851"/>
          <w:tab w:val="left" w:pos="1134"/>
        </w:tabs>
        <w:jc w:val="both"/>
        <w:rPr>
          <w:sz w:val="20"/>
          <w:szCs w:val="20"/>
        </w:rPr>
      </w:pPr>
    </w:p>
    <w:p w14:paraId="0EAD0799" w14:textId="77777777" w:rsidR="00107444" w:rsidRPr="009B3ACA" w:rsidRDefault="00107444" w:rsidP="009635E6">
      <w:pPr>
        <w:widowControl w:val="0"/>
        <w:tabs>
          <w:tab w:val="left" w:pos="851"/>
          <w:tab w:val="left" w:pos="1134"/>
        </w:tabs>
        <w:jc w:val="both"/>
        <w:rPr>
          <w:sz w:val="20"/>
          <w:szCs w:val="20"/>
        </w:rPr>
      </w:pPr>
    </w:p>
    <w:p w14:paraId="1F092CF6" w14:textId="77777777" w:rsidR="00107444" w:rsidRPr="009B3ACA" w:rsidRDefault="00107444" w:rsidP="009635E6">
      <w:pPr>
        <w:widowControl w:val="0"/>
        <w:tabs>
          <w:tab w:val="left" w:pos="851"/>
          <w:tab w:val="left" w:pos="1134"/>
        </w:tabs>
        <w:jc w:val="both"/>
        <w:rPr>
          <w:sz w:val="20"/>
          <w:szCs w:val="20"/>
        </w:rPr>
      </w:pPr>
    </w:p>
    <w:p w14:paraId="3E0E8B92" w14:textId="77777777" w:rsidR="00107444" w:rsidRPr="009B3ACA" w:rsidRDefault="00107444" w:rsidP="009635E6">
      <w:pPr>
        <w:widowControl w:val="0"/>
        <w:tabs>
          <w:tab w:val="left" w:pos="851"/>
          <w:tab w:val="left" w:pos="1134"/>
        </w:tabs>
        <w:jc w:val="both"/>
        <w:rPr>
          <w:sz w:val="20"/>
          <w:szCs w:val="20"/>
        </w:rPr>
      </w:pPr>
    </w:p>
    <w:p w14:paraId="36715B48" w14:textId="2B6928F3" w:rsidR="009635E6" w:rsidRPr="009B3ACA" w:rsidRDefault="009635E6" w:rsidP="009635E6">
      <w:pPr>
        <w:keepNext/>
        <w:keepLines/>
        <w:widowControl w:val="0"/>
        <w:tabs>
          <w:tab w:val="left" w:pos="7080"/>
        </w:tabs>
        <w:overflowPunct w:val="0"/>
        <w:autoSpaceDE w:val="0"/>
        <w:autoSpaceDN w:val="0"/>
        <w:adjustRightInd w:val="0"/>
        <w:jc w:val="center"/>
        <w:textAlignment w:val="baseline"/>
        <w:outlineLvl w:val="0"/>
        <w:rPr>
          <w:b/>
          <w:color w:val="000000"/>
          <w:sz w:val="20"/>
          <w:szCs w:val="20"/>
          <w:lang w:eastAsia="ru-RU"/>
        </w:rPr>
      </w:pPr>
      <w:r w:rsidRPr="009B3ACA">
        <w:rPr>
          <w:b/>
          <w:sz w:val="20"/>
          <w:szCs w:val="20"/>
        </w:rPr>
        <w:lastRenderedPageBreak/>
        <w:t>Форма №</w:t>
      </w:r>
      <w:r w:rsidR="002D798E">
        <w:rPr>
          <w:b/>
          <w:sz w:val="20"/>
          <w:szCs w:val="20"/>
        </w:rPr>
        <w:t>6</w:t>
      </w:r>
      <w:r w:rsidRPr="009B3ACA">
        <w:rPr>
          <w:b/>
          <w:sz w:val="20"/>
          <w:szCs w:val="20"/>
        </w:rPr>
        <w:t xml:space="preserve"> «</w:t>
      </w:r>
      <w:r w:rsidRPr="009B3ACA">
        <w:rPr>
          <w:b/>
          <w:color w:val="000000"/>
          <w:sz w:val="20"/>
          <w:szCs w:val="20"/>
          <w:lang w:eastAsia="ru-RU"/>
        </w:rPr>
        <w:t>Согласие на обработку персональных данных»</w:t>
      </w:r>
    </w:p>
    <w:p w14:paraId="35C7ABE1" w14:textId="77777777" w:rsidR="009635E6" w:rsidRPr="009B3ACA" w:rsidRDefault="009635E6" w:rsidP="009635E6">
      <w:pPr>
        <w:kinsoku w:val="0"/>
        <w:overflowPunct w:val="0"/>
        <w:ind w:firstLine="539"/>
        <w:jc w:val="both"/>
        <w:textAlignment w:val="baseline"/>
        <w:rPr>
          <w:b/>
          <w:color w:val="000000"/>
          <w:sz w:val="20"/>
          <w:szCs w:val="20"/>
          <w:lang w:eastAsia="ru-RU"/>
        </w:rPr>
      </w:pPr>
    </w:p>
    <w:p w14:paraId="48199E98" w14:textId="77777777" w:rsidR="009635E6" w:rsidRPr="009B3ACA" w:rsidRDefault="009635E6" w:rsidP="009635E6">
      <w:pPr>
        <w:widowControl w:val="0"/>
        <w:autoSpaceDE w:val="0"/>
        <w:autoSpaceDN w:val="0"/>
        <w:adjustRightInd w:val="0"/>
        <w:jc w:val="both"/>
        <w:rPr>
          <w:color w:val="000000"/>
          <w:sz w:val="20"/>
          <w:szCs w:val="20"/>
          <w:lang w:eastAsia="ru-RU"/>
        </w:rPr>
      </w:pPr>
    </w:p>
    <w:p w14:paraId="19E60E7A"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lang w:eastAsia="ru-RU"/>
        </w:rPr>
      </w:pPr>
      <w:r w:rsidRPr="009B3ACA">
        <w:rPr>
          <w:snapToGrid w:val="0"/>
          <w:sz w:val="20"/>
          <w:szCs w:val="20"/>
          <w:lang w:eastAsia="ru-RU"/>
        </w:rPr>
        <w:t>Настоящим подтверждаю, что от ________________________ (</w:t>
      </w:r>
      <w:r w:rsidRPr="009B3ACA">
        <w:rPr>
          <w:i/>
          <w:snapToGrid w:val="0"/>
          <w:sz w:val="20"/>
          <w:szCs w:val="20"/>
          <w:lang w:eastAsia="ru-RU"/>
        </w:rPr>
        <w:t>указать ФИО</w:t>
      </w:r>
      <w:r w:rsidRPr="009B3ACA">
        <w:rPr>
          <w:snapToGrid w:val="0"/>
          <w:sz w:val="20"/>
          <w:szCs w:val="20"/>
          <w:lang w:eastAsia="ru-RU"/>
        </w:rPr>
        <w:t xml:space="preserve">) во исполнение требований Федерального закона №152-ФЗ от 27.07.06 «О персональных данных»,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получено согласие на обработку персональных данных с использованием средств автоматизации, так и без использования таких средств, т.е. совершение следующих действий: сбор, систематизацию, накопление, хранение, уточнение, использование, блокирование, уничтожение, содержащихся в комплекте документов, передаваемых в </w:t>
      </w:r>
      <w:r w:rsidRPr="009B3ACA">
        <w:rPr>
          <w:color w:val="000000"/>
          <w:sz w:val="20"/>
          <w:szCs w:val="20"/>
          <w:lang w:eastAsia="ru-RU"/>
        </w:rPr>
        <w:t>СПб ГУП «Горэлектротранс»</w:t>
      </w:r>
      <w:r w:rsidRPr="009B3ACA">
        <w:rPr>
          <w:snapToGrid w:val="0"/>
          <w:sz w:val="20"/>
          <w:szCs w:val="20"/>
          <w:lang w:eastAsia="ru-RU"/>
        </w:rPr>
        <w:t>.</w:t>
      </w:r>
    </w:p>
    <w:p w14:paraId="29C62F52"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lang w:eastAsia="ru-RU"/>
        </w:rPr>
      </w:pPr>
    </w:p>
    <w:p w14:paraId="33121DD4" w14:textId="77777777" w:rsidR="009635E6" w:rsidRPr="009B3ACA" w:rsidRDefault="009635E6" w:rsidP="009635E6">
      <w:pPr>
        <w:widowControl w:val="0"/>
        <w:tabs>
          <w:tab w:val="left" w:pos="1120"/>
        </w:tabs>
        <w:autoSpaceDE w:val="0"/>
        <w:autoSpaceDN w:val="0"/>
        <w:adjustRightInd w:val="0"/>
        <w:ind w:firstLine="709"/>
        <w:jc w:val="both"/>
        <w:rPr>
          <w:b/>
          <w:snapToGrid w:val="0"/>
          <w:sz w:val="20"/>
          <w:szCs w:val="20"/>
          <w:lang w:eastAsia="ru-RU"/>
        </w:rPr>
      </w:pPr>
      <w:r w:rsidRPr="009B3ACA">
        <w:rPr>
          <w:b/>
          <w:snapToGrid w:val="0"/>
          <w:sz w:val="20"/>
          <w:szCs w:val="20"/>
          <w:lang w:eastAsia="ru-RU"/>
        </w:rPr>
        <w:t>Согласие вступает в силу со дня его подписания и действует в течении 5 (пяти) лет.</w:t>
      </w:r>
    </w:p>
    <w:p w14:paraId="590F1AF7"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38A647A"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F3D61A1"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0D73800"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B8C4205"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7ECDBAD7"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585C237"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7789869"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187BEB95"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5097B22"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7C5B68C"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6F8E19E"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4F42C30"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264FF359"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43762DD"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BD8A7B4"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1A6820E"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BD80882"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9CB509F"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7E0D0A1"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6B0ADC5"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3072D04"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3556D31D"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5EEDBF26"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61CAF6CF"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426B5384"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2A6FD382"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1F11F2ED" w14:textId="77777777" w:rsidR="009635E6" w:rsidRPr="009B3ACA" w:rsidRDefault="009635E6" w:rsidP="009635E6">
      <w:pPr>
        <w:widowControl w:val="0"/>
        <w:tabs>
          <w:tab w:val="left" w:pos="1120"/>
        </w:tabs>
        <w:autoSpaceDE w:val="0"/>
        <w:autoSpaceDN w:val="0"/>
        <w:adjustRightInd w:val="0"/>
        <w:ind w:firstLine="709"/>
        <w:jc w:val="both"/>
        <w:rPr>
          <w:snapToGrid w:val="0"/>
          <w:sz w:val="20"/>
          <w:szCs w:val="20"/>
          <w:highlight w:val="yellow"/>
          <w:lang w:eastAsia="ru-RU"/>
        </w:rPr>
      </w:pPr>
    </w:p>
    <w:p w14:paraId="0EA139A1" w14:textId="77777777" w:rsidR="009635E6" w:rsidRPr="009B3ACA" w:rsidRDefault="009635E6" w:rsidP="009635E6">
      <w:pPr>
        <w:widowControl w:val="0"/>
        <w:tabs>
          <w:tab w:val="left" w:pos="1120"/>
        </w:tabs>
        <w:autoSpaceDE w:val="0"/>
        <w:autoSpaceDN w:val="0"/>
        <w:adjustRightInd w:val="0"/>
        <w:jc w:val="both"/>
        <w:rPr>
          <w:snapToGrid w:val="0"/>
          <w:sz w:val="20"/>
          <w:szCs w:val="20"/>
          <w:lang w:eastAsia="ru-RU"/>
        </w:rPr>
      </w:pPr>
      <w:r w:rsidRPr="009B3ACA">
        <w:rPr>
          <w:snapToGrid w:val="0"/>
          <w:sz w:val="20"/>
          <w:szCs w:val="20"/>
          <w:lang w:eastAsia="ru-RU"/>
        </w:rPr>
        <w:t xml:space="preserve">_____________________________                                               __________________________________ </w:t>
      </w:r>
    </w:p>
    <w:p w14:paraId="5A2C8C8F" w14:textId="77777777" w:rsidR="009635E6" w:rsidRPr="009B3AC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r w:rsidRPr="009B3ACA">
        <w:rPr>
          <w:color w:val="000000"/>
          <w:sz w:val="20"/>
          <w:szCs w:val="20"/>
          <w:lang w:eastAsia="ru-RU"/>
        </w:rPr>
        <w:t xml:space="preserve">        (подпись)                                                                                                              (расшифровка подписи)</w:t>
      </w:r>
    </w:p>
    <w:p w14:paraId="7A193731" w14:textId="77777777" w:rsidR="009635E6" w:rsidRPr="009B3AC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p>
    <w:p w14:paraId="34674C8F" w14:textId="77777777" w:rsidR="009635E6" w:rsidRPr="009B3ACA" w:rsidRDefault="009635E6" w:rsidP="009635E6">
      <w:pPr>
        <w:widowControl w:val="0"/>
        <w:tabs>
          <w:tab w:val="left" w:pos="1120"/>
          <w:tab w:val="left" w:pos="6798"/>
        </w:tabs>
        <w:autoSpaceDE w:val="0"/>
        <w:autoSpaceDN w:val="0"/>
        <w:adjustRightInd w:val="0"/>
        <w:ind w:firstLine="709"/>
        <w:jc w:val="both"/>
        <w:rPr>
          <w:color w:val="000000"/>
          <w:sz w:val="20"/>
          <w:szCs w:val="20"/>
          <w:lang w:eastAsia="ru-RU"/>
        </w:rPr>
      </w:pPr>
    </w:p>
    <w:p w14:paraId="79F0EA3B" w14:textId="77777777" w:rsidR="009635E6" w:rsidRPr="009B3ACA" w:rsidRDefault="009635E6" w:rsidP="009635E6">
      <w:pPr>
        <w:widowControl w:val="0"/>
        <w:tabs>
          <w:tab w:val="left" w:pos="1120"/>
          <w:tab w:val="left" w:pos="6798"/>
        </w:tabs>
        <w:autoSpaceDE w:val="0"/>
        <w:autoSpaceDN w:val="0"/>
        <w:adjustRightInd w:val="0"/>
        <w:jc w:val="both"/>
        <w:rPr>
          <w:color w:val="000000"/>
          <w:sz w:val="20"/>
          <w:szCs w:val="20"/>
          <w:lang w:eastAsia="ru-RU"/>
        </w:rPr>
      </w:pPr>
      <w:r w:rsidRPr="009B3ACA">
        <w:rPr>
          <w:color w:val="000000"/>
          <w:sz w:val="20"/>
          <w:szCs w:val="20"/>
          <w:lang w:eastAsia="ru-RU"/>
        </w:rPr>
        <w:t>Дата:</w:t>
      </w:r>
    </w:p>
    <w:p w14:paraId="2A56C2EF" w14:textId="77777777" w:rsidR="009635E6" w:rsidRPr="009B3ACA" w:rsidRDefault="009635E6" w:rsidP="009635E6">
      <w:pPr>
        <w:jc w:val="both"/>
        <w:rPr>
          <w:b/>
          <w:bCs/>
          <w:spacing w:val="-1"/>
          <w:sz w:val="20"/>
          <w:szCs w:val="20"/>
          <w:highlight w:val="yellow"/>
          <w:lang w:eastAsia="ru-RU"/>
        </w:rPr>
      </w:pPr>
    </w:p>
    <w:p w14:paraId="5D811B12" w14:textId="77777777" w:rsidR="009635E6" w:rsidRPr="009B3ACA" w:rsidRDefault="009635E6" w:rsidP="009635E6">
      <w:pPr>
        <w:jc w:val="both"/>
        <w:rPr>
          <w:b/>
          <w:bCs/>
          <w:spacing w:val="-1"/>
          <w:sz w:val="20"/>
          <w:szCs w:val="20"/>
          <w:highlight w:val="yellow"/>
          <w:lang w:eastAsia="ru-RU"/>
        </w:rPr>
      </w:pPr>
      <w:r w:rsidRPr="009B3ACA">
        <w:rPr>
          <w:b/>
          <w:bCs/>
          <w:spacing w:val="-1"/>
          <w:sz w:val="20"/>
          <w:szCs w:val="20"/>
          <w:highlight w:val="yellow"/>
          <w:lang w:eastAsia="ru-RU"/>
        </w:rPr>
        <w:br w:type="page"/>
      </w:r>
    </w:p>
    <w:p w14:paraId="07C3D6AC" w14:textId="240889E1" w:rsidR="00911510" w:rsidRPr="009E07ED" w:rsidRDefault="00911510" w:rsidP="00911510">
      <w:pPr>
        <w:jc w:val="center"/>
        <w:rPr>
          <w:b/>
          <w:sz w:val="20"/>
          <w:szCs w:val="20"/>
        </w:rPr>
      </w:pPr>
      <w:r w:rsidRPr="009E07ED">
        <w:rPr>
          <w:b/>
          <w:sz w:val="20"/>
          <w:szCs w:val="20"/>
        </w:rPr>
        <w:lastRenderedPageBreak/>
        <w:t>ФОРМА СПРАВКИ О ФИНАНСОВОЙ УСТОЙЧИВОСТИ УЧАСТНИКА</w:t>
      </w:r>
    </w:p>
    <w:p w14:paraId="7F0F3A94" w14:textId="7F7F3CB7" w:rsidR="00911510" w:rsidRPr="009E07ED" w:rsidRDefault="003421FC" w:rsidP="00911510">
      <w:pPr>
        <w:jc w:val="center"/>
        <w:outlineLvl w:val="0"/>
        <w:rPr>
          <w:b/>
          <w:bCs/>
          <w:sz w:val="20"/>
          <w:szCs w:val="20"/>
        </w:rPr>
      </w:pPr>
      <w:r>
        <w:rPr>
          <w:b/>
          <w:bCs/>
          <w:sz w:val="20"/>
          <w:szCs w:val="20"/>
        </w:rPr>
        <w:t>(ФОРМА 8</w:t>
      </w:r>
      <w:r w:rsidR="00911510" w:rsidRPr="009E07ED">
        <w:rPr>
          <w:b/>
          <w:bCs/>
          <w:sz w:val="20"/>
          <w:szCs w:val="20"/>
        </w:rPr>
        <w:t>)</w:t>
      </w:r>
    </w:p>
    <w:p w14:paraId="06474584" w14:textId="77777777" w:rsidR="00911510" w:rsidRPr="009E07ED" w:rsidRDefault="00911510" w:rsidP="00911510">
      <w:pPr>
        <w:widowControl w:val="0"/>
        <w:tabs>
          <w:tab w:val="left" w:pos="851"/>
          <w:tab w:val="left" w:pos="1134"/>
        </w:tabs>
        <w:jc w:val="both"/>
        <w:rPr>
          <w:sz w:val="20"/>
          <w:szCs w:val="20"/>
        </w:rPr>
      </w:pPr>
    </w:p>
    <w:p w14:paraId="77429544" w14:textId="77777777" w:rsidR="00911510" w:rsidRPr="009E07ED" w:rsidRDefault="00911510" w:rsidP="00911510">
      <w:pPr>
        <w:jc w:val="center"/>
        <w:rPr>
          <w:b/>
          <w:bCs/>
          <w:sz w:val="20"/>
          <w:szCs w:val="20"/>
        </w:rPr>
      </w:pPr>
      <w:r w:rsidRPr="009E07ED">
        <w:rPr>
          <w:b/>
          <w:bCs/>
          <w:sz w:val="20"/>
          <w:szCs w:val="20"/>
        </w:rPr>
        <w:t>Справка о финансовой устойчивости участника</w:t>
      </w:r>
      <w:r w:rsidRPr="009E07ED">
        <w:rPr>
          <w:b/>
          <w:bCs/>
          <w:sz w:val="20"/>
          <w:szCs w:val="20"/>
          <w:vertAlign w:val="superscript"/>
        </w:rPr>
        <w:footnoteReference w:id="4"/>
      </w:r>
    </w:p>
    <w:p w14:paraId="50655A5F" w14:textId="77777777" w:rsidR="00911510" w:rsidRPr="009E07ED" w:rsidRDefault="00911510" w:rsidP="00911510">
      <w:pPr>
        <w:rPr>
          <w:sz w:val="20"/>
          <w:szCs w:val="20"/>
        </w:rPr>
      </w:pPr>
    </w:p>
    <w:p w14:paraId="5B48D457" w14:textId="21F3961B" w:rsidR="00911510" w:rsidRPr="009E07ED" w:rsidRDefault="00911510" w:rsidP="00911510">
      <w:pPr>
        <w:rPr>
          <w:sz w:val="20"/>
          <w:szCs w:val="20"/>
        </w:rPr>
      </w:pPr>
      <w:r w:rsidRPr="009E07ED">
        <w:rPr>
          <w:sz w:val="20"/>
          <w:szCs w:val="20"/>
        </w:rPr>
        <w:t xml:space="preserve">Наименование и адрес участника электронного </w:t>
      </w:r>
      <w:r w:rsidR="001F621F">
        <w:rPr>
          <w:sz w:val="20"/>
          <w:szCs w:val="20"/>
        </w:rPr>
        <w:t>конкурса</w:t>
      </w:r>
      <w:r w:rsidRPr="009E07ED">
        <w:rPr>
          <w:sz w:val="20"/>
          <w:szCs w:val="20"/>
        </w:rPr>
        <w:t>: ______________________________</w:t>
      </w:r>
    </w:p>
    <w:p w14:paraId="1406E1AE" w14:textId="77777777" w:rsidR="00911510" w:rsidRPr="009E07ED" w:rsidRDefault="00911510" w:rsidP="00911510">
      <w:pPr>
        <w:keepNext/>
        <w:rPr>
          <w:b/>
          <w:sz w:val="20"/>
          <w:szCs w:val="20"/>
        </w:rPr>
      </w:pPr>
    </w:p>
    <w:p w14:paraId="670C7C0B" w14:textId="77777777" w:rsidR="00911510" w:rsidRPr="009E07ED" w:rsidRDefault="00911510" w:rsidP="00911510">
      <w:pPr>
        <w:keepNext/>
        <w:rPr>
          <w:b/>
          <w:sz w:val="20"/>
          <w:szCs w:val="20"/>
        </w:rPr>
      </w:pPr>
      <w:r w:rsidRPr="009E07ED">
        <w:rPr>
          <w:b/>
          <w:sz w:val="20"/>
          <w:szCs w:val="20"/>
        </w:rPr>
        <w:t xml:space="preserve">Таблица-1. </w:t>
      </w:r>
    </w:p>
    <w:tbl>
      <w:tblPr>
        <w:tblW w:w="0" w:type="dxa"/>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70" w:type="dxa"/>
          <w:right w:w="70" w:type="dxa"/>
        </w:tblCellMar>
        <w:tblLook w:val="04A0" w:firstRow="1" w:lastRow="0" w:firstColumn="1" w:lastColumn="0" w:noHBand="0" w:noVBand="1"/>
      </w:tblPr>
      <w:tblGrid>
        <w:gridCol w:w="540"/>
        <w:gridCol w:w="2012"/>
        <w:gridCol w:w="2410"/>
        <w:gridCol w:w="2835"/>
        <w:gridCol w:w="1842"/>
      </w:tblGrid>
      <w:tr w:rsidR="00911510" w:rsidRPr="009E07ED" w14:paraId="073654AF" w14:textId="77777777" w:rsidTr="006C3256">
        <w:trPr>
          <w:cantSplit/>
          <w:trHeight w:val="528"/>
          <w:tblHeader/>
        </w:trPr>
        <w:tc>
          <w:tcPr>
            <w:tcW w:w="540" w:type="dxa"/>
            <w:vMerge w:val="restart"/>
            <w:tcBorders>
              <w:top w:val="single" w:sz="8" w:space="0" w:color="000000"/>
              <w:left w:val="single" w:sz="8" w:space="0" w:color="000000"/>
              <w:bottom w:val="single" w:sz="8" w:space="0" w:color="000000"/>
              <w:right w:val="single" w:sz="8" w:space="0" w:color="000000"/>
            </w:tcBorders>
            <w:vAlign w:val="center"/>
            <w:hideMark/>
          </w:tcPr>
          <w:p w14:paraId="64FF95CC"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sz w:val="20"/>
                <w:szCs w:val="20"/>
              </w:rPr>
              <w:tab/>
            </w:r>
            <w:r w:rsidRPr="009E07ED">
              <w:rPr>
                <w:b/>
                <w:sz w:val="20"/>
                <w:szCs w:val="20"/>
              </w:rPr>
              <w:t>№ п/п</w:t>
            </w:r>
          </w:p>
        </w:tc>
        <w:tc>
          <w:tcPr>
            <w:tcW w:w="2012" w:type="dxa"/>
            <w:tcBorders>
              <w:top w:val="single" w:sz="8" w:space="0" w:color="000000"/>
              <w:left w:val="single" w:sz="8" w:space="0" w:color="000000"/>
              <w:bottom w:val="single" w:sz="8" w:space="0" w:color="000000"/>
              <w:right w:val="single" w:sz="8" w:space="0" w:color="000000"/>
            </w:tcBorders>
            <w:vAlign w:val="center"/>
            <w:hideMark/>
          </w:tcPr>
          <w:p w14:paraId="3C22B137"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Наименование показателя</w:t>
            </w:r>
          </w:p>
        </w:tc>
        <w:tc>
          <w:tcPr>
            <w:tcW w:w="2410" w:type="dxa"/>
            <w:tcBorders>
              <w:top w:val="single" w:sz="8" w:space="0" w:color="000000"/>
              <w:left w:val="single" w:sz="8" w:space="0" w:color="000000"/>
              <w:bottom w:val="single" w:sz="8" w:space="0" w:color="000000"/>
              <w:right w:val="single" w:sz="8" w:space="0" w:color="000000"/>
            </w:tcBorders>
            <w:vAlign w:val="center"/>
            <w:hideMark/>
          </w:tcPr>
          <w:p w14:paraId="19F5595C"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Описание</w:t>
            </w:r>
          </w:p>
        </w:tc>
        <w:tc>
          <w:tcPr>
            <w:tcW w:w="2835" w:type="dxa"/>
            <w:tcBorders>
              <w:top w:val="single" w:sz="8" w:space="0" w:color="000000"/>
              <w:left w:val="single" w:sz="8" w:space="0" w:color="000000"/>
              <w:bottom w:val="single" w:sz="8" w:space="0" w:color="000000"/>
              <w:right w:val="single" w:sz="8" w:space="0" w:color="000000"/>
            </w:tcBorders>
            <w:vAlign w:val="center"/>
            <w:hideMark/>
          </w:tcPr>
          <w:p w14:paraId="7471D1BF"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Методика расчета</w:t>
            </w:r>
          </w:p>
        </w:tc>
        <w:tc>
          <w:tcPr>
            <w:tcW w:w="1842" w:type="dxa"/>
            <w:tcBorders>
              <w:top w:val="single" w:sz="8" w:space="0" w:color="000000"/>
              <w:left w:val="single" w:sz="8" w:space="0" w:color="000000"/>
              <w:bottom w:val="single" w:sz="8" w:space="0" w:color="000000"/>
              <w:right w:val="single" w:sz="8" w:space="0" w:color="000000"/>
            </w:tcBorders>
            <w:vAlign w:val="center"/>
            <w:hideMark/>
          </w:tcPr>
          <w:p w14:paraId="4D88767C"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 xml:space="preserve">Показатель за отчетный период </w:t>
            </w:r>
          </w:p>
        </w:tc>
      </w:tr>
      <w:tr w:rsidR="00911510" w:rsidRPr="009E07ED" w14:paraId="54F60A7A" w14:textId="77777777" w:rsidTr="006C3256">
        <w:trPr>
          <w:cantSplit/>
          <w:trHeight w:val="144"/>
          <w:tblHeader/>
        </w:trPr>
        <w:tc>
          <w:tcPr>
            <w:tcW w:w="540" w:type="dxa"/>
            <w:vMerge/>
            <w:tcBorders>
              <w:top w:val="single" w:sz="8" w:space="0" w:color="000000"/>
              <w:left w:val="single" w:sz="8" w:space="0" w:color="000000"/>
              <w:bottom w:val="single" w:sz="8" w:space="0" w:color="000000"/>
              <w:right w:val="single" w:sz="8" w:space="0" w:color="000000"/>
            </w:tcBorders>
            <w:vAlign w:val="center"/>
            <w:hideMark/>
          </w:tcPr>
          <w:p w14:paraId="4A5B64B0" w14:textId="77777777" w:rsidR="00911510" w:rsidRPr="009E07ED" w:rsidRDefault="00911510" w:rsidP="006C3256">
            <w:pPr>
              <w:suppressAutoHyphens w:val="0"/>
              <w:spacing w:line="276" w:lineRule="auto"/>
              <w:rPr>
                <w:b/>
                <w:sz w:val="20"/>
                <w:szCs w:val="20"/>
              </w:rPr>
            </w:pPr>
          </w:p>
        </w:tc>
        <w:tc>
          <w:tcPr>
            <w:tcW w:w="2012" w:type="dxa"/>
            <w:tcBorders>
              <w:top w:val="single" w:sz="8" w:space="0" w:color="000000"/>
              <w:left w:val="single" w:sz="8" w:space="0" w:color="000000"/>
              <w:bottom w:val="single" w:sz="8" w:space="0" w:color="000000"/>
              <w:right w:val="single" w:sz="8" w:space="0" w:color="000000"/>
            </w:tcBorders>
            <w:vAlign w:val="center"/>
            <w:hideMark/>
          </w:tcPr>
          <w:p w14:paraId="2F3286BC" w14:textId="77777777" w:rsidR="00911510" w:rsidRPr="009E07ED" w:rsidRDefault="00911510" w:rsidP="006C3256">
            <w:pPr>
              <w:spacing w:line="276" w:lineRule="auto"/>
              <w:ind w:firstLine="6"/>
              <w:jc w:val="center"/>
              <w:rPr>
                <w:b/>
                <w:sz w:val="20"/>
                <w:szCs w:val="20"/>
              </w:rPr>
            </w:pPr>
            <w:r w:rsidRPr="009E07ED">
              <w:rPr>
                <w:b/>
                <w:sz w:val="20"/>
                <w:szCs w:val="20"/>
              </w:rPr>
              <w:t>1</w:t>
            </w:r>
          </w:p>
        </w:tc>
        <w:tc>
          <w:tcPr>
            <w:tcW w:w="2410" w:type="dxa"/>
            <w:tcBorders>
              <w:top w:val="single" w:sz="8" w:space="0" w:color="000000"/>
              <w:left w:val="single" w:sz="8" w:space="0" w:color="000000"/>
              <w:bottom w:val="single" w:sz="8" w:space="0" w:color="000000"/>
              <w:right w:val="single" w:sz="8" w:space="0" w:color="000000"/>
            </w:tcBorders>
            <w:vAlign w:val="center"/>
            <w:hideMark/>
          </w:tcPr>
          <w:p w14:paraId="4067A91F"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2</w:t>
            </w:r>
          </w:p>
        </w:tc>
        <w:tc>
          <w:tcPr>
            <w:tcW w:w="2835" w:type="dxa"/>
            <w:tcBorders>
              <w:top w:val="single" w:sz="8" w:space="0" w:color="000000"/>
              <w:left w:val="single" w:sz="8" w:space="0" w:color="000000"/>
              <w:bottom w:val="single" w:sz="8" w:space="0" w:color="000000"/>
              <w:right w:val="single" w:sz="8" w:space="0" w:color="000000"/>
            </w:tcBorders>
            <w:hideMark/>
          </w:tcPr>
          <w:p w14:paraId="63CFE765"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3</w:t>
            </w:r>
          </w:p>
        </w:tc>
        <w:tc>
          <w:tcPr>
            <w:tcW w:w="1842" w:type="dxa"/>
            <w:tcBorders>
              <w:top w:val="single" w:sz="8" w:space="0" w:color="000000"/>
              <w:left w:val="single" w:sz="8" w:space="0" w:color="000000"/>
              <w:bottom w:val="single" w:sz="8" w:space="0" w:color="000000"/>
              <w:right w:val="single" w:sz="8" w:space="0" w:color="000000"/>
            </w:tcBorders>
            <w:hideMark/>
          </w:tcPr>
          <w:p w14:paraId="39ED056D" w14:textId="77777777" w:rsidR="00911510" w:rsidRPr="009E07ED" w:rsidRDefault="00911510" w:rsidP="006C3256">
            <w:pPr>
              <w:overflowPunct w:val="0"/>
              <w:autoSpaceDE w:val="0"/>
              <w:autoSpaceDN w:val="0"/>
              <w:spacing w:line="276" w:lineRule="auto"/>
              <w:ind w:firstLine="6"/>
              <w:jc w:val="center"/>
              <w:rPr>
                <w:b/>
                <w:sz w:val="20"/>
                <w:szCs w:val="20"/>
              </w:rPr>
            </w:pPr>
            <w:r w:rsidRPr="009E07ED">
              <w:rPr>
                <w:b/>
                <w:sz w:val="20"/>
                <w:szCs w:val="20"/>
              </w:rPr>
              <w:t>4</w:t>
            </w:r>
          </w:p>
        </w:tc>
      </w:tr>
      <w:tr w:rsidR="00911510" w:rsidRPr="009E07ED" w14:paraId="428CF815" w14:textId="77777777" w:rsidTr="006C3256">
        <w:trPr>
          <w:trHeight w:val="494"/>
        </w:trPr>
        <w:tc>
          <w:tcPr>
            <w:tcW w:w="540" w:type="dxa"/>
            <w:tcBorders>
              <w:top w:val="single" w:sz="8" w:space="0" w:color="000000"/>
              <w:left w:val="single" w:sz="8" w:space="0" w:color="000000"/>
              <w:bottom w:val="single" w:sz="8" w:space="0" w:color="000000"/>
              <w:right w:val="single" w:sz="8" w:space="0" w:color="000000"/>
            </w:tcBorders>
            <w:hideMark/>
          </w:tcPr>
          <w:p w14:paraId="7DFCC907" w14:textId="77777777" w:rsidR="00911510" w:rsidRPr="009E07ED" w:rsidRDefault="00911510" w:rsidP="006C3256">
            <w:pPr>
              <w:overflowPunct w:val="0"/>
              <w:autoSpaceDE w:val="0"/>
              <w:autoSpaceDN w:val="0"/>
              <w:spacing w:line="276" w:lineRule="auto"/>
              <w:ind w:firstLine="6"/>
              <w:jc w:val="center"/>
              <w:rPr>
                <w:sz w:val="20"/>
                <w:szCs w:val="20"/>
              </w:rPr>
            </w:pPr>
            <w:r w:rsidRPr="009E07ED">
              <w:rPr>
                <w:sz w:val="20"/>
                <w:szCs w:val="20"/>
              </w:rPr>
              <w:t>1</w:t>
            </w:r>
          </w:p>
        </w:tc>
        <w:tc>
          <w:tcPr>
            <w:tcW w:w="2012" w:type="dxa"/>
            <w:tcBorders>
              <w:top w:val="single" w:sz="8" w:space="0" w:color="000000"/>
              <w:left w:val="single" w:sz="8" w:space="0" w:color="000000"/>
              <w:bottom w:val="single" w:sz="8" w:space="0" w:color="000000"/>
              <w:right w:val="single" w:sz="8" w:space="0" w:color="000000"/>
            </w:tcBorders>
            <w:hideMark/>
          </w:tcPr>
          <w:p w14:paraId="65B90229" w14:textId="77777777" w:rsidR="00911510" w:rsidRPr="009E07ED" w:rsidRDefault="00911510" w:rsidP="006C3256">
            <w:pPr>
              <w:overflowPunct w:val="0"/>
              <w:autoSpaceDE w:val="0"/>
              <w:autoSpaceDN w:val="0"/>
              <w:spacing w:line="276" w:lineRule="auto"/>
              <w:ind w:hanging="4"/>
              <w:rPr>
                <w:sz w:val="20"/>
                <w:szCs w:val="20"/>
              </w:rPr>
            </w:pPr>
            <w:r w:rsidRPr="009E07ED">
              <w:rPr>
                <w:sz w:val="20"/>
                <w:szCs w:val="20"/>
              </w:rPr>
              <w:t>Стоимость чистых активов</w:t>
            </w:r>
          </w:p>
        </w:tc>
        <w:tc>
          <w:tcPr>
            <w:tcW w:w="2410" w:type="dxa"/>
            <w:tcBorders>
              <w:top w:val="single" w:sz="8" w:space="0" w:color="000000"/>
              <w:left w:val="single" w:sz="8" w:space="0" w:color="000000"/>
              <w:bottom w:val="single" w:sz="8" w:space="0" w:color="000000"/>
              <w:right w:val="single" w:sz="8" w:space="0" w:color="000000"/>
            </w:tcBorders>
            <w:hideMark/>
          </w:tcPr>
          <w:p w14:paraId="0594B90A" w14:textId="77777777" w:rsidR="00911510" w:rsidRPr="009E07ED" w:rsidRDefault="00911510" w:rsidP="006C3256">
            <w:pPr>
              <w:spacing w:line="276" w:lineRule="auto"/>
              <w:rPr>
                <w:sz w:val="20"/>
                <w:szCs w:val="20"/>
              </w:rPr>
            </w:pPr>
            <w:r w:rsidRPr="009E07ED">
              <w:rPr>
                <w:sz w:val="20"/>
                <w:szCs w:val="20"/>
              </w:rPr>
              <w:t>Разница между балансовой стоимостью всех активов и суммой долговых обязательств общества</w:t>
            </w:r>
          </w:p>
        </w:tc>
        <w:tc>
          <w:tcPr>
            <w:tcW w:w="2835" w:type="dxa"/>
            <w:tcBorders>
              <w:top w:val="single" w:sz="8" w:space="0" w:color="000000"/>
              <w:left w:val="single" w:sz="8" w:space="0" w:color="000000"/>
              <w:bottom w:val="single" w:sz="8" w:space="0" w:color="000000"/>
              <w:right w:val="single" w:sz="8" w:space="0" w:color="000000"/>
            </w:tcBorders>
            <w:hideMark/>
          </w:tcPr>
          <w:p w14:paraId="358B5574" w14:textId="77777777" w:rsidR="00911510" w:rsidRPr="009E07ED" w:rsidRDefault="00911510" w:rsidP="006C3256">
            <w:pPr>
              <w:spacing w:line="276" w:lineRule="auto"/>
              <w:rPr>
                <w:sz w:val="20"/>
                <w:szCs w:val="20"/>
              </w:rPr>
            </w:pPr>
            <w:r w:rsidRPr="009E07ED">
              <w:rPr>
                <w:sz w:val="20"/>
                <w:szCs w:val="20"/>
              </w:rPr>
              <w:t>СЧА = Активы баланса (Форма№1 стр.1600) - Долгосрочные обязательства (Форма№1 стр.1400) - Краткосрочные обязательства (Форма№1 стр.1500)</w:t>
            </w:r>
          </w:p>
        </w:tc>
        <w:tc>
          <w:tcPr>
            <w:tcW w:w="1842" w:type="dxa"/>
            <w:tcBorders>
              <w:top w:val="single" w:sz="8" w:space="0" w:color="000000"/>
              <w:left w:val="single" w:sz="8" w:space="0" w:color="000000"/>
              <w:bottom w:val="single" w:sz="8" w:space="0" w:color="000000"/>
              <w:right w:val="single" w:sz="8" w:space="0" w:color="000000"/>
            </w:tcBorders>
            <w:vAlign w:val="center"/>
          </w:tcPr>
          <w:p w14:paraId="3D5A0C0C" w14:textId="77777777" w:rsidR="00911510" w:rsidRPr="009E07ED" w:rsidRDefault="00911510" w:rsidP="006C3256">
            <w:pPr>
              <w:overflowPunct w:val="0"/>
              <w:autoSpaceDE w:val="0"/>
              <w:autoSpaceDN w:val="0"/>
              <w:spacing w:line="276" w:lineRule="auto"/>
              <w:jc w:val="center"/>
              <w:rPr>
                <w:sz w:val="20"/>
                <w:szCs w:val="20"/>
              </w:rPr>
            </w:pPr>
          </w:p>
        </w:tc>
      </w:tr>
      <w:tr w:rsidR="00911510" w:rsidRPr="009E07ED" w14:paraId="026AE7F9" w14:textId="77777777" w:rsidTr="006C3256">
        <w:trPr>
          <w:trHeight w:val="2366"/>
        </w:trPr>
        <w:tc>
          <w:tcPr>
            <w:tcW w:w="540" w:type="dxa"/>
            <w:tcBorders>
              <w:top w:val="single" w:sz="8" w:space="0" w:color="000000"/>
              <w:left w:val="single" w:sz="8" w:space="0" w:color="000000"/>
              <w:bottom w:val="single" w:sz="8" w:space="0" w:color="000000"/>
              <w:right w:val="single" w:sz="8" w:space="0" w:color="000000"/>
            </w:tcBorders>
            <w:hideMark/>
          </w:tcPr>
          <w:p w14:paraId="351621A9" w14:textId="77777777" w:rsidR="00911510" w:rsidRPr="009E07ED" w:rsidRDefault="00911510" w:rsidP="006C3256">
            <w:pPr>
              <w:overflowPunct w:val="0"/>
              <w:autoSpaceDE w:val="0"/>
              <w:autoSpaceDN w:val="0"/>
              <w:spacing w:line="276" w:lineRule="auto"/>
              <w:ind w:firstLine="6"/>
              <w:jc w:val="center"/>
              <w:rPr>
                <w:sz w:val="20"/>
                <w:szCs w:val="20"/>
              </w:rPr>
            </w:pPr>
            <w:r w:rsidRPr="009E07ED">
              <w:rPr>
                <w:sz w:val="20"/>
                <w:szCs w:val="20"/>
              </w:rPr>
              <w:t>2</w:t>
            </w:r>
          </w:p>
        </w:tc>
        <w:tc>
          <w:tcPr>
            <w:tcW w:w="2012" w:type="dxa"/>
            <w:tcBorders>
              <w:top w:val="single" w:sz="8" w:space="0" w:color="000000"/>
              <w:left w:val="single" w:sz="8" w:space="0" w:color="000000"/>
              <w:bottom w:val="single" w:sz="8" w:space="0" w:color="000000"/>
              <w:right w:val="single" w:sz="8" w:space="0" w:color="000000"/>
            </w:tcBorders>
          </w:tcPr>
          <w:p w14:paraId="2D1616AE" w14:textId="77777777" w:rsidR="00911510" w:rsidRPr="009E07ED" w:rsidRDefault="00911510" w:rsidP="006C3256">
            <w:pPr>
              <w:overflowPunct w:val="0"/>
              <w:autoSpaceDE w:val="0"/>
              <w:autoSpaceDN w:val="0"/>
              <w:spacing w:line="276" w:lineRule="auto"/>
              <w:ind w:hanging="4"/>
              <w:rPr>
                <w:sz w:val="20"/>
                <w:szCs w:val="20"/>
              </w:rPr>
            </w:pPr>
            <w:r w:rsidRPr="009E07ED">
              <w:rPr>
                <w:sz w:val="20"/>
                <w:szCs w:val="20"/>
              </w:rPr>
              <w:t>Коэффициент обеспеченности собственными оборотными средствами</w:t>
            </w:r>
          </w:p>
          <w:p w14:paraId="4370D339" w14:textId="77777777" w:rsidR="00911510" w:rsidRPr="009E07ED" w:rsidRDefault="00911510" w:rsidP="006C3256">
            <w:pPr>
              <w:overflowPunct w:val="0"/>
              <w:autoSpaceDE w:val="0"/>
              <w:autoSpaceDN w:val="0"/>
              <w:adjustRightInd w:val="0"/>
              <w:spacing w:line="276" w:lineRule="auto"/>
              <w:ind w:hanging="4"/>
              <w:textAlignment w:val="baseline"/>
              <w:rPr>
                <w:bCs/>
                <w:sz w:val="20"/>
                <w:szCs w:val="20"/>
              </w:rPr>
            </w:pPr>
          </w:p>
        </w:tc>
        <w:tc>
          <w:tcPr>
            <w:tcW w:w="2410" w:type="dxa"/>
            <w:tcBorders>
              <w:top w:val="single" w:sz="8" w:space="0" w:color="000000"/>
              <w:left w:val="single" w:sz="8" w:space="0" w:color="000000"/>
              <w:bottom w:val="single" w:sz="8" w:space="0" w:color="000000"/>
              <w:right w:val="single" w:sz="8" w:space="0" w:color="000000"/>
            </w:tcBorders>
            <w:hideMark/>
          </w:tcPr>
          <w:p w14:paraId="5A640C85" w14:textId="77777777" w:rsidR="00911510" w:rsidRPr="009E07ED" w:rsidRDefault="00911510" w:rsidP="006C3256">
            <w:pPr>
              <w:spacing w:line="276" w:lineRule="auto"/>
              <w:rPr>
                <w:sz w:val="20"/>
                <w:szCs w:val="20"/>
              </w:rPr>
            </w:pPr>
            <w:r w:rsidRPr="009E07ED">
              <w:rPr>
                <w:sz w:val="20"/>
                <w:szCs w:val="20"/>
              </w:rPr>
              <w:t xml:space="preserve">Отношение собственных оборотных средств к оборотным активам. </w:t>
            </w:r>
          </w:p>
        </w:tc>
        <w:tc>
          <w:tcPr>
            <w:tcW w:w="2835" w:type="dxa"/>
            <w:tcBorders>
              <w:top w:val="single" w:sz="8" w:space="0" w:color="000000"/>
              <w:left w:val="single" w:sz="8" w:space="0" w:color="000000"/>
              <w:bottom w:val="single" w:sz="8" w:space="0" w:color="000000"/>
              <w:right w:val="single" w:sz="8" w:space="0" w:color="000000"/>
            </w:tcBorders>
            <w:hideMark/>
          </w:tcPr>
          <w:p w14:paraId="4B4129DA" w14:textId="77777777" w:rsidR="00911510" w:rsidRPr="009E07ED" w:rsidRDefault="00911510" w:rsidP="006C3256">
            <w:pPr>
              <w:spacing w:line="276" w:lineRule="auto"/>
              <w:rPr>
                <w:sz w:val="20"/>
                <w:szCs w:val="20"/>
              </w:rPr>
            </w:pPr>
            <w:r w:rsidRPr="009E07ED">
              <w:rPr>
                <w:sz w:val="20"/>
                <w:szCs w:val="20"/>
              </w:rPr>
              <w:t xml:space="preserve">Коэффициент обеспеченности СОС = ((Собственный капитал (Форма №1, стр.1300) – Внеоборотные активы (Форма№1, стр.1100)) </w:t>
            </w:r>
            <w:r w:rsidRPr="009E07ED">
              <w:rPr>
                <w:sz w:val="20"/>
                <w:szCs w:val="20"/>
              </w:rPr>
              <w:br/>
              <w:t>/ Оборотные активы (Форма№1, стр.1200)</w:t>
            </w:r>
          </w:p>
        </w:tc>
        <w:tc>
          <w:tcPr>
            <w:tcW w:w="1842" w:type="dxa"/>
            <w:tcBorders>
              <w:top w:val="single" w:sz="8" w:space="0" w:color="000000"/>
              <w:left w:val="single" w:sz="8" w:space="0" w:color="000000"/>
              <w:bottom w:val="single" w:sz="8" w:space="0" w:color="000000"/>
              <w:right w:val="single" w:sz="8" w:space="0" w:color="000000"/>
            </w:tcBorders>
            <w:vAlign w:val="center"/>
          </w:tcPr>
          <w:p w14:paraId="1DEF5A60" w14:textId="77777777" w:rsidR="00911510" w:rsidRPr="009E07ED" w:rsidRDefault="00911510" w:rsidP="006C3256">
            <w:pPr>
              <w:spacing w:line="276" w:lineRule="auto"/>
              <w:jc w:val="center"/>
              <w:rPr>
                <w:sz w:val="20"/>
                <w:szCs w:val="20"/>
              </w:rPr>
            </w:pPr>
          </w:p>
        </w:tc>
      </w:tr>
    </w:tbl>
    <w:p w14:paraId="5A51FFCA" w14:textId="77777777" w:rsidR="00911510" w:rsidRPr="009E07ED" w:rsidRDefault="00911510" w:rsidP="00911510">
      <w:pPr>
        <w:overflowPunct w:val="0"/>
        <w:autoSpaceDE w:val="0"/>
        <w:autoSpaceDN w:val="0"/>
        <w:ind w:left="2410" w:hanging="2410"/>
        <w:rPr>
          <w:sz w:val="20"/>
          <w:szCs w:val="20"/>
        </w:rPr>
      </w:pPr>
      <w:r w:rsidRPr="009E07ED">
        <w:rPr>
          <w:i/>
          <w:sz w:val="20"/>
          <w:szCs w:val="20"/>
          <w:u w:val="single"/>
        </w:rPr>
        <w:t xml:space="preserve">Обозначения:  </w:t>
      </w:r>
      <w:r w:rsidRPr="009E07ED">
        <w:rPr>
          <w:sz w:val="20"/>
          <w:szCs w:val="20"/>
        </w:rPr>
        <w:t xml:space="preserve">  </w:t>
      </w:r>
    </w:p>
    <w:p w14:paraId="16CEDB67" w14:textId="77777777" w:rsidR="00911510" w:rsidRPr="009E07ED" w:rsidRDefault="00911510" w:rsidP="00911510">
      <w:pPr>
        <w:overflowPunct w:val="0"/>
        <w:autoSpaceDE w:val="0"/>
        <w:autoSpaceDN w:val="0"/>
        <w:ind w:left="2410" w:hanging="2410"/>
        <w:rPr>
          <w:sz w:val="20"/>
          <w:szCs w:val="20"/>
        </w:rPr>
      </w:pPr>
      <w:r w:rsidRPr="009E07ED">
        <w:rPr>
          <w:sz w:val="20"/>
          <w:szCs w:val="20"/>
        </w:rPr>
        <w:t xml:space="preserve">Ф № 1- номер соответствующей формы российской бухгалтерской отчетности; </w:t>
      </w:r>
    </w:p>
    <w:p w14:paraId="18C3C1EE" w14:textId="77777777" w:rsidR="00911510" w:rsidRPr="009E07ED" w:rsidRDefault="00911510" w:rsidP="00911510">
      <w:pPr>
        <w:overflowPunct w:val="0"/>
        <w:autoSpaceDE w:val="0"/>
        <w:autoSpaceDN w:val="0"/>
        <w:rPr>
          <w:sz w:val="20"/>
          <w:szCs w:val="20"/>
        </w:rPr>
      </w:pPr>
      <w:r w:rsidRPr="009E07ED">
        <w:rPr>
          <w:sz w:val="20"/>
          <w:szCs w:val="20"/>
        </w:rPr>
        <w:t>стр.                - код строки формы отчетности;</w:t>
      </w:r>
    </w:p>
    <w:p w14:paraId="28F39430" w14:textId="77777777" w:rsidR="00911510" w:rsidRPr="009E07ED" w:rsidRDefault="00911510" w:rsidP="00911510">
      <w:pPr>
        <w:ind w:right="5243"/>
        <w:rPr>
          <w:sz w:val="20"/>
          <w:szCs w:val="20"/>
        </w:rPr>
      </w:pPr>
      <w:r w:rsidRPr="009E07ED">
        <w:rPr>
          <w:sz w:val="20"/>
          <w:szCs w:val="20"/>
        </w:rPr>
        <w:t>гр.                  - графы форм отчетности</w:t>
      </w:r>
    </w:p>
    <w:p w14:paraId="2388CF47" w14:textId="77777777" w:rsidR="00911510" w:rsidRPr="009E07ED" w:rsidRDefault="00911510" w:rsidP="00911510">
      <w:pPr>
        <w:snapToGrid w:val="0"/>
        <w:ind w:left="142"/>
        <w:jc w:val="center"/>
        <w:rPr>
          <w:b/>
          <w:sz w:val="20"/>
          <w:szCs w:val="20"/>
        </w:rPr>
      </w:pPr>
    </w:p>
    <w:p w14:paraId="5284A877" w14:textId="77777777" w:rsidR="00911510" w:rsidRPr="009E07ED" w:rsidRDefault="00911510" w:rsidP="00911510">
      <w:pPr>
        <w:rPr>
          <w:sz w:val="20"/>
          <w:szCs w:val="20"/>
        </w:rPr>
      </w:pPr>
      <w:r w:rsidRPr="009E07ED">
        <w:rPr>
          <w:sz w:val="20"/>
          <w:szCs w:val="20"/>
        </w:rPr>
        <w:t>____________________________________</w:t>
      </w:r>
    </w:p>
    <w:p w14:paraId="463FB69F" w14:textId="77777777" w:rsidR="00911510" w:rsidRPr="009E07ED" w:rsidRDefault="00911510" w:rsidP="00911510">
      <w:pPr>
        <w:ind w:right="3684"/>
        <w:rPr>
          <w:sz w:val="20"/>
          <w:szCs w:val="20"/>
          <w:vertAlign w:val="superscript"/>
        </w:rPr>
      </w:pPr>
      <w:r w:rsidRPr="009E07ED">
        <w:rPr>
          <w:sz w:val="20"/>
          <w:szCs w:val="20"/>
          <w:vertAlign w:val="superscript"/>
        </w:rPr>
        <w:t xml:space="preserve">                                  (подпись, М.П.)</w:t>
      </w:r>
    </w:p>
    <w:p w14:paraId="154DBFFD" w14:textId="77777777" w:rsidR="00911510" w:rsidRPr="009E07ED" w:rsidRDefault="00911510" w:rsidP="00911510">
      <w:pPr>
        <w:rPr>
          <w:sz w:val="20"/>
          <w:szCs w:val="20"/>
        </w:rPr>
      </w:pPr>
      <w:r w:rsidRPr="009E07ED">
        <w:rPr>
          <w:sz w:val="20"/>
          <w:szCs w:val="20"/>
        </w:rPr>
        <w:t>____________________________________</w:t>
      </w:r>
    </w:p>
    <w:p w14:paraId="62CB18A9" w14:textId="77777777" w:rsidR="00911510" w:rsidRPr="009E07ED" w:rsidRDefault="00911510" w:rsidP="00911510">
      <w:pPr>
        <w:ind w:right="3684"/>
        <w:rPr>
          <w:sz w:val="20"/>
          <w:szCs w:val="20"/>
          <w:vertAlign w:val="superscript"/>
        </w:rPr>
      </w:pPr>
      <w:r w:rsidRPr="009E07ED">
        <w:rPr>
          <w:sz w:val="20"/>
          <w:szCs w:val="20"/>
          <w:vertAlign w:val="superscript"/>
        </w:rPr>
        <w:t xml:space="preserve">           (фамилия, имя, отчество подписавшего, должность)</w:t>
      </w:r>
    </w:p>
    <w:p w14:paraId="247DFDBD" w14:textId="77777777" w:rsidR="00911510" w:rsidRPr="009E07ED" w:rsidRDefault="00911510" w:rsidP="00911510">
      <w:pPr>
        <w:tabs>
          <w:tab w:val="left" w:pos="899"/>
        </w:tabs>
        <w:rPr>
          <w:sz w:val="20"/>
          <w:szCs w:val="20"/>
        </w:rPr>
      </w:pPr>
    </w:p>
    <w:p w14:paraId="107BF62F" w14:textId="77777777" w:rsidR="00911510" w:rsidRPr="009E07ED" w:rsidRDefault="00911510" w:rsidP="00911510">
      <w:pPr>
        <w:jc w:val="center"/>
        <w:rPr>
          <w:b/>
        </w:rPr>
      </w:pPr>
    </w:p>
    <w:p w14:paraId="7EA0173A" w14:textId="77777777" w:rsidR="00911510" w:rsidRPr="009E07ED" w:rsidRDefault="00911510" w:rsidP="00911510">
      <w:pPr>
        <w:jc w:val="center"/>
        <w:rPr>
          <w:b/>
        </w:rPr>
      </w:pPr>
    </w:p>
    <w:p w14:paraId="5EA80813" w14:textId="77777777" w:rsidR="00911510" w:rsidRPr="009E07ED" w:rsidRDefault="00911510" w:rsidP="00911510">
      <w:pPr>
        <w:jc w:val="center"/>
        <w:rPr>
          <w:b/>
        </w:rPr>
      </w:pPr>
    </w:p>
    <w:p w14:paraId="6F4AB26B" w14:textId="77777777" w:rsidR="00911510" w:rsidRPr="009635E6" w:rsidRDefault="00911510" w:rsidP="00911510">
      <w:pPr>
        <w:rPr>
          <w:sz w:val="20"/>
          <w:szCs w:val="20"/>
        </w:rPr>
      </w:pPr>
    </w:p>
    <w:p w14:paraId="58AF6D05" w14:textId="77777777" w:rsidR="00911510" w:rsidRDefault="00911510" w:rsidP="000B6666">
      <w:pPr>
        <w:autoSpaceDE w:val="0"/>
        <w:autoSpaceDN w:val="0"/>
        <w:adjustRightInd w:val="0"/>
        <w:contextualSpacing/>
        <w:jc w:val="center"/>
        <w:rPr>
          <w:b/>
          <w:color w:val="000000"/>
          <w:sz w:val="20"/>
          <w:szCs w:val="20"/>
          <w:lang w:eastAsia="ru-RU"/>
        </w:rPr>
      </w:pPr>
    </w:p>
    <w:p w14:paraId="5CF63859" w14:textId="77777777" w:rsidR="00911510" w:rsidRDefault="00911510" w:rsidP="000B6666">
      <w:pPr>
        <w:autoSpaceDE w:val="0"/>
        <w:autoSpaceDN w:val="0"/>
        <w:adjustRightInd w:val="0"/>
        <w:contextualSpacing/>
        <w:jc w:val="center"/>
        <w:rPr>
          <w:b/>
          <w:color w:val="000000"/>
          <w:sz w:val="20"/>
          <w:szCs w:val="20"/>
          <w:lang w:eastAsia="ru-RU"/>
        </w:rPr>
      </w:pPr>
    </w:p>
    <w:p w14:paraId="6CDC9EDF" w14:textId="77777777" w:rsidR="00911510" w:rsidRDefault="00911510" w:rsidP="000B6666">
      <w:pPr>
        <w:autoSpaceDE w:val="0"/>
        <w:autoSpaceDN w:val="0"/>
        <w:adjustRightInd w:val="0"/>
        <w:contextualSpacing/>
        <w:jc w:val="center"/>
        <w:rPr>
          <w:b/>
          <w:color w:val="000000"/>
          <w:sz w:val="20"/>
          <w:szCs w:val="20"/>
          <w:lang w:eastAsia="ru-RU"/>
        </w:rPr>
      </w:pPr>
    </w:p>
    <w:sectPr w:rsidR="00911510" w:rsidSect="002C25C0">
      <w:type w:val="nextColumn"/>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48FD3F" w14:textId="77777777" w:rsidR="001D5752" w:rsidRDefault="001D5752" w:rsidP="00751AB0">
      <w:r>
        <w:separator/>
      </w:r>
    </w:p>
  </w:endnote>
  <w:endnote w:type="continuationSeparator" w:id="0">
    <w:p w14:paraId="5F0DB27E" w14:textId="77777777" w:rsidR="001D5752" w:rsidRDefault="001D5752" w:rsidP="0075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TTimes/Cyrillic">
    <w:altName w:val="Arial Narrow"/>
    <w:charset w:val="00"/>
    <w:family w:val="swiss"/>
    <w:pitch w:val="default"/>
    <w:sig w:usb0="00000003" w:usb1="00000000" w:usb2="00000000" w:usb3="00000000" w:csb0="00000001" w:csb1="00000000"/>
  </w:font>
  <w:font w:name="Arial (WT)">
    <w:altName w:val="Arial"/>
    <w:panose1 w:val="00000000000000000000"/>
    <w:charset w:val="A2"/>
    <w:family w:val="swiss"/>
    <w:notTrueType/>
    <w:pitch w:val="variable"/>
    <w:sig w:usb0="00000005" w:usb1="00000000" w:usb2="00000000" w:usb3="00000000" w:csb0="00000010" w:csb1="00000000"/>
  </w:font>
  <w:font w:name="newa1">
    <w:altName w:val="Segoe Print"/>
    <w:charset w:val="02"/>
    <w:family w:val="auto"/>
    <w:pitch w:val="default"/>
    <w:sig w:usb0="00000000" w:usb1="0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NTHelvetica/Cyrillic">
    <w:altName w:val="Arial"/>
    <w:charset w:val="00"/>
    <w:family w:val="auto"/>
    <w:pitch w:val="default"/>
    <w:sig w:usb0="00000003" w:usb1="00000000" w:usb2="00000000" w:usb3="00000000" w:csb0="00000001" w:csb1="00000000"/>
  </w:font>
  <w:font w:name="GillSans">
    <w:charset w:val="00"/>
    <w:family w:val="swiss"/>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ee Set Light C">
    <w:altName w:val="Arial"/>
    <w:charset w:val="00"/>
    <w:family w:val="swiss"/>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aramondNarrowC">
    <w:altName w:val="Gabriola"/>
    <w:charset w:val="00"/>
    <w:family w:val="roman"/>
    <w:pitch w:val="variable"/>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Journal">
    <w:altName w:val="Times New Roman"/>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01"/>
    <w:family w:val="swiss"/>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Liberation Serif">
    <w:altName w:val="Times New Roman"/>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SchoolBook">
    <w:altName w:val="Times New Roman"/>
    <w:charset w:val="00"/>
    <w:family w:val="auto"/>
    <w:pitch w:val="variable"/>
  </w:font>
  <w:font w:name="Kudriashov">
    <w:altName w:val="Times New Roman"/>
    <w:charset w:val="CC"/>
    <w:family w:val="roman"/>
    <w:pitch w:val="variable"/>
  </w:font>
  <w:font w:name="MS Mincho">
    <w:altName w:val="MS Gothic"/>
    <w:panose1 w:val="02020609040205080304"/>
    <w:charset w:val="80"/>
    <w:family w:val="roman"/>
    <w:notTrueType/>
    <w:pitch w:val="fixed"/>
    <w:sig w:usb0="00000000"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ultant">
    <w:altName w:val="Courier New"/>
    <w:charset w:val="00"/>
    <w:family w:val="modern"/>
    <w:pitch w:val="fixed"/>
    <w:sig w:usb0="00000203" w:usb1="00000000" w:usb2="00000000" w:usb3="00000000" w:csb0="00000005" w:csb1="00000000"/>
  </w:font>
  <w:font w:name="CyrillicRevue">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icrosoft Yi Baiti">
    <w:panose1 w:val="03000500000000000000"/>
    <w:charset w:val="00"/>
    <w:family w:val="script"/>
    <w:pitch w:val="variable"/>
    <w:sig w:usb0="80000003" w:usb1="00010402" w:usb2="00080002" w:usb3="00000000" w:csb0="00000001" w:csb1="00000000"/>
  </w:font>
  <w:font w:name="EuropeExt08">
    <w:altName w:val="Candara"/>
    <w:charset w:val="CC"/>
    <w:family w:val="auto"/>
    <w:pitch w:val="variable"/>
    <w:sig w:usb0="00000201" w:usb1="00000000" w:usb2="00000000" w:usb3="00000000" w:csb0="00000005"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8A15D" w14:textId="77777777" w:rsidR="00D2113C" w:rsidRDefault="00D2113C">
    <w:pPr>
      <w:pStyle w:val="afff"/>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27</w:t>
    </w:r>
    <w:r>
      <w:rPr>
        <w:rStyle w:val="afe"/>
      </w:rPr>
      <w:fldChar w:fldCharType="end"/>
    </w:r>
  </w:p>
  <w:p w14:paraId="0A236CD7" w14:textId="77777777" w:rsidR="00D2113C" w:rsidRDefault="00D2113C">
    <w:pPr>
      <w:pStyle w:val="afff"/>
      <w:ind w:right="360"/>
    </w:pPr>
  </w:p>
  <w:p w14:paraId="0C1337EB" w14:textId="77777777" w:rsidR="00D2113C" w:rsidRDefault="00D2113C"/>
  <w:p w14:paraId="5854F49B" w14:textId="77777777" w:rsidR="00D2113C" w:rsidRDefault="00D2113C"/>
  <w:p w14:paraId="4E38CE07" w14:textId="77777777" w:rsidR="00D2113C" w:rsidRDefault="00D211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BF8C9" w14:textId="77777777" w:rsidR="00D2113C" w:rsidRDefault="00D2113C" w:rsidP="00D474F6">
    <w:pPr>
      <w:pStyle w:val="afff"/>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659B0" w14:textId="77777777" w:rsidR="00D2113C" w:rsidRDefault="00D2113C">
    <w:pPr>
      <w:pStyle w:val="afff"/>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27</w:t>
    </w:r>
    <w:r>
      <w:rPr>
        <w:rStyle w:val="afe"/>
      </w:rPr>
      <w:fldChar w:fldCharType="end"/>
    </w:r>
  </w:p>
  <w:p w14:paraId="6DBB8901" w14:textId="77777777" w:rsidR="00D2113C" w:rsidRDefault="00D2113C">
    <w:pPr>
      <w:pStyle w:val="afff"/>
      <w:ind w:right="360"/>
    </w:pPr>
  </w:p>
  <w:p w14:paraId="4E83E3EC" w14:textId="77777777" w:rsidR="00D2113C" w:rsidRDefault="00D2113C"/>
  <w:p w14:paraId="34CBB89D" w14:textId="77777777" w:rsidR="00D2113C" w:rsidRDefault="00D2113C"/>
  <w:p w14:paraId="06763DC0" w14:textId="77777777" w:rsidR="00D2113C" w:rsidRDefault="00D2113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577A3" w14:textId="77777777" w:rsidR="00D2113C" w:rsidRDefault="00D2113C" w:rsidP="00D474F6">
    <w:pPr>
      <w:pStyle w:val="afff"/>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59701" w14:textId="77777777" w:rsidR="00326421" w:rsidRDefault="00326421">
    <w:pPr>
      <w:pStyle w:val="afff"/>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27</w:t>
    </w:r>
    <w:r>
      <w:rPr>
        <w:rStyle w:val="afe"/>
      </w:rPr>
      <w:fldChar w:fldCharType="end"/>
    </w:r>
  </w:p>
  <w:p w14:paraId="1FFEA6E8" w14:textId="77777777" w:rsidR="00326421" w:rsidRDefault="00326421">
    <w:pPr>
      <w:pStyle w:val="afff"/>
      <w:ind w:right="360"/>
    </w:pPr>
  </w:p>
  <w:p w14:paraId="0755C5D6" w14:textId="77777777" w:rsidR="00326421" w:rsidRDefault="00326421"/>
  <w:p w14:paraId="00936086" w14:textId="77777777" w:rsidR="00326421" w:rsidRDefault="00326421"/>
  <w:p w14:paraId="30EAB23C" w14:textId="77777777" w:rsidR="00326421" w:rsidRDefault="00326421"/>
  <w:p w14:paraId="36C476D0" w14:textId="77777777" w:rsidR="00326421" w:rsidRDefault="0032642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B23CE" w14:textId="77777777" w:rsidR="00326421" w:rsidRDefault="00326421" w:rsidP="00A34597">
    <w:pPr>
      <w:pStyle w:val="afff"/>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85952" w14:textId="77777777" w:rsidR="00326421" w:rsidRDefault="00326421" w:rsidP="006E3CD2">
    <w:pPr>
      <w:pStyle w:val="afff"/>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74</w:t>
    </w:r>
    <w:r>
      <w:rPr>
        <w:rStyle w:val="afe"/>
      </w:rPr>
      <w:fldChar w:fldCharType="end"/>
    </w:r>
  </w:p>
  <w:p w14:paraId="0BC76680" w14:textId="77777777" w:rsidR="00326421" w:rsidRDefault="00326421" w:rsidP="006E3CD2">
    <w:pPr>
      <w:pStyle w:val="afff"/>
      <w:ind w:right="360"/>
    </w:pPr>
  </w:p>
  <w:p w14:paraId="68C6514F" w14:textId="77777777" w:rsidR="00326421" w:rsidRDefault="00326421"/>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006BE" w14:textId="77777777" w:rsidR="00326421" w:rsidRDefault="00326421">
    <w:pPr>
      <w:pStyle w:val="afff"/>
      <w:jc w:val="center"/>
    </w:pPr>
  </w:p>
  <w:p w14:paraId="41DF8DC0" w14:textId="77777777" w:rsidR="00326421" w:rsidRDefault="00326421">
    <w:pPr>
      <w:pStyle w:val="afff"/>
    </w:pPr>
  </w:p>
  <w:p w14:paraId="0BDB311D" w14:textId="77777777" w:rsidR="00326421" w:rsidRDefault="00326421"/>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B622D" w14:textId="77777777" w:rsidR="00326421" w:rsidRDefault="00326421" w:rsidP="006E3CD2">
    <w:pPr>
      <w:pStyle w:val="afff"/>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74</w:t>
    </w:r>
    <w:r>
      <w:rPr>
        <w:rStyle w:val="afe"/>
      </w:rPr>
      <w:fldChar w:fldCharType="end"/>
    </w:r>
  </w:p>
  <w:p w14:paraId="63E236D5" w14:textId="77777777" w:rsidR="00326421" w:rsidRDefault="00326421" w:rsidP="006E3CD2">
    <w:pPr>
      <w:pStyle w:val="af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A96F2" w14:textId="77777777" w:rsidR="001D5752" w:rsidRDefault="001D5752" w:rsidP="00751AB0">
      <w:r>
        <w:separator/>
      </w:r>
    </w:p>
  </w:footnote>
  <w:footnote w:type="continuationSeparator" w:id="0">
    <w:p w14:paraId="099C2ABC" w14:textId="77777777" w:rsidR="001D5752" w:rsidRDefault="001D5752" w:rsidP="00751AB0">
      <w:r>
        <w:continuationSeparator/>
      </w:r>
    </w:p>
  </w:footnote>
  <w:footnote w:id="1">
    <w:p w14:paraId="23165D1F" w14:textId="77777777" w:rsidR="00326421" w:rsidRPr="000225A4" w:rsidRDefault="00326421" w:rsidP="00D45031">
      <w:pPr>
        <w:pStyle w:val="afffff6"/>
        <w:rPr>
          <w:sz w:val="16"/>
          <w:szCs w:val="16"/>
        </w:rPr>
      </w:pPr>
      <w:r w:rsidRPr="000225A4">
        <w:rPr>
          <w:rStyle w:val="affffff8"/>
          <w:sz w:val="16"/>
          <w:szCs w:val="16"/>
        </w:rPr>
        <w:footnoteRef/>
      </w:r>
      <w:r w:rsidRPr="000225A4">
        <w:rPr>
          <w:sz w:val="16"/>
          <w:szCs w:val="16"/>
        </w:rPr>
        <w:t>Расчет в указанной форме должен быть приведен на дату подачи заявки и должен учитывать сведения (данные), содержащиеся в документах, представленных участником закупки.</w:t>
      </w:r>
    </w:p>
  </w:footnote>
  <w:footnote w:id="2">
    <w:p w14:paraId="24FC8FEA" w14:textId="77777777" w:rsidR="00326421" w:rsidRDefault="00326421" w:rsidP="0097784A">
      <w:pPr>
        <w:pStyle w:val="afffff6"/>
      </w:pPr>
      <w:r w:rsidRPr="00350E78">
        <w:rPr>
          <w:rStyle w:val="affffff8"/>
          <w:sz w:val="16"/>
        </w:rPr>
        <w:footnoteRef/>
      </w:r>
      <w:r w:rsidRPr="00350E78">
        <w:rPr>
          <w:sz w:val="16"/>
        </w:rPr>
        <w:t xml:space="preserve"> В обязательном порядке указывается по каждой позиции ведомости объема работ в отдельности</w:t>
      </w:r>
    </w:p>
  </w:footnote>
  <w:footnote w:id="3">
    <w:p w14:paraId="6034A65C" w14:textId="77777777" w:rsidR="00326421" w:rsidRDefault="00326421" w:rsidP="000B6666">
      <w:pPr>
        <w:pStyle w:val="afffff6"/>
      </w:pPr>
      <w:r w:rsidRPr="00905513">
        <w:rPr>
          <w:rStyle w:val="affffff8"/>
        </w:rPr>
        <w:footnoteRef/>
      </w:r>
      <w:r w:rsidRPr="00905513">
        <w:t xml:space="preserve"> </w:t>
      </w:r>
      <w:r>
        <w:t>Участник</w:t>
      </w:r>
      <w:r w:rsidRPr="00905513">
        <w:t xml:space="preserve"> вправе указать полное или сокращенное наименование</w:t>
      </w:r>
      <w:r>
        <w:t>,</w:t>
      </w:r>
      <w:r w:rsidRPr="00905513">
        <w:t xml:space="preserve"> по собственному усмотрению</w:t>
      </w:r>
    </w:p>
  </w:footnote>
  <w:footnote w:id="4">
    <w:p w14:paraId="1FAB93D5" w14:textId="77777777" w:rsidR="00326421" w:rsidRPr="00C866C2" w:rsidRDefault="00326421" w:rsidP="00911510">
      <w:pPr>
        <w:pStyle w:val="afffff6"/>
        <w:rPr>
          <w:sz w:val="16"/>
          <w:szCs w:val="16"/>
        </w:rPr>
      </w:pPr>
      <w:r>
        <w:rPr>
          <w:rStyle w:val="affffff8"/>
          <w:sz w:val="16"/>
          <w:szCs w:val="16"/>
        </w:rPr>
        <w:footnoteRef/>
      </w:r>
      <w:r>
        <w:rPr>
          <w:sz w:val="16"/>
          <w:szCs w:val="16"/>
        </w:rPr>
        <w:t xml:space="preserve">К </w:t>
      </w:r>
      <w:r w:rsidRPr="00C866C2">
        <w:rPr>
          <w:sz w:val="16"/>
          <w:szCs w:val="16"/>
        </w:rPr>
        <w:t>данной форме должны быть предоставлены:</w:t>
      </w:r>
    </w:p>
    <w:p w14:paraId="145307A8" w14:textId="77777777" w:rsidR="00326421" w:rsidRPr="00C866C2" w:rsidRDefault="00326421" w:rsidP="00911510">
      <w:pPr>
        <w:pStyle w:val="afffff6"/>
        <w:rPr>
          <w:sz w:val="16"/>
          <w:szCs w:val="16"/>
        </w:rPr>
      </w:pPr>
      <w:r w:rsidRPr="00C866C2">
        <w:rPr>
          <w:sz w:val="16"/>
          <w:szCs w:val="16"/>
        </w:rPr>
        <w:t>Бухгалтерский баланс на дату подачи заявки участника (дата формирования бухгалтерского баланса не должна превышать 10 рабочих дней до дня подачи заявки участником), позволяющая проверить расчет стоимости чистых активов, коэффициент обеспеченности собственными оборотными средствами;</w:t>
      </w:r>
    </w:p>
    <w:p w14:paraId="50597120" w14:textId="77777777" w:rsidR="00326421" w:rsidRPr="00C866C2" w:rsidRDefault="00326421" w:rsidP="00911510">
      <w:pPr>
        <w:pStyle w:val="afffff6"/>
        <w:rPr>
          <w:sz w:val="16"/>
          <w:szCs w:val="16"/>
        </w:rPr>
      </w:pPr>
      <w:r w:rsidRPr="00C866C2">
        <w:rPr>
          <w:sz w:val="16"/>
          <w:szCs w:val="16"/>
        </w:rPr>
        <w:t xml:space="preserve">Справка 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Срок выдачи справки не должен превышать 5 рабочих дней до дня подачи заявки. В случае предоставления указанной справки в форме копии скан-копии (электронного образа документа) указанная копия должна быть заверена нотариально; </w:t>
      </w:r>
    </w:p>
    <w:p w14:paraId="1255C234" w14:textId="77777777" w:rsidR="00326421" w:rsidRDefault="00326421" w:rsidP="00911510">
      <w:pPr>
        <w:pStyle w:val="afffff6"/>
        <w:rPr>
          <w:sz w:val="12"/>
          <w:szCs w:val="12"/>
        </w:rPr>
      </w:pPr>
      <w:r w:rsidRPr="00C866C2">
        <w:rPr>
          <w:sz w:val="16"/>
          <w:szCs w:val="16"/>
        </w:rPr>
        <w:t>Справка об исполнении обязанности по уплате налогов, сборов, страховых взносов, пеней, штрафов, процентов, срок выдачи справки не должен превышать 14 дней до дня окончания подачи заявок. Данная справка может быть представлена в форме электронного документа в порядке, установленном законодательством РФ. В случае предоставления указанной справки в форме копии скан-копии (электронного образа документа) указанная копия д</w:t>
      </w:r>
      <w:r>
        <w:rPr>
          <w:sz w:val="16"/>
          <w:szCs w:val="16"/>
        </w:rPr>
        <w:t>олжна быть заверена нотариально.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28C95E" w14:textId="77777777" w:rsidR="00326421" w:rsidRDefault="00326421" w:rsidP="006E3CD2">
    <w:pPr>
      <w:pStyle w:val="aff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74</w:t>
    </w:r>
    <w:r>
      <w:rPr>
        <w:rStyle w:val="afe"/>
      </w:rPr>
      <w:fldChar w:fldCharType="end"/>
    </w:r>
  </w:p>
  <w:p w14:paraId="46C1F73C" w14:textId="77777777" w:rsidR="00326421" w:rsidRDefault="00326421" w:rsidP="006E3CD2">
    <w:pPr>
      <w:pStyle w:val="afff2"/>
      <w:ind w:right="360"/>
    </w:pPr>
  </w:p>
  <w:p w14:paraId="57AE6F05" w14:textId="77777777" w:rsidR="00326421" w:rsidRDefault="003264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0193D" w14:textId="77777777" w:rsidR="00326421" w:rsidRDefault="00326421">
    <w:pPr>
      <w:pStyle w:val="afff2"/>
    </w:pPr>
  </w:p>
  <w:p w14:paraId="384DD488" w14:textId="77777777" w:rsidR="00326421" w:rsidRDefault="0032642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60897" w14:textId="77777777" w:rsidR="00326421" w:rsidRDefault="00326421" w:rsidP="00FE5724">
    <w:pPr>
      <w:pStyle w:val="afff2"/>
    </w:pPr>
  </w:p>
  <w:p w14:paraId="05A44ACC" w14:textId="77777777" w:rsidR="00326421" w:rsidRDefault="00326421">
    <w:pPr>
      <w:pStyle w:val="afff2"/>
    </w:pPr>
  </w:p>
  <w:p w14:paraId="089A3654" w14:textId="77777777" w:rsidR="00326421" w:rsidRDefault="00326421"/>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E6BED" w14:textId="77777777" w:rsidR="00326421" w:rsidRDefault="00326421" w:rsidP="006E3CD2">
    <w:pPr>
      <w:pStyle w:val="aff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74</w:t>
    </w:r>
    <w:r>
      <w:rPr>
        <w:rStyle w:val="afe"/>
      </w:rPr>
      <w:fldChar w:fldCharType="end"/>
    </w:r>
  </w:p>
  <w:p w14:paraId="36FF2928" w14:textId="77777777" w:rsidR="00326421" w:rsidRDefault="00326421" w:rsidP="006E3CD2">
    <w:pPr>
      <w:pStyle w:val="afff2"/>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909C8" w14:textId="77777777" w:rsidR="00326421" w:rsidRDefault="00326421" w:rsidP="00FE5724">
    <w:pPr>
      <w:pStyle w:val="afff2"/>
    </w:pPr>
  </w:p>
  <w:p w14:paraId="6AD9232F" w14:textId="77777777" w:rsidR="00326421" w:rsidRDefault="00326421">
    <w:pPr>
      <w:pStyle w:val="aff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B5DA17F4"/>
    <w:styleLink w:val="1ai43"/>
    <w:lvl w:ilvl="0">
      <w:start w:val="1"/>
      <w:numFmt w:val="decimal"/>
      <w:pStyle w:val="5"/>
      <w:lvlText w:val="%1."/>
      <w:lvlJc w:val="left"/>
      <w:pPr>
        <w:tabs>
          <w:tab w:val="num" w:pos="1492"/>
        </w:tabs>
        <w:ind w:left="1492" w:hanging="360"/>
      </w:pPr>
    </w:lvl>
  </w:abstractNum>
  <w:abstractNum w:abstractNumId="1">
    <w:nsid w:val="FFFFFF7D"/>
    <w:multiLevelType w:val="singleLevel"/>
    <w:tmpl w:val="CE2CF412"/>
    <w:lvl w:ilvl="0">
      <w:start w:val="1"/>
      <w:numFmt w:val="decimal"/>
      <w:pStyle w:val="4"/>
      <w:lvlText w:val="%1."/>
      <w:lvlJc w:val="left"/>
      <w:pPr>
        <w:tabs>
          <w:tab w:val="num" w:pos="1209"/>
        </w:tabs>
        <w:ind w:left="1209" w:hanging="360"/>
      </w:pPr>
    </w:lvl>
  </w:abstractNum>
  <w:abstractNum w:abstractNumId="2">
    <w:nsid w:val="FFFFFF7E"/>
    <w:multiLevelType w:val="singleLevel"/>
    <w:tmpl w:val="EC32F4E6"/>
    <w:lvl w:ilvl="0">
      <w:start w:val="1"/>
      <w:numFmt w:val="decimal"/>
      <w:pStyle w:val="3"/>
      <w:lvlText w:val="%1."/>
      <w:lvlJc w:val="left"/>
      <w:pPr>
        <w:tabs>
          <w:tab w:val="num" w:pos="926"/>
        </w:tabs>
        <w:ind w:left="926" w:hanging="360"/>
      </w:pPr>
    </w:lvl>
  </w:abstractNum>
  <w:abstractNum w:abstractNumId="3">
    <w:nsid w:val="FFFFFF82"/>
    <w:multiLevelType w:val="singleLevel"/>
    <w:tmpl w:val="8EA4AE02"/>
    <w:lvl w:ilvl="0">
      <w:start w:val="1"/>
      <w:numFmt w:val="bullet"/>
      <w:pStyle w:val="12"/>
      <w:lvlText w:val=""/>
      <w:lvlJc w:val="left"/>
      <w:pPr>
        <w:tabs>
          <w:tab w:val="num" w:pos="1080"/>
        </w:tabs>
        <w:ind w:left="1080" w:hanging="360"/>
      </w:pPr>
      <w:rPr>
        <w:rFonts w:ascii="Symbol" w:hAnsi="Symbol" w:hint="default"/>
      </w:rPr>
    </w:lvl>
  </w:abstractNum>
  <w:abstractNum w:abstractNumId="4">
    <w:nsid w:val="FFFFFF88"/>
    <w:multiLevelType w:val="singleLevel"/>
    <w:tmpl w:val="FFFFFF88"/>
    <w:styleLink w:val="1111112"/>
    <w:lvl w:ilvl="0">
      <w:start w:val="1"/>
      <w:numFmt w:val="decimal"/>
      <w:lvlText w:val="%1."/>
      <w:lvlJc w:val="left"/>
      <w:pPr>
        <w:tabs>
          <w:tab w:val="left" w:pos="360"/>
        </w:tabs>
        <w:ind w:left="360" w:hanging="360"/>
      </w:pPr>
    </w:lvl>
  </w:abstractNum>
  <w:abstractNum w:abstractNumId="5">
    <w:nsid w:val="FFFFFF89"/>
    <w:multiLevelType w:val="singleLevel"/>
    <w:tmpl w:val="67580138"/>
    <w:styleLink w:val="313"/>
    <w:lvl w:ilvl="0">
      <w:start w:val="1"/>
      <w:numFmt w:val="bullet"/>
      <w:pStyle w:val="xl48"/>
      <w:lvlText w:val=""/>
      <w:lvlJc w:val="left"/>
      <w:pPr>
        <w:tabs>
          <w:tab w:val="num" w:pos="360"/>
        </w:tabs>
        <w:ind w:left="360" w:hanging="360"/>
      </w:pPr>
      <w:rPr>
        <w:rFonts w:ascii="Symbol" w:hAnsi="Symbol" w:hint="default"/>
      </w:rPr>
    </w:lvl>
  </w:abstractNum>
  <w:abstractNum w:abstractNumId="6">
    <w:nsid w:val="00000001"/>
    <w:multiLevelType w:val="multilevel"/>
    <w:tmpl w:val="E4701EF8"/>
    <w:styleLink w:val="List11"/>
    <w:lvl w:ilvl="0">
      <w:start w:val="1"/>
      <w:numFmt w:val="decimal"/>
      <w:isLgl/>
      <w:lvlText w:val="%1."/>
      <w:lvlJc w:val="left"/>
      <w:pPr>
        <w:tabs>
          <w:tab w:val="num" w:pos="360"/>
        </w:tabs>
        <w:ind w:left="360" w:firstLine="927"/>
      </w:pPr>
      <w:rPr>
        <w:rFonts w:cs="Times New Roman" w:hint="default"/>
        <w:color w:val="000000"/>
        <w:position w:val="0"/>
        <w:sz w:val="18"/>
      </w:rPr>
    </w:lvl>
    <w:lvl w:ilvl="1">
      <w:start w:val="1"/>
      <w:numFmt w:val="decimal"/>
      <w:isLgl/>
      <w:lvlText w:val="%1.%2."/>
      <w:lvlJc w:val="left"/>
      <w:pPr>
        <w:tabs>
          <w:tab w:val="num" w:pos="1185"/>
        </w:tabs>
        <w:ind w:left="1185" w:firstLine="927"/>
      </w:pPr>
      <w:rPr>
        <w:rFonts w:cs="Times New Roman" w:hint="default"/>
        <w:color w:val="000000"/>
        <w:position w:val="0"/>
        <w:sz w:val="18"/>
      </w:rPr>
    </w:lvl>
    <w:lvl w:ilvl="2">
      <w:start w:val="1"/>
      <w:numFmt w:val="decimal"/>
      <w:isLgl/>
      <w:lvlText w:val="%1.%2.%3."/>
      <w:lvlJc w:val="left"/>
      <w:pPr>
        <w:tabs>
          <w:tab w:val="num" w:pos="1185"/>
        </w:tabs>
        <w:ind w:left="1185" w:firstLine="927"/>
      </w:pPr>
      <w:rPr>
        <w:rFonts w:cs="Times New Roman" w:hint="default"/>
        <w:color w:val="000000"/>
        <w:position w:val="0"/>
        <w:sz w:val="18"/>
      </w:rPr>
    </w:lvl>
    <w:lvl w:ilvl="3">
      <w:start w:val="1"/>
      <w:numFmt w:val="decimal"/>
      <w:isLgl/>
      <w:lvlText w:val="%1.%2.%3.%4."/>
      <w:lvlJc w:val="left"/>
      <w:pPr>
        <w:tabs>
          <w:tab w:val="num" w:pos="1185"/>
        </w:tabs>
        <w:ind w:left="1185" w:firstLine="927"/>
      </w:pPr>
      <w:rPr>
        <w:rFonts w:cs="Times New Roman" w:hint="default"/>
        <w:color w:val="000000"/>
        <w:position w:val="0"/>
        <w:sz w:val="18"/>
      </w:rPr>
    </w:lvl>
    <w:lvl w:ilvl="4">
      <w:start w:val="1"/>
      <w:numFmt w:val="decimal"/>
      <w:isLgl/>
      <w:lvlText w:val="%1.%2.%3.%4.%5."/>
      <w:lvlJc w:val="left"/>
      <w:pPr>
        <w:tabs>
          <w:tab w:val="num" w:pos="1185"/>
        </w:tabs>
        <w:ind w:left="1185" w:firstLine="927"/>
      </w:pPr>
      <w:rPr>
        <w:rFonts w:cs="Times New Roman" w:hint="default"/>
        <w:color w:val="000000"/>
        <w:position w:val="0"/>
        <w:sz w:val="18"/>
      </w:rPr>
    </w:lvl>
    <w:lvl w:ilvl="5">
      <w:start w:val="1"/>
      <w:numFmt w:val="decimal"/>
      <w:isLgl/>
      <w:lvlText w:val="%1.%2.%3.%4.%5.%6."/>
      <w:lvlJc w:val="left"/>
      <w:pPr>
        <w:tabs>
          <w:tab w:val="num" w:pos="1185"/>
        </w:tabs>
        <w:ind w:left="1185" w:firstLine="927"/>
      </w:pPr>
      <w:rPr>
        <w:rFonts w:cs="Times New Roman" w:hint="default"/>
        <w:color w:val="000000"/>
        <w:position w:val="0"/>
        <w:sz w:val="18"/>
      </w:rPr>
    </w:lvl>
    <w:lvl w:ilvl="6">
      <w:start w:val="1"/>
      <w:numFmt w:val="decimal"/>
      <w:isLgl/>
      <w:lvlText w:val="%1.%2.%3.%4.%5.%6.%7."/>
      <w:lvlJc w:val="left"/>
      <w:pPr>
        <w:tabs>
          <w:tab w:val="num" w:pos="1440"/>
        </w:tabs>
        <w:ind w:left="1440" w:firstLine="927"/>
      </w:pPr>
      <w:rPr>
        <w:rFonts w:cs="Times New Roman" w:hint="default"/>
        <w:color w:val="000000"/>
        <w:position w:val="0"/>
        <w:sz w:val="18"/>
      </w:rPr>
    </w:lvl>
    <w:lvl w:ilvl="7">
      <w:start w:val="1"/>
      <w:numFmt w:val="decimal"/>
      <w:isLgl/>
      <w:lvlText w:val="%1.%2.%3.%4.%5.%6.%7.%8."/>
      <w:lvlJc w:val="left"/>
      <w:pPr>
        <w:tabs>
          <w:tab w:val="num" w:pos="1440"/>
        </w:tabs>
        <w:ind w:left="1440" w:firstLine="927"/>
      </w:pPr>
      <w:rPr>
        <w:rFonts w:cs="Times New Roman" w:hint="default"/>
        <w:color w:val="000000"/>
        <w:position w:val="0"/>
        <w:sz w:val="18"/>
      </w:rPr>
    </w:lvl>
    <w:lvl w:ilvl="8">
      <w:start w:val="1"/>
      <w:numFmt w:val="decimal"/>
      <w:isLgl/>
      <w:lvlText w:val="%1.%2.%3.%4.%5.%6.%7.%8.%9."/>
      <w:lvlJc w:val="left"/>
      <w:pPr>
        <w:tabs>
          <w:tab w:val="num" w:pos="1800"/>
        </w:tabs>
        <w:ind w:left="1800" w:firstLine="927"/>
      </w:pPr>
      <w:rPr>
        <w:rFonts w:cs="Times New Roman" w:hint="default"/>
        <w:color w:val="000000"/>
        <w:position w:val="0"/>
        <w:sz w:val="18"/>
      </w:rPr>
    </w:lvl>
  </w:abstractNum>
  <w:abstractNum w:abstractNumId="7">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8">
    <w:nsid w:val="00000003"/>
    <w:multiLevelType w:val="singleLevel"/>
    <w:tmpl w:val="00000003"/>
    <w:name w:val="WW8Num3"/>
    <w:lvl w:ilvl="0">
      <w:start w:val="1"/>
      <w:numFmt w:val="bullet"/>
      <w:lvlText w:val=""/>
      <w:lvlJc w:val="left"/>
      <w:pPr>
        <w:tabs>
          <w:tab w:val="num" w:pos="1492"/>
        </w:tabs>
        <w:ind w:left="1492" w:hanging="360"/>
      </w:pPr>
      <w:rPr>
        <w:rFonts w:ascii="Symbol" w:hAnsi="Symbol"/>
      </w:rPr>
    </w:lvl>
  </w:abstractNum>
  <w:abstractNum w:abstractNumId="9">
    <w:nsid w:val="00000004"/>
    <w:multiLevelType w:val="singleLevel"/>
    <w:tmpl w:val="00000004"/>
    <w:name w:val="WW8Num4"/>
    <w:lvl w:ilvl="0">
      <w:start w:val="1"/>
      <w:numFmt w:val="bullet"/>
      <w:lvlText w:val=""/>
      <w:lvlJc w:val="left"/>
      <w:pPr>
        <w:tabs>
          <w:tab w:val="num" w:pos="1209"/>
        </w:tabs>
        <w:ind w:left="1209" w:hanging="360"/>
      </w:pPr>
      <w:rPr>
        <w:rFonts w:ascii="Symbol" w:hAnsi="Symbol"/>
      </w:rPr>
    </w:lvl>
  </w:abstractNum>
  <w:abstractNum w:abstractNumId="1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11">
    <w:nsid w:val="00000006"/>
    <w:multiLevelType w:val="multilevel"/>
    <w:tmpl w:val="00000006"/>
    <w:name w:val="WW8Num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00000007"/>
    <w:multiLevelType w:val="multilevel"/>
    <w:tmpl w:val="F6E676D0"/>
    <w:name w:val="WW8Num7"/>
    <w:lvl w:ilvl="0">
      <w:start w:val="1"/>
      <w:numFmt w:val="upperRoman"/>
      <w:lvlText w:val="%1."/>
      <w:lvlJc w:val="left"/>
      <w:pPr>
        <w:tabs>
          <w:tab w:val="num" w:pos="3600"/>
        </w:tabs>
        <w:ind w:left="3600" w:hanging="720"/>
      </w:pPr>
    </w:lvl>
    <w:lvl w:ilvl="1">
      <w:start w:val="30"/>
      <w:numFmt w:val="decimal"/>
      <w:isLgl/>
      <w:lvlText w:val="%1.%2."/>
      <w:lvlJc w:val="left"/>
      <w:pPr>
        <w:ind w:left="3360" w:hanging="48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13">
    <w:nsid w:val="00000008"/>
    <w:multiLevelType w:val="singleLevel"/>
    <w:tmpl w:val="00000008"/>
    <w:name w:val="WW8Num8"/>
    <w:lvl w:ilvl="0">
      <w:start w:val="1"/>
      <w:numFmt w:val="bullet"/>
      <w:lvlText w:val=""/>
      <w:lvlJc w:val="left"/>
      <w:pPr>
        <w:tabs>
          <w:tab w:val="num" w:pos="1985"/>
        </w:tabs>
        <w:ind w:left="1985" w:hanging="397"/>
      </w:pPr>
      <w:rPr>
        <w:rFonts w:ascii="Symbol" w:hAnsi="Symbol"/>
      </w:rPr>
    </w:lvl>
  </w:abstractNum>
  <w:abstractNum w:abstractNumId="14">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0A"/>
    <w:multiLevelType w:val="singleLevel"/>
    <w:tmpl w:val="0000000A"/>
    <w:name w:val="WW8Num10"/>
    <w:lvl w:ilvl="0">
      <w:start w:val="1"/>
      <w:numFmt w:val="upperRoman"/>
      <w:lvlText w:val="%1."/>
      <w:lvlJc w:val="left"/>
      <w:pPr>
        <w:tabs>
          <w:tab w:val="num" w:pos="567"/>
        </w:tabs>
        <w:ind w:left="567" w:hanging="567"/>
      </w:pPr>
    </w:lvl>
  </w:abstractNum>
  <w:abstractNum w:abstractNumId="16">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17">
    <w:nsid w:val="0000000C"/>
    <w:multiLevelType w:val="multilevel"/>
    <w:tmpl w:val="0000000C"/>
    <w:name w:val="WW8Num12"/>
    <w:lvl w:ilvl="0">
      <w:start w:val="1"/>
      <w:numFmt w:val="decimal"/>
      <w:lvlText w:val="%1."/>
      <w:lvlJc w:val="center"/>
      <w:pPr>
        <w:tabs>
          <w:tab w:val="num" w:pos="567"/>
        </w:tabs>
        <w:ind w:left="567" w:hanging="567"/>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rPr>
        <w:b w:val="0"/>
        <w:bCs w:val="0"/>
        <w:i w:val="0"/>
        <w:iCs w:val="0"/>
      </w:rPr>
    </w:lvl>
    <w:lvl w:ilvl="3">
      <w:start w:val="1"/>
      <w:numFmt w:val="decimal"/>
      <w:lvlText w:val="%1.%2.%3.%4"/>
      <w:lvlJc w:val="left"/>
      <w:pPr>
        <w:tabs>
          <w:tab w:val="num" w:pos="1986"/>
        </w:tabs>
        <w:ind w:left="1986" w:hanging="1134"/>
      </w:pPr>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lvl>
    <w:lvl w:ilvl="4">
      <w:start w:val="1"/>
      <w:numFmt w:val="lowerLetter"/>
      <w:lvlText w:val="%5)"/>
      <w:lvlJc w:val="left"/>
      <w:pPr>
        <w:tabs>
          <w:tab w:val="num" w:pos="1134"/>
        </w:tabs>
        <w:ind w:left="1701" w:hanging="567"/>
      </w:pPr>
    </w:lvl>
    <w:lvl w:ilvl="5">
      <w:start w:val="1"/>
      <w:numFmt w:val="lowerLetter"/>
      <w:lvlText w:val="%5.%6)"/>
      <w:lvlJc w:val="left"/>
      <w:pPr>
        <w:tabs>
          <w:tab w:val="num" w:pos="2268"/>
        </w:tabs>
        <w:ind w:left="2268" w:hanging="567"/>
      </w:p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8">
    <w:nsid w:val="0000000D"/>
    <w:multiLevelType w:val="singleLevel"/>
    <w:tmpl w:val="0000000D"/>
    <w:name w:val="WW8Num13"/>
    <w:lvl w:ilvl="0">
      <w:start w:val="1"/>
      <w:numFmt w:val="decimal"/>
      <w:lvlText w:val="%1."/>
      <w:lvlJc w:val="left"/>
      <w:pPr>
        <w:tabs>
          <w:tab w:val="num" w:pos="927"/>
        </w:tabs>
        <w:ind w:left="927" w:hanging="360"/>
      </w:pPr>
    </w:lvl>
  </w:abstractNum>
  <w:abstractNum w:abstractNumId="19">
    <w:nsid w:val="0000000F"/>
    <w:multiLevelType w:val="singleLevel"/>
    <w:tmpl w:val="0000000F"/>
    <w:name w:val="WW8Num15"/>
    <w:lvl w:ilvl="0">
      <w:start w:val="1"/>
      <w:numFmt w:val="bullet"/>
      <w:lvlText w:val=""/>
      <w:lvlJc w:val="left"/>
      <w:pPr>
        <w:tabs>
          <w:tab w:val="num" w:pos="1701"/>
        </w:tabs>
        <w:ind w:left="1701" w:hanging="567"/>
      </w:pPr>
      <w:rPr>
        <w:rFonts w:ascii="Symbol" w:hAnsi="Symbol"/>
      </w:rPr>
    </w:lvl>
  </w:abstractNum>
  <w:abstractNum w:abstractNumId="20">
    <w:nsid w:val="00000010"/>
    <w:multiLevelType w:val="multilevel"/>
    <w:tmpl w:val="00000010"/>
    <w:name w:val="WW8Num16"/>
    <w:lvl w:ilvl="0">
      <w:start w:val="2"/>
      <w:numFmt w:val="decimal"/>
      <w:lvlText w:val="%1."/>
      <w:lvlJc w:val="left"/>
      <w:pPr>
        <w:tabs>
          <w:tab w:val="num" w:pos="720"/>
        </w:tabs>
        <w:ind w:left="720" w:hanging="720"/>
      </w:pPr>
    </w:lvl>
    <w:lvl w:ilvl="1">
      <w:start w:val="6"/>
      <w:numFmt w:val="decimal"/>
      <w:lvlText w:val="%1.%2."/>
      <w:lvlJc w:val="left"/>
      <w:pPr>
        <w:tabs>
          <w:tab w:val="num" w:pos="900"/>
        </w:tabs>
        <w:ind w:left="900" w:hanging="720"/>
      </w:pPr>
    </w:lvl>
    <w:lvl w:ilvl="2">
      <w:start w:val="2"/>
      <w:numFmt w:val="decimal"/>
      <w:lvlText w:val="%1.%2.%3."/>
      <w:lvlJc w:val="left"/>
      <w:pPr>
        <w:tabs>
          <w:tab w:val="num" w:pos="1080"/>
        </w:tabs>
        <w:ind w:left="1080" w:hanging="720"/>
      </w:pPr>
    </w:lvl>
    <w:lvl w:ilvl="3">
      <w:start w:val="7"/>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1">
    <w:nsid w:val="00000011"/>
    <w:multiLevelType w:val="multilevel"/>
    <w:tmpl w:val="00000011"/>
    <w:name w:val="WW8Num17"/>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1134"/>
      </w:pPr>
    </w:lvl>
    <w:lvl w:ilvl="3">
      <w:start w:val="1"/>
      <w:numFmt w:val="decimal"/>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0000012"/>
    <w:multiLevelType w:val="multilevel"/>
    <w:tmpl w:val="00000012"/>
    <w:name w:val="WW8Num18"/>
    <w:lvl w:ilvl="0">
      <w:start w:val="1"/>
      <w:numFmt w:val="decimal"/>
      <w:lvlText w:val="%1."/>
      <w:lvlJc w:val="center"/>
      <w:pPr>
        <w:tabs>
          <w:tab w:val="num" w:pos="567"/>
        </w:tabs>
        <w:ind w:left="567" w:hanging="279"/>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1844"/>
        </w:tabs>
        <w:ind w:left="1844" w:hanging="567"/>
      </w:pPr>
    </w:lvl>
    <w:lvl w:ilvl="4">
      <w:start w:val="1"/>
      <w:numFmt w:val="lowerLetter"/>
      <w:lvlText w:val="%5)"/>
      <w:lvlJc w:val="left"/>
      <w:pPr>
        <w:tabs>
          <w:tab w:val="num" w:pos="3560"/>
        </w:tabs>
        <w:ind w:left="3560"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23">
    <w:nsid w:val="00000013"/>
    <w:multiLevelType w:val="singleLevel"/>
    <w:tmpl w:val="00000013"/>
    <w:name w:val="WW8Num19"/>
    <w:lvl w:ilvl="0">
      <w:start w:val="1"/>
      <w:numFmt w:val="bullet"/>
      <w:lvlText w:val=""/>
      <w:lvlJc w:val="left"/>
      <w:pPr>
        <w:tabs>
          <w:tab w:val="num" w:pos="1430"/>
        </w:tabs>
        <w:ind w:left="1430" w:hanging="360"/>
      </w:pPr>
      <w:rPr>
        <w:rFonts w:ascii="Symbol" w:hAnsi="Symbol"/>
        <w:sz w:val="24"/>
      </w:rPr>
    </w:lvl>
  </w:abstractNum>
  <w:abstractNum w:abstractNumId="24">
    <w:nsid w:val="00000014"/>
    <w:multiLevelType w:val="multilevel"/>
    <w:tmpl w:val="00000014"/>
    <w:name w:val="WW8Num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nsid w:val="00000015"/>
    <w:multiLevelType w:val="multilevel"/>
    <w:tmpl w:val="00000015"/>
    <w:name w:val="WW8Num21"/>
    <w:lvl w:ilvl="0">
      <w:start w:val="1"/>
      <w:numFmt w:val="decimal"/>
      <w:lvlText w:val="%1."/>
      <w:lvlJc w:val="left"/>
      <w:pPr>
        <w:tabs>
          <w:tab w:val="num" w:pos="432"/>
        </w:tabs>
        <w:ind w:left="432" w:hanging="432"/>
      </w:pPr>
    </w:lvl>
    <w:lvl w:ilvl="1">
      <w:start w:val="1"/>
      <w:numFmt w:val="decimal"/>
      <w:lvlText w:val="%1.%2"/>
      <w:lvlJc w:val="left"/>
      <w:pPr>
        <w:tabs>
          <w:tab w:val="num" w:pos="1836"/>
        </w:tabs>
        <w:ind w:left="1836" w:hanging="576"/>
      </w:pPr>
      <w:rPr>
        <w:b/>
        <w:i w:val="0"/>
      </w:rPr>
    </w:lvl>
    <w:lvl w:ilvl="2">
      <w:start w:val="1"/>
      <w:numFmt w:val="decimal"/>
      <w:lvlText w:val="%1.%2.%3"/>
      <w:lvlJc w:val="left"/>
      <w:pPr>
        <w:tabs>
          <w:tab w:val="num" w:pos="1307"/>
        </w:tabs>
        <w:ind w:left="1080" w:firstLine="0"/>
      </w:pPr>
      <w:rPr>
        <w:color w:val="auto"/>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nsid w:val="00000016"/>
    <w:multiLevelType w:val="multilevel"/>
    <w:tmpl w:val="00000016"/>
    <w:name w:val="WW8Num22"/>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nsid w:val="00334226"/>
    <w:multiLevelType w:val="multilevel"/>
    <w:tmpl w:val="0CDCB2E2"/>
    <w:styleLink w:val="41"/>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28">
    <w:nsid w:val="019D0782"/>
    <w:multiLevelType w:val="multilevel"/>
    <w:tmpl w:val="0FE29570"/>
    <w:styleLink w:val="WW8Num1312313"/>
    <w:lvl w:ilvl="0">
      <w:start w:val="1"/>
      <w:numFmt w:val="upperLetter"/>
      <w:pStyle w:val="a"/>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0"/>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9">
    <w:nsid w:val="033D764B"/>
    <w:multiLevelType w:val="hybridMultilevel"/>
    <w:tmpl w:val="CBB223A2"/>
    <w:styleLink w:val="1ai1611"/>
    <w:lvl w:ilvl="0" w:tplc="FFFFFFFF">
      <w:start w:val="1"/>
      <w:numFmt w:val="bullet"/>
      <w:pStyle w:val="8"/>
      <w:lvlText w:val=""/>
      <w:lvlJc w:val="left"/>
      <w:pPr>
        <w:tabs>
          <w:tab w:val="num" w:pos="417"/>
        </w:tabs>
        <w:ind w:left="170" w:hanging="113"/>
      </w:pPr>
      <w:rPr>
        <w:rFonts w:ascii="Symbol" w:hAnsi="Symbol"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04705A3B"/>
    <w:multiLevelType w:val="hybridMultilevel"/>
    <w:tmpl w:val="46B29DE8"/>
    <w:styleLink w:val="1ai61"/>
    <w:lvl w:ilvl="0" w:tplc="FFFFFFFF">
      <w:start w:val="1"/>
      <w:numFmt w:val="decimal"/>
      <w:pStyle w:val="a0"/>
      <w:lvlText w:val="%1."/>
      <w:lvlJc w:val="left"/>
      <w:pPr>
        <w:tabs>
          <w:tab w:val="num" w:pos="1080"/>
        </w:tabs>
        <w:ind w:left="0" w:firstLine="720"/>
      </w:pPr>
      <w:rPr>
        <w:rFonts w:hint="default"/>
      </w:rPr>
    </w:lvl>
    <w:lvl w:ilvl="1" w:tplc="FFFFFFFF" w:tentative="1">
      <w:start w:val="1"/>
      <w:numFmt w:val="lowerLetter"/>
      <w:pStyle w:val="20"/>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06B75308"/>
    <w:multiLevelType w:val="multilevel"/>
    <w:tmpl w:val="4808E41E"/>
    <w:styleLink w:val="21"/>
    <w:lvl w:ilvl="0">
      <w:start w:val="1"/>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3)"/>
      <w:lvlJc w:val="left"/>
      <w:pPr>
        <w:ind w:left="1571"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nsid w:val="081D6C09"/>
    <w:multiLevelType w:val="multilevel"/>
    <w:tmpl w:val="BD34E790"/>
    <w:lvl w:ilvl="0">
      <w:start w:val="1"/>
      <w:numFmt w:val="decimal"/>
      <w:pStyle w:val="IBS1"/>
      <w:lvlText w:val="%1."/>
      <w:lvlJc w:val="left"/>
      <w:pPr>
        <w:tabs>
          <w:tab w:val="num" w:pos="397"/>
        </w:tabs>
        <w:ind w:left="397" w:hanging="397"/>
      </w:pPr>
      <w:rPr>
        <w:rFonts w:ascii="Arial" w:hAnsi="Arial"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color w:val="000000"/>
        <w:spacing w:val="0"/>
        <w:kern w:val="0"/>
        <w:position w:val="0"/>
        <w:sz w:val="22"/>
        <w:u w:val="none"/>
        <w:vertAlign w:val="baseline"/>
        <w:em w:val="none"/>
      </w:rPr>
    </w:lvl>
    <w:lvl w:ilvl="2">
      <w:start w:val="1"/>
      <w:numFmt w:val="decimal"/>
      <w:lvlText w:val="%1.%2.%3."/>
      <w:lvlJc w:val="left"/>
      <w:pPr>
        <w:tabs>
          <w:tab w:val="num" w:pos="1078"/>
        </w:tabs>
        <w:ind w:left="1078" w:hanging="737"/>
      </w:pPr>
      <w:rPr>
        <w:rFonts w:hint="default"/>
      </w:rPr>
    </w:lvl>
    <w:lvl w:ilvl="3">
      <w:start w:val="1"/>
      <w:numFmt w:val="decimal"/>
      <w:lvlText w:val="%1.%2.%3.%4."/>
      <w:lvlJc w:val="left"/>
      <w:pPr>
        <w:tabs>
          <w:tab w:val="num" w:pos="1418"/>
        </w:tabs>
        <w:ind w:left="1418" w:hanging="905"/>
      </w:pPr>
      <w:rPr>
        <w:rFonts w:hint="default"/>
      </w:rPr>
    </w:lvl>
    <w:lvl w:ilvl="4">
      <w:start w:val="1"/>
      <w:numFmt w:val="decimal"/>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33">
    <w:nsid w:val="0A114F0A"/>
    <w:multiLevelType w:val="multilevel"/>
    <w:tmpl w:val="F5D0B7C6"/>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0CCE66D8"/>
    <w:multiLevelType w:val="multilevel"/>
    <w:tmpl w:val="7108BA40"/>
    <w:lvl w:ilvl="0">
      <w:start w:val="1"/>
      <w:numFmt w:val="decimal"/>
      <w:pStyle w:val="a1"/>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287"/>
        </w:tabs>
        <w:ind w:left="1134" w:hanging="567"/>
      </w:pPr>
    </w:lvl>
    <w:lvl w:ilvl="3">
      <w:start w:val="1"/>
      <w:numFmt w:val="decimal"/>
      <w:lvlText w:val="%1.%2.%3.%4"/>
      <w:lvlJc w:val="left"/>
      <w:pPr>
        <w:tabs>
          <w:tab w:val="num" w:pos="1647"/>
        </w:tabs>
        <w:ind w:left="1134"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nsid w:val="0E2B35C8"/>
    <w:multiLevelType w:val="multilevel"/>
    <w:tmpl w:val="812E4B3E"/>
    <w:lvl w:ilvl="0">
      <w:start w:val="1"/>
      <w:numFmt w:val="decimal"/>
      <w:pStyle w:val="a2"/>
      <w:lvlText w:val="Б%1"/>
      <w:lvlJc w:val="left"/>
      <w:pPr>
        <w:tabs>
          <w:tab w:val="num" w:pos="1803"/>
        </w:tabs>
        <w:ind w:left="1134" w:firstLine="0"/>
      </w:pPr>
      <w:rPr>
        <w:rFonts w:ascii="Arial" w:hAnsi="Arial" w:hint="default"/>
        <w:b/>
        <w:i w:val="0"/>
        <w:sz w:val="32"/>
        <w:szCs w:val="32"/>
      </w:rPr>
    </w:lvl>
    <w:lvl w:ilvl="1">
      <w:start w:val="1"/>
      <w:numFmt w:val="decimal"/>
      <w:lvlText w:val="А%1.%2"/>
      <w:lvlJc w:val="left"/>
      <w:pPr>
        <w:tabs>
          <w:tab w:val="num" w:pos="1854"/>
        </w:tabs>
        <w:ind w:left="1134" w:firstLine="0"/>
      </w:pPr>
      <w:rPr>
        <w:rFonts w:hint="default"/>
      </w:rPr>
    </w:lvl>
    <w:lvl w:ilvl="2">
      <w:start w:val="1"/>
      <w:numFmt w:val="decimal"/>
      <w:lvlText w:val="А%1.%2.%3"/>
      <w:lvlJc w:val="left"/>
      <w:pPr>
        <w:tabs>
          <w:tab w:val="num" w:pos="2007"/>
        </w:tabs>
        <w:ind w:left="1134" w:firstLine="0"/>
      </w:pPr>
      <w:rPr>
        <w:rFonts w:hint="default"/>
      </w:rPr>
    </w:lvl>
    <w:lvl w:ilvl="3">
      <w:start w:val="1"/>
      <w:numFmt w:val="decimal"/>
      <w:lvlText w:val="А%1.%2.%3.%4"/>
      <w:lvlJc w:val="left"/>
      <w:pPr>
        <w:tabs>
          <w:tab w:val="num" w:pos="1134"/>
        </w:tabs>
        <w:ind w:left="1134" w:firstLine="0"/>
      </w:pPr>
      <w:rPr>
        <w:rFonts w:hint="default"/>
      </w:rPr>
    </w:lvl>
    <w:lvl w:ilvl="4">
      <w:start w:val="1"/>
      <w:numFmt w:val="decimal"/>
      <w:lvlText w:val="%1.%2.%3.%4.%5"/>
      <w:lvlJc w:val="left"/>
      <w:pPr>
        <w:tabs>
          <w:tab w:val="num" w:pos="1134"/>
        </w:tabs>
        <w:ind w:left="1134" w:firstLine="0"/>
      </w:pPr>
      <w:rPr>
        <w:rFonts w:hint="default"/>
      </w:rPr>
    </w:lvl>
    <w:lvl w:ilvl="5">
      <w:start w:val="1"/>
      <w:numFmt w:val="decimal"/>
      <w:lvlText w:val="%1.%2.%3.%4.%5.%6"/>
      <w:lvlJc w:val="left"/>
      <w:pPr>
        <w:tabs>
          <w:tab w:val="num" w:pos="1134"/>
        </w:tabs>
        <w:ind w:left="1134" w:firstLine="0"/>
      </w:pPr>
      <w:rPr>
        <w:rFonts w:hint="default"/>
      </w:rPr>
    </w:lvl>
    <w:lvl w:ilvl="6">
      <w:start w:val="1"/>
      <w:numFmt w:val="decimal"/>
      <w:lvlText w:val="%1.%2.%3.%4.%5.%6.%7"/>
      <w:lvlJc w:val="left"/>
      <w:pPr>
        <w:tabs>
          <w:tab w:val="num" w:pos="1134"/>
        </w:tabs>
        <w:ind w:left="1134" w:firstLine="0"/>
      </w:pPr>
      <w:rPr>
        <w:rFonts w:hint="default"/>
      </w:rPr>
    </w:lvl>
    <w:lvl w:ilvl="7">
      <w:start w:val="1"/>
      <w:numFmt w:val="decimal"/>
      <w:lvlText w:val="%1.%2.%3.%4.%5.%6.%7.%8"/>
      <w:lvlJc w:val="left"/>
      <w:pPr>
        <w:tabs>
          <w:tab w:val="num" w:pos="1134"/>
        </w:tabs>
        <w:ind w:left="1134" w:firstLine="0"/>
      </w:pPr>
      <w:rPr>
        <w:rFonts w:hint="default"/>
      </w:rPr>
    </w:lvl>
    <w:lvl w:ilvl="8">
      <w:start w:val="1"/>
      <w:numFmt w:val="decimal"/>
      <w:lvlText w:val="%1.%2.%3.%4.%5.%6.%7.%8.%9"/>
      <w:lvlJc w:val="left"/>
      <w:pPr>
        <w:tabs>
          <w:tab w:val="num" w:pos="1134"/>
        </w:tabs>
        <w:ind w:left="1134" w:firstLine="0"/>
      </w:pPr>
      <w:rPr>
        <w:rFonts w:hint="default"/>
      </w:rPr>
    </w:lvl>
  </w:abstractNum>
  <w:abstractNum w:abstractNumId="36">
    <w:nsid w:val="0E7A090C"/>
    <w:multiLevelType w:val="multilevel"/>
    <w:tmpl w:val="0419001D"/>
    <w:styleLink w:val="1ai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0F1D73E4"/>
    <w:multiLevelType w:val="singleLevel"/>
    <w:tmpl w:val="A42E22D2"/>
    <w:lvl w:ilvl="0">
      <w:start w:val="1"/>
      <w:numFmt w:val="decimal"/>
      <w:pStyle w:val="a3"/>
      <w:lvlText w:val="%1)"/>
      <w:lvlJc w:val="left"/>
      <w:pPr>
        <w:tabs>
          <w:tab w:val="num" w:pos="927"/>
        </w:tabs>
        <w:ind w:left="927" w:hanging="360"/>
      </w:pPr>
      <w:rPr>
        <w:rFonts w:hint="default"/>
      </w:rPr>
    </w:lvl>
  </w:abstractNum>
  <w:abstractNum w:abstractNumId="38">
    <w:nsid w:val="11BC14C0"/>
    <w:multiLevelType w:val="multilevel"/>
    <w:tmpl w:val="DD140528"/>
    <w:styleLink w:val="111111213"/>
    <w:lvl w:ilvl="0">
      <w:start w:val="5"/>
      <w:numFmt w:val="decimal"/>
      <w:pStyle w:val="-151"/>
      <w:lvlText w:val="%1"/>
      <w:lvlJc w:val="left"/>
      <w:pPr>
        <w:tabs>
          <w:tab w:val="num" w:pos="-215"/>
        </w:tabs>
        <w:ind w:left="-215" w:hanging="1134"/>
      </w:pPr>
      <w:rPr>
        <w:rFonts w:hint="default"/>
      </w:rPr>
    </w:lvl>
    <w:lvl w:ilvl="1">
      <w:start w:val="2"/>
      <w:numFmt w:val="decimal"/>
      <w:lvlText w:val="%1.%2."/>
      <w:lvlJc w:val="left"/>
      <w:pPr>
        <w:tabs>
          <w:tab w:val="num" w:pos="-215"/>
        </w:tabs>
        <w:ind w:left="-215" w:hanging="1134"/>
      </w:pPr>
      <w:rPr>
        <w:rFonts w:hint="default"/>
      </w:rPr>
    </w:lvl>
    <w:lvl w:ilvl="2">
      <w:start w:val="2"/>
      <w:numFmt w:val="decimal"/>
      <w:lvlText w:val="%1.%2.%3."/>
      <w:lvlJc w:val="left"/>
      <w:pPr>
        <w:tabs>
          <w:tab w:val="num" w:pos="-215"/>
        </w:tabs>
        <w:ind w:left="-215" w:hanging="1134"/>
      </w:pPr>
      <w:rPr>
        <w:rFonts w:hint="default"/>
      </w:rPr>
    </w:lvl>
    <w:lvl w:ilvl="3">
      <w:start w:val="5"/>
      <w:numFmt w:val="decimal"/>
      <w:lvlText w:val="%1.%2.%3.%4."/>
      <w:lvlJc w:val="left"/>
      <w:pPr>
        <w:tabs>
          <w:tab w:val="num" w:pos="919"/>
        </w:tabs>
        <w:ind w:left="919" w:hanging="1134"/>
      </w:pPr>
      <w:rPr>
        <w:rFonts w:hint="default"/>
      </w:rPr>
    </w:lvl>
    <w:lvl w:ilvl="4">
      <w:start w:val="1"/>
      <w:numFmt w:val="decimal"/>
      <w:lvlText w:val="%1.%2.%3.%4.%5."/>
      <w:lvlJc w:val="left"/>
      <w:pPr>
        <w:tabs>
          <w:tab w:val="num" w:pos="-269"/>
        </w:tabs>
        <w:ind w:left="-269" w:hanging="1080"/>
      </w:pPr>
      <w:rPr>
        <w:rFonts w:hint="default"/>
      </w:rPr>
    </w:lvl>
    <w:lvl w:ilvl="5">
      <w:start w:val="1"/>
      <w:numFmt w:val="decimal"/>
      <w:lvlText w:val="%1.%2.%3.%4.%5.%6."/>
      <w:lvlJc w:val="left"/>
      <w:pPr>
        <w:tabs>
          <w:tab w:val="num" w:pos="-269"/>
        </w:tabs>
        <w:ind w:left="-269" w:hanging="1080"/>
      </w:pPr>
      <w:rPr>
        <w:rFonts w:hint="default"/>
      </w:rPr>
    </w:lvl>
    <w:lvl w:ilvl="6">
      <w:start w:val="1"/>
      <w:numFmt w:val="decimal"/>
      <w:lvlText w:val="%1.%2.%3.%4.%5.%6.%7."/>
      <w:lvlJc w:val="left"/>
      <w:pPr>
        <w:tabs>
          <w:tab w:val="num" w:pos="-269"/>
        </w:tabs>
        <w:ind w:left="-269" w:hanging="1080"/>
      </w:pPr>
      <w:rPr>
        <w:rFonts w:hint="default"/>
      </w:rPr>
    </w:lvl>
    <w:lvl w:ilvl="7">
      <w:start w:val="1"/>
      <w:numFmt w:val="decimal"/>
      <w:lvlText w:val="%1.%2.%3.%4.%5.%6.%7.%8."/>
      <w:lvlJc w:val="left"/>
      <w:pPr>
        <w:tabs>
          <w:tab w:val="num" w:pos="91"/>
        </w:tabs>
        <w:ind w:left="91" w:hanging="1440"/>
      </w:pPr>
      <w:rPr>
        <w:rFonts w:hint="default"/>
      </w:rPr>
    </w:lvl>
    <w:lvl w:ilvl="8">
      <w:start w:val="1"/>
      <w:numFmt w:val="decimal"/>
      <w:lvlText w:val="%1.%2.%3.%4.%5.%6.%7.%8.%9."/>
      <w:lvlJc w:val="left"/>
      <w:pPr>
        <w:tabs>
          <w:tab w:val="num" w:pos="91"/>
        </w:tabs>
        <w:ind w:left="91" w:hanging="1440"/>
      </w:pPr>
      <w:rPr>
        <w:rFonts w:hint="default"/>
      </w:rPr>
    </w:lvl>
  </w:abstractNum>
  <w:abstractNum w:abstractNumId="39">
    <w:nsid w:val="127A7323"/>
    <w:multiLevelType w:val="hybridMultilevel"/>
    <w:tmpl w:val="B746A324"/>
    <w:styleLink w:val="211"/>
    <w:lvl w:ilvl="0" w:tplc="E8328058">
      <w:start w:val="1"/>
      <w:numFmt w:val="russianLower"/>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0">
    <w:nsid w:val="131F4C87"/>
    <w:multiLevelType w:val="hybridMultilevel"/>
    <w:tmpl w:val="83526310"/>
    <w:styleLink w:val="1ai1123"/>
    <w:lvl w:ilvl="0" w:tplc="DEFADB3E">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1">
    <w:nsid w:val="1340207A"/>
    <w:multiLevelType w:val="hybridMultilevel"/>
    <w:tmpl w:val="77EE45AC"/>
    <w:styleLink w:val="11113"/>
    <w:lvl w:ilvl="0" w:tplc="9AA2C25A">
      <w:start w:val="1"/>
      <w:numFmt w:val="bullet"/>
      <w:pStyle w:val="IBS10"/>
      <w:lvlText w:val=""/>
      <w:lvlJc w:val="left"/>
      <w:pPr>
        <w:tabs>
          <w:tab w:val="num" w:pos="927"/>
        </w:tabs>
        <w:ind w:left="907" w:hanging="340"/>
      </w:pPr>
      <w:rPr>
        <w:rFonts w:ascii="Symbol" w:hAnsi="Symbol" w:hint="default"/>
        <w:caps w:val="0"/>
        <w:strike w:val="0"/>
        <w:dstrike w:val="0"/>
        <w:vanish w:val="0"/>
        <w:color w:val="000000"/>
        <w:sz w:val="28"/>
        <w:szCs w:val="28"/>
        <w:vertAlign w:val="baseline"/>
      </w:rPr>
    </w:lvl>
    <w:lvl w:ilvl="1" w:tplc="7512C6B6"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43">
    <w:nsid w:val="146757B3"/>
    <w:multiLevelType w:val="multilevel"/>
    <w:tmpl w:val="5F78FF3C"/>
    <w:styleLink w:val="1ai7"/>
    <w:lvl w:ilvl="0">
      <w:start w:val="4"/>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1736" w:hanging="1440"/>
      </w:pPr>
      <w:rPr>
        <w:rFonts w:hint="default"/>
      </w:rPr>
    </w:lvl>
  </w:abstractNum>
  <w:abstractNum w:abstractNumId="44">
    <w:nsid w:val="153842C6"/>
    <w:multiLevelType w:val="multilevel"/>
    <w:tmpl w:val="153842C6"/>
    <w:styleLink w:val="1ai1113"/>
    <w:lvl w:ilvl="0">
      <w:start w:val="1"/>
      <w:numFmt w:val="decimal"/>
      <w:lvlText w:val="%1."/>
      <w:lvlJc w:val="left"/>
      <w:pPr>
        <w:ind w:left="36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15F33854"/>
    <w:multiLevelType w:val="hybridMultilevel"/>
    <w:tmpl w:val="32A2D2F0"/>
    <w:styleLink w:val="123"/>
    <w:lvl w:ilvl="0" w:tplc="2904FC5A">
      <w:start w:val="1"/>
      <w:numFmt w:val="decimal"/>
      <w:pStyle w:val="Chapter"/>
      <w:lvlText w:val="Глава %1."/>
      <w:lvlJc w:val="left"/>
      <w:pPr>
        <w:tabs>
          <w:tab w:val="num" w:pos="1080"/>
        </w:tabs>
        <w:ind w:left="36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6">
    <w:nsid w:val="16D34871"/>
    <w:multiLevelType w:val="hybridMultilevel"/>
    <w:tmpl w:val="B03C97EE"/>
    <w:styleLink w:val="11111114"/>
    <w:lvl w:ilvl="0" w:tplc="23E2E43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nsid w:val="16E347DD"/>
    <w:multiLevelType w:val="hybridMultilevel"/>
    <w:tmpl w:val="4010F478"/>
    <w:lvl w:ilvl="0" w:tplc="5CC2E538">
      <w:start w:val="1"/>
      <w:numFmt w:val="bullet"/>
      <w:pStyle w:val="a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81228C8"/>
    <w:multiLevelType w:val="hybridMultilevel"/>
    <w:tmpl w:val="559236DE"/>
    <w:name w:val="WW8Num67"/>
    <w:styleLink w:val="1ai161"/>
    <w:lvl w:ilvl="0" w:tplc="FFFFFFFF">
      <w:start w:val="1"/>
      <w:numFmt w:val="lowerLetter"/>
      <w:lvlText w:val="%1)"/>
      <w:lvlJc w:val="left"/>
      <w:pPr>
        <w:ind w:left="900" w:hanging="360"/>
      </w:pPr>
      <w:rPr>
        <w:rFonts w:cs="Times New Roman"/>
      </w:rPr>
    </w:lvl>
    <w:lvl w:ilvl="1" w:tplc="FFFFFFFF" w:tentative="1">
      <w:start w:val="1"/>
      <w:numFmt w:val="lowerLetter"/>
      <w:lvlText w:val="%2."/>
      <w:lvlJc w:val="left"/>
      <w:pPr>
        <w:ind w:left="1620" w:hanging="360"/>
      </w:pPr>
      <w:rPr>
        <w:rFonts w:cs="Times New Roman"/>
      </w:rPr>
    </w:lvl>
    <w:lvl w:ilvl="2" w:tplc="FFFFFFFF" w:tentative="1">
      <w:start w:val="1"/>
      <w:numFmt w:val="lowerRoman"/>
      <w:lvlText w:val="%3."/>
      <w:lvlJc w:val="right"/>
      <w:pPr>
        <w:ind w:left="2340" w:hanging="180"/>
      </w:pPr>
      <w:rPr>
        <w:rFonts w:cs="Times New Roman"/>
      </w:rPr>
    </w:lvl>
    <w:lvl w:ilvl="3" w:tplc="FFFFFFFF" w:tentative="1">
      <w:start w:val="1"/>
      <w:numFmt w:val="decimal"/>
      <w:lvlText w:val="%4."/>
      <w:lvlJc w:val="left"/>
      <w:pPr>
        <w:ind w:left="3060" w:hanging="360"/>
      </w:pPr>
      <w:rPr>
        <w:rFonts w:cs="Times New Roman"/>
      </w:rPr>
    </w:lvl>
    <w:lvl w:ilvl="4" w:tplc="FFFFFFFF" w:tentative="1">
      <w:start w:val="1"/>
      <w:numFmt w:val="lowerLetter"/>
      <w:lvlText w:val="%5."/>
      <w:lvlJc w:val="left"/>
      <w:pPr>
        <w:ind w:left="3780" w:hanging="360"/>
      </w:pPr>
      <w:rPr>
        <w:rFonts w:cs="Times New Roman"/>
      </w:rPr>
    </w:lvl>
    <w:lvl w:ilvl="5" w:tplc="FFFFFFFF" w:tentative="1">
      <w:start w:val="1"/>
      <w:numFmt w:val="lowerRoman"/>
      <w:lvlText w:val="%6."/>
      <w:lvlJc w:val="right"/>
      <w:pPr>
        <w:ind w:left="4500" w:hanging="180"/>
      </w:pPr>
      <w:rPr>
        <w:rFonts w:cs="Times New Roman"/>
      </w:rPr>
    </w:lvl>
    <w:lvl w:ilvl="6" w:tplc="FFFFFFFF" w:tentative="1">
      <w:start w:val="1"/>
      <w:numFmt w:val="decimal"/>
      <w:lvlText w:val="%7."/>
      <w:lvlJc w:val="left"/>
      <w:pPr>
        <w:ind w:left="5220" w:hanging="360"/>
      </w:pPr>
      <w:rPr>
        <w:rFonts w:cs="Times New Roman"/>
      </w:rPr>
    </w:lvl>
    <w:lvl w:ilvl="7" w:tplc="FFFFFFFF" w:tentative="1">
      <w:start w:val="1"/>
      <w:numFmt w:val="lowerLetter"/>
      <w:lvlText w:val="%8."/>
      <w:lvlJc w:val="left"/>
      <w:pPr>
        <w:ind w:left="5940" w:hanging="360"/>
      </w:pPr>
      <w:rPr>
        <w:rFonts w:cs="Times New Roman"/>
      </w:rPr>
    </w:lvl>
    <w:lvl w:ilvl="8" w:tplc="FFFFFFFF" w:tentative="1">
      <w:start w:val="1"/>
      <w:numFmt w:val="lowerRoman"/>
      <w:lvlText w:val="%9."/>
      <w:lvlJc w:val="right"/>
      <w:pPr>
        <w:ind w:left="6660" w:hanging="180"/>
      </w:pPr>
      <w:rPr>
        <w:rFonts w:cs="Times New Roman"/>
      </w:rPr>
    </w:lvl>
  </w:abstractNum>
  <w:abstractNum w:abstractNumId="49">
    <w:nsid w:val="18AE040C"/>
    <w:multiLevelType w:val="hybridMultilevel"/>
    <w:tmpl w:val="9A3C9FE4"/>
    <w:styleLink w:val="WW8Num131111"/>
    <w:lvl w:ilvl="0" w:tplc="5DD08A14">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986705B"/>
    <w:multiLevelType w:val="multilevel"/>
    <w:tmpl w:val="42760706"/>
    <w:lvl w:ilvl="0">
      <w:start w:val="1"/>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19CC59C9"/>
    <w:multiLevelType w:val="multilevel"/>
    <w:tmpl w:val="5A62BD40"/>
    <w:lvl w:ilvl="0">
      <w:start w:val="1"/>
      <w:numFmt w:val="decimal"/>
      <w:lvlText w:val=""/>
      <w:lvlJc w:val="left"/>
      <w:pPr>
        <w:tabs>
          <w:tab w:val="num" w:pos="360"/>
        </w:tabs>
        <w:ind w:left="360" w:hanging="360"/>
      </w:pPr>
    </w:lvl>
    <w:lvl w:ilvl="1">
      <w:start w:val="1"/>
      <w:numFmt w:val="decimal"/>
      <w:isLgl/>
      <w:lvlText w:val="%1.%2."/>
      <w:lvlJc w:val="left"/>
      <w:pPr>
        <w:tabs>
          <w:tab w:val="num" w:pos="1301"/>
        </w:tabs>
        <w:ind w:left="1301" w:hanging="450"/>
      </w:pPr>
      <w:rPr>
        <w:b/>
        <w:sz w:val="20"/>
        <w:szCs w:val="20"/>
      </w:rPr>
    </w:lvl>
    <w:lvl w:ilvl="2">
      <w:start w:val="1"/>
      <w:numFmt w:val="decimal"/>
      <w:isLgl/>
      <w:lvlText w:val="%1.%2.%3."/>
      <w:lvlJc w:val="left"/>
      <w:pPr>
        <w:tabs>
          <w:tab w:val="num" w:pos="2160"/>
        </w:tabs>
        <w:ind w:left="2160" w:hanging="720"/>
      </w:pPr>
    </w:lvl>
    <w:lvl w:ilvl="3">
      <w:start w:val="1"/>
      <w:numFmt w:val="decimal"/>
      <w:isLgl/>
      <w:lvlText w:val="%1.%2.%3.%4."/>
      <w:lvlJc w:val="left"/>
      <w:pPr>
        <w:tabs>
          <w:tab w:val="num" w:pos="2880"/>
        </w:tabs>
        <w:ind w:left="2880" w:hanging="720"/>
      </w:pPr>
    </w:lvl>
    <w:lvl w:ilvl="4">
      <w:start w:val="1"/>
      <w:numFmt w:val="decimal"/>
      <w:isLgl/>
      <w:lvlText w:val="%1.%2.%3.%4.%5."/>
      <w:lvlJc w:val="left"/>
      <w:pPr>
        <w:tabs>
          <w:tab w:val="num" w:pos="3960"/>
        </w:tabs>
        <w:ind w:left="3960" w:hanging="1080"/>
      </w:pPr>
    </w:lvl>
    <w:lvl w:ilvl="5">
      <w:start w:val="1"/>
      <w:numFmt w:val="decimal"/>
      <w:isLgl/>
      <w:lvlText w:val="%1.%2.%3.%4.%5.%6."/>
      <w:lvlJc w:val="left"/>
      <w:pPr>
        <w:tabs>
          <w:tab w:val="num" w:pos="4680"/>
        </w:tabs>
        <w:ind w:left="4680" w:hanging="1080"/>
      </w:pPr>
    </w:lvl>
    <w:lvl w:ilvl="6">
      <w:start w:val="1"/>
      <w:numFmt w:val="decimal"/>
      <w:isLgl/>
      <w:lvlText w:val="%1.%2.%3.%4.%5.%6.%7."/>
      <w:lvlJc w:val="left"/>
      <w:pPr>
        <w:tabs>
          <w:tab w:val="num" w:pos="5760"/>
        </w:tabs>
        <w:ind w:left="5760" w:hanging="1440"/>
      </w:pPr>
    </w:lvl>
    <w:lvl w:ilvl="7">
      <w:start w:val="1"/>
      <w:numFmt w:val="decimal"/>
      <w:isLgl/>
      <w:lvlText w:val="%1.%2.%3.%4.%5.%6.%7.%8."/>
      <w:lvlJc w:val="left"/>
      <w:pPr>
        <w:tabs>
          <w:tab w:val="num" w:pos="6480"/>
        </w:tabs>
        <w:ind w:left="6480" w:hanging="1440"/>
      </w:pPr>
    </w:lvl>
    <w:lvl w:ilvl="8">
      <w:start w:val="1"/>
      <w:numFmt w:val="decimal"/>
      <w:isLgl/>
      <w:lvlText w:val="%1.%2.%3.%4.%5.%6.%7.%8.%9."/>
      <w:lvlJc w:val="left"/>
      <w:pPr>
        <w:tabs>
          <w:tab w:val="num" w:pos="7560"/>
        </w:tabs>
        <w:ind w:left="7560" w:hanging="1800"/>
      </w:pPr>
    </w:lvl>
  </w:abstractNum>
  <w:abstractNum w:abstractNumId="52">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cs="Times New Roman"/>
        <w:i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3">
    <w:nsid w:val="1D475648"/>
    <w:multiLevelType w:val="multilevel"/>
    <w:tmpl w:val="CE004EBA"/>
    <w:lvl w:ilvl="0">
      <w:start w:val="1"/>
      <w:numFmt w:val="decimal"/>
      <w:lvlText w:val="%1"/>
      <w:lvlJc w:val="left"/>
      <w:pPr>
        <w:tabs>
          <w:tab w:val="num" w:pos="-115"/>
        </w:tabs>
        <w:ind w:left="-115" w:hanging="432"/>
      </w:pPr>
      <w:rPr>
        <w:rFonts w:hint="default"/>
      </w:rPr>
    </w:lvl>
    <w:lvl w:ilvl="1">
      <w:start w:val="1"/>
      <w:numFmt w:val="decimal"/>
      <w:pStyle w:val="Heading2TopSBI"/>
      <w:lvlText w:val="%1.%2"/>
      <w:lvlJc w:val="left"/>
      <w:pPr>
        <w:tabs>
          <w:tab w:val="num" w:pos="576"/>
        </w:tabs>
        <w:ind w:left="576" w:hanging="576"/>
      </w:pPr>
      <w:rPr>
        <w:rFonts w:hint="default"/>
      </w:rPr>
    </w:lvl>
    <w:lvl w:ilvl="2">
      <w:start w:val="1"/>
      <w:numFmt w:val="decimal"/>
      <w:pStyle w:val="Heading3TopSBI"/>
      <w:lvlText w:val="2.2.%3"/>
      <w:lvlJc w:val="left"/>
      <w:pPr>
        <w:tabs>
          <w:tab w:val="num" w:pos="1146"/>
        </w:tabs>
        <w:ind w:left="1146" w:hanging="720"/>
      </w:pPr>
      <w:rPr>
        <w:rFonts w:hint="default"/>
      </w:rPr>
    </w:lvl>
    <w:lvl w:ilvl="3">
      <w:start w:val="1"/>
      <w:numFmt w:val="decimal"/>
      <w:pStyle w:val="Heading4TopSBI"/>
      <w:lvlText w:val="%1.%2.%3.%4"/>
      <w:lvlJc w:val="left"/>
      <w:pPr>
        <w:tabs>
          <w:tab w:val="num" w:pos="864"/>
        </w:tabs>
        <w:ind w:left="864" w:hanging="864"/>
      </w:pPr>
      <w:rPr>
        <w:rFonts w:hint="default"/>
      </w:rPr>
    </w:lvl>
    <w:lvl w:ilvl="4">
      <w:start w:val="1"/>
      <w:numFmt w:val="decimal"/>
      <w:lvlText w:val="%1.%2.%3.%4.%5"/>
      <w:lvlJc w:val="left"/>
      <w:pPr>
        <w:tabs>
          <w:tab w:val="num" w:pos="461"/>
        </w:tabs>
        <w:ind w:left="461" w:hanging="1008"/>
      </w:pPr>
      <w:rPr>
        <w:rFonts w:hint="default"/>
      </w:rPr>
    </w:lvl>
    <w:lvl w:ilvl="5">
      <w:start w:val="1"/>
      <w:numFmt w:val="decimal"/>
      <w:lvlText w:val="%1.%2.%3.%4.%5.%6"/>
      <w:lvlJc w:val="left"/>
      <w:pPr>
        <w:tabs>
          <w:tab w:val="num" w:pos="605"/>
        </w:tabs>
        <w:ind w:left="605" w:hanging="1152"/>
      </w:pPr>
      <w:rPr>
        <w:rFonts w:hint="default"/>
      </w:rPr>
    </w:lvl>
    <w:lvl w:ilvl="6">
      <w:start w:val="1"/>
      <w:numFmt w:val="decimal"/>
      <w:lvlText w:val="%1.%2.%3.%4.%5.%6.%7"/>
      <w:lvlJc w:val="left"/>
      <w:pPr>
        <w:tabs>
          <w:tab w:val="num" w:pos="749"/>
        </w:tabs>
        <w:ind w:left="749" w:hanging="1296"/>
      </w:pPr>
      <w:rPr>
        <w:rFonts w:hint="default"/>
      </w:rPr>
    </w:lvl>
    <w:lvl w:ilvl="7">
      <w:start w:val="1"/>
      <w:numFmt w:val="decimal"/>
      <w:lvlText w:val="%1.%2.%3.%4.%5.%6.%7.%8"/>
      <w:lvlJc w:val="left"/>
      <w:pPr>
        <w:tabs>
          <w:tab w:val="num" w:pos="893"/>
        </w:tabs>
        <w:ind w:left="893" w:hanging="1440"/>
      </w:pPr>
      <w:rPr>
        <w:rFonts w:hint="default"/>
      </w:rPr>
    </w:lvl>
    <w:lvl w:ilvl="8">
      <w:start w:val="1"/>
      <w:numFmt w:val="decimal"/>
      <w:lvlText w:val="%1.%2.%3.%4.%5.%6.%7.%8.%9"/>
      <w:lvlJc w:val="left"/>
      <w:pPr>
        <w:tabs>
          <w:tab w:val="num" w:pos="1037"/>
        </w:tabs>
        <w:ind w:left="1037" w:hanging="1584"/>
      </w:pPr>
      <w:rPr>
        <w:rFonts w:hint="default"/>
      </w:rPr>
    </w:lvl>
  </w:abstractNum>
  <w:abstractNum w:abstractNumId="54">
    <w:nsid w:val="1E0967C9"/>
    <w:multiLevelType w:val="multilevel"/>
    <w:tmpl w:val="6BF2AC06"/>
    <w:styleLink w:val="WW8Num13123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nsid w:val="1F135854"/>
    <w:multiLevelType w:val="multilevel"/>
    <w:tmpl w:val="0419001F"/>
    <w:styleLink w:val="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nsid w:val="1F6D411E"/>
    <w:multiLevelType w:val="hybridMultilevel"/>
    <w:tmpl w:val="BA364C36"/>
    <w:lvl w:ilvl="0" w:tplc="1A4675F0">
      <w:start w:val="1"/>
      <w:numFmt w:val="bullet"/>
      <w:pStyle w:val="ListBul2"/>
      <w:lvlText w:val=""/>
      <w:lvlJc w:val="left"/>
      <w:pPr>
        <w:tabs>
          <w:tab w:val="num" w:pos="360"/>
        </w:tabs>
        <w:ind w:left="283" w:hanging="283"/>
      </w:pPr>
      <w:rPr>
        <w:rFonts w:ascii="Symbol" w:hAnsi="Symbol" w:hint="default"/>
        <w:color w:val="auto"/>
      </w:rPr>
    </w:lvl>
    <w:lvl w:ilvl="1" w:tplc="04190003">
      <w:start w:val="1"/>
      <w:numFmt w:val="bullet"/>
      <w:lvlText w:val="o"/>
      <w:lvlJc w:val="left"/>
      <w:pPr>
        <w:tabs>
          <w:tab w:val="num" w:pos="1156"/>
        </w:tabs>
        <w:ind w:left="1156" w:hanging="360"/>
      </w:pPr>
      <w:rPr>
        <w:rFonts w:ascii="Courier New" w:hAnsi="Courier New" w:cs="Times New Roman" w:hint="default"/>
      </w:rPr>
    </w:lvl>
    <w:lvl w:ilvl="2" w:tplc="04190005">
      <w:start w:val="1"/>
      <w:numFmt w:val="bullet"/>
      <w:lvlText w:val=""/>
      <w:lvlJc w:val="left"/>
      <w:pPr>
        <w:tabs>
          <w:tab w:val="num" w:pos="1876"/>
        </w:tabs>
        <w:ind w:left="1876" w:hanging="360"/>
      </w:pPr>
      <w:rPr>
        <w:rFonts w:ascii="Wingdings" w:hAnsi="Wingdings" w:hint="default"/>
      </w:rPr>
    </w:lvl>
    <w:lvl w:ilvl="3" w:tplc="04190001">
      <w:start w:val="1"/>
      <w:numFmt w:val="bullet"/>
      <w:lvlText w:val=""/>
      <w:lvlJc w:val="left"/>
      <w:pPr>
        <w:tabs>
          <w:tab w:val="num" w:pos="2596"/>
        </w:tabs>
        <w:ind w:left="2596" w:hanging="360"/>
      </w:pPr>
      <w:rPr>
        <w:rFonts w:ascii="Symbol" w:hAnsi="Symbol" w:hint="default"/>
      </w:rPr>
    </w:lvl>
    <w:lvl w:ilvl="4" w:tplc="04190003">
      <w:start w:val="1"/>
      <w:numFmt w:val="bullet"/>
      <w:lvlText w:val="o"/>
      <w:lvlJc w:val="left"/>
      <w:pPr>
        <w:tabs>
          <w:tab w:val="num" w:pos="3316"/>
        </w:tabs>
        <w:ind w:left="3316" w:hanging="360"/>
      </w:pPr>
      <w:rPr>
        <w:rFonts w:ascii="Courier New" w:hAnsi="Courier New" w:cs="Times New Roman" w:hint="default"/>
      </w:rPr>
    </w:lvl>
    <w:lvl w:ilvl="5" w:tplc="04190005">
      <w:start w:val="1"/>
      <w:numFmt w:val="bullet"/>
      <w:lvlText w:val=""/>
      <w:lvlJc w:val="left"/>
      <w:pPr>
        <w:tabs>
          <w:tab w:val="num" w:pos="4036"/>
        </w:tabs>
        <w:ind w:left="4036" w:hanging="360"/>
      </w:pPr>
      <w:rPr>
        <w:rFonts w:ascii="Wingdings" w:hAnsi="Wingdings" w:hint="default"/>
      </w:rPr>
    </w:lvl>
    <w:lvl w:ilvl="6" w:tplc="04190001">
      <w:start w:val="1"/>
      <w:numFmt w:val="bullet"/>
      <w:lvlText w:val=""/>
      <w:lvlJc w:val="left"/>
      <w:pPr>
        <w:tabs>
          <w:tab w:val="num" w:pos="4756"/>
        </w:tabs>
        <w:ind w:left="4756" w:hanging="360"/>
      </w:pPr>
      <w:rPr>
        <w:rFonts w:ascii="Symbol" w:hAnsi="Symbol" w:hint="default"/>
      </w:rPr>
    </w:lvl>
    <w:lvl w:ilvl="7" w:tplc="04190003">
      <w:start w:val="1"/>
      <w:numFmt w:val="bullet"/>
      <w:lvlText w:val="o"/>
      <w:lvlJc w:val="left"/>
      <w:pPr>
        <w:tabs>
          <w:tab w:val="num" w:pos="5476"/>
        </w:tabs>
        <w:ind w:left="5476" w:hanging="360"/>
      </w:pPr>
      <w:rPr>
        <w:rFonts w:ascii="Courier New" w:hAnsi="Courier New" w:cs="Times New Roman" w:hint="default"/>
      </w:rPr>
    </w:lvl>
    <w:lvl w:ilvl="8" w:tplc="04190005">
      <w:start w:val="1"/>
      <w:numFmt w:val="bullet"/>
      <w:lvlText w:val=""/>
      <w:lvlJc w:val="left"/>
      <w:pPr>
        <w:tabs>
          <w:tab w:val="num" w:pos="6196"/>
        </w:tabs>
        <w:ind w:left="6196" w:hanging="360"/>
      </w:pPr>
      <w:rPr>
        <w:rFonts w:ascii="Wingdings" w:hAnsi="Wingdings" w:hint="default"/>
      </w:rPr>
    </w:lvl>
  </w:abstractNum>
  <w:abstractNum w:abstractNumId="57">
    <w:nsid w:val="1F8A3097"/>
    <w:multiLevelType w:val="multilevel"/>
    <w:tmpl w:val="75CA4016"/>
    <w:lvl w:ilvl="0">
      <w:start w:val="1"/>
      <w:numFmt w:val="bullet"/>
      <w:pStyle w:val="1"/>
      <w:lvlText w:val=""/>
      <w:lvlJc w:val="left"/>
      <w:pPr>
        <w:tabs>
          <w:tab w:val="num" w:pos="700"/>
        </w:tabs>
        <w:ind w:left="700" w:hanging="360"/>
      </w:pPr>
      <w:rPr>
        <w:rFonts w:ascii="Symbol" w:hAnsi="Symbol" w:hint="default"/>
      </w:rPr>
    </w:lvl>
    <w:lvl w:ilvl="1">
      <w:start w:val="1"/>
      <w:numFmt w:val="bullet"/>
      <w:lvlText w:val="o"/>
      <w:lvlJc w:val="left"/>
      <w:pPr>
        <w:tabs>
          <w:tab w:val="num" w:pos="502"/>
        </w:tabs>
        <w:ind w:left="502" w:hanging="360"/>
      </w:pPr>
      <w:rPr>
        <w:rFonts w:ascii="NTTimes/Cyrillic" w:hAnsi="NTTimes/Cyrillic" w:hint="default"/>
      </w:rPr>
    </w:lvl>
    <w:lvl w:ilvl="2">
      <w:start w:val="1"/>
      <w:numFmt w:val="bullet"/>
      <w:lvlText w:val="-"/>
      <w:lvlJc w:val="left"/>
      <w:pPr>
        <w:tabs>
          <w:tab w:val="num" w:pos="1420"/>
        </w:tabs>
        <w:ind w:left="1420" w:hanging="360"/>
      </w:pPr>
      <w:rPr>
        <w:rFonts w:ascii="Times New Roman" w:cs="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58">
    <w:nsid w:val="23401664"/>
    <w:multiLevelType w:val="multilevel"/>
    <w:tmpl w:val="912CCFB6"/>
    <w:lvl w:ilvl="0">
      <w:start w:val="1"/>
      <w:numFmt w:val="decimal"/>
      <w:lvlText w:val="%1."/>
      <w:lvlJc w:val="left"/>
      <w:pPr>
        <w:ind w:left="78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74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396" w:hanging="1800"/>
      </w:pPr>
      <w:rPr>
        <w:rFonts w:hint="default"/>
      </w:rPr>
    </w:lvl>
  </w:abstractNum>
  <w:abstractNum w:abstractNumId="59">
    <w:nsid w:val="24FD387E"/>
    <w:multiLevelType w:val="multilevel"/>
    <w:tmpl w:val="0419001F"/>
    <w:styleLink w:val="1ai4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258D49B7"/>
    <w:multiLevelType w:val="singleLevel"/>
    <w:tmpl w:val="50B8005E"/>
    <w:lvl w:ilvl="0">
      <w:start w:val="1"/>
      <w:numFmt w:val="bullet"/>
      <w:pStyle w:val="LDListBul3"/>
      <w:lvlText w:val="-"/>
      <w:lvlJc w:val="left"/>
      <w:pPr>
        <w:tabs>
          <w:tab w:val="num" w:pos="1170"/>
        </w:tabs>
        <w:ind w:left="1170" w:hanging="360"/>
      </w:pPr>
      <w:rPr>
        <w:rFonts w:ascii="Times New Roman" w:hAnsi="Times New Roman" w:hint="default"/>
      </w:rPr>
    </w:lvl>
  </w:abstractNum>
  <w:abstractNum w:abstractNumId="61">
    <w:nsid w:val="26391374"/>
    <w:multiLevelType w:val="hybridMultilevel"/>
    <w:tmpl w:val="1514091E"/>
    <w:styleLink w:val="WW8Num13122"/>
    <w:lvl w:ilvl="0" w:tplc="23E2E4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63F72A3"/>
    <w:multiLevelType w:val="multilevel"/>
    <w:tmpl w:val="65F6F1C6"/>
    <w:styleLink w:val="121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ascii="Arial" w:hAnsi="Arial"/>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nsid w:val="269F4976"/>
    <w:multiLevelType w:val="hybridMultilevel"/>
    <w:tmpl w:val="07A0C8A4"/>
    <w:lvl w:ilvl="0" w:tplc="04190001">
      <w:start w:val="1"/>
      <w:numFmt w:val="decimal"/>
      <w:pStyle w:val="a5"/>
      <w:lvlText w:val="Схема %1."/>
      <w:lvlJc w:val="left"/>
      <w:pPr>
        <w:tabs>
          <w:tab w:val="num" w:pos="6480"/>
        </w:tabs>
        <w:ind w:left="5400" w:firstLine="0"/>
      </w:pPr>
      <w:rPr>
        <w:rFonts w:ascii="Arial" w:hAnsi="Arial" w:hint="default"/>
        <w:b w:val="0"/>
        <w:i w:val="0"/>
        <w:sz w:val="22"/>
        <w:szCs w:val="22"/>
      </w:rPr>
    </w:lvl>
    <w:lvl w:ilvl="1" w:tplc="04190003">
      <w:start w:val="1"/>
      <w:numFmt w:val="decimal"/>
      <w:pStyle w:val="-3"/>
      <w:lvlText w:val="%2."/>
      <w:lvlJc w:val="left"/>
      <w:pPr>
        <w:tabs>
          <w:tab w:val="num" w:pos="6130"/>
        </w:tabs>
        <w:ind w:left="6130" w:hanging="360"/>
      </w:pPr>
      <w:rPr>
        <w:rFonts w:hint="default"/>
      </w:rPr>
    </w:lvl>
    <w:lvl w:ilvl="2" w:tplc="04190005" w:tentative="1">
      <w:start w:val="1"/>
      <w:numFmt w:val="lowerRoman"/>
      <w:pStyle w:val="-4"/>
      <w:lvlText w:val="%3."/>
      <w:lvlJc w:val="right"/>
      <w:pPr>
        <w:tabs>
          <w:tab w:val="num" w:pos="6850"/>
        </w:tabs>
        <w:ind w:left="6850" w:hanging="180"/>
      </w:pPr>
    </w:lvl>
    <w:lvl w:ilvl="3" w:tplc="04190001" w:tentative="1">
      <w:start w:val="1"/>
      <w:numFmt w:val="decimal"/>
      <w:lvlText w:val="%4."/>
      <w:lvlJc w:val="left"/>
      <w:pPr>
        <w:tabs>
          <w:tab w:val="num" w:pos="7570"/>
        </w:tabs>
        <w:ind w:left="7570" w:hanging="360"/>
      </w:pPr>
    </w:lvl>
    <w:lvl w:ilvl="4" w:tplc="04190003" w:tentative="1">
      <w:start w:val="1"/>
      <w:numFmt w:val="lowerLetter"/>
      <w:lvlText w:val="%5."/>
      <w:lvlJc w:val="left"/>
      <w:pPr>
        <w:tabs>
          <w:tab w:val="num" w:pos="8290"/>
        </w:tabs>
        <w:ind w:left="8290" w:hanging="360"/>
      </w:pPr>
    </w:lvl>
    <w:lvl w:ilvl="5" w:tplc="04190005" w:tentative="1">
      <w:start w:val="1"/>
      <w:numFmt w:val="lowerRoman"/>
      <w:lvlText w:val="%6."/>
      <w:lvlJc w:val="right"/>
      <w:pPr>
        <w:tabs>
          <w:tab w:val="num" w:pos="9010"/>
        </w:tabs>
        <w:ind w:left="9010" w:hanging="180"/>
      </w:pPr>
    </w:lvl>
    <w:lvl w:ilvl="6" w:tplc="04190001" w:tentative="1">
      <w:start w:val="1"/>
      <w:numFmt w:val="decimal"/>
      <w:lvlText w:val="%7."/>
      <w:lvlJc w:val="left"/>
      <w:pPr>
        <w:tabs>
          <w:tab w:val="num" w:pos="9730"/>
        </w:tabs>
        <w:ind w:left="9730" w:hanging="360"/>
      </w:pPr>
    </w:lvl>
    <w:lvl w:ilvl="7" w:tplc="04190003" w:tentative="1">
      <w:start w:val="1"/>
      <w:numFmt w:val="lowerLetter"/>
      <w:lvlText w:val="%8."/>
      <w:lvlJc w:val="left"/>
      <w:pPr>
        <w:tabs>
          <w:tab w:val="num" w:pos="10450"/>
        </w:tabs>
        <w:ind w:left="10450" w:hanging="360"/>
      </w:pPr>
    </w:lvl>
    <w:lvl w:ilvl="8" w:tplc="04190005" w:tentative="1">
      <w:start w:val="1"/>
      <w:numFmt w:val="lowerRoman"/>
      <w:lvlText w:val="%9."/>
      <w:lvlJc w:val="right"/>
      <w:pPr>
        <w:tabs>
          <w:tab w:val="num" w:pos="11170"/>
        </w:tabs>
        <w:ind w:left="11170" w:hanging="180"/>
      </w:pPr>
    </w:lvl>
  </w:abstractNum>
  <w:abstractNum w:abstractNumId="64">
    <w:nsid w:val="27B874DF"/>
    <w:multiLevelType w:val="hybridMultilevel"/>
    <w:tmpl w:val="06901FC4"/>
    <w:lvl w:ilvl="0" w:tplc="FACE59DE">
      <w:start w:val="1"/>
      <w:numFmt w:val="bullet"/>
      <w:pStyle w:val="10"/>
      <w:lvlText w:val="-"/>
      <w:lvlJc w:val="left"/>
      <w:pPr>
        <w:tabs>
          <w:tab w:val="num" w:pos="720"/>
        </w:tabs>
        <w:ind w:left="720" w:hanging="360"/>
      </w:pPr>
      <w:rPr>
        <w:rFonts w:ascii="Times New Roman" w:eastAsia="Times New Roman" w:hAnsi="Times New Roman" w:hint="default"/>
      </w:rPr>
    </w:lvl>
    <w:lvl w:ilvl="1" w:tplc="04190003">
      <w:start w:val="1"/>
      <w:numFmt w:val="bullet"/>
      <w:pStyle w:val="22"/>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5">
    <w:nsid w:val="28674372"/>
    <w:multiLevelType w:val="hybridMultilevel"/>
    <w:tmpl w:val="A4445FB8"/>
    <w:lvl w:ilvl="0" w:tplc="8A464AD8">
      <w:start w:val="1"/>
      <w:numFmt w:val="bullet"/>
      <w:pStyle w:val="S1"/>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A0653A7"/>
    <w:multiLevelType w:val="multilevel"/>
    <w:tmpl w:val="3F143F2E"/>
    <w:styleLink w:val="133"/>
    <w:lvl w:ilvl="0">
      <w:start w:val="1"/>
      <w:numFmt w:val="decimal"/>
      <w:pStyle w:val="0"/>
      <w:lvlText w:val="Рисунок %1."/>
      <w:lvlJc w:val="left"/>
      <w:pPr>
        <w:tabs>
          <w:tab w:val="num" w:pos="360"/>
        </w:tabs>
        <w:ind w:left="360" w:hanging="360"/>
      </w:pPr>
      <w:rPr>
        <w:rFonts w:hint="default"/>
        <w:b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7">
    <w:nsid w:val="2BDE132C"/>
    <w:multiLevelType w:val="multilevel"/>
    <w:tmpl w:val="2BDE132C"/>
    <w:lvl w:ilvl="0">
      <w:start w:val="1"/>
      <w:numFmt w:val="decimal"/>
      <w:lvlText w:val="%1."/>
      <w:lvlJc w:val="left"/>
      <w:pPr>
        <w:ind w:left="360" w:hanging="360"/>
      </w:pPr>
      <w:rPr>
        <w:color w:val="auto"/>
      </w:rPr>
    </w:lvl>
    <w:lvl w:ilvl="1">
      <w:start w:val="1"/>
      <w:numFmt w:val="decimal"/>
      <w:pStyle w:val="QW-2"/>
      <w:lvlText w:val="%1.%2."/>
      <w:lvlJc w:val="left"/>
      <w:pPr>
        <w:ind w:left="43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2D2D4B54"/>
    <w:multiLevelType w:val="singleLevel"/>
    <w:tmpl w:val="FBF0E05A"/>
    <w:lvl w:ilvl="0">
      <w:start w:val="1"/>
      <w:numFmt w:val="bullet"/>
      <w:pStyle w:val="List2"/>
      <w:lvlText w:val=""/>
      <w:lvlJc w:val="left"/>
      <w:pPr>
        <w:tabs>
          <w:tab w:val="num" w:pos="1267"/>
        </w:tabs>
        <w:ind w:left="1191" w:hanging="284"/>
      </w:pPr>
      <w:rPr>
        <w:rFonts w:ascii="Symbol" w:hAnsi="Symbol" w:hint="default"/>
      </w:rPr>
    </w:lvl>
  </w:abstractNum>
  <w:abstractNum w:abstractNumId="69">
    <w:nsid w:val="2D443402"/>
    <w:multiLevelType w:val="hybridMultilevel"/>
    <w:tmpl w:val="1EB2FA88"/>
    <w:styleLink w:val="1123"/>
    <w:lvl w:ilvl="0" w:tplc="ED2C553C">
      <w:start w:val="1"/>
      <w:numFmt w:val="bullet"/>
      <w:pStyle w:val="11"/>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0">
    <w:nsid w:val="2D682AAF"/>
    <w:multiLevelType w:val="multilevel"/>
    <w:tmpl w:val="B5F404F2"/>
    <w:styleLink w:val="1ai511"/>
    <w:lvl w:ilvl="0">
      <w:start w:val="1"/>
      <w:numFmt w:val="decimal"/>
      <w:lvlText w:val="%1."/>
      <w:lvlJc w:val="left"/>
      <w:pPr>
        <w:ind w:left="3479" w:hanging="360"/>
      </w:pPr>
    </w:lvl>
    <w:lvl w:ilvl="1">
      <w:start w:val="1"/>
      <w:numFmt w:val="decimal"/>
      <w:lvlText w:val="%1.%2."/>
      <w:lvlJc w:val="left"/>
      <w:pPr>
        <w:ind w:left="432" w:hanging="432"/>
      </w:pPr>
    </w:lvl>
    <w:lvl w:ilvl="2">
      <w:start w:val="1"/>
      <w:numFmt w:val="decimal"/>
      <w:lvlText w:val="%1.%2.%3."/>
      <w:lvlJc w:val="left"/>
      <w:pPr>
        <w:ind w:left="1639"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1">
    <w:nsid w:val="2E9674C5"/>
    <w:multiLevelType w:val="hybridMultilevel"/>
    <w:tmpl w:val="EB0CCB92"/>
    <w:styleLink w:val="a6"/>
    <w:lvl w:ilvl="0" w:tplc="EA1E42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2">
    <w:nsid w:val="2EA47D92"/>
    <w:multiLevelType w:val="hybridMultilevel"/>
    <w:tmpl w:val="9B407704"/>
    <w:lvl w:ilvl="0" w:tplc="2F181580">
      <w:start w:val="1"/>
      <w:numFmt w:val="bullet"/>
      <w:pStyle w:val="31"/>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pStyle w:val="31"/>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3">
    <w:nsid w:val="2EB33D6B"/>
    <w:multiLevelType w:val="multilevel"/>
    <w:tmpl w:val="9AB801AA"/>
    <w:styleLink w:val="1111111113"/>
    <w:lvl w:ilvl="0">
      <w:start w:val="1"/>
      <w:numFmt w:val="decimal"/>
      <w:pStyle w:val="a7"/>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701"/>
        </w:tabs>
        <w:ind w:left="1701"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nsid w:val="2EFB02B0"/>
    <w:multiLevelType w:val="hybridMultilevel"/>
    <w:tmpl w:val="64C67C3E"/>
    <w:styleLink w:val="1ai4111"/>
    <w:lvl w:ilvl="0" w:tplc="4F909DE4">
      <w:start w:val="1"/>
      <w:numFmt w:val="bullet"/>
      <w:lvlText w:val="-"/>
      <w:lvlJc w:val="left"/>
      <w:pPr>
        <w:tabs>
          <w:tab w:val="num" w:pos="1559"/>
        </w:tabs>
        <w:ind w:left="1559" w:hanging="453"/>
      </w:pPr>
      <w:rPr>
        <w:rFonts w:ascii="Times New Roman" w:hAnsi="Times New Roman" w:cs="Times New Roman" w:hint="default"/>
      </w:rPr>
    </w:lvl>
    <w:lvl w:ilvl="1" w:tplc="04190003">
      <w:start w:val="1"/>
      <w:numFmt w:val="bullet"/>
      <w:lvlText w:val="­"/>
      <w:lvlJc w:val="left"/>
      <w:pPr>
        <w:tabs>
          <w:tab w:val="num" w:pos="2007"/>
        </w:tabs>
        <w:ind w:left="2007" w:hanging="360"/>
      </w:pPr>
      <w:rPr>
        <w:rFonts w:ascii="Arial (WT)" w:hAnsi="Arial (WT)" w:hint="default"/>
      </w:rPr>
    </w:lvl>
    <w:lvl w:ilvl="2" w:tplc="04190005" w:tentative="1">
      <w:start w:val="1"/>
      <w:numFmt w:val="bullet"/>
      <w:lvlText w:val=""/>
      <w:lvlJc w:val="left"/>
      <w:pPr>
        <w:tabs>
          <w:tab w:val="num" w:pos="2727"/>
        </w:tabs>
        <w:ind w:left="2727" w:hanging="360"/>
      </w:pPr>
      <w:rPr>
        <w:rFonts w:ascii="Symbol" w:hAnsi="Symbol"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Arial (WT)" w:hAnsi="Arial (WT)" w:hint="default"/>
      </w:rPr>
    </w:lvl>
    <w:lvl w:ilvl="5" w:tplc="04190005" w:tentative="1">
      <w:start w:val="1"/>
      <w:numFmt w:val="bullet"/>
      <w:lvlText w:val=""/>
      <w:lvlJc w:val="left"/>
      <w:pPr>
        <w:tabs>
          <w:tab w:val="num" w:pos="4887"/>
        </w:tabs>
        <w:ind w:left="4887" w:hanging="360"/>
      </w:pPr>
      <w:rPr>
        <w:rFonts w:ascii="Symbol" w:hAnsi="Symbol"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Arial (WT)" w:hAnsi="Arial (WT)" w:hint="default"/>
      </w:rPr>
    </w:lvl>
    <w:lvl w:ilvl="8" w:tplc="04190005" w:tentative="1">
      <w:start w:val="1"/>
      <w:numFmt w:val="bullet"/>
      <w:lvlText w:val=""/>
      <w:lvlJc w:val="left"/>
      <w:pPr>
        <w:tabs>
          <w:tab w:val="num" w:pos="7047"/>
        </w:tabs>
        <w:ind w:left="7047" w:hanging="360"/>
      </w:pPr>
      <w:rPr>
        <w:rFonts w:ascii="Symbol" w:hAnsi="Symbol" w:hint="default"/>
      </w:rPr>
    </w:lvl>
  </w:abstractNum>
  <w:abstractNum w:abstractNumId="75">
    <w:nsid w:val="2F0506D3"/>
    <w:multiLevelType w:val="multilevel"/>
    <w:tmpl w:val="5C7A1C48"/>
    <w:styleLink w:val="1ai5111"/>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0"/>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2F3659AE"/>
    <w:multiLevelType w:val="multilevel"/>
    <w:tmpl w:val="99F24AA6"/>
    <w:styleLink w:val="111111113"/>
    <w:lvl w:ilvl="0">
      <w:start w:val="1"/>
      <w:numFmt w:val="decimal"/>
      <w:lvlText w:val="%1."/>
      <w:lvlJc w:val="left"/>
      <w:pPr>
        <w:tabs>
          <w:tab w:val="num" w:pos="0"/>
        </w:tabs>
        <w:ind w:left="0" w:hanging="851"/>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a8"/>
      <w:lvlText w:val="%1.%2.%3.%4."/>
      <w:lvlJc w:val="left"/>
      <w:pPr>
        <w:tabs>
          <w:tab w:val="num" w:pos="0"/>
        </w:tabs>
        <w:ind w:left="0" w:hanging="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7">
    <w:nsid w:val="2FC55CAB"/>
    <w:multiLevelType w:val="multilevel"/>
    <w:tmpl w:val="5AEC8BF4"/>
    <w:styleLink w:val="223"/>
    <w:lvl w:ilvl="0">
      <w:start w:val="1"/>
      <w:numFmt w:val="decimal"/>
      <w:pStyle w:val="1IBS"/>
      <w:lvlText w:val="%1."/>
      <w:lvlJc w:val="left"/>
      <w:pPr>
        <w:tabs>
          <w:tab w:val="num" w:pos="397"/>
        </w:tabs>
        <w:ind w:left="397" w:hanging="397"/>
      </w:pPr>
      <w:rPr>
        <w:rFonts w:ascii="Times New Roman" w:hAnsi="Times New Roman" w:cs="Times New Roman" w:hint="default"/>
        <w:b/>
        <w:bCs w:val="0"/>
        <w:i w:val="0"/>
        <w:iCs w:val="0"/>
        <w:caps w:val="0"/>
        <w:smallCaps w:val="0"/>
        <w:strike w:val="0"/>
        <w:dstrike w:val="0"/>
        <w:vanish w:val="0"/>
        <w:color w:val="000000"/>
        <w:spacing w:val="0"/>
        <w:kern w:val="0"/>
        <w:position w:val="0"/>
        <w:sz w:val="28"/>
        <w:u w:val="none"/>
        <w:vertAlign w:val="baseline"/>
        <w:em w:val="none"/>
      </w:rPr>
    </w:lvl>
    <w:lvl w:ilvl="1">
      <w:start w:val="1"/>
      <w:numFmt w:val="decimal"/>
      <w:pStyle w:val="2IBS"/>
      <w:lvlText w:val="%1.%2."/>
      <w:lvlJc w:val="left"/>
      <w:pPr>
        <w:tabs>
          <w:tab w:val="num" w:pos="735"/>
        </w:tabs>
        <w:ind w:left="735" w:hanging="567"/>
      </w:pPr>
      <w:rPr>
        <w:rFonts w:ascii="Arial" w:hAnsi="Arial" w:cs="Times New Roman" w:hint="default"/>
        <w:b w:val="0"/>
        <w:bCs w:val="0"/>
        <w:i w:val="0"/>
        <w:iCs w:val="0"/>
        <w:caps w:val="0"/>
        <w:strike w:val="0"/>
        <w:dstrike w:val="0"/>
        <w:vanish w:val="0"/>
        <w:color w:val="000000"/>
        <w:spacing w:val="0"/>
        <w:kern w:val="0"/>
        <w:position w:val="0"/>
        <w:sz w:val="22"/>
        <w:u w:val="none"/>
        <w:vertAlign w:val="baseline"/>
        <w:em w:val="none"/>
      </w:rPr>
    </w:lvl>
    <w:lvl w:ilvl="2">
      <w:start w:val="1"/>
      <w:numFmt w:val="decimal"/>
      <w:pStyle w:val="3IBS"/>
      <w:lvlText w:val="%1.%2.%3."/>
      <w:lvlJc w:val="left"/>
      <w:pPr>
        <w:tabs>
          <w:tab w:val="num" w:pos="340"/>
        </w:tabs>
        <w:ind w:left="1078" w:hanging="737"/>
      </w:pPr>
      <w:rPr>
        <w:rFonts w:hint="default"/>
      </w:rPr>
    </w:lvl>
    <w:lvl w:ilvl="3">
      <w:start w:val="1"/>
      <w:numFmt w:val="decimal"/>
      <w:pStyle w:val="4IBS"/>
      <w:lvlText w:val="%1.%2.%3.%4."/>
      <w:lvlJc w:val="left"/>
      <w:pPr>
        <w:tabs>
          <w:tab w:val="num" w:pos="1418"/>
        </w:tabs>
        <w:ind w:left="1418" w:hanging="905"/>
      </w:pPr>
      <w:rPr>
        <w:rFonts w:hint="default"/>
      </w:rPr>
    </w:lvl>
    <w:lvl w:ilvl="4">
      <w:start w:val="1"/>
      <w:numFmt w:val="decimal"/>
      <w:pStyle w:val="5IBS"/>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78">
    <w:nsid w:val="306A01A6"/>
    <w:multiLevelType w:val="multilevel"/>
    <w:tmpl w:val="A914DA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3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337F4F00"/>
    <w:multiLevelType w:val="hybridMultilevel"/>
    <w:tmpl w:val="B74C8D34"/>
    <w:styleLink w:val="WW8Num2231"/>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nsid w:val="33A62306"/>
    <w:multiLevelType w:val="multilevel"/>
    <w:tmpl w:val="90242DA2"/>
    <w:styleLink w:val="11111112"/>
    <w:lvl w:ilvl="0">
      <w:start w:val="1"/>
      <w:numFmt w:val="bullet"/>
      <w:lvlText w:val=""/>
      <w:lvlJc w:val="left"/>
      <w:pPr>
        <w:ind w:left="1211" w:hanging="360"/>
      </w:pPr>
      <w:rPr>
        <w:rFonts w:ascii="Symbol" w:hAnsi="Symbol" w:hint="default"/>
        <w:b w:val="0"/>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1">
    <w:nsid w:val="34071DA3"/>
    <w:multiLevelType w:val="hybridMultilevel"/>
    <w:tmpl w:val="3AD8CD04"/>
    <w:lvl w:ilvl="0" w:tplc="B778029A">
      <w:start w:val="1"/>
      <w:numFmt w:val="decimal"/>
      <w:pStyle w:val="TableCellNumber"/>
      <w:lvlText w:val="%1."/>
      <w:lvlJc w:val="left"/>
      <w:pPr>
        <w:tabs>
          <w:tab w:val="num" w:pos="0"/>
        </w:tabs>
        <w:ind w:left="0" w:firstLine="0"/>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A9B2A580">
      <w:start w:val="1"/>
      <w:numFmt w:val="lowerLetter"/>
      <w:lvlText w:val="%2."/>
      <w:lvlJc w:val="left"/>
      <w:pPr>
        <w:tabs>
          <w:tab w:val="num" w:pos="946"/>
        </w:tabs>
        <w:ind w:left="946" w:hanging="360"/>
      </w:pPr>
    </w:lvl>
    <w:lvl w:ilvl="2" w:tplc="B74C6522" w:tentative="1">
      <w:start w:val="1"/>
      <w:numFmt w:val="lowerRoman"/>
      <w:lvlText w:val="%3."/>
      <w:lvlJc w:val="right"/>
      <w:pPr>
        <w:tabs>
          <w:tab w:val="num" w:pos="1666"/>
        </w:tabs>
        <w:ind w:left="1666" w:hanging="180"/>
      </w:pPr>
    </w:lvl>
    <w:lvl w:ilvl="3" w:tplc="2474C02A" w:tentative="1">
      <w:start w:val="1"/>
      <w:numFmt w:val="decimal"/>
      <w:lvlText w:val="%4."/>
      <w:lvlJc w:val="left"/>
      <w:pPr>
        <w:tabs>
          <w:tab w:val="num" w:pos="2386"/>
        </w:tabs>
        <w:ind w:left="2386" w:hanging="360"/>
      </w:pPr>
    </w:lvl>
    <w:lvl w:ilvl="4" w:tplc="82A0DBE0" w:tentative="1">
      <w:start w:val="1"/>
      <w:numFmt w:val="lowerLetter"/>
      <w:lvlText w:val="%5."/>
      <w:lvlJc w:val="left"/>
      <w:pPr>
        <w:tabs>
          <w:tab w:val="num" w:pos="3106"/>
        </w:tabs>
        <w:ind w:left="3106" w:hanging="360"/>
      </w:pPr>
    </w:lvl>
    <w:lvl w:ilvl="5" w:tplc="E3BA136C" w:tentative="1">
      <w:start w:val="1"/>
      <w:numFmt w:val="lowerRoman"/>
      <w:lvlText w:val="%6."/>
      <w:lvlJc w:val="right"/>
      <w:pPr>
        <w:tabs>
          <w:tab w:val="num" w:pos="3826"/>
        </w:tabs>
        <w:ind w:left="3826" w:hanging="180"/>
      </w:pPr>
    </w:lvl>
    <w:lvl w:ilvl="6" w:tplc="52FA9D02" w:tentative="1">
      <w:start w:val="1"/>
      <w:numFmt w:val="decimal"/>
      <w:lvlText w:val="%7."/>
      <w:lvlJc w:val="left"/>
      <w:pPr>
        <w:tabs>
          <w:tab w:val="num" w:pos="4546"/>
        </w:tabs>
        <w:ind w:left="4546" w:hanging="360"/>
      </w:pPr>
    </w:lvl>
    <w:lvl w:ilvl="7" w:tplc="E4D0A96A" w:tentative="1">
      <w:start w:val="1"/>
      <w:numFmt w:val="lowerLetter"/>
      <w:lvlText w:val="%8."/>
      <w:lvlJc w:val="left"/>
      <w:pPr>
        <w:tabs>
          <w:tab w:val="num" w:pos="5266"/>
        </w:tabs>
        <w:ind w:left="5266" w:hanging="360"/>
      </w:pPr>
    </w:lvl>
    <w:lvl w:ilvl="8" w:tplc="D78A5504" w:tentative="1">
      <w:start w:val="1"/>
      <w:numFmt w:val="lowerRoman"/>
      <w:lvlText w:val="%9."/>
      <w:lvlJc w:val="right"/>
      <w:pPr>
        <w:tabs>
          <w:tab w:val="num" w:pos="5986"/>
        </w:tabs>
        <w:ind w:left="5986" w:hanging="180"/>
      </w:pPr>
    </w:lvl>
  </w:abstractNum>
  <w:abstractNum w:abstractNumId="82">
    <w:nsid w:val="341370DC"/>
    <w:multiLevelType w:val="hybridMultilevel"/>
    <w:tmpl w:val="002CEE14"/>
    <w:lvl w:ilvl="0" w:tplc="FFFFFFFF">
      <w:start w:val="1"/>
      <w:numFmt w:val="decimal"/>
      <w:pStyle w:val="a9"/>
      <w:lvlText w:val="%1)"/>
      <w:lvlJc w:val="left"/>
      <w:pPr>
        <w:tabs>
          <w:tab w:val="num" w:pos="851"/>
        </w:tabs>
        <w:ind w:left="851"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3">
    <w:nsid w:val="346376A4"/>
    <w:multiLevelType w:val="multilevel"/>
    <w:tmpl w:val="70947790"/>
    <w:styleLink w:val="213"/>
    <w:lvl w:ilvl="0">
      <w:start w:val="1"/>
      <w:numFmt w:val="bullet"/>
      <w:lvlText w:val=""/>
      <w:lvlJc w:val="left"/>
      <w:pPr>
        <w:tabs>
          <w:tab w:val="num" w:pos="567"/>
        </w:tabs>
        <w:ind w:left="567" w:hanging="567"/>
      </w:pPr>
      <w:rPr>
        <w:rFonts w:ascii="Wingdings" w:hAnsi="Wingdings" w:hint="default"/>
      </w:rPr>
    </w:lvl>
    <w:lvl w:ilvl="1">
      <w:start w:val="1"/>
      <w:numFmt w:val="bullet"/>
      <w:lvlText w:val=""/>
      <w:lvlJc w:val="left"/>
      <w:pPr>
        <w:tabs>
          <w:tab w:val="num" w:pos="1080"/>
        </w:tabs>
        <w:ind w:left="1077" w:hanging="357"/>
      </w:pPr>
      <w:rPr>
        <w:rFonts w:ascii="Symbol" w:hAnsi="Symbol"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4">
    <w:nsid w:val="346D7DD3"/>
    <w:multiLevelType w:val="multilevel"/>
    <w:tmpl w:val="9B14EF68"/>
    <w:lvl w:ilvl="0">
      <w:start w:val="1"/>
      <w:numFmt w:val="decimal"/>
      <w:pStyle w:val="111"/>
      <w:lvlText w:val="%1."/>
      <w:lvlJc w:val="left"/>
      <w:pPr>
        <w:tabs>
          <w:tab w:val="num" w:pos="3780"/>
        </w:tabs>
        <w:ind w:left="3780" w:hanging="360"/>
      </w:pPr>
      <w:rPr>
        <w:rFonts w:hint="default"/>
      </w:rPr>
    </w:lvl>
    <w:lvl w:ilvl="1">
      <w:start w:val="1"/>
      <w:numFmt w:val="decimal"/>
      <w:pStyle w:val="aa"/>
      <w:lvlText w:val="%1.%2."/>
      <w:lvlJc w:val="left"/>
      <w:pPr>
        <w:tabs>
          <w:tab w:val="num" w:pos="1332"/>
        </w:tabs>
        <w:ind w:left="1332" w:hanging="432"/>
      </w:pPr>
      <w:rPr>
        <w:rFonts w:hint="default"/>
        <w:b w:val="0"/>
        <w:i w:val="0"/>
      </w:rPr>
    </w:lvl>
    <w:lvl w:ilvl="2">
      <w:start w:val="1"/>
      <w:numFmt w:val="decimal"/>
      <w:pStyle w:val="ab"/>
      <w:lvlText w:val="%1.%2.%3."/>
      <w:lvlJc w:val="left"/>
      <w:pPr>
        <w:tabs>
          <w:tab w:val="num" w:pos="1440"/>
        </w:tabs>
        <w:ind w:left="1224" w:hanging="504"/>
      </w:pPr>
      <w:rPr>
        <w:rFonts w:hint="default"/>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nsid w:val="34D64332"/>
    <w:multiLevelType w:val="hybridMultilevel"/>
    <w:tmpl w:val="7B2A58C0"/>
    <w:lvl w:ilvl="0" w:tplc="FFFFFFFF">
      <w:start w:val="1"/>
      <w:numFmt w:val="bullet"/>
      <w:pStyle w:val="33"/>
      <w:lvlText w:val=""/>
      <w:lvlJc w:val="left"/>
      <w:pPr>
        <w:tabs>
          <w:tab w:val="num" w:pos="1381"/>
        </w:tabs>
        <w:ind w:left="1021" w:firstLine="0"/>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86">
    <w:nsid w:val="374217B6"/>
    <w:multiLevelType w:val="hybridMultilevel"/>
    <w:tmpl w:val="95AA1B90"/>
    <w:styleLink w:val="1111111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A9072CF"/>
    <w:multiLevelType w:val="hybridMultilevel"/>
    <w:tmpl w:val="9A3684FE"/>
    <w:styleLink w:val="1ai13"/>
    <w:lvl w:ilvl="0" w:tplc="0419000F">
      <w:start w:val="1"/>
      <w:numFmt w:val="decimal"/>
      <w:lvlText w:val="%1."/>
      <w:lvlJc w:val="left"/>
      <w:pPr>
        <w:ind w:left="360" w:hanging="360"/>
      </w:pPr>
      <w:rPr>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8">
    <w:nsid w:val="3BC64BC8"/>
    <w:multiLevelType w:val="hybridMultilevel"/>
    <w:tmpl w:val="C3426A32"/>
    <w:lvl w:ilvl="0" w:tplc="D804BF4E">
      <w:start w:val="1"/>
      <w:numFmt w:val="decimal"/>
      <w:lvlText w:val="%1."/>
      <w:lvlJc w:val="left"/>
      <w:pPr>
        <w:ind w:left="3905" w:hanging="360"/>
      </w:pPr>
      <w:rPr>
        <w:rFonts w:hint="default"/>
      </w:rPr>
    </w:lvl>
    <w:lvl w:ilvl="1" w:tplc="946C5706">
      <w:start w:val="1"/>
      <w:numFmt w:val="decimal"/>
      <w:pStyle w:val="23"/>
      <w:lvlText w:val="2.%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9">
    <w:nsid w:val="3F531698"/>
    <w:multiLevelType w:val="multilevel"/>
    <w:tmpl w:val="5016D76A"/>
    <w:styleLink w:val="1ai"/>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nsid w:val="3F7E088B"/>
    <w:multiLevelType w:val="multilevel"/>
    <w:tmpl w:val="C26AD7E0"/>
    <w:styleLink w:val="1ai32"/>
    <w:lvl w:ilvl="0">
      <w:start w:val="1"/>
      <w:numFmt w:val="bullet"/>
      <w:lvlText w:val=""/>
      <w:lvlJc w:val="left"/>
      <w:pPr>
        <w:ind w:left="360" w:hanging="360"/>
      </w:pPr>
      <w:rPr>
        <w:rFonts w:ascii="Symbol" w:hAnsi="Symbol"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1">
    <w:nsid w:val="3F9A3E66"/>
    <w:multiLevelType w:val="multilevel"/>
    <w:tmpl w:val="0AD25CFC"/>
    <w:styleLink w:val="60"/>
    <w:lvl w:ilvl="0">
      <w:start w:val="1"/>
      <w:numFmt w:val="bullet"/>
      <w:lvlText w:val=""/>
      <w:lvlJc w:val="left"/>
      <w:pPr>
        <w:tabs>
          <w:tab w:val="num" w:pos="1985"/>
        </w:tabs>
        <w:ind w:left="1416" w:firstLine="284"/>
      </w:pPr>
      <w:rPr>
        <w:rFonts w:ascii="Symbol" w:hAnsi="Symbol"/>
        <w:sz w:val="24"/>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92">
    <w:nsid w:val="40537B3C"/>
    <w:multiLevelType w:val="hybridMultilevel"/>
    <w:tmpl w:val="CB1CA048"/>
    <w:lvl w:ilvl="0" w:tplc="1B2E167A">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3">
    <w:nsid w:val="42381E2D"/>
    <w:multiLevelType w:val="singleLevel"/>
    <w:tmpl w:val="E7740CDC"/>
    <w:lvl w:ilvl="0">
      <w:start w:val="1"/>
      <w:numFmt w:val="decimal"/>
      <w:pStyle w:val="List2num"/>
      <w:lvlText w:val="%1."/>
      <w:lvlJc w:val="left"/>
      <w:pPr>
        <w:tabs>
          <w:tab w:val="num" w:pos="360"/>
        </w:tabs>
        <w:ind w:left="360" w:hanging="360"/>
      </w:pPr>
    </w:lvl>
  </w:abstractNum>
  <w:abstractNum w:abstractNumId="94">
    <w:nsid w:val="42A27D74"/>
    <w:multiLevelType w:val="singleLevel"/>
    <w:tmpl w:val="56D489A4"/>
    <w:styleLink w:val="111130"/>
    <w:lvl w:ilvl="0">
      <w:start w:val="1"/>
      <w:numFmt w:val="bullet"/>
      <w:lvlText w:val=""/>
      <w:lvlJc w:val="left"/>
      <w:pPr>
        <w:tabs>
          <w:tab w:val="num" w:pos="360"/>
        </w:tabs>
        <w:ind w:left="360" w:hanging="360"/>
      </w:pPr>
      <w:rPr>
        <w:rFonts w:ascii="Symbol" w:hAnsi="Symbol" w:hint="default"/>
      </w:rPr>
    </w:lvl>
  </w:abstractNum>
  <w:abstractNum w:abstractNumId="95">
    <w:nsid w:val="42A45A1B"/>
    <w:multiLevelType w:val="multilevel"/>
    <w:tmpl w:val="0419001F"/>
    <w:styleLink w:val="211111"/>
    <w:lvl w:ilvl="0">
      <w:start w:val="1"/>
      <w:numFmt w:val="decimal"/>
      <w:lvlText w:val="%1."/>
      <w:lvlJc w:val="left"/>
      <w:pPr>
        <w:ind w:left="360" w:hanging="360"/>
      </w:pPr>
      <w:rPr>
        <w:rFonts w:cs="Times New Roman"/>
      </w:rPr>
    </w:lvl>
    <w:lvl w:ilvl="1">
      <w:start w:val="1"/>
      <w:numFmt w:val="decimal"/>
      <w:lvlText w:val="%1.%2."/>
      <w:lvlJc w:val="left"/>
      <w:pPr>
        <w:ind w:left="999"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6">
    <w:nsid w:val="42B2757A"/>
    <w:multiLevelType w:val="hybridMultilevel"/>
    <w:tmpl w:val="4E64AA5E"/>
    <w:styleLink w:val="1ai313"/>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7">
    <w:nsid w:val="438A37FD"/>
    <w:multiLevelType w:val="hybridMultilevel"/>
    <w:tmpl w:val="3A22AC92"/>
    <w:lvl w:ilvl="0" w:tplc="09DA6ECA">
      <w:start w:val="1"/>
      <w:numFmt w:val="decimal"/>
      <w:pStyle w:val="-"/>
      <w:lvlText w:val="%1."/>
      <w:lvlJc w:val="left"/>
      <w:pPr>
        <w:tabs>
          <w:tab w:val="num" w:pos="1701"/>
        </w:tabs>
        <w:ind w:left="1701" w:hanging="567"/>
      </w:pPr>
      <w:rPr>
        <w:rFonts w:ascii="Times New Roman" w:eastAsia="Times New Roman" w:hAnsi="Times New Roman" w:cs="Times New Roman"/>
      </w:rPr>
    </w:lvl>
    <w:lvl w:ilvl="1" w:tplc="FFFFFFFF">
      <w:start w:val="1"/>
      <w:numFmt w:val="lowerLetter"/>
      <w:lvlText w:val="%2."/>
      <w:lvlJc w:val="left"/>
      <w:pPr>
        <w:tabs>
          <w:tab w:val="num" w:pos="1157"/>
        </w:tabs>
        <w:ind w:left="1157" w:hanging="360"/>
      </w:pPr>
      <w:rPr>
        <w:rFonts w:cs="Times New Roman"/>
      </w:rPr>
    </w:lvl>
    <w:lvl w:ilvl="2" w:tplc="FFFFFFFF">
      <w:start w:val="1"/>
      <w:numFmt w:val="lowerRoman"/>
      <w:lvlText w:val="%3."/>
      <w:lvlJc w:val="right"/>
      <w:pPr>
        <w:tabs>
          <w:tab w:val="num" w:pos="1877"/>
        </w:tabs>
        <w:ind w:left="1877" w:hanging="180"/>
      </w:pPr>
      <w:rPr>
        <w:rFonts w:cs="Times New Roman"/>
      </w:rPr>
    </w:lvl>
    <w:lvl w:ilvl="3" w:tplc="FFFFFFFF">
      <w:start w:val="1"/>
      <w:numFmt w:val="decimal"/>
      <w:lvlText w:val="%4."/>
      <w:lvlJc w:val="left"/>
      <w:pPr>
        <w:tabs>
          <w:tab w:val="num" w:pos="2597"/>
        </w:tabs>
        <w:ind w:left="2597" w:hanging="360"/>
      </w:pPr>
      <w:rPr>
        <w:rFonts w:cs="Times New Roman"/>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98">
    <w:nsid w:val="43C92A96"/>
    <w:multiLevelType w:val="hybridMultilevel"/>
    <w:tmpl w:val="BFEEC0A6"/>
    <w:styleLink w:val="WW8Num13123"/>
    <w:lvl w:ilvl="0" w:tplc="51EC5AD8">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nsid w:val="44EA00E7"/>
    <w:multiLevelType w:val="multilevel"/>
    <w:tmpl w:val="BBDC7D64"/>
    <w:styleLink w:val="List30121"/>
    <w:lvl w:ilvl="0">
      <w:start w:val="2"/>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2"/>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00">
    <w:nsid w:val="46B42D53"/>
    <w:multiLevelType w:val="multilevel"/>
    <w:tmpl w:val="7B62C470"/>
    <w:lvl w:ilvl="0">
      <w:start w:val="1"/>
      <w:numFmt w:val="bullet"/>
      <w:pStyle w:val="ac"/>
      <w:lvlText w:val=""/>
      <w:lvlJc w:val="left"/>
      <w:pPr>
        <w:ind w:left="927"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nsid w:val="48BA5A60"/>
    <w:multiLevelType w:val="multilevel"/>
    <w:tmpl w:val="078C0878"/>
    <w:lvl w:ilvl="0">
      <w:start w:val="1"/>
      <w:numFmt w:val="decimal"/>
      <w:pStyle w:val="ad"/>
      <w:lvlText w:val="%1."/>
      <w:lvlJc w:val="left"/>
      <w:pPr>
        <w:tabs>
          <w:tab w:val="num" w:pos="1247"/>
        </w:tabs>
        <w:ind w:firstLine="720"/>
      </w:pPr>
      <w:rPr>
        <w:rFonts w:ascii="Times New Roman" w:hAnsi="Times New Roman" w:cs="Times New Roman" w:hint="default"/>
        <w:sz w:val="24"/>
        <w:szCs w:val="24"/>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02">
    <w:nsid w:val="4AC1102D"/>
    <w:multiLevelType w:val="hybridMultilevel"/>
    <w:tmpl w:val="74569F52"/>
    <w:lvl w:ilvl="0" w:tplc="04190001">
      <w:start w:val="1"/>
      <w:numFmt w:val="bullet"/>
      <w:lvlText w:val=""/>
      <w:lvlJc w:val="left"/>
      <w:pPr>
        <w:ind w:left="1428" w:hanging="360"/>
      </w:pPr>
      <w:rPr>
        <w:rFonts w:ascii="Symbol" w:hAnsi="Symbol"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3">
    <w:nsid w:val="4C714377"/>
    <w:multiLevelType w:val="hybridMultilevel"/>
    <w:tmpl w:val="8AF2CAFA"/>
    <w:lvl w:ilvl="0" w:tplc="0419000F">
      <w:start w:val="1"/>
      <w:numFmt w:val="bullet"/>
      <w:pStyle w:val="ae"/>
      <w:lvlText w:val=""/>
      <w:lvlJc w:val="left"/>
      <w:pPr>
        <w:tabs>
          <w:tab w:val="num" w:pos="1440"/>
        </w:tabs>
        <w:ind w:left="1440" w:hanging="360"/>
      </w:pPr>
      <w:rPr>
        <w:rFonts w:ascii="Symbol" w:hAnsi="Symbol" w:hint="default"/>
      </w:rPr>
    </w:lvl>
    <w:lvl w:ilvl="1" w:tplc="04190019">
      <w:start w:val="1"/>
      <w:numFmt w:val="bullet"/>
      <w:lvlText w:val="o"/>
      <w:lvlJc w:val="left"/>
      <w:pPr>
        <w:tabs>
          <w:tab w:val="num" w:pos="2160"/>
        </w:tabs>
        <w:ind w:left="2160" w:hanging="360"/>
      </w:pPr>
      <w:rPr>
        <w:rFonts w:ascii="Courier New" w:hAnsi="Courier New" w:hint="default"/>
      </w:rPr>
    </w:lvl>
    <w:lvl w:ilvl="2" w:tplc="0419001B">
      <w:start w:val="1"/>
      <w:numFmt w:val="bullet"/>
      <w:lvlText w:val=""/>
      <w:lvlJc w:val="left"/>
      <w:pPr>
        <w:tabs>
          <w:tab w:val="num" w:pos="2880"/>
        </w:tabs>
        <w:ind w:left="2880" w:hanging="360"/>
      </w:pPr>
      <w:rPr>
        <w:rFonts w:ascii="Wingdings" w:hAnsi="Wingdings" w:hint="default"/>
      </w:rPr>
    </w:lvl>
    <w:lvl w:ilvl="3" w:tplc="0419000F">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104">
    <w:nsid w:val="4CA066EB"/>
    <w:multiLevelType w:val="hybridMultilevel"/>
    <w:tmpl w:val="46E8B370"/>
    <w:styleLink w:val="1ai116"/>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Times New Roman"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Times New Roman"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Times New Roman" w:hint="default"/>
      </w:rPr>
    </w:lvl>
    <w:lvl w:ilvl="8" w:tplc="04190005">
      <w:start w:val="1"/>
      <w:numFmt w:val="bullet"/>
      <w:lvlText w:val=""/>
      <w:lvlJc w:val="left"/>
      <w:pPr>
        <w:ind w:left="6546" w:hanging="360"/>
      </w:pPr>
      <w:rPr>
        <w:rFonts w:ascii="Wingdings" w:hAnsi="Wingdings" w:hint="default"/>
      </w:rPr>
    </w:lvl>
  </w:abstractNum>
  <w:abstractNum w:abstractNumId="105">
    <w:nsid w:val="4CB213CA"/>
    <w:multiLevelType w:val="multilevel"/>
    <w:tmpl w:val="20408212"/>
    <w:lvl w:ilvl="0">
      <w:start w:val="4"/>
      <w:numFmt w:val="decimal"/>
      <w:pStyle w:val="Outline411"/>
      <w:suff w:val="space"/>
      <w:lvlText w:val="%1"/>
      <w:lvlJc w:val="left"/>
      <w:pPr>
        <w:ind w:left="170" w:firstLine="720"/>
      </w:pPr>
      <w:rPr>
        <w:rFonts w:ascii="Times New Roman" w:hAnsi="Times New Roman" w:hint="default"/>
        <w:b w:val="0"/>
        <w:i w:val="0"/>
        <w:color w:val="auto"/>
        <w:sz w:val="24"/>
        <w:szCs w:val="24"/>
        <w:u w:val="none"/>
      </w:rPr>
    </w:lvl>
    <w:lvl w:ilvl="1">
      <w:start w:val="1"/>
      <w:numFmt w:val="decimal"/>
      <w:suff w:val="space"/>
      <w:lvlText w:val="%1.%2"/>
      <w:lvlJc w:val="left"/>
      <w:pPr>
        <w:ind w:left="170" w:firstLine="720"/>
      </w:pPr>
      <w:rPr>
        <w:rFonts w:ascii="Times New Roman" w:hAnsi="Times New Roman" w:hint="default"/>
        <w:b w:val="0"/>
        <w:i w:val="0"/>
        <w:color w:val="auto"/>
        <w:sz w:val="24"/>
        <w:szCs w:val="24"/>
        <w:u w:val="none"/>
      </w:rPr>
    </w:lvl>
    <w:lvl w:ilvl="2">
      <w:start w:val="1"/>
      <w:numFmt w:val="decimal"/>
      <w:pStyle w:val="Outline411"/>
      <w:suff w:val="space"/>
      <w:lvlText w:val="%1.%2.%3"/>
      <w:lvlJc w:val="left"/>
      <w:pPr>
        <w:ind w:left="-180" w:firstLine="720"/>
      </w:pPr>
      <w:rPr>
        <w:rFonts w:ascii="Arial" w:hAnsi="Arial" w:hint="default"/>
        <w:b w:val="0"/>
        <w:i w:val="0"/>
        <w:color w:val="auto"/>
        <w:sz w:val="24"/>
        <w:szCs w:val="24"/>
        <w:u w:val="none"/>
      </w:rPr>
    </w:lvl>
    <w:lvl w:ilvl="3">
      <w:start w:val="1"/>
      <w:numFmt w:val="decimal"/>
      <w:suff w:val="space"/>
      <w:lvlText w:val="%1.%2.%3.%4"/>
      <w:lvlJc w:val="left"/>
      <w:pPr>
        <w:ind w:left="17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17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365"/>
        </w:tabs>
        <w:ind w:left="17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534"/>
        </w:tabs>
        <w:ind w:left="17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761"/>
        </w:tabs>
        <w:ind w:left="17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932"/>
        </w:tabs>
        <w:ind w:left="17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06">
    <w:nsid w:val="4CEB1E05"/>
    <w:multiLevelType w:val="hybridMultilevel"/>
    <w:tmpl w:val="C8227EB6"/>
    <w:lvl w:ilvl="0" w:tplc="D7F8C152">
      <w:start w:val="1"/>
      <w:numFmt w:val="bullet"/>
      <w:pStyle w:val="13"/>
      <w:lvlText w:val=""/>
      <w:lvlJc w:val="left"/>
      <w:pPr>
        <w:ind w:left="928" w:hanging="360"/>
      </w:pPr>
      <w:rPr>
        <w:rFonts w:ascii="Wingdings" w:hAnsi="Wingdings" w:hint="default"/>
        <w:color w:val="7F7F7F"/>
        <w:sz w:val="16"/>
      </w:rPr>
    </w:lvl>
    <w:lvl w:ilvl="1" w:tplc="1ED8A344">
      <w:start w:val="1"/>
      <w:numFmt w:val="bullet"/>
      <w:lvlText w:val="-"/>
      <w:lvlJc w:val="left"/>
      <w:pPr>
        <w:ind w:left="1440" w:hanging="360"/>
      </w:pPr>
      <w:rPr>
        <w:rFonts w:ascii="Times New Roman" w:hAnsi="Times New Roman" w:hint="default"/>
        <w:color w:val="7F7F7F"/>
      </w:rPr>
    </w:lvl>
    <w:lvl w:ilvl="2" w:tplc="E9D89EA6">
      <w:start w:val="1"/>
      <w:numFmt w:val="bullet"/>
      <w:lvlText w:val=""/>
      <w:lvlJc w:val="left"/>
      <w:pPr>
        <w:ind w:left="2160" w:hanging="360"/>
      </w:pPr>
      <w:rPr>
        <w:rFonts w:ascii="Wingdings" w:hAnsi="Wingdings" w:hint="default"/>
      </w:rPr>
    </w:lvl>
    <w:lvl w:ilvl="3" w:tplc="EDAEAFF6">
      <w:start w:val="1"/>
      <w:numFmt w:val="bullet"/>
      <w:lvlText w:val=""/>
      <w:lvlJc w:val="left"/>
      <w:pPr>
        <w:ind w:left="2880" w:hanging="360"/>
      </w:pPr>
      <w:rPr>
        <w:rFonts w:ascii="Symbol" w:hAnsi="Symbol" w:hint="default"/>
      </w:rPr>
    </w:lvl>
    <w:lvl w:ilvl="4" w:tplc="25D008DA" w:tentative="1">
      <w:start w:val="1"/>
      <w:numFmt w:val="bullet"/>
      <w:lvlText w:val="o"/>
      <w:lvlJc w:val="left"/>
      <w:pPr>
        <w:ind w:left="3600" w:hanging="360"/>
      </w:pPr>
      <w:rPr>
        <w:rFonts w:ascii="Courier New" w:hAnsi="Courier New" w:hint="default"/>
      </w:rPr>
    </w:lvl>
    <w:lvl w:ilvl="5" w:tplc="D65AB8F4" w:tentative="1">
      <w:start w:val="1"/>
      <w:numFmt w:val="bullet"/>
      <w:lvlText w:val=""/>
      <w:lvlJc w:val="left"/>
      <w:pPr>
        <w:ind w:left="4320" w:hanging="360"/>
      </w:pPr>
      <w:rPr>
        <w:rFonts w:ascii="Wingdings" w:hAnsi="Wingdings" w:hint="default"/>
      </w:rPr>
    </w:lvl>
    <w:lvl w:ilvl="6" w:tplc="F33CDE30" w:tentative="1">
      <w:start w:val="1"/>
      <w:numFmt w:val="bullet"/>
      <w:lvlText w:val=""/>
      <w:lvlJc w:val="left"/>
      <w:pPr>
        <w:ind w:left="5040" w:hanging="360"/>
      </w:pPr>
      <w:rPr>
        <w:rFonts w:ascii="Symbol" w:hAnsi="Symbol" w:hint="default"/>
      </w:rPr>
    </w:lvl>
    <w:lvl w:ilvl="7" w:tplc="9302619E" w:tentative="1">
      <w:start w:val="1"/>
      <w:numFmt w:val="bullet"/>
      <w:lvlText w:val="o"/>
      <w:lvlJc w:val="left"/>
      <w:pPr>
        <w:ind w:left="5760" w:hanging="360"/>
      </w:pPr>
      <w:rPr>
        <w:rFonts w:ascii="Courier New" w:hAnsi="Courier New" w:hint="default"/>
      </w:rPr>
    </w:lvl>
    <w:lvl w:ilvl="8" w:tplc="47F62E2C" w:tentative="1">
      <w:start w:val="1"/>
      <w:numFmt w:val="bullet"/>
      <w:lvlText w:val=""/>
      <w:lvlJc w:val="left"/>
      <w:pPr>
        <w:ind w:left="6480" w:hanging="360"/>
      </w:pPr>
      <w:rPr>
        <w:rFonts w:ascii="Wingdings" w:hAnsi="Wingdings" w:hint="default"/>
      </w:rPr>
    </w:lvl>
  </w:abstractNum>
  <w:abstractNum w:abstractNumId="107">
    <w:nsid w:val="4E764C16"/>
    <w:multiLevelType w:val="multilevel"/>
    <w:tmpl w:val="7022435C"/>
    <w:styleLink w:val="1ai3"/>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nsid w:val="50395034"/>
    <w:multiLevelType w:val="multilevel"/>
    <w:tmpl w:val="C0A047E0"/>
    <w:styleLink w:val="12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9">
    <w:nsid w:val="511D1CB0"/>
    <w:multiLevelType w:val="singleLevel"/>
    <w:tmpl w:val="5B9620A2"/>
    <w:lvl w:ilvl="0">
      <w:start w:val="1"/>
      <w:numFmt w:val="bullet"/>
      <w:pStyle w:val="af"/>
      <w:lvlText w:val=""/>
      <w:lvlJc w:val="left"/>
      <w:pPr>
        <w:tabs>
          <w:tab w:val="num" w:pos="1495"/>
        </w:tabs>
        <w:ind w:left="285" w:firstLine="850"/>
      </w:pPr>
      <w:rPr>
        <w:rFonts w:ascii="Symbol" w:hAnsi="Symbol" w:hint="default"/>
      </w:rPr>
    </w:lvl>
  </w:abstractNum>
  <w:abstractNum w:abstractNumId="110">
    <w:nsid w:val="516556FE"/>
    <w:multiLevelType w:val="hybridMultilevel"/>
    <w:tmpl w:val="31AE42E8"/>
    <w:styleLink w:val="1ai73"/>
    <w:lvl w:ilvl="0" w:tplc="0419000F">
      <w:start w:val="1"/>
      <w:numFmt w:val="decimal"/>
      <w:pStyle w:val="af0"/>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51767575"/>
    <w:multiLevelType w:val="multilevel"/>
    <w:tmpl w:val="91308258"/>
    <w:styleLink w:val="1ai53"/>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nsid w:val="52374261"/>
    <w:multiLevelType w:val="hybridMultilevel"/>
    <w:tmpl w:val="6506092C"/>
    <w:lvl w:ilvl="0" w:tplc="04190005">
      <w:start w:val="1"/>
      <w:numFmt w:val="decimal"/>
      <w:lvlText w:val="%1."/>
      <w:lvlJc w:val="left"/>
      <w:pPr>
        <w:ind w:left="720" w:hanging="360"/>
      </w:pPr>
    </w:lvl>
    <w:lvl w:ilvl="1" w:tplc="1B4EE98C" w:tentative="1">
      <w:start w:val="1"/>
      <w:numFmt w:val="lowerLetter"/>
      <w:pStyle w:val="-2"/>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13">
    <w:nsid w:val="5358181E"/>
    <w:multiLevelType w:val="multilevel"/>
    <w:tmpl w:val="BF2ECC1C"/>
    <w:lvl w:ilvl="0">
      <w:start w:val="1"/>
      <w:numFmt w:val="decimal"/>
      <w:pStyle w:val="14"/>
      <w:lvlText w:val="Б%1"/>
      <w:lvlJc w:val="left"/>
      <w:pPr>
        <w:tabs>
          <w:tab w:val="num" w:pos="1209"/>
        </w:tabs>
        <w:ind w:left="540" w:firstLine="0"/>
      </w:pPr>
      <w:rPr>
        <w:rFonts w:ascii="Arial" w:hAnsi="Arial" w:hint="default"/>
        <w:b/>
        <w:i w:val="0"/>
        <w:sz w:val="32"/>
        <w:szCs w:val="32"/>
      </w:rPr>
    </w:lvl>
    <w:lvl w:ilvl="1">
      <w:start w:val="1"/>
      <w:numFmt w:val="decimal"/>
      <w:pStyle w:val="24"/>
      <w:lvlText w:val="Б%1.%2"/>
      <w:lvlJc w:val="left"/>
      <w:pPr>
        <w:tabs>
          <w:tab w:val="num" w:pos="1260"/>
        </w:tabs>
        <w:ind w:left="54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4"/>
      <w:lvlText w:val="Б%1.%2.%3"/>
      <w:lvlJc w:val="left"/>
      <w:pPr>
        <w:tabs>
          <w:tab w:val="num" w:pos="1413"/>
        </w:tabs>
        <w:ind w:left="540" w:firstLine="0"/>
      </w:pPr>
      <w:rPr>
        <w:rFonts w:hint="default"/>
      </w:rPr>
    </w:lvl>
    <w:lvl w:ilvl="3">
      <w:start w:val="1"/>
      <w:numFmt w:val="decimal"/>
      <w:pStyle w:val="40"/>
      <w:lvlText w:val="Б%1.%2.%3.%4"/>
      <w:lvlJc w:val="left"/>
      <w:pPr>
        <w:tabs>
          <w:tab w:val="num" w:pos="540"/>
        </w:tabs>
        <w:ind w:left="540" w:firstLine="0"/>
      </w:pPr>
      <w:rPr>
        <w:rFonts w:hint="default"/>
      </w:rPr>
    </w:lvl>
    <w:lvl w:ilvl="4">
      <w:start w:val="1"/>
      <w:numFmt w:val="decimal"/>
      <w:lvlText w:val="Б%1.%2.%3.%4.%5"/>
      <w:lvlJc w:val="left"/>
      <w:pPr>
        <w:tabs>
          <w:tab w:val="num" w:pos="540"/>
        </w:tabs>
        <w:ind w:left="540" w:firstLine="0"/>
      </w:pPr>
      <w:rPr>
        <w:rFonts w:hint="default"/>
      </w:rPr>
    </w:lvl>
    <w:lvl w:ilvl="5">
      <w:start w:val="1"/>
      <w:numFmt w:val="decimal"/>
      <w:lvlText w:val="%1.%2.%3.%4.%5.%6"/>
      <w:lvlJc w:val="left"/>
      <w:pPr>
        <w:tabs>
          <w:tab w:val="num" w:pos="54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114">
    <w:nsid w:val="54225861"/>
    <w:multiLevelType w:val="multilevel"/>
    <w:tmpl w:val="8C3A2F36"/>
    <w:lvl w:ilvl="0">
      <w:start w:val="1"/>
      <w:numFmt w:val="decimal"/>
      <w:lvlText w:val="%1"/>
      <w:lvlJc w:val="center"/>
      <w:pPr>
        <w:tabs>
          <w:tab w:val="num" w:pos="3054"/>
        </w:tabs>
        <w:ind w:left="2694" w:firstLine="0"/>
      </w:pPr>
      <w:rPr>
        <w:rFonts w:hint="default"/>
      </w:rPr>
    </w:lvl>
    <w:lvl w:ilvl="1">
      <w:start w:val="1"/>
      <w:numFmt w:val="decimal"/>
      <w:pStyle w:val="25"/>
      <w:lvlText w:val="%1.%2"/>
      <w:lvlJc w:val="left"/>
      <w:pPr>
        <w:tabs>
          <w:tab w:val="num" w:pos="2421"/>
        </w:tabs>
        <w:ind w:left="1701" w:firstLine="0"/>
      </w:pPr>
      <w:rPr>
        <w:rFonts w:hint="default"/>
      </w:rPr>
    </w:lvl>
    <w:lvl w:ilvl="2">
      <w:start w:val="1"/>
      <w:numFmt w:val="decimal"/>
      <w:lvlText w:val="%1.%2.%3"/>
      <w:lvlJc w:val="left"/>
      <w:pPr>
        <w:tabs>
          <w:tab w:val="num" w:pos="1004"/>
        </w:tabs>
        <w:ind w:left="284" w:firstLine="0"/>
      </w:pPr>
      <w:rPr>
        <w:rFonts w:hint="default"/>
        <w:u w:val="none"/>
      </w:rPr>
    </w:lvl>
    <w:lvl w:ilvl="3">
      <w:start w:val="1"/>
      <w:numFmt w:val="decimal"/>
      <w:lvlText w:val="%1.%2.%3.%4"/>
      <w:lvlJc w:val="left"/>
      <w:pPr>
        <w:tabs>
          <w:tab w:val="num" w:pos="1800"/>
        </w:tabs>
        <w:ind w:left="720" w:firstLine="0"/>
      </w:pPr>
      <w:rPr>
        <w:rFonts w:hint="default"/>
      </w:rPr>
    </w:lvl>
    <w:lvl w:ilvl="4">
      <w:start w:val="1"/>
      <w:numFmt w:val="decimal"/>
      <w:lvlText w:val="%1.%2.%3.%4.%5"/>
      <w:lvlJc w:val="left"/>
      <w:pPr>
        <w:tabs>
          <w:tab w:val="num" w:pos="2160"/>
        </w:tabs>
        <w:ind w:left="720" w:firstLine="0"/>
      </w:pPr>
      <w:rPr>
        <w:rFonts w:hint="default"/>
      </w:rPr>
    </w:lvl>
    <w:lvl w:ilvl="5">
      <w:start w:val="1"/>
      <w:numFmt w:val="decimal"/>
      <w:lvlText w:val="%1.%2.%3.%4.%5.%6"/>
      <w:lvlJc w:val="left"/>
      <w:pPr>
        <w:tabs>
          <w:tab w:val="num" w:pos="2520"/>
        </w:tabs>
        <w:ind w:left="720" w:firstLine="0"/>
      </w:pPr>
      <w:rPr>
        <w:rFonts w:hint="default"/>
      </w:rPr>
    </w:lvl>
    <w:lvl w:ilvl="6">
      <w:start w:val="1"/>
      <w:numFmt w:val="decimal"/>
      <w:lvlText w:val="%1.%2.%3.%4.%5.%6.%7"/>
      <w:lvlJc w:val="left"/>
      <w:pPr>
        <w:tabs>
          <w:tab w:val="num" w:pos="2520"/>
        </w:tabs>
        <w:ind w:left="720" w:firstLine="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115">
    <w:nsid w:val="54B0346F"/>
    <w:multiLevelType w:val="hybridMultilevel"/>
    <w:tmpl w:val="1A4895FA"/>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16">
    <w:nsid w:val="569C685B"/>
    <w:multiLevelType w:val="hybridMultilevel"/>
    <w:tmpl w:val="277C417C"/>
    <w:lvl w:ilvl="0" w:tplc="FFFFFFFF">
      <w:start w:val="1"/>
      <w:numFmt w:val="decimal"/>
      <w:pStyle w:val="af1"/>
      <w:lvlText w:val="%1."/>
      <w:lvlJc w:val="left"/>
      <w:pPr>
        <w:tabs>
          <w:tab w:val="num" w:pos="1080"/>
        </w:tabs>
        <w:ind w:left="1021" w:hanging="301"/>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17">
    <w:nsid w:val="58AE505F"/>
    <w:multiLevelType w:val="multilevel"/>
    <w:tmpl w:val="0E68E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nsid w:val="58D0766C"/>
    <w:multiLevelType w:val="hybridMultilevel"/>
    <w:tmpl w:val="262823FC"/>
    <w:styleLink w:val="2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nsid w:val="5BA93C47"/>
    <w:multiLevelType w:val="multilevel"/>
    <w:tmpl w:val="95C63638"/>
    <w:styleLink w:val="11130"/>
    <w:lvl w:ilvl="0">
      <w:start w:val="1"/>
      <w:numFmt w:val="russianLower"/>
      <w:pStyle w:val="af2"/>
      <w:suff w:val="space"/>
      <w:lvlText w:val="%1)  "/>
      <w:lvlJc w:val="left"/>
      <w:pPr>
        <w:ind w:left="964" w:hanging="397"/>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suff w:val="space"/>
      <w:lvlText w:val="%2)  "/>
      <w:lvlJc w:val="left"/>
      <w:pPr>
        <w:ind w:left="1514" w:hanging="397"/>
      </w:pPr>
      <w:rPr>
        <w:rFonts w:ascii="Times New Roman" w:hAnsi="Times New Roman" w:hint="default"/>
      </w:rPr>
    </w:lvl>
    <w:lvl w:ilvl="2">
      <w:start w:val="1"/>
      <w:numFmt w:val="bullet"/>
      <w:lvlText w:val=""/>
      <w:lvlJc w:val="left"/>
      <w:pPr>
        <w:tabs>
          <w:tab w:val="num" w:pos="1911"/>
        </w:tabs>
        <w:ind w:left="1911" w:hanging="397"/>
      </w:pPr>
      <w:rPr>
        <w:rFonts w:ascii="Symbol" w:hAnsi="Symbol" w:hint="default"/>
      </w:rPr>
    </w:lvl>
    <w:lvl w:ilvl="3">
      <w:start w:val="1"/>
      <w:numFmt w:val="decimal"/>
      <w:suff w:val="space"/>
      <w:lvlText w:val="(%4)"/>
      <w:lvlJc w:val="left"/>
      <w:pPr>
        <w:ind w:left="742" w:hanging="360"/>
      </w:pPr>
      <w:rPr>
        <w:rFonts w:hint="default"/>
      </w:rPr>
    </w:lvl>
    <w:lvl w:ilvl="4">
      <w:start w:val="1"/>
      <w:numFmt w:val="lowerLetter"/>
      <w:lvlText w:val="(%5)"/>
      <w:lvlJc w:val="left"/>
      <w:pPr>
        <w:tabs>
          <w:tab w:val="num" w:pos="1102"/>
        </w:tabs>
        <w:ind w:left="1102" w:hanging="360"/>
      </w:pPr>
      <w:rPr>
        <w:rFonts w:hint="default"/>
      </w:rPr>
    </w:lvl>
    <w:lvl w:ilvl="5">
      <w:start w:val="1"/>
      <w:numFmt w:val="lowerRoman"/>
      <w:lvlText w:val="(%6)"/>
      <w:lvlJc w:val="left"/>
      <w:pPr>
        <w:tabs>
          <w:tab w:val="num" w:pos="1822"/>
        </w:tabs>
        <w:ind w:left="1462" w:hanging="360"/>
      </w:pPr>
      <w:rPr>
        <w:rFonts w:hint="default"/>
      </w:rPr>
    </w:lvl>
    <w:lvl w:ilvl="6">
      <w:start w:val="1"/>
      <w:numFmt w:val="decimal"/>
      <w:lvlText w:val="%7."/>
      <w:lvlJc w:val="left"/>
      <w:pPr>
        <w:tabs>
          <w:tab w:val="num" w:pos="1822"/>
        </w:tabs>
        <w:ind w:left="1822" w:hanging="360"/>
      </w:pPr>
      <w:rPr>
        <w:rFonts w:hint="default"/>
      </w:rPr>
    </w:lvl>
    <w:lvl w:ilvl="7">
      <w:start w:val="1"/>
      <w:numFmt w:val="lowerLetter"/>
      <w:lvlText w:val="%8."/>
      <w:lvlJc w:val="left"/>
      <w:pPr>
        <w:tabs>
          <w:tab w:val="num" w:pos="2182"/>
        </w:tabs>
        <w:ind w:left="2182" w:hanging="360"/>
      </w:pPr>
      <w:rPr>
        <w:rFonts w:hint="default"/>
      </w:rPr>
    </w:lvl>
    <w:lvl w:ilvl="8">
      <w:start w:val="1"/>
      <w:numFmt w:val="lowerRoman"/>
      <w:lvlText w:val="%9."/>
      <w:lvlJc w:val="left"/>
      <w:pPr>
        <w:tabs>
          <w:tab w:val="num" w:pos="2542"/>
        </w:tabs>
        <w:ind w:left="2542" w:hanging="360"/>
      </w:pPr>
      <w:rPr>
        <w:rFonts w:hint="default"/>
      </w:rPr>
    </w:lvl>
  </w:abstractNum>
  <w:abstractNum w:abstractNumId="120">
    <w:nsid w:val="5C491879"/>
    <w:multiLevelType w:val="multilevel"/>
    <w:tmpl w:val="C3F62BC2"/>
    <w:lvl w:ilvl="0">
      <w:start w:val="5"/>
      <w:numFmt w:val="decimal"/>
      <w:lvlText w:val="%1."/>
      <w:lvlJc w:val="left"/>
      <w:pPr>
        <w:ind w:left="720"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2062" w:hanging="720"/>
      </w:pPr>
      <w:rPr>
        <w:rFonts w:hint="default"/>
        <w:b/>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121">
    <w:nsid w:val="5CDF3271"/>
    <w:multiLevelType w:val="hybridMultilevel"/>
    <w:tmpl w:val="6060B9FC"/>
    <w:styleLink w:val="114"/>
    <w:lvl w:ilvl="0" w:tplc="FFFFFFFF">
      <w:start w:val="1"/>
      <w:numFmt w:val="decimal"/>
      <w:pStyle w:val="af3"/>
      <w:lvlText w:val="Таблица %1."/>
      <w:lvlJc w:val="left"/>
      <w:pPr>
        <w:tabs>
          <w:tab w:val="num" w:pos="1080"/>
        </w:tabs>
        <w:ind w:left="0" w:firstLine="0"/>
      </w:pPr>
      <w:rPr>
        <w:rFonts w:ascii="Arial" w:hAnsi="Arial" w:hint="default"/>
        <w:b w:val="0"/>
        <w:i w:val="0"/>
        <w:sz w:val="1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2">
    <w:nsid w:val="5D6B2D5C"/>
    <w:multiLevelType w:val="multilevel"/>
    <w:tmpl w:val="DF2634EE"/>
    <w:styleLink w:val="220"/>
    <w:lvl w:ilvl="0">
      <w:start w:val="1"/>
      <w:numFmt w:val="bullet"/>
      <w:lvlText w:val=""/>
      <w:lvlJc w:val="left"/>
      <w:pPr>
        <w:ind w:left="1353" w:hanging="360"/>
      </w:pPr>
      <w:rPr>
        <w:rFonts w:ascii="Symbol" w:hAnsi="Symbol"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997"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123">
    <w:nsid w:val="5E8019F0"/>
    <w:multiLevelType w:val="multilevel"/>
    <w:tmpl w:val="5A68A2EA"/>
    <w:lvl w:ilvl="0">
      <w:start w:val="1"/>
      <w:numFmt w:val="decimal"/>
      <w:suff w:val="space"/>
      <w:lvlText w:val="%1"/>
      <w:lvlJc w:val="left"/>
      <w:pPr>
        <w:ind w:left="1494" w:hanging="360"/>
      </w:pPr>
      <w:rPr>
        <w:rFonts w:ascii="Arial" w:hAnsi="Arial" w:hint="default"/>
        <w:b/>
        <w:i w:val="0"/>
        <w:sz w:val="32"/>
        <w:szCs w:val="32"/>
      </w:rPr>
    </w:lvl>
    <w:lvl w:ilvl="1">
      <w:start w:val="1"/>
      <w:numFmt w:val="decimal"/>
      <w:pStyle w:val="bulletlevel2"/>
      <w:suff w:val="space"/>
      <w:lvlText w:val="%1.%2."/>
      <w:lvlJc w:val="left"/>
      <w:pPr>
        <w:ind w:left="1728" w:hanging="594"/>
      </w:pPr>
      <w:rPr>
        <w:rFonts w:hint="default"/>
      </w:rPr>
    </w:lvl>
    <w:lvl w:ilvl="2">
      <w:start w:val="1"/>
      <w:numFmt w:val="decimal"/>
      <w:lvlText w:val="%1.%2.%3."/>
      <w:lvlJc w:val="left"/>
      <w:pPr>
        <w:tabs>
          <w:tab w:val="num" w:pos="2574"/>
        </w:tabs>
        <w:ind w:left="1883" w:hanging="749"/>
      </w:pPr>
      <w:rPr>
        <w:rFonts w:hint="default"/>
      </w:rPr>
    </w:lvl>
    <w:lvl w:ilvl="3">
      <w:start w:val="1"/>
      <w:numFmt w:val="decimal"/>
      <w:lvlText w:val="%1.%2.%3.%4."/>
      <w:lvlJc w:val="left"/>
      <w:pPr>
        <w:tabs>
          <w:tab w:val="num" w:pos="3294"/>
        </w:tabs>
        <w:ind w:left="2862" w:hanging="648"/>
      </w:pPr>
      <w:rPr>
        <w:rFonts w:hint="default"/>
      </w:rPr>
    </w:lvl>
    <w:lvl w:ilvl="4">
      <w:start w:val="1"/>
      <w:numFmt w:val="decimal"/>
      <w:lvlText w:val="%1.%2.%3.%4.%5."/>
      <w:lvlJc w:val="left"/>
      <w:pPr>
        <w:tabs>
          <w:tab w:val="num" w:pos="3654"/>
        </w:tabs>
        <w:ind w:left="3366" w:hanging="792"/>
      </w:pPr>
      <w:rPr>
        <w:rFonts w:hint="default"/>
      </w:rPr>
    </w:lvl>
    <w:lvl w:ilvl="5">
      <w:start w:val="1"/>
      <w:numFmt w:val="decimal"/>
      <w:lvlText w:val="%1.%2.%3.%4.%5.%6."/>
      <w:lvlJc w:val="left"/>
      <w:pPr>
        <w:tabs>
          <w:tab w:val="num" w:pos="4374"/>
        </w:tabs>
        <w:ind w:left="3870" w:hanging="936"/>
      </w:pPr>
      <w:rPr>
        <w:rFonts w:hint="default"/>
      </w:rPr>
    </w:lvl>
    <w:lvl w:ilvl="6">
      <w:start w:val="1"/>
      <w:numFmt w:val="decimal"/>
      <w:lvlText w:val="%1.%2.%3.%4.%5.%6.%7."/>
      <w:lvlJc w:val="left"/>
      <w:pPr>
        <w:tabs>
          <w:tab w:val="num" w:pos="4734"/>
        </w:tabs>
        <w:ind w:left="4374" w:hanging="1080"/>
      </w:pPr>
      <w:rPr>
        <w:rFonts w:hint="default"/>
      </w:rPr>
    </w:lvl>
    <w:lvl w:ilvl="7">
      <w:start w:val="1"/>
      <w:numFmt w:val="decimal"/>
      <w:lvlText w:val="%1.%2.%3.%4.%5.%6.%7.%8."/>
      <w:lvlJc w:val="left"/>
      <w:pPr>
        <w:tabs>
          <w:tab w:val="num" w:pos="5454"/>
        </w:tabs>
        <w:ind w:left="4878" w:hanging="1224"/>
      </w:pPr>
      <w:rPr>
        <w:rFonts w:hint="default"/>
      </w:rPr>
    </w:lvl>
    <w:lvl w:ilvl="8">
      <w:start w:val="1"/>
      <w:numFmt w:val="decimal"/>
      <w:lvlText w:val="%1.%2.%3.%4.%5.%6.%7.%8.%9."/>
      <w:lvlJc w:val="left"/>
      <w:pPr>
        <w:tabs>
          <w:tab w:val="num" w:pos="6174"/>
        </w:tabs>
        <w:ind w:left="5454" w:hanging="1440"/>
      </w:pPr>
      <w:rPr>
        <w:rFonts w:hint="default"/>
      </w:rPr>
    </w:lvl>
  </w:abstractNum>
  <w:abstractNum w:abstractNumId="124">
    <w:nsid w:val="61BF1591"/>
    <w:multiLevelType w:val="hybridMultilevel"/>
    <w:tmpl w:val="AA2A7E2C"/>
    <w:styleLink w:val="1ai321"/>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25">
    <w:nsid w:val="6302201F"/>
    <w:multiLevelType w:val="multilevel"/>
    <w:tmpl w:val="1D522D5E"/>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pStyle w:val="List3"/>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6">
    <w:nsid w:val="639C2C1D"/>
    <w:multiLevelType w:val="hybridMultilevel"/>
    <w:tmpl w:val="37063466"/>
    <w:lvl w:ilvl="0" w:tplc="EC5C335C">
      <w:start w:val="1"/>
      <w:numFmt w:val="bullet"/>
      <w:pStyle w:val="TableCellBullet"/>
      <w:lvlText w:val=""/>
      <w:lvlJc w:val="left"/>
      <w:pPr>
        <w:ind w:left="360" w:hanging="360"/>
      </w:pPr>
      <w:rPr>
        <w:rFonts w:ascii="Symbol" w:hAnsi="Symbol" w:hint="default"/>
      </w:rPr>
    </w:lvl>
    <w:lvl w:ilvl="1" w:tplc="A678EED2">
      <w:start w:val="1"/>
      <w:numFmt w:val="bullet"/>
      <w:pStyle w:val="TableCellBullet2"/>
      <w:lvlText w:val="o"/>
      <w:lvlJc w:val="left"/>
      <w:pPr>
        <w:tabs>
          <w:tab w:val="num" w:pos="1440"/>
        </w:tabs>
        <w:ind w:left="1440" w:hanging="360"/>
      </w:pPr>
      <w:rPr>
        <w:rFonts w:ascii="Courier New" w:hAnsi="Courier New" w:cs="Courier New" w:hint="default"/>
      </w:rPr>
    </w:lvl>
    <w:lvl w:ilvl="2" w:tplc="8C1CB9CC">
      <w:numFmt w:val="bullet"/>
      <w:lvlText w:val="-"/>
      <w:lvlJc w:val="left"/>
      <w:pPr>
        <w:ind w:left="2160" w:hanging="360"/>
      </w:pPr>
      <w:rPr>
        <w:rFonts w:ascii="Times New Roman" w:eastAsia="Times New Roman" w:hAnsi="Times New Roman" w:cs="Times New Roman" w:hint="default"/>
      </w:rPr>
    </w:lvl>
    <w:lvl w:ilvl="3" w:tplc="7368F0A0" w:tentative="1">
      <w:start w:val="1"/>
      <w:numFmt w:val="bullet"/>
      <w:lvlText w:val=""/>
      <w:lvlJc w:val="left"/>
      <w:pPr>
        <w:tabs>
          <w:tab w:val="num" w:pos="2880"/>
        </w:tabs>
        <w:ind w:left="2880" w:hanging="360"/>
      </w:pPr>
      <w:rPr>
        <w:rFonts w:ascii="Symbol" w:hAnsi="Symbol" w:hint="default"/>
      </w:rPr>
    </w:lvl>
    <w:lvl w:ilvl="4" w:tplc="E9ECB922" w:tentative="1">
      <w:start w:val="1"/>
      <w:numFmt w:val="bullet"/>
      <w:lvlText w:val="o"/>
      <w:lvlJc w:val="left"/>
      <w:pPr>
        <w:tabs>
          <w:tab w:val="num" w:pos="3600"/>
        </w:tabs>
        <w:ind w:left="3600" w:hanging="360"/>
      </w:pPr>
      <w:rPr>
        <w:rFonts w:ascii="Courier New" w:hAnsi="Courier New" w:cs="Courier New" w:hint="default"/>
      </w:rPr>
    </w:lvl>
    <w:lvl w:ilvl="5" w:tplc="FB162DE4" w:tentative="1">
      <w:start w:val="1"/>
      <w:numFmt w:val="bullet"/>
      <w:lvlText w:val=""/>
      <w:lvlJc w:val="left"/>
      <w:pPr>
        <w:tabs>
          <w:tab w:val="num" w:pos="4320"/>
        </w:tabs>
        <w:ind w:left="4320" w:hanging="360"/>
      </w:pPr>
      <w:rPr>
        <w:rFonts w:ascii="Wingdings" w:hAnsi="Wingdings" w:hint="default"/>
      </w:rPr>
    </w:lvl>
    <w:lvl w:ilvl="6" w:tplc="1152E460" w:tentative="1">
      <w:start w:val="1"/>
      <w:numFmt w:val="bullet"/>
      <w:lvlText w:val=""/>
      <w:lvlJc w:val="left"/>
      <w:pPr>
        <w:tabs>
          <w:tab w:val="num" w:pos="5040"/>
        </w:tabs>
        <w:ind w:left="5040" w:hanging="360"/>
      </w:pPr>
      <w:rPr>
        <w:rFonts w:ascii="Symbol" w:hAnsi="Symbol" w:hint="default"/>
      </w:rPr>
    </w:lvl>
    <w:lvl w:ilvl="7" w:tplc="D6EA91F4" w:tentative="1">
      <w:start w:val="1"/>
      <w:numFmt w:val="bullet"/>
      <w:lvlText w:val="o"/>
      <w:lvlJc w:val="left"/>
      <w:pPr>
        <w:tabs>
          <w:tab w:val="num" w:pos="5760"/>
        </w:tabs>
        <w:ind w:left="5760" w:hanging="360"/>
      </w:pPr>
      <w:rPr>
        <w:rFonts w:ascii="Courier New" w:hAnsi="Courier New" w:cs="Courier New" w:hint="default"/>
      </w:rPr>
    </w:lvl>
    <w:lvl w:ilvl="8" w:tplc="A94EB7F4" w:tentative="1">
      <w:start w:val="1"/>
      <w:numFmt w:val="bullet"/>
      <w:lvlText w:val=""/>
      <w:lvlJc w:val="left"/>
      <w:pPr>
        <w:tabs>
          <w:tab w:val="num" w:pos="6480"/>
        </w:tabs>
        <w:ind w:left="6480" w:hanging="360"/>
      </w:pPr>
      <w:rPr>
        <w:rFonts w:ascii="Wingdings" w:hAnsi="Wingdings" w:hint="default"/>
      </w:rPr>
    </w:lvl>
  </w:abstractNum>
  <w:abstractNum w:abstractNumId="127">
    <w:nsid w:val="642B1D18"/>
    <w:multiLevelType w:val="hybridMultilevel"/>
    <w:tmpl w:val="02DC2938"/>
    <w:styleLink w:val="11111123"/>
    <w:lvl w:ilvl="0" w:tplc="FFFFFFFF">
      <w:start w:val="1"/>
      <w:numFmt w:val="bullet"/>
      <w:pStyle w:val="42"/>
      <w:lvlText w:val=""/>
      <w:lvlJc w:val="left"/>
      <w:pPr>
        <w:tabs>
          <w:tab w:val="num" w:pos="926"/>
        </w:tabs>
        <w:ind w:left="926" w:hanging="360"/>
      </w:pPr>
      <w:rPr>
        <w:rFonts w:ascii="Symbol" w:hAnsi="Symbol" w:hint="default"/>
      </w:rPr>
    </w:lvl>
    <w:lvl w:ilvl="1" w:tplc="FFFFFFFF" w:tentative="1">
      <w:start w:val="1"/>
      <w:numFmt w:val="bullet"/>
      <w:lvlText w:val="o"/>
      <w:lvlJc w:val="left"/>
      <w:pPr>
        <w:tabs>
          <w:tab w:val="num" w:pos="1646"/>
        </w:tabs>
        <w:ind w:left="1646" w:hanging="360"/>
      </w:pPr>
      <w:rPr>
        <w:rFonts w:ascii="Courier New" w:hAnsi="Courier New" w:hint="default"/>
      </w:rPr>
    </w:lvl>
    <w:lvl w:ilvl="2" w:tplc="FFFFFFFF" w:tentative="1">
      <w:start w:val="1"/>
      <w:numFmt w:val="bullet"/>
      <w:lvlText w:val=""/>
      <w:lvlJc w:val="left"/>
      <w:pPr>
        <w:tabs>
          <w:tab w:val="num" w:pos="2366"/>
        </w:tabs>
        <w:ind w:left="2366" w:hanging="360"/>
      </w:pPr>
      <w:rPr>
        <w:rFonts w:ascii="Wingdings" w:hAnsi="Wingdings" w:hint="default"/>
      </w:rPr>
    </w:lvl>
    <w:lvl w:ilvl="3" w:tplc="FFFFFFFF" w:tentative="1">
      <w:start w:val="1"/>
      <w:numFmt w:val="bullet"/>
      <w:lvlText w:val=""/>
      <w:lvlJc w:val="left"/>
      <w:pPr>
        <w:tabs>
          <w:tab w:val="num" w:pos="3086"/>
        </w:tabs>
        <w:ind w:left="3086" w:hanging="360"/>
      </w:pPr>
      <w:rPr>
        <w:rFonts w:ascii="Symbol" w:hAnsi="Symbol" w:hint="default"/>
      </w:rPr>
    </w:lvl>
    <w:lvl w:ilvl="4" w:tplc="FFFFFFFF" w:tentative="1">
      <w:start w:val="1"/>
      <w:numFmt w:val="bullet"/>
      <w:lvlText w:val="o"/>
      <w:lvlJc w:val="left"/>
      <w:pPr>
        <w:tabs>
          <w:tab w:val="num" w:pos="3806"/>
        </w:tabs>
        <w:ind w:left="3806" w:hanging="360"/>
      </w:pPr>
      <w:rPr>
        <w:rFonts w:ascii="Courier New" w:hAnsi="Courier New" w:hint="default"/>
      </w:rPr>
    </w:lvl>
    <w:lvl w:ilvl="5" w:tplc="FFFFFFFF" w:tentative="1">
      <w:start w:val="1"/>
      <w:numFmt w:val="bullet"/>
      <w:lvlText w:val=""/>
      <w:lvlJc w:val="left"/>
      <w:pPr>
        <w:tabs>
          <w:tab w:val="num" w:pos="4526"/>
        </w:tabs>
        <w:ind w:left="4526" w:hanging="360"/>
      </w:pPr>
      <w:rPr>
        <w:rFonts w:ascii="Wingdings" w:hAnsi="Wingdings" w:hint="default"/>
      </w:rPr>
    </w:lvl>
    <w:lvl w:ilvl="6" w:tplc="FFFFFFFF" w:tentative="1">
      <w:start w:val="1"/>
      <w:numFmt w:val="bullet"/>
      <w:lvlText w:val=""/>
      <w:lvlJc w:val="left"/>
      <w:pPr>
        <w:tabs>
          <w:tab w:val="num" w:pos="5246"/>
        </w:tabs>
        <w:ind w:left="5246" w:hanging="360"/>
      </w:pPr>
      <w:rPr>
        <w:rFonts w:ascii="Symbol" w:hAnsi="Symbol" w:hint="default"/>
      </w:rPr>
    </w:lvl>
    <w:lvl w:ilvl="7" w:tplc="FFFFFFFF" w:tentative="1">
      <w:start w:val="1"/>
      <w:numFmt w:val="bullet"/>
      <w:lvlText w:val="o"/>
      <w:lvlJc w:val="left"/>
      <w:pPr>
        <w:tabs>
          <w:tab w:val="num" w:pos="5966"/>
        </w:tabs>
        <w:ind w:left="5966" w:hanging="360"/>
      </w:pPr>
      <w:rPr>
        <w:rFonts w:ascii="Courier New" w:hAnsi="Courier New" w:hint="default"/>
      </w:rPr>
    </w:lvl>
    <w:lvl w:ilvl="8" w:tplc="FFFFFFFF" w:tentative="1">
      <w:start w:val="1"/>
      <w:numFmt w:val="bullet"/>
      <w:lvlText w:val=""/>
      <w:lvlJc w:val="left"/>
      <w:pPr>
        <w:tabs>
          <w:tab w:val="num" w:pos="6686"/>
        </w:tabs>
        <w:ind w:left="6686" w:hanging="360"/>
      </w:pPr>
      <w:rPr>
        <w:rFonts w:ascii="Wingdings" w:hAnsi="Wingdings" w:hint="default"/>
      </w:rPr>
    </w:lvl>
  </w:abstractNum>
  <w:abstractNum w:abstractNumId="128">
    <w:nsid w:val="64AF6AFC"/>
    <w:multiLevelType w:val="singleLevel"/>
    <w:tmpl w:val="647A064C"/>
    <w:lvl w:ilvl="0">
      <w:start w:val="1"/>
      <w:numFmt w:val="bullet"/>
      <w:pStyle w:val="50"/>
      <w:lvlText w:val=""/>
      <w:lvlJc w:val="left"/>
      <w:pPr>
        <w:tabs>
          <w:tab w:val="num" w:pos="1474"/>
        </w:tabs>
        <w:ind w:left="1474" w:hanging="397"/>
      </w:pPr>
      <w:rPr>
        <w:rFonts w:ascii="Wingdings" w:hAnsi="Wingdings" w:hint="default"/>
      </w:rPr>
    </w:lvl>
  </w:abstractNum>
  <w:abstractNum w:abstractNumId="129">
    <w:nsid w:val="64CB140F"/>
    <w:multiLevelType w:val="singleLevel"/>
    <w:tmpl w:val="DCD215D4"/>
    <w:lvl w:ilvl="0">
      <w:start w:val="1"/>
      <w:numFmt w:val="decimal"/>
      <w:lvlText w:val="%1."/>
      <w:lvlJc w:val="left"/>
      <w:pPr>
        <w:tabs>
          <w:tab w:val="num" w:pos="360"/>
        </w:tabs>
        <w:ind w:left="360" w:hanging="360"/>
      </w:pPr>
      <w:rPr>
        <w:rFonts w:cs="Times New Roman"/>
        <w:sz w:val="20"/>
        <w:szCs w:val="20"/>
      </w:rPr>
    </w:lvl>
  </w:abstractNum>
  <w:abstractNum w:abstractNumId="130">
    <w:nsid w:val="67E87F2E"/>
    <w:multiLevelType w:val="multilevel"/>
    <w:tmpl w:val="89C24766"/>
    <w:lvl w:ilvl="0">
      <w:start w:val="1"/>
      <w:numFmt w:val="decimal"/>
      <w:pStyle w:val="bulletlevel1"/>
      <w:suff w:val="space"/>
      <w:lvlText w:val="А%1"/>
      <w:lvlJc w:val="left"/>
      <w:pPr>
        <w:ind w:left="360" w:hanging="360"/>
      </w:pPr>
      <w:rPr>
        <w:rFonts w:hint="default"/>
      </w:rPr>
    </w:lvl>
    <w:lvl w:ilvl="1">
      <w:start w:val="1"/>
      <w:numFmt w:val="decimal"/>
      <w:suff w:val="space"/>
      <w:lvlText w:val="А%1.%2"/>
      <w:lvlJc w:val="left"/>
      <w:pPr>
        <w:ind w:left="576" w:hanging="576"/>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1">
    <w:nsid w:val="68110FCE"/>
    <w:multiLevelType w:val="multilevel"/>
    <w:tmpl w:val="814A89E0"/>
    <w:name w:val="m1"/>
    <w:lvl w:ilvl="0">
      <w:start w:val="1"/>
      <w:numFmt w:val="decimal"/>
      <w:pStyle w:val="15"/>
      <w:suff w:val="space"/>
      <w:lvlText w:val="%1"/>
      <w:lvlJc w:val="left"/>
      <w:pPr>
        <w:ind w:firstLine="851"/>
      </w:pPr>
      <w:rPr>
        <w:rFonts w:ascii="Times New Roman" w:hAnsi="Times New Roman" w:cs="Times New Roman" w:hint="default"/>
      </w:rPr>
    </w:lvl>
    <w:lvl w:ilvl="1">
      <w:start w:val="1"/>
      <w:numFmt w:val="decimal"/>
      <w:pStyle w:val="26"/>
      <w:suff w:val="space"/>
      <w:lvlText w:val="%1.%2"/>
      <w:lvlJc w:val="left"/>
      <w:pPr>
        <w:ind w:firstLine="851"/>
      </w:pPr>
      <w:rPr>
        <w:rFonts w:ascii="Times New Roman" w:hAnsi="Times New Roman" w:cs="Times New Roman" w:hint="default"/>
      </w:rPr>
    </w:lvl>
    <w:lvl w:ilvl="2">
      <w:start w:val="1"/>
      <w:numFmt w:val="decimal"/>
      <w:pStyle w:val="35"/>
      <w:suff w:val="space"/>
      <w:lvlText w:val="%1.%2.%3"/>
      <w:lvlJc w:val="left"/>
      <w:pPr>
        <w:ind w:firstLine="851"/>
      </w:pPr>
      <w:rPr>
        <w:rFonts w:ascii="Times New Roman" w:hAnsi="Times New Roman" w:cs="Times New Roman" w:hint="default"/>
      </w:rPr>
    </w:lvl>
    <w:lvl w:ilvl="3">
      <w:start w:val="1"/>
      <w:numFmt w:val="decimal"/>
      <w:pStyle w:val="43"/>
      <w:suff w:val="space"/>
      <w:lvlText w:val="%1.%2.%3.%4"/>
      <w:lvlJc w:val="left"/>
      <w:pPr>
        <w:ind w:firstLine="851"/>
      </w:pPr>
      <w:rPr>
        <w:rFonts w:ascii="Times New Roman" w:hAnsi="Times New Roman" w:cs="Times New Roman" w:hint="default"/>
      </w:rPr>
    </w:lvl>
    <w:lvl w:ilvl="4">
      <w:start w:val="1"/>
      <w:numFmt w:val="decimal"/>
      <w:pStyle w:val="51"/>
      <w:suff w:val="space"/>
      <w:lvlText w:val="%1.%2.%3.%4.%5"/>
      <w:lvlJc w:val="left"/>
      <w:pPr>
        <w:ind w:firstLine="851"/>
      </w:pPr>
      <w:rPr>
        <w:rFonts w:ascii="Times New Roman" w:hAnsi="Times New Roman" w:cs="Times New Roman" w:hint="default"/>
      </w:rPr>
    </w:lvl>
    <w:lvl w:ilvl="5">
      <w:start w:val="1"/>
      <w:numFmt w:val="decimal"/>
      <w:lvlText w:val="%1.%2.%3.%4.%5.%6."/>
      <w:lvlJc w:val="left"/>
      <w:pPr>
        <w:tabs>
          <w:tab w:val="num" w:pos="4297"/>
        </w:tabs>
        <w:ind w:left="4153" w:hanging="936"/>
      </w:pPr>
      <w:rPr>
        <w:rFonts w:cs="Times New Roman" w:hint="default"/>
      </w:rPr>
    </w:lvl>
    <w:lvl w:ilvl="6">
      <w:start w:val="1"/>
      <w:numFmt w:val="decimal"/>
      <w:lvlText w:val="%1.%2.%3.%4.%5.%6.%7."/>
      <w:lvlJc w:val="left"/>
      <w:pPr>
        <w:tabs>
          <w:tab w:val="num" w:pos="5017"/>
        </w:tabs>
        <w:ind w:left="4657" w:hanging="1080"/>
      </w:pPr>
      <w:rPr>
        <w:rFonts w:cs="Times New Roman" w:hint="default"/>
      </w:rPr>
    </w:lvl>
    <w:lvl w:ilvl="7">
      <w:start w:val="1"/>
      <w:numFmt w:val="decimal"/>
      <w:lvlText w:val="%1.%2.%3.%4.%5.%6.%7.%8."/>
      <w:lvlJc w:val="left"/>
      <w:pPr>
        <w:tabs>
          <w:tab w:val="num" w:pos="5377"/>
        </w:tabs>
        <w:ind w:left="5161" w:hanging="1224"/>
      </w:pPr>
      <w:rPr>
        <w:rFonts w:cs="Times New Roman" w:hint="default"/>
      </w:rPr>
    </w:lvl>
    <w:lvl w:ilvl="8">
      <w:start w:val="1"/>
      <w:numFmt w:val="decimal"/>
      <w:lvlText w:val="%1.%2.%3.%4.%5.%6.%7.%8.%9."/>
      <w:lvlJc w:val="left"/>
      <w:pPr>
        <w:tabs>
          <w:tab w:val="num" w:pos="6097"/>
        </w:tabs>
        <w:ind w:left="5737" w:hanging="1440"/>
      </w:pPr>
      <w:rPr>
        <w:rFonts w:cs="Times New Roman" w:hint="default"/>
      </w:rPr>
    </w:lvl>
  </w:abstractNum>
  <w:abstractNum w:abstractNumId="132">
    <w:nsid w:val="686362CE"/>
    <w:multiLevelType w:val="hybridMultilevel"/>
    <w:tmpl w:val="FA88DEF8"/>
    <w:styleLink w:val="List51111"/>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63D2F554">
      <w:numFmt w:val="bullet"/>
      <w:lvlText w:val="•"/>
      <w:lvlJc w:val="left"/>
      <w:pPr>
        <w:ind w:left="2160" w:hanging="360"/>
      </w:pPr>
      <w:rPr>
        <w:rFonts w:ascii="Times New Roman" w:eastAsia="Times New Roman" w:hAnsi="Times New Roman"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3">
    <w:nsid w:val="68750BEF"/>
    <w:multiLevelType w:val="multilevel"/>
    <w:tmpl w:val="0A140A0A"/>
    <w:styleLink w:val="WW8Num13121"/>
    <w:lvl w:ilvl="0">
      <w:start w:val="3"/>
      <w:numFmt w:val="decimal"/>
      <w:lvlText w:val="%1."/>
      <w:lvlJc w:val="left"/>
      <w:pPr>
        <w:ind w:left="360" w:hanging="360"/>
      </w:pPr>
      <w:rPr>
        <w:rFonts w:hint="default"/>
        <w:sz w:val="24"/>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sz w:val="24"/>
      </w:rPr>
    </w:lvl>
    <w:lvl w:ilvl="3">
      <w:start w:val="1"/>
      <w:numFmt w:val="decimal"/>
      <w:lvlText w:val="%1.%2.%3.%4."/>
      <w:lvlJc w:val="left"/>
      <w:pPr>
        <w:ind w:left="2421" w:hanging="720"/>
      </w:pPr>
      <w:rPr>
        <w:rFonts w:hint="default"/>
        <w:sz w:val="24"/>
      </w:rPr>
    </w:lvl>
    <w:lvl w:ilvl="4">
      <w:start w:val="1"/>
      <w:numFmt w:val="decimal"/>
      <w:lvlText w:val="%1.%2.%3.%4.%5."/>
      <w:lvlJc w:val="left"/>
      <w:pPr>
        <w:ind w:left="3348" w:hanging="1080"/>
      </w:pPr>
      <w:rPr>
        <w:rFonts w:hint="default"/>
        <w:sz w:val="24"/>
      </w:rPr>
    </w:lvl>
    <w:lvl w:ilvl="5">
      <w:start w:val="1"/>
      <w:numFmt w:val="decimal"/>
      <w:lvlText w:val="%1.%2.%3.%4.%5.%6."/>
      <w:lvlJc w:val="left"/>
      <w:pPr>
        <w:ind w:left="3915" w:hanging="1080"/>
      </w:pPr>
      <w:rPr>
        <w:rFonts w:hint="default"/>
        <w:sz w:val="24"/>
      </w:rPr>
    </w:lvl>
    <w:lvl w:ilvl="6">
      <w:start w:val="1"/>
      <w:numFmt w:val="decimal"/>
      <w:lvlText w:val="%1.%2.%3.%4.%5.%6.%7."/>
      <w:lvlJc w:val="left"/>
      <w:pPr>
        <w:ind w:left="4842" w:hanging="1440"/>
      </w:pPr>
      <w:rPr>
        <w:rFonts w:hint="default"/>
        <w:sz w:val="24"/>
      </w:rPr>
    </w:lvl>
    <w:lvl w:ilvl="7">
      <w:start w:val="1"/>
      <w:numFmt w:val="decimal"/>
      <w:lvlText w:val="%1.%2.%3.%4.%5.%6.%7.%8."/>
      <w:lvlJc w:val="left"/>
      <w:pPr>
        <w:ind w:left="5409" w:hanging="1440"/>
      </w:pPr>
      <w:rPr>
        <w:rFonts w:hint="default"/>
        <w:sz w:val="24"/>
      </w:rPr>
    </w:lvl>
    <w:lvl w:ilvl="8">
      <w:start w:val="1"/>
      <w:numFmt w:val="decimal"/>
      <w:lvlText w:val="%1.%2.%3.%4.%5.%6.%7.%8.%9."/>
      <w:lvlJc w:val="left"/>
      <w:pPr>
        <w:ind w:left="6336" w:hanging="1800"/>
      </w:pPr>
      <w:rPr>
        <w:rFonts w:hint="default"/>
        <w:sz w:val="24"/>
      </w:rPr>
    </w:lvl>
  </w:abstractNum>
  <w:abstractNum w:abstractNumId="134">
    <w:nsid w:val="688A3AD3"/>
    <w:multiLevelType w:val="multilevel"/>
    <w:tmpl w:val="688A3AD3"/>
    <w:styleLink w:val="110"/>
    <w:lvl w:ilvl="0">
      <w:start w:val="1"/>
      <w:numFmt w:val="bullet"/>
      <w:lvlText w:val=""/>
      <w:lvlJc w:val="left"/>
      <w:pPr>
        <w:tabs>
          <w:tab w:val="left" w:pos="2870"/>
        </w:tabs>
        <w:ind w:left="2870" w:hanging="771"/>
      </w:pPr>
      <w:rPr>
        <w:rFonts w:ascii="Symbol" w:hAnsi="Symbol" w:hint="default"/>
      </w:rPr>
    </w:lvl>
    <w:lvl w:ilvl="1">
      <w:start w:val="1"/>
      <w:numFmt w:val="bullet"/>
      <w:lvlText w:val=""/>
      <w:lvlJc w:val="left"/>
      <w:pPr>
        <w:tabs>
          <w:tab w:val="left" w:pos="3000"/>
        </w:tabs>
        <w:ind w:left="3000" w:hanging="360"/>
      </w:pPr>
      <w:rPr>
        <w:rFonts w:ascii="Symbol" w:hAnsi="Symbol" w:hint="default"/>
      </w:rPr>
    </w:lvl>
    <w:lvl w:ilvl="2">
      <w:start w:val="1"/>
      <w:numFmt w:val="bullet"/>
      <w:lvlText w:val=""/>
      <w:lvlJc w:val="left"/>
      <w:pPr>
        <w:tabs>
          <w:tab w:val="left" w:pos="3720"/>
        </w:tabs>
        <w:ind w:left="3720" w:hanging="360"/>
      </w:pPr>
      <w:rPr>
        <w:rFonts w:ascii="Wingdings" w:hAnsi="Wingdings" w:hint="default"/>
      </w:rPr>
    </w:lvl>
    <w:lvl w:ilvl="3">
      <w:start w:val="1"/>
      <w:numFmt w:val="bullet"/>
      <w:lvlText w:val=""/>
      <w:lvlJc w:val="left"/>
      <w:pPr>
        <w:tabs>
          <w:tab w:val="left" w:pos="4440"/>
        </w:tabs>
        <w:ind w:left="4440" w:hanging="360"/>
      </w:pPr>
      <w:rPr>
        <w:rFonts w:ascii="Symbol" w:hAnsi="Symbol" w:hint="default"/>
      </w:rPr>
    </w:lvl>
    <w:lvl w:ilvl="4">
      <w:start w:val="1"/>
      <w:numFmt w:val="bullet"/>
      <w:lvlText w:val="o"/>
      <w:lvlJc w:val="left"/>
      <w:pPr>
        <w:tabs>
          <w:tab w:val="left" w:pos="5160"/>
        </w:tabs>
        <w:ind w:left="5160" w:hanging="360"/>
      </w:pPr>
      <w:rPr>
        <w:rFonts w:ascii="Courier New" w:hAnsi="Courier New" w:cs="Times New Roman" w:hint="default"/>
      </w:rPr>
    </w:lvl>
    <w:lvl w:ilvl="5">
      <w:start w:val="1"/>
      <w:numFmt w:val="bullet"/>
      <w:lvlText w:val=""/>
      <w:lvlJc w:val="left"/>
      <w:pPr>
        <w:tabs>
          <w:tab w:val="left" w:pos="5880"/>
        </w:tabs>
        <w:ind w:left="5880" w:hanging="360"/>
      </w:pPr>
      <w:rPr>
        <w:rFonts w:ascii="Wingdings" w:hAnsi="Wingdings" w:hint="default"/>
      </w:rPr>
    </w:lvl>
    <w:lvl w:ilvl="6">
      <w:start w:val="1"/>
      <w:numFmt w:val="bullet"/>
      <w:lvlText w:val=""/>
      <w:lvlJc w:val="left"/>
      <w:pPr>
        <w:tabs>
          <w:tab w:val="left" w:pos="6600"/>
        </w:tabs>
        <w:ind w:left="6600" w:hanging="360"/>
      </w:pPr>
      <w:rPr>
        <w:rFonts w:ascii="Symbol" w:hAnsi="Symbol" w:hint="default"/>
      </w:rPr>
    </w:lvl>
    <w:lvl w:ilvl="7">
      <w:start w:val="1"/>
      <w:numFmt w:val="bullet"/>
      <w:lvlText w:val="o"/>
      <w:lvlJc w:val="left"/>
      <w:pPr>
        <w:tabs>
          <w:tab w:val="left" w:pos="7320"/>
        </w:tabs>
        <w:ind w:left="7320" w:hanging="360"/>
      </w:pPr>
      <w:rPr>
        <w:rFonts w:ascii="Courier New" w:hAnsi="Courier New" w:cs="Times New Roman" w:hint="default"/>
      </w:rPr>
    </w:lvl>
    <w:lvl w:ilvl="8">
      <w:start w:val="1"/>
      <w:numFmt w:val="bullet"/>
      <w:lvlText w:val=""/>
      <w:lvlJc w:val="left"/>
      <w:pPr>
        <w:tabs>
          <w:tab w:val="left" w:pos="8040"/>
        </w:tabs>
        <w:ind w:left="8040" w:hanging="360"/>
      </w:pPr>
      <w:rPr>
        <w:rFonts w:ascii="Wingdings" w:hAnsi="Wingdings" w:hint="default"/>
      </w:rPr>
    </w:lvl>
  </w:abstractNum>
  <w:abstractNum w:abstractNumId="135">
    <w:nsid w:val="691F2A5A"/>
    <w:multiLevelType w:val="multilevel"/>
    <w:tmpl w:val="1A1E6ED2"/>
    <w:styleLink w:val="1ai31"/>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nsid w:val="69AE041A"/>
    <w:multiLevelType w:val="hybridMultilevel"/>
    <w:tmpl w:val="A7645A1E"/>
    <w:styleLink w:val="1ai34"/>
    <w:lvl w:ilvl="0" w:tplc="2904FC5A">
      <w:start w:val="1"/>
      <w:numFmt w:val="bullet"/>
      <w:pStyle w:val="af4"/>
      <w:lvlText w:val=""/>
      <w:lvlJc w:val="left"/>
      <w:pPr>
        <w:tabs>
          <w:tab w:val="num" w:pos="1080"/>
        </w:tabs>
        <w:ind w:left="1021" w:hanging="30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6A812F48"/>
    <w:multiLevelType w:val="multilevel"/>
    <w:tmpl w:val="6E82CA3E"/>
    <w:styleLink w:val="1ai323"/>
    <w:lvl w:ilvl="0">
      <w:start w:val="2"/>
      <w:numFmt w:val="russianUpper"/>
      <w:pStyle w:val="AppendixHeading1"/>
      <w:lvlText w:val="Приложение %1."/>
      <w:lvlJc w:val="left"/>
      <w:pPr>
        <w:tabs>
          <w:tab w:val="num" w:pos="2160"/>
        </w:tabs>
        <w:ind w:left="432" w:hanging="432"/>
      </w:pPr>
      <w:rPr>
        <w:rFonts w:ascii="Arial" w:hAnsi="Arial" w:cs="Aria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8">
    <w:nsid w:val="6C1B13F8"/>
    <w:multiLevelType w:val="multilevel"/>
    <w:tmpl w:val="CDC21FDA"/>
    <w:styleLink w:val="150"/>
    <w:lvl w:ilvl="0">
      <w:start w:val="1"/>
      <w:numFmt w:val="decimal"/>
      <w:lvlText w:val="%1"/>
      <w:lvlJc w:val="left"/>
      <w:pPr>
        <w:tabs>
          <w:tab w:val="num" w:pos="1062"/>
        </w:tabs>
        <w:ind w:left="1062" w:hanging="432"/>
      </w:pPr>
      <w:rPr>
        <w:rFonts w:hint="default"/>
        <w:b/>
        <w:i w:val="0"/>
        <w:sz w:val="32"/>
        <w:szCs w:val="32"/>
      </w:rPr>
    </w:lvl>
    <w:lvl w:ilvl="1">
      <w:start w:val="2"/>
      <w:numFmt w:val="decimal"/>
      <w:isLgl/>
      <w:lvlText w:val="%1.%2"/>
      <w:lvlJc w:val="left"/>
      <w:pPr>
        <w:tabs>
          <w:tab w:val="num" w:pos="1206"/>
        </w:tabs>
        <w:ind w:left="1206" w:hanging="576"/>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tabs>
          <w:tab w:val="num" w:pos="1350"/>
        </w:tabs>
        <w:ind w:left="1350" w:hanging="720"/>
      </w:pPr>
      <w:rPr>
        <w:rFonts w:hint="default"/>
      </w:rPr>
    </w:lvl>
    <w:lvl w:ilvl="3">
      <w:start w:val="1"/>
      <w:numFmt w:val="decimal"/>
      <w:lvlText w:val="%1.%2.%3.%4"/>
      <w:lvlJc w:val="left"/>
      <w:pPr>
        <w:tabs>
          <w:tab w:val="num" w:pos="1494"/>
        </w:tabs>
        <w:ind w:left="1494" w:hanging="864"/>
      </w:pPr>
      <w:rPr>
        <w:rFonts w:hint="default"/>
      </w:rPr>
    </w:lvl>
    <w:lvl w:ilvl="4">
      <w:start w:val="1"/>
      <w:numFmt w:val="decimal"/>
      <w:lvlText w:val="%1.%2.%3.%4.%5"/>
      <w:lvlJc w:val="left"/>
      <w:pPr>
        <w:tabs>
          <w:tab w:val="num" w:pos="1638"/>
        </w:tabs>
        <w:ind w:left="1638" w:hanging="1008"/>
      </w:pPr>
      <w:rPr>
        <w:rFonts w:hint="default"/>
      </w:rPr>
    </w:lvl>
    <w:lvl w:ilvl="5">
      <w:start w:val="1"/>
      <w:numFmt w:val="decimal"/>
      <w:lvlText w:val="%1.%2.%3.%4.%5.%6"/>
      <w:lvlJc w:val="left"/>
      <w:pPr>
        <w:tabs>
          <w:tab w:val="num" w:pos="1782"/>
        </w:tabs>
        <w:ind w:left="1782" w:hanging="1152"/>
      </w:pPr>
      <w:rPr>
        <w:rFonts w:hint="default"/>
      </w:rPr>
    </w:lvl>
    <w:lvl w:ilvl="6">
      <w:start w:val="1"/>
      <w:numFmt w:val="decimal"/>
      <w:lvlText w:val="%1.%2.%3.%4.%5.%6.%7"/>
      <w:lvlJc w:val="left"/>
      <w:pPr>
        <w:tabs>
          <w:tab w:val="num" w:pos="1926"/>
        </w:tabs>
        <w:ind w:left="1926" w:hanging="1296"/>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214"/>
        </w:tabs>
        <w:ind w:left="2214" w:hanging="1584"/>
      </w:pPr>
      <w:rPr>
        <w:rFonts w:hint="default"/>
      </w:rPr>
    </w:lvl>
  </w:abstractNum>
  <w:abstractNum w:abstractNumId="139">
    <w:nsid w:val="6E16047D"/>
    <w:multiLevelType w:val="hybridMultilevel"/>
    <w:tmpl w:val="8BE8E070"/>
    <w:styleLink w:val="420"/>
    <w:lvl w:ilvl="0" w:tplc="FFFFFFFF">
      <w:start w:val="1"/>
      <w:numFmt w:val="bullet"/>
      <w:pStyle w:val="16"/>
      <w:lvlText w:val=""/>
      <w:lvlJc w:val="left"/>
      <w:pPr>
        <w:tabs>
          <w:tab w:val="num" w:pos="1800"/>
        </w:tabs>
        <w:ind w:left="1741" w:hanging="30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40">
    <w:nsid w:val="6E6E3970"/>
    <w:multiLevelType w:val="multilevel"/>
    <w:tmpl w:val="BD4A54A6"/>
    <w:styleLink w:val="2113"/>
    <w:lvl w:ilvl="0">
      <w:start w:val="1"/>
      <w:numFmt w:val="decimal"/>
      <w:pStyle w:val="af5"/>
      <w:lvlText w:val="%1."/>
      <w:lvlJc w:val="left"/>
      <w:pPr>
        <w:tabs>
          <w:tab w:val="num" w:pos="612"/>
        </w:tabs>
        <w:ind w:left="612" w:hanging="432"/>
      </w:pPr>
      <w:rPr>
        <w:rFonts w:hint="default"/>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917"/>
        </w:tabs>
        <w:ind w:left="917" w:hanging="73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41">
    <w:nsid w:val="70257CE9"/>
    <w:multiLevelType w:val="hybridMultilevel"/>
    <w:tmpl w:val="A61630B0"/>
    <w:styleLink w:val="1ai311"/>
    <w:lvl w:ilvl="0" w:tplc="141E0870">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06F1945"/>
    <w:multiLevelType w:val="multilevel"/>
    <w:tmpl w:val="C60C52E4"/>
    <w:styleLink w:val="11230"/>
    <w:lvl w:ilvl="0">
      <w:start w:val="1"/>
      <w:numFmt w:val="decimal"/>
      <w:suff w:val="space"/>
      <w:lvlText w:val="%1."/>
      <w:lvlJc w:val="left"/>
      <w:pPr>
        <w:ind w:left="0" w:firstLine="0"/>
      </w:pPr>
      <w:rPr>
        <w:rFonts w:hint="default"/>
        <w:color w:val="000000"/>
      </w:rPr>
    </w:lvl>
    <w:lvl w:ilvl="1">
      <w:start w:val="1"/>
      <w:numFmt w:val="decimal"/>
      <w:pStyle w:val="27"/>
      <w:suff w:val="space"/>
      <w:lvlText w:val="%1.%2."/>
      <w:lvlJc w:val="left"/>
      <w:pPr>
        <w:ind w:left="0" w:firstLine="0"/>
      </w:pPr>
      <w:rPr>
        <w:rFonts w:hint="default"/>
        <w:b/>
        <w:i w:val="0"/>
      </w:rPr>
    </w:lvl>
    <w:lvl w:ilvl="2">
      <w:start w:val="1"/>
      <w:numFmt w:val="decimal"/>
      <w:suff w:val="space"/>
      <w:lvlText w:val="%1.%2.%3."/>
      <w:lvlJc w:val="left"/>
      <w:pPr>
        <w:ind w:left="0" w:firstLine="0"/>
      </w:pPr>
      <w:rPr>
        <w:rFonts w:ascii="newa1" w:hAnsi="newa1" w:hint="default"/>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3">
    <w:nsid w:val="71C14457"/>
    <w:multiLevelType w:val="multilevel"/>
    <w:tmpl w:val="A902338C"/>
    <w:lvl w:ilvl="0">
      <w:start w:val="1"/>
      <w:numFmt w:val="lowerLetter"/>
      <w:pStyle w:val="af6"/>
      <w:suff w:val="space"/>
      <w:lvlText w:val="%1)  "/>
      <w:lvlJc w:val="left"/>
      <w:pPr>
        <w:ind w:left="964" w:hanging="397"/>
      </w:pPr>
      <w:rPr>
        <w:rFonts w:hint="default"/>
      </w:rPr>
    </w:lvl>
    <w:lvl w:ilvl="1">
      <w:start w:val="1"/>
      <w:numFmt w:val="decimal"/>
      <w:suff w:val="space"/>
      <w:lvlText w:val="%2)  "/>
      <w:lvlJc w:val="left"/>
      <w:pPr>
        <w:ind w:left="1361" w:hanging="397"/>
      </w:pPr>
      <w:rPr>
        <w:rFonts w:ascii="Arial" w:hAnsi="Arial" w:hint="default"/>
      </w:rPr>
    </w:lvl>
    <w:lvl w:ilvl="2">
      <w:start w:val="1"/>
      <w:numFmt w:val="bullet"/>
      <w:lvlText w:val=""/>
      <w:lvlJc w:val="left"/>
      <w:pPr>
        <w:tabs>
          <w:tab w:val="num" w:pos="1758"/>
        </w:tabs>
        <w:ind w:left="1758" w:hanging="397"/>
      </w:pPr>
      <w:rPr>
        <w:rFonts w:ascii="Symbol" w:hAnsi="Symbol" w:hint="default"/>
      </w:rPr>
    </w:lvl>
    <w:lvl w:ilvl="3">
      <w:start w:val="1"/>
      <w:numFmt w:val="decimal"/>
      <w:suff w:val="space"/>
      <w:lvlText w:val="(%4)"/>
      <w:lvlJc w:val="left"/>
      <w:pPr>
        <w:ind w:left="589" w:hanging="360"/>
      </w:pPr>
      <w:rPr>
        <w:rFonts w:hint="default"/>
      </w:rPr>
    </w:lvl>
    <w:lvl w:ilvl="4">
      <w:start w:val="1"/>
      <w:numFmt w:val="lowerLetter"/>
      <w:lvlText w:val="(%5)"/>
      <w:lvlJc w:val="left"/>
      <w:pPr>
        <w:tabs>
          <w:tab w:val="num" w:pos="949"/>
        </w:tabs>
        <w:ind w:left="949" w:hanging="360"/>
      </w:pPr>
      <w:rPr>
        <w:rFonts w:hint="default"/>
      </w:rPr>
    </w:lvl>
    <w:lvl w:ilvl="5">
      <w:start w:val="1"/>
      <w:numFmt w:val="lowerRoman"/>
      <w:lvlText w:val="(%6)"/>
      <w:lvlJc w:val="left"/>
      <w:pPr>
        <w:tabs>
          <w:tab w:val="num" w:pos="1669"/>
        </w:tabs>
        <w:ind w:left="1309" w:hanging="360"/>
      </w:pPr>
      <w:rPr>
        <w:rFonts w:hint="default"/>
      </w:rPr>
    </w:lvl>
    <w:lvl w:ilvl="6">
      <w:start w:val="1"/>
      <w:numFmt w:val="decimal"/>
      <w:lvlText w:val="%7."/>
      <w:lvlJc w:val="left"/>
      <w:pPr>
        <w:tabs>
          <w:tab w:val="num" w:pos="1669"/>
        </w:tabs>
        <w:ind w:left="1669" w:hanging="360"/>
      </w:pPr>
      <w:rPr>
        <w:rFonts w:hint="default"/>
      </w:rPr>
    </w:lvl>
    <w:lvl w:ilvl="7">
      <w:start w:val="1"/>
      <w:numFmt w:val="lowerLetter"/>
      <w:lvlText w:val="%8."/>
      <w:lvlJc w:val="left"/>
      <w:pPr>
        <w:tabs>
          <w:tab w:val="num" w:pos="2029"/>
        </w:tabs>
        <w:ind w:left="2029" w:hanging="360"/>
      </w:pPr>
      <w:rPr>
        <w:rFonts w:hint="default"/>
      </w:rPr>
    </w:lvl>
    <w:lvl w:ilvl="8">
      <w:start w:val="1"/>
      <w:numFmt w:val="lowerRoman"/>
      <w:lvlText w:val="%9."/>
      <w:lvlJc w:val="left"/>
      <w:pPr>
        <w:tabs>
          <w:tab w:val="num" w:pos="2389"/>
        </w:tabs>
        <w:ind w:left="2389" w:hanging="360"/>
      </w:pPr>
      <w:rPr>
        <w:rFonts w:hint="default"/>
      </w:rPr>
    </w:lvl>
  </w:abstractNum>
  <w:abstractNum w:abstractNumId="144">
    <w:nsid w:val="71DE220C"/>
    <w:multiLevelType w:val="multilevel"/>
    <w:tmpl w:val="B5806F86"/>
    <w:lvl w:ilvl="0">
      <w:start w:val="10"/>
      <w:numFmt w:val="decimal"/>
      <w:lvlText w:val="%1."/>
      <w:lvlJc w:val="left"/>
      <w:pPr>
        <w:tabs>
          <w:tab w:val="num" w:pos="900"/>
        </w:tabs>
        <w:ind w:left="900" w:hanging="360"/>
      </w:pPr>
      <w:rPr>
        <w:rFonts w:hint="default"/>
      </w:rPr>
    </w:lvl>
    <w:lvl w:ilvl="1">
      <w:start w:val="7"/>
      <w:numFmt w:val="decimal"/>
      <w:isLgl/>
      <w:lvlText w:val="%1.%2."/>
      <w:lvlJc w:val="left"/>
      <w:pPr>
        <w:ind w:left="2179" w:hanging="1470"/>
      </w:pPr>
      <w:rPr>
        <w:rFonts w:hint="default"/>
      </w:rPr>
    </w:lvl>
    <w:lvl w:ilvl="2">
      <w:start w:val="1"/>
      <w:numFmt w:val="decimal"/>
      <w:isLgl/>
      <w:lvlText w:val="%1.%2.%3."/>
      <w:lvlJc w:val="left"/>
      <w:pPr>
        <w:ind w:left="2348" w:hanging="1470"/>
      </w:pPr>
      <w:rPr>
        <w:rFonts w:hint="default"/>
      </w:rPr>
    </w:lvl>
    <w:lvl w:ilvl="3">
      <w:start w:val="1"/>
      <w:numFmt w:val="decimal"/>
      <w:isLgl/>
      <w:lvlText w:val="%1.%2.%3.%4."/>
      <w:lvlJc w:val="left"/>
      <w:pPr>
        <w:ind w:left="2517" w:hanging="1470"/>
      </w:pPr>
      <w:rPr>
        <w:rFonts w:hint="default"/>
      </w:rPr>
    </w:lvl>
    <w:lvl w:ilvl="4">
      <w:start w:val="1"/>
      <w:numFmt w:val="decimal"/>
      <w:isLgl/>
      <w:lvlText w:val="%1.%2.%3.%4.%5."/>
      <w:lvlJc w:val="left"/>
      <w:pPr>
        <w:ind w:left="2686" w:hanging="1470"/>
      </w:pPr>
      <w:rPr>
        <w:rFonts w:hint="default"/>
      </w:rPr>
    </w:lvl>
    <w:lvl w:ilvl="5">
      <w:start w:val="1"/>
      <w:numFmt w:val="decimal"/>
      <w:isLgl/>
      <w:lvlText w:val="%1.%2.%3.%4.%5.%6."/>
      <w:lvlJc w:val="left"/>
      <w:pPr>
        <w:ind w:left="2855" w:hanging="1470"/>
      </w:pPr>
      <w:rPr>
        <w:rFonts w:hint="default"/>
      </w:rPr>
    </w:lvl>
    <w:lvl w:ilvl="6">
      <w:start w:val="1"/>
      <w:numFmt w:val="decimal"/>
      <w:isLgl/>
      <w:lvlText w:val="%1.%2.%3.%4.%5.%6.%7."/>
      <w:lvlJc w:val="left"/>
      <w:pPr>
        <w:ind w:left="3354" w:hanging="1800"/>
      </w:pPr>
      <w:rPr>
        <w:rFonts w:hint="default"/>
      </w:rPr>
    </w:lvl>
    <w:lvl w:ilvl="7">
      <w:start w:val="1"/>
      <w:numFmt w:val="decimal"/>
      <w:isLgl/>
      <w:lvlText w:val="%1.%2.%3.%4.%5.%6.%7.%8."/>
      <w:lvlJc w:val="left"/>
      <w:pPr>
        <w:ind w:left="3523" w:hanging="1800"/>
      </w:pPr>
      <w:rPr>
        <w:rFonts w:hint="default"/>
      </w:rPr>
    </w:lvl>
    <w:lvl w:ilvl="8">
      <w:start w:val="1"/>
      <w:numFmt w:val="decimal"/>
      <w:isLgl/>
      <w:lvlText w:val="%1.%2.%3.%4.%5.%6.%7.%8.%9."/>
      <w:lvlJc w:val="left"/>
      <w:pPr>
        <w:ind w:left="4052" w:hanging="2160"/>
      </w:pPr>
      <w:rPr>
        <w:rFonts w:hint="default"/>
      </w:rPr>
    </w:lvl>
  </w:abstractNum>
  <w:abstractNum w:abstractNumId="145">
    <w:nsid w:val="725272F3"/>
    <w:multiLevelType w:val="multilevel"/>
    <w:tmpl w:val="C3A40A62"/>
    <w:lvl w:ilvl="0">
      <w:start w:val="1"/>
      <w:numFmt w:val="decimal"/>
      <w:suff w:val="space"/>
      <w:lvlText w:val="%1."/>
      <w:lvlJc w:val="left"/>
      <w:pPr>
        <w:ind w:left="1020" w:hanging="340"/>
      </w:pPr>
      <w:rPr>
        <w:rFonts w:hint="default"/>
      </w:rPr>
    </w:lvl>
    <w:lvl w:ilvl="1">
      <w:start w:val="1"/>
      <w:numFmt w:val="decimal"/>
      <w:pStyle w:val="28"/>
      <w:suff w:val="space"/>
      <w:lvlText w:val="%1.%2."/>
      <w:lvlJc w:val="left"/>
      <w:pPr>
        <w:ind w:left="1020" w:hanging="340"/>
      </w:pPr>
      <w:rPr>
        <w:rFonts w:hint="default"/>
      </w:rPr>
    </w:lvl>
    <w:lvl w:ilvl="2">
      <w:start w:val="1"/>
      <w:numFmt w:val="bullet"/>
      <w:lvlText w:val=""/>
      <w:lvlJc w:val="left"/>
      <w:pPr>
        <w:ind w:left="1020" w:hanging="340"/>
      </w:pPr>
      <w:rPr>
        <w:rFonts w:ascii="Symbol" w:hAnsi="Symbol" w:hint="default"/>
      </w:rPr>
    </w:lvl>
    <w:lvl w:ilvl="3">
      <w:start w:val="1"/>
      <w:numFmt w:val="bullet"/>
      <w:lvlText w:val=""/>
      <w:lvlJc w:val="left"/>
      <w:pPr>
        <w:tabs>
          <w:tab w:val="num" w:pos="2840"/>
        </w:tabs>
        <w:ind w:left="2408" w:hanging="648"/>
      </w:pPr>
      <w:rPr>
        <w:rFonts w:ascii="Symbol" w:hAnsi="Symbol" w:hint="default"/>
      </w:rPr>
    </w:lvl>
    <w:lvl w:ilvl="4">
      <w:start w:val="1"/>
      <w:numFmt w:val="decimal"/>
      <w:lvlText w:val="%1.%2.%3.%4.%5."/>
      <w:lvlJc w:val="left"/>
      <w:pPr>
        <w:tabs>
          <w:tab w:val="num" w:pos="3200"/>
        </w:tabs>
        <w:ind w:left="2912" w:hanging="792"/>
      </w:pPr>
      <w:rPr>
        <w:rFonts w:hint="default"/>
      </w:rPr>
    </w:lvl>
    <w:lvl w:ilvl="5">
      <w:start w:val="1"/>
      <w:numFmt w:val="decimal"/>
      <w:lvlText w:val="%1.%2.%3.%4.%5.%6."/>
      <w:lvlJc w:val="left"/>
      <w:pPr>
        <w:tabs>
          <w:tab w:val="num" w:pos="3920"/>
        </w:tabs>
        <w:ind w:left="3416" w:hanging="936"/>
      </w:pPr>
      <w:rPr>
        <w:rFonts w:hint="default"/>
      </w:rPr>
    </w:lvl>
    <w:lvl w:ilvl="6">
      <w:start w:val="1"/>
      <w:numFmt w:val="decimal"/>
      <w:lvlText w:val="%1.%2.%3.%4.%5.%6.%7."/>
      <w:lvlJc w:val="left"/>
      <w:pPr>
        <w:tabs>
          <w:tab w:val="num" w:pos="4640"/>
        </w:tabs>
        <w:ind w:left="3920" w:hanging="1080"/>
      </w:pPr>
      <w:rPr>
        <w:rFonts w:hint="default"/>
      </w:rPr>
    </w:lvl>
    <w:lvl w:ilvl="7">
      <w:start w:val="1"/>
      <w:numFmt w:val="decimal"/>
      <w:lvlText w:val="%1.%2.%3.%4.%5.%6.%7.%8."/>
      <w:lvlJc w:val="left"/>
      <w:pPr>
        <w:tabs>
          <w:tab w:val="num" w:pos="500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46">
    <w:nsid w:val="73195612"/>
    <w:multiLevelType w:val="multilevel"/>
    <w:tmpl w:val="93BC1F86"/>
    <w:styleLink w:val="1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736E0E3B"/>
    <w:multiLevelType w:val="multilevel"/>
    <w:tmpl w:val="3850B834"/>
    <w:lvl w:ilvl="0">
      <w:start w:val="1"/>
      <w:numFmt w:val="decimal"/>
      <w:pStyle w:val="17"/>
      <w:lvlText w:val="В%1"/>
      <w:lvlJc w:val="left"/>
      <w:pPr>
        <w:tabs>
          <w:tab w:val="num" w:pos="1209"/>
        </w:tabs>
        <w:ind w:left="540" w:firstLine="0"/>
      </w:pPr>
      <w:rPr>
        <w:rFonts w:ascii="Arial" w:hAnsi="Arial" w:hint="default"/>
        <w:b/>
        <w:i w:val="0"/>
        <w:sz w:val="32"/>
        <w:szCs w:val="32"/>
      </w:rPr>
    </w:lvl>
    <w:lvl w:ilvl="1">
      <w:start w:val="1"/>
      <w:numFmt w:val="decimal"/>
      <w:lvlText w:val="Б%1.%2"/>
      <w:lvlJc w:val="left"/>
      <w:pPr>
        <w:tabs>
          <w:tab w:val="num" w:pos="1260"/>
        </w:tabs>
        <w:ind w:left="540" w:firstLine="0"/>
      </w:pPr>
      <w:rPr>
        <w:rFonts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Text w:val="Б%1.%2.%3"/>
      <w:lvlJc w:val="left"/>
      <w:pPr>
        <w:tabs>
          <w:tab w:val="num" w:pos="1413"/>
        </w:tabs>
        <w:ind w:left="540" w:firstLine="0"/>
      </w:pPr>
      <w:rPr>
        <w:rFonts w:hint="default"/>
      </w:rPr>
    </w:lvl>
    <w:lvl w:ilvl="3">
      <w:start w:val="1"/>
      <w:numFmt w:val="decimal"/>
      <w:lvlText w:val="Б%1.%2.%3.%4"/>
      <w:lvlJc w:val="left"/>
      <w:pPr>
        <w:tabs>
          <w:tab w:val="num" w:pos="540"/>
        </w:tabs>
        <w:ind w:left="540" w:firstLine="0"/>
      </w:pPr>
      <w:rPr>
        <w:rFonts w:hint="default"/>
      </w:rPr>
    </w:lvl>
    <w:lvl w:ilvl="4">
      <w:start w:val="1"/>
      <w:numFmt w:val="decimal"/>
      <w:lvlText w:val="Б%1.%2.%3.%4.%5"/>
      <w:lvlJc w:val="left"/>
      <w:pPr>
        <w:tabs>
          <w:tab w:val="num" w:pos="540"/>
        </w:tabs>
        <w:ind w:left="540" w:firstLine="0"/>
      </w:pPr>
      <w:rPr>
        <w:rFonts w:hint="default"/>
      </w:rPr>
    </w:lvl>
    <w:lvl w:ilvl="5">
      <w:start w:val="1"/>
      <w:numFmt w:val="decimal"/>
      <w:lvlText w:val="%1.%2.%3.%4.%5.%6"/>
      <w:lvlJc w:val="left"/>
      <w:pPr>
        <w:tabs>
          <w:tab w:val="num" w:pos="54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148">
    <w:nsid w:val="741B7194"/>
    <w:multiLevelType w:val="multilevel"/>
    <w:tmpl w:val="0B5C0434"/>
    <w:styleLink w:val="1ai6"/>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9">
    <w:nsid w:val="769A4E85"/>
    <w:multiLevelType w:val="hybridMultilevel"/>
    <w:tmpl w:val="372E6036"/>
    <w:styleLink w:val="1ai3113"/>
    <w:lvl w:ilvl="0" w:tplc="FFFFFFFF">
      <w:start w:val="1"/>
      <w:numFmt w:val="decimal"/>
      <w:pStyle w:val="af8"/>
      <w:lvlText w:val="%1."/>
      <w:lvlJc w:val="left"/>
      <w:pPr>
        <w:tabs>
          <w:tab w:val="num" w:pos="1080"/>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0">
    <w:nsid w:val="76D77940"/>
    <w:multiLevelType w:val="hybridMultilevel"/>
    <w:tmpl w:val="803E5EDE"/>
    <w:styleLink w:val="430"/>
    <w:lvl w:ilvl="0" w:tplc="FFFFFFFF">
      <w:start w:val="1"/>
      <w:numFmt w:val="bullet"/>
      <w:pStyle w:val="123141"/>
      <w:lvlText w:val="­"/>
      <w:lvlJc w:val="left"/>
      <w:pPr>
        <w:tabs>
          <w:tab w:val="num" w:pos="764"/>
        </w:tabs>
        <w:ind w:left="764" w:hanging="284"/>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1">
    <w:nsid w:val="77CD580A"/>
    <w:multiLevelType w:val="hybridMultilevel"/>
    <w:tmpl w:val="203CF226"/>
    <w:lvl w:ilvl="0" w:tplc="9682887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2">
    <w:nsid w:val="7A4217E5"/>
    <w:multiLevelType w:val="multilevel"/>
    <w:tmpl w:val="7A4217E5"/>
    <w:styleLink w:val="29"/>
    <w:lvl w:ilvl="0">
      <w:start w:val="1"/>
      <w:numFmt w:val="decimal"/>
      <w:suff w:val="space"/>
      <w:lvlText w:val="%1."/>
      <w:lvlJc w:val="left"/>
      <w:pPr>
        <w:ind w:left="1134" w:hanging="283"/>
      </w:pPr>
      <w:rPr>
        <w:rFonts w:cs="Times New Roman"/>
      </w:rPr>
    </w:lvl>
    <w:lvl w:ilvl="1">
      <w:start w:val="1"/>
      <w:numFmt w:val="decimal"/>
      <w:isLgl/>
      <w:suff w:val="space"/>
      <w:lvlText w:val="%1.%2."/>
      <w:lvlJc w:val="left"/>
      <w:pPr>
        <w:ind w:left="2439" w:hanging="1231"/>
      </w:pPr>
      <w:rPr>
        <w:rFonts w:cs="Times New Roman"/>
      </w:rPr>
    </w:lvl>
    <w:lvl w:ilvl="2">
      <w:start w:val="1"/>
      <w:numFmt w:val="decimal"/>
      <w:suff w:val="space"/>
      <w:lvlText w:val="%1.%2.%3."/>
      <w:lvlJc w:val="left"/>
      <w:pPr>
        <w:ind w:left="3403" w:hanging="1832"/>
      </w:pPr>
      <w:rPr>
        <w:rFonts w:cs="Times New Roman"/>
        <w:sz w:val="24"/>
        <w:szCs w:val="24"/>
      </w:rPr>
    </w:lvl>
    <w:lvl w:ilvl="3">
      <w:start w:val="1"/>
      <w:numFmt w:val="decimal"/>
      <w:suff w:val="space"/>
      <w:lvlText w:val="%1.%2.%3.%4."/>
      <w:lvlJc w:val="left"/>
      <w:pPr>
        <w:ind w:left="2665" w:hanging="396"/>
      </w:pPr>
      <w:rPr>
        <w:rFonts w:cs="Times New Roman"/>
      </w:rPr>
    </w:lvl>
    <w:lvl w:ilvl="4">
      <w:start w:val="1"/>
      <w:numFmt w:val="decimal"/>
      <w:suff w:val="space"/>
      <w:lvlText w:val="%1.%2.%3.%4.%5."/>
      <w:lvlJc w:val="center"/>
      <w:pPr>
        <w:ind w:left="3006" w:firstLine="1134"/>
      </w:pPr>
      <w:rPr>
        <w:rFonts w:cs="Times New Roman"/>
      </w:rPr>
    </w:lvl>
    <w:lvl w:ilvl="5">
      <w:start w:val="1"/>
      <w:numFmt w:val="none"/>
      <w:lvlText w:val=""/>
      <w:lvlJc w:val="left"/>
      <w:pPr>
        <w:tabs>
          <w:tab w:val="left" w:pos="3587"/>
        </w:tabs>
        <w:ind w:left="3587" w:hanging="936"/>
      </w:pPr>
      <w:rPr>
        <w:rFonts w:cs="Times New Roman"/>
      </w:rPr>
    </w:lvl>
    <w:lvl w:ilvl="6">
      <w:start w:val="1"/>
      <w:numFmt w:val="none"/>
      <w:lvlText w:val=""/>
      <w:lvlJc w:val="left"/>
      <w:pPr>
        <w:tabs>
          <w:tab w:val="left" w:pos="4091"/>
        </w:tabs>
        <w:ind w:left="4091" w:hanging="1080"/>
      </w:pPr>
      <w:rPr>
        <w:rFonts w:cs="Times New Roman"/>
      </w:rPr>
    </w:lvl>
    <w:lvl w:ilvl="7">
      <w:start w:val="1"/>
      <w:numFmt w:val="none"/>
      <w:lvlText w:val=""/>
      <w:lvlJc w:val="left"/>
      <w:pPr>
        <w:tabs>
          <w:tab w:val="left" w:pos="4595"/>
        </w:tabs>
        <w:ind w:left="4595" w:hanging="1224"/>
      </w:pPr>
      <w:rPr>
        <w:rFonts w:cs="Times New Roman"/>
      </w:rPr>
    </w:lvl>
    <w:lvl w:ilvl="8">
      <w:start w:val="1"/>
      <w:numFmt w:val="none"/>
      <w:lvlText w:val=""/>
      <w:lvlJc w:val="left"/>
      <w:pPr>
        <w:tabs>
          <w:tab w:val="left" w:pos="5171"/>
        </w:tabs>
        <w:ind w:left="5171" w:hanging="1440"/>
      </w:pPr>
      <w:rPr>
        <w:rFonts w:cs="Times New Roman"/>
      </w:rPr>
    </w:lvl>
  </w:abstractNum>
  <w:abstractNum w:abstractNumId="153">
    <w:nsid w:val="7B856373"/>
    <w:multiLevelType w:val="hybridMultilevel"/>
    <w:tmpl w:val="76A40FD0"/>
    <w:lvl w:ilvl="0" w:tplc="036EF0E4">
      <w:start w:val="1"/>
      <w:numFmt w:val="bullet"/>
      <w:pStyle w:val="af9"/>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54">
    <w:nsid w:val="7F4A0340"/>
    <w:multiLevelType w:val="hybridMultilevel"/>
    <w:tmpl w:val="572A3738"/>
    <w:styleLink w:val="3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num>
  <w:num w:numId="3">
    <w:abstractNumId w:val="5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4"/>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9"/>
    <w:lvlOverride w:ilvl="0">
      <w:startOverride w:val="1"/>
    </w:lvlOverride>
  </w:num>
  <w:num w:numId="7">
    <w:abstractNumId w:val="98"/>
  </w:num>
  <w:num w:numId="8">
    <w:abstractNumId w:val="96"/>
  </w:num>
  <w:num w:numId="9">
    <w:abstractNumId w:val="114"/>
  </w:num>
  <w:num w:numId="10">
    <w:abstractNumId w:val="30"/>
  </w:num>
  <w:num w:numId="11">
    <w:abstractNumId w:val="103"/>
  </w:num>
  <w:num w:numId="12">
    <w:abstractNumId w:val="139"/>
  </w:num>
  <w:num w:numId="13">
    <w:abstractNumId w:val="136"/>
  </w:num>
  <w:num w:numId="14">
    <w:abstractNumId w:val="110"/>
  </w:num>
  <w:num w:numId="15">
    <w:abstractNumId w:val="116"/>
  </w:num>
  <w:num w:numId="16">
    <w:abstractNumId w:val="28"/>
  </w:num>
  <w:num w:numId="17">
    <w:abstractNumId w:val="149"/>
  </w:num>
  <w:num w:numId="18">
    <w:abstractNumId w:val="93"/>
    <w:lvlOverride w:ilvl="0">
      <w:startOverride w:val="1"/>
    </w:lvlOverride>
  </w:num>
  <w:num w:numId="19">
    <w:abstractNumId w:val="68"/>
  </w:num>
  <w:num w:numId="20">
    <w:abstractNumId w:val="125"/>
  </w:num>
  <w:num w:numId="21">
    <w:abstractNumId w:val="128"/>
  </w:num>
  <w:num w:numId="22">
    <w:abstractNumId w:val="137"/>
  </w:num>
  <w:num w:numId="23">
    <w:abstractNumId w:val="37"/>
  </w:num>
  <w:num w:numId="24">
    <w:abstractNumId w:val="109"/>
  </w:num>
  <w:num w:numId="25">
    <w:abstractNumId w:val="143"/>
  </w:num>
  <w:num w:numId="26">
    <w:abstractNumId w:val="29"/>
  </w:num>
  <w:num w:numId="27">
    <w:abstractNumId w:val="85"/>
  </w:num>
  <w:num w:numId="2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3"/>
  </w:num>
  <w:num w:numId="30">
    <w:abstractNumId w:val="35"/>
  </w:num>
  <w:num w:numId="31">
    <w:abstractNumId w:val="113"/>
  </w:num>
  <w:num w:numId="32">
    <w:abstractNumId w:val="130"/>
  </w:num>
  <w:num w:numId="33">
    <w:abstractNumId w:val="147"/>
  </w:num>
  <w:num w:numId="34">
    <w:abstractNumId w:val="45"/>
  </w:num>
  <w:num w:numId="35">
    <w:abstractNumId w:val="127"/>
  </w:num>
  <w:num w:numId="36">
    <w:abstractNumId w:val="63"/>
  </w:num>
  <w:num w:numId="37">
    <w:abstractNumId w:val="53"/>
  </w:num>
  <w:num w:numId="38">
    <w:abstractNumId w:val="138"/>
  </w:num>
  <w:num w:numId="39">
    <w:abstractNumId w:val="55"/>
  </w:num>
  <w:num w:numId="40">
    <w:abstractNumId w:val="76"/>
  </w:num>
  <w:num w:numId="41">
    <w:abstractNumId w:val="121"/>
  </w:num>
  <w:num w:numId="42">
    <w:abstractNumId w:val="62"/>
  </w:num>
  <w:num w:numId="43">
    <w:abstractNumId w:val="38"/>
  </w:num>
  <w:num w:numId="44">
    <w:abstractNumId w:val="91"/>
  </w:num>
  <w:num w:numId="45">
    <w:abstractNumId w:val="83"/>
  </w:num>
  <w:num w:numId="46">
    <w:abstractNumId w:val="66"/>
  </w:num>
  <w:num w:numId="47">
    <w:abstractNumId w:val="94"/>
  </w:num>
  <w:num w:numId="48">
    <w:abstractNumId w:val="73"/>
  </w:num>
  <w:num w:numId="49">
    <w:abstractNumId w:val="142"/>
  </w:num>
  <w:num w:numId="50">
    <w:abstractNumId w:val="5"/>
  </w:num>
  <w:num w:numId="51">
    <w:abstractNumId w:val="119"/>
  </w:num>
  <w:num w:numId="52">
    <w:abstractNumId w:val="150"/>
  </w:num>
  <w:num w:numId="53">
    <w:abstractNumId w:val="140"/>
  </w:num>
  <w:num w:numId="54">
    <w:abstractNumId w:val="41"/>
  </w:num>
  <w:num w:numId="55">
    <w:abstractNumId w:val="77"/>
  </w:num>
  <w:num w:numId="56">
    <w:abstractNumId w:val="69"/>
  </w:num>
  <w:num w:numId="57">
    <w:abstractNumId w:val="145"/>
  </w:num>
  <w:num w:numId="58">
    <w:abstractNumId w:val="126"/>
  </w:num>
  <w:num w:numId="59">
    <w:abstractNumId w:val="81"/>
    <w:lvlOverride w:ilvl="0">
      <w:startOverride w:val="1"/>
    </w:lvlOverride>
  </w:num>
  <w:num w:numId="60">
    <w:abstractNumId w:val="72"/>
  </w:num>
  <w:num w:numId="61">
    <w:abstractNumId w:val="3"/>
  </w:num>
  <w:num w:numId="62">
    <w:abstractNumId w:val="106"/>
  </w:num>
  <w:num w:numId="63">
    <w:abstractNumId w:val="57"/>
  </w:num>
  <w:num w:numId="64">
    <w:abstractNumId w:val="32"/>
  </w:num>
  <w:num w:numId="65">
    <w:abstractNumId w:val="100"/>
  </w:num>
  <w:num w:numId="66">
    <w:abstractNumId w:val="2"/>
  </w:num>
  <w:num w:numId="67">
    <w:abstractNumId w:val="1"/>
  </w:num>
  <w:num w:numId="68">
    <w:abstractNumId w:val="0"/>
  </w:num>
  <w:num w:numId="69">
    <w:abstractNumId w:val="36"/>
  </w:num>
  <w:num w:numId="70">
    <w:abstractNumId w:val="101"/>
  </w:num>
  <w:num w:numId="71">
    <w:abstractNumId w:val="92"/>
  </w:num>
  <w:num w:numId="72">
    <w:abstractNumId w:val="59"/>
  </w:num>
  <w:num w:numId="73">
    <w:abstractNumId w:val="111"/>
  </w:num>
  <w:num w:numId="74">
    <w:abstractNumId w:val="148"/>
  </w:num>
  <w:num w:numId="75">
    <w:abstractNumId w:val="60"/>
  </w:num>
  <w:num w:numId="76">
    <w:abstractNumId w:val="34"/>
  </w:num>
  <w:num w:numId="77">
    <w:abstractNumId w:val="105"/>
  </w:num>
  <w:num w:numId="78">
    <w:abstractNumId w:val="74"/>
  </w:num>
  <w:num w:numId="79">
    <w:abstractNumId w:val="42"/>
  </w:num>
  <w:num w:numId="80">
    <w:abstractNumId w:val="95"/>
  </w:num>
  <w:num w:numId="81">
    <w:abstractNumId w:val="132"/>
  </w:num>
  <w:num w:numId="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2"/>
  </w:num>
  <w:num w:numId="84">
    <w:abstractNumId w:val="6"/>
  </w:num>
  <w:num w:numId="85">
    <w:abstractNumId w:val="131"/>
  </w:num>
  <w:num w:numId="86">
    <w:abstractNumId w:val="78"/>
  </w:num>
  <w:num w:numId="87">
    <w:abstractNumId w:val="88"/>
  </w:num>
  <w:num w:numId="88">
    <w:abstractNumId w:val="153"/>
  </w:num>
  <w:num w:numId="89">
    <w:abstractNumId w:val="47"/>
  </w:num>
  <w:num w:numId="90">
    <w:abstractNumId w:val="54"/>
  </w:num>
  <w:num w:numId="91">
    <w:abstractNumId w:val="43"/>
  </w:num>
  <w:num w:numId="92">
    <w:abstractNumId w:val="124"/>
  </w:num>
  <w:num w:numId="93">
    <w:abstractNumId w:val="40"/>
  </w:num>
  <w:num w:numId="94">
    <w:abstractNumId w:val="65"/>
  </w:num>
  <w:num w:numId="95">
    <w:abstractNumId w:val="64"/>
  </w:num>
  <w:num w:numId="96">
    <w:abstractNumId w:val="84"/>
  </w:num>
  <w:num w:numId="97">
    <w:abstractNumId w:val="75"/>
  </w:num>
  <w:num w:numId="98">
    <w:abstractNumId w:val="70"/>
  </w:num>
  <w:num w:numId="9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9"/>
  </w:num>
  <w:num w:numId="101">
    <w:abstractNumId w:val="48"/>
  </w:num>
  <w:num w:numId="102">
    <w:abstractNumId w:val="104"/>
  </w:num>
  <w:num w:numId="103">
    <w:abstractNumId w:val="120"/>
  </w:num>
  <w:num w:numId="104">
    <w:abstractNumId w:val="51"/>
  </w:num>
  <w:num w:numId="105">
    <w:abstractNumId w:val="89"/>
  </w:num>
  <w:num w:numId="106">
    <w:abstractNumId w:val="44"/>
  </w:num>
  <w:num w:numId="107">
    <w:abstractNumId w:val="134"/>
  </w:num>
  <w:num w:numId="108">
    <w:abstractNumId w:val="86"/>
  </w:num>
  <w:num w:numId="109">
    <w:abstractNumId w:val="146"/>
  </w:num>
  <w:num w:numId="110">
    <w:abstractNumId w:val="31"/>
  </w:num>
  <w:num w:numId="111">
    <w:abstractNumId w:val="71"/>
  </w:num>
  <w:num w:numId="112">
    <w:abstractNumId w:val="108"/>
  </w:num>
  <w:num w:numId="113">
    <w:abstractNumId w:val="27"/>
  </w:num>
  <w:num w:numId="114">
    <w:abstractNumId w:val="141"/>
  </w:num>
  <w:num w:numId="115">
    <w:abstractNumId w:val="107"/>
  </w:num>
  <w:num w:numId="116">
    <w:abstractNumId w:val="135"/>
  </w:num>
  <w:num w:numId="117">
    <w:abstractNumId w:val="90"/>
  </w:num>
  <w:num w:numId="118">
    <w:abstractNumId w:val="49"/>
  </w:num>
  <w:num w:numId="119">
    <w:abstractNumId w:val="99"/>
  </w:num>
  <w:num w:numId="120">
    <w:abstractNumId w:val="133"/>
  </w:num>
  <w:num w:numId="121">
    <w:abstractNumId w:val="61"/>
  </w:num>
  <w:num w:numId="122">
    <w:abstractNumId w:val="4"/>
  </w:num>
  <w:num w:numId="123">
    <w:abstractNumId w:val="152"/>
  </w:num>
  <w:num w:numId="124">
    <w:abstractNumId w:val="87"/>
  </w:num>
  <w:num w:numId="125">
    <w:abstractNumId w:val="154"/>
  </w:num>
  <w:num w:numId="126">
    <w:abstractNumId w:val="118"/>
  </w:num>
  <w:num w:numId="127">
    <w:abstractNumId w:val="46"/>
  </w:num>
  <w:num w:numId="128">
    <w:abstractNumId w:val="80"/>
  </w:num>
  <w:num w:numId="129">
    <w:abstractNumId w:val="122"/>
  </w:num>
  <w:num w:numId="130">
    <w:abstractNumId w:val="79"/>
  </w:num>
  <w:num w:numId="131">
    <w:abstractNumId w:val="102"/>
  </w:num>
  <w:num w:numId="132">
    <w:abstractNumId w:val="115"/>
  </w:num>
  <w:num w:numId="133">
    <w:abstractNumId w:val="151"/>
  </w:num>
  <w:num w:numId="134">
    <w:abstractNumId w:val="33"/>
  </w:num>
  <w:num w:numId="135">
    <w:abstractNumId w:val="117"/>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D71"/>
    <w:rsid w:val="000001DC"/>
    <w:rsid w:val="000003E2"/>
    <w:rsid w:val="0000055E"/>
    <w:rsid w:val="00000E64"/>
    <w:rsid w:val="00001968"/>
    <w:rsid w:val="00001C85"/>
    <w:rsid w:val="00002577"/>
    <w:rsid w:val="00002E10"/>
    <w:rsid w:val="00002EE7"/>
    <w:rsid w:val="00003249"/>
    <w:rsid w:val="0000431E"/>
    <w:rsid w:val="00004342"/>
    <w:rsid w:val="00004393"/>
    <w:rsid w:val="0000498B"/>
    <w:rsid w:val="00004C0A"/>
    <w:rsid w:val="00004E6B"/>
    <w:rsid w:val="00006158"/>
    <w:rsid w:val="000063B4"/>
    <w:rsid w:val="0000697D"/>
    <w:rsid w:val="00006A81"/>
    <w:rsid w:val="00006A99"/>
    <w:rsid w:val="00006C09"/>
    <w:rsid w:val="00006C98"/>
    <w:rsid w:val="00006CA4"/>
    <w:rsid w:val="00007884"/>
    <w:rsid w:val="00007B8F"/>
    <w:rsid w:val="00007C92"/>
    <w:rsid w:val="00007EA4"/>
    <w:rsid w:val="000101CA"/>
    <w:rsid w:val="000104E7"/>
    <w:rsid w:val="000107D0"/>
    <w:rsid w:val="00011281"/>
    <w:rsid w:val="0001134A"/>
    <w:rsid w:val="00011C5C"/>
    <w:rsid w:val="00011DE6"/>
    <w:rsid w:val="0001212B"/>
    <w:rsid w:val="000122CF"/>
    <w:rsid w:val="000125B8"/>
    <w:rsid w:val="00012FE9"/>
    <w:rsid w:val="00013D8E"/>
    <w:rsid w:val="000141BC"/>
    <w:rsid w:val="00015899"/>
    <w:rsid w:val="0001590D"/>
    <w:rsid w:val="00015959"/>
    <w:rsid w:val="00015B3D"/>
    <w:rsid w:val="00015F92"/>
    <w:rsid w:val="000160D5"/>
    <w:rsid w:val="0001667E"/>
    <w:rsid w:val="00016777"/>
    <w:rsid w:val="00016C06"/>
    <w:rsid w:val="00020560"/>
    <w:rsid w:val="00020723"/>
    <w:rsid w:val="000209BE"/>
    <w:rsid w:val="00021241"/>
    <w:rsid w:val="0002136A"/>
    <w:rsid w:val="0002147E"/>
    <w:rsid w:val="00021BDF"/>
    <w:rsid w:val="00022002"/>
    <w:rsid w:val="000225A4"/>
    <w:rsid w:val="00023771"/>
    <w:rsid w:val="00023C87"/>
    <w:rsid w:val="00023DDC"/>
    <w:rsid w:val="000242CF"/>
    <w:rsid w:val="00025004"/>
    <w:rsid w:val="00025456"/>
    <w:rsid w:val="000257C2"/>
    <w:rsid w:val="00025F45"/>
    <w:rsid w:val="000264D2"/>
    <w:rsid w:val="00027B55"/>
    <w:rsid w:val="00027FB3"/>
    <w:rsid w:val="00030DA7"/>
    <w:rsid w:val="0003186E"/>
    <w:rsid w:val="0003191B"/>
    <w:rsid w:val="00031DEE"/>
    <w:rsid w:val="0003279D"/>
    <w:rsid w:val="000329EC"/>
    <w:rsid w:val="00032B75"/>
    <w:rsid w:val="00032DD4"/>
    <w:rsid w:val="000349CD"/>
    <w:rsid w:val="0003500D"/>
    <w:rsid w:val="00035111"/>
    <w:rsid w:val="000353B8"/>
    <w:rsid w:val="00035FD2"/>
    <w:rsid w:val="000363BF"/>
    <w:rsid w:val="000368BB"/>
    <w:rsid w:val="00037A6A"/>
    <w:rsid w:val="00037CA3"/>
    <w:rsid w:val="00037D53"/>
    <w:rsid w:val="00040F1B"/>
    <w:rsid w:val="000414B2"/>
    <w:rsid w:val="0004171D"/>
    <w:rsid w:val="000417CB"/>
    <w:rsid w:val="0004187F"/>
    <w:rsid w:val="00041D03"/>
    <w:rsid w:val="00041E97"/>
    <w:rsid w:val="00042B59"/>
    <w:rsid w:val="00043181"/>
    <w:rsid w:val="00044BF4"/>
    <w:rsid w:val="00044C9E"/>
    <w:rsid w:val="00044D13"/>
    <w:rsid w:val="00045416"/>
    <w:rsid w:val="00045E7D"/>
    <w:rsid w:val="00045F65"/>
    <w:rsid w:val="00046524"/>
    <w:rsid w:val="0004680E"/>
    <w:rsid w:val="00046C3D"/>
    <w:rsid w:val="0004722B"/>
    <w:rsid w:val="00047B6E"/>
    <w:rsid w:val="00047E35"/>
    <w:rsid w:val="00047E4B"/>
    <w:rsid w:val="000506CC"/>
    <w:rsid w:val="000507D8"/>
    <w:rsid w:val="00050C9E"/>
    <w:rsid w:val="00050E21"/>
    <w:rsid w:val="0005189E"/>
    <w:rsid w:val="000526C7"/>
    <w:rsid w:val="0005332C"/>
    <w:rsid w:val="00053682"/>
    <w:rsid w:val="00053CC9"/>
    <w:rsid w:val="00054347"/>
    <w:rsid w:val="0005499F"/>
    <w:rsid w:val="00055125"/>
    <w:rsid w:val="00055493"/>
    <w:rsid w:val="0005551D"/>
    <w:rsid w:val="00055919"/>
    <w:rsid w:val="000567CD"/>
    <w:rsid w:val="00056E47"/>
    <w:rsid w:val="00057059"/>
    <w:rsid w:val="000570E0"/>
    <w:rsid w:val="000574A1"/>
    <w:rsid w:val="000578E4"/>
    <w:rsid w:val="00057C77"/>
    <w:rsid w:val="00057DB7"/>
    <w:rsid w:val="00057E42"/>
    <w:rsid w:val="00060308"/>
    <w:rsid w:val="000603E8"/>
    <w:rsid w:val="000605B2"/>
    <w:rsid w:val="00060A63"/>
    <w:rsid w:val="00060EA4"/>
    <w:rsid w:val="00061059"/>
    <w:rsid w:val="00061252"/>
    <w:rsid w:val="0006157F"/>
    <w:rsid w:val="000619A7"/>
    <w:rsid w:val="00062315"/>
    <w:rsid w:val="00062A23"/>
    <w:rsid w:val="00062CF8"/>
    <w:rsid w:val="000633E6"/>
    <w:rsid w:val="00063747"/>
    <w:rsid w:val="00063CA9"/>
    <w:rsid w:val="00063D18"/>
    <w:rsid w:val="00063FAC"/>
    <w:rsid w:val="000646E4"/>
    <w:rsid w:val="000647A5"/>
    <w:rsid w:val="00064C84"/>
    <w:rsid w:val="00065C10"/>
    <w:rsid w:val="00065CA7"/>
    <w:rsid w:val="00065DA9"/>
    <w:rsid w:val="00065E89"/>
    <w:rsid w:val="000667D0"/>
    <w:rsid w:val="00067334"/>
    <w:rsid w:val="00067F27"/>
    <w:rsid w:val="00070022"/>
    <w:rsid w:val="000704A8"/>
    <w:rsid w:val="000715DA"/>
    <w:rsid w:val="0007166E"/>
    <w:rsid w:val="00071835"/>
    <w:rsid w:val="000719BE"/>
    <w:rsid w:val="00071C5B"/>
    <w:rsid w:val="00071E39"/>
    <w:rsid w:val="00072118"/>
    <w:rsid w:val="000722E8"/>
    <w:rsid w:val="000724C9"/>
    <w:rsid w:val="000724ED"/>
    <w:rsid w:val="0007277B"/>
    <w:rsid w:val="00072AFB"/>
    <w:rsid w:val="00072F66"/>
    <w:rsid w:val="000730E6"/>
    <w:rsid w:val="0007320B"/>
    <w:rsid w:val="0007359A"/>
    <w:rsid w:val="000743D8"/>
    <w:rsid w:val="0007453C"/>
    <w:rsid w:val="00074633"/>
    <w:rsid w:val="00075A75"/>
    <w:rsid w:val="00075D6E"/>
    <w:rsid w:val="00076303"/>
    <w:rsid w:val="000763C6"/>
    <w:rsid w:val="00076A46"/>
    <w:rsid w:val="00076CE1"/>
    <w:rsid w:val="000770CB"/>
    <w:rsid w:val="00077434"/>
    <w:rsid w:val="00077694"/>
    <w:rsid w:val="00077AFC"/>
    <w:rsid w:val="0008080D"/>
    <w:rsid w:val="00080C9D"/>
    <w:rsid w:val="00081860"/>
    <w:rsid w:val="000822E3"/>
    <w:rsid w:val="00082419"/>
    <w:rsid w:val="000826EC"/>
    <w:rsid w:val="00082755"/>
    <w:rsid w:val="0008281C"/>
    <w:rsid w:val="00082B91"/>
    <w:rsid w:val="0008327A"/>
    <w:rsid w:val="00083CFD"/>
    <w:rsid w:val="00083D7C"/>
    <w:rsid w:val="00083E2E"/>
    <w:rsid w:val="00084773"/>
    <w:rsid w:val="0008494D"/>
    <w:rsid w:val="00084974"/>
    <w:rsid w:val="00084D40"/>
    <w:rsid w:val="00084DAC"/>
    <w:rsid w:val="000854F9"/>
    <w:rsid w:val="00085BC2"/>
    <w:rsid w:val="00085C0B"/>
    <w:rsid w:val="000868A0"/>
    <w:rsid w:val="00086BF5"/>
    <w:rsid w:val="00086D81"/>
    <w:rsid w:val="00086F7B"/>
    <w:rsid w:val="00086FA9"/>
    <w:rsid w:val="00086FCF"/>
    <w:rsid w:val="00087ACA"/>
    <w:rsid w:val="00087F41"/>
    <w:rsid w:val="000906FA"/>
    <w:rsid w:val="00090B4E"/>
    <w:rsid w:val="00090CFC"/>
    <w:rsid w:val="00090D30"/>
    <w:rsid w:val="00091B4B"/>
    <w:rsid w:val="0009270A"/>
    <w:rsid w:val="0009280F"/>
    <w:rsid w:val="00092B6B"/>
    <w:rsid w:val="00092CEC"/>
    <w:rsid w:val="00092E60"/>
    <w:rsid w:val="0009326E"/>
    <w:rsid w:val="00093359"/>
    <w:rsid w:val="00093605"/>
    <w:rsid w:val="000938CE"/>
    <w:rsid w:val="00093AA2"/>
    <w:rsid w:val="00094194"/>
    <w:rsid w:val="000950A0"/>
    <w:rsid w:val="00095307"/>
    <w:rsid w:val="00095528"/>
    <w:rsid w:val="00095AA2"/>
    <w:rsid w:val="000960D7"/>
    <w:rsid w:val="00096579"/>
    <w:rsid w:val="00096641"/>
    <w:rsid w:val="0009692D"/>
    <w:rsid w:val="00096C05"/>
    <w:rsid w:val="00096C12"/>
    <w:rsid w:val="000970C8"/>
    <w:rsid w:val="0009759A"/>
    <w:rsid w:val="000976C5"/>
    <w:rsid w:val="000A08CF"/>
    <w:rsid w:val="000A117E"/>
    <w:rsid w:val="000A1C1A"/>
    <w:rsid w:val="000A1C4A"/>
    <w:rsid w:val="000A201B"/>
    <w:rsid w:val="000A2A8A"/>
    <w:rsid w:val="000A2C55"/>
    <w:rsid w:val="000A2E1D"/>
    <w:rsid w:val="000A455B"/>
    <w:rsid w:val="000A4660"/>
    <w:rsid w:val="000A4994"/>
    <w:rsid w:val="000A4BF8"/>
    <w:rsid w:val="000A5348"/>
    <w:rsid w:val="000A585A"/>
    <w:rsid w:val="000A5F0B"/>
    <w:rsid w:val="000A65AC"/>
    <w:rsid w:val="000A79DD"/>
    <w:rsid w:val="000A7E3C"/>
    <w:rsid w:val="000B03BE"/>
    <w:rsid w:val="000B03D1"/>
    <w:rsid w:val="000B08D0"/>
    <w:rsid w:val="000B0B80"/>
    <w:rsid w:val="000B1E90"/>
    <w:rsid w:val="000B27E0"/>
    <w:rsid w:val="000B2D00"/>
    <w:rsid w:val="000B3369"/>
    <w:rsid w:val="000B33BE"/>
    <w:rsid w:val="000B4246"/>
    <w:rsid w:val="000B4763"/>
    <w:rsid w:val="000B50F8"/>
    <w:rsid w:val="000B5348"/>
    <w:rsid w:val="000B53CF"/>
    <w:rsid w:val="000B56DB"/>
    <w:rsid w:val="000B5E58"/>
    <w:rsid w:val="000B6666"/>
    <w:rsid w:val="000B71A0"/>
    <w:rsid w:val="000B71B4"/>
    <w:rsid w:val="000B792E"/>
    <w:rsid w:val="000C0190"/>
    <w:rsid w:val="000C0299"/>
    <w:rsid w:val="000C0CC2"/>
    <w:rsid w:val="000C1270"/>
    <w:rsid w:val="000C14E3"/>
    <w:rsid w:val="000C1A0C"/>
    <w:rsid w:val="000C1ABC"/>
    <w:rsid w:val="000C1F05"/>
    <w:rsid w:val="000C2C59"/>
    <w:rsid w:val="000C2E98"/>
    <w:rsid w:val="000C2FEC"/>
    <w:rsid w:val="000C30C6"/>
    <w:rsid w:val="000C3299"/>
    <w:rsid w:val="000C3498"/>
    <w:rsid w:val="000C34C1"/>
    <w:rsid w:val="000C3D1A"/>
    <w:rsid w:val="000C3F58"/>
    <w:rsid w:val="000C4618"/>
    <w:rsid w:val="000C479E"/>
    <w:rsid w:val="000C48AF"/>
    <w:rsid w:val="000C496A"/>
    <w:rsid w:val="000C497F"/>
    <w:rsid w:val="000C4A46"/>
    <w:rsid w:val="000C4A62"/>
    <w:rsid w:val="000C5877"/>
    <w:rsid w:val="000C5A38"/>
    <w:rsid w:val="000C5B91"/>
    <w:rsid w:val="000C6C6A"/>
    <w:rsid w:val="000C6E93"/>
    <w:rsid w:val="000C6ED0"/>
    <w:rsid w:val="000C725E"/>
    <w:rsid w:val="000D02FF"/>
    <w:rsid w:val="000D0488"/>
    <w:rsid w:val="000D0557"/>
    <w:rsid w:val="000D0CA9"/>
    <w:rsid w:val="000D1357"/>
    <w:rsid w:val="000D188F"/>
    <w:rsid w:val="000D1D0A"/>
    <w:rsid w:val="000D1D93"/>
    <w:rsid w:val="000D24F8"/>
    <w:rsid w:val="000D2B6A"/>
    <w:rsid w:val="000D2D1E"/>
    <w:rsid w:val="000D3448"/>
    <w:rsid w:val="000D42F9"/>
    <w:rsid w:val="000D4322"/>
    <w:rsid w:val="000D4571"/>
    <w:rsid w:val="000D47E7"/>
    <w:rsid w:val="000D49D8"/>
    <w:rsid w:val="000D4AE3"/>
    <w:rsid w:val="000D4C70"/>
    <w:rsid w:val="000D4DDD"/>
    <w:rsid w:val="000D509A"/>
    <w:rsid w:val="000D529F"/>
    <w:rsid w:val="000D6371"/>
    <w:rsid w:val="000D69F6"/>
    <w:rsid w:val="000D7427"/>
    <w:rsid w:val="000D796F"/>
    <w:rsid w:val="000D7BC8"/>
    <w:rsid w:val="000D7D6D"/>
    <w:rsid w:val="000D7E72"/>
    <w:rsid w:val="000E00D2"/>
    <w:rsid w:val="000E08DE"/>
    <w:rsid w:val="000E0938"/>
    <w:rsid w:val="000E0C6B"/>
    <w:rsid w:val="000E11CD"/>
    <w:rsid w:val="000E1AC6"/>
    <w:rsid w:val="000E1AC8"/>
    <w:rsid w:val="000E1C29"/>
    <w:rsid w:val="000E1C88"/>
    <w:rsid w:val="000E1F5E"/>
    <w:rsid w:val="000E24B7"/>
    <w:rsid w:val="000E25E9"/>
    <w:rsid w:val="000E2D6C"/>
    <w:rsid w:val="000E331A"/>
    <w:rsid w:val="000E374A"/>
    <w:rsid w:val="000E4016"/>
    <w:rsid w:val="000E440E"/>
    <w:rsid w:val="000E4538"/>
    <w:rsid w:val="000E47ED"/>
    <w:rsid w:val="000E4B9D"/>
    <w:rsid w:val="000E4BC4"/>
    <w:rsid w:val="000E5471"/>
    <w:rsid w:val="000E5BE9"/>
    <w:rsid w:val="000E5BF2"/>
    <w:rsid w:val="000E60ED"/>
    <w:rsid w:val="000E61E3"/>
    <w:rsid w:val="000E65F0"/>
    <w:rsid w:val="000E67DC"/>
    <w:rsid w:val="000E7346"/>
    <w:rsid w:val="000E73F0"/>
    <w:rsid w:val="000E7F8A"/>
    <w:rsid w:val="000F0138"/>
    <w:rsid w:val="000F09E8"/>
    <w:rsid w:val="000F0CE8"/>
    <w:rsid w:val="000F18FA"/>
    <w:rsid w:val="000F1F6F"/>
    <w:rsid w:val="000F20B0"/>
    <w:rsid w:val="000F2F12"/>
    <w:rsid w:val="000F3028"/>
    <w:rsid w:val="000F339D"/>
    <w:rsid w:val="000F3A91"/>
    <w:rsid w:val="000F4046"/>
    <w:rsid w:val="000F4976"/>
    <w:rsid w:val="000F5025"/>
    <w:rsid w:val="000F59DD"/>
    <w:rsid w:val="000F5F05"/>
    <w:rsid w:val="000F650F"/>
    <w:rsid w:val="000F68DC"/>
    <w:rsid w:val="000F6E6C"/>
    <w:rsid w:val="000F6F03"/>
    <w:rsid w:val="000F71E6"/>
    <w:rsid w:val="00100759"/>
    <w:rsid w:val="00100977"/>
    <w:rsid w:val="00100CCE"/>
    <w:rsid w:val="001010F6"/>
    <w:rsid w:val="00101A6D"/>
    <w:rsid w:val="00101B67"/>
    <w:rsid w:val="00101EF3"/>
    <w:rsid w:val="00102137"/>
    <w:rsid w:val="00102B31"/>
    <w:rsid w:val="00102FAB"/>
    <w:rsid w:val="001030A4"/>
    <w:rsid w:val="0010313C"/>
    <w:rsid w:val="00103152"/>
    <w:rsid w:val="001048A1"/>
    <w:rsid w:val="001048A5"/>
    <w:rsid w:val="00104EAD"/>
    <w:rsid w:val="0010555B"/>
    <w:rsid w:val="0010595F"/>
    <w:rsid w:val="00105C3C"/>
    <w:rsid w:val="00105F1C"/>
    <w:rsid w:val="0010618E"/>
    <w:rsid w:val="0010639D"/>
    <w:rsid w:val="00106E1B"/>
    <w:rsid w:val="00106E59"/>
    <w:rsid w:val="00107444"/>
    <w:rsid w:val="00107DC5"/>
    <w:rsid w:val="00107E71"/>
    <w:rsid w:val="001107E4"/>
    <w:rsid w:val="001109D0"/>
    <w:rsid w:val="00110A97"/>
    <w:rsid w:val="00110F21"/>
    <w:rsid w:val="0011132C"/>
    <w:rsid w:val="00111ACD"/>
    <w:rsid w:val="00111C49"/>
    <w:rsid w:val="00111D8A"/>
    <w:rsid w:val="00112AD8"/>
    <w:rsid w:val="00112E7D"/>
    <w:rsid w:val="00113062"/>
    <w:rsid w:val="00113CE6"/>
    <w:rsid w:val="001140E5"/>
    <w:rsid w:val="00114182"/>
    <w:rsid w:val="0011429E"/>
    <w:rsid w:val="00114344"/>
    <w:rsid w:val="001147B5"/>
    <w:rsid w:val="00114A69"/>
    <w:rsid w:val="001159AF"/>
    <w:rsid w:val="00115C41"/>
    <w:rsid w:val="00116001"/>
    <w:rsid w:val="0011628B"/>
    <w:rsid w:val="0011660A"/>
    <w:rsid w:val="00117446"/>
    <w:rsid w:val="0011751F"/>
    <w:rsid w:val="0012018B"/>
    <w:rsid w:val="001201F8"/>
    <w:rsid w:val="0012082B"/>
    <w:rsid w:val="001208B6"/>
    <w:rsid w:val="00120D16"/>
    <w:rsid w:val="00121533"/>
    <w:rsid w:val="00121BD9"/>
    <w:rsid w:val="00121D01"/>
    <w:rsid w:val="00121D28"/>
    <w:rsid w:val="0012272E"/>
    <w:rsid w:val="001227BE"/>
    <w:rsid w:val="00122BDE"/>
    <w:rsid w:val="00123084"/>
    <w:rsid w:val="0012339E"/>
    <w:rsid w:val="00123C47"/>
    <w:rsid w:val="00123E2C"/>
    <w:rsid w:val="00124E08"/>
    <w:rsid w:val="00124E9B"/>
    <w:rsid w:val="00124EAF"/>
    <w:rsid w:val="00125100"/>
    <w:rsid w:val="0012544E"/>
    <w:rsid w:val="001255E3"/>
    <w:rsid w:val="00125601"/>
    <w:rsid w:val="00125848"/>
    <w:rsid w:val="001266BB"/>
    <w:rsid w:val="00126A81"/>
    <w:rsid w:val="00126D38"/>
    <w:rsid w:val="001274C2"/>
    <w:rsid w:val="00127522"/>
    <w:rsid w:val="00127644"/>
    <w:rsid w:val="00127664"/>
    <w:rsid w:val="001279D6"/>
    <w:rsid w:val="00127C5A"/>
    <w:rsid w:val="00127C5F"/>
    <w:rsid w:val="0013051F"/>
    <w:rsid w:val="00130562"/>
    <w:rsid w:val="00130618"/>
    <w:rsid w:val="001309D3"/>
    <w:rsid w:val="00130E30"/>
    <w:rsid w:val="00130F29"/>
    <w:rsid w:val="00130FD6"/>
    <w:rsid w:val="00131057"/>
    <w:rsid w:val="001310F2"/>
    <w:rsid w:val="0013197B"/>
    <w:rsid w:val="00132374"/>
    <w:rsid w:val="001324F1"/>
    <w:rsid w:val="00132A88"/>
    <w:rsid w:val="00132DCF"/>
    <w:rsid w:val="001336C4"/>
    <w:rsid w:val="00133DDF"/>
    <w:rsid w:val="00133E40"/>
    <w:rsid w:val="001346AA"/>
    <w:rsid w:val="001349D7"/>
    <w:rsid w:val="00134DAF"/>
    <w:rsid w:val="00135A41"/>
    <w:rsid w:val="00135EE5"/>
    <w:rsid w:val="0013692C"/>
    <w:rsid w:val="00136FD6"/>
    <w:rsid w:val="0013733E"/>
    <w:rsid w:val="00137AE4"/>
    <w:rsid w:val="00137BC6"/>
    <w:rsid w:val="00137DDD"/>
    <w:rsid w:val="00140287"/>
    <w:rsid w:val="001410BF"/>
    <w:rsid w:val="0014115B"/>
    <w:rsid w:val="00141630"/>
    <w:rsid w:val="00141D46"/>
    <w:rsid w:val="001427B3"/>
    <w:rsid w:val="00142811"/>
    <w:rsid w:val="00142B44"/>
    <w:rsid w:val="00142B90"/>
    <w:rsid w:val="00142CE3"/>
    <w:rsid w:val="00142FF5"/>
    <w:rsid w:val="00143833"/>
    <w:rsid w:val="00143CB1"/>
    <w:rsid w:val="00143E2C"/>
    <w:rsid w:val="00143EBF"/>
    <w:rsid w:val="001446B3"/>
    <w:rsid w:val="001446DA"/>
    <w:rsid w:val="00144D11"/>
    <w:rsid w:val="001451F0"/>
    <w:rsid w:val="001453D4"/>
    <w:rsid w:val="001454F7"/>
    <w:rsid w:val="001461ED"/>
    <w:rsid w:val="00146701"/>
    <w:rsid w:val="00146909"/>
    <w:rsid w:val="00146C53"/>
    <w:rsid w:val="00146DAA"/>
    <w:rsid w:val="00146EAE"/>
    <w:rsid w:val="0014710F"/>
    <w:rsid w:val="00147758"/>
    <w:rsid w:val="00147804"/>
    <w:rsid w:val="00147B52"/>
    <w:rsid w:val="00147D5F"/>
    <w:rsid w:val="00147DCB"/>
    <w:rsid w:val="00147FC1"/>
    <w:rsid w:val="001501B7"/>
    <w:rsid w:val="00150367"/>
    <w:rsid w:val="00150557"/>
    <w:rsid w:val="00150C1A"/>
    <w:rsid w:val="00150C29"/>
    <w:rsid w:val="00150E31"/>
    <w:rsid w:val="00150EA1"/>
    <w:rsid w:val="00150F22"/>
    <w:rsid w:val="0015183A"/>
    <w:rsid w:val="00151846"/>
    <w:rsid w:val="0015194C"/>
    <w:rsid w:val="00151B8D"/>
    <w:rsid w:val="001520CA"/>
    <w:rsid w:val="0015216F"/>
    <w:rsid w:val="001522D1"/>
    <w:rsid w:val="001526A2"/>
    <w:rsid w:val="001536E2"/>
    <w:rsid w:val="00153DCE"/>
    <w:rsid w:val="001543C4"/>
    <w:rsid w:val="00154751"/>
    <w:rsid w:val="00154ED7"/>
    <w:rsid w:val="0015513F"/>
    <w:rsid w:val="00155167"/>
    <w:rsid w:val="0015570C"/>
    <w:rsid w:val="00155804"/>
    <w:rsid w:val="00155F5C"/>
    <w:rsid w:val="00156615"/>
    <w:rsid w:val="00156EBD"/>
    <w:rsid w:val="001573E7"/>
    <w:rsid w:val="0015776A"/>
    <w:rsid w:val="001579D5"/>
    <w:rsid w:val="001605BE"/>
    <w:rsid w:val="00160798"/>
    <w:rsid w:val="00160C05"/>
    <w:rsid w:val="00160E54"/>
    <w:rsid w:val="00161055"/>
    <w:rsid w:val="001612CB"/>
    <w:rsid w:val="00161348"/>
    <w:rsid w:val="00161D00"/>
    <w:rsid w:val="00162282"/>
    <w:rsid w:val="0016307F"/>
    <w:rsid w:val="00163289"/>
    <w:rsid w:val="00163457"/>
    <w:rsid w:val="00163D09"/>
    <w:rsid w:val="00163E2B"/>
    <w:rsid w:val="00164083"/>
    <w:rsid w:val="00164BF0"/>
    <w:rsid w:val="00164FEA"/>
    <w:rsid w:val="00165803"/>
    <w:rsid w:val="00165B70"/>
    <w:rsid w:val="001674E1"/>
    <w:rsid w:val="00167758"/>
    <w:rsid w:val="001678BC"/>
    <w:rsid w:val="00167967"/>
    <w:rsid w:val="00167B5D"/>
    <w:rsid w:val="0017022A"/>
    <w:rsid w:val="00170E92"/>
    <w:rsid w:val="001719BD"/>
    <w:rsid w:val="00172084"/>
    <w:rsid w:val="00172A7D"/>
    <w:rsid w:val="00172B11"/>
    <w:rsid w:val="00172FAB"/>
    <w:rsid w:val="00172FFA"/>
    <w:rsid w:val="00173C2E"/>
    <w:rsid w:val="001749C7"/>
    <w:rsid w:val="00174D44"/>
    <w:rsid w:val="00174D48"/>
    <w:rsid w:val="00174DD4"/>
    <w:rsid w:val="00175B5B"/>
    <w:rsid w:val="00176596"/>
    <w:rsid w:val="001766EA"/>
    <w:rsid w:val="00176C5B"/>
    <w:rsid w:val="00176E50"/>
    <w:rsid w:val="001770CC"/>
    <w:rsid w:val="001770D6"/>
    <w:rsid w:val="0017774C"/>
    <w:rsid w:val="001801C0"/>
    <w:rsid w:val="001801C9"/>
    <w:rsid w:val="0018022C"/>
    <w:rsid w:val="0018158C"/>
    <w:rsid w:val="00181616"/>
    <w:rsid w:val="00181732"/>
    <w:rsid w:val="00181821"/>
    <w:rsid w:val="00181C7C"/>
    <w:rsid w:val="00182023"/>
    <w:rsid w:val="0018233A"/>
    <w:rsid w:val="00182731"/>
    <w:rsid w:val="00182CDA"/>
    <w:rsid w:val="00182DFF"/>
    <w:rsid w:val="00183EC1"/>
    <w:rsid w:val="001841DA"/>
    <w:rsid w:val="0018453F"/>
    <w:rsid w:val="00184624"/>
    <w:rsid w:val="0018477B"/>
    <w:rsid w:val="00184EA4"/>
    <w:rsid w:val="00185569"/>
    <w:rsid w:val="00185C31"/>
    <w:rsid w:val="00186369"/>
    <w:rsid w:val="0018647D"/>
    <w:rsid w:val="0018663D"/>
    <w:rsid w:val="001867AB"/>
    <w:rsid w:val="0018729B"/>
    <w:rsid w:val="001877C6"/>
    <w:rsid w:val="0019011E"/>
    <w:rsid w:val="00190172"/>
    <w:rsid w:val="0019088E"/>
    <w:rsid w:val="00190896"/>
    <w:rsid w:val="00190907"/>
    <w:rsid w:val="00190A70"/>
    <w:rsid w:val="00190E9A"/>
    <w:rsid w:val="00191173"/>
    <w:rsid w:val="001911AB"/>
    <w:rsid w:val="00191725"/>
    <w:rsid w:val="00191B3A"/>
    <w:rsid w:val="00191D27"/>
    <w:rsid w:val="00191E44"/>
    <w:rsid w:val="00192580"/>
    <w:rsid w:val="00192C16"/>
    <w:rsid w:val="00193C97"/>
    <w:rsid w:val="00193E59"/>
    <w:rsid w:val="0019404B"/>
    <w:rsid w:val="001942ED"/>
    <w:rsid w:val="001950A6"/>
    <w:rsid w:val="001952FB"/>
    <w:rsid w:val="0019553E"/>
    <w:rsid w:val="00196284"/>
    <w:rsid w:val="00196642"/>
    <w:rsid w:val="00196673"/>
    <w:rsid w:val="00196C74"/>
    <w:rsid w:val="00196DD5"/>
    <w:rsid w:val="00196F34"/>
    <w:rsid w:val="0019707C"/>
    <w:rsid w:val="001974E8"/>
    <w:rsid w:val="00197F32"/>
    <w:rsid w:val="001A00F6"/>
    <w:rsid w:val="001A061E"/>
    <w:rsid w:val="001A0AFD"/>
    <w:rsid w:val="001A0F2F"/>
    <w:rsid w:val="001A15BF"/>
    <w:rsid w:val="001A15E1"/>
    <w:rsid w:val="001A1702"/>
    <w:rsid w:val="001A1DA8"/>
    <w:rsid w:val="001A1FA1"/>
    <w:rsid w:val="001A265A"/>
    <w:rsid w:val="001A2699"/>
    <w:rsid w:val="001A3884"/>
    <w:rsid w:val="001A3886"/>
    <w:rsid w:val="001A418B"/>
    <w:rsid w:val="001A433B"/>
    <w:rsid w:val="001A47EB"/>
    <w:rsid w:val="001A4957"/>
    <w:rsid w:val="001A4D48"/>
    <w:rsid w:val="001A5509"/>
    <w:rsid w:val="001A553B"/>
    <w:rsid w:val="001A562E"/>
    <w:rsid w:val="001A5933"/>
    <w:rsid w:val="001A5BDB"/>
    <w:rsid w:val="001A644D"/>
    <w:rsid w:val="001A690F"/>
    <w:rsid w:val="001A6B06"/>
    <w:rsid w:val="001A708B"/>
    <w:rsid w:val="001A754F"/>
    <w:rsid w:val="001A795A"/>
    <w:rsid w:val="001B003C"/>
    <w:rsid w:val="001B04D1"/>
    <w:rsid w:val="001B05FA"/>
    <w:rsid w:val="001B098A"/>
    <w:rsid w:val="001B0C0C"/>
    <w:rsid w:val="001B130C"/>
    <w:rsid w:val="001B1A1D"/>
    <w:rsid w:val="001B1FB4"/>
    <w:rsid w:val="001B2029"/>
    <w:rsid w:val="001B290D"/>
    <w:rsid w:val="001B2E68"/>
    <w:rsid w:val="001B32A3"/>
    <w:rsid w:val="001B32B5"/>
    <w:rsid w:val="001B351A"/>
    <w:rsid w:val="001B3988"/>
    <w:rsid w:val="001B3F4C"/>
    <w:rsid w:val="001B411A"/>
    <w:rsid w:val="001B419D"/>
    <w:rsid w:val="001B4227"/>
    <w:rsid w:val="001B432B"/>
    <w:rsid w:val="001B465E"/>
    <w:rsid w:val="001B4EC8"/>
    <w:rsid w:val="001B5213"/>
    <w:rsid w:val="001B52CA"/>
    <w:rsid w:val="001B55E2"/>
    <w:rsid w:val="001B599C"/>
    <w:rsid w:val="001B5B9A"/>
    <w:rsid w:val="001B5BDB"/>
    <w:rsid w:val="001B62FD"/>
    <w:rsid w:val="001B6436"/>
    <w:rsid w:val="001B6D1B"/>
    <w:rsid w:val="001B6F33"/>
    <w:rsid w:val="001B6F3B"/>
    <w:rsid w:val="001B7153"/>
    <w:rsid w:val="001B72A5"/>
    <w:rsid w:val="001B7380"/>
    <w:rsid w:val="001B7724"/>
    <w:rsid w:val="001B7AAF"/>
    <w:rsid w:val="001B7EE2"/>
    <w:rsid w:val="001B7F01"/>
    <w:rsid w:val="001C03EE"/>
    <w:rsid w:val="001C12EB"/>
    <w:rsid w:val="001C1349"/>
    <w:rsid w:val="001C1EB5"/>
    <w:rsid w:val="001C2D03"/>
    <w:rsid w:val="001C32C2"/>
    <w:rsid w:val="001C334E"/>
    <w:rsid w:val="001C3812"/>
    <w:rsid w:val="001C39E8"/>
    <w:rsid w:val="001C40B4"/>
    <w:rsid w:val="001C4C46"/>
    <w:rsid w:val="001C4C77"/>
    <w:rsid w:val="001C4ED5"/>
    <w:rsid w:val="001C5228"/>
    <w:rsid w:val="001C5609"/>
    <w:rsid w:val="001C560B"/>
    <w:rsid w:val="001C570D"/>
    <w:rsid w:val="001C5936"/>
    <w:rsid w:val="001C5A53"/>
    <w:rsid w:val="001C61AF"/>
    <w:rsid w:val="001C67AB"/>
    <w:rsid w:val="001C6E72"/>
    <w:rsid w:val="001C7436"/>
    <w:rsid w:val="001C7B3A"/>
    <w:rsid w:val="001C7E9D"/>
    <w:rsid w:val="001D0618"/>
    <w:rsid w:val="001D0728"/>
    <w:rsid w:val="001D0AE2"/>
    <w:rsid w:val="001D0CFC"/>
    <w:rsid w:val="001D16A8"/>
    <w:rsid w:val="001D1D7E"/>
    <w:rsid w:val="001D1DEF"/>
    <w:rsid w:val="001D1E79"/>
    <w:rsid w:val="001D1E9B"/>
    <w:rsid w:val="001D2416"/>
    <w:rsid w:val="001D286B"/>
    <w:rsid w:val="001D2B77"/>
    <w:rsid w:val="001D2EFF"/>
    <w:rsid w:val="001D3DD8"/>
    <w:rsid w:val="001D3F67"/>
    <w:rsid w:val="001D41F1"/>
    <w:rsid w:val="001D506F"/>
    <w:rsid w:val="001D54FC"/>
    <w:rsid w:val="001D5752"/>
    <w:rsid w:val="001D633E"/>
    <w:rsid w:val="001D6E69"/>
    <w:rsid w:val="001D6F3A"/>
    <w:rsid w:val="001D7521"/>
    <w:rsid w:val="001D75DE"/>
    <w:rsid w:val="001E0599"/>
    <w:rsid w:val="001E0846"/>
    <w:rsid w:val="001E1285"/>
    <w:rsid w:val="001E16CB"/>
    <w:rsid w:val="001E1821"/>
    <w:rsid w:val="001E1826"/>
    <w:rsid w:val="001E18A9"/>
    <w:rsid w:val="001E2216"/>
    <w:rsid w:val="001E22AC"/>
    <w:rsid w:val="001E2AEA"/>
    <w:rsid w:val="001E3C55"/>
    <w:rsid w:val="001E3F64"/>
    <w:rsid w:val="001E4320"/>
    <w:rsid w:val="001E49D8"/>
    <w:rsid w:val="001E523D"/>
    <w:rsid w:val="001E53CD"/>
    <w:rsid w:val="001E5614"/>
    <w:rsid w:val="001E6291"/>
    <w:rsid w:val="001E674C"/>
    <w:rsid w:val="001E6FC4"/>
    <w:rsid w:val="001E712E"/>
    <w:rsid w:val="001E737B"/>
    <w:rsid w:val="001E7511"/>
    <w:rsid w:val="001E7724"/>
    <w:rsid w:val="001F084D"/>
    <w:rsid w:val="001F09E2"/>
    <w:rsid w:val="001F0EFB"/>
    <w:rsid w:val="001F1B73"/>
    <w:rsid w:val="001F1D7D"/>
    <w:rsid w:val="001F205A"/>
    <w:rsid w:val="001F26DA"/>
    <w:rsid w:val="001F2856"/>
    <w:rsid w:val="001F2A3E"/>
    <w:rsid w:val="001F2D88"/>
    <w:rsid w:val="001F2E71"/>
    <w:rsid w:val="001F35AB"/>
    <w:rsid w:val="001F3C58"/>
    <w:rsid w:val="001F4779"/>
    <w:rsid w:val="001F4F5C"/>
    <w:rsid w:val="001F5028"/>
    <w:rsid w:val="001F5944"/>
    <w:rsid w:val="001F5EB3"/>
    <w:rsid w:val="001F6118"/>
    <w:rsid w:val="001F621F"/>
    <w:rsid w:val="001F697C"/>
    <w:rsid w:val="001F6AAB"/>
    <w:rsid w:val="001F6B2B"/>
    <w:rsid w:val="001F7539"/>
    <w:rsid w:val="001F7B2B"/>
    <w:rsid w:val="001F7BB4"/>
    <w:rsid w:val="001F7F7A"/>
    <w:rsid w:val="00200558"/>
    <w:rsid w:val="002006C7"/>
    <w:rsid w:val="00200BAC"/>
    <w:rsid w:val="00200BE7"/>
    <w:rsid w:val="00200D04"/>
    <w:rsid w:val="0020126A"/>
    <w:rsid w:val="00201892"/>
    <w:rsid w:val="00201925"/>
    <w:rsid w:val="00201A88"/>
    <w:rsid w:val="00201F5C"/>
    <w:rsid w:val="00202823"/>
    <w:rsid w:val="00202939"/>
    <w:rsid w:val="00202D55"/>
    <w:rsid w:val="00203216"/>
    <w:rsid w:val="002034D3"/>
    <w:rsid w:val="0020391D"/>
    <w:rsid w:val="00204C9E"/>
    <w:rsid w:val="00205541"/>
    <w:rsid w:val="0020556A"/>
    <w:rsid w:val="0020572B"/>
    <w:rsid w:val="0020588B"/>
    <w:rsid w:val="002059F1"/>
    <w:rsid w:val="00205E48"/>
    <w:rsid w:val="0020600D"/>
    <w:rsid w:val="00206431"/>
    <w:rsid w:val="002068EC"/>
    <w:rsid w:val="00207473"/>
    <w:rsid w:val="00207E5A"/>
    <w:rsid w:val="00210133"/>
    <w:rsid w:val="002101B9"/>
    <w:rsid w:val="00210763"/>
    <w:rsid w:val="00210A6E"/>
    <w:rsid w:val="002114A9"/>
    <w:rsid w:val="0021160B"/>
    <w:rsid w:val="002117DC"/>
    <w:rsid w:val="0021183D"/>
    <w:rsid w:val="00211AD4"/>
    <w:rsid w:val="002120A6"/>
    <w:rsid w:val="00212BA9"/>
    <w:rsid w:val="00212ED4"/>
    <w:rsid w:val="0021422A"/>
    <w:rsid w:val="0021464C"/>
    <w:rsid w:val="002148DB"/>
    <w:rsid w:val="00214E19"/>
    <w:rsid w:val="0021525D"/>
    <w:rsid w:val="00215589"/>
    <w:rsid w:val="0021613B"/>
    <w:rsid w:val="0021636B"/>
    <w:rsid w:val="0021706C"/>
    <w:rsid w:val="0021744A"/>
    <w:rsid w:val="002178F5"/>
    <w:rsid w:val="00217A6E"/>
    <w:rsid w:val="002205F6"/>
    <w:rsid w:val="002205F8"/>
    <w:rsid w:val="002206F6"/>
    <w:rsid w:val="00220B97"/>
    <w:rsid w:val="00220E66"/>
    <w:rsid w:val="00221225"/>
    <w:rsid w:val="00221316"/>
    <w:rsid w:val="00221673"/>
    <w:rsid w:val="00221694"/>
    <w:rsid w:val="00221DE5"/>
    <w:rsid w:val="00221E0B"/>
    <w:rsid w:val="002225F6"/>
    <w:rsid w:val="00224622"/>
    <w:rsid w:val="00224935"/>
    <w:rsid w:val="00224F92"/>
    <w:rsid w:val="00225069"/>
    <w:rsid w:val="0022565A"/>
    <w:rsid w:val="0022575E"/>
    <w:rsid w:val="00225845"/>
    <w:rsid w:val="00225F7C"/>
    <w:rsid w:val="002261CD"/>
    <w:rsid w:val="00226C57"/>
    <w:rsid w:val="00226E68"/>
    <w:rsid w:val="00226E73"/>
    <w:rsid w:val="00227B4A"/>
    <w:rsid w:val="0023028C"/>
    <w:rsid w:val="002302B7"/>
    <w:rsid w:val="00230675"/>
    <w:rsid w:val="00230883"/>
    <w:rsid w:val="00231405"/>
    <w:rsid w:val="002319AB"/>
    <w:rsid w:val="00231C62"/>
    <w:rsid w:val="00231F39"/>
    <w:rsid w:val="002328B1"/>
    <w:rsid w:val="00232BF9"/>
    <w:rsid w:val="00232D2B"/>
    <w:rsid w:val="00232E67"/>
    <w:rsid w:val="00233370"/>
    <w:rsid w:val="0023357E"/>
    <w:rsid w:val="002335B3"/>
    <w:rsid w:val="002336B6"/>
    <w:rsid w:val="00234BEA"/>
    <w:rsid w:val="00234F47"/>
    <w:rsid w:val="00235421"/>
    <w:rsid w:val="00235527"/>
    <w:rsid w:val="00235564"/>
    <w:rsid w:val="002359D0"/>
    <w:rsid w:val="00236236"/>
    <w:rsid w:val="002365E9"/>
    <w:rsid w:val="00236EAB"/>
    <w:rsid w:val="002373B7"/>
    <w:rsid w:val="0023744D"/>
    <w:rsid w:val="002378BF"/>
    <w:rsid w:val="0023797C"/>
    <w:rsid w:val="0024004E"/>
    <w:rsid w:val="0024013F"/>
    <w:rsid w:val="00240247"/>
    <w:rsid w:val="00240580"/>
    <w:rsid w:val="00240B4B"/>
    <w:rsid w:val="00241362"/>
    <w:rsid w:val="00241451"/>
    <w:rsid w:val="0024157E"/>
    <w:rsid w:val="00241A81"/>
    <w:rsid w:val="00241EE9"/>
    <w:rsid w:val="002425AD"/>
    <w:rsid w:val="002438B6"/>
    <w:rsid w:val="002438C3"/>
    <w:rsid w:val="00243960"/>
    <w:rsid w:val="0024402B"/>
    <w:rsid w:val="002440EB"/>
    <w:rsid w:val="002443E0"/>
    <w:rsid w:val="0024552F"/>
    <w:rsid w:val="0024592C"/>
    <w:rsid w:val="00245D1B"/>
    <w:rsid w:val="00245E81"/>
    <w:rsid w:val="0024659D"/>
    <w:rsid w:val="002467AE"/>
    <w:rsid w:val="0024719B"/>
    <w:rsid w:val="002471DF"/>
    <w:rsid w:val="00247257"/>
    <w:rsid w:val="0024737F"/>
    <w:rsid w:val="002474B7"/>
    <w:rsid w:val="00247870"/>
    <w:rsid w:val="00250122"/>
    <w:rsid w:val="0025026D"/>
    <w:rsid w:val="002509AB"/>
    <w:rsid w:val="00250CEE"/>
    <w:rsid w:val="00250D65"/>
    <w:rsid w:val="00250FBB"/>
    <w:rsid w:val="0025167F"/>
    <w:rsid w:val="00251AA2"/>
    <w:rsid w:val="00251AAE"/>
    <w:rsid w:val="002522F1"/>
    <w:rsid w:val="00252627"/>
    <w:rsid w:val="0025304C"/>
    <w:rsid w:val="00253812"/>
    <w:rsid w:val="00253C4C"/>
    <w:rsid w:val="0025442F"/>
    <w:rsid w:val="002546DC"/>
    <w:rsid w:val="00254B56"/>
    <w:rsid w:val="00256729"/>
    <w:rsid w:val="00256CCE"/>
    <w:rsid w:val="00256F88"/>
    <w:rsid w:val="00257243"/>
    <w:rsid w:val="002572D8"/>
    <w:rsid w:val="00260389"/>
    <w:rsid w:val="00260465"/>
    <w:rsid w:val="0026065E"/>
    <w:rsid w:val="00260757"/>
    <w:rsid w:val="00260ED3"/>
    <w:rsid w:val="002610CC"/>
    <w:rsid w:val="00261597"/>
    <w:rsid w:val="002615CA"/>
    <w:rsid w:val="00261660"/>
    <w:rsid w:val="00261AD6"/>
    <w:rsid w:val="00261CA6"/>
    <w:rsid w:val="00262092"/>
    <w:rsid w:val="002623CD"/>
    <w:rsid w:val="00262B95"/>
    <w:rsid w:val="00262EB2"/>
    <w:rsid w:val="00263101"/>
    <w:rsid w:val="00263B6A"/>
    <w:rsid w:val="00264449"/>
    <w:rsid w:val="002647A3"/>
    <w:rsid w:val="002658F8"/>
    <w:rsid w:val="00265935"/>
    <w:rsid w:val="00265A72"/>
    <w:rsid w:val="00265BA1"/>
    <w:rsid w:val="002661EA"/>
    <w:rsid w:val="002666A1"/>
    <w:rsid w:val="00266840"/>
    <w:rsid w:val="00266B34"/>
    <w:rsid w:val="00266C3B"/>
    <w:rsid w:val="002676B7"/>
    <w:rsid w:val="00267F00"/>
    <w:rsid w:val="002702CD"/>
    <w:rsid w:val="00270689"/>
    <w:rsid w:val="00270932"/>
    <w:rsid w:val="00270AD5"/>
    <w:rsid w:val="00270DF1"/>
    <w:rsid w:val="002710CF"/>
    <w:rsid w:val="002712EA"/>
    <w:rsid w:val="00271C01"/>
    <w:rsid w:val="00271DBF"/>
    <w:rsid w:val="002729E4"/>
    <w:rsid w:val="00272AA5"/>
    <w:rsid w:val="00272F8B"/>
    <w:rsid w:val="00273652"/>
    <w:rsid w:val="002738D8"/>
    <w:rsid w:val="00273944"/>
    <w:rsid w:val="00273F44"/>
    <w:rsid w:val="0027507E"/>
    <w:rsid w:val="00275F8A"/>
    <w:rsid w:val="002760FB"/>
    <w:rsid w:val="00276735"/>
    <w:rsid w:val="002768AE"/>
    <w:rsid w:val="002768B3"/>
    <w:rsid w:val="0027734C"/>
    <w:rsid w:val="002774B8"/>
    <w:rsid w:val="00277C06"/>
    <w:rsid w:val="00281204"/>
    <w:rsid w:val="0028151B"/>
    <w:rsid w:val="00281AF8"/>
    <w:rsid w:val="00282A3F"/>
    <w:rsid w:val="00282CAE"/>
    <w:rsid w:val="00283097"/>
    <w:rsid w:val="0028326B"/>
    <w:rsid w:val="00283331"/>
    <w:rsid w:val="00283554"/>
    <w:rsid w:val="00283770"/>
    <w:rsid w:val="002837AA"/>
    <w:rsid w:val="00283A58"/>
    <w:rsid w:val="00283CFF"/>
    <w:rsid w:val="002840F1"/>
    <w:rsid w:val="00284B9C"/>
    <w:rsid w:val="00284C1E"/>
    <w:rsid w:val="002853EA"/>
    <w:rsid w:val="00285B57"/>
    <w:rsid w:val="00286112"/>
    <w:rsid w:val="00286E5E"/>
    <w:rsid w:val="0028768D"/>
    <w:rsid w:val="00287915"/>
    <w:rsid w:val="00287B7C"/>
    <w:rsid w:val="00287FAD"/>
    <w:rsid w:val="0029021D"/>
    <w:rsid w:val="002907A6"/>
    <w:rsid w:val="00290AFF"/>
    <w:rsid w:val="00290B10"/>
    <w:rsid w:val="00290E03"/>
    <w:rsid w:val="002910BD"/>
    <w:rsid w:val="0029129F"/>
    <w:rsid w:val="002914BE"/>
    <w:rsid w:val="00291B29"/>
    <w:rsid w:val="00291F0F"/>
    <w:rsid w:val="00292470"/>
    <w:rsid w:val="002925CC"/>
    <w:rsid w:val="002933A0"/>
    <w:rsid w:val="00293FB4"/>
    <w:rsid w:val="00294114"/>
    <w:rsid w:val="002941C1"/>
    <w:rsid w:val="002948A7"/>
    <w:rsid w:val="0029494A"/>
    <w:rsid w:val="00294F3C"/>
    <w:rsid w:val="0029587F"/>
    <w:rsid w:val="00295B70"/>
    <w:rsid w:val="00295FE5"/>
    <w:rsid w:val="0029615B"/>
    <w:rsid w:val="00296664"/>
    <w:rsid w:val="002966D4"/>
    <w:rsid w:val="002968D4"/>
    <w:rsid w:val="00296C83"/>
    <w:rsid w:val="002974CD"/>
    <w:rsid w:val="00297976"/>
    <w:rsid w:val="00297E76"/>
    <w:rsid w:val="002A0488"/>
    <w:rsid w:val="002A061B"/>
    <w:rsid w:val="002A07C7"/>
    <w:rsid w:val="002A0ED4"/>
    <w:rsid w:val="002A22E3"/>
    <w:rsid w:val="002A2695"/>
    <w:rsid w:val="002A29F0"/>
    <w:rsid w:val="002A2B60"/>
    <w:rsid w:val="002A2BD9"/>
    <w:rsid w:val="002A2FD9"/>
    <w:rsid w:val="002A361C"/>
    <w:rsid w:val="002A4592"/>
    <w:rsid w:val="002A483C"/>
    <w:rsid w:val="002A4D40"/>
    <w:rsid w:val="002A50F4"/>
    <w:rsid w:val="002A552F"/>
    <w:rsid w:val="002A5835"/>
    <w:rsid w:val="002A63DB"/>
    <w:rsid w:val="002A650F"/>
    <w:rsid w:val="002A65EB"/>
    <w:rsid w:val="002A6A94"/>
    <w:rsid w:val="002A6CCE"/>
    <w:rsid w:val="002A73A8"/>
    <w:rsid w:val="002A770E"/>
    <w:rsid w:val="002A7BB2"/>
    <w:rsid w:val="002B11AE"/>
    <w:rsid w:val="002B15AD"/>
    <w:rsid w:val="002B168F"/>
    <w:rsid w:val="002B192E"/>
    <w:rsid w:val="002B1ECC"/>
    <w:rsid w:val="002B1F2E"/>
    <w:rsid w:val="002B2782"/>
    <w:rsid w:val="002B29A3"/>
    <w:rsid w:val="002B29D9"/>
    <w:rsid w:val="002B3892"/>
    <w:rsid w:val="002B39C0"/>
    <w:rsid w:val="002B4493"/>
    <w:rsid w:val="002B45EA"/>
    <w:rsid w:val="002B4739"/>
    <w:rsid w:val="002B582B"/>
    <w:rsid w:val="002B5C68"/>
    <w:rsid w:val="002B5E33"/>
    <w:rsid w:val="002B628F"/>
    <w:rsid w:val="002B6460"/>
    <w:rsid w:val="002B69F7"/>
    <w:rsid w:val="002B717D"/>
    <w:rsid w:val="002B7221"/>
    <w:rsid w:val="002C01D0"/>
    <w:rsid w:val="002C025E"/>
    <w:rsid w:val="002C04EB"/>
    <w:rsid w:val="002C0DCB"/>
    <w:rsid w:val="002C1918"/>
    <w:rsid w:val="002C209E"/>
    <w:rsid w:val="002C22E6"/>
    <w:rsid w:val="002C25C0"/>
    <w:rsid w:val="002C2E82"/>
    <w:rsid w:val="002C2F80"/>
    <w:rsid w:val="002C33AB"/>
    <w:rsid w:val="002C38A8"/>
    <w:rsid w:val="002C3953"/>
    <w:rsid w:val="002C4541"/>
    <w:rsid w:val="002C4542"/>
    <w:rsid w:val="002C4D52"/>
    <w:rsid w:val="002C528D"/>
    <w:rsid w:val="002C53D4"/>
    <w:rsid w:val="002C5B59"/>
    <w:rsid w:val="002C5BD1"/>
    <w:rsid w:val="002C73CB"/>
    <w:rsid w:val="002C77D2"/>
    <w:rsid w:val="002C7AB0"/>
    <w:rsid w:val="002D09FE"/>
    <w:rsid w:val="002D0C27"/>
    <w:rsid w:val="002D0E45"/>
    <w:rsid w:val="002D0EFF"/>
    <w:rsid w:val="002D17CD"/>
    <w:rsid w:val="002D1AD9"/>
    <w:rsid w:val="002D230D"/>
    <w:rsid w:val="002D2450"/>
    <w:rsid w:val="002D2A7E"/>
    <w:rsid w:val="002D2E2C"/>
    <w:rsid w:val="002D36D6"/>
    <w:rsid w:val="002D3D5C"/>
    <w:rsid w:val="002D3DFE"/>
    <w:rsid w:val="002D497D"/>
    <w:rsid w:val="002D4A09"/>
    <w:rsid w:val="002D4B0E"/>
    <w:rsid w:val="002D55EC"/>
    <w:rsid w:val="002D5781"/>
    <w:rsid w:val="002D5B48"/>
    <w:rsid w:val="002D5D8F"/>
    <w:rsid w:val="002D683D"/>
    <w:rsid w:val="002D73F3"/>
    <w:rsid w:val="002D7465"/>
    <w:rsid w:val="002D798E"/>
    <w:rsid w:val="002E02B1"/>
    <w:rsid w:val="002E0363"/>
    <w:rsid w:val="002E07A7"/>
    <w:rsid w:val="002E0883"/>
    <w:rsid w:val="002E0A04"/>
    <w:rsid w:val="002E0E56"/>
    <w:rsid w:val="002E177F"/>
    <w:rsid w:val="002E18A2"/>
    <w:rsid w:val="002E18BC"/>
    <w:rsid w:val="002E1BB6"/>
    <w:rsid w:val="002E1D76"/>
    <w:rsid w:val="002E1DFC"/>
    <w:rsid w:val="002E2165"/>
    <w:rsid w:val="002E2760"/>
    <w:rsid w:val="002E2BD5"/>
    <w:rsid w:val="002E383B"/>
    <w:rsid w:val="002E3979"/>
    <w:rsid w:val="002E3F13"/>
    <w:rsid w:val="002E4A35"/>
    <w:rsid w:val="002E4EA9"/>
    <w:rsid w:val="002E5297"/>
    <w:rsid w:val="002E534A"/>
    <w:rsid w:val="002E571E"/>
    <w:rsid w:val="002E59C0"/>
    <w:rsid w:val="002E5C13"/>
    <w:rsid w:val="002E5CA6"/>
    <w:rsid w:val="002E5E60"/>
    <w:rsid w:val="002E5EAB"/>
    <w:rsid w:val="002E6B42"/>
    <w:rsid w:val="002E6B6F"/>
    <w:rsid w:val="002E6C5C"/>
    <w:rsid w:val="002E7234"/>
    <w:rsid w:val="002E7445"/>
    <w:rsid w:val="002E7764"/>
    <w:rsid w:val="002E788D"/>
    <w:rsid w:val="002F0E5A"/>
    <w:rsid w:val="002F105D"/>
    <w:rsid w:val="002F1186"/>
    <w:rsid w:val="002F1433"/>
    <w:rsid w:val="002F194D"/>
    <w:rsid w:val="002F1A90"/>
    <w:rsid w:val="002F1DD5"/>
    <w:rsid w:val="002F247A"/>
    <w:rsid w:val="002F29B9"/>
    <w:rsid w:val="002F2AC2"/>
    <w:rsid w:val="002F33AB"/>
    <w:rsid w:val="002F34CD"/>
    <w:rsid w:val="002F3B3C"/>
    <w:rsid w:val="002F3DE2"/>
    <w:rsid w:val="002F4DFD"/>
    <w:rsid w:val="002F4FBB"/>
    <w:rsid w:val="002F5176"/>
    <w:rsid w:val="002F5B78"/>
    <w:rsid w:val="002F5EFA"/>
    <w:rsid w:val="002F5FE0"/>
    <w:rsid w:val="002F64BD"/>
    <w:rsid w:val="002F6586"/>
    <w:rsid w:val="002F66EE"/>
    <w:rsid w:val="002F69EA"/>
    <w:rsid w:val="002F75AF"/>
    <w:rsid w:val="002F78AE"/>
    <w:rsid w:val="002F7902"/>
    <w:rsid w:val="002F7D77"/>
    <w:rsid w:val="00300006"/>
    <w:rsid w:val="003009A8"/>
    <w:rsid w:val="003009E2"/>
    <w:rsid w:val="00300AE3"/>
    <w:rsid w:val="003013F4"/>
    <w:rsid w:val="003015C6"/>
    <w:rsid w:val="003018F1"/>
    <w:rsid w:val="00301A02"/>
    <w:rsid w:val="00301B4D"/>
    <w:rsid w:val="00302438"/>
    <w:rsid w:val="003024A9"/>
    <w:rsid w:val="003024E2"/>
    <w:rsid w:val="00302A41"/>
    <w:rsid w:val="00302C81"/>
    <w:rsid w:val="00302FCE"/>
    <w:rsid w:val="0030300D"/>
    <w:rsid w:val="003037C9"/>
    <w:rsid w:val="003038AA"/>
    <w:rsid w:val="00303A26"/>
    <w:rsid w:val="00303BB2"/>
    <w:rsid w:val="00303D19"/>
    <w:rsid w:val="003042ED"/>
    <w:rsid w:val="003047E7"/>
    <w:rsid w:val="00305074"/>
    <w:rsid w:val="00305383"/>
    <w:rsid w:val="003054CD"/>
    <w:rsid w:val="003055A6"/>
    <w:rsid w:val="00305716"/>
    <w:rsid w:val="003058D3"/>
    <w:rsid w:val="00305E5C"/>
    <w:rsid w:val="0030688D"/>
    <w:rsid w:val="003074B2"/>
    <w:rsid w:val="0030786D"/>
    <w:rsid w:val="00307990"/>
    <w:rsid w:val="00307ABA"/>
    <w:rsid w:val="00307C23"/>
    <w:rsid w:val="00307F13"/>
    <w:rsid w:val="00310252"/>
    <w:rsid w:val="0031076B"/>
    <w:rsid w:val="00310B79"/>
    <w:rsid w:val="00311244"/>
    <w:rsid w:val="0031198A"/>
    <w:rsid w:val="0031261F"/>
    <w:rsid w:val="00312993"/>
    <w:rsid w:val="00313788"/>
    <w:rsid w:val="00313D22"/>
    <w:rsid w:val="00313D6B"/>
    <w:rsid w:val="003146DE"/>
    <w:rsid w:val="0031508E"/>
    <w:rsid w:val="003151B8"/>
    <w:rsid w:val="003152D4"/>
    <w:rsid w:val="00315C1A"/>
    <w:rsid w:val="00315FEF"/>
    <w:rsid w:val="00316195"/>
    <w:rsid w:val="00316255"/>
    <w:rsid w:val="00316380"/>
    <w:rsid w:val="00316A39"/>
    <w:rsid w:val="00316C16"/>
    <w:rsid w:val="00316D6D"/>
    <w:rsid w:val="00316E3B"/>
    <w:rsid w:val="00320239"/>
    <w:rsid w:val="003207A3"/>
    <w:rsid w:val="00321183"/>
    <w:rsid w:val="0032118D"/>
    <w:rsid w:val="00321699"/>
    <w:rsid w:val="003221AE"/>
    <w:rsid w:val="003221E9"/>
    <w:rsid w:val="00322285"/>
    <w:rsid w:val="0032244D"/>
    <w:rsid w:val="00322847"/>
    <w:rsid w:val="00322B35"/>
    <w:rsid w:val="003239CE"/>
    <w:rsid w:val="00323C7B"/>
    <w:rsid w:val="00324634"/>
    <w:rsid w:val="003249B7"/>
    <w:rsid w:val="00324B37"/>
    <w:rsid w:val="00324C98"/>
    <w:rsid w:val="00324ED7"/>
    <w:rsid w:val="00325440"/>
    <w:rsid w:val="00325DE2"/>
    <w:rsid w:val="00326383"/>
    <w:rsid w:val="00326421"/>
    <w:rsid w:val="00326852"/>
    <w:rsid w:val="003304D2"/>
    <w:rsid w:val="00330713"/>
    <w:rsid w:val="00330F14"/>
    <w:rsid w:val="003315EA"/>
    <w:rsid w:val="00331D8F"/>
    <w:rsid w:val="003320B6"/>
    <w:rsid w:val="0033214F"/>
    <w:rsid w:val="003327B9"/>
    <w:rsid w:val="00332BD5"/>
    <w:rsid w:val="00332BDE"/>
    <w:rsid w:val="00332D64"/>
    <w:rsid w:val="00332D65"/>
    <w:rsid w:val="00332EE7"/>
    <w:rsid w:val="00333209"/>
    <w:rsid w:val="00333C59"/>
    <w:rsid w:val="003350BD"/>
    <w:rsid w:val="003354A6"/>
    <w:rsid w:val="00335952"/>
    <w:rsid w:val="00335F90"/>
    <w:rsid w:val="0033654E"/>
    <w:rsid w:val="0033666A"/>
    <w:rsid w:val="003374FE"/>
    <w:rsid w:val="003402B6"/>
    <w:rsid w:val="00340B8F"/>
    <w:rsid w:val="00340C8A"/>
    <w:rsid w:val="00340D57"/>
    <w:rsid w:val="00340E2E"/>
    <w:rsid w:val="003413A8"/>
    <w:rsid w:val="00341AE6"/>
    <w:rsid w:val="00341B04"/>
    <w:rsid w:val="00341C83"/>
    <w:rsid w:val="00341E89"/>
    <w:rsid w:val="00341F2A"/>
    <w:rsid w:val="003421FC"/>
    <w:rsid w:val="003426E7"/>
    <w:rsid w:val="0034381A"/>
    <w:rsid w:val="003438A4"/>
    <w:rsid w:val="00343E08"/>
    <w:rsid w:val="00343EBA"/>
    <w:rsid w:val="003441DD"/>
    <w:rsid w:val="0034420E"/>
    <w:rsid w:val="003443EB"/>
    <w:rsid w:val="00344723"/>
    <w:rsid w:val="00344B18"/>
    <w:rsid w:val="00344B25"/>
    <w:rsid w:val="003450D9"/>
    <w:rsid w:val="003452D6"/>
    <w:rsid w:val="0034546B"/>
    <w:rsid w:val="00345525"/>
    <w:rsid w:val="0034559B"/>
    <w:rsid w:val="00345907"/>
    <w:rsid w:val="00345A3F"/>
    <w:rsid w:val="0034764E"/>
    <w:rsid w:val="003477F0"/>
    <w:rsid w:val="00347DA6"/>
    <w:rsid w:val="0035044B"/>
    <w:rsid w:val="0035053A"/>
    <w:rsid w:val="00350713"/>
    <w:rsid w:val="00350BEF"/>
    <w:rsid w:val="00350FA9"/>
    <w:rsid w:val="0035122A"/>
    <w:rsid w:val="00351254"/>
    <w:rsid w:val="003526D2"/>
    <w:rsid w:val="00353665"/>
    <w:rsid w:val="00353AD9"/>
    <w:rsid w:val="00354531"/>
    <w:rsid w:val="00354AF9"/>
    <w:rsid w:val="003551A7"/>
    <w:rsid w:val="00355CBF"/>
    <w:rsid w:val="003560EF"/>
    <w:rsid w:val="00356227"/>
    <w:rsid w:val="00356550"/>
    <w:rsid w:val="0035756D"/>
    <w:rsid w:val="0035777E"/>
    <w:rsid w:val="003577D9"/>
    <w:rsid w:val="003603B4"/>
    <w:rsid w:val="00360927"/>
    <w:rsid w:val="00361003"/>
    <w:rsid w:val="0036127A"/>
    <w:rsid w:val="00361570"/>
    <w:rsid w:val="00361998"/>
    <w:rsid w:val="00361C7F"/>
    <w:rsid w:val="003627C4"/>
    <w:rsid w:val="003629CC"/>
    <w:rsid w:val="00363708"/>
    <w:rsid w:val="00363F5D"/>
    <w:rsid w:val="00364067"/>
    <w:rsid w:val="00364261"/>
    <w:rsid w:val="00364C20"/>
    <w:rsid w:val="00364D89"/>
    <w:rsid w:val="003656B1"/>
    <w:rsid w:val="00366107"/>
    <w:rsid w:val="003661C9"/>
    <w:rsid w:val="003666A9"/>
    <w:rsid w:val="00366A1D"/>
    <w:rsid w:val="00366B07"/>
    <w:rsid w:val="00367E2B"/>
    <w:rsid w:val="00370AFC"/>
    <w:rsid w:val="00370E1A"/>
    <w:rsid w:val="00370E6F"/>
    <w:rsid w:val="003710E4"/>
    <w:rsid w:val="00371671"/>
    <w:rsid w:val="00371CF8"/>
    <w:rsid w:val="00371E93"/>
    <w:rsid w:val="00372153"/>
    <w:rsid w:val="0037236F"/>
    <w:rsid w:val="00372430"/>
    <w:rsid w:val="003727CB"/>
    <w:rsid w:val="00372857"/>
    <w:rsid w:val="00372CB6"/>
    <w:rsid w:val="003735F5"/>
    <w:rsid w:val="00373A89"/>
    <w:rsid w:val="00373E54"/>
    <w:rsid w:val="00374053"/>
    <w:rsid w:val="00374610"/>
    <w:rsid w:val="003753F7"/>
    <w:rsid w:val="003754E1"/>
    <w:rsid w:val="003755AB"/>
    <w:rsid w:val="003760D0"/>
    <w:rsid w:val="0037675E"/>
    <w:rsid w:val="003768C6"/>
    <w:rsid w:val="00377C4E"/>
    <w:rsid w:val="003810FB"/>
    <w:rsid w:val="003811CC"/>
    <w:rsid w:val="00381650"/>
    <w:rsid w:val="00381D1D"/>
    <w:rsid w:val="00381D99"/>
    <w:rsid w:val="00381FCE"/>
    <w:rsid w:val="0038208F"/>
    <w:rsid w:val="003820B2"/>
    <w:rsid w:val="003827DB"/>
    <w:rsid w:val="003829A7"/>
    <w:rsid w:val="0038330D"/>
    <w:rsid w:val="003844E8"/>
    <w:rsid w:val="0038450B"/>
    <w:rsid w:val="00384675"/>
    <w:rsid w:val="003846BC"/>
    <w:rsid w:val="00385BAB"/>
    <w:rsid w:val="00386B89"/>
    <w:rsid w:val="00386DFF"/>
    <w:rsid w:val="00387D9E"/>
    <w:rsid w:val="0039067D"/>
    <w:rsid w:val="00390AA4"/>
    <w:rsid w:val="00390B7E"/>
    <w:rsid w:val="00390BA5"/>
    <w:rsid w:val="0039136A"/>
    <w:rsid w:val="00391734"/>
    <w:rsid w:val="0039214E"/>
    <w:rsid w:val="003922B0"/>
    <w:rsid w:val="00392337"/>
    <w:rsid w:val="00392784"/>
    <w:rsid w:val="00393039"/>
    <w:rsid w:val="0039315D"/>
    <w:rsid w:val="00393585"/>
    <w:rsid w:val="00393700"/>
    <w:rsid w:val="00393D4B"/>
    <w:rsid w:val="00393D95"/>
    <w:rsid w:val="00393DC8"/>
    <w:rsid w:val="00394003"/>
    <w:rsid w:val="003940F0"/>
    <w:rsid w:val="00394131"/>
    <w:rsid w:val="00394730"/>
    <w:rsid w:val="00394E8C"/>
    <w:rsid w:val="003952BE"/>
    <w:rsid w:val="00395753"/>
    <w:rsid w:val="00395851"/>
    <w:rsid w:val="00395D5D"/>
    <w:rsid w:val="0039605E"/>
    <w:rsid w:val="003964C2"/>
    <w:rsid w:val="00396BD0"/>
    <w:rsid w:val="00396F3E"/>
    <w:rsid w:val="003976F5"/>
    <w:rsid w:val="0039795E"/>
    <w:rsid w:val="00397B2C"/>
    <w:rsid w:val="00397C40"/>
    <w:rsid w:val="00397E04"/>
    <w:rsid w:val="003A00BF"/>
    <w:rsid w:val="003A019D"/>
    <w:rsid w:val="003A037E"/>
    <w:rsid w:val="003A0388"/>
    <w:rsid w:val="003A0769"/>
    <w:rsid w:val="003A0AD2"/>
    <w:rsid w:val="003A0D9E"/>
    <w:rsid w:val="003A0F32"/>
    <w:rsid w:val="003A108E"/>
    <w:rsid w:val="003A125E"/>
    <w:rsid w:val="003A18C7"/>
    <w:rsid w:val="003A1DA0"/>
    <w:rsid w:val="003A2591"/>
    <w:rsid w:val="003A3472"/>
    <w:rsid w:val="003A3785"/>
    <w:rsid w:val="003A3847"/>
    <w:rsid w:val="003A408A"/>
    <w:rsid w:val="003A409C"/>
    <w:rsid w:val="003A4345"/>
    <w:rsid w:val="003A4D4E"/>
    <w:rsid w:val="003A54FB"/>
    <w:rsid w:val="003A5846"/>
    <w:rsid w:val="003A5967"/>
    <w:rsid w:val="003A5B46"/>
    <w:rsid w:val="003A6053"/>
    <w:rsid w:val="003A6138"/>
    <w:rsid w:val="003A6244"/>
    <w:rsid w:val="003A6C08"/>
    <w:rsid w:val="003A71B7"/>
    <w:rsid w:val="003A71FE"/>
    <w:rsid w:val="003A75E8"/>
    <w:rsid w:val="003A7917"/>
    <w:rsid w:val="003A7FBF"/>
    <w:rsid w:val="003B010F"/>
    <w:rsid w:val="003B078D"/>
    <w:rsid w:val="003B0F8E"/>
    <w:rsid w:val="003B1880"/>
    <w:rsid w:val="003B2633"/>
    <w:rsid w:val="003B2842"/>
    <w:rsid w:val="003B2B2F"/>
    <w:rsid w:val="003B2F1F"/>
    <w:rsid w:val="003B3590"/>
    <w:rsid w:val="003B3ACD"/>
    <w:rsid w:val="003B4267"/>
    <w:rsid w:val="003B44E5"/>
    <w:rsid w:val="003B5692"/>
    <w:rsid w:val="003B57E0"/>
    <w:rsid w:val="003B5E55"/>
    <w:rsid w:val="003B6172"/>
    <w:rsid w:val="003B6381"/>
    <w:rsid w:val="003B6A9C"/>
    <w:rsid w:val="003B6EA3"/>
    <w:rsid w:val="003B721C"/>
    <w:rsid w:val="003C0453"/>
    <w:rsid w:val="003C0500"/>
    <w:rsid w:val="003C0586"/>
    <w:rsid w:val="003C05D2"/>
    <w:rsid w:val="003C09C4"/>
    <w:rsid w:val="003C12AA"/>
    <w:rsid w:val="003C18B2"/>
    <w:rsid w:val="003C2852"/>
    <w:rsid w:val="003C2968"/>
    <w:rsid w:val="003C2B74"/>
    <w:rsid w:val="003C2FE2"/>
    <w:rsid w:val="003C4ABF"/>
    <w:rsid w:val="003C4B1C"/>
    <w:rsid w:val="003C4EFA"/>
    <w:rsid w:val="003C5B5C"/>
    <w:rsid w:val="003C5CDD"/>
    <w:rsid w:val="003C5CF0"/>
    <w:rsid w:val="003C7595"/>
    <w:rsid w:val="003C7BAD"/>
    <w:rsid w:val="003C7DAC"/>
    <w:rsid w:val="003C7E16"/>
    <w:rsid w:val="003D125B"/>
    <w:rsid w:val="003D1488"/>
    <w:rsid w:val="003D18C9"/>
    <w:rsid w:val="003D1C94"/>
    <w:rsid w:val="003D1DD4"/>
    <w:rsid w:val="003D20E3"/>
    <w:rsid w:val="003D236F"/>
    <w:rsid w:val="003D23FC"/>
    <w:rsid w:val="003D31B1"/>
    <w:rsid w:val="003D3279"/>
    <w:rsid w:val="003D3852"/>
    <w:rsid w:val="003D3A08"/>
    <w:rsid w:val="003D3B8C"/>
    <w:rsid w:val="003D3EA1"/>
    <w:rsid w:val="003D42CE"/>
    <w:rsid w:val="003D42D7"/>
    <w:rsid w:val="003D47D8"/>
    <w:rsid w:val="003D5147"/>
    <w:rsid w:val="003D5C6F"/>
    <w:rsid w:val="003D5DFE"/>
    <w:rsid w:val="003D5ECD"/>
    <w:rsid w:val="003D6CE9"/>
    <w:rsid w:val="003D7359"/>
    <w:rsid w:val="003D7B90"/>
    <w:rsid w:val="003E007B"/>
    <w:rsid w:val="003E027B"/>
    <w:rsid w:val="003E0DEE"/>
    <w:rsid w:val="003E0E7E"/>
    <w:rsid w:val="003E2700"/>
    <w:rsid w:val="003E303F"/>
    <w:rsid w:val="003E31A4"/>
    <w:rsid w:val="003E357B"/>
    <w:rsid w:val="003E361F"/>
    <w:rsid w:val="003E3B7B"/>
    <w:rsid w:val="003E3D0A"/>
    <w:rsid w:val="003E3D29"/>
    <w:rsid w:val="003E4C54"/>
    <w:rsid w:val="003E4D89"/>
    <w:rsid w:val="003E63B1"/>
    <w:rsid w:val="003E75C4"/>
    <w:rsid w:val="003E76BA"/>
    <w:rsid w:val="003E7ADD"/>
    <w:rsid w:val="003E7C74"/>
    <w:rsid w:val="003F0DC8"/>
    <w:rsid w:val="003F0F72"/>
    <w:rsid w:val="003F0F7C"/>
    <w:rsid w:val="003F146C"/>
    <w:rsid w:val="003F1AB1"/>
    <w:rsid w:val="003F1AEC"/>
    <w:rsid w:val="003F20ED"/>
    <w:rsid w:val="003F2D3D"/>
    <w:rsid w:val="003F2E0E"/>
    <w:rsid w:val="003F2FB6"/>
    <w:rsid w:val="003F32A0"/>
    <w:rsid w:val="003F36CA"/>
    <w:rsid w:val="003F3D31"/>
    <w:rsid w:val="003F3DE6"/>
    <w:rsid w:val="003F4115"/>
    <w:rsid w:val="003F418D"/>
    <w:rsid w:val="003F47E2"/>
    <w:rsid w:val="003F484B"/>
    <w:rsid w:val="003F58DF"/>
    <w:rsid w:val="003F6329"/>
    <w:rsid w:val="003F63E6"/>
    <w:rsid w:val="003F65D5"/>
    <w:rsid w:val="003F664C"/>
    <w:rsid w:val="003F6AFF"/>
    <w:rsid w:val="003F6E79"/>
    <w:rsid w:val="003F6E95"/>
    <w:rsid w:val="003F7B54"/>
    <w:rsid w:val="00400019"/>
    <w:rsid w:val="004005B2"/>
    <w:rsid w:val="00400678"/>
    <w:rsid w:val="00400750"/>
    <w:rsid w:val="00400B2B"/>
    <w:rsid w:val="0040175D"/>
    <w:rsid w:val="004017FE"/>
    <w:rsid w:val="00401ABD"/>
    <w:rsid w:val="00401CD2"/>
    <w:rsid w:val="00401DC1"/>
    <w:rsid w:val="0040277D"/>
    <w:rsid w:val="004034DC"/>
    <w:rsid w:val="00403C49"/>
    <w:rsid w:val="00403D60"/>
    <w:rsid w:val="00404271"/>
    <w:rsid w:val="00404515"/>
    <w:rsid w:val="004045E6"/>
    <w:rsid w:val="00405103"/>
    <w:rsid w:val="0040585D"/>
    <w:rsid w:val="00405EB2"/>
    <w:rsid w:val="00405F17"/>
    <w:rsid w:val="0040605C"/>
    <w:rsid w:val="00406743"/>
    <w:rsid w:val="00406A85"/>
    <w:rsid w:val="00407A12"/>
    <w:rsid w:val="00410314"/>
    <w:rsid w:val="00410B18"/>
    <w:rsid w:val="00411525"/>
    <w:rsid w:val="00411B3B"/>
    <w:rsid w:val="00411E9F"/>
    <w:rsid w:val="00411F6A"/>
    <w:rsid w:val="00412E4A"/>
    <w:rsid w:val="0041376F"/>
    <w:rsid w:val="00414144"/>
    <w:rsid w:val="004141C0"/>
    <w:rsid w:val="00414283"/>
    <w:rsid w:val="00414605"/>
    <w:rsid w:val="00414677"/>
    <w:rsid w:val="00414B2B"/>
    <w:rsid w:val="00414F67"/>
    <w:rsid w:val="00415024"/>
    <w:rsid w:val="00415085"/>
    <w:rsid w:val="00415101"/>
    <w:rsid w:val="004154B2"/>
    <w:rsid w:val="00415624"/>
    <w:rsid w:val="00415FB1"/>
    <w:rsid w:val="00416671"/>
    <w:rsid w:val="00416B7F"/>
    <w:rsid w:val="004171B8"/>
    <w:rsid w:val="00417449"/>
    <w:rsid w:val="00417562"/>
    <w:rsid w:val="00417767"/>
    <w:rsid w:val="004177EF"/>
    <w:rsid w:val="00417B4C"/>
    <w:rsid w:val="004207FF"/>
    <w:rsid w:val="00420B5D"/>
    <w:rsid w:val="00420C81"/>
    <w:rsid w:val="00420F24"/>
    <w:rsid w:val="00422118"/>
    <w:rsid w:val="004221D6"/>
    <w:rsid w:val="00423077"/>
    <w:rsid w:val="00424643"/>
    <w:rsid w:val="00424E2B"/>
    <w:rsid w:val="00425910"/>
    <w:rsid w:val="0042693F"/>
    <w:rsid w:val="00426AA4"/>
    <w:rsid w:val="00426CAF"/>
    <w:rsid w:val="00426DAC"/>
    <w:rsid w:val="0042718D"/>
    <w:rsid w:val="004271D5"/>
    <w:rsid w:val="0042728F"/>
    <w:rsid w:val="004273F2"/>
    <w:rsid w:val="0042777C"/>
    <w:rsid w:val="00427891"/>
    <w:rsid w:val="00427CC6"/>
    <w:rsid w:val="00430520"/>
    <w:rsid w:val="00430552"/>
    <w:rsid w:val="004313DE"/>
    <w:rsid w:val="00431B5D"/>
    <w:rsid w:val="0043207B"/>
    <w:rsid w:val="00432203"/>
    <w:rsid w:val="004322BC"/>
    <w:rsid w:val="00432596"/>
    <w:rsid w:val="00432696"/>
    <w:rsid w:val="00432884"/>
    <w:rsid w:val="0043288E"/>
    <w:rsid w:val="00432E08"/>
    <w:rsid w:val="004334D8"/>
    <w:rsid w:val="00433887"/>
    <w:rsid w:val="00433BE1"/>
    <w:rsid w:val="004342AB"/>
    <w:rsid w:val="00435201"/>
    <w:rsid w:val="00435356"/>
    <w:rsid w:val="0043551A"/>
    <w:rsid w:val="00435799"/>
    <w:rsid w:val="0043616C"/>
    <w:rsid w:val="004361E6"/>
    <w:rsid w:val="004362AA"/>
    <w:rsid w:val="0043634E"/>
    <w:rsid w:val="004363A4"/>
    <w:rsid w:val="00436471"/>
    <w:rsid w:val="004364A8"/>
    <w:rsid w:val="0043689D"/>
    <w:rsid w:val="004368F1"/>
    <w:rsid w:val="00436B40"/>
    <w:rsid w:val="004375F9"/>
    <w:rsid w:val="00437A78"/>
    <w:rsid w:val="00437C93"/>
    <w:rsid w:val="00437EA3"/>
    <w:rsid w:val="004403BD"/>
    <w:rsid w:val="00440777"/>
    <w:rsid w:val="0044095A"/>
    <w:rsid w:val="00440B37"/>
    <w:rsid w:val="00440CCE"/>
    <w:rsid w:val="004412C9"/>
    <w:rsid w:val="004419AC"/>
    <w:rsid w:val="0044207A"/>
    <w:rsid w:val="004424FD"/>
    <w:rsid w:val="004427E6"/>
    <w:rsid w:val="004430EC"/>
    <w:rsid w:val="00443FD0"/>
    <w:rsid w:val="00444120"/>
    <w:rsid w:val="004446AC"/>
    <w:rsid w:val="00444849"/>
    <w:rsid w:val="004449A5"/>
    <w:rsid w:val="00444BFF"/>
    <w:rsid w:val="0044502F"/>
    <w:rsid w:val="004451D7"/>
    <w:rsid w:val="00445756"/>
    <w:rsid w:val="00445C92"/>
    <w:rsid w:val="00445DCE"/>
    <w:rsid w:val="00446E1F"/>
    <w:rsid w:val="00447043"/>
    <w:rsid w:val="00447836"/>
    <w:rsid w:val="00447E3A"/>
    <w:rsid w:val="0045041F"/>
    <w:rsid w:val="004504F4"/>
    <w:rsid w:val="00450677"/>
    <w:rsid w:val="00450816"/>
    <w:rsid w:val="00450885"/>
    <w:rsid w:val="00450CAC"/>
    <w:rsid w:val="0045101C"/>
    <w:rsid w:val="00451064"/>
    <w:rsid w:val="0045121E"/>
    <w:rsid w:val="00451609"/>
    <w:rsid w:val="00451AE5"/>
    <w:rsid w:val="00451C97"/>
    <w:rsid w:val="00451CA4"/>
    <w:rsid w:val="00451CE7"/>
    <w:rsid w:val="00451D3D"/>
    <w:rsid w:val="00451EEE"/>
    <w:rsid w:val="0045210B"/>
    <w:rsid w:val="00452360"/>
    <w:rsid w:val="004524A5"/>
    <w:rsid w:val="004525B3"/>
    <w:rsid w:val="00452BDB"/>
    <w:rsid w:val="00452DDB"/>
    <w:rsid w:val="00452ECC"/>
    <w:rsid w:val="004530E5"/>
    <w:rsid w:val="00453321"/>
    <w:rsid w:val="00453531"/>
    <w:rsid w:val="00453574"/>
    <w:rsid w:val="00453B33"/>
    <w:rsid w:val="00454142"/>
    <w:rsid w:val="00454285"/>
    <w:rsid w:val="0045499A"/>
    <w:rsid w:val="00454DD9"/>
    <w:rsid w:val="0045512D"/>
    <w:rsid w:val="00455415"/>
    <w:rsid w:val="00455880"/>
    <w:rsid w:val="00455BBB"/>
    <w:rsid w:val="00456052"/>
    <w:rsid w:val="00456426"/>
    <w:rsid w:val="00456484"/>
    <w:rsid w:val="004565CF"/>
    <w:rsid w:val="00456687"/>
    <w:rsid w:val="004575AB"/>
    <w:rsid w:val="004579CD"/>
    <w:rsid w:val="00457FA6"/>
    <w:rsid w:val="00460278"/>
    <w:rsid w:val="0046047E"/>
    <w:rsid w:val="004605AF"/>
    <w:rsid w:val="00460964"/>
    <w:rsid w:val="00460C1C"/>
    <w:rsid w:val="00461EE8"/>
    <w:rsid w:val="00462578"/>
    <w:rsid w:val="0046271F"/>
    <w:rsid w:val="00462AD1"/>
    <w:rsid w:val="00462B92"/>
    <w:rsid w:val="00463C72"/>
    <w:rsid w:val="00464070"/>
    <w:rsid w:val="00464A20"/>
    <w:rsid w:val="00464CDB"/>
    <w:rsid w:val="00464D94"/>
    <w:rsid w:val="0046512B"/>
    <w:rsid w:val="004651CD"/>
    <w:rsid w:val="00465611"/>
    <w:rsid w:val="004658D8"/>
    <w:rsid w:val="00465A1F"/>
    <w:rsid w:val="0046652A"/>
    <w:rsid w:val="00466963"/>
    <w:rsid w:val="00466A44"/>
    <w:rsid w:val="00466A56"/>
    <w:rsid w:val="00466BE0"/>
    <w:rsid w:val="00466D60"/>
    <w:rsid w:val="00466DC6"/>
    <w:rsid w:val="004670EE"/>
    <w:rsid w:val="004675D0"/>
    <w:rsid w:val="00467B15"/>
    <w:rsid w:val="004701A7"/>
    <w:rsid w:val="00470439"/>
    <w:rsid w:val="0047051C"/>
    <w:rsid w:val="00471451"/>
    <w:rsid w:val="00471492"/>
    <w:rsid w:val="00471A5C"/>
    <w:rsid w:val="00471DB3"/>
    <w:rsid w:val="004720C0"/>
    <w:rsid w:val="00472242"/>
    <w:rsid w:val="00472EB4"/>
    <w:rsid w:val="00473568"/>
    <w:rsid w:val="004739FB"/>
    <w:rsid w:val="00473B86"/>
    <w:rsid w:val="0047400F"/>
    <w:rsid w:val="0047417E"/>
    <w:rsid w:val="004747F0"/>
    <w:rsid w:val="00474D27"/>
    <w:rsid w:val="004750BE"/>
    <w:rsid w:val="00475629"/>
    <w:rsid w:val="004758A5"/>
    <w:rsid w:val="00476147"/>
    <w:rsid w:val="00476B89"/>
    <w:rsid w:val="00476BF5"/>
    <w:rsid w:val="0047709F"/>
    <w:rsid w:val="00477CA2"/>
    <w:rsid w:val="0048016E"/>
    <w:rsid w:val="00480239"/>
    <w:rsid w:val="0048053C"/>
    <w:rsid w:val="0048085F"/>
    <w:rsid w:val="00480892"/>
    <w:rsid w:val="00480A5F"/>
    <w:rsid w:val="00480C84"/>
    <w:rsid w:val="00480ED3"/>
    <w:rsid w:val="0048186E"/>
    <w:rsid w:val="004823CF"/>
    <w:rsid w:val="004825FA"/>
    <w:rsid w:val="0048262C"/>
    <w:rsid w:val="004829FE"/>
    <w:rsid w:val="00482B68"/>
    <w:rsid w:val="00482E2C"/>
    <w:rsid w:val="00482FE0"/>
    <w:rsid w:val="004832CB"/>
    <w:rsid w:val="00483DA9"/>
    <w:rsid w:val="004848D6"/>
    <w:rsid w:val="004851A8"/>
    <w:rsid w:val="00485894"/>
    <w:rsid w:val="004860C7"/>
    <w:rsid w:val="00486377"/>
    <w:rsid w:val="00486A06"/>
    <w:rsid w:val="00486C35"/>
    <w:rsid w:val="00486E6A"/>
    <w:rsid w:val="00487798"/>
    <w:rsid w:val="00487835"/>
    <w:rsid w:val="00487B40"/>
    <w:rsid w:val="00490021"/>
    <w:rsid w:val="0049011F"/>
    <w:rsid w:val="00490F27"/>
    <w:rsid w:val="00491F59"/>
    <w:rsid w:val="00492079"/>
    <w:rsid w:val="0049242A"/>
    <w:rsid w:val="004929A8"/>
    <w:rsid w:val="00492B88"/>
    <w:rsid w:val="00492EE0"/>
    <w:rsid w:val="004930F1"/>
    <w:rsid w:val="00493540"/>
    <w:rsid w:val="004935CD"/>
    <w:rsid w:val="004939F9"/>
    <w:rsid w:val="00493AA4"/>
    <w:rsid w:val="00495661"/>
    <w:rsid w:val="00495CDF"/>
    <w:rsid w:val="00496558"/>
    <w:rsid w:val="004967C6"/>
    <w:rsid w:val="004973C6"/>
    <w:rsid w:val="004977C2"/>
    <w:rsid w:val="004A000C"/>
    <w:rsid w:val="004A001F"/>
    <w:rsid w:val="004A042A"/>
    <w:rsid w:val="004A0A26"/>
    <w:rsid w:val="004A0D0E"/>
    <w:rsid w:val="004A0DC5"/>
    <w:rsid w:val="004A1992"/>
    <w:rsid w:val="004A1F9B"/>
    <w:rsid w:val="004A20EC"/>
    <w:rsid w:val="004A222D"/>
    <w:rsid w:val="004A2526"/>
    <w:rsid w:val="004A2B9A"/>
    <w:rsid w:val="004A3079"/>
    <w:rsid w:val="004A30B5"/>
    <w:rsid w:val="004A30DA"/>
    <w:rsid w:val="004A3414"/>
    <w:rsid w:val="004A37BA"/>
    <w:rsid w:val="004A418E"/>
    <w:rsid w:val="004A5177"/>
    <w:rsid w:val="004A521B"/>
    <w:rsid w:val="004A5243"/>
    <w:rsid w:val="004A532B"/>
    <w:rsid w:val="004A534B"/>
    <w:rsid w:val="004A5C0A"/>
    <w:rsid w:val="004A66C7"/>
    <w:rsid w:val="004A6C27"/>
    <w:rsid w:val="004A6F10"/>
    <w:rsid w:val="004A7045"/>
    <w:rsid w:val="004A74D4"/>
    <w:rsid w:val="004A74E2"/>
    <w:rsid w:val="004A7539"/>
    <w:rsid w:val="004A7959"/>
    <w:rsid w:val="004B0214"/>
    <w:rsid w:val="004B1132"/>
    <w:rsid w:val="004B1A49"/>
    <w:rsid w:val="004B22CA"/>
    <w:rsid w:val="004B23C5"/>
    <w:rsid w:val="004B2496"/>
    <w:rsid w:val="004B41B6"/>
    <w:rsid w:val="004B45C0"/>
    <w:rsid w:val="004B4653"/>
    <w:rsid w:val="004B4868"/>
    <w:rsid w:val="004B4986"/>
    <w:rsid w:val="004B51AB"/>
    <w:rsid w:val="004B5442"/>
    <w:rsid w:val="004B5468"/>
    <w:rsid w:val="004B55C1"/>
    <w:rsid w:val="004B5BBA"/>
    <w:rsid w:val="004B5E46"/>
    <w:rsid w:val="004B623F"/>
    <w:rsid w:val="004B66D4"/>
    <w:rsid w:val="004B72F8"/>
    <w:rsid w:val="004C0096"/>
    <w:rsid w:val="004C00B9"/>
    <w:rsid w:val="004C0751"/>
    <w:rsid w:val="004C093C"/>
    <w:rsid w:val="004C09E5"/>
    <w:rsid w:val="004C105B"/>
    <w:rsid w:val="004C170D"/>
    <w:rsid w:val="004C1B0D"/>
    <w:rsid w:val="004C1E3C"/>
    <w:rsid w:val="004C2A1A"/>
    <w:rsid w:val="004C2FD4"/>
    <w:rsid w:val="004C31EA"/>
    <w:rsid w:val="004C346E"/>
    <w:rsid w:val="004C352C"/>
    <w:rsid w:val="004C37DC"/>
    <w:rsid w:val="004C38A6"/>
    <w:rsid w:val="004C496D"/>
    <w:rsid w:val="004C4AFD"/>
    <w:rsid w:val="004C51EB"/>
    <w:rsid w:val="004C5468"/>
    <w:rsid w:val="004C5540"/>
    <w:rsid w:val="004C56CE"/>
    <w:rsid w:val="004C6047"/>
    <w:rsid w:val="004C6516"/>
    <w:rsid w:val="004C6957"/>
    <w:rsid w:val="004C6AC7"/>
    <w:rsid w:val="004C6F3F"/>
    <w:rsid w:val="004C6FA3"/>
    <w:rsid w:val="004C7252"/>
    <w:rsid w:val="004C7328"/>
    <w:rsid w:val="004C74E8"/>
    <w:rsid w:val="004C76E1"/>
    <w:rsid w:val="004C7A1B"/>
    <w:rsid w:val="004D05B8"/>
    <w:rsid w:val="004D09FF"/>
    <w:rsid w:val="004D0B8A"/>
    <w:rsid w:val="004D1058"/>
    <w:rsid w:val="004D193D"/>
    <w:rsid w:val="004D1BBB"/>
    <w:rsid w:val="004D24BE"/>
    <w:rsid w:val="004D29D3"/>
    <w:rsid w:val="004D2DD8"/>
    <w:rsid w:val="004D418A"/>
    <w:rsid w:val="004D42CE"/>
    <w:rsid w:val="004D442A"/>
    <w:rsid w:val="004D4D3B"/>
    <w:rsid w:val="004D5B23"/>
    <w:rsid w:val="004D5B48"/>
    <w:rsid w:val="004D6036"/>
    <w:rsid w:val="004D63E9"/>
    <w:rsid w:val="004D6715"/>
    <w:rsid w:val="004D7283"/>
    <w:rsid w:val="004D7360"/>
    <w:rsid w:val="004D7D02"/>
    <w:rsid w:val="004D7FBE"/>
    <w:rsid w:val="004E03CA"/>
    <w:rsid w:val="004E07F1"/>
    <w:rsid w:val="004E0899"/>
    <w:rsid w:val="004E0C55"/>
    <w:rsid w:val="004E11B5"/>
    <w:rsid w:val="004E1529"/>
    <w:rsid w:val="004E2B18"/>
    <w:rsid w:val="004E2E5D"/>
    <w:rsid w:val="004E3080"/>
    <w:rsid w:val="004E36B6"/>
    <w:rsid w:val="004E3919"/>
    <w:rsid w:val="004E3DBA"/>
    <w:rsid w:val="004E43BC"/>
    <w:rsid w:val="004E46D3"/>
    <w:rsid w:val="004E4B83"/>
    <w:rsid w:val="004E65E9"/>
    <w:rsid w:val="004E7B74"/>
    <w:rsid w:val="004F022A"/>
    <w:rsid w:val="004F0EAF"/>
    <w:rsid w:val="004F11DF"/>
    <w:rsid w:val="004F15AB"/>
    <w:rsid w:val="004F16FB"/>
    <w:rsid w:val="004F171A"/>
    <w:rsid w:val="004F18D1"/>
    <w:rsid w:val="004F1DA4"/>
    <w:rsid w:val="004F1E3C"/>
    <w:rsid w:val="004F2244"/>
    <w:rsid w:val="004F250A"/>
    <w:rsid w:val="004F25DE"/>
    <w:rsid w:val="004F2AC1"/>
    <w:rsid w:val="004F2D13"/>
    <w:rsid w:val="004F495F"/>
    <w:rsid w:val="004F5203"/>
    <w:rsid w:val="004F5D21"/>
    <w:rsid w:val="004F5F0D"/>
    <w:rsid w:val="004F5FB4"/>
    <w:rsid w:val="004F6BAD"/>
    <w:rsid w:val="004F6BBC"/>
    <w:rsid w:val="004F6D87"/>
    <w:rsid w:val="004F7121"/>
    <w:rsid w:val="004F712D"/>
    <w:rsid w:val="004F748E"/>
    <w:rsid w:val="004F75D7"/>
    <w:rsid w:val="004F75FC"/>
    <w:rsid w:val="00500467"/>
    <w:rsid w:val="00500687"/>
    <w:rsid w:val="00500BA5"/>
    <w:rsid w:val="00501C67"/>
    <w:rsid w:val="00501D12"/>
    <w:rsid w:val="005027D4"/>
    <w:rsid w:val="00503261"/>
    <w:rsid w:val="00503B5A"/>
    <w:rsid w:val="00503C24"/>
    <w:rsid w:val="005046F8"/>
    <w:rsid w:val="00505780"/>
    <w:rsid w:val="005058A5"/>
    <w:rsid w:val="00505F57"/>
    <w:rsid w:val="00506C63"/>
    <w:rsid w:val="00507326"/>
    <w:rsid w:val="0050780D"/>
    <w:rsid w:val="005078DF"/>
    <w:rsid w:val="00510891"/>
    <w:rsid w:val="00510A74"/>
    <w:rsid w:val="00510ED2"/>
    <w:rsid w:val="005117ED"/>
    <w:rsid w:val="00511AEA"/>
    <w:rsid w:val="0051255D"/>
    <w:rsid w:val="00512BC1"/>
    <w:rsid w:val="005134A8"/>
    <w:rsid w:val="00513B0F"/>
    <w:rsid w:val="00513DDF"/>
    <w:rsid w:val="00514523"/>
    <w:rsid w:val="005149D7"/>
    <w:rsid w:val="00514EC3"/>
    <w:rsid w:val="00514F6C"/>
    <w:rsid w:val="00514F9A"/>
    <w:rsid w:val="0051545C"/>
    <w:rsid w:val="00515B58"/>
    <w:rsid w:val="00515E70"/>
    <w:rsid w:val="005164DC"/>
    <w:rsid w:val="00516748"/>
    <w:rsid w:val="005167B7"/>
    <w:rsid w:val="00516BF7"/>
    <w:rsid w:val="005173C5"/>
    <w:rsid w:val="00517AA8"/>
    <w:rsid w:val="00520648"/>
    <w:rsid w:val="00520DBF"/>
    <w:rsid w:val="00521B5F"/>
    <w:rsid w:val="0052234D"/>
    <w:rsid w:val="0052242E"/>
    <w:rsid w:val="005224AA"/>
    <w:rsid w:val="0052254B"/>
    <w:rsid w:val="00522935"/>
    <w:rsid w:val="00522E6B"/>
    <w:rsid w:val="005236A0"/>
    <w:rsid w:val="00523C31"/>
    <w:rsid w:val="00523CE8"/>
    <w:rsid w:val="00523DE3"/>
    <w:rsid w:val="0052417C"/>
    <w:rsid w:val="00524670"/>
    <w:rsid w:val="00524C4B"/>
    <w:rsid w:val="00525E36"/>
    <w:rsid w:val="0052665A"/>
    <w:rsid w:val="005266E8"/>
    <w:rsid w:val="00526B6A"/>
    <w:rsid w:val="00526EAB"/>
    <w:rsid w:val="00527031"/>
    <w:rsid w:val="00527955"/>
    <w:rsid w:val="00527B36"/>
    <w:rsid w:val="00527E7E"/>
    <w:rsid w:val="00527F98"/>
    <w:rsid w:val="00530E4F"/>
    <w:rsid w:val="00530EF6"/>
    <w:rsid w:val="00530FD1"/>
    <w:rsid w:val="00531836"/>
    <w:rsid w:val="00531C59"/>
    <w:rsid w:val="00531CF9"/>
    <w:rsid w:val="0053231D"/>
    <w:rsid w:val="00532568"/>
    <w:rsid w:val="00532DDF"/>
    <w:rsid w:val="00533272"/>
    <w:rsid w:val="00533395"/>
    <w:rsid w:val="005334DE"/>
    <w:rsid w:val="00534589"/>
    <w:rsid w:val="0053475B"/>
    <w:rsid w:val="00534763"/>
    <w:rsid w:val="00534972"/>
    <w:rsid w:val="00534CED"/>
    <w:rsid w:val="00534DBA"/>
    <w:rsid w:val="00534DD6"/>
    <w:rsid w:val="005350FA"/>
    <w:rsid w:val="005353E0"/>
    <w:rsid w:val="00535AB9"/>
    <w:rsid w:val="00535D6B"/>
    <w:rsid w:val="00535E7E"/>
    <w:rsid w:val="005362B3"/>
    <w:rsid w:val="005364F6"/>
    <w:rsid w:val="00536623"/>
    <w:rsid w:val="00536F80"/>
    <w:rsid w:val="00536F9B"/>
    <w:rsid w:val="00537299"/>
    <w:rsid w:val="005377F6"/>
    <w:rsid w:val="00537812"/>
    <w:rsid w:val="0054007D"/>
    <w:rsid w:val="00540793"/>
    <w:rsid w:val="0054152A"/>
    <w:rsid w:val="005421C5"/>
    <w:rsid w:val="00542DC7"/>
    <w:rsid w:val="00542E9B"/>
    <w:rsid w:val="0054330B"/>
    <w:rsid w:val="005437B2"/>
    <w:rsid w:val="005440FB"/>
    <w:rsid w:val="00544663"/>
    <w:rsid w:val="00545751"/>
    <w:rsid w:val="00545909"/>
    <w:rsid w:val="00545938"/>
    <w:rsid w:val="00545C1F"/>
    <w:rsid w:val="00546638"/>
    <w:rsid w:val="005468AC"/>
    <w:rsid w:val="00546D63"/>
    <w:rsid w:val="00547A48"/>
    <w:rsid w:val="00547BF3"/>
    <w:rsid w:val="00550528"/>
    <w:rsid w:val="00550869"/>
    <w:rsid w:val="00550ECC"/>
    <w:rsid w:val="00550FC3"/>
    <w:rsid w:val="00551636"/>
    <w:rsid w:val="00551A10"/>
    <w:rsid w:val="00551C65"/>
    <w:rsid w:val="00551D2B"/>
    <w:rsid w:val="005523D0"/>
    <w:rsid w:val="005527C6"/>
    <w:rsid w:val="00552D60"/>
    <w:rsid w:val="0055384B"/>
    <w:rsid w:val="00553A65"/>
    <w:rsid w:val="00553A96"/>
    <w:rsid w:val="00553C6B"/>
    <w:rsid w:val="00553E27"/>
    <w:rsid w:val="00554514"/>
    <w:rsid w:val="005554AF"/>
    <w:rsid w:val="005557A1"/>
    <w:rsid w:val="005566ED"/>
    <w:rsid w:val="00556A50"/>
    <w:rsid w:val="00556AFA"/>
    <w:rsid w:val="00556E4F"/>
    <w:rsid w:val="00557524"/>
    <w:rsid w:val="00557658"/>
    <w:rsid w:val="00560735"/>
    <w:rsid w:val="00560C36"/>
    <w:rsid w:val="00560D24"/>
    <w:rsid w:val="00561309"/>
    <w:rsid w:val="00561325"/>
    <w:rsid w:val="00561BC2"/>
    <w:rsid w:val="005626A9"/>
    <w:rsid w:val="005626B9"/>
    <w:rsid w:val="005631D9"/>
    <w:rsid w:val="0056320B"/>
    <w:rsid w:val="0056320C"/>
    <w:rsid w:val="0056340E"/>
    <w:rsid w:val="005635B8"/>
    <w:rsid w:val="005635BD"/>
    <w:rsid w:val="005639BB"/>
    <w:rsid w:val="00563A5E"/>
    <w:rsid w:val="00563DF7"/>
    <w:rsid w:val="00564547"/>
    <w:rsid w:val="0056467C"/>
    <w:rsid w:val="005648EB"/>
    <w:rsid w:val="0056494E"/>
    <w:rsid w:val="00564E88"/>
    <w:rsid w:val="00565F4F"/>
    <w:rsid w:val="005671A5"/>
    <w:rsid w:val="00567E49"/>
    <w:rsid w:val="005708F1"/>
    <w:rsid w:val="00570A35"/>
    <w:rsid w:val="00570B91"/>
    <w:rsid w:val="00570C1D"/>
    <w:rsid w:val="0057142A"/>
    <w:rsid w:val="005715E7"/>
    <w:rsid w:val="00571BC6"/>
    <w:rsid w:val="00571D1F"/>
    <w:rsid w:val="00572125"/>
    <w:rsid w:val="005724BF"/>
    <w:rsid w:val="00573957"/>
    <w:rsid w:val="00573BD5"/>
    <w:rsid w:val="005752E5"/>
    <w:rsid w:val="00575590"/>
    <w:rsid w:val="005761CB"/>
    <w:rsid w:val="00576433"/>
    <w:rsid w:val="005768E2"/>
    <w:rsid w:val="00576BEF"/>
    <w:rsid w:val="00576C63"/>
    <w:rsid w:val="00576F1E"/>
    <w:rsid w:val="00577653"/>
    <w:rsid w:val="00577AD8"/>
    <w:rsid w:val="00577BA6"/>
    <w:rsid w:val="00577E04"/>
    <w:rsid w:val="00577EEE"/>
    <w:rsid w:val="00577F62"/>
    <w:rsid w:val="0058093F"/>
    <w:rsid w:val="005820F2"/>
    <w:rsid w:val="005821C0"/>
    <w:rsid w:val="00582818"/>
    <w:rsid w:val="00582DEC"/>
    <w:rsid w:val="0058309F"/>
    <w:rsid w:val="005833AB"/>
    <w:rsid w:val="00583553"/>
    <w:rsid w:val="0058357F"/>
    <w:rsid w:val="00583695"/>
    <w:rsid w:val="00583AA6"/>
    <w:rsid w:val="00583AF9"/>
    <w:rsid w:val="00584165"/>
    <w:rsid w:val="0058486C"/>
    <w:rsid w:val="005859CC"/>
    <w:rsid w:val="00585C11"/>
    <w:rsid w:val="00586015"/>
    <w:rsid w:val="00586469"/>
    <w:rsid w:val="0058657A"/>
    <w:rsid w:val="00586802"/>
    <w:rsid w:val="005876A3"/>
    <w:rsid w:val="00587D82"/>
    <w:rsid w:val="00587FCE"/>
    <w:rsid w:val="0059037A"/>
    <w:rsid w:val="0059047A"/>
    <w:rsid w:val="005914AB"/>
    <w:rsid w:val="0059179F"/>
    <w:rsid w:val="00591891"/>
    <w:rsid w:val="00591BB1"/>
    <w:rsid w:val="00591CF0"/>
    <w:rsid w:val="00591F2A"/>
    <w:rsid w:val="0059269B"/>
    <w:rsid w:val="0059316C"/>
    <w:rsid w:val="0059319E"/>
    <w:rsid w:val="00593238"/>
    <w:rsid w:val="005937D4"/>
    <w:rsid w:val="005939DE"/>
    <w:rsid w:val="00593BCF"/>
    <w:rsid w:val="005948AD"/>
    <w:rsid w:val="0059491D"/>
    <w:rsid w:val="00595206"/>
    <w:rsid w:val="00595899"/>
    <w:rsid w:val="00595CB0"/>
    <w:rsid w:val="005963D2"/>
    <w:rsid w:val="00596ACF"/>
    <w:rsid w:val="00596B69"/>
    <w:rsid w:val="00596BFA"/>
    <w:rsid w:val="00596D8A"/>
    <w:rsid w:val="00596F94"/>
    <w:rsid w:val="005972F0"/>
    <w:rsid w:val="0059769E"/>
    <w:rsid w:val="00597ABB"/>
    <w:rsid w:val="00597CFA"/>
    <w:rsid w:val="00597D6D"/>
    <w:rsid w:val="005A017D"/>
    <w:rsid w:val="005A03F1"/>
    <w:rsid w:val="005A0A57"/>
    <w:rsid w:val="005A0ED9"/>
    <w:rsid w:val="005A12E2"/>
    <w:rsid w:val="005A146D"/>
    <w:rsid w:val="005A161C"/>
    <w:rsid w:val="005A1832"/>
    <w:rsid w:val="005A1C96"/>
    <w:rsid w:val="005A215A"/>
    <w:rsid w:val="005A25C2"/>
    <w:rsid w:val="005A282F"/>
    <w:rsid w:val="005A29E3"/>
    <w:rsid w:val="005A2C2B"/>
    <w:rsid w:val="005A2D20"/>
    <w:rsid w:val="005A305B"/>
    <w:rsid w:val="005A3254"/>
    <w:rsid w:val="005A37BE"/>
    <w:rsid w:val="005A3C02"/>
    <w:rsid w:val="005A3C7C"/>
    <w:rsid w:val="005A3E8A"/>
    <w:rsid w:val="005A4623"/>
    <w:rsid w:val="005A4DA1"/>
    <w:rsid w:val="005A4EDB"/>
    <w:rsid w:val="005A547E"/>
    <w:rsid w:val="005A58CB"/>
    <w:rsid w:val="005A5A9C"/>
    <w:rsid w:val="005A5DB1"/>
    <w:rsid w:val="005A689C"/>
    <w:rsid w:val="005A69B1"/>
    <w:rsid w:val="005A6C06"/>
    <w:rsid w:val="005A6F1D"/>
    <w:rsid w:val="005A6FE2"/>
    <w:rsid w:val="005A7587"/>
    <w:rsid w:val="005A7673"/>
    <w:rsid w:val="005A7FF1"/>
    <w:rsid w:val="005B01FB"/>
    <w:rsid w:val="005B042D"/>
    <w:rsid w:val="005B06B7"/>
    <w:rsid w:val="005B0CD8"/>
    <w:rsid w:val="005B0E88"/>
    <w:rsid w:val="005B1538"/>
    <w:rsid w:val="005B1ECE"/>
    <w:rsid w:val="005B27A8"/>
    <w:rsid w:val="005B2879"/>
    <w:rsid w:val="005B2A65"/>
    <w:rsid w:val="005B2E19"/>
    <w:rsid w:val="005B3235"/>
    <w:rsid w:val="005B424B"/>
    <w:rsid w:val="005B48CE"/>
    <w:rsid w:val="005B49A9"/>
    <w:rsid w:val="005B4D4B"/>
    <w:rsid w:val="005B5299"/>
    <w:rsid w:val="005B59C8"/>
    <w:rsid w:val="005B5CB0"/>
    <w:rsid w:val="005B5F6C"/>
    <w:rsid w:val="005B6E12"/>
    <w:rsid w:val="005B6F17"/>
    <w:rsid w:val="005B721E"/>
    <w:rsid w:val="005B72D6"/>
    <w:rsid w:val="005B7422"/>
    <w:rsid w:val="005B75D0"/>
    <w:rsid w:val="005C0695"/>
    <w:rsid w:val="005C0744"/>
    <w:rsid w:val="005C0B82"/>
    <w:rsid w:val="005C1243"/>
    <w:rsid w:val="005C18A6"/>
    <w:rsid w:val="005C1F9F"/>
    <w:rsid w:val="005C2035"/>
    <w:rsid w:val="005C2626"/>
    <w:rsid w:val="005C2708"/>
    <w:rsid w:val="005C2D23"/>
    <w:rsid w:val="005C301F"/>
    <w:rsid w:val="005C3499"/>
    <w:rsid w:val="005C34C2"/>
    <w:rsid w:val="005C39AD"/>
    <w:rsid w:val="005C479D"/>
    <w:rsid w:val="005C4C29"/>
    <w:rsid w:val="005C4D7E"/>
    <w:rsid w:val="005C631E"/>
    <w:rsid w:val="005C6657"/>
    <w:rsid w:val="005C6820"/>
    <w:rsid w:val="005C6A3B"/>
    <w:rsid w:val="005C76C5"/>
    <w:rsid w:val="005C7C27"/>
    <w:rsid w:val="005D0F2E"/>
    <w:rsid w:val="005D15EB"/>
    <w:rsid w:val="005D1FA5"/>
    <w:rsid w:val="005D2095"/>
    <w:rsid w:val="005D2563"/>
    <w:rsid w:val="005D27CB"/>
    <w:rsid w:val="005D2FC1"/>
    <w:rsid w:val="005D31B9"/>
    <w:rsid w:val="005D31C5"/>
    <w:rsid w:val="005D38D2"/>
    <w:rsid w:val="005D3BD4"/>
    <w:rsid w:val="005D3F37"/>
    <w:rsid w:val="005D4271"/>
    <w:rsid w:val="005D48E5"/>
    <w:rsid w:val="005D4DD1"/>
    <w:rsid w:val="005D54B3"/>
    <w:rsid w:val="005D54F1"/>
    <w:rsid w:val="005D566A"/>
    <w:rsid w:val="005D5E0C"/>
    <w:rsid w:val="005D5F24"/>
    <w:rsid w:val="005D64B0"/>
    <w:rsid w:val="005D6E63"/>
    <w:rsid w:val="005D71AA"/>
    <w:rsid w:val="005D78E9"/>
    <w:rsid w:val="005D7B6F"/>
    <w:rsid w:val="005D7B8D"/>
    <w:rsid w:val="005D7C88"/>
    <w:rsid w:val="005D7D02"/>
    <w:rsid w:val="005D7D78"/>
    <w:rsid w:val="005E0B22"/>
    <w:rsid w:val="005E0E64"/>
    <w:rsid w:val="005E0ECA"/>
    <w:rsid w:val="005E19DC"/>
    <w:rsid w:val="005E1BDD"/>
    <w:rsid w:val="005E1F69"/>
    <w:rsid w:val="005E2422"/>
    <w:rsid w:val="005E29B7"/>
    <w:rsid w:val="005E2F1D"/>
    <w:rsid w:val="005E341A"/>
    <w:rsid w:val="005E3581"/>
    <w:rsid w:val="005E39AC"/>
    <w:rsid w:val="005E3E38"/>
    <w:rsid w:val="005E404A"/>
    <w:rsid w:val="005E41B8"/>
    <w:rsid w:val="005E4209"/>
    <w:rsid w:val="005E42C0"/>
    <w:rsid w:val="005E4483"/>
    <w:rsid w:val="005E4A10"/>
    <w:rsid w:val="005E4BCC"/>
    <w:rsid w:val="005E564E"/>
    <w:rsid w:val="005E6135"/>
    <w:rsid w:val="005E6AE0"/>
    <w:rsid w:val="005E6E33"/>
    <w:rsid w:val="005E6FAE"/>
    <w:rsid w:val="005E6FD3"/>
    <w:rsid w:val="005E70B5"/>
    <w:rsid w:val="005E76E5"/>
    <w:rsid w:val="005E79AF"/>
    <w:rsid w:val="005E7AF1"/>
    <w:rsid w:val="005E7C8F"/>
    <w:rsid w:val="005E7D8F"/>
    <w:rsid w:val="005E7E1F"/>
    <w:rsid w:val="005F00C7"/>
    <w:rsid w:val="005F088B"/>
    <w:rsid w:val="005F2B10"/>
    <w:rsid w:val="005F35BA"/>
    <w:rsid w:val="005F373A"/>
    <w:rsid w:val="005F4091"/>
    <w:rsid w:val="005F45EA"/>
    <w:rsid w:val="005F46F6"/>
    <w:rsid w:val="005F4FDF"/>
    <w:rsid w:val="005F5147"/>
    <w:rsid w:val="005F531E"/>
    <w:rsid w:val="005F5D44"/>
    <w:rsid w:val="005F5E3E"/>
    <w:rsid w:val="005F6105"/>
    <w:rsid w:val="005F667A"/>
    <w:rsid w:val="005F6832"/>
    <w:rsid w:val="005F6E82"/>
    <w:rsid w:val="005F72E4"/>
    <w:rsid w:val="005F7705"/>
    <w:rsid w:val="005F78D0"/>
    <w:rsid w:val="005F7F92"/>
    <w:rsid w:val="00600015"/>
    <w:rsid w:val="006001B4"/>
    <w:rsid w:val="00600513"/>
    <w:rsid w:val="00600D93"/>
    <w:rsid w:val="006025BC"/>
    <w:rsid w:val="00602D0F"/>
    <w:rsid w:val="0060381E"/>
    <w:rsid w:val="006038D8"/>
    <w:rsid w:val="00603919"/>
    <w:rsid w:val="0060406B"/>
    <w:rsid w:val="00604571"/>
    <w:rsid w:val="006046A1"/>
    <w:rsid w:val="00605768"/>
    <w:rsid w:val="00605EE9"/>
    <w:rsid w:val="00606026"/>
    <w:rsid w:val="00606A83"/>
    <w:rsid w:val="00607548"/>
    <w:rsid w:val="006075FA"/>
    <w:rsid w:val="00607A3E"/>
    <w:rsid w:val="00607C3E"/>
    <w:rsid w:val="0061038D"/>
    <w:rsid w:val="00610469"/>
    <w:rsid w:val="0061092F"/>
    <w:rsid w:val="00610CD6"/>
    <w:rsid w:val="0061145C"/>
    <w:rsid w:val="0061152A"/>
    <w:rsid w:val="00611B90"/>
    <w:rsid w:val="006126BE"/>
    <w:rsid w:val="006132F8"/>
    <w:rsid w:val="00613782"/>
    <w:rsid w:val="00613EC0"/>
    <w:rsid w:val="00613F0C"/>
    <w:rsid w:val="006149C7"/>
    <w:rsid w:val="00614E12"/>
    <w:rsid w:val="0061574B"/>
    <w:rsid w:val="00615D23"/>
    <w:rsid w:val="00616355"/>
    <w:rsid w:val="006166EC"/>
    <w:rsid w:val="00616BD5"/>
    <w:rsid w:val="00617A6B"/>
    <w:rsid w:val="00620171"/>
    <w:rsid w:val="00620356"/>
    <w:rsid w:val="00620477"/>
    <w:rsid w:val="00620501"/>
    <w:rsid w:val="00620717"/>
    <w:rsid w:val="00620872"/>
    <w:rsid w:val="006209A7"/>
    <w:rsid w:val="006210CF"/>
    <w:rsid w:val="006219C3"/>
    <w:rsid w:val="00621A10"/>
    <w:rsid w:val="00621BED"/>
    <w:rsid w:val="00621C34"/>
    <w:rsid w:val="00621FD0"/>
    <w:rsid w:val="006220A9"/>
    <w:rsid w:val="006220F5"/>
    <w:rsid w:val="0062249F"/>
    <w:rsid w:val="00622608"/>
    <w:rsid w:val="006228A4"/>
    <w:rsid w:val="006237B5"/>
    <w:rsid w:val="00624BF6"/>
    <w:rsid w:val="00624F78"/>
    <w:rsid w:val="00624FE3"/>
    <w:rsid w:val="00625366"/>
    <w:rsid w:val="0062581C"/>
    <w:rsid w:val="006262AF"/>
    <w:rsid w:val="0062639E"/>
    <w:rsid w:val="006265E5"/>
    <w:rsid w:val="00627259"/>
    <w:rsid w:val="006272F2"/>
    <w:rsid w:val="00627F52"/>
    <w:rsid w:val="00630136"/>
    <w:rsid w:val="0063083C"/>
    <w:rsid w:val="00630EDA"/>
    <w:rsid w:val="006314AC"/>
    <w:rsid w:val="006325D1"/>
    <w:rsid w:val="006328BF"/>
    <w:rsid w:val="00632924"/>
    <w:rsid w:val="00632C48"/>
    <w:rsid w:val="00632E04"/>
    <w:rsid w:val="00633469"/>
    <w:rsid w:val="00633501"/>
    <w:rsid w:val="00633614"/>
    <w:rsid w:val="00633669"/>
    <w:rsid w:val="006337E8"/>
    <w:rsid w:val="00633994"/>
    <w:rsid w:val="006341D1"/>
    <w:rsid w:val="00634653"/>
    <w:rsid w:val="00634A2B"/>
    <w:rsid w:val="00634E08"/>
    <w:rsid w:val="00634E7D"/>
    <w:rsid w:val="00634ED3"/>
    <w:rsid w:val="00634FD7"/>
    <w:rsid w:val="0063500D"/>
    <w:rsid w:val="0063517B"/>
    <w:rsid w:val="00635263"/>
    <w:rsid w:val="006354B7"/>
    <w:rsid w:val="006358A5"/>
    <w:rsid w:val="006359E0"/>
    <w:rsid w:val="00635D96"/>
    <w:rsid w:val="006360FA"/>
    <w:rsid w:val="00636780"/>
    <w:rsid w:val="0063687A"/>
    <w:rsid w:val="006368E6"/>
    <w:rsid w:val="0063744F"/>
    <w:rsid w:val="00637781"/>
    <w:rsid w:val="00637B9E"/>
    <w:rsid w:val="006404C8"/>
    <w:rsid w:val="00641650"/>
    <w:rsid w:val="00641AF1"/>
    <w:rsid w:val="00641B83"/>
    <w:rsid w:val="00641C9A"/>
    <w:rsid w:val="0064237B"/>
    <w:rsid w:val="006423D9"/>
    <w:rsid w:val="006424BA"/>
    <w:rsid w:val="00642B77"/>
    <w:rsid w:val="00643126"/>
    <w:rsid w:val="006432DB"/>
    <w:rsid w:val="00643586"/>
    <w:rsid w:val="00643C66"/>
    <w:rsid w:val="00643C81"/>
    <w:rsid w:val="00643D35"/>
    <w:rsid w:val="00643F7B"/>
    <w:rsid w:val="00644054"/>
    <w:rsid w:val="0064455F"/>
    <w:rsid w:val="0064470C"/>
    <w:rsid w:val="00644970"/>
    <w:rsid w:val="00645400"/>
    <w:rsid w:val="0064543A"/>
    <w:rsid w:val="0064548D"/>
    <w:rsid w:val="006458C7"/>
    <w:rsid w:val="00646E3A"/>
    <w:rsid w:val="0064751C"/>
    <w:rsid w:val="00647A40"/>
    <w:rsid w:val="00647B13"/>
    <w:rsid w:val="006501ED"/>
    <w:rsid w:val="00650C5F"/>
    <w:rsid w:val="00651C5A"/>
    <w:rsid w:val="00651E6F"/>
    <w:rsid w:val="006520B3"/>
    <w:rsid w:val="0065259D"/>
    <w:rsid w:val="00652899"/>
    <w:rsid w:val="00652D05"/>
    <w:rsid w:val="00653935"/>
    <w:rsid w:val="00653D9B"/>
    <w:rsid w:val="006550F2"/>
    <w:rsid w:val="0065529E"/>
    <w:rsid w:val="006553D5"/>
    <w:rsid w:val="0065566A"/>
    <w:rsid w:val="00655A24"/>
    <w:rsid w:val="00655B77"/>
    <w:rsid w:val="0065626E"/>
    <w:rsid w:val="00656295"/>
    <w:rsid w:val="00656E31"/>
    <w:rsid w:val="0065703E"/>
    <w:rsid w:val="00657F0F"/>
    <w:rsid w:val="00660BF8"/>
    <w:rsid w:val="00660F29"/>
    <w:rsid w:val="006611CF"/>
    <w:rsid w:val="006619DA"/>
    <w:rsid w:val="0066223E"/>
    <w:rsid w:val="006625A9"/>
    <w:rsid w:val="00662C3E"/>
    <w:rsid w:val="0066339D"/>
    <w:rsid w:val="0066378A"/>
    <w:rsid w:val="00663AD3"/>
    <w:rsid w:val="00663FA4"/>
    <w:rsid w:val="0066410C"/>
    <w:rsid w:val="006641FA"/>
    <w:rsid w:val="00665399"/>
    <w:rsid w:val="006656F2"/>
    <w:rsid w:val="00665FC1"/>
    <w:rsid w:val="006667A3"/>
    <w:rsid w:val="0066690A"/>
    <w:rsid w:val="0066726A"/>
    <w:rsid w:val="00667707"/>
    <w:rsid w:val="00667D6F"/>
    <w:rsid w:val="0067028E"/>
    <w:rsid w:val="00670735"/>
    <w:rsid w:val="00670A77"/>
    <w:rsid w:val="00670CFA"/>
    <w:rsid w:val="00670F4A"/>
    <w:rsid w:val="006716AB"/>
    <w:rsid w:val="00671B49"/>
    <w:rsid w:val="00671F90"/>
    <w:rsid w:val="00672938"/>
    <w:rsid w:val="006733CC"/>
    <w:rsid w:val="006734DC"/>
    <w:rsid w:val="00673A47"/>
    <w:rsid w:val="00674236"/>
    <w:rsid w:val="00674312"/>
    <w:rsid w:val="00674316"/>
    <w:rsid w:val="006743DD"/>
    <w:rsid w:val="00674463"/>
    <w:rsid w:val="0067462F"/>
    <w:rsid w:val="00674F0F"/>
    <w:rsid w:val="00674FD0"/>
    <w:rsid w:val="0067517C"/>
    <w:rsid w:val="006757F6"/>
    <w:rsid w:val="006759CE"/>
    <w:rsid w:val="00676106"/>
    <w:rsid w:val="00676383"/>
    <w:rsid w:val="006763FA"/>
    <w:rsid w:val="00676B3E"/>
    <w:rsid w:val="00676B7D"/>
    <w:rsid w:val="00676DEF"/>
    <w:rsid w:val="00676FFB"/>
    <w:rsid w:val="006807E5"/>
    <w:rsid w:val="00680D2C"/>
    <w:rsid w:val="00680E74"/>
    <w:rsid w:val="006810D7"/>
    <w:rsid w:val="006817E7"/>
    <w:rsid w:val="00681CA5"/>
    <w:rsid w:val="00682415"/>
    <w:rsid w:val="006825D5"/>
    <w:rsid w:val="006826C1"/>
    <w:rsid w:val="00682D00"/>
    <w:rsid w:val="00682E17"/>
    <w:rsid w:val="0068336E"/>
    <w:rsid w:val="00683D74"/>
    <w:rsid w:val="006843D0"/>
    <w:rsid w:val="00684772"/>
    <w:rsid w:val="006847CE"/>
    <w:rsid w:val="006848A5"/>
    <w:rsid w:val="006848E2"/>
    <w:rsid w:val="00684E15"/>
    <w:rsid w:val="00684EE7"/>
    <w:rsid w:val="00685604"/>
    <w:rsid w:val="006857B1"/>
    <w:rsid w:val="00685B88"/>
    <w:rsid w:val="00685DE2"/>
    <w:rsid w:val="006863C5"/>
    <w:rsid w:val="0068656A"/>
    <w:rsid w:val="0068697F"/>
    <w:rsid w:val="00687379"/>
    <w:rsid w:val="00690273"/>
    <w:rsid w:val="006907A5"/>
    <w:rsid w:val="00690DDF"/>
    <w:rsid w:val="00690EE0"/>
    <w:rsid w:val="006910E3"/>
    <w:rsid w:val="006911C0"/>
    <w:rsid w:val="00691236"/>
    <w:rsid w:val="006912D9"/>
    <w:rsid w:val="00691787"/>
    <w:rsid w:val="00691ADB"/>
    <w:rsid w:val="00692271"/>
    <w:rsid w:val="006929AF"/>
    <w:rsid w:val="00693D74"/>
    <w:rsid w:val="006945AF"/>
    <w:rsid w:val="00694850"/>
    <w:rsid w:val="00694BE2"/>
    <w:rsid w:val="00695321"/>
    <w:rsid w:val="00695702"/>
    <w:rsid w:val="00695AFB"/>
    <w:rsid w:val="00695BDE"/>
    <w:rsid w:val="0069600A"/>
    <w:rsid w:val="006961EC"/>
    <w:rsid w:val="00696562"/>
    <w:rsid w:val="00696AC7"/>
    <w:rsid w:val="00696BE0"/>
    <w:rsid w:val="0069785B"/>
    <w:rsid w:val="00697DEF"/>
    <w:rsid w:val="006A0098"/>
    <w:rsid w:val="006A0278"/>
    <w:rsid w:val="006A07E2"/>
    <w:rsid w:val="006A0897"/>
    <w:rsid w:val="006A1206"/>
    <w:rsid w:val="006A1CEB"/>
    <w:rsid w:val="006A1E05"/>
    <w:rsid w:val="006A1E95"/>
    <w:rsid w:val="006A1FC2"/>
    <w:rsid w:val="006A2131"/>
    <w:rsid w:val="006A21CC"/>
    <w:rsid w:val="006A262B"/>
    <w:rsid w:val="006A278E"/>
    <w:rsid w:val="006A2FF2"/>
    <w:rsid w:val="006A3BF0"/>
    <w:rsid w:val="006A3C5D"/>
    <w:rsid w:val="006A3EB0"/>
    <w:rsid w:val="006A405C"/>
    <w:rsid w:val="006A46CF"/>
    <w:rsid w:val="006A49B3"/>
    <w:rsid w:val="006A4AF9"/>
    <w:rsid w:val="006A4C8E"/>
    <w:rsid w:val="006A4EC2"/>
    <w:rsid w:val="006A4FC6"/>
    <w:rsid w:val="006A51A7"/>
    <w:rsid w:val="006A55DD"/>
    <w:rsid w:val="006A5B31"/>
    <w:rsid w:val="006A5C04"/>
    <w:rsid w:val="006A5D24"/>
    <w:rsid w:val="006A6071"/>
    <w:rsid w:val="006A6553"/>
    <w:rsid w:val="006A6908"/>
    <w:rsid w:val="006A6CC7"/>
    <w:rsid w:val="006A7CCE"/>
    <w:rsid w:val="006A7DFE"/>
    <w:rsid w:val="006B035B"/>
    <w:rsid w:val="006B0537"/>
    <w:rsid w:val="006B07B6"/>
    <w:rsid w:val="006B1679"/>
    <w:rsid w:val="006B18EE"/>
    <w:rsid w:val="006B22F2"/>
    <w:rsid w:val="006B2618"/>
    <w:rsid w:val="006B2A6C"/>
    <w:rsid w:val="006B2C50"/>
    <w:rsid w:val="006B2C60"/>
    <w:rsid w:val="006B2E8B"/>
    <w:rsid w:val="006B2F94"/>
    <w:rsid w:val="006B31AA"/>
    <w:rsid w:val="006B323A"/>
    <w:rsid w:val="006B3241"/>
    <w:rsid w:val="006B3478"/>
    <w:rsid w:val="006B387E"/>
    <w:rsid w:val="006B3CCA"/>
    <w:rsid w:val="006B47E5"/>
    <w:rsid w:val="006B4A39"/>
    <w:rsid w:val="006B4F40"/>
    <w:rsid w:val="006B4FB1"/>
    <w:rsid w:val="006B52B6"/>
    <w:rsid w:val="006B5FA3"/>
    <w:rsid w:val="006B626D"/>
    <w:rsid w:val="006B630F"/>
    <w:rsid w:val="006B64BB"/>
    <w:rsid w:val="006B7411"/>
    <w:rsid w:val="006B74E0"/>
    <w:rsid w:val="006B7B76"/>
    <w:rsid w:val="006B7EF1"/>
    <w:rsid w:val="006B7F0E"/>
    <w:rsid w:val="006C078E"/>
    <w:rsid w:val="006C089E"/>
    <w:rsid w:val="006C1176"/>
    <w:rsid w:val="006C17D2"/>
    <w:rsid w:val="006C17FA"/>
    <w:rsid w:val="006C2EC2"/>
    <w:rsid w:val="006C3256"/>
    <w:rsid w:val="006C3581"/>
    <w:rsid w:val="006C40E0"/>
    <w:rsid w:val="006C4EEB"/>
    <w:rsid w:val="006C54E1"/>
    <w:rsid w:val="006C5581"/>
    <w:rsid w:val="006C5680"/>
    <w:rsid w:val="006C5AF9"/>
    <w:rsid w:val="006C5EAA"/>
    <w:rsid w:val="006C65F6"/>
    <w:rsid w:val="006C7302"/>
    <w:rsid w:val="006C7470"/>
    <w:rsid w:val="006D07AF"/>
    <w:rsid w:val="006D089E"/>
    <w:rsid w:val="006D0AA4"/>
    <w:rsid w:val="006D0D4F"/>
    <w:rsid w:val="006D16EF"/>
    <w:rsid w:val="006D1E72"/>
    <w:rsid w:val="006D1EBE"/>
    <w:rsid w:val="006D265E"/>
    <w:rsid w:val="006D2FAE"/>
    <w:rsid w:val="006D32A8"/>
    <w:rsid w:val="006D347B"/>
    <w:rsid w:val="006D37F2"/>
    <w:rsid w:val="006D38B9"/>
    <w:rsid w:val="006D43A1"/>
    <w:rsid w:val="006D442E"/>
    <w:rsid w:val="006D4AD4"/>
    <w:rsid w:val="006D512A"/>
    <w:rsid w:val="006D5B6F"/>
    <w:rsid w:val="006D5C98"/>
    <w:rsid w:val="006D5E1F"/>
    <w:rsid w:val="006D6231"/>
    <w:rsid w:val="006D67FC"/>
    <w:rsid w:val="006D736F"/>
    <w:rsid w:val="006D79DC"/>
    <w:rsid w:val="006D7B41"/>
    <w:rsid w:val="006E0308"/>
    <w:rsid w:val="006E0555"/>
    <w:rsid w:val="006E11A5"/>
    <w:rsid w:val="006E157B"/>
    <w:rsid w:val="006E1636"/>
    <w:rsid w:val="006E171E"/>
    <w:rsid w:val="006E18AC"/>
    <w:rsid w:val="006E194D"/>
    <w:rsid w:val="006E2310"/>
    <w:rsid w:val="006E284C"/>
    <w:rsid w:val="006E2889"/>
    <w:rsid w:val="006E2B72"/>
    <w:rsid w:val="006E2D74"/>
    <w:rsid w:val="006E2EE2"/>
    <w:rsid w:val="006E3225"/>
    <w:rsid w:val="006E33B1"/>
    <w:rsid w:val="006E3475"/>
    <w:rsid w:val="006E3C49"/>
    <w:rsid w:val="006E3CD2"/>
    <w:rsid w:val="006E4A16"/>
    <w:rsid w:val="006E4EED"/>
    <w:rsid w:val="006E5554"/>
    <w:rsid w:val="006E59A4"/>
    <w:rsid w:val="006E5B85"/>
    <w:rsid w:val="006E65E3"/>
    <w:rsid w:val="006E6711"/>
    <w:rsid w:val="006E69F8"/>
    <w:rsid w:val="006E6C63"/>
    <w:rsid w:val="006E6C8A"/>
    <w:rsid w:val="006E6E63"/>
    <w:rsid w:val="006E7041"/>
    <w:rsid w:val="006E71E6"/>
    <w:rsid w:val="006E73CD"/>
    <w:rsid w:val="006E77E2"/>
    <w:rsid w:val="006E7876"/>
    <w:rsid w:val="006E7D0C"/>
    <w:rsid w:val="006F071F"/>
    <w:rsid w:val="006F07A5"/>
    <w:rsid w:val="006F097D"/>
    <w:rsid w:val="006F0B6E"/>
    <w:rsid w:val="006F13F5"/>
    <w:rsid w:val="006F156E"/>
    <w:rsid w:val="006F16CE"/>
    <w:rsid w:val="006F1734"/>
    <w:rsid w:val="006F2340"/>
    <w:rsid w:val="006F2993"/>
    <w:rsid w:val="006F2AFE"/>
    <w:rsid w:val="006F2FB2"/>
    <w:rsid w:val="006F3FEB"/>
    <w:rsid w:val="006F435B"/>
    <w:rsid w:val="006F4952"/>
    <w:rsid w:val="006F50BF"/>
    <w:rsid w:val="006F572E"/>
    <w:rsid w:val="006F5747"/>
    <w:rsid w:val="006F6274"/>
    <w:rsid w:val="006F64B7"/>
    <w:rsid w:val="006F6635"/>
    <w:rsid w:val="006F66DC"/>
    <w:rsid w:val="006F681B"/>
    <w:rsid w:val="006F6B29"/>
    <w:rsid w:val="006F7471"/>
    <w:rsid w:val="006F7D5A"/>
    <w:rsid w:val="006F7FE5"/>
    <w:rsid w:val="007000B2"/>
    <w:rsid w:val="00701862"/>
    <w:rsid w:val="00702149"/>
    <w:rsid w:val="007021B4"/>
    <w:rsid w:val="0070293F"/>
    <w:rsid w:val="0070299B"/>
    <w:rsid w:val="00702E39"/>
    <w:rsid w:val="00702EFC"/>
    <w:rsid w:val="0070348B"/>
    <w:rsid w:val="007034E3"/>
    <w:rsid w:val="0070357E"/>
    <w:rsid w:val="007035AE"/>
    <w:rsid w:val="00703668"/>
    <w:rsid w:val="007038CB"/>
    <w:rsid w:val="00703D65"/>
    <w:rsid w:val="00703DB8"/>
    <w:rsid w:val="007047DE"/>
    <w:rsid w:val="00704FD7"/>
    <w:rsid w:val="00705071"/>
    <w:rsid w:val="0070650F"/>
    <w:rsid w:val="00706533"/>
    <w:rsid w:val="00706545"/>
    <w:rsid w:val="00706744"/>
    <w:rsid w:val="00706758"/>
    <w:rsid w:val="00706E20"/>
    <w:rsid w:val="00707D97"/>
    <w:rsid w:val="00707EA6"/>
    <w:rsid w:val="00707F23"/>
    <w:rsid w:val="00707F39"/>
    <w:rsid w:val="007105A3"/>
    <w:rsid w:val="00710C07"/>
    <w:rsid w:val="00710D17"/>
    <w:rsid w:val="00711017"/>
    <w:rsid w:val="00711292"/>
    <w:rsid w:val="00711693"/>
    <w:rsid w:val="00711E0E"/>
    <w:rsid w:val="007123BC"/>
    <w:rsid w:val="0071273B"/>
    <w:rsid w:val="00712B26"/>
    <w:rsid w:val="00712BC0"/>
    <w:rsid w:val="00712C87"/>
    <w:rsid w:val="00712EA3"/>
    <w:rsid w:val="007134CD"/>
    <w:rsid w:val="007134E6"/>
    <w:rsid w:val="007137BF"/>
    <w:rsid w:val="007140C2"/>
    <w:rsid w:val="0071424A"/>
    <w:rsid w:val="007145A9"/>
    <w:rsid w:val="007148B5"/>
    <w:rsid w:val="007148EB"/>
    <w:rsid w:val="007152D6"/>
    <w:rsid w:val="0071535B"/>
    <w:rsid w:val="007156C6"/>
    <w:rsid w:val="00715735"/>
    <w:rsid w:val="00715C66"/>
    <w:rsid w:val="00715F6B"/>
    <w:rsid w:val="0071622D"/>
    <w:rsid w:val="007167DD"/>
    <w:rsid w:val="0071687C"/>
    <w:rsid w:val="00716AF0"/>
    <w:rsid w:val="00716CB2"/>
    <w:rsid w:val="00716DEF"/>
    <w:rsid w:val="0071702A"/>
    <w:rsid w:val="00717A6B"/>
    <w:rsid w:val="007202F4"/>
    <w:rsid w:val="0072043B"/>
    <w:rsid w:val="00720803"/>
    <w:rsid w:val="00720A54"/>
    <w:rsid w:val="007212A5"/>
    <w:rsid w:val="00721906"/>
    <w:rsid w:val="00721A7D"/>
    <w:rsid w:val="007220A5"/>
    <w:rsid w:val="0072255A"/>
    <w:rsid w:val="007225F8"/>
    <w:rsid w:val="0072261A"/>
    <w:rsid w:val="00722AB2"/>
    <w:rsid w:val="00722EF3"/>
    <w:rsid w:val="0072318D"/>
    <w:rsid w:val="007231B3"/>
    <w:rsid w:val="00723894"/>
    <w:rsid w:val="00723D54"/>
    <w:rsid w:val="00724244"/>
    <w:rsid w:val="00724718"/>
    <w:rsid w:val="007257FE"/>
    <w:rsid w:val="00725AF7"/>
    <w:rsid w:val="00725C25"/>
    <w:rsid w:val="00726315"/>
    <w:rsid w:val="00726985"/>
    <w:rsid w:val="00726999"/>
    <w:rsid w:val="00726A2D"/>
    <w:rsid w:val="00727300"/>
    <w:rsid w:val="00727A4B"/>
    <w:rsid w:val="00727FF4"/>
    <w:rsid w:val="007300BC"/>
    <w:rsid w:val="00730666"/>
    <w:rsid w:val="00730FD2"/>
    <w:rsid w:val="007318EA"/>
    <w:rsid w:val="00731AB0"/>
    <w:rsid w:val="00731F4A"/>
    <w:rsid w:val="00732379"/>
    <w:rsid w:val="00732D36"/>
    <w:rsid w:val="00732E6E"/>
    <w:rsid w:val="00733829"/>
    <w:rsid w:val="00733F01"/>
    <w:rsid w:val="007342EA"/>
    <w:rsid w:val="00734362"/>
    <w:rsid w:val="007343F3"/>
    <w:rsid w:val="00734511"/>
    <w:rsid w:val="00734866"/>
    <w:rsid w:val="00734AC9"/>
    <w:rsid w:val="00734D51"/>
    <w:rsid w:val="00734EDB"/>
    <w:rsid w:val="00735776"/>
    <w:rsid w:val="007362B7"/>
    <w:rsid w:val="00736347"/>
    <w:rsid w:val="00736471"/>
    <w:rsid w:val="007364C1"/>
    <w:rsid w:val="00736834"/>
    <w:rsid w:val="0073683B"/>
    <w:rsid w:val="00736B60"/>
    <w:rsid w:val="007374AD"/>
    <w:rsid w:val="007401DE"/>
    <w:rsid w:val="0074067A"/>
    <w:rsid w:val="0074076A"/>
    <w:rsid w:val="007408B3"/>
    <w:rsid w:val="00740EF9"/>
    <w:rsid w:val="00740F22"/>
    <w:rsid w:val="00741025"/>
    <w:rsid w:val="00741671"/>
    <w:rsid w:val="007431CE"/>
    <w:rsid w:val="00743235"/>
    <w:rsid w:val="007436BE"/>
    <w:rsid w:val="00743AB2"/>
    <w:rsid w:val="0074408D"/>
    <w:rsid w:val="00744352"/>
    <w:rsid w:val="0074458A"/>
    <w:rsid w:val="00744A05"/>
    <w:rsid w:val="00744AFF"/>
    <w:rsid w:val="00744C24"/>
    <w:rsid w:val="00744C7C"/>
    <w:rsid w:val="007456B6"/>
    <w:rsid w:val="00745AD9"/>
    <w:rsid w:val="00745CC6"/>
    <w:rsid w:val="00745E35"/>
    <w:rsid w:val="00746185"/>
    <w:rsid w:val="0074623A"/>
    <w:rsid w:val="007464D0"/>
    <w:rsid w:val="007467DD"/>
    <w:rsid w:val="00746880"/>
    <w:rsid w:val="00746CB3"/>
    <w:rsid w:val="00746ED9"/>
    <w:rsid w:val="00747807"/>
    <w:rsid w:val="00747829"/>
    <w:rsid w:val="007479CA"/>
    <w:rsid w:val="00747A0D"/>
    <w:rsid w:val="00747C4E"/>
    <w:rsid w:val="00747D58"/>
    <w:rsid w:val="0075077A"/>
    <w:rsid w:val="0075087A"/>
    <w:rsid w:val="00750FC9"/>
    <w:rsid w:val="00751367"/>
    <w:rsid w:val="007519C9"/>
    <w:rsid w:val="00751AB0"/>
    <w:rsid w:val="00752F29"/>
    <w:rsid w:val="00753012"/>
    <w:rsid w:val="00753080"/>
    <w:rsid w:val="00753743"/>
    <w:rsid w:val="00753903"/>
    <w:rsid w:val="00753C42"/>
    <w:rsid w:val="00753DFF"/>
    <w:rsid w:val="00753E63"/>
    <w:rsid w:val="0075437E"/>
    <w:rsid w:val="00754F70"/>
    <w:rsid w:val="00755677"/>
    <w:rsid w:val="00755D17"/>
    <w:rsid w:val="00756366"/>
    <w:rsid w:val="00756CA8"/>
    <w:rsid w:val="00756F4F"/>
    <w:rsid w:val="00757160"/>
    <w:rsid w:val="00757226"/>
    <w:rsid w:val="00757251"/>
    <w:rsid w:val="007572B9"/>
    <w:rsid w:val="007574C7"/>
    <w:rsid w:val="00757555"/>
    <w:rsid w:val="007600C7"/>
    <w:rsid w:val="007601A4"/>
    <w:rsid w:val="00761125"/>
    <w:rsid w:val="0076126E"/>
    <w:rsid w:val="007615AF"/>
    <w:rsid w:val="007619EB"/>
    <w:rsid w:val="00761F42"/>
    <w:rsid w:val="00762E47"/>
    <w:rsid w:val="00762E6C"/>
    <w:rsid w:val="007637F8"/>
    <w:rsid w:val="00763B41"/>
    <w:rsid w:val="00764179"/>
    <w:rsid w:val="00764371"/>
    <w:rsid w:val="007644FC"/>
    <w:rsid w:val="00764791"/>
    <w:rsid w:val="0076497F"/>
    <w:rsid w:val="0076531C"/>
    <w:rsid w:val="007654C5"/>
    <w:rsid w:val="00765979"/>
    <w:rsid w:val="00765DBE"/>
    <w:rsid w:val="00766174"/>
    <w:rsid w:val="00766331"/>
    <w:rsid w:val="007666EA"/>
    <w:rsid w:val="007671DE"/>
    <w:rsid w:val="00767875"/>
    <w:rsid w:val="00767BC4"/>
    <w:rsid w:val="00767C93"/>
    <w:rsid w:val="00767F4D"/>
    <w:rsid w:val="0077011A"/>
    <w:rsid w:val="0077100C"/>
    <w:rsid w:val="007710D1"/>
    <w:rsid w:val="0077143B"/>
    <w:rsid w:val="0077176B"/>
    <w:rsid w:val="00771797"/>
    <w:rsid w:val="00772777"/>
    <w:rsid w:val="00772A89"/>
    <w:rsid w:val="0077303F"/>
    <w:rsid w:val="00773226"/>
    <w:rsid w:val="007737D5"/>
    <w:rsid w:val="007741B3"/>
    <w:rsid w:val="00774C97"/>
    <w:rsid w:val="00774DBB"/>
    <w:rsid w:val="00774E74"/>
    <w:rsid w:val="00774F58"/>
    <w:rsid w:val="0077512B"/>
    <w:rsid w:val="0077539F"/>
    <w:rsid w:val="00775404"/>
    <w:rsid w:val="00775A73"/>
    <w:rsid w:val="007764B5"/>
    <w:rsid w:val="007764B7"/>
    <w:rsid w:val="00776515"/>
    <w:rsid w:val="007765E5"/>
    <w:rsid w:val="00776656"/>
    <w:rsid w:val="007766A7"/>
    <w:rsid w:val="007767F9"/>
    <w:rsid w:val="00776813"/>
    <w:rsid w:val="00776D33"/>
    <w:rsid w:val="00776FE2"/>
    <w:rsid w:val="007771AE"/>
    <w:rsid w:val="00777747"/>
    <w:rsid w:val="0077791C"/>
    <w:rsid w:val="00777A4E"/>
    <w:rsid w:val="00777A80"/>
    <w:rsid w:val="00777E5B"/>
    <w:rsid w:val="0078001E"/>
    <w:rsid w:val="007805A8"/>
    <w:rsid w:val="00780BB2"/>
    <w:rsid w:val="00781441"/>
    <w:rsid w:val="00781475"/>
    <w:rsid w:val="0078159A"/>
    <w:rsid w:val="0078178F"/>
    <w:rsid w:val="00781D29"/>
    <w:rsid w:val="0078209F"/>
    <w:rsid w:val="007823B8"/>
    <w:rsid w:val="007828BF"/>
    <w:rsid w:val="00782EE7"/>
    <w:rsid w:val="00783BA7"/>
    <w:rsid w:val="00783E72"/>
    <w:rsid w:val="007841FD"/>
    <w:rsid w:val="007842D6"/>
    <w:rsid w:val="0078440B"/>
    <w:rsid w:val="00784511"/>
    <w:rsid w:val="00784600"/>
    <w:rsid w:val="00784726"/>
    <w:rsid w:val="00784905"/>
    <w:rsid w:val="00784B16"/>
    <w:rsid w:val="00784E9E"/>
    <w:rsid w:val="00784EB4"/>
    <w:rsid w:val="00785503"/>
    <w:rsid w:val="00785527"/>
    <w:rsid w:val="007856CD"/>
    <w:rsid w:val="00785B02"/>
    <w:rsid w:val="00785CC1"/>
    <w:rsid w:val="0078627E"/>
    <w:rsid w:val="0078698F"/>
    <w:rsid w:val="00787164"/>
    <w:rsid w:val="0079011B"/>
    <w:rsid w:val="00790B5B"/>
    <w:rsid w:val="00791202"/>
    <w:rsid w:val="0079123C"/>
    <w:rsid w:val="00791382"/>
    <w:rsid w:val="0079159E"/>
    <w:rsid w:val="0079194C"/>
    <w:rsid w:val="007919EA"/>
    <w:rsid w:val="007921CB"/>
    <w:rsid w:val="00792B9C"/>
    <w:rsid w:val="00792C67"/>
    <w:rsid w:val="007933A2"/>
    <w:rsid w:val="007933FB"/>
    <w:rsid w:val="0079348C"/>
    <w:rsid w:val="00793B02"/>
    <w:rsid w:val="007946D9"/>
    <w:rsid w:val="0079493E"/>
    <w:rsid w:val="007955A4"/>
    <w:rsid w:val="007956B9"/>
    <w:rsid w:val="007958B8"/>
    <w:rsid w:val="007963D2"/>
    <w:rsid w:val="00796884"/>
    <w:rsid w:val="00796A46"/>
    <w:rsid w:val="00796DAC"/>
    <w:rsid w:val="00796EBE"/>
    <w:rsid w:val="00797020"/>
    <w:rsid w:val="007A00BD"/>
    <w:rsid w:val="007A03AF"/>
    <w:rsid w:val="007A0460"/>
    <w:rsid w:val="007A064F"/>
    <w:rsid w:val="007A0DD5"/>
    <w:rsid w:val="007A14B1"/>
    <w:rsid w:val="007A17AC"/>
    <w:rsid w:val="007A201B"/>
    <w:rsid w:val="007A2028"/>
    <w:rsid w:val="007A20B9"/>
    <w:rsid w:val="007A2316"/>
    <w:rsid w:val="007A36C2"/>
    <w:rsid w:val="007A3C10"/>
    <w:rsid w:val="007A3DC6"/>
    <w:rsid w:val="007A422A"/>
    <w:rsid w:val="007A43BC"/>
    <w:rsid w:val="007A443B"/>
    <w:rsid w:val="007A5BA0"/>
    <w:rsid w:val="007A5C36"/>
    <w:rsid w:val="007A62A8"/>
    <w:rsid w:val="007A62BD"/>
    <w:rsid w:val="007A63AD"/>
    <w:rsid w:val="007A64A2"/>
    <w:rsid w:val="007A6B5F"/>
    <w:rsid w:val="007A6D5E"/>
    <w:rsid w:val="007A6E06"/>
    <w:rsid w:val="007A7755"/>
    <w:rsid w:val="007A7D06"/>
    <w:rsid w:val="007B0D67"/>
    <w:rsid w:val="007B0D92"/>
    <w:rsid w:val="007B0DA3"/>
    <w:rsid w:val="007B125C"/>
    <w:rsid w:val="007B13C0"/>
    <w:rsid w:val="007B1409"/>
    <w:rsid w:val="007B17CF"/>
    <w:rsid w:val="007B1F5D"/>
    <w:rsid w:val="007B2447"/>
    <w:rsid w:val="007B2B87"/>
    <w:rsid w:val="007B2BCE"/>
    <w:rsid w:val="007B2D4C"/>
    <w:rsid w:val="007B3164"/>
    <w:rsid w:val="007B339D"/>
    <w:rsid w:val="007B353A"/>
    <w:rsid w:val="007B38E5"/>
    <w:rsid w:val="007B4659"/>
    <w:rsid w:val="007B4F9D"/>
    <w:rsid w:val="007B5637"/>
    <w:rsid w:val="007B5B6B"/>
    <w:rsid w:val="007B5BB3"/>
    <w:rsid w:val="007B5D4D"/>
    <w:rsid w:val="007B5FF6"/>
    <w:rsid w:val="007B6FD2"/>
    <w:rsid w:val="007B7490"/>
    <w:rsid w:val="007B7AD2"/>
    <w:rsid w:val="007C0C4E"/>
    <w:rsid w:val="007C0E61"/>
    <w:rsid w:val="007C1068"/>
    <w:rsid w:val="007C1141"/>
    <w:rsid w:val="007C1187"/>
    <w:rsid w:val="007C142A"/>
    <w:rsid w:val="007C14F2"/>
    <w:rsid w:val="007C1AB6"/>
    <w:rsid w:val="007C1ADD"/>
    <w:rsid w:val="007C1CC2"/>
    <w:rsid w:val="007C237E"/>
    <w:rsid w:val="007C2606"/>
    <w:rsid w:val="007C28BA"/>
    <w:rsid w:val="007C2FF8"/>
    <w:rsid w:val="007C341F"/>
    <w:rsid w:val="007C419F"/>
    <w:rsid w:val="007C4323"/>
    <w:rsid w:val="007C44D2"/>
    <w:rsid w:val="007C4575"/>
    <w:rsid w:val="007C46BE"/>
    <w:rsid w:val="007C4948"/>
    <w:rsid w:val="007C4983"/>
    <w:rsid w:val="007C4997"/>
    <w:rsid w:val="007C4B41"/>
    <w:rsid w:val="007C5102"/>
    <w:rsid w:val="007C59AF"/>
    <w:rsid w:val="007C5A48"/>
    <w:rsid w:val="007C5BFE"/>
    <w:rsid w:val="007C5D9A"/>
    <w:rsid w:val="007C5DDF"/>
    <w:rsid w:val="007C6298"/>
    <w:rsid w:val="007C6C32"/>
    <w:rsid w:val="007C7095"/>
    <w:rsid w:val="007C70EC"/>
    <w:rsid w:val="007C75DE"/>
    <w:rsid w:val="007D1319"/>
    <w:rsid w:val="007D14D7"/>
    <w:rsid w:val="007D15D2"/>
    <w:rsid w:val="007D21F4"/>
    <w:rsid w:val="007D2583"/>
    <w:rsid w:val="007D2A1E"/>
    <w:rsid w:val="007D2E2C"/>
    <w:rsid w:val="007D2FCF"/>
    <w:rsid w:val="007D333E"/>
    <w:rsid w:val="007D35C5"/>
    <w:rsid w:val="007D44BB"/>
    <w:rsid w:val="007D510D"/>
    <w:rsid w:val="007D57BB"/>
    <w:rsid w:val="007D58CB"/>
    <w:rsid w:val="007D6123"/>
    <w:rsid w:val="007D6697"/>
    <w:rsid w:val="007D6755"/>
    <w:rsid w:val="007D6D37"/>
    <w:rsid w:val="007D6DA6"/>
    <w:rsid w:val="007D7DB1"/>
    <w:rsid w:val="007E013D"/>
    <w:rsid w:val="007E0156"/>
    <w:rsid w:val="007E12D9"/>
    <w:rsid w:val="007E1981"/>
    <w:rsid w:val="007E1F01"/>
    <w:rsid w:val="007E2070"/>
    <w:rsid w:val="007E211D"/>
    <w:rsid w:val="007E2D1D"/>
    <w:rsid w:val="007E2F21"/>
    <w:rsid w:val="007E3B28"/>
    <w:rsid w:val="007E3B44"/>
    <w:rsid w:val="007E3E8E"/>
    <w:rsid w:val="007E3F72"/>
    <w:rsid w:val="007E46F0"/>
    <w:rsid w:val="007E4934"/>
    <w:rsid w:val="007E5315"/>
    <w:rsid w:val="007E5642"/>
    <w:rsid w:val="007E5A1B"/>
    <w:rsid w:val="007E67A4"/>
    <w:rsid w:val="007E6D0A"/>
    <w:rsid w:val="007E7057"/>
    <w:rsid w:val="007E79DB"/>
    <w:rsid w:val="007E7CC6"/>
    <w:rsid w:val="007E7DF1"/>
    <w:rsid w:val="007F0188"/>
    <w:rsid w:val="007F063D"/>
    <w:rsid w:val="007F0BE0"/>
    <w:rsid w:val="007F0D01"/>
    <w:rsid w:val="007F0DC3"/>
    <w:rsid w:val="007F16F6"/>
    <w:rsid w:val="007F17C9"/>
    <w:rsid w:val="007F17CF"/>
    <w:rsid w:val="007F17E5"/>
    <w:rsid w:val="007F1984"/>
    <w:rsid w:val="007F202E"/>
    <w:rsid w:val="007F2694"/>
    <w:rsid w:val="007F2F2B"/>
    <w:rsid w:val="007F2FBB"/>
    <w:rsid w:val="007F3515"/>
    <w:rsid w:val="007F419B"/>
    <w:rsid w:val="007F41A4"/>
    <w:rsid w:val="007F43DF"/>
    <w:rsid w:val="007F500A"/>
    <w:rsid w:val="007F5133"/>
    <w:rsid w:val="007F5523"/>
    <w:rsid w:val="007F5AF0"/>
    <w:rsid w:val="007F6637"/>
    <w:rsid w:val="007F6931"/>
    <w:rsid w:val="007F6B46"/>
    <w:rsid w:val="007F6BFD"/>
    <w:rsid w:val="007F6C79"/>
    <w:rsid w:val="007F6EF0"/>
    <w:rsid w:val="007F7F8D"/>
    <w:rsid w:val="00800535"/>
    <w:rsid w:val="00800A2D"/>
    <w:rsid w:val="00800C42"/>
    <w:rsid w:val="00800C76"/>
    <w:rsid w:val="00800E41"/>
    <w:rsid w:val="00801637"/>
    <w:rsid w:val="00801BF4"/>
    <w:rsid w:val="00801F97"/>
    <w:rsid w:val="008023B8"/>
    <w:rsid w:val="00802503"/>
    <w:rsid w:val="00802883"/>
    <w:rsid w:val="0080296B"/>
    <w:rsid w:val="008031DC"/>
    <w:rsid w:val="00803502"/>
    <w:rsid w:val="00804951"/>
    <w:rsid w:val="00804CEB"/>
    <w:rsid w:val="00804DAD"/>
    <w:rsid w:val="00804F15"/>
    <w:rsid w:val="008050B9"/>
    <w:rsid w:val="00805114"/>
    <w:rsid w:val="008053FB"/>
    <w:rsid w:val="00805455"/>
    <w:rsid w:val="0080574A"/>
    <w:rsid w:val="00805BDC"/>
    <w:rsid w:val="00805DF7"/>
    <w:rsid w:val="008078DC"/>
    <w:rsid w:val="0081076A"/>
    <w:rsid w:val="00810823"/>
    <w:rsid w:val="00811125"/>
    <w:rsid w:val="0081135B"/>
    <w:rsid w:val="0081146B"/>
    <w:rsid w:val="00811A37"/>
    <w:rsid w:val="00811D80"/>
    <w:rsid w:val="00811FCE"/>
    <w:rsid w:val="00812099"/>
    <w:rsid w:val="008121A1"/>
    <w:rsid w:val="0081257F"/>
    <w:rsid w:val="00812B79"/>
    <w:rsid w:val="00812E17"/>
    <w:rsid w:val="0081360E"/>
    <w:rsid w:val="00813805"/>
    <w:rsid w:val="00813DD0"/>
    <w:rsid w:val="00813E17"/>
    <w:rsid w:val="00814C44"/>
    <w:rsid w:val="00814C47"/>
    <w:rsid w:val="00814DDD"/>
    <w:rsid w:val="008157F8"/>
    <w:rsid w:val="00815C6B"/>
    <w:rsid w:val="0081684E"/>
    <w:rsid w:val="00816E70"/>
    <w:rsid w:val="00817209"/>
    <w:rsid w:val="0081736A"/>
    <w:rsid w:val="00817ACF"/>
    <w:rsid w:val="00820700"/>
    <w:rsid w:val="00820E95"/>
    <w:rsid w:val="00821250"/>
    <w:rsid w:val="00821B92"/>
    <w:rsid w:val="00821CD0"/>
    <w:rsid w:val="008220AA"/>
    <w:rsid w:val="0082219E"/>
    <w:rsid w:val="00822E0D"/>
    <w:rsid w:val="00822FC0"/>
    <w:rsid w:val="008233D8"/>
    <w:rsid w:val="0082386E"/>
    <w:rsid w:val="0082423A"/>
    <w:rsid w:val="00824921"/>
    <w:rsid w:val="00824DE4"/>
    <w:rsid w:val="0082503A"/>
    <w:rsid w:val="0082542D"/>
    <w:rsid w:val="008258D1"/>
    <w:rsid w:val="00825E57"/>
    <w:rsid w:val="00826631"/>
    <w:rsid w:val="00826D55"/>
    <w:rsid w:val="00826F99"/>
    <w:rsid w:val="00827430"/>
    <w:rsid w:val="00827892"/>
    <w:rsid w:val="00827913"/>
    <w:rsid w:val="00827D74"/>
    <w:rsid w:val="008304CB"/>
    <w:rsid w:val="008306F6"/>
    <w:rsid w:val="008307A5"/>
    <w:rsid w:val="00830867"/>
    <w:rsid w:val="00830E5B"/>
    <w:rsid w:val="008312E7"/>
    <w:rsid w:val="008319E6"/>
    <w:rsid w:val="008325E5"/>
    <w:rsid w:val="0083299A"/>
    <w:rsid w:val="00832C42"/>
    <w:rsid w:val="00833413"/>
    <w:rsid w:val="0083435A"/>
    <w:rsid w:val="0083484C"/>
    <w:rsid w:val="00834B0B"/>
    <w:rsid w:val="00834F0E"/>
    <w:rsid w:val="0083526B"/>
    <w:rsid w:val="00835C8E"/>
    <w:rsid w:val="00835C9F"/>
    <w:rsid w:val="00835FE5"/>
    <w:rsid w:val="00836290"/>
    <w:rsid w:val="00836857"/>
    <w:rsid w:val="008373A6"/>
    <w:rsid w:val="00837602"/>
    <w:rsid w:val="008377C2"/>
    <w:rsid w:val="00837EE8"/>
    <w:rsid w:val="00840C21"/>
    <w:rsid w:val="00840E68"/>
    <w:rsid w:val="0084138E"/>
    <w:rsid w:val="008415FA"/>
    <w:rsid w:val="008423FE"/>
    <w:rsid w:val="0084243A"/>
    <w:rsid w:val="008425F3"/>
    <w:rsid w:val="008426B5"/>
    <w:rsid w:val="00842897"/>
    <w:rsid w:val="00842A9F"/>
    <w:rsid w:val="00842C3B"/>
    <w:rsid w:val="00842D4E"/>
    <w:rsid w:val="00843E3F"/>
    <w:rsid w:val="008449D8"/>
    <w:rsid w:val="0084609C"/>
    <w:rsid w:val="008460F2"/>
    <w:rsid w:val="00846247"/>
    <w:rsid w:val="00846F4D"/>
    <w:rsid w:val="008475E3"/>
    <w:rsid w:val="00847A04"/>
    <w:rsid w:val="008513A5"/>
    <w:rsid w:val="00851DDC"/>
    <w:rsid w:val="008523F4"/>
    <w:rsid w:val="0085286B"/>
    <w:rsid w:val="0085316B"/>
    <w:rsid w:val="00853383"/>
    <w:rsid w:val="0085356A"/>
    <w:rsid w:val="008539B5"/>
    <w:rsid w:val="00854087"/>
    <w:rsid w:val="00854480"/>
    <w:rsid w:val="00854832"/>
    <w:rsid w:val="00854C79"/>
    <w:rsid w:val="00854DEB"/>
    <w:rsid w:val="00855465"/>
    <w:rsid w:val="00855BAB"/>
    <w:rsid w:val="00855C9A"/>
    <w:rsid w:val="008560CA"/>
    <w:rsid w:val="0085685C"/>
    <w:rsid w:val="0085692A"/>
    <w:rsid w:val="00856A10"/>
    <w:rsid w:val="00856D5C"/>
    <w:rsid w:val="008572CF"/>
    <w:rsid w:val="008573A0"/>
    <w:rsid w:val="008577B5"/>
    <w:rsid w:val="0085780C"/>
    <w:rsid w:val="008578CC"/>
    <w:rsid w:val="00857E77"/>
    <w:rsid w:val="0086067F"/>
    <w:rsid w:val="00861126"/>
    <w:rsid w:val="008612B5"/>
    <w:rsid w:val="0086186E"/>
    <w:rsid w:val="008618A1"/>
    <w:rsid w:val="00861C22"/>
    <w:rsid w:val="00861F61"/>
    <w:rsid w:val="008622B4"/>
    <w:rsid w:val="008626BA"/>
    <w:rsid w:val="008626DA"/>
    <w:rsid w:val="00862DA4"/>
    <w:rsid w:val="00863DCE"/>
    <w:rsid w:val="008643B3"/>
    <w:rsid w:val="008647C7"/>
    <w:rsid w:val="00864B40"/>
    <w:rsid w:val="00864FC7"/>
    <w:rsid w:val="00865C00"/>
    <w:rsid w:val="00865DDE"/>
    <w:rsid w:val="0086616D"/>
    <w:rsid w:val="00866892"/>
    <w:rsid w:val="00866C89"/>
    <w:rsid w:val="00867353"/>
    <w:rsid w:val="00867C22"/>
    <w:rsid w:val="00867C9F"/>
    <w:rsid w:val="00867DD6"/>
    <w:rsid w:val="00867E7E"/>
    <w:rsid w:val="008700B6"/>
    <w:rsid w:val="00870585"/>
    <w:rsid w:val="008705AC"/>
    <w:rsid w:val="00870662"/>
    <w:rsid w:val="00870C39"/>
    <w:rsid w:val="00871541"/>
    <w:rsid w:val="008716BD"/>
    <w:rsid w:val="008717FF"/>
    <w:rsid w:val="00871FDC"/>
    <w:rsid w:val="00872CFE"/>
    <w:rsid w:val="00873436"/>
    <w:rsid w:val="00873578"/>
    <w:rsid w:val="00873997"/>
    <w:rsid w:val="0087402C"/>
    <w:rsid w:val="00874706"/>
    <w:rsid w:val="008748F6"/>
    <w:rsid w:val="0087490C"/>
    <w:rsid w:val="0087496F"/>
    <w:rsid w:val="00874D26"/>
    <w:rsid w:val="0087662E"/>
    <w:rsid w:val="00876663"/>
    <w:rsid w:val="0087785F"/>
    <w:rsid w:val="00877F03"/>
    <w:rsid w:val="00877F5C"/>
    <w:rsid w:val="00880E39"/>
    <w:rsid w:val="00881F2E"/>
    <w:rsid w:val="00882AC8"/>
    <w:rsid w:val="00882CD5"/>
    <w:rsid w:val="00882D16"/>
    <w:rsid w:val="00882EC9"/>
    <w:rsid w:val="00883205"/>
    <w:rsid w:val="008833B4"/>
    <w:rsid w:val="00883624"/>
    <w:rsid w:val="00883666"/>
    <w:rsid w:val="0088375B"/>
    <w:rsid w:val="00883C4E"/>
    <w:rsid w:val="00883D61"/>
    <w:rsid w:val="00883F08"/>
    <w:rsid w:val="00884AF7"/>
    <w:rsid w:val="00884CDE"/>
    <w:rsid w:val="00884D87"/>
    <w:rsid w:val="008852F9"/>
    <w:rsid w:val="00885AA7"/>
    <w:rsid w:val="00885EB6"/>
    <w:rsid w:val="008862DF"/>
    <w:rsid w:val="00886409"/>
    <w:rsid w:val="00886503"/>
    <w:rsid w:val="0088665E"/>
    <w:rsid w:val="008866AD"/>
    <w:rsid w:val="00886EE9"/>
    <w:rsid w:val="008871B7"/>
    <w:rsid w:val="0088754A"/>
    <w:rsid w:val="00887679"/>
    <w:rsid w:val="00887A63"/>
    <w:rsid w:val="0089000A"/>
    <w:rsid w:val="00890615"/>
    <w:rsid w:val="00890628"/>
    <w:rsid w:val="0089067A"/>
    <w:rsid w:val="008906E6"/>
    <w:rsid w:val="00890A2A"/>
    <w:rsid w:val="00890B04"/>
    <w:rsid w:val="00890B0C"/>
    <w:rsid w:val="00890B3A"/>
    <w:rsid w:val="00890E43"/>
    <w:rsid w:val="008919A8"/>
    <w:rsid w:val="00891BA0"/>
    <w:rsid w:val="008922FE"/>
    <w:rsid w:val="0089266D"/>
    <w:rsid w:val="008926C1"/>
    <w:rsid w:val="00892997"/>
    <w:rsid w:val="00892BD6"/>
    <w:rsid w:val="00892FFC"/>
    <w:rsid w:val="00893C74"/>
    <w:rsid w:val="00893E1B"/>
    <w:rsid w:val="00894098"/>
    <w:rsid w:val="0089439A"/>
    <w:rsid w:val="008946FC"/>
    <w:rsid w:val="0089526D"/>
    <w:rsid w:val="0089598C"/>
    <w:rsid w:val="00895C3F"/>
    <w:rsid w:val="00895C48"/>
    <w:rsid w:val="00895D19"/>
    <w:rsid w:val="00896B41"/>
    <w:rsid w:val="0089705F"/>
    <w:rsid w:val="0089737A"/>
    <w:rsid w:val="008975EF"/>
    <w:rsid w:val="00897E5B"/>
    <w:rsid w:val="00897E5E"/>
    <w:rsid w:val="00897E8C"/>
    <w:rsid w:val="008A0202"/>
    <w:rsid w:val="008A028B"/>
    <w:rsid w:val="008A0335"/>
    <w:rsid w:val="008A04F0"/>
    <w:rsid w:val="008A0FA8"/>
    <w:rsid w:val="008A12A3"/>
    <w:rsid w:val="008A1300"/>
    <w:rsid w:val="008A13E0"/>
    <w:rsid w:val="008A22C2"/>
    <w:rsid w:val="008A2676"/>
    <w:rsid w:val="008A2C8D"/>
    <w:rsid w:val="008A2F7F"/>
    <w:rsid w:val="008A3589"/>
    <w:rsid w:val="008A358C"/>
    <w:rsid w:val="008A35A6"/>
    <w:rsid w:val="008A4D6D"/>
    <w:rsid w:val="008A4E32"/>
    <w:rsid w:val="008A4EAE"/>
    <w:rsid w:val="008A4F4C"/>
    <w:rsid w:val="008A54AD"/>
    <w:rsid w:val="008A5922"/>
    <w:rsid w:val="008A6117"/>
    <w:rsid w:val="008A6646"/>
    <w:rsid w:val="008A6E52"/>
    <w:rsid w:val="008A714F"/>
    <w:rsid w:val="008A72FA"/>
    <w:rsid w:val="008A788E"/>
    <w:rsid w:val="008A7AA3"/>
    <w:rsid w:val="008A7C9C"/>
    <w:rsid w:val="008A7DFA"/>
    <w:rsid w:val="008B0013"/>
    <w:rsid w:val="008B04E2"/>
    <w:rsid w:val="008B09C5"/>
    <w:rsid w:val="008B0AA4"/>
    <w:rsid w:val="008B0DE6"/>
    <w:rsid w:val="008B26CA"/>
    <w:rsid w:val="008B33D2"/>
    <w:rsid w:val="008B34DA"/>
    <w:rsid w:val="008B357E"/>
    <w:rsid w:val="008B372A"/>
    <w:rsid w:val="008B3FDA"/>
    <w:rsid w:val="008B45E5"/>
    <w:rsid w:val="008B4A45"/>
    <w:rsid w:val="008B4D5A"/>
    <w:rsid w:val="008B50A8"/>
    <w:rsid w:val="008B5622"/>
    <w:rsid w:val="008B5B50"/>
    <w:rsid w:val="008B5CD1"/>
    <w:rsid w:val="008B6B4E"/>
    <w:rsid w:val="008B7746"/>
    <w:rsid w:val="008B77E0"/>
    <w:rsid w:val="008B7E61"/>
    <w:rsid w:val="008C00D2"/>
    <w:rsid w:val="008C06F6"/>
    <w:rsid w:val="008C1634"/>
    <w:rsid w:val="008C1772"/>
    <w:rsid w:val="008C1B9E"/>
    <w:rsid w:val="008C23D2"/>
    <w:rsid w:val="008C2CD9"/>
    <w:rsid w:val="008C2CDC"/>
    <w:rsid w:val="008C36B7"/>
    <w:rsid w:val="008C3821"/>
    <w:rsid w:val="008C3B99"/>
    <w:rsid w:val="008C3BAF"/>
    <w:rsid w:val="008C3C5B"/>
    <w:rsid w:val="008C4322"/>
    <w:rsid w:val="008C46BC"/>
    <w:rsid w:val="008C47B7"/>
    <w:rsid w:val="008C4D03"/>
    <w:rsid w:val="008C5611"/>
    <w:rsid w:val="008C5B64"/>
    <w:rsid w:val="008C5BDD"/>
    <w:rsid w:val="008C5D47"/>
    <w:rsid w:val="008C61FE"/>
    <w:rsid w:val="008C635F"/>
    <w:rsid w:val="008C6517"/>
    <w:rsid w:val="008C6663"/>
    <w:rsid w:val="008C683B"/>
    <w:rsid w:val="008C6B18"/>
    <w:rsid w:val="008C72DC"/>
    <w:rsid w:val="008C7C49"/>
    <w:rsid w:val="008C7FA1"/>
    <w:rsid w:val="008D03EE"/>
    <w:rsid w:val="008D0987"/>
    <w:rsid w:val="008D0D03"/>
    <w:rsid w:val="008D10E5"/>
    <w:rsid w:val="008D15A3"/>
    <w:rsid w:val="008D19F8"/>
    <w:rsid w:val="008D1B2C"/>
    <w:rsid w:val="008D26CC"/>
    <w:rsid w:val="008D2F0E"/>
    <w:rsid w:val="008D32F3"/>
    <w:rsid w:val="008D364A"/>
    <w:rsid w:val="008D3C16"/>
    <w:rsid w:val="008D3CEB"/>
    <w:rsid w:val="008D4019"/>
    <w:rsid w:val="008D41F0"/>
    <w:rsid w:val="008D467E"/>
    <w:rsid w:val="008D4F44"/>
    <w:rsid w:val="008D571B"/>
    <w:rsid w:val="008D587A"/>
    <w:rsid w:val="008D599D"/>
    <w:rsid w:val="008D5D7B"/>
    <w:rsid w:val="008D6317"/>
    <w:rsid w:val="008D6A8F"/>
    <w:rsid w:val="008D71A1"/>
    <w:rsid w:val="008D769D"/>
    <w:rsid w:val="008D77F5"/>
    <w:rsid w:val="008D7992"/>
    <w:rsid w:val="008D79BD"/>
    <w:rsid w:val="008D7B1A"/>
    <w:rsid w:val="008E0031"/>
    <w:rsid w:val="008E196E"/>
    <w:rsid w:val="008E1BF2"/>
    <w:rsid w:val="008E2C28"/>
    <w:rsid w:val="008E3339"/>
    <w:rsid w:val="008E3755"/>
    <w:rsid w:val="008E3856"/>
    <w:rsid w:val="008E3896"/>
    <w:rsid w:val="008E3C11"/>
    <w:rsid w:val="008E3C2C"/>
    <w:rsid w:val="008E4590"/>
    <w:rsid w:val="008E4B89"/>
    <w:rsid w:val="008E5079"/>
    <w:rsid w:val="008E5281"/>
    <w:rsid w:val="008E54A8"/>
    <w:rsid w:val="008E57BB"/>
    <w:rsid w:val="008E5829"/>
    <w:rsid w:val="008E592E"/>
    <w:rsid w:val="008E5ECF"/>
    <w:rsid w:val="008E6000"/>
    <w:rsid w:val="008E6125"/>
    <w:rsid w:val="008E6175"/>
    <w:rsid w:val="008E6BA3"/>
    <w:rsid w:val="008E784A"/>
    <w:rsid w:val="008F0196"/>
    <w:rsid w:val="008F0CD4"/>
    <w:rsid w:val="008F19DD"/>
    <w:rsid w:val="008F209E"/>
    <w:rsid w:val="008F253B"/>
    <w:rsid w:val="008F2676"/>
    <w:rsid w:val="008F2AF8"/>
    <w:rsid w:val="008F3966"/>
    <w:rsid w:val="008F3C89"/>
    <w:rsid w:val="008F3D7C"/>
    <w:rsid w:val="008F3EB8"/>
    <w:rsid w:val="008F41E8"/>
    <w:rsid w:val="008F4D10"/>
    <w:rsid w:val="008F4F95"/>
    <w:rsid w:val="008F50BB"/>
    <w:rsid w:val="008F5D1C"/>
    <w:rsid w:val="008F5E70"/>
    <w:rsid w:val="008F5F42"/>
    <w:rsid w:val="008F5FAC"/>
    <w:rsid w:val="008F62F6"/>
    <w:rsid w:val="008F710D"/>
    <w:rsid w:val="008F7373"/>
    <w:rsid w:val="008F79A0"/>
    <w:rsid w:val="00900327"/>
    <w:rsid w:val="009006BF"/>
    <w:rsid w:val="00900938"/>
    <w:rsid w:val="00900D1E"/>
    <w:rsid w:val="00900D7E"/>
    <w:rsid w:val="00900F26"/>
    <w:rsid w:val="00901004"/>
    <w:rsid w:val="009019F1"/>
    <w:rsid w:val="00901C27"/>
    <w:rsid w:val="00901D07"/>
    <w:rsid w:val="00902068"/>
    <w:rsid w:val="00903451"/>
    <w:rsid w:val="009034C3"/>
    <w:rsid w:val="0090377F"/>
    <w:rsid w:val="00903C29"/>
    <w:rsid w:val="00903CFA"/>
    <w:rsid w:val="00903D0A"/>
    <w:rsid w:val="00903ECE"/>
    <w:rsid w:val="009040F4"/>
    <w:rsid w:val="009046CC"/>
    <w:rsid w:val="00904B60"/>
    <w:rsid w:val="00904CD2"/>
    <w:rsid w:val="00904D9F"/>
    <w:rsid w:val="00905023"/>
    <w:rsid w:val="00905D5F"/>
    <w:rsid w:val="009062C6"/>
    <w:rsid w:val="00906C4F"/>
    <w:rsid w:val="00906CE5"/>
    <w:rsid w:val="00906EEA"/>
    <w:rsid w:val="00907921"/>
    <w:rsid w:val="00907AC3"/>
    <w:rsid w:val="0091084A"/>
    <w:rsid w:val="00910E68"/>
    <w:rsid w:val="00911510"/>
    <w:rsid w:val="00911C78"/>
    <w:rsid w:val="00911D32"/>
    <w:rsid w:val="00911E5C"/>
    <w:rsid w:val="0091248C"/>
    <w:rsid w:val="009126BF"/>
    <w:rsid w:val="00912CA6"/>
    <w:rsid w:val="00913247"/>
    <w:rsid w:val="0091340E"/>
    <w:rsid w:val="00913422"/>
    <w:rsid w:val="00913567"/>
    <w:rsid w:val="00913659"/>
    <w:rsid w:val="009137BA"/>
    <w:rsid w:val="00913A09"/>
    <w:rsid w:val="0091414E"/>
    <w:rsid w:val="00914275"/>
    <w:rsid w:val="0091458D"/>
    <w:rsid w:val="00914EBE"/>
    <w:rsid w:val="00915045"/>
    <w:rsid w:val="009156E6"/>
    <w:rsid w:val="0091574F"/>
    <w:rsid w:val="00915AAA"/>
    <w:rsid w:val="00915CE6"/>
    <w:rsid w:val="00915F88"/>
    <w:rsid w:val="00916065"/>
    <w:rsid w:val="009161B6"/>
    <w:rsid w:val="00916D75"/>
    <w:rsid w:val="00917C3E"/>
    <w:rsid w:val="00921476"/>
    <w:rsid w:val="00921A56"/>
    <w:rsid w:val="00921BBC"/>
    <w:rsid w:val="0092219C"/>
    <w:rsid w:val="00922A5C"/>
    <w:rsid w:val="00922ADE"/>
    <w:rsid w:val="00923105"/>
    <w:rsid w:val="00923AC9"/>
    <w:rsid w:val="00923DD1"/>
    <w:rsid w:val="00923E26"/>
    <w:rsid w:val="00925487"/>
    <w:rsid w:val="00925A44"/>
    <w:rsid w:val="00925CF8"/>
    <w:rsid w:val="009261AF"/>
    <w:rsid w:val="00926FD6"/>
    <w:rsid w:val="009271B5"/>
    <w:rsid w:val="009271D6"/>
    <w:rsid w:val="00927A8C"/>
    <w:rsid w:val="00927C38"/>
    <w:rsid w:val="00930358"/>
    <w:rsid w:val="009309CE"/>
    <w:rsid w:val="009312CF"/>
    <w:rsid w:val="00931CDB"/>
    <w:rsid w:val="00931E35"/>
    <w:rsid w:val="00932462"/>
    <w:rsid w:val="0093271E"/>
    <w:rsid w:val="009337A2"/>
    <w:rsid w:val="00933DAA"/>
    <w:rsid w:val="00933DB1"/>
    <w:rsid w:val="009340B7"/>
    <w:rsid w:val="00934433"/>
    <w:rsid w:val="009348C4"/>
    <w:rsid w:val="00934B37"/>
    <w:rsid w:val="00934FA6"/>
    <w:rsid w:val="00935483"/>
    <w:rsid w:val="00935FAE"/>
    <w:rsid w:val="00936026"/>
    <w:rsid w:val="0093618D"/>
    <w:rsid w:val="00936491"/>
    <w:rsid w:val="00936522"/>
    <w:rsid w:val="009370B1"/>
    <w:rsid w:val="00937212"/>
    <w:rsid w:val="0093726E"/>
    <w:rsid w:val="0093741C"/>
    <w:rsid w:val="009374F1"/>
    <w:rsid w:val="009375D8"/>
    <w:rsid w:val="00937648"/>
    <w:rsid w:val="00940205"/>
    <w:rsid w:val="0094055F"/>
    <w:rsid w:val="009407DA"/>
    <w:rsid w:val="009415EA"/>
    <w:rsid w:val="0094165B"/>
    <w:rsid w:val="00942F1A"/>
    <w:rsid w:val="00943204"/>
    <w:rsid w:val="0094368A"/>
    <w:rsid w:val="0094381A"/>
    <w:rsid w:val="00943B83"/>
    <w:rsid w:val="00943CD2"/>
    <w:rsid w:val="00943CE9"/>
    <w:rsid w:val="00943CED"/>
    <w:rsid w:val="009442C5"/>
    <w:rsid w:val="009443B1"/>
    <w:rsid w:val="00944591"/>
    <w:rsid w:val="00944ABB"/>
    <w:rsid w:val="00944E15"/>
    <w:rsid w:val="00945728"/>
    <w:rsid w:val="00945D93"/>
    <w:rsid w:val="00945E70"/>
    <w:rsid w:val="00946BFA"/>
    <w:rsid w:val="00947558"/>
    <w:rsid w:val="00947DF1"/>
    <w:rsid w:val="00947E7A"/>
    <w:rsid w:val="00950562"/>
    <w:rsid w:val="00950B6F"/>
    <w:rsid w:val="00950BB6"/>
    <w:rsid w:val="00950BF6"/>
    <w:rsid w:val="00951043"/>
    <w:rsid w:val="00951387"/>
    <w:rsid w:val="0095169A"/>
    <w:rsid w:val="009521F0"/>
    <w:rsid w:val="009526D6"/>
    <w:rsid w:val="00952B7A"/>
    <w:rsid w:val="00952C92"/>
    <w:rsid w:val="00952C95"/>
    <w:rsid w:val="00953BC4"/>
    <w:rsid w:val="00954EAD"/>
    <w:rsid w:val="00955F9C"/>
    <w:rsid w:val="00956D34"/>
    <w:rsid w:val="0095717C"/>
    <w:rsid w:val="009572F6"/>
    <w:rsid w:val="0095749A"/>
    <w:rsid w:val="00957B3D"/>
    <w:rsid w:val="00957BD7"/>
    <w:rsid w:val="009604BF"/>
    <w:rsid w:val="00960617"/>
    <w:rsid w:val="009607A4"/>
    <w:rsid w:val="009614AF"/>
    <w:rsid w:val="00961669"/>
    <w:rsid w:val="009618C2"/>
    <w:rsid w:val="00961E9C"/>
    <w:rsid w:val="00962441"/>
    <w:rsid w:val="009624BE"/>
    <w:rsid w:val="009629F2"/>
    <w:rsid w:val="009635E6"/>
    <w:rsid w:val="00963891"/>
    <w:rsid w:val="009638A2"/>
    <w:rsid w:val="00963C16"/>
    <w:rsid w:val="00964246"/>
    <w:rsid w:val="0096432E"/>
    <w:rsid w:val="00964E18"/>
    <w:rsid w:val="00964F18"/>
    <w:rsid w:val="00964FDD"/>
    <w:rsid w:val="00965174"/>
    <w:rsid w:val="00965844"/>
    <w:rsid w:val="00965D5F"/>
    <w:rsid w:val="00966818"/>
    <w:rsid w:val="00966987"/>
    <w:rsid w:val="0096710B"/>
    <w:rsid w:val="009672D0"/>
    <w:rsid w:val="00967A90"/>
    <w:rsid w:val="00967ADE"/>
    <w:rsid w:val="00970005"/>
    <w:rsid w:val="009706CE"/>
    <w:rsid w:val="0097119B"/>
    <w:rsid w:val="009717B6"/>
    <w:rsid w:val="00971A2A"/>
    <w:rsid w:val="00971F40"/>
    <w:rsid w:val="00972CCB"/>
    <w:rsid w:val="00972FBD"/>
    <w:rsid w:val="009735BF"/>
    <w:rsid w:val="00973D59"/>
    <w:rsid w:val="00973DBF"/>
    <w:rsid w:val="00974668"/>
    <w:rsid w:val="00974AB2"/>
    <w:rsid w:val="0097506F"/>
    <w:rsid w:val="009751A8"/>
    <w:rsid w:val="009751E2"/>
    <w:rsid w:val="00975C67"/>
    <w:rsid w:val="00976284"/>
    <w:rsid w:val="009762B1"/>
    <w:rsid w:val="0097638A"/>
    <w:rsid w:val="00976A97"/>
    <w:rsid w:val="00976BB8"/>
    <w:rsid w:val="0097703E"/>
    <w:rsid w:val="00977347"/>
    <w:rsid w:val="0097761A"/>
    <w:rsid w:val="0097784A"/>
    <w:rsid w:val="00977C51"/>
    <w:rsid w:val="00977D15"/>
    <w:rsid w:val="00980984"/>
    <w:rsid w:val="00980F07"/>
    <w:rsid w:val="0098195E"/>
    <w:rsid w:val="00981D34"/>
    <w:rsid w:val="00981DB5"/>
    <w:rsid w:val="00982279"/>
    <w:rsid w:val="00982F3F"/>
    <w:rsid w:val="009836AB"/>
    <w:rsid w:val="00984363"/>
    <w:rsid w:val="00984F2C"/>
    <w:rsid w:val="0098515A"/>
    <w:rsid w:val="00985887"/>
    <w:rsid w:val="00985A3F"/>
    <w:rsid w:val="009861A3"/>
    <w:rsid w:val="009865C1"/>
    <w:rsid w:val="0098689C"/>
    <w:rsid w:val="009870F8"/>
    <w:rsid w:val="0098776A"/>
    <w:rsid w:val="00987E00"/>
    <w:rsid w:val="00990637"/>
    <w:rsid w:val="00990F57"/>
    <w:rsid w:val="009914BC"/>
    <w:rsid w:val="009914F6"/>
    <w:rsid w:val="00991996"/>
    <w:rsid w:val="00991D78"/>
    <w:rsid w:val="00992367"/>
    <w:rsid w:val="00992500"/>
    <w:rsid w:val="00992A2F"/>
    <w:rsid w:val="00992D1B"/>
    <w:rsid w:val="00992FF5"/>
    <w:rsid w:val="009931E0"/>
    <w:rsid w:val="00993A54"/>
    <w:rsid w:val="00994992"/>
    <w:rsid w:val="00994C4A"/>
    <w:rsid w:val="00994E61"/>
    <w:rsid w:val="009951E1"/>
    <w:rsid w:val="00995900"/>
    <w:rsid w:val="00995E19"/>
    <w:rsid w:val="009963CE"/>
    <w:rsid w:val="00996A60"/>
    <w:rsid w:val="00996C9E"/>
    <w:rsid w:val="00996DA5"/>
    <w:rsid w:val="009971DC"/>
    <w:rsid w:val="00997386"/>
    <w:rsid w:val="00997C2C"/>
    <w:rsid w:val="00997DE8"/>
    <w:rsid w:val="009A0165"/>
    <w:rsid w:val="009A0186"/>
    <w:rsid w:val="009A02EC"/>
    <w:rsid w:val="009A03D7"/>
    <w:rsid w:val="009A0401"/>
    <w:rsid w:val="009A07FC"/>
    <w:rsid w:val="009A0963"/>
    <w:rsid w:val="009A0F3E"/>
    <w:rsid w:val="009A11FE"/>
    <w:rsid w:val="009A16A5"/>
    <w:rsid w:val="009A1D89"/>
    <w:rsid w:val="009A1E8B"/>
    <w:rsid w:val="009A2228"/>
    <w:rsid w:val="009A2CDF"/>
    <w:rsid w:val="009A32AE"/>
    <w:rsid w:val="009A3639"/>
    <w:rsid w:val="009A3765"/>
    <w:rsid w:val="009A3E1F"/>
    <w:rsid w:val="009A436F"/>
    <w:rsid w:val="009A48A1"/>
    <w:rsid w:val="009A4B19"/>
    <w:rsid w:val="009A4DF1"/>
    <w:rsid w:val="009A5093"/>
    <w:rsid w:val="009A519C"/>
    <w:rsid w:val="009A5963"/>
    <w:rsid w:val="009A63D4"/>
    <w:rsid w:val="009A66A0"/>
    <w:rsid w:val="009A6BCE"/>
    <w:rsid w:val="009A7738"/>
    <w:rsid w:val="009B06BF"/>
    <w:rsid w:val="009B0B60"/>
    <w:rsid w:val="009B0C9F"/>
    <w:rsid w:val="009B140A"/>
    <w:rsid w:val="009B164E"/>
    <w:rsid w:val="009B1846"/>
    <w:rsid w:val="009B1FCB"/>
    <w:rsid w:val="009B21E8"/>
    <w:rsid w:val="009B273E"/>
    <w:rsid w:val="009B2C49"/>
    <w:rsid w:val="009B2CE8"/>
    <w:rsid w:val="009B312F"/>
    <w:rsid w:val="009B3498"/>
    <w:rsid w:val="009B3720"/>
    <w:rsid w:val="009B388D"/>
    <w:rsid w:val="009B3ACA"/>
    <w:rsid w:val="009B4254"/>
    <w:rsid w:val="009B4259"/>
    <w:rsid w:val="009B48DF"/>
    <w:rsid w:val="009B50F6"/>
    <w:rsid w:val="009B5DDE"/>
    <w:rsid w:val="009B5EB4"/>
    <w:rsid w:val="009B62D0"/>
    <w:rsid w:val="009B7362"/>
    <w:rsid w:val="009B759A"/>
    <w:rsid w:val="009B7B26"/>
    <w:rsid w:val="009B7CF1"/>
    <w:rsid w:val="009B7EC8"/>
    <w:rsid w:val="009C02A0"/>
    <w:rsid w:val="009C09B2"/>
    <w:rsid w:val="009C0A8A"/>
    <w:rsid w:val="009C11F0"/>
    <w:rsid w:val="009C1208"/>
    <w:rsid w:val="009C21C1"/>
    <w:rsid w:val="009C2248"/>
    <w:rsid w:val="009C2829"/>
    <w:rsid w:val="009C3EBD"/>
    <w:rsid w:val="009C4187"/>
    <w:rsid w:val="009C43C4"/>
    <w:rsid w:val="009C45E2"/>
    <w:rsid w:val="009C49D6"/>
    <w:rsid w:val="009C4C68"/>
    <w:rsid w:val="009C4DB6"/>
    <w:rsid w:val="009C51A7"/>
    <w:rsid w:val="009C52BA"/>
    <w:rsid w:val="009C5A13"/>
    <w:rsid w:val="009C5AF0"/>
    <w:rsid w:val="009C6690"/>
    <w:rsid w:val="009C6863"/>
    <w:rsid w:val="009C68A8"/>
    <w:rsid w:val="009C6E29"/>
    <w:rsid w:val="009C754E"/>
    <w:rsid w:val="009C76C0"/>
    <w:rsid w:val="009C79A2"/>
    <w:rsid w:val="009C7AC6"/>
    <w:rsid w:val="009D0637"/>
    <w:rsid w:val="009D074B"/>
    <w:rsid w:val="009D0818"/>
    <w:rsid w:val="009D08DE"/>
    <w:rsid w:val="009D09EA"/>
    <w:rsid w:val="009D0B9A"/>
    <w:rsid w:val="009D0CAF"/>
    <w:rsid w:val="009D0CB4"/>
    <w:rsid w:val="009D0F13"/>
    <w:rsid w:val="009D10B6"/>
    <w:rsid w:val="009D120F"/>
    <w:rsid w:val="009D1B0E"/>
    <w:rsid w:val="009D1C48"/>
    <w:rsid w:val="009D210F"/>
    <w:rsid w:val="009D274D"/>
    <w:rsid w:val="009D27C1"/>
    <w:rsid w:val="009D27E1"/>
    <w:rsid w:val="009D2DF3"/>
    <w:rsid w:val="009D427C"/>
    <w:rsid w:val="009D47AD"/>
    <w:rsid w:val="009D49B2"/>
    <w:rsid w:val="009D532D"/>
    <w:rsid w:val="009D5A3E"/>
    <w:rsid w:val="009D5D96"/>
    <w:rsid w:val="009D66AE"/>
    <w:rsid w:val="009D692F"/>
    <w:rsid w:val="009D7853"/>
    <w:rsid w:val="009D7D1D"/>
    <w:rsid w:val="009E0090"/>
    <w:rsid w:val="009E01EB"/>
    <w:rsid w:val="009E052E"/>
    <w:rsid w:val="009E054C"/>
    <w:rsid w:val="009E07ED"/>
    <w:rsid w:val="009E187F"/>
    <w:rsid w:val="009E1C1F"/>
    <w:rsid w:val="009E1CF6"/>
    <w:rsid w:val="009E1E8C"/>
    <w:rsid w:val="009E1E8E"/>
    <w:rsid w:val="009E1E92"/>
    <w:rsid w:val="009E2182"/>
    <w:rsid w:val="009E293C"/>
    <w:rsid w:val="009E2A86"/>
    <w:rsid w:val="009E2FD1"/>
    <w:rsid w:val="009E3555"/>
    <w:rsid w:val="009E3592"/>
    <w:rsid w:val="009E367B"/>
    <w:rsid w:val="009E36A3"/>
    <w:rsid w:val="009E3E17"/>
    <w:rsid w:val="009E3F72"/>
    <w:rsid w:val="009E417B"/>
    <w:rsid w:val="009E472F"/>
    <w:rsid w:val="009E493C"/>
    <w:rsid w:val="009E4AE6"/>
    <w:rsid w:val="009E4C41"/>
    <w:rsid w:val="009E4D98"/>
    <w:rsid w:val="009E5070"/>
    <w:rsid w:val="009E5814"/>
    <w:rsid w:val="009E5C5A"/>
    <w:rsid w:val="009E6297"/>
    <w:rsid w:val="009E6855"/>
    <w:rsid w:val="009E6867"/>
    <w:rsid w:val="009E69A9"/>
    <w:rsid w:val="009E69EA"/>
    <w:rsid w:val="009E70B6"/>
    <w:rsid w:val="009E74A5"/>
    <w:rsid w:val="009E757A"/>
    <w:rsid w:val="009E78A0"/>
    <w:rsid w:val="009E7B9D"/>
    <w:rsid w:val="009F050A"/>
    <w:rsid w:val="009F0889"/>
    <w:rsid w:val="009F0FE8"/>
    <w:rsid w:val="009F10E7"/>
    <w:rsid w:val="009F10F5"/>
    <w:rsid w:val="009F1BF5"/>
    <w:rsid w:val="009F27D3"/>
    <w:rsid w:val="009F2A46"/>
    <w:rsid w:val="009F3659"/>
    <w:rsid w:val="009F3BF8"/>
    <w:rsid w:val="009F4249"/>
    <w:rsid w:val="009F51B7"/>
    <w:rsid w:val="009F54D8"/>
    <w:rsid w:val="009F55D4"/>
    <w:rsid w:val="009F5C6F"/>
    <w:rsid w:val="009F5DA9"/>
    <w:rsid w:val="009F5DC3"/>
    <w:rsid w:val="009F5F1F"/>
    <w:rsid w:val="009F6251"/>
    <w:rsid w:val="009F62FB"/>
    <w:rsid w:val="009F6A09"/>
    <w:rsid w:val="009F6C0B"/>
    <w:rsid w:val="009F6C17"/>
    <w:rsid w:val="009F6EA1"/>
    <w:rsid w:val="009F727C"/>
    <w:rsid w:val="009F74DF"/>
    <w:rsid w:val="009F7F8A"/>
    <w:rsid w:val="00A0002F"/>
    <w:rsid w:val="00A0008A"/>
    <w:rsid w:val="00A000AA"/>
    <w:rsid w:val="00A0025E"/>
    <w:rsid w:val="00A00684"/>
    <w:rsid w:val="00A006BF"/>
    <w:rsid w:val="00A00829"/>
    <w:rsid w:val="00A01330"/>
    <w:rsid w:val="00A0137C"/>
    <w:rsid w:val="00A0139D"/>
    <w:rsid w:val="00A01CF4"/>
    <w:rsid w:val="00A02118"/>
    <w:rsid w:val="00A02B2B"/>
    <w:rsid w:val="00A0316F"/>
    <w:rsid w:val="00A036DC"/>
    <w:rsid w:val="00A0395E"/>
    <w:rsid w:val="00A03E47"/>
    <w:rsid w:val="00A04077"/>
    <w:rsid w:val="00A045B7"/>
    <w:rsid w:val="00A04B66"/>
    <w:rsid w:val="00A052FD"/>
    <w:rsid w:val="00A054D9"/>
    <w:rsid w:val="00A06710"/>
    <w:rsid w:val="00A06818"/>
    <w:rsid w:val="00A06821"/>
    <w:rsid w:val="00A0682B"/>
    <w:rsid w:val="00A069EB"/>
    <w:rsid w:val="00A06C2B"/>
    <w:rsid w:val="00A06F76"/>
    <w:rsid w:val="00A0743C"/>
    <w:rsid w:val="00A0785E"/>
    <w:rsid w:val="00A0794D"/>
    <w:rsid w:val="00A07A24"/>
    <w:rsid w:val="00A07CE5"/>
    <w:rsid w:val="00A10E7B"/>
    <w:rsid w:val="00A11116"/>
    <w:rsid w:val="00A111E7"/>
    <w:rsid w:val="00A11867"/>
    <w:rsid w:val="00A12011"/>
    <w:rsid w:val="00A1203A"/>
    <w:rsid w:val="00A120C6"/>
    <w:rsid w:val="00A12CA8"/>
    <w:rsid w:val="00A13595"/>
    <w:rsid w:val="00A135A2"/>
    <w:rsid w:val="00A13E18"/>
    <w:rsid w:val="00A13E1F"/>
    <w:rsid w:val="00A1622B"/>
    <w:rsid w:val="00A167B3"/>
    <w:rsid w:val="00A172E7"/>
    <w:rsid w:val="00A17763"/>
    <w:rsid w:val="00A17AA3"/>
    <w:rsid w:val="00A20319"/>
    <w:rsid w:val="00A206E8"/>
    <w:rsid w:val="00A2087B"/>
    <w:rsid w:val="00A21B7F"/>
    <w:rsid w:val="00A2226D"/>
    <w:rsid w:val="00A22437"/>
    <w:rsid w:val="00A22A52"/>
    <w:rsid w:val="00A22DC4"/>
    <w:rsid w:val="00A23547"/>
    <w:rsid w:val="00A239A7"/>
    <w:rsid w:val="00A2406C"/>
    <w:rsid w:val="00A24A5F"/>
    <w:rsid w:val="00A24AD7"/>
    <w:rsid w:val="00A24F3C"/>
    <w:rsid w:val="00A254AC"/>
    <w:rsid w:val="00A254E3"/>
    <w:rsid w:val="00A25A04"/>
    <w:rsid w:val="00A25F5C"/>
    <w:rsid w:val="00A25F6D"/>
    <w:rsid w:val="00A262BF"/>
    <w:rsid w:val="00A265E2"/>
    <w:rsid w:val="00A26608"/>
    <w:rsid w:val="00A26ABD"/>
    <w:rsid w:val="00A30690"/>
    <w:rsid w:val="00A30C28"/>
    <w:rsid w:val="00A30E8E"/>
    <w:rsid w:val="00A31014"/>
    <w:rsid w:val="00A311A7"/>
    <w:rsid w:val="00A31378"/>
    <w:rsid w:val="00A3147F"/>
    <w:rsid w:val="00A314EB"/>
    <w:rsid w:val="00A317A3"/>
    <w:rsid w:val="00A31B33"/>
    <w:rsid w:val="00A32D98"/>
    <w:rsid w:val="00A3314D"/>
    <w:rsid w:val="00A33442"/>
    <w:rsid w:val="00A338C1"/>
    <w:rsid w:val="00A3427B"/>
    <w:rsid w:val="00A34597"/>
    <w:rsid w:val="00A35AC2"/>
    <w:rsid w:val="00A35BD5"/>
    <w:rsid w:val="00A35C18"/>
    <w:rsid w:val="00A3620A"/>
    <w:rsid w:val="00A36702"/>
    <w:rsid w:val="00A36928"/>
    <w:rsid w:val="00A375B7"/>
    <w:rsid w:val="00A37A8F"/>
    <w:rsid w:val="00A37DB5"/>
    <w:rsid w:val="00A407D4"/>
    <w:rsid w:val="00A4097E"/>
    <w:rsid w:val="00A40C21"/>
    <w:rsid w:val="00A416F1"/>
    <w:rsid w:val="00A4175F"/>
    <w:rsid w:val="00A41F7E"/>
    <w:rsid w:val="00A42EC9"/>
    <w:rsid w:val="00A43380"/>
    <w:rsid w:val="00A435E1"/>
    <w:rsid w:val="00A4384F"/>
    <w:rsid w:val="00A43E2A"/>
    <w:rsid w:val="00A43F75"/>
    <w:rsid w:val="00A441A5"/>
    <w:rsid w:val="00A4438B"/>
    <w:rsid w:val="00A45261"/>
    <w:rsid w:val="00A4592B"/>
    <w:rsid w:val="00A4598E"/>
    <w:rsid w:val="00A45FC8"/>
    <w:rsid w:val="00A46095"/>
    <w:rsid w:val="00A472CD"/>
    <w:rsid w:val="00A47EB3"/>
    <w:rsid w:val="00A47F90"/>
    <w:rsid w:val="00A503B1"/>
    <w:rsid w:val="00A50501"/>
    <w:rsid w:val="00A505DB"/>
    <w:rsid w:val="00A50D32"/>
    <w:rsid w:val="00A50DF9"/>
    <w:rsid w:val="00A50EBF"/>
    <w:rsid w:val="00A519CC"/>
    <w:rsid w:val="00A51DBB"/>
    <w:rsid w:val="00A520B8"/>
    <w:rsid w:val="00A5248B"/>
    <w:rsid w:val="00A5254B"/>
    <w:rsid w:val="00A528D9"/>
    <w:rsid w:val="00A530A4"/>
    <w:rsid w:val="00A53532"/>
    <w:rsid w:val="00A53753"/>
    <w:rsid w:val="00A53885"/>
    <w:rsid w:val="00A538BE"/>
    <w:rsid w:val="00A53E4C"/>
    <w:rsid w:val="00A543E0"/>
    <w:rsid w:val="00A55724"/>
    <w:rsid w:val="00A55A08"/>
    <w:rsid w:val="00A55C48"/>
    <w:rsid w:val="00A55E5A"/>
    <w:rsid w:val="00A55F22"/>
    <w:rsid w:val="00A572B5"/>
    <w:rsid w:val="00A579DA"/>
    <w:rsid w:val="00A60613"/>
    <w:rsid w:val="00A60B1B"/>
    <w:rsid w:val="00A6131A"/>
    <w:rsid w:val="00A625B2"/>
    <w:rsid w:val="00A62B4C"/>
    <w:rsid w:val="00A63146"/>
    <w:rsid w:val="00A63A01"/>
    <w:rsid w:val="00A63A5F"/>
    <w:rsid w:val="00A63F93"/>
    <w:rsid w:val="00A64467"/>
    <w:rsid w:val="00A6563F"/>
    <w:rsid w:val="00A6564A"/>
    <w:rsid w:val="00A65B16"/>
    <w:rsid w:val="00A65EF2"/>
    <w:rsid w:val="00A664B4"/>
    <w:rsid w:val="00A66A3D"/>
    <w:rsid w:val="00A673DB"/>
    <w:rsid w:val="00A67401"/>
    <w:rsid w:val="00A67804"/>
    <w:rsid w:val="00A679C7"/>
    <w:rsid w:val="00A67B4F"/>
    <w:rsid w:val="00A67CFD"/>
    <w:rsid w:val="00A67FF1"/>
    <w:rsid w:val="00A70772"/>
    <w:rsid w:val="00A707E3"/>
    <w:rsid w:val="00A708E6"/>
    <w:rsid w:val="00A70AC2"/>
    <w:rsid w:val="00A70AD0"/>
    <w:rsid w:val="00A70B82"/>
    <w:rsid w:val="00A70D51"/>
    <w:rsid w:val="00A710AF"/>
    <w:rsid w:val="00A7172A"/>
    <w:rsid w:val="00A719EE"/>
    <w:rsid w:val="00A71B23"/>
    <w:rsid w:val="00A71E2D"/>
    <w:rsid w:val="00A71FD9"/>
    <w:rsid w:val="00A729C3"/>
    <w:rsid w:val="00A729D6"/>
    <w:rsid w:val="00A729F8"/>
    <w:rsid w:val="00A72D3E"/>
    <w:rsid w:val="00A73284"/>
    <w:rsid w:val="00A73323"/>
    <w:rsid w:val="00A74211"/>
    <w:rsid w:val="00A74251"/>
    <w:rsid w:val="00A7466A"/>
    <w:rsid w:val="00A74986"/>
    <w:rsid w:val="00A7504C"/>
    <w:rsid w:val="00A756C1"/>
    <w:rsid w:val="00A75B01"/>
    <w:rsid w:val="00A75FF3"/>
    <w:rsid w:val="00A7606C"/>
    <w:rsid w:val="00A761C4"/>
    <w:rsid w:val="00A762CF"/>
    <w:rsid w:val="00A768C6"/>
    <w:rsid w:val="00A76E28"/>
    <w:rsid w:val="00A77130"/>
    <w:rsid w:val="00A77409"/>
    <w:rsid w:val="00A80350"/>
    <w:rsid w:val="00A80675"/>
    <w:rsid w:val="00A80AF9"/>
    <w:rsid w:val="00A80D98"/>
    <w:rsid w:val="00A81252"/>
    <w:rsid w:val="00A81320"/>
    <w:rsid w:val="00A81656"/>
    <w:rsid w:val="00A8179E"/>
    <w:rsid w:val="00A822C0"/>
    <w:rsid w:val="00A826DE"/>
    <w:rsid w:val="00A826F5"/>
    <w:rsid w:val="00A82B94"/>
    <w:rsid w:val="00A82F64"/>
    <w:rsid w:val="00A8315D"/>
    <w:rsid w:val="00A83DE5"/>
    <w:rsid w:val="00A84053"/>
    <w:rsid w:val="00A8415D"/>
    <w:rsid w:val="00A845BF"/>
    <w:rsid w:val="00A846AC"/>
    <w:rsid w:val="00A84D0B"/>
    <w:rsid w:val="00A84DC1"/>
    <w:rsid w:val="00A854D0"/>
    <w:rsid w:val="00A85D3B"/>
    <w:rsid w:val="00A860F0"/>
    <w:rsid w:val="00A8663A"/>
    <w:rsid w:val="00A86694"/>
    <w:rsid w:val="00A86A36"/>
    <w:rsid w:val="00A86F2D"/>
    <w:rsid w:val="00A8701C"/>
    <w:rsid w:val="00A87709"/>
    <w:rsid w:val="00A87D99"/>
    <w:rsid w:val="00A903F9"/>
    <w:rsid w:val="00A90590"/>
    <w:rsid w:val="00A9063A"/>
    <w:rsid w:val="00A9071D"/>
    <w:rsid w:val="00A9144E"/>
    <w:rsid w:val="00A9243C"/>
    <w:rsid w:val="00A927A0"/>
    <w:rsid w:val="00A92BF0"/>
    <w:rsid w:val="00A93FC7"/>
    <w:rsid w:val="00A947C2"/>
    <w:rsid w:val="00A949FA"/>
    <w:rsid w:val="00A95478"/>
    <w:rsid w:val="00A95945"/>
    <w:rsid w:val="00A95C47"/>
    <w:rsid w:val="00A9693E"/>
    <w:rsid w:val="00A96D21"/>
    <w:rsid w:val="00A973CB"/>
    <w:rsid w:val="00A97888"/>
    <w:rsid w:val="00A978D3"/>
    <w:rsid w:val="00A979F7"/>
    <w:rsid w:val="00A97C3F"/>
    <w:rsid w:val="00AA0038"/>
    <w:rsid w:val="00AA062E"/>
    <w:rsid w:val="00AA0653"/>
    <w:rsid w:val="00AA0CE3"/>
    <w:rsid w:val="00AA1023"/>
    <w:rsid w:val="00AA1888"/>
    <w:rsid w:val="00AA1CE9"/>
    <w:rsid w:val="00AA1D97"/>
    <w:rsid w:val="00AA1DD5"/>
    <w:rsid w:val="00AA1DF9"/>
    <w:rsid w:val="00AA1E1A"/>
    <w:rsid w:val="00AA20F1"/>
    <w:rsid w:val="00AA2A8B"/>
    <w:rsid w:val="00AA2B02"/>
    <w:rsid w:val="00AA3096"/>
    <w:rsid w:val="00AA3CF8"/>
    <w:rsid w:val="00AA4A75"/>
    <w:rsid w:val="00AA4FA7"/>
    <w:rsid w:val="00AA5636"/>
    <w:rsid w:val="00AA6393"/>
    <w:rsid w:val="00AA6988"/>
    <w:rsid w:val="00AA69E2"/>
    <w:rsid w:val="00AA6DBC"/>
    <w:rsid w:val="00AA7594"/>
    <w:rsid w:val="00AA75E4"/>
    <w:rsid w:val="00AA79C3"/>
    <w:rsid w:val="00AB0247"/>
    <w:rsid w:val="00AB04F0"/>
    <w:rsid w:val="00AB08DC"/>
    <w:rsid w:val="00AB0C54"/>
    <w:rsid w:val="00AB1439"/>
    <w:rsid w:val="00AB1B52"/>
    <w:rsid w:val="00AB2DDC"/>
    <w:rsid w:val="00AB33BE"/>
    <w:rsid w:val="00AB35BE"/>
    <w:rsid w:val="00AB3954"/>
    <w:rsid w:val="00AB3F40"/>
    <w:rsid w:val="00AB430B"/>
    <w:rsid w:val="00AB476D"/>
    <w:rsid w:val="00AB4D57"/>
    <w:rsid w:val="00AB5561"/>
    <w:rsid w:val="00AB557B"/>
    <w:rsid w:val="00AB5A26"/>
    <w:rsid w:val="00AB5CD8"/>
    <w:rsid w:val="00AB62E0"/>
    <w:rsid w:val="00AB656F"/>
    <w:rsid w:val="00AB69DD"/>
    <w:rsid w:val="00AB6A31"/>
    <w:rsid w:val="00AB6A57"/>
    <w:rsid w:val="00AB6AD4"/>
    <w:rsid w:val="00AB6B47"/>
    <w:rsid w:val="00AB7437"/>
    <w:rsid w:val="00AB7492"/>
    <w:rsid w:val="00AB7AF9"/>
    <w:rsid w:val="00AB7D51"/>
    <w:rsid w:val="00AC0CA1"/>
    <w:rsid w:val="00AC0E18"/>
    <w:rsid w:val="00AC1709"/>
    <w:rsid w:val="00AC17B7"/>
    <w:rsid w:val="00AC19B2"/>
    <w:rsid w:val="00AC22D1"/>
    <w:rsid w:val="00AC2629"/>
    <w:rsid w:val="00AC2C42"/>
    <w:rsid w:val="00AC2C6B"/>
    <w:rsid w:val="00AC2D41"/>
    <w:rsid w:val="00AC313C"/>
    <w:rsid w:val="00AC32C5"/>
    <w:rsid w:val="00AC3558"/>
    <w:rsid w:val="00AC36BF"/>
    <w:rsid w:val="00AC370A"/>
    <w:rsid w:val="00AC391B"/>
    <w:rsid w:val="00AC3ACE"/>
    <w:rsid w:val="00AC3E6C"/>
    <w:rsid w:val="00AC47C7"/>
    <w:rsid w:val="00AC4949"/>
    <w:rsid w:val="00AC4A07"/>
    <w:rsid w:val="00AC4CF3"/>
    <w:rsid w:val="00AC581B"/>
    <w:rsid w:val="00AC5AC6"/>
    <w:rsid w:val="00AC5CB5"/>
    <w:rsid w:val="00AC627C"/>
    <w:rsid w:val="00AC66AE"/>
    <w:rsid w:val="00AC699C"/>
    <w:rsid w:val="00AC6C61"/>
    <w:rsid w:val="00AC7140"/>
    <w:rsid w:val="00AC76DF"/>
    <w:rsid w:val="00AC7E85"/>
    <w:rsid w:val="00AD0025"/>
    <w:rsid w:val="00AD0315"/>
    <w:rsid w:val="00AD099B"/>
    <w:rsid w:val="00AD0B87"/>
    <w:rsid w:val="00AD0C81"/>
    <w:rsid w:val="00AD1070"/>
    <w:rsid w:val="00AD1816"/>
    <w:rsid w:val="00AD1C86"/>
    <w:rsid w:val="00AD28BC"/>
    <w:rsid w:val="00AD2A60"/>
    <w:rsid w:val="00AD2EF3"/>
    <w:rsid w:val="00AD2F84"/>
    <w:rsid w:val="00AD33A4"/>
    <w:rsid w:val="00AD341A"/>
    <w:rsid w:val="00AD3ADE"/>
    <w:rsid w:val="00AD3C11"/>
    <w:rsid w:val="00AD3FB3"/>
    <w:rsid w:val="00AD4178"/>
    <w:rsid w:val="00AD42B6"/>
    <w:rsid w:val="00AD4680"/>
    <w:rsid w:val="00AD49F4"/>
    <w:rsid w:val="00AD5348"/>
    <w:rsid w:val="00AD538C"/>
    <w:rsid w:val="00AD5D44"/>
    <w:rsid w:val="00AD6006"/>
    <w:rsid w:val="00AD689C"/>
    <w:rsid w:val="00AD6A87"/>
    <w:rsid w:val="00AD6BAC"/>
    <w:rsid w:val="00AE0B17"/>
    <w:rsid w:val="00AE0DCE"/>
    <w:rsid w:val="00AE1233"/>
    <w:rsid w:val="00AE1DA1"/>
    <w:rsid w:val="00AE23C4"/>
    <w:rsid w:val="00AE2DE9"/>
    <w:rsid w:val="00AE2EA0"/>
    <w:rsid w:val="00AE32F1"/>
    <w:rsid w:val="00AE395A"/>
    <w:rsid w:val="00AE4992"/>
    <w:rsid w:val="00AE555D"/>
    <w:rsid w:val="00AE5EA0"/>
    <w:rsid w:val="00AE60FF"/>
    <w:rsid w:val="00AE61E7"/>
    <w:rsid w:val="00AE6954"/>
    <w:rsid w:val="00AE6A31"/>
    <w:rsid w:val="00AE75C9"/>
    <w:rsid w:val="00AE787E"/>
    <w:rsid w:val="00AE7903"/>
    <w:rsid w:val="00AF05BF"/>
    <w:rsid w:val="00AF06E4"/>
    <w:rsid w:val="00AF07D9"/>
    <w:rsid w:val="00AF1190"/>
    <w:rsid w:val="00AF221C"/>
    <w:rsid w:val="00AF228D"/>
    <w:rsid w:val="00AF22E9"/>
    <w:rsid w:val="00AF2461"/>
    <w:rsid w:val="00AF249F"/>
    <w:rsid w:val="00AF2E19"/>
    <w:rsid w:val="00AF2F5B"/>
    <w:rsid w:val="00AF309A"/>
    <w:rsid w:val="00AF3786"/>
    <w:rsid w:val="00AF3979"/>
    <w:rsid w:val="00AF3E60"/>
    <w:rsid w:val="00AF3EB3"/>
    <w:rsid w:val="00AF4BC6"/>
    <w:rsid w:val="00AF523E"/>
    <w:rsid w:val="00AF5BA2"/>
    <w:rsid w:val="00AF5F83"/>
    <w:rsid w:val="00AF6183"/>
    <w:rsid w:val="00AF6402"/>
    <w:rsid w:val="00AF6747"/>
    <w:rsid w:val="00AF67F2"/>
    <w:rsid w:val="00AF6C1E"/>
    <w:rsid w:val="00AF72BC"/>
    <w:rsid w:val="00AF7649"/>
    <w:rsid w:val="00AF7B14"/>
    <w:rsid w:val="00AF7F60"/>
    <w:rsid w:val="00B005C7"/>
    <w:rsid w:val="00B00FAF"/>
    <w:rsid w:val="00B01EAB"/>
    <w:rsid w:val="00B01F46"/>
    <w:rsid w:val="00B0204B"/>
    <w:rsid w:val="00B02758"/>
    <w:rsid w:val="00B027EE"/>
    <w:rsid w:val="00B02AB2"/>
    <w:rsid w:val="00B02F5C"/>
    <w:rsid w:val="00B03248"/>
    <w:rsid w:val="00B033D8"/>
    <w:rsid w:val="00B035A3"/>
    <w:rsid w:val="00B035D6"/>
    <w:rsid w:val="00B03CB2"/>
    <w:rsid w:val="00B05824"/>
    <w:rsid w:val="00B05F90"/>
    <w:rsid w:val="00B0627F"/>
    <w:rsid w:val="00B062CC"/>
    <w:rsid w:val="00B0683F"/>
    <w:rsid w:val="00B071A2"/>
    <w:rsid w:val="00B07CD4"/>
    <w:rsid w:val="00B07EA1"/>
    <w:rsid w:val="00B10198"/>
    <w:rsid w:val="00B103AC"/>
    <w:rsid w:val="00B1171C"/>
    <w:rsid w:val="00B11852"/>
    <w:rsid w:val="00B11E5E"/>
    <w:rsid w:val="00B11F17"/>
    <w:rsid w:val="00B1228B"/>
    <w:rsid w:val="00B12317"/>
    <w:rsid w:val="00B1243F"/>
    <w:rsid w:val="00B12889"/>
    <w:rsid w:val="00B1330B"/>
    <w:rsid w:val="00B13D11"/>
    <w:rsid w:val="00B13ED9"/>
    <w:rsid w:val="00B13F8D"/>
    <w:rsid w:val="00B14047"/>
    <w:rsid w:val="00B14A86"/>
    <w:rsid w:val="00B151E0"/>
    <w:rsid w:val="00B1538E"/>
    <w:rsid w:val="00B15D1C"/>
    <w:rsid w:val="00B16205"/>
    <w:rsid w:val="00B16454"/>
    <w:rsid w:val="00B16A47"/>
    <w:rsid w:val="00B1722A"/>
    <w:rsid w:val="00B17881"/>
    <w:rsid w:val="00B2067E"/>
    <w:rsid w:val="00B20863"/>
    <w:rsid w:val="00B21357"/>
    <w:rsid w:val="00B216EF"/>
    <w:rsid w:val="00B21F68"/>
    <w:rsid w:val="00B2316E"/>
    <w:rsid w:val="00B24250"/>
    <w:rsid w:val="00B24A74"/>
    <w:rsid w:val="00B24ABF"/>
    <w:rsid w:val="00B24B5B"/>
    <w:rsid w:val="00B24F0B"/>
    <w:rsid w:val="00B24F7F"/>
    <w:rsid w:val="00B24FF0"/>
    <w:rsid w:val="00B250C7"/>
    <w:rsid w:val="00B251A6"/>
    <w:rsid w:val="00B25373"/>
    <w:rsid w:val="00B25B86"/>
    <w:rsid w:val="00B267FD"/>
    <w:rsid w:val="00B26843"/>
    <w:rsid w:val="00B2773F"/>
    <w:rsid w:val="00B2774A"/>
    <w:rsid w:val="00B27968"/>
    <w:rsid w:val="00B27AA1"/>
    <w:rsid w:val="00B27C82"/>
    <w:rsid w:val="00B307A0"/>
    <w:rsid w:val="00B31C6C"/>
    <w:rsid w:val="00B32306"/>
    <w:rsid w:val="00B32B3F"/>
    <w:rsid w:val="00B32B90"/>
    <w:rsid w:val="00B338F6"/>
    <w:rsid w:val="00B34577"/>
    <w:rsid w:val="00B34CA4"/>
    <w:rsid w:val="00B34EBB"/>
    <w:rsid w:val="00B34F27"/>
    <w:rsid w:val="00B34FD3"/>
    <w:rsid w:val="00B35326"/>
    <w:rsid w:val="00B35455"/>
    <w:rsid w:val="00B3597B"/>
    <w:rsid w:val="00B35AC3"/>
    <w:rsid w:val="00B36DFA"/>
    <w:rsid w:val="00B36EB9"/>
    <w:rsid w:val="00B36FC2"/>
    <w:rsid w:val="00B375FF"/>
    <w:rsid w:val="00B379CD"/>
    <w:rsid w:val="00B37ED2"/>
    <w:rsid w:val="00B40498"/>
    <w:rsid w:val="00B40A4D"/>
    <w:rsid w:val="00B40D87"/>
    <w:rsid w:val="00B414C4"/>
    <w:rsid w:val="00B41621"/>
    <w:rsid w:val="00B41C14"/>
    <w:rsid w:val="00B424DD"/>
    <w:rsid w:val="00B42662"/>
    <w:rsid w:val="00B42783"/>
    <w:rsid w:val="00B42824"/>
    <w:rsid w:val="00B42E86"/>
    <w:rsid w:val="00B42E9D"/>
    <w:rsid w:val="00B43959"/>
    <w:rsid w:val="00B43A28"/>
    <w:rsid w:val="00B43B4C"/>
    <w:rsid w:val="00B43BCE"/>
    <w:rsid w:val="00B44678"/>
    <w:rsid w:val="00B44F23"/>
    <w:rsid w:val="00B4514C"/>
    <w:rsid w:val="00B451C9"/>
    <w:rsid w:val="00B46133"/>
    <w:rsid w:val="00B46BB7"/>
    <w:rsid w:val="00B46E2E"/>
    <w:rsid w:val="00B47803"/>
    <w:rsid w:val="00B47CAC"/>
    <w:rsid w:val="00B47DE0"/>
    <w:rsid w:val="00B50185"/>
    <w:rsid w:val="00B50334"/>
    <w:rsid w:val="00B504D3"/>
    <w:rsid w:val="00B504F0"/>
    <w:rsid w:val="00B50740"/>
    <w:rsid w:val="00B508B0"/>
    <w:rsid w:val="00B510C5"/>
    <w:rsid w:val="00B5123F"/>
    <w:rsid w:val="00B52603"/>
    <w:rsid w:val="00B52F53"/>
    <w:rsid w:val="00B53115"/>
    <w:rsid w:val="00B53239"/>
    <w:rsid w:val="00B53411"/>
    <w:rsid w:val="00B53AD2"/>
    <w:rsid w:val="00B53DF4"/>
    <w:rsid w:val="00B54127"/>
    <w:rsid w:val="00B543AF"/>
    <w:rsid w:val="00B5464B"/>
    <w:rsid w:val="00B54BE1"/>
    <w:rsid w:val="00B54CB3"/>
    <w:rsid w:val="00B54FE1"/>
    <w:rsid w:val="00B55810"/>
    <w:rsid w:val="00B55E73"/>
    <w:rsid w:val="00B56121"/>
    <w:rsid w:val="00B56265"/>
    <w:rsid w:val="00B56CE1"/>
    <w:rsid w:val="00B574C4"/>
    <w:rsid w:val="00B577CA"/>
    <w:rsid w:val="00B57BAB"/>
    <w:rsid w:val="00B604F2"/>
    <w:rsid w:val="00B616C7"/>
    <w:rsid w:val="00B61C91"/>
    <w:rsid w:val="00B6272D"/>
    <w:rsid w:val="00B629C4"/>
    <w:rsid w:val="00B62A55"/>
    <w:rsid w:val="00B62A97"/>
    <w:rsid w:val="00B634B9"/>
    <w:rsid w:val="00B6404A"/>
    <w:rsid w:val="00B646E5"/>
    <w:rsid w:val="00B6509B"/>
    <w:rsid w:val="00B6509D"/>
    <w:rsid w:val="00B654B8"/>
    <w:rsid w:val="00B656F1"/>
    <w:rsid w:val="00B65782"/>
    <w:rsid w:val="00B658D6"/>
    <w:rsid w:val="00B6693F"/>
    <w:rsid w:val="00B66DBB"/>
    <w:rsid w:val="00B67887"/>
    <w:rsid w:val="00B67B62"/>
    <w:rsid w:val="00B67B7F"/>
    <w:rsid w:val="00B67C49"/>
    <w:rsid w:val="00B67F8A"/>
    <w:rsid w:val="00B706B2"/>
    <w:rsid w:val="00B70870"/>
    <w:rsid w:val="00B7091F"/>
    <w:rsid w:val="00B70E41"/>
    <w:rsid w:val="00B71634"/>
    <w:rsid w:val="00B71C7B"/>
    <w:rsid w:val="00B71EFA"/>
    <w:rsid w:val="00B727C8"/>
    <w:rsid w:val="00B72B05"/>
    <w:rsid w:val="00B72B98"/>
    <w:rsid w:val="00B72D93"/>
    <w:rsid w:val="00B72F27"/>
    <w:rsid w:val="00B732B8"/>
    <w:rsid w:val="00B73319"/>
    <w:rsid w:val="00B73708"/>
    <w:rsid w:val="00B73B60"/>
    <w:rsid w:val="00B73D29"/>
    <w:rsid w:val="00B73F3F"/>
    <w:rsid w:val="00B7412F"/>
    <w:rsid w:val="00B74274"/>
    <w:rsid w:val="00B744D4"/>
    <w:rsid w:val="00B74D0B"/>
    <w:rsid w:val="00B752C9"/>
    <w:rsid w:val="00B75C16"/>
    <w:rsid w:val="00B75CE9"/>
    <w:rsid w:val="00B75D44"/>
    <w:rsid w:val="00B763B9"/>
    <w:rsid w:val="00B76637"/>
    <w:rsid w:val="00B766C1"/>
    <w:rsid w:val="00B76876"/>
    <w:rsid w:val="00B768CC"/>
    <w:rsid w:val="00B77963"/>
    <w:rsid w:val="00B805CC"/>
    <w:rsid w:val="00B8165C"/>
    <w:rsid w:val="00B81693"/>
    <w:rsid w:val="00B81B9C"/>
    <w:rsid w:val="00B81FE4"/>
    <w:rsid w:val="00B82213"/>
    <w:rsid w:val="00B8229C"/>
    <w:rsid w:val="00B82317"/>
    <w:rsid w:val="00B823FB"/>
    <w:rsid w:val="00B8254B"/>
    <w:rsid w:val="00B8268D"/>
    <w:rsid w:val="00B82832"/>
    <w:rsid w:val="00B82F14"/>
    <w:rsid w:val="00B83868"/>
    <w:rsid w:val="00B839E5"/>
    <w:rsid w:val="00B83D52"/>
    <w:rsid w:val="00B85016"/>
    <w:rsid w:val="00B8582B"/>
    <w:rsid w:val="00B864A4"/>
    <w:rsid w:val="00B86B1A"/>
    <w:rsid w:val="00B86B67"/>
    <w:rsid w:val="00B8701C"/>
    <w:rsid w:val="00B9055A"/>
    <w:rsid w:val="00B910D6"/>
    <w:rsid w:val="00B9133E"/>
    <w:rsid w:val="00B917C0"/>
    <w:rsid w:val="00B91850"/>
    <w:rsid w:val="00B91CA6"/>
    <w:rsid w:val="00B923DE"/>
    <w:rsid w:val="00B92A97"/>
    <w:rsid w:val="00B92E83"/>
    <w:rsid w:val="00B938A9"/>
    <w:rsid w:val="00B93E9C"/>
    <w:rsid w:val="00B940BB"/>
    <w:rsid w:val="00B94D86"/>
    <w:rsid w:val="00B956F5"/>
    <w:rsid w:val="00B9688C"/>
    <w:rsid w:val="00B9691F"/>
    <w:rsid w:val="00B96B37"/>
    <w:rsid w:val="00B96F62"/>
    <w:rsid w:val="00B9727D"/>
    <w:rsid w:val="00B97782"/>
    <w:rsid w:val="00B97A73"/>
    <w:rsid w:val="00BA03C1"/>
    <w:rsid w:val="00BA0400"/>
    <w:rsid w:val="00BA069E"/>
    <w:rsid w:val="00BA083C"/>
    <w:rsid w:val="00BA0AAC"/>
    <w:rsid w:val="00BA1186"/>
    <w:rsid w:val="00BA18EA"/>
    <w:rsid w:val="00BA19E0"/>
    <w:rsid w:val="00BA22D5"/>
    <w:rsid w:val="00BA3A9D"/>
    <w:rsid w:val="00BA3CFA"/>
    <w:rsid w:val="00BA445C"/>
    <w:rsid w:val="00BA459D"/>
    <w:rsid w:val="00BA48E1"/>
    <w:rsid w:val="00BA49EE"/>
    <w:rsid w:val="00BA4AE1"/>
    <w:rsid w:val="00BA4F76"/>
    <w:rsid w:val="00BA504F"/>
    <w:rsid w:val="00BA539E"/>
    <w:rsid w:val="00BA5BF7"/>
    <w:rsid w:val="00BA608C"/>
    <w:rsid w:val="00BA650C"/>
    <w:rsid w:val="00BA65D8"/>
    <w:rsid w:val="00BA678C"/>
    <w:rsid w:val="00BA6884"/>
    <w:rsid w:val="00BA75F4"/>
    <w:rsid w:val="00BA7D5E"/>
    <w:rsid w:val="00BB02AF"/>
    <w:rsid w:val="00BB0AF6"/>
    <w:rsid w:val="00BB0C24"/>
    <w:rsid w:val="00BB0D5D"/>
    <w:rsid w:val="00BB0FEC"/>
    <w:rsid w:val="00BB1243"/>
    <w:rsid w:val="00BB1288"/>
    <w:rsid w:val="00BB1495"/>
    <w:rsid w:val="00BB16D9"/>
    <w:rsid w:val="00BB2260"/>
    <w:rsid w:val="00BB2521"/>
    <w:rsid w:val="00BB2D01"/>
    <w:rsid w:val="00BB312A"/>
    <w:rsid w:val="00BB3268"/>
    <w:rsid w:val="00BB32B8"/>
    <w:rsid w:val="00BB3A46"/>
    <w:rsid w:val="00BB3AA5"/>
    <w:rsid w:val="00BB3C39"/>
    <w:rsid w:val="00BB45E7"/>
    <w:rsid w:val="00BB4D98"/>
    <w:rsid w:val="00BB6029"/>
    <w:rsid w:val="00BB69D7"/>
    <w:rsid w:val="00BB69FE"/>
    <w:rsid w:val="00BB73DC"/>
    <w:rsid w:val="00BB75E9"/>
    <w:rsid w:val="00BB798D"/>
    <w:rsid w:val="00BB7C76"/>
    <w:rsid w:val="00BC00ED"/>
    <w:rsid w:val="00BC02DF"/>
    <w:rsid w:val="00BC192E"/>
    <w:rsid w:val="00BC194B"/>
    <w:rsid w:val="00BC19FB"/>
    <w:rsid w:val="00BC1BDC"/>
    <w:rsid w:val="00BC1C49"/>
    <w:rsid w:val="00BC27EB"/>
    <w:rsid w:val="00BC2D40"/>
    <w:rsid w:val="00BC46E7"/>
    <w:rsid w:val="00BC4B25"/>
    <w:rsid w:val="00BC4D77"/>
    <w:rsid w:val="00BC5328"/>
    <w:rsid w:val="00BC54A7"/>
    <w:rsid w:val="00BC633A"/>
    <w:rsid w:val="00BC660A"/>
    <w:rsid w:val="00BC7553"/>
    <w:rsid w:val="00BD0211"/>
    <w:rsid w:val="00BD042F"/>
    <w:rsid w:val="00BD09AA"/>
    <w:rsid w:val="00BD0A4F"/>
    <w:rsid w:val="00BD0FFB"/>
    <w:rsid w:val="00BD104B"/>
    <w:rsid w:val="00BD1A23"/>
    <w:rsid w:val="00BD1B85"/>
    <w:rsid w:val="00BD1C55"/>
    <w:rsid w:val="00BD1DC2"/>
    <w:rsid w:val="00BD1FA6"/>
    <w:rsid w:val="00BD295E"/>
    <w:rsid w:val="00BD2A6E"/>
    <w:rsid w:val="00BD2D98"/>
    <w:rsid w:val="00BD37C4"/>
    <w:rsid w:val="00BD3C05"/>
    <w:rsid w:val="00BD3D9D"/>
    <w:rsid w:val="00BD446C"/>
    <w:rsid w:val="00BD482E"/>
    <w:rsid w:val="00BD5032"/>
    <w:rsid w:val="00BD5377"/>
    <w:rsid w:val="00BD54FC"/>
    <w:rsid w:val="00BD58A7"/>
    <w:rsid w:val="00BD5AC7"/>
    <w:rsid w:val="00BD6384"/>
    <w:rsid w:val="00BD6937"/>
    <w:rsid w:val="00BD6AC0"/>
    <w:rsid w:val="00BE0048"/>
    <w:rsid w:val="00BE050F"/>
    <w:rsid w:val="00BE0538"/>
    <w:rsid w:val="00BE0E20"/>
    <w:rsid w:val="00BE0E6F"/>
    <w:rsid w:val="00BE1E12"/>
    <w:rsid w:val="00BE23C8"/>
    <w:rsid w:val="00BE2511"/>
    <w:rsid w:val="00BE2D12"/>
    <w:rsid w:val="00BE39D3"/>
    <w:rsid w:val="00BE3DA5"/>
    <w:rsid w:val="00BE3FE7"/>
    <w:rsid w:val="00BE4171"/>
    <w:rsid w:val="00BE45A6"/>
    <w:rsid w:val="00BE45F3"/>
    <w:rsid w:val="00BE564B"/>
    <w:rsid w:val="00BE5838"/>
    <w:rsid w:val="00BE5B1D"/>
    <w:rsid w:val="00BE5E64"/>
    <w:rsid w:val="00BE6125"/>
    <w:rsid w:val="00BE61C3"/>
    <w:rsid w:val="00BE61D9"/>
    <w:rsid w:val="00BE6271"/>
    <w:rsid w:val="00BE6335"/>
    <w:rsid w:val="00BE6C8E"/>
    <w:rsid w:val="00BE7077"/>
    <w:rsid w:val="00BE7272"/>
    <w:rsid w:val="00BE7965"/>
    <w:rsid w:val="00BF0331"/>
    <w:rsid w:val="00BF0DDF"/>
    <w:rsid w:val="00BF16AB"/>
    <w:rsid w:val="00BF1F89"/>
    <w:rsid w:val="00BF21F9"/>
    <w:rsid w:val="00BF2965"/>
    <w:rsid w:val="00BF299F"/>
    <w:rsid w:val="00BF2FD9"/>
    <w:rsid w:val="00BF3985"/>
    <w:rsid w:val="00BF3A9E"/>
    <w:rsid w:val="00BF41C8"/>
    <w:rsid w:val="00BF492B"/>
    <w:rsid w:val="00BF4EA2"/>
    <w:rsid w:val="00BF4EE3"/>
    <w:rsid w:val="00BF50A3"/>
    <w:rsid w:val="00BF5472"/>
    <w:rsid w:val="00BF5583"/>
    <w:rsid w:val="00BF584B"/>
    <w:rsid w:val="00BF5CC3"/>
    <w:rsid w:val="00BF6133"/>
    <w:rsid w:val="00BF74A2"/>
    <w:rsid w:val="00BF76C7"/>
    <w:rsid w:val="00BF7F43"/>
    <w:rsid w:val="00C00136"/>
    <w:rsid w:val="00C00BB0"/>
    <w:rsid w:val="00C00E02"/>
    <w:rsid w:val="00C01A8D"/>
    <w:rsid w:val="00C01DA9"/>
    <w:rsid w:val="00C01FA8"/>
    <w:rsid w:val="00C021D9"/>
    <w:rsid w:val="00C023C3"/>
    <w:rsid w:val="00C02EA5"/>
    <w:rsid w:val="00C033F6"/>
    <w:rsid w:val="00C037EC"/>
    <w:rsid w:val="00C03B0B"/>
    <w:rsid w:val="00C0453E"/>
    <w:rsid w:val="00C045EE"/>
    <w:rsid w:val="00C046D6"/>
    <w:rsid w:val="00C04E84"/>
    <w:rsid w:val="00C0554B"/>
    <w:rsid w:val="00C05717"/>
    <w:rsid w:val="00C05876"/>
    <w:rsid w:val="00C05980"/>
    <w:rsid w:val="00C059D5"/>
    <w:rsid w:val="00C05A3C"/>
    <w:rsid w:val="00C05B3A"/>
    <w:rsid w:val="00C05BDC"/>
    <w:rsid w:val="00C05D30"/>
    <w:rsid w:val="00C065EA"/>
    <w:rsid w:val="00C070CD"/>
    <w:rsid w:val="00C07BF1"/>
    <w:rsid w:val="00C10DF7"/>
    <w:rsid w:val="00C11D12"/>
    <w:rsid w:val="00C11E90"/>
    <w:rsid w:val="00C125C9"/>
    <w:rsid w:val="00C128C3"/>
    <w:rsid w:val="00C12919"/>
    <w:rsid w:val="00C1295E"/>
    <w:rsid w:val="00C1297D"/>
    <w:rsid w:val="00C12F56"/>
    <w:rsid w:val="00C1366B"/>
    <w:rsid w:val="00C1419C"/>
    <w:rsid w:val="00C143E3"/>
    <w:rsid w:val="00C14C6E"/>
    <w:rsid w:val="00C14D9F"/>
    <w:rsid w:val="00C15376"/>
    <w:rsid w:val="00C156AF"/>
    <w:rsid w:val="00C15D10"/>
    <w:rsid w:val="00C16325"/>
    <w:rsid w:val="00C164DA"/>
    <w:rsid w:val="00C166D2"/>
    <w:rsid w:val="00C16A98"/>
    <w:rsid w:val="00C16DC4"/>
    <w:rsid w:val="00C16E04"/>
    <w:rsid w:val="00C179F5"/>
    <w:rsid w:val="00C17B5B"/>
    <w:rsid w:val="00C204D2"/>
    <w:rsid w:val="00C20510"/>
    <w:rsid w:val="00C207AF"/>
    <w:rsid w:val="00C20B23"/>
    <w:rsid w:val="00C20C28"/>
    <w:rsid w:val="00C20C49"/>
    <w:rsid w:val="00C20ED9"/>
    <w:rsid w:val="00C21052"/>
    <w:rsid w:val="00C21876"/>
    <w:rsid w:val="00C21DC7"/>
    <w:rsid w:val="00C2295A"/>
    <w:rsid w:val="00C22B1C"/>
    <w:rsid w:val="00C230AC"/>
    <w:rsid w:val="00C23392"/>
    <w:rsid w:val="00C2370D"/>
    <w:rsid w:val="00C237CF"/>
    <w:rsid w:val="00C23C14"/>
    <w:rsid w:val="00C23F12"/>
    <w:rsid w:val="00C2425E"/>
    <w:rsid w:val="00C2450A"/>
    <w:rsid w:val="00C2463A"/>
    <w:rsid w:val="00C24842"/>
    <w:rsid w:val="00C249AF"/>
    <w:rsid w:val="00C24AB0"/>
    <w:rsid w:val="00C24FD7"/>
    <w:rsid w:val="00C25ED3"/>
    <w:rsid w:val="00C25EFE"/>
    <w:rsid w:val="00C25F2A"/>
    <w:rsid w:val="00C2636E"/>
    <w:rsid w:val="00C26488"/>
    <w:rsid w:val="00C26865"/>
    <w:rsid w:val="00C268E9"/>
    <w:rsid w:val="00C27133"/>
    <w:rsid w:val="00C2718F"/>
    <w:rsid w:val="00C276FF"/>
    <w:rsid w:val="00C2792D"/>
    <w:rsid w:val="00C27CEC"/>
    <w:rsid w:val="00C304CD"/>
    <w:rsid w:val="00C308BC"/>
    <w:rsid w:val="00C30F61"/>
    <w:rsid w:val="00C31727"/>
    <w:rsid w:val="00C31825"/>
    <w:rsid w:val="00C3254C"/>
    <w:rsid w:val="00C32BC9"/>
    <w:rsid w:val="00C338FE"/>
    <w:rsid w:val="00C34AD0"/>
    <w:rsid w:val="00C34DEF"/>
    <w:rsid w:val="00C34FA9"/>
    <w:rsid w:val="00C352B3"/>
    <w:rsid w:val="00C352B8"/>
    <w:rsid w:val="00C35571"/>
    <w:rsid w:val="00C358A5"/>
    <w:rsid w:val="00C35922"/>
    <w:rsid w:val="00C36412"/>
    <w:rsid w:val="00C376BE"/>
    <w:rsid w:val="00C37BBA"/>
    <w:rsid w:val="00C37BBF"/>
    <w:rsid w:val="00C37E38"/>
    <w:rsid w:val="00C37F32"/>
    <w:rsid w:val="00C37FA0"/>
    <w:rsid w:val="00C40100"/>
    <w:rsid w:val="00C40A30"/>
    <w:rsid w:val="00C40B5A"/>
    <w:rsid w:val="00C40BB0"/>
    <w:rsid w:val="00C40CA1"/>
    <w:rsid w:val="00C40EF9"/>
    <w:rsid w:val="00C414D4"/>
    <w:rsid w:val="00C4156C"/>
    <w:rsid w:val="00C418C4"/>
    <w:rsid w:val="00C41A6A"/>
    <w:rsid w:val="00C41F9C"/>
    <w:rsid w:val="00C42F39"/>
    <w:rsid w:val="00C4350F"/>
    <w:rsid w:val="00C444EC"/>
    <w:rsid w:val="00C445F1"/>
    <w:rsid w:val="00C44C08"/>
    <w:rsid w:val="00C44CBD"/>
    <w:rsid w:val="00C44E2D"/>
    <w:rsid w:val="00C45219"/>
    <w:rsid w:val="00C45A81"/>
    <w:rsid w:val="00C46563"/>
    <w:rsid w:val="00C469B1"/>
    <w:rsid w:val="00C47157"/>
    <w:rsid w:val="00C47224"/>
    <w:rsid w:val="00C474A9"/>
    <w:rsid w:val="00C478EB"/>
    <w:rsid w:val="00C47BFE"/>
    <w:rsid w:val="00C500C0"/>
    <w:rsid w:val="00C502E4"/>
    <w:rsid w:val="00C504AE"/>
    <w:rsid w:val="00C5054E"/>
    <w:rsid w:val="00C50AC0"/>
    <w:rsid w:val="00C50D96"/>
    <w:rsid w:val="00C510F9"/>
    <w:rsid w:val="00C511BE"/>
    <w:rsid w:val="00C51D70"/>
    <w:rsid w:val="00C52089"/>
    <w:rsid w:val="00C5302A"/>
    <w:rsid w:val="00C5314E"/>
    <w:rsid w:val="00C537E1"/>
    <w:rsid w:val="00C537E8"/>
    <w:rsid w:val="00C5383E"/>
    <w:rsid w:val="00C53A69"/>
    <w:rsid w:val="00C54110"/>
    <w:rsid w:val="00C54308"/>
    <w:rsid w:val="00C549BB"/>
    <w:rsid w:val="00C54E4F"/>
    <w:rsid w:val="00C5663B"/>
    <w:rsid w:val="00C5742F"/>
    <w:rsid w:val="00C578A3"/>
    <w:rsid w:val="00C57913"/>
    <w:rsid w:val="00C605E0"/>
    <w:rsid w:val="00C6073A"/>
    <w:rsid w:val="00C60ABA"/>
    <w:rsid w:val="00C60C24"/>
    <w:rsid w:val="00C615B1"/>
    <w:rsid w:val="00C622EE"/>
    <w:rsid w:val="00C62617"/>
    <w:rsid w:val="00C62753"/>
    <w:rsid w:val="00C63089"/>
    <w:rsid w:val="00C6312A"/>
    <w:rsid w:val="00C633FA"/>
    <w:rsid w:val="00C6366E"/>
    <w:rsid w:val="00C638E1"/>
    <w:rsid w:val="00C63944"/>
    <w:rsid w:val="00C63B87"/>
    <w:rsid w:val="00C63BCB"/>
    <w:rsid w:val="00C63EAC"/>
    <w:rsid w:val="00C64778"/>
    <w:rsid w:val="00C64EF4"/>
    <w:rsid w:val="00C6515C"/>
    <w:rsid w:val="00C65378"/>
    <w:rsid w:val="00C65572"/>
    <w:rsid w:val="00C655E0"/>
    <w:rsid w:val="00C6583A"/>
    <w:rsid w:val="00C65C5F"/>
    <w:rsid w:val="00C65F94"/>
    <w:rsid w:val="00C66682"/>
    <w:rsid w:val="00C667F7"/>
    <w:rsid w:val="00C66818"/>
    <w:rsid w:val="00C66E77"/>
    <w:rsid w:val="00C66FD1"/>
    <w:rsid w:val="00C670A1"/>
    <w:rsid w:val="00C6738B"/>
    <w:rsid w:val="00C675D7"/>
    <w:rsid w:val="00C677F5"/>
    <w:rsid w:val="00C67F03"/>
    <w:rsid w:val="00C67F34"/>
    <w:rsid w:val="00C70A4C"/>
    <w:rsid w:val="00C70F65"/>
    <w:rsid w:val="00C710B2"/>
    <w:rsid w:val="00C722E8"/>
    <w:rsid w:val="00C7289F"/>
    <w:rsid w:val="00C7302C"/>
    <w:rsid w:val="00C7362F"/>
    <w:rsid w:val="00C73E92"/>
    <w:rsid w:val="00C73FFA"/>
    <w:rsid w:val="00C74154"/>
    <w:rsid w:val="00C74453"/>
    <w:rsid w:val="00C7480B"/>
    <w:rsid w:val="00C748D3"/>
    <w:rsid w:val="00C74E45"/>
    <w:rsid w:val="00C76ED6"/>
    <w:rsid w:val="00C771DD"/>
    <w:rsid w:val="00C7746C"/>
    <w:rsid w:val="00C77FBB"/>
    <w:rsid w:val="00C80088"/>
    <w:rsid w:val="00C80480"/>
    <w:rsid w:val="00C80494"/>
    <w:rsid w:val="00C809A8"/>
    <w:rsid w:val="00C80C2F"/>
    <w:rsid w:val="00C810BE"/>
    <w:rsid w:val="00C82201"/>
    <w:rsid w:val="00C82936"/>
    <w:rsid w:val="00C834AA"/>
    <w:rsid w:val="00C83C7F"/>
    <w:rsid w:val="00C84A6B"/>
    <w:rsid w:val="00C8502C"/>
    <w:rsid w:val="00C85C5A"/>
    <w:rsid w:val="00C85DCA"/>
    <w:rsid w:val="00C85E43"/>
    <w:rsid w:val="00C861EF"/>
    <w:rsid w:val="00C865C4"/>
    <w:rsid w:val="00C866C2"/>
    <w:rsid w:val="00C86723"/>
    <w:rsid w:val="00C874B5"/>
    <w:rsid w:val="00C878BC"/>
    <w:rsid w:val="00C90285"/>
    <w:rsid w:val="00C906D1"/>
    <w:rsid w:val="00C9083E"/>
    <w:rsid w:val="00C915BB"/>
    <w:rsid w:val="00C918C5"/>
    <w:rsid w:val="00C91FC5"/>
    <w:rsid w:val="00C92618"/>
    <w:rsid w:val="00C936BA"/>
    <w:rsid w:val="00C93A05"/>
    <w:rsid w:val="00C93ADA"/>
    <w:rsid w:val="00C93B1A"/>
    <w:rsid w:val="00C93F9E"/>
    <w:rsid w:val="00C949B9"/>
    <w:rsid w:val="00C95485"/>
    <w:rsid w:val="00C95937"/>
    <w:rsid w:val="00C95F46"/>
    <w:rsid w:val="00C9692D"/>
    <w:rsid w:val="00C96B37"/>
    <w:rsid w:val="00C9791C"/>
    <w:rsid w:val="00C97BC2"/>
    <w:rsid w:val="00C97D52"/>
    <w:rsid w:val="00C97E21"/>
    <w:rsid w:val="00CA011D"/>
    <w:rsid w:val="00CA0230"/>
    <w:rsid w:val="00CA0599"/>
    <w:rsid w:val="00CA0850"/>
    <w:rsid w:val="00CA0AC6"/>
    <w:rsid w:val="00CA1FEA"/>
    <w:rsid w:val="00CA2440"/>
    <w:rsid w:val="00CA25DA"/>
    <w:rsid w:val="00CA29EE"/>
    <w:rsid w:val="00CA2DDE"/>
    <w:rsid w:val="00CA2EA3"/>
    <w:rsid w:val="00CA3004"/>
    <w:rsid w:val="00CA3B54"/>
    <w:rsid w:val="00CA3BB7"/>
    <w:rsid w:val="00CA3DF6"/>
    <w:rsid w:val="00CA3E45"/>
    <w:rsid w:val="00CA3F0B"/>
    <w:rsid w:val="00CA443C"/>
    <w:rsid w:val="00CA466B"/>
    <w:rsid w:val="00CA49A2"/>
    <w:rsid w:val="00CA5044"/>
    <w:rsid w:val="00CA5354"/>
    <w:rsid w:val="00CA5599"/>
    <w:rsid w:val="00CA5AEC"/>
    <w:rsid w:val="00CA5CA5"/>
    <w:rsid w:val="00CA6143"/>
    <w:rsid w:val="00CA64FE"/>
    <w:rsid w:val="00CA65BE"/>
    <w:rsid w:val="00CA673C"/>
    <w:rsid w:val="00CA717B"/>
    <w:rsid w:val="00CA756B"/>
    <w:rsid w:val="00CA7F7C"/>
    <w:rsid w:val="00CB0309"/>
    <w:rsid w:val="00CB0483"/>
    <w:rsid w:val="00CB094D"/>
    <w:rsid w:val="00CB0C40"/>
    <w:rsid w:val="00CB0E6D"/>
    <w:rsid w:val="00CB1608"/>
    <w:rsid w:val="00CB1DB5"/>
    <w:rsid w:val="00CB2241"/>
    <w:rsid w:val="00CB24FA"/>
    <w:rsid w:val="00CB252B"/>
    <w:rsid w:val="00CB2632"/>
    <w:rsid w:val="00CB2936"/>
    <w:rsid w:val="00CB3ABF"/>
    <w:rsid w:val="00CB3DA1"/>
    <w:rsid w:val="00CB3F87"/>
    <w:rsid w:val="00CB42AC"/>
    <w:rsid w:val="00CB4508"/>
    <w:rsid w:val="00CB46DC"/>
    <w:rsid w:val="00CB4DE1"/>
    <w:rsid w:val="00CB4F62"/>
    <w:rsid w:val="00CB4FD8"/>
    <w:rsid w:val="00CB52F8"/>
    <w:rsid w:val="00CB5FF7"/>
    <w:rsid w:val="00CB632E"/>
    <w:rsid w:val="00CB6418"/>
    <w:rsid w:val="00CB641D"/>
    <w:rsid w:val="00CB695A"/>
    <w:rsid w:val="00CB6B5E"/>
    <w:rsid w:val="00CB6C38"/>
    <w:rsid w:val="00CB726C"/>
    <w:rsid w:val="00CB756B"/>
    <w:rsid w:val="00CB7928"/>
    <w:rsid w:val="00CB7930"/>
    <w:rsid w:val="00CB7975"/>
    <w:rsid w:val="00CB7CE5"/>
    <w:rsid w:val="00CC0743"/>
    <w:rsid w:val="00CC086C"/>
    <w:rsid w:val="00CC0A3E"/>
    <w:rsid w:val="00CC0B11"/>
    <w:rsid w:val="00CC24B9"/>
    <w:rsid w:val="00CC2CC0"/>
    <w:rsid w:val="00CC35DA"/>
    <w:rsid w:val="00CC3C78"/>
    <w:rsid w:val="00CC3F4C"/>
    <w:rsid w:val="00CC4176"/>
    <w:rsid w:val="00CC4468"/>
    <w:rsid w:val="00CC4605"/>
    <w:rsid w:val="00CC53E2"/>
    <w:rsid w:val="00CC54DF"/>
    <w:rsid w:val="00CC5622"/>
    <w:rsid w:val="00CC57EA"/>
    <w:rsid w:val="00CC57F0"/>
    <w:rsid w:val="00CC5E6B"/>
    <w:rsid w:val="00CC5EAA"/>
    <w:rsid w:val="00CC603C"/>
    <w:rsid w:val="00CC6399"/>
    <w:rsid w:val="00CC6794"/>
    <w:rsid w:val="00CC6856"/>
    <w:rsid w:val="00CC6E25"/>
    <w:rsid w:val="00CC7296"/>
    <w:rsid w:val="00CC7432"/>
    <w:rsid w:val="00CC767D"/>
    <w:rsid w:val="00CC78FA"/>
    <w:rsid w:val="00CD0D6A"/>
    <w:rsid w:val="00CD0FA7"/>
    <w:rsid w:val="00CD10A0"/>
    <w:rsid w:val="00CD12F0"/>
    <w:rsid w:val="00CD15B2"/>
    <w:rsid w:val="00CD1E67"/>
    <w:rsid w:val="00CD2044"/>
    <w:rsid w:val="00CD233B"/>
    <w:rsid w:val="00CD2E21"/>
    <w:rsid w:val="00CD2FF9"/>
    <w:rsid w:val="00CD3067"/>
    <w:rsid w:val="00CD372B"/>
    <w:rsid w:val="00CD3E53"/>
    <w:rsid w:val="00CD4AC7"/>
    <w:rsid w:val="00CD5085"/>
    <w:rsid w:val="00CD57ED"/>
    <w:rsid w:val="00CD5A76"/>
    <w:rsid w:val="00CD5D94"/>
    <w:rsid w:val="00CD5DA9"/>
    <w:rsid w:val="00CD6582"/>
    <w:rsid w:val="00CD6761"/>
    <w:rsid w:val="00CD68E9"/>
    <w:rsid w:val="00CD70BD"/>
    <w:rsid w:val="00CD75CE"/>
    <w:rsid w:val="00CD766C"/>
    <w:rsid w:val="00CD7CBA"/>
    <w:rsid w:val="00CD7D29"/>
    <w:rsid w:val="00CE0055"/>
    <w:rsid w:val="00CE03D8"/>
    <w:rsid w:val="00CE05F1"/>
    <w:rsid w:val="00CE06B6"/>
    <w:rsid w:val="00CE08C6"/>
    <w:rsid w:val="00CE0B6C"/>
    <w:rsid w:val="00CE0DD0"/>
    <w:rsid w:val="00CE0E9C"/>
    <w:rsid w:val="00CE11A2"/>
    <w:rsid w:val="00CE14D0"/>
    <w:rsid w:val="00CE174B"/>
    <w:rsid w:val="00CE18A5"/>
    <w:rsid w:val="00CE1B8D"/>
    <w:rsid w:val="00CE1DB9"/>
    <w:rsid w:val="00CE1F93"/>
    <w:rsid w:val="00CE2111"/>
    <w:rsid w:val="00CE26F4"/>
    <w:rsid w:val="00CE296A"/>
    <w:rsid w:val="00CE2ACF"/>
    <w:rsid w:val="00CE2B56"/>
    <w:rsid w:val="00CE34CE"/>
    <w:rsid w:val="00CE351A"/>
    <w:rsid w:val="00CE451C"/>
    <w:rsid w:val="00CE499C"/>
    <w:rsid w:val="00CE58B3"/>
    <w:rsid w:val="00CE5C7C"/>
    <w:rsid w:val="00CE5DE8"/>
    <w:rsid w:val="00CE698B"/>
    <w:rsid w:val="00CE75F4"/>
    <w:rsid w:val="00CE783A"/>
    <w:rsid w:val="00CE78F3"/>
    <w:rsid w:val="00CE7941"/>
    <w:rsid w:val="00CE7AB5"/>
    <w:rsid w:val="00CF016B"/>
    <w:rsid w:val="00CF03DB"/>
    <w:rsid w:val="00CF09E6"/>
    <w:rsid w:val="00CF0B1D"/>
    <w:rsid w:val="00CF0CF4"/>
    <w:rsid w:val="00CF15AA"/>
    <w:rsid w:val="00CF1707"/>
    <w:rsid w:val="00CF1727"/>
    <w:rsid w:val="00CF175D"/>
    <w:rsid w:val="00CF1A99"/>
    <w:rsid w:val="00CF2026"/>
    <w:rsid w:val="00CF2F41"/>
    <w:rsid w:val="00CF3B14"/>
    <w:rsid w:val="00CF3CBF"/>
    <w:rsid w:val="00CF3DD8"/>
    <w:rsid w:val="00CF3EA1"/>
    <w:rsid w:val="00CF45A5"/>
    <w:rsid w:val="00CF488A"/>
    <w:rsid w:val="00CF49B6"/>
    <w:rsid w:val="00CF4D73"/>
    <w:rsid w:val="00CF4F5E"/>
    <w:rsid w:val="00CF5027"/>
    <w:rsid w:val="00CF5DB4"/>
    <w:rsid w:val="00CF6573"/>
    <w:rsid w:val="00CF6893"/>
    <w:rsid w:val="00CF68F8"/>
    <w:rsid w:val="00CF6BB0"/>
    <w:rsid w:val="00CF6C3D"/>
    <w:rsid w:val="00CF6FD1"/>
    <w:rsid w:val="00CF70B7"/>
    <w:rsid w:val="00CF72D2"/>
    <w:rsid w:val="00CF7411"/>
    <w:rsid w:val="00CF7808"/>
    <w:rsid w:val="00CF797A"/>
    <w:rsid w:val="00CF7A50"/>
    <w:rsid w:val="00CF7E62"/>
    <w:rsid w:val="00D00B29"/>
    <w:rsid w:val="00D01019"/>
    <w:rsid w:val="00D01785"/>
    <w:rsid w:val="00D018AE"/>
    <w:rsid w:val="00D01997"/>
    <w:rsid w:val="00D01E56"/>
    <w:rsid w:val="00D02910"/>
    <w:rsid w:val="00D02CBF"/>
    <w:rsid w:val="00D0381C"/>
    <w:rsid w:val="00D03990"/>
    <w:rsid w:val="00D03D15"/>
    <w:rsid w:val="00D03F43"/>
    <w:rsid w:val="00D04DFA"/>
    <w:rsid w:val="00D052D6"/>
    <w:rsid w:val="00D05394"/>
    <w:rsid w:val="00D05ED0"/>
    <w:rsid w:val="00D06618"/>
    <w:rsid w:val="00D06689"/>
    <w:rsid w:val="00D06CE1"/>
    <w:rsid w:val="00D06D9F"/>
    <w:rsid w:val="00D06DF2"/>
    <w:rsid w:val="00D07284"/>
    <w:rsid w:val="00D07304"/>
    <w:rsid w:val="00D073B0"/>
    <w:rsid w:val="00D07EFB"/>
    <w:rsid w:val="00D1036B"/>
    <w:rsid w:val="00D111A6"/>
    <w:rsid w:val="00D1121C"/>
    <w:rsid w:val="00D11842"/>
    <w:rsid w:val="00D1185E"/>
    <w:rsid w:val="00D11F57"/>
    <w:rsid w:val="00D12607"/>
    <w:rsid w:val="00D1274B"/>
    <w:rsid w:val="00D12C48"/>
    <w:rsid w:val="00D13518"/>
    <w:rsid w:val="00D13C63"/>
    <w:rsid w:val="00D13EF9"/>
    <w:rsid w:val="00D143FD"/>
    <w:rsid w:val="00D144D5"/>
    <w:rsid w:val="00D14A28"/>
    <w:rsid w:val="00D1565C"/>
    <w:rsid w:val="00D1588F"/>
    <w:rsid w:val="00D1659E"/>
    <w:rsid w:val="00D166CF"/>
    <w:rsid w:val="00D16935"/>
    <w:rsid w:val="00D1770C"/>
    <w:rsid w:val="00D179AB"/>
    <w:rsid w:val="00D20257"/>
    <w:rsid w:val="00D202AD"/>
    <w:rsid w:val="00D202E7"/>
    <w:rsid w:val="00D20655"/>
    <w:rsid w:val="00D208A6"/>
    <w:rsid w:val="00D20AFE"/>
    <w:rsid w:val="00D2113C"/>
    <w:rsid w:val="00D211FB"/>
    <w:rsid w:val="00D216BB"/>
    <w:rsid w:val="00D2173A"/>
    <w:rsid w:val="00D21A52"/>
    <w:rsid w:val="00D21B97"/>
    <w:rsid w:val="00D21F01"/>
    <w:rsid w:val="00D224E6"/>
    <w:rsid w:val="00D22613"/>
    <w:rsid w:val="00D22710"/>
    <w:rsid w:val="00D22882"/>
    <w:rsid w:val="00D22BA4"/>
    <w:rsid w:val="00D22F2A"/>
    <w:rsid w:val="00D2312D"/>
    <w:rsid w:val="00D23A80"/>
    <w:rsid w:val="00D2410B"/>
    <w:rsid w:val="00D241AB"/>
    <w:rsid w:val="00D2426E"/>
    <w:rsid w:val="00D24916"/>
    <w:rsid w:val="00D24B3E"/>
    <w:rsid w:val="00D24FCF"/>
    <w:rsid w:val="00D24FE2"/>
    <w:rsid w:val="00D2503B"/>
    <w:rsid w:val="00D25143"/>
    <w:rsid w:val="00D251CA"/>
    <w:rsid w:val="00D25318"/>
    <w:rsid w:val="00D25618"/>
    <w:rsid w:val="00D25739"/>
    <w:rsid w:val="00D2584C"/>
    <w:rsid w:val="00D258AE"/>
    <w:rsid w:val="00D25ABA"/>
    <w:rsid w:val="00D2600C"/>
    <w:rsid w:val="00D26694"/>
    <w:rsid w:val="00D266CF"/>
    <w:rsid w:val="00D27789"/>
    <w:rsid w:val="00D2793D"/>
    <w:rsid w:val="00D30440"/>
    <w:rsid w:val="00D304F1"/>
    <w:rsid w:val="00D305B0"/>
    <w:rsid w:val="00D317E4"/>
    <w:rsid w:val="00D3211F"/>
    <w:rsid w:val="00D32186"/>
    <w:rsid w:val="00D32224"/>
    <w:rsid w:val="00D325A8"/>
    <w:rsid w:val="00D32D0C"/>
    <w:rsid w:val="00D33046"/>
    <w:rsid w:val="00D33167"/>
    <w:rsid w:val="00D338E3"/>
    <w:rsid w:val="00D33FE3"/>
    <w:rsid w:val="00D34540"/>
    <w:rsid w:val="00D34777"/>
    <w:rsid w:val="00D34DE9"/>
    <w:rsid w:val="00D350FD"/>
    <w:rsid w:val="00D3567D"/>
    <w:rsid w:val="00D35970"/>
    <w:rsid w:val="00D35C08"/>
    <w:rsid w:val="00D3691A"/>
    <w:rsid w:val="00D36EF2"/>
    <w:rsid w:val="00D37F0E"/>
    <w:rsid w:val="00D37FE4"/>
    <w:rsid w:val="00D40650"/>
    <w:rsid w:val="00D40696"/>
    <w:rsid w:val="00D40703"/>
    <w:rsid w:val="00D4094A"/>
    <w:rsid w:val="00D41975"/>
    <w:rsid w:val="00D420A3"/>
    <w:rsid w:val="00D426E3"/>
    <w:rsid w:val="00D42C39"/>
    <w:rsid w:val="00D42ECB"/>
    <w:rsid w:val="00D43231"/>
    <w:rsid w:val="00D43DA7"/>
    <w:rsid w:val="00D44072"/>
    <w:rsid w:val="00D44542"/>
    <w:rsid w:val="00D44AA0"/>
    <w:rsid w:val="00D45031"/>
    <w:rsid w:val="00D4578B"/>
    <w:rsid w:val="00D457A8"/>
    <w:rsid w:val="00D45E9E"/>
    <w:rsid w:val="00D45EF4"/>
    <w:rsid w:val="00D46502"/>
    <w:rsid w:val="00D46678"/>
    <w:rsid w:val="00D467C3"/>
    <w:rsid w:val="00D46B76"/>
    <w:rsid w:val="00D46CE7"/>
    <w:rsid w:val="00D46E47"/>
    <w:rsid w:val="00D46F53"/>
    <w:rsid w:val="00D470E5"/>
    <w:rsid w:val="00D47545"/>
    <w:rsid w:val="00D477A3"/>
    <w:rsid w:val="00D50517"/>
    <w:rsid w:val="00D50B9D"/>
    <w:rsid w:val="00D50E8A"/>
    <w:rsid w:val="00D51123"/>
    <w:rsid w:val="00D51429"/>
    <w:rsid w:val="00D51A38"/>
    <w:rsid w:val="00D5249F"/>
    <w:rsid w:val="00D529FF"/>
    <w:rsid w:val="00D52A53"/>
    <w:rsid w:val="00D52A79"/>
    <w:rsid w:val="00D52C97"/>
    <w:rsid w:val="00D531A7"/>
    <w:rsid w:val="00D5340D"/>
    <w:rsid w:val="00D536DB"/>
    <w:rsid w:val="00D53ACC"/>
    <w:rsid w:val="00D54474"/>
    <w:rsid w:val="00D5447A"/>
    <w:rsid w:val="00D54668"/>
    <w:rsid w:val="00D54E4B"/>
    <w:rsid w:val="00D54F69"/>
    <w:rsid w:val="00D556BE"/>
    <w:rsid w:val="00D556D8"/>
    <w:rsid w:val="00D55829"/>
    <w:rsid w:val="00D55AF3"/>
    <w:rsid w:val="00D55D7D"/>
    <w:rsid w:val="00D561EA"/>
    <w:rsid w:val="00D56958"/>
    <w:rsid w:val="00D56A38"/>
    <w:rsid w:val="00D56AC3"/>
    <w:rsid w:val="00D5718C"/>
    <w:rsid w:val="00D574F9"/>
    <w:rsid w:val="00D600C5"/>
    <w:rsid w:val="00D61068"/>
    <w:rsid w:val="00D612A7"/>
    <w:rsid w:val="00D613B7"/>
    <w:rsid w:val="00D616F8"/>
    <w:rsid w:val="00D61B8B"/>
    <w:rsid w:val="00D61BCA"/>
    <w:rsid w:val="00D61C5F"/>
    <w:rsid w:val="00D61C77"/>
    <w:rsid w:val="00D61D59"/>
    <w:rsid w:val="00D6214A"/>
    <w:rsid w:val="00D622E2"/>
    <w:rsid w:val="00D623DC"/>
    <w:rsid w:val="00D6276C"/>
    <w:rsid w:val="00D62858"/>
    <w:rsid w:val="00D62875"/>
    <w:rsid w:val="00D62B95"/>
    <w:rsid w:val="00D6359C"/>
    <w:rsid w:val="00D6364F"/>
    <w:rsid w:val="00D63AE3"/>
    <w:rsid w:val="00D64402"/>
    <w:rsid w:val="00D64603"/>
    <w:rsid w:val="00D64C53"/>
    <w:rsid w:val="00D64F87"/>
    <w:rsid w:val="00D650FF"/>
    <w:rsid w:val="00D6543A"/>
    <w:rsid w:val="00D65534"/>
    <w:rsid w:val="00D65F32"/>
    <w:rsid w:val="00D661CF"/>
    <w:rsid w:val="00D66631"/>
    <w:rsid w:val="00D668A6"/>
    <w:rsid w:val="00D677FA"/>
    <w:rsid w:val="00D679C6"/>
    <w:rsid w:val="00D67B7B"/>
    <w:rsid w:val="00D70091"/>
    <w:rsid w:val="00D704F1"/>
    <w:rsid w:val="00D706F9"/>
    <w:rsid w:val="00D70894"/>
    <w:rsid w:val="00D70A0E"/>
    <w:rsid w:val="00D71677"/>
    <w:rsid w:val="00D71E43"/>
    <w:rsid w:val="00D71F54"/>
    <w:rsid w:val="00D7208A"/>
    <w:rsid w:val="00D724CF"/>
    <w:rsid w:val="00D729BD"/>
    <w:rsid w:val="00D7321F"/>
    <w:rsid w:val="00D7329B"/>
    <w:rsid w:val="00D7336E"/>
    <w:rsid w:val="00D73658"/>
    <w:rsid w:val="00D73E8B"/>
    <w:rsid w:val="00D74703"/>
    <w:rsid w:val="00D74810"/>
    <w:rsid w:val="00D74F8A"/>
    <w:rsid w:val="00D7535D"/>
    <w:rsid w:val="00D7572A"/>
    <w:rsid w:val="00D75A62"/>
    <w:rsid w:val="00D76298"/>
    <w:rsid w:val="00D766FC"/>
    <w:rsid w:val="00D76A5A"/>
    <w:rsid w:val="00D76B2A"/>
    <w:rsid w:val="00D76D8B"/>
    <w:rsid w:val="00D774F7"/>
    <w:rsid w:val="00D777CD"/>
    <w:rsid w:val="00D77B69"/>
    <w:rsid w:val="00D77E14"/>
    <w:rsid w:val="00D80386"/>
    <w:rsid w:val="00D8107A"/>
    <w:rsid w:val="00D810BD"/>
    <w:rsid w:val="00D812AF"/>
    <w:rsid w:val="00D81329"/>
    <w:rsid w:val="00D81F17"/>
    <w:rsid w:val="00D820E8"/>
    <w:rsid w:val="00D82166"/>
    <w:rsid w:val="00D82419"/>
    <w:rsid w:val="00D8243C"/>
    <w:rsid w:val="00D8284B"/>
    <w:rsid w:val="00D829CE"/>
    <w:rsid w:val="00D82B11"/>
    <w:rsid w:val="00D83FC7"/>
    <w:rsid w:val="00D83FEB"/>
    <w:rsid w:val="00D84005"/>
    <w:rsid w:val="00D8400E"/>
    <w:rsid w:val="00D84648"/>
    <w:rsid w:val="00D84D7A"/>
    <w:rsid w:val="00D85260"/>
    <w:rsid w:val="00D85CCA"/>
    <w:rsid w:val="00D85EA3"/>
    <w:rsid w:val="00D86583"/>
    <w:rsid w:val="00D86B11"/>
    <w:rsid w:val="00D86B4B"/>
    <w:rsid w:val="00D874B8"/>
    <w:rsid w:val="00D87692"/>
    <w:rsid w:val="00D87C96"/>
    <w:rsid w:val="00D87FA6"/>
    <w:rsid w:val="00D90588"/>
    <w:rsid w:val="00D90773"/>
    <w:rsid w:val="00D90F62"/>
    <w:rsid w:val="00D91188"/>
    <w:rsid w:val="00D91424"/>
    <w:rsid w:val="00D9165A"/>
    <w:rsid w:val="00D92203"/>
    <w:rsid w:val="00D92DD1"/>
    <w:rsid w:val="00D93769"/>
    <w:rsid w:val="00D9389B"/>
    <w:rsid w:val="00D93E66"/>
    <w:rsid w:val="00D941BA"/>
    <w:rsid w:val="00D941DF"/>
    <w:rsid w:val="00D94A77"/>
    <w:rsid w:val="00D94F70"/>
    <w:rsid w:val="00D94FF1"/>
    <w:rsid w:val="00D95B78"/>
    <w:rsid w:val="00D95F6E"/>
    <w:rsid w:val="00D961D6"/>
    <w:rsid w:val="00D96A49"/>
    <w:rsid w:val="00D96F6D"/>
    <w:rsid w:val="00D9717C"/>
    <w:rsid w:val="00D972BF"/>
    <w:rsid w:val="00DA027C"/>
    <w:rsid w:val="00DA0BFD"/>
    <w:rsid w:val="00DA0F37"/>
    <w:rsid w:val="00DA0FB9"/>
    <w:rsid w:val="00DA18DB"/>
    <w:rsid w:val="00DA1E1B"/>
    <w:rsid w:val="00DA22C4"/>
    <w:rsid w:val="00DA2A99"/>
    <w:rsid w:val="00DA2BD4"/>
    <w:rsid w:val="00DA4051"/>
    <w:rsid w:val="00DA4E86"/>
    <w:rsid w:val="00DA5D45"/>
    <w:rsid w:val="00DA66CB"/>
    <w:rsid w:val="00DA6B3A"/>
    <w:rsid w:val="00DA766E"/>
    <w:rsid w:val="00DA7752"/>
    <w:rsid w:val="00DB0958"/>
    <w:rsid w:val="00DB119F"/>
    <w:rsid w:val="00DB123B"/>
    <w:rsid w:val="00DB1720"/>
    <w:rsid w:val="00DB250F"/>
    <w:rsid w:val="00DB269E"/>
    <w:rsid w:val="00DB276B"/>
    <w:rsid w:val="00DB2938"/>
    <w:rsid w:val="00DB2C5B"/>
    <w:rsid w:val="00DB2DB8"/>
    <w:rsid w:val="00DB2F68"/>
    <w:rsid w:val="00DB31A5"/>
    <w:rsid w:val="00DB3723"/>
    <w:rsid w:val="00DB3794"/>
    <w:rsid w:val="00DB3C4F"/>
    <w:rsid w:val="00DB3C9F"/>
    <w:rsid w:val="00DB415E"/>
    <w:rsid w:val="00DB4A92"/>
    <w:rsid w:val="00DB4F58"/>
    <w:rsid w:val="00DB549C"/>
    <w:rsid w:val="00DB60E8"/>
    <w:rsid w:val="00DB6B50"/>
    <w:rsid w:val="00DB6C1A"/>
    <w:rsid w:val="00DB7092"/>
    <w:rsid w:val="00DB709D"/>
    <w:rsid w:val="00DB7C95"/>
    <w:rsid w:val="00DC061A"/>
    <w:rsid w:val="00DC0C4C"/>
    <w:rsid w:val="00DC0C8D"/>
    <w:rsid w:val="00DC105B"/>
    <w:rsid w:val="00DC11C1"/>
    <w:rsid w:val="00DC15CF"/>
    <w:rsid w:val="00DC15E4"/>
    <w:rsid w:val="00DC1BD6"/>
    <w:rsid w:val="00DC1CC8"/>
    <w:rsid w:val="00DC1D05"/>
    <w:rsid w:val="00DC2202"/>
    <w:rsid w:val="00DC25F2"/>
    <w:rsid w:val="00DC2B3F"/>
    <w:rsid w:val="00DC2B71"/>
    <w:rsid w:val="00DC2E4B"/>
    <w:rsid w:val="00DC3142"/>
    <w:rsid w:val="00DC33EB"/>
    <w:rsid w:val="00DC3429"/>
    <w:rsid w:val="00DC3472"/>
    <w:rsid w:val="00DC3527"/>
    <w:rsid w:val="00DC3B64"/>
    <w:rsid w:val="00DC4084"/>
    <w:rsid w:val="00DC43AE"/>
    <w:rsid w:val="00DC4F17"/>
    <w:rsid w:val="00DC5416"/>
    <w:rsid w:val="00DC586F"/>
    <w:rsid w:val="00DC6519"/>
    <w:rsid w:val="00DC7CF3"/>
    <w:rsid w:val="00DC7D32"/>
    <w:rsid w:val="00DD093E"/>
    <w:rsid w:val="00DD2141"/>
    <w:rsid w:val="00DD28C5"/>
    <w:rsid w:val="00DD28EC"/>
    <w:rsid w:val="00DD299A"/>
    <w:rsid w:val="00DD299E"/>
    <w:rsid w:val="00DD32EC"/>
    <w:rsid w:val="00DD351A"/>
    <w:rsid w:val="00DD35EB"/>
    <w:rsid w:val="00DD3673"/>
    <w:rsid w:val="00DD3D38"/>
    <w:rsid w:val="00DD4A79"/>
    <w:rsid w:val="00DD5155"/>
    <w:rsid w:val="00DD5ACF"/>
    <w:rsid w:val="00DD5CFA"/>
    <w:rsid w:val="00DD5D57"/>
    <w:rsid w:val="00DD6222"/>
    <w:rsid w:val="00DD6D1B"/>
    <w:rsid w:val="00DD72E4"/>
    <w:rsid w:val="00DD7322"/>
    <w:rsid w:val="00DD7CA4"/>
    <w:rsid w:val="00DD7F8D"/>
    <w:rsid w:val="00DE0010"/>
    <w:rsid w:val="00DE0033"/>
    <w:rsid w:val="00DE0302"/>
    <w:rsid w:val="00DE0467"/>
    <w:rsid w:val="00DE0812"/>
    <w:rsid w:val="00DE0BFD"/>
    <w:rsid w:val="00DE0C63"/>
    <w:rsid w:val="00DE0E64"/>
    <w:rsid w:val="00DE0FB7"/>
    <w:rsid w:val="00DE1E8F"/>
    <w:rsid w:val="00DE2011"/>
    <w:rsid w:val="00DE20A5"/>
    <w:rsid w:val="00DE2254"/>
    <w:rsid w:val="00DE26ED"/>
    <w:rsid w:val="00DE35B6"/>
    <w:rsid w:val="00DE3E5F"/>
    <w:rsid w:val="00DE412D"/>
    <w:rsid w:val="00DE4549"/>
    <w:rsid w:val="00DE4562"/>
    <w:rsid w:val="00DE4C51"/>
    <w:rsid w:val="00DE520D"/>
    <w:rsid w:val="00DE5543"/>
    <w:rsid w:val="00DE6046"/>
    <w:rsid w:val="00DE60E9"/>
    <w:rsid w:val="00DE630D"/>
    <w:rsid w:val="00DE6622"/>
    <w:rsid w:val="00DE6863"/>
    <w:rsid w:val="00DE6AA5"/>
    <w:rsid w:val="00DE6AD8"/>
    <w:rsid w:val="00DE6BA7"/>
    <w:rsid w:val="00DE7840"/>
    <w:rsid w:val="00DE78D8"/>
    <w:rsid w:val="00DE7B7E"/>
    <w:rsid w:val="00DE7C6E"/>
    <w:rsid w:val="00DE7CA3"/>
    <w:rsid w:val="00DF0545"/>
    <w:rsid w:val="00DF06F6"/>
    <w:rsid w:val="00DF076A"/>
    <w:rsid w:val="00DF128B"/>
    <w:rsid w:val="00DF153C"/>
    <w:rsid w:val="00DF26BD"/>
    <w:rsid w:val="00DF2C11"/>
    <w:rsid w:val="00DF2CD6"/>
    <w:rsid w:val="00DF2F6B"/>
    <w:rsid w:val="00DF3339"/>
    <w:rsid w:val="00DF4467"/>
    <w:rsid w:val="00DF4B01"/>
    <w:rsid w:val="00DF4E01"/>
    <w:rsid w:val="00DF4F69"/>
    <w:rsid w:val="00DF54D0"/>
    <w:rsid w:val="00DF569C"/>
    <w:rsid w:val="00DF57F9"/>
    <w:rsid w:val="00DF5F80"/>
    <w:rsid w:val="00DF6415"/>
    <w:rsid w:val="00DF67D5"/>
    <w:rsid w:val="00DF6CE3"/>
    <w:rsid w:val="00DF6F4E"/>
    <w:rsid w:val="00DF6F85"/>
    <w:rsid w:val="00DF700C"/>
    <w:rsid w:val="00DF745A"/>
    <w:rsid w:val="00DF74AD"/>
    <w:rsid w:val="00DF7B62"/>
    <w:rsid w:val="00E00BF6"/>
    <w:rsid w:val="00E0181F"/>
    <w:rsid w:val="00E01880"/>
    <w:rsid w:val="00E01C08"/>
    <w:rsid w:val="00E01C42"/>
    <w:rsid w:val="00E01C44"/>
    <w:rsid w:val="00E02500"/>
    <w:rsid w:val="00E02CA1"/>
    <w:rsid w:val="00E02FC7"/>
    <w:rsid w:val="00E034E3"/>
    <w:rsid w:val="00E03D3F"/>
    <w:rsid w:val="00E04340"/>
    <w:rsid w:val="00E04927"/>
    <w:rsid w:val="00E04D3B"/>
    <w:rsid w:val="00E0526E"/>
    <w:rsid w:val="00E0546E"/>
    <w:rsid w:val="00E05778"/>
    <w:rsid w:val="00E05F24"/>
    <w:rsid w:val="00E06388"/>
    <w:rsid w:val="00E064CB"/>
    <w:rsid w:val="00E06836"/>
    <w:rsid w:val="00E068E6"/>
    <w:rsid w:val="00E06D77"/>
    <w:rsid w:val="00E06FF5"/>
    <w:rsid w:val="00E0751D"/>
    <w:rsid w:val="00E079A1"/>
    <w:rsid w:val="00E07A73"/>
    <w:rsid w:val="00E07CED"/>
    <w:rsid w:val="00E07FA9"/>
    <w:rsid w:val="00E1020A"/>
    <w:rsid w:val="00E1026A"/>
    <w:rsid w:val="00E106FA"/>
    <w:rsid w:val="00E10E57"/>
    <w:rsid w:val="00E1178E"/>
    <w:rsid w:val="00E11CCB"/>
    <w:rsid w:val="00E1272A"/>
    <w:rsid w:val="00E12CB7"/>
    <w:rsid w:val="00E13228"/>
    <w:rsid w:val="00E1326E"/>
    <w:rsid w:val="00E1379D"/>
    <w:rsid w:val="00E1387A"/>
    <w:rsid w:val="00E13BEF"/>
    <w:rsid w:val="00E13DD0"/>
    <w:rsid w:val="00E144B2"/>
    <w:rsid w:val="00E14920"/>
    <w:rsid w:val="00E14F98"/>
    <w:rsid w:val="00E15515"/>
    <w:rsid w:val="00E15632"/>
    <w:rsid w:val="00E15E92"/>
    <w:rsid w:val="00E15F72"/>
    <w:rsid w:val="00E1612E"/>
    <w:rsid w:val="00E16237"/>
    <w:rsid w:val="00E16673"/>
    <w:rsid w:val="00E16AAA"/>
    <w:rsid w:val="00E16D32"/>
    <w:rsid w:val="00E16EE6"/>
    <w:rsid w:val="00E17315"/>
    <w:rsid w:val="00E175BD"/>
    <w:rsid w:val="00E17A30"/>
    <w:rsid w:val="00E205E8"/>
    <w:rsid w:val="00E209AC"/>
    <w:rsid w:val="00E20CEF"/>
    <w:rsid w:val="00E21009"/>
    <w:rsid w:val="00E21142"/>
    <w:rsid w:val="00E213A2"/>
    <w:rsid w:val="00E216A6"/>
    <w:rsid w:val="00E2186C"/>
    <w:rsid w:val="00E21D35"/>
    <w:rsid w:val="00E21E34"/>
    <w:rsid w:val="00E21F94"/>
    <w:rsid w:val="00E223FE"/>
    <w:rsid w:val="00E225C9"/>
    <w:rsid w:val="00E226DC"/>
    <w:rsid w:val="00E2285C"/>
    <w:rsid w:val="00E228DC"/>
    <w:rsid w:val="00E22C62"/>
    <w:rsid w:val="00E22CAF"/>
    <w:rsid w:val="00E22F53"/>
    <w:rsid w:val="00E23279"/>
    <w:rsid w:val="00E24C6E"/>
    <w:rsid w:val="00E24E12"/>
    <w:rsid w:val="00E2529B"/>
    <w:rsid w:val="00E252CA"/>
    <w:rsid w:val="00E25648"/>
    <w:rsid w:val="00E25E83"/>
    <w:rsid w:val="00E265EC"/>
    <w:rsid w:val="00E26E86"/>
    <w:rsid w:val="00E277D8"/>
    <w:rsid w:val="00E27800"/>
    <w:rsid w:val="00E27886"/>
    <w:rsid w:val="00E279AA"/>
    <w:rsid w:val="00E27DA4"/>
    <w:rsid w:val="00E27EE4"/>
    <w:rsid w:val="00E30124"/>
    <w:rsid w:val="00E30594"/>
    <w:rsid w:val="00E30641"/>
    <w:rsid w:val="00E311E8"/>
    <w:rsid w:val="00E3160F"/>
    <w:rsid w:val="00E31F62"/>
    <w:rsid w:val="00E320E8"/>
    <w:rsid w:val="00E323A5"/>
    <w:rsid w:val="00E32C49"/>
    <w:rsid w:val="00E32D67"/>
    <w:rsid w:val="00E334A3"/>
    <w:rsid w:val="00E33C36"/>
    <w:rsid w:val="00E34143"/>
    <w:rsid w:val="00E34174"/>
    <w:rsid w:val="00E348BD"/>
    <w:rsid w:val="00E34E52"/>
    <w:rsid w:val="00E34EEB"/>
    <w:rsid w:val="00E3553E"/>
    <w:rsid w:val="00E35604"/>
    <w:rsid w:val="00E357EC"/>
    <w:rsid w:val="00E35F9E"/>
    <w:rsid w:val="00E3682D"/>
    <w:rsid w:val="00E37102"/>
    <w:rsid w:val="00E3722B"/>
    <w:rsid w:val="00E37474"/>
    <w:rsid w:val="00E4045F"/>
    <w:rsid w:val="00E40A72"/>
    <w:rsid w:val="00E40E15"/>
    <w:rsid w:val="00E4142B"/>
    <w:rsid w:val="00E417C6"/>
    <w:rsid w:val="00E41CF6"/>
    <w:rsid w:val="00E41DF5"/>
    <w:rsid w:val="00E42119"/>
    <w:rsid w:val="00E4254C"/>
    <w:rsid w:val="00E43141"/>
    <w:rsid w:val="00E43381"/>
    <w:rsid w:val="00E4352F"/>
    <w:rsid w:val="00E43973"/>
    <w:rsid w:val="00E43CD8"/>
    <w:rsid w:val="00E44259"/>
    <w:rsid w:val="00E449D6"/>
    <w:rsid w:val="00E44A59"/>
    <w:rsid w:val="00E44C40"/>
    <w:rsid w:val="00E45B05"/>
    <w:rsid w:val="00E45B73"/>
    <w:rsid w:val="00E45E16"/>
    <w:rsid w:val="00E46C3B"/>
    <w:rsid w:val="00E46D59"/>
    <w:rsid w:val="00E4748A"/>
    <w:rsid w:val="00E4758B"/>
    <w:rsid w:val="00E47E45"/>
    <w:rsid w:val="00E47F8A"/>
    <w:rsid w:val="00E50688"/>
    <w:rsid w:val="00E513C2"/>
    <w:rsid w:val="00E5232D"/>
    <w:rsid w:val="00E528FD"/>
    <w:rsid w:val="00E52F28"/>
    <w:rsid w:val="00E5364F"/>
    <w:rsid w:val="00E54264"/>
    <w:rsid w:val="00E546C3"/>
    <w:rsid w:val="00E54D4F"/>
    <w:rsid w:val="00E554D2"/>
    <w:rsid w:val="00E55CD0"/>
    <w:rsid w:val="00E55D12"/>
    <w:rsid w:val="00E561B2"/>
    <w:rsid w:val="00E561C0"/>
    <w:rsid w:val="00E56321"/>
    <w:rsid w:val="00E5689E"/>
    <w:rsid w:val="00E56B3B"/>
    <w:rsid w:val="00E56E82"/>
    <w:rsid w:val="00E5745B"/>
    <w:rsid w:val="00E575A5"/>
    <w:rsid w:val="00E5764A"/>
    <w:rsid w:val="00E57A0F"/>
    <w:rsid w:val="00E57CD3"/>
    <w:rsid w:val="00E60668"/>
    <w:rsid w:val="00E60C9C"/>
    <w:rsid w:val="00E60E04"/>
    <w:rsid w:val="00E61A15"/>
    <w:rsid w:val="00E61E37"/>
    <w:rsid w:val="00E62038"/>
    <w:rsid w:val="00E6213F"/>
    <w:rsid w:val="00E62295"/>
    <w:rsid w:val="00E6250D"/>
    <w:rsid w:val="00E62879"/>
    <w:rsid w:val="00E6292E"/>
    <w:rsid w:val="00E62B44"/>
    <w:rsid w:val="00E62C7D"/>
    <w:rsid w:val="00E63AFD"/>
    <w:rsid w:val="00E63E8D"/>
    <w:rsid w:val="00E63EE7"/>
    <w:rsid w:val="00E6403C"/>
    <w:rsid w:val="00E64371"/>
    <w:rsid w:val="00E64A81"/>
    <w:rsid w:val="00E64C0B"/>
    <w:rsid w:val="00E65575"/>
    <w:rsid w:val="00E65BC7"/>
    <w:rsid w:val="00E65C42"/>
    <w:rsid w:val="00E65CA2"/>
    <w:rsid w:val="00E66A69"/>
    <w:rsid w:val="00E673F1"/>
    <w:rsid w:val="00E6742D"/>
    <w:rsid w:val="00E67B03"/>
    <w:rsid w:val="00E67CC1"/>
    <w:rsid w:val="00E7088A"/>
    <w:rsid w:val="00E70CBF"/>
    <w:rsid w:val="00E7129D"/>
    <w:rsid w:val="00E7146E"/>
    <w:rsid w:val="00E71549"/>
    <w:rsid w:val="00E718CD"/>
    <w:rsid w:val="00E71FF0"/>
    <w:rsid w:val="00E72EEB"/>
    <w:rsid w:val="00E72F2B"/>
    <w:rsid w:val="00E7375F"/>
    <w:rsid w:val="00E737DB"/>
    <w:rsid w:val="00E738DE"/>
    <w:rsid w:val="00E73B20"/>
    <w:rsid w:val="00E74392"/>
    <w:rsid w:val="00E754E5"/>
    <w:rsid w:val="00E755CE"/>
    <w:rsid w:val="00E755E9"/>
    <w:rsid w:val="00E76D31"/>
    <w:rsid w:val="00E76E3B"/>
    <w:rsid w:val="00E777E7"/>
    <w:rsid w:val="00E778A2"/>
    <w:rsid w:val="00E77A10"/>
    <w:rsid w:val="00E77A27"/>
    <w:rsid w:val="00E77B75"/>
    <w:rsid w:val="00E77C98"/>
    <w:rsid w:val="00E801D7"/>
    <w:rsid w:val="00E80412"/>
    <w:rsid w:val="00E8078A"/>
    <w:rsid w:val="00E81083"/>
    <w:rsid w:val="00E81D51"/>
    <w:rsid w:val="00E81EE6"/>
    <w:rsid w:val="00E8223C"/>
    <w:rsid w:val="00E823FD"/>
    <w:rsid w:val="00E82794"/>
    <w:rsid w:val="00E829DB"/>
    <w:rsid w:val="00E82B33"/>
    <w:rsid w:val="00E8321D"/>
    <w:rsid w:val="00E832A5"/>
    <w:rsid w:val="00E833BA"/>
    <w:rsid w:val="00E834E4"/>
    <w:rsid w:val="00E837AF"/>
    <w:rsid w:val="00E839E4"/>
    <w:rsid w:val="00E83D08"/>
    <w:rsid w:val="00E83E1A"/>
    <w:rsid w:val="00E83E52"/>
    <w:rsid w:val="00E84025"/>
    <w:rsid w:val="00E847B9"/>
    <w:rsid w:val="00E849C7"/>
    <w:rsid w:val="00E852DB"/>
    <w:rsid w:val="00E85624"/>
    <w:rsid w:val="00E85BC7"/>
    <w:rsid w:val="00E86031"/>
    <w:rsid w:val="00E86186"/>
    <w:rsid w:val="00E86222"/>
    <w:rsid w:val="00E86A56"/>
    <w:rsid w:val="00E86D42"/>
    <w:rsid w:val="00E86D71"/>
    <w:rsid w:val="00E87A14"/>
    <w:rsid w:val="00E90195"/>
    <w:rsid w:val="00E907C1"/>
    <w:rsid w:val="00E91B33"/>
    <w:rsid w:val="00E92318"/>
    <w:rsid w:val="00E926AA"/>
    <w:rsid w:val="00E92721"/>
    <w:rsid w:val="00E92BA0"/>
    <w:rsid w:val="00E9327B"/>
    <w:rsid w:val="00E932D9"/>
    <w:rsid w:val="00E93849"/>
    <w:rsid w:val="00E939BB"/>
    <w:rsid w:val="00E93C58"/>
    <w:rsid w:val="00E94203"/>
    <w:rsid w:val="00E94469"/>
    <w:rsid w:val="00E94BEE"/>
    <w:rsid w:val="00E950D4"/>
    <w:rsid w:val="00E9583D"/>
    <w:rsid w:val="00E95C3A"/>
    <w:rsid w:val="00E96499"/>
    <w:rsid w:val="00E9675E"/>
    <w:rsid w:val="00E967E7"/>
    <w:rsid w:val="00E96820"/>
    <w:rsid w:val="00E975D4"/>
    <w:rsid w:val="00E9791D"/>
    <w:rsid w:val="00E97AC8"/>
    <w:rsid w:val="00E97D89"/>
    <w:rsid w:val="00E97EDA"/>
    <w:rsid w:val="00E97F1E"/>
    <w:rsid w:val="00EA0636"/>
    <w:rsid w:val="00EA096C"/>
    <w:rsid w:val="00EA0ABA"/>
    <w:rsid w:val="00EA0B17"/>
    <w:rsid w:val="00EA12BA"/>
    <w:rsid w:val="00EA13A1"/>
    <w:rsid w:val="00EA1CDC"/>
    <w:rsid w:val="00EA2049"/>
    <w:rsid w:val="00EA2B61"/>
    <w:rsid w:val="00EA2CCF"/>
    <w:rsid w:val="00EA2E2E"/>
    <w:rsid w:val="00EA306E"/>
    <w:rsid w:val="00EA319A"/>
    <w:rsid w:val="00EA32B3"/>
    <w:rsid w:val="00EA3D1E"/>
    <w:rsid w:val="00EA3F1E"/>
    <w:rsid w:val="00EA403F"/>
    <w:rsid w:val="00EA4B98"/>
    <w:rsid w:val="00EA4C95"/>
    <w:rsid w:val="00EA559A"/>
    <w:rsid w:val="00EA5D0C"/>
    <w:rsid w:val="00EA626F"/>
    <w:rsid w:val="00EA630B"/>
    <w:rsid w:val="00EA6852"/>
    <w:rsid w:val="00EA6DFB"/>
    <w:rsid w:val="00EA6FDE"/>
    <w:rsid w:val="00EA70DB"/>
    <w:rsid w:val="00EA72C3"/>
    <w:rsid w:val="00EA73E2"/>
    <w:rsid w:val="00EA75EA"/>
    <w:rsid w:val="00EA7738"/>
    <w:rsid w:val="00EA79AC"/>
    <w:rsid w:val="00EA7F95"/>
    <w:rsid w:val="00EB0419"/>
    <w:rsid w:val="00EB09B4"/>
    <w:rsid w:val="00EB1195"/>
    <w:rsid w:val="00EB18A1"/>
    <w:rsid w:val="00EB1B17"/>
    <w:rsid w:val="00EB1BF0"/>
    <w:rsid w:val="00EB2103"/>
    <w:rsid w:val="00EB328A"/>
    <w:rsid w:val="00EB3407"/>
    <w:rsid w:val="00EB3A03"/>
    <w:rsid w:val="00EB402F"/>
    <w:rsid w:val="00EB439D"/>
    <w:rsid w:val="00EB481B"/>
    <w:rsid w:val="00EB49F6"/>
    <w:rsid w:val="00EB4EA5"/>
    <w:rsid w:val="00EB5170"/>
    <w:rsid w:val="00EB558D"/>
    <w:rsid w:val="00EB589A"/>
    <w:rsid w:val="00EB5B02"/>
    <w:rsid w:val="00EB605A"/>
    <w:rsid w:val="00EB659B"/>
    <w:rsid w:val="00EB7225"/>
    <w:rsid w:val="00EB7522"/>
    <w:rsid w:val="00EB7674"/>
    <w:rsid w:val="00EB7D22"/>
    <w:rsid w:val="00EC01FF"/>
    <w:rsid w:val="00EC04FB"/>
    <w:rsid w:val="00EC05CE"/>
    <w:rsid w:val="00EC0B63"/>
    <w:rsid w:val="00EC1143"/>
    <w:rsid w:val="00EC1A6F"/>
    <w:rsid w:val="00EC1EBB"/>
    <w:rsid w:val="00EC20ED"/>
    <w:rsid w:val="00EC2586"/>
    <w:rsid w:val="00EC296A"/>
    <w:rsid w:val="00EC2CA8"/>
    <w:rsid w:val="00EC2FE4"/>
    <w:rsid w:val="00EC35E0"/>
    <w:rsid w:val="00EC36B7"/>
    <w:rsid w:val="00EC37B1"/>
    <w:rsid w:val="00EC39B3"/>
    <w:rsid w:val="00EC3EA1"/>
    <w:rsid w:val="00EC4591"/>
    <w:rsid w:val="00EC48BE"/>
    <w:rsid w:val="00EC4D70"/>
    <w:rsid w:val="00EC4E43"/>
    <w:rsid w:val="00EC4F18"/>
    <w:rsid w:val="00EC52E6"/>
    <w:rsid w:val="00EC533F"/>
    <w:rsid w:val="00EC5591"/>
    <w:rsid w:val="00EC5705"/>
    <w:rsid w:val="00EC5D9D"/>
    <w:rsid w:val="00EC62B9"/>
    <w:rsid w:val="00EC6355"/>
    <w:rsid w:val="00EC648E"/>
    <w:rsid w:val="00EC695B"/>
    <w:rsid w:val="00EC6E67"/>
    <w:rsid w:val="00EC6F85"/>
    <w:rsid w:val="00EC737F"/>
    <w:rsid w:val="00EC7696"/>
    <w:rsid w:val="00EC78C0"/>
    <w:rsid w:val="00ED0143"/>
    <w:rsid w:val="00ED098A"/>
    <w:rsid w:val="00ED0B1B"/>
    <w:rsid w:val="00ED0BC7"/>
    <w:rsid w:val="00ED1280"/>
    <w:rsid w:val="00ED1502"/>
    <w:rsid w:val="00ED1B47"/>
    <w:rsid w:val="00ED2507"/>
    <w:rsid w:val="00ED296E"/>
    <w:rsid w:val="00ED2E0A"/>
    <w:rsid w:val="00ED360C"/>
    <w:rsid w:val="00ED37D1"/>
    <w:rsid w:val="00ED3A95"/>
    <w:rsid w:val="00ED3D82"/>
    <w:rsid w:val="00ED3EDC"/>
    <w:rsid w:val="00ED4116"/>
    <w:rsid w:val="00ED445A"/>
    <w:rsid w:val="00ED450E"/>
    <w:rsid w:val="00ED4646"/>
    <w:rsid w:val="00ED4BD7"/>
    <w:rsid w:val="00ED4BE7"/>
    <w:rsid w:val="00ED4D8E"/>
    <w:rsid w:val="00ED4FAA"/>
    <w:rsid w:val="00ED5AC4"/>
    <w:rsid w:val="00ED6421"/>
    <w:rsid w:val="00ED6AB3"/>
    <w:rsid w:val="00ED7544"/>
    <w:rsid w:val="00ED7BCF"/>
    <w:rsid w:val="00ED7CE8"/>
    <w:rsid w:val="00EE0263"/>
    <w:rsid w:val="00EE09EB"/>
    <w:rsid w:val="00EE1067"/>
    <w:rsid w:val="00EE10C5"/>
    <w:rsid w:val="00EE125D"/>
    <w:rsid w:val="00EE16E4"/>
    <w:rsid w:val="00EE1AB0"/>
    <w:rsid w:val="00EE1ECD"/>
    <w:rsid w:val="00EE23F1"/>
    <w:rsid w:val="00EE2731"/>
    <w:rsid w:val="00EE2FB0"/>
    <w:rsid w:val="00EE3158"/>
    <w:rsid w:val="00EE37BC"/>
    <w:rsid w:val="00EE38D2"/>
    <w:rsid w:val="00EE3CA9"/>
    <w:rsid w:val="00EE3D48"/>
    <w:rsid w:val="00EE46D4"/>
    <w:rsid w:val="00EE5589"/>
    <w:rsid w:val="00EE55BB"/>
    <w:rsid w:val="00EE5C46"/>
    <w:rsid w:val="00EE5FDA"/>
    <w:rsid w:val="00EE699D"/>
    <w:rsid w:val="00EE69BB"/>
    <w:rsid w:val="00EE6BFC"/>
    <w:rsid w:val="00EE7874"/>
    <w:rsid w:val="00EE7F68"/>
    <w:rsid w:val="00EF019E"/>
    <w:rsid w:val="00EF024F"/>
    <w:rsid w:val="00EF1242"/>
    <w:rsid w:val="00EF13BC"/>
    <w:rsid w:val="00EF1EF9"/>
    <w:rsid w:val="00EF2318"/>
    <w:rsid w:val="00EF2CFF"/>
    <w:rsid w:val="00EF3531"/>
    <w:rsid w:val="00EF35B4"/>
    <w:rsid w:val="00EF3E10"/>
    <w:rsid w:val="00EF43F2"/>
    <w:rsid w:val="00EF4501"/>
    <w:rsid w:val="00EF47A2"/>
    <w:rsid w:val="00EF5219"/>
    <w:rsid w:val="00EF62DB"/>
    <w:rsid w:val="00EF651A"/>
    <w:rsid w:val="00EF6A1E"/>
    <w:rsid w:val="00EF73AC"/>
    <w:rsid w:val="00EF7BC3"/>
    <w:rsid w:val="00EF7FA8"/>
    <w:rsid w:val="00F0022F"/>
    <w:rsid w:val="00F00659"/>
    <w:rsid w:val="00F00685"/>
    <w:rsid w:val="00F00928"/>
    <w:rsid w:val="00F0117C"/>
    <w:rsid w:val="00F017FA"/>
    <w:rsid w:val="00F01AF4"/>
    <w:rsid w:val="00F01D14"/>
    <w:rsid w:val="00F03264"/>
    <w:rsid w:val="00F033B1"/>
    <w:rsid w:val="00F03926"/>
    <w:rsid w:val="00F03E34"/>
    <w:rsid w:val="00F052D5"/>
    <w:rsid w:val="00F06061"/>
    <w:rsid w:val="00F06296"/>
    <w:rsid w:val="00F065F0"/>
    <w:rsid w:val="00F07411"/>
    <w:rsid w:val="00F07641"/>
    <w:rsid w:val="00F07F24"/>
    <w:rsid w:val="00F10405"/>
    <w:rsid w:val="00F10447"/>
    <w:rsid w:val="00F104EF"/>
    <w:rsid w:val="00F110F1"/>
    <w:rsid w:val="00F116FC"/>
    <w:rsid w:val="00F11C63"/>
    <w:rsid w:val="00F120B0"/>
    <w:rsid w:val="00F123EC"/>
    <w:rsid w:val="00F1251B"/>
    <w:rsid w:val="00F129AA"/>
    <w:rsid w:val="00F12FC3"/>
    <w:rsid w:val="00F13207"/>
    <w:rsid w:val="00F14F6D"/>
    <w:rsid w:val="00F15644"/>
    <w:rsid w:val="00F15A40"/>
    <w:rsid w:val="00F17EE1"/>
    <w:rsid w:val="00F201FF"/>
    <w:rsid w:val="00F2053F"/>
    <w:rsid w:val="00F211D1"/>
    <w:rsid w:val="00F21D4F"/>
    <w:rsid w:val="00F22349"/>
    <w:rsid w:val="00F22422"/>
    <w:rsid w:val="00F2245F"/>
    <w:rsid w:val="00F226F0"/>
    <w:rsid w:val="00F2301F"/>
    <w:rsid w:val="00F230DC"/>
    <w:rsid w:val="00F2320D"/>
    <w:rsid w:val="00F237D5"/>
    <w:rsid w:val="00F23863"/>
    <w:rsid w:val="00F2386A"/>
    <w:rsid w:val="00F23D44"/>
    <w:rsid w:val="00F23D74"/>
    <w:rsid w:val="00F24851"/>
    <w:rsid w:val="00F24B38"/>
    <w:rsid w:val="00F24BE3"/>
    <w:rsid w:val="00F25330"/>
    <w:rsid w:val="00F253AB"/>
    <w:rsid w:val="00F2598A"/>
    <w:rsid w:val="00F25ACB"/>
    <w:rsid w:val="00F25FC7"/>
    <w:rsid w:val="00F26067"/>
    <w:rsid w:val="00F264EC"/>
    <w:rsid w:val="00F26E24"/>
    <w:rsid w:val="00F271DE"/>
    <w:rsid w:val="00F27795"/>
    <w:rsid w:val="00F27D1A"/>
    <w:rsid w:val="00F27EA5"/>
    <w:rsid w:val="00F30306"/>
    <w:rsid w:val="00F30380"/>
    <w:rsid w:val="00F308AC"/>
    <w:rsid w:val="00F30C80"/>
    <w:rsid w:val="00F30E2C"/>
    <w:rsid w:val="00F314A0"/>
    <w:rsid w:val="00F315FF"/>
    <w:rsid w:val="00F317DB"/>
    <w:rsid w:val="00F32585"/>
    <w:rsid w:val="00F329D0"/>
    <w:rsid w:val="00F32D87"/>
    <w:rsid w:val="00F33802"/>
    <w:rsid w:val="00F339B9"/>
    <w:rsid w:val="00F340E8"/>
    <w:rsid w:val="00F34430"/>
    <w:rsid w:val="00F34A9E"/>
    <w:rsid w:val="00F34C76"/>
    <w:rsid w:val="00F34D7E"/>
    <w:rsid w:val="00F34D99"/>
    <w:rsid w:val="00F3551E"/>
    <w:rsid w:val="00F359A8"/>
    <w:rsid w:val="00F35FB4"/>
    <w:rsid w:val="00F370BD"/>
    <w:rsid w:val="00F3771B"/>
    <w:rsid w:val="00F40512"/>
    <w:rsid w:val="00F40F74"/>
    <w:rsid w:val="00F4116A"/>
    <w:rsid w:val="00F418B5"/>
    <w:rsid w:val="00F41A5B"/>
    <w:rsid w:val="00F41B6F"/>
    <w:rsid w:val="00F42280"/>
    <w:rsid w:val="00F423C2"/>
    <w:rsid w:val="00F42721"/>
    <w:rsid w:val="00F435E6"/>
    <w:rsid w:val="00F43BDB"/>
    <w:rsid w:val="00F4425A"/>
    <w:rsid w:val="00F44873"/>
    <w:rsid w:val="00F450A8"/>
    <w:rsid w:val="00F45285"/>
    <w:rsid w:val="00F4554B"/>
    <w:rsid w:val="00F458B1"/>
    <w:rsid w:val="00F45E69"/>
    <w:rsid w:val="00F45FDF"/>
    <w:rsid w:val="00F460D4"/>
    <w:rsid w:val="00F46A87"/>
    <w:rsid w:val="00F470FE"/>
    <w:rsid w:val="00F471ED"/>
    <w:rsid w:val="00F47375"/>
    <w:rsid w:val="00F47B54"/>
    <w:rsid w:val="00F50A75"/>
    <w:rsid w:val="00F50D47"/>
    <w:rsid w:val="00F50E8D"/>
    <w:rsid w:val="00F51C29"/>
    <w:rsid w:val="00F51EFE"/>
    <w:rsid w:val="00F521B0"/>
    <w:rsid w:val="00F52537"/>
    <w:rsid w:val="00F52A5F"/>
    <w:rsid w:val="00F52BF4"/>
    <w:rsid w:val="00F52D7B"/>
    <w:rsid w:val="00F52FA8"/>
    <w:rsid w:val="00F52FC8"/>
    <w:rsid w:val="00F530F9"/>
    <w:rsid w:val="00F533E8"/>
    <w:rsid w:val="00F541CE"/>
    <w:rsid w:val="00F54A8F"/>
    <w:rsid w:val="00F54B49"/>
    <w:rsid w:val="00F54E3C"/>
    <w:rsid w:val="00F55188"/>
    <w:rsid w:val="00F551DA"/>
    <w:rsid w:val="00F553DB"/>
    <w:rsid w:val="00F55790"/>
    <w:rsid w:val="00F55B5E"/>
    <w:rsid w:val="00F560B6"/>
    <w:rsid w:val="00F5620F"/>
    <w:rsid w:val="00F562A3"/>
    <w:rsid w:val="00F563EF"/>
    <w:rsid w:val="00F564D7"/>
    <w:rsid w:val="00F56C43"/>
    <w:rsid w:val="00F57106"/>
    <w:rsid w:val="00F57433"/>
    <w:rsid w:val="00F575B4"/>
    <w:rsid w:val="00F57B10"/>
    <w:rsid w:val="00F60285"/>
    <w:rsid w:val="00F605D8"/>
    <w:rsid w:val="00F60780"/>
    <w:rsid w:val="00F609A0"/>
    <w:rsid w:val="00F609BF"/>
    <w:rsid w:val="00F611E1"/>
    <w:rsid w:val="00F61491"/>
    <w:rsid w:val="00F616C1"/>
    <w:rsid w:val="00F619AA"/>
    <w:rsid w:val="00F62097"/>
    <w:rsid w:val="00F6244A"/>
    <w:rsid w:val="00F6252A"/>
    <w:rsid w:val="00F62B38"/>
    <w:rsid w:val="00F62CF6"/>
    <w:rsid w:val="00F63074"/>
    <w:rsid w:val="00F63600"/>
    <w:rsid w:val="00F63BD1"/>
    <w:rsid w:val="00F63E41"/>
    <w:rsid w:val="00F648C8"/>
    <w:rsid w:val="00F64BB1"/>
    <w:rsid w:val="00F6540C"/>
    <w:rsid w:val="00F6566A"/>
    <w:rsid w:val="00F65BE8"/>
    <w:rsid w:val="00F66721"/>
    <w:rsid w:val="00F66B7E"/>
    <w:rsid w:val="00F677DE"/>
    <w:rsid w:val="00F67A59"/>
    <w:rsid w:val="00F67FA6"/>
    <w:rsid w:val="00F71656"/>
    <w:rsid w:val="00F71F61"/>
    <w:rsid w:val="00F72087"/>
    <w:rsid w:val="00F721B2"/>
    <w:rsid w:val="00F730C5"/>
    <w:rsid w:val="00F73446"/>
    <w:rsid w:val="00F74430"/>
    <w:rsid w:val="00F746E3"/>
    <w:rsid w:val="00F74C4A"/>
    <w:rsid w:val="00F74C9C"/>
    <w:rsid w:val="00F74D45"/>
    <w:rsid w:val="00F7532F"/>
    <w:rsid w:val="00F7555A"/>
    <w:rsid w:val="00F759E4"/>
    <w:rsid w:val="00F759F1"/>
    <w:rsid w:val="00F75A00"/>
    <w:rsid w:val="00F76434"/>
    <w:rsid w:val="00F764C1"/>
    <w:rsid w:val="00F767BF"/>
    <w:rsid w:val="00F76A39"/>
    <w:rsid w:val="00F7755E"/>
    <w:rsid w:val="00F775FA"/>
    <w:rsid w:val="00F776BC"/>
    <w:rsid w:val="00F776FD"/>
    <w:rsid w:val="00F77B2F"/>
    <w:rsid w:val="00F77C96"/>
    <w:rsid w:val="00F807AD"/>
    <w:rsid w:val="00F80AC2"/>
    <w:rsid w:val="00F80D23"/>
    <w:rsid w:val="00F80DC3"/>
    <w:rsid w:val="00F80F6D"/>
    <w:rsid w:val="00F81215"/>
    <w:rsid w:val="00F81682"/>
    <w:rsid w:val="00F8186B"/>
    <w:rsid w:val="00F8351E"/>
    <w:rsid w:val="00F83B71"/>
    <w:rsid w:val="00F83C98"/>
    <w:rsid w:val="00F83E2B"/>
    <w:rsid w:val="00F841A2"/>
    <w:rsid w:val="00F845DA"/>
    <w:rsid w:val="00F84976"/>
    <w:rsid w:val="00F84B94"/>
    <w:rsid w:val="00F851E1"/>
    <w:rsid w:val="00F857B0"/>
    <w:rsid w:val="00F85A43"/>
    <w:rsid w:val="00F85F78"/>
    <w:rsid w:val="00F86151"/>
    <w:rsid w:val="00F86353"/>
    <w:rsid w:val="00F8689B"/>
    <w:rsid w:val="00F87068"/>
    <w:rsid w:val="00F87290"/>
    <w:rsid w:val="00F874F7"/>
    <w:rsid w:val="00F8763F"/>
    <w:rsid w:val="00F8768D"/>
    <w:rsid w:val="00F879C2"/>
    <w:rsid w:val="00F90001"/>
    <w:rsid w:val="00F90087"/>
    <w:rsid w:val="00F9040F"/>
    <w:rsid w:val="00F90496"/>
    <w:rsid w:val="00F90E74"/>
    <w:rsid w:val="00F91B27"/>
    <w:rsid w:val="00F91C25"/>
    <w:rsid w:val="00F91DF8"/>
    <w:rsid w:val="00F921B9"/>
    <w:rsid w:val="00F9256C"/>
    <w:rsid w:val="00F92CBF"/>
    <w:rsid w:val="00F93314"/>
    <w:rsid w:val="00F933F3"/>
    <w:rsid w:val="00F94694"/>
    <w:rsid w:val="00F9483E"/>
    <w:rsid w:val="00F94D62"/>
    <w:rsid w:val="00F95267"/>
    <w:rsid w:val="00F95E46"/>
    <w:rsid w:val="00F967B0"/>
    <w:rsid w:val="00F96FD7"/>
    <w:rsid w:val="00F96FD8"/>
    <w:rsid w:val="00F975D9"/>
    <w:rsid w:val="00F97C13"/>
    <w:rsid w:val="00F97E8C"/>
    <w:rsid w:val="00FA090C"/>
    <w:rsid w:val="00FA0993"/>
    <w:rsid w:val="00FA0D1A"/>
    <w:rsid w:val="00FA0DF0"/>
    <w:rsid w:val="00FA11AD"/>
    <w:rsid w:val="00FA1760"/>
    <w:rsid w:val="00FA2146"/>
    <w:rsid w:val="00FA2463"/>
    <w:rsid w:val="00FA2EF2"/>
    <w:rsid w:val="00FA3367"/>
    <w:rsid w:val="00FA3602"/>
    <w:rsid w:val="00FA38F8"/>
    <w:rsid w:val="00FA4500"/>
    <w:rsid w:val="00FA4779"/>
    <w:rsid w:val="00FA4AB5"/>
    <w:rsid w:val="00FA4BDF"/>
    <w:rsid w:val="00FA4CCD"/>
    <w:rsid w:val="00FA522F"/>
    <w:rsid w:val="00FA528A"/>
    <w:rsid w:val="00FA57A4"/>
    <w:rsid w:val="00FA5AE1"/>
    <w:rsid w:val="00FA5CF1"/>
    <w:rsid w:val="00FA5D5D"/>
    <w:rsid w:val="00FA5EA7"/>
    <w:rsid w:val="00FA6254"/>
    <w:rsid w:val="00FA639A"/>
    <w:rsid w:val="00FA69D6"/>
    <w:rsid w:val="00FA6BA1"/>
    <w:rsid w:val="00FA7743"/>
    <w:rsid w:val="00FA7902"/>
    <w:rsid w:val="00FA7C5D"/>
    <w:rsid w:val="00FB0069"/>
    <w:rsid w:val="00FB0A53"/>
    <w:rsid w:val="00FB0B97"/>
    <w:rsid w:val="00FB0BF9"/>
    <w:rsid w:val="00FB0E14"/>
    <w:rsid w:val="00FB0F0E"/>
    <w:rsid w:val="00FB1E4D"/>
    <w:rsid w:val="00FB23E9"/>
    <w:rsid w:val="00FB291B"/>
    <w:rsid w:val="00FB299B"/>
    <w:rsid w:val="00FB2D17"/>
    <w:rsid w:val="00FB3623"/>
    <w:rsid w:val="00FB3EC7"/>
    <w:rsid w:val="00FB571A"/>
    <w:rsid w:val="00FB69C9"/>
    <w:rsid w:val="00FB6F76"/>
    <w:rsid w:val="00FB7745"/>
    <w:rsid w:val="00FC004B"/>
    <w:rsid w:val="00FC0D3D"/>
    <w:rsid w:val="00FC13E8"/>
    <w:rsid w:val="00FC1D6E"/>
    <w:rsid w:val="00FC1E0E"/>
    <w:rsid w:val="00FC3487"/>
    <w:rsid w:val="00FC34BE"/>
    <w:rsid w:val="00FC38BB"/>
    <w:rsid w:val="00FC3ABA"/>
    <w:rsid w:val="00FC3E80"/>
    <w:rsid w:val="00FC51D9"/>
    <w:rsid w:val="00FC5655"/>
    <w:rsid w:val="00FC6387"/>
    <w:rsid w:val="00FC67A3"/>
    <w:rsid w:val="00FC7152"/>
    <w:rsid w:val="00FC7B7D"/>
    <w:rsid w:val="00FC7C32"/>
    <w:rsid w:val="00FD0187"/>
    <w:rsid w:val="00FD0518"/>
    <w:rsid w:val="00FD052F"/>
    <w:rsid w:val="00FD05B3"/>
    <w:rsid w:val="00FD1254"/>
    <w:rsid w:val="00FD12B7"/>
    <w:rsid w:val="00FD191A"/>
    <w:rsid w:val="00FD1C58"/>
    <w:rsid w:val="00FD20A4"/>
    <w:rsid w:val="00FD2133"/>
    <w:rsid w:val="00FD25FA"/>
    <w:rsid w:val="00FD2975"/>
    <w:rsid w:val="00FD2EBA"/>
    <w:rsid w:val="00FD2FE4"/>
    <w:rsid w:val="00FD513F"/>
    <w:rsid w:val="00FD55E1"/>
    <w:rsid w:val="00FD5F90"/>
    <w:rsid w:val="00FD7500"/>
    <w:rsid w:val="00FD7947"/>
    <w:rsid w:val="00FD7A5A"/>
    <w:rsid w:val="00FE0713"/>
    <w:rsid w:val="00FE0C8A"/>
    <w:rsid w:val="00FE0DE3"/>
    <w:rsid w:val="00FE0EC7"/>
    <w:rsid w:val="00FE0EE2"/>
    <w:rsid w:val="00FE25BA"/>
    <w:rsid w:val="00FE289C"/>
    <w:rsid w:val="00FE2E49"/>
    <w:rsid w:val="00FE3B9D"/>
    <w:rsid w:val="00FE42A1"/>
    <w:rsid w:val="00FE43EC"/>
    <w:rsid w:val="00FE56D3"/>
    <w:rsid w:val="00FE5724"/>
    <w:rsid w:val="00FE5976"/>
    <w:rsid w:val="00FE5FE5"/>
    <w:rsid w:val="00FE67C2"/>
    <w:rsid w:val="00FE7105"/>
    <w:rsid w:val="00FE7C93"/>
    <w:rsid w:val="00FF0F05"/>
    <w:rsid w:val="00FF0F55"/>
    <w:rsid w:val="00FF1232"/>
    <w:rsid w:val="00FF14A6"/>
    <w:rsid w:val="00FF1638"/>
    <w:rsid w:val="00FF2062"/>
    <w:rsid w:val="00FF28C5"/>
    <w:rsid w:val="00FF2B5B"/>
    <w:rsid w:val="00FF370A"/>
    <w:rsid w:val="00FF38C3"/>
    <w:rsid w:val="00FF4486"/>
    <w:rsid w:val="00FF4573"/>
    <w:rsid w:val="00FF4900"/>
    <w:rsid w:val="00FF4A41"/>
    <w:rsid w:val="00FF4D65"/>
    <w:rsid w:val="00FF4FA5"/>
    <w:rsid w:val="00FF61AD"/>
    <w:rsid w:val="00FF6580"/>
    <w:rsid w:val="00FF6CC1"/>
    <w:rsid w:val="00FF6E6C"/>
    <w:rsid w:val="00FF7232"/>
    <w:rsid w:val="00FF727E"/>
    <w:rsid w:val="00FF7424"/>
    <w:rsid w:val="00FF74ED"/>
    <w:rsid w:val="00FF752E"/>
    <w:rsid w:val="00FF78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2743B4"/>
  <w15:docId w15:val="{D4D3DFDF-D82F-42FD-840C-C4B539BBC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qFormat="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a">
    <w:name w:val="Normal"/>
    <w:qFormat/>
    <w:rsid w:val="00F776FD"/>
    <w:pPr>
      <w:suppressAutoHyphens/>
      <w:spacing w:after="0" w:line="240" w:lineRule="auto"/>
    </w:pPr>
    <w:rPr>
      <w:rFonts w:ascii="Times New Roman" w:eastAsia="Times New Roman" w:hAnsi="Times New Roman" w:cs="Times New Roman"/>
      <w:sz w:val="24"/>
      <w:szCs w:val="24"/>
      <w:lang w:eastAsia="ar-SA"/>
    </w:rPr>
  </w:style>
  <w:style w:type="paragraph" w:styleId="18">
    <w:name w:val="heading 1"/>
    <w:aliases w:val="Заголовок 1 Знак2,Заголовок 1 Знак1 Знак,Заголовок 1 Знак Знак Знак,Заголовок 1 Знак Знак1 Знак,Заголовок 1 Знак Знак2,H1,Заголов,h1,app heading...,app heading 1,ITT t1,II+,I,H11,H12,H13,H14,H15,H16,H17,H18,H111,H121,H131,H141,H151,H161,H171"/>
    <w:basedOn w:val="afa"/>
    <w:next w:val="afa"/>
    <w:link w:val="19"/>
    <w:uiPriority w:val="9"/>
    <w:qFormat/>
    <w:rsid w:val="00E86D71"/>
    <w:pPr>
      <w:keepNext/>
      <w:keepLines/>
      <w:tabs>
        <w:tab w:val="num" w:pos="567"/>
      </w:tabs>
      <w:spacing w:before="480" w:after="240"/>
      <w:ind w:left="567" w:hanging="567"/>
      <w:outlineLvl w:val="0"/>
    </w:pPr>
    <w:rPr>
      <w:rFonts w:ascii="Arial" w:hAnsi="Arial"/>
      <w:b/>
      <w:kern w:val="1"/>
      <w:sz w:val="36"/>
      <w:szCs w:val="20"/>
    </w:rPr>
  </w:style>
  <w:style w:type="paragraph" w:styleId="2a">
    <w:name w:val="heading 2"/>
    <w:aliases w:val="H2,Заголовок 2 Знак1,H2 Знак Знак,Numbered text 3 Знак Знак,h2 Знак Знак,H2 Знак1,Numbered text 3 Знак1,2 headline Знак,h Знак,headline Знак,h2 Знак1,Numbered text 3,2 headline,h,headline,h2,2,Heading 2 Hidden,CHS,l2,22,H21,H22,H23,H24,H211"/>
    <w:basedOn w:val="afa"/>
    <w:next w:val="afa"/>
    <w:link w:val="2b"/>
    <w:uiPriority w:val="9"/>
    <w:qFormat/>
    <w:rsid w:val="00E86D71"/>
    <w:pPr>
      <w:keepNext/>
      <w:tabs>
        <w:tab w:val="num" w:pos="3828"/>
      </w:tabs>
      <w:spacing w:before="240" w:after="120"/>
      <w:ind w:left="3828" w:hanging="851"/>
      <w:outlineLvl w:val="1"/>
    </w:pPr>
    <w:rPr>
      <w:b/>
      <w:sz w:val="28"/>
      <w:szCs w:val="20"/>
    </w:rPr>
  </w:style>
  <w:style w:type="paragraph" w:styleId="37">
    <w:name w:val="heading 3"/>
    <w:aliases w:val="Заголовок 3 Знак1,Заголовок 3 Знак Знак, Знак3 Знак Знак,H3,h3,Level 1 - 1,h31,h32,h33,h34,h35,h36,h37,h38,h39,h310,h311,h321,h331,h341,h351,h361,h371,h381,h312,h322,h332,h342,h352,h362,h372,h382,h313,h323,h333,h343,h353,h363,h373,h383,h314"/>
    <w:basedOn w:val="afa"/>
    <w:next w:val="afa"/>
    <w:link w:val="38"/>
    <w:qFormat/>
    <w:rsid w:val="00E86D71"/>
    <w:pPr>
      <w:keepNext/>
      <w:tabs>
        <w:tab w:val="num" w:pos="567"/>
      </w:tabs>
      <w:spacing w:before="120" w:after="120"/>
      <w:ind w:left="567" w:hanging="567"/>
      <w:outlineLvl w:val="2"/>
    </w:pPr>
    <w:rPr>
      <w:b/>
      <w:sz w:val="28"/>
      <w:szCs w:val="20"/>
    </w:rPr>
  </w:style>
  <w:style w:type="paragraph" w:styleId="44">
    <w:name w:val="heading 4"/>
    <w:aliases w:val="Заголовок 4 (Приложение),Level 2 - a,4,I4,l4,heading4,I41,41,l41,heading41,(Shift Ctrl 4),Titre 41,t4.T4,4heading,h4,a.,4 dash,d,4 dash1,d1,31,h41,a.1,4 dash2,d2,32,h42,a.2,4 dash3,d3,33,h43,a.3,4 dash4,d4,34,h44,a.4,Sub sub heading,4 dash5"/>
    <w:basedOn w:val="afa"/>
    <w:next w:val="afa"/>
    <w:link w:val="45"/>
    <w:uiPriority w:val="9"/>
    <w:qFormat/>
    <w:rsid w:val="00E86D71"/>
    <w:pPr>
      <w:keepNext/>
      <w:tabs>
        <w:tab w:val="num" w:pos="567"/>
        <w:tab w:val="left" w:pos="1134"/>
      </w:tabs>
      <w:spacing w:before="240" w:after="120"/>
      <w:ind w:left="567" w:hanging="567"/>
      <w:jc w:val="both"/>
      <w:outlineLvl w:val="3"/>
    </w:pPr>
    <w:rPr>
      <w:b/>
      <w:i/>
      <w:sz w:val="28"/>
      <w:szCs w:val="20"/>
    </w:rPr>
  </w:style>
  <w:style w:type="paragraph" w:styleId="52">
    <w:name w:val="heading 5"/>
    <w:aliases w:val="H5,PIM 5,5,ITT t5,PA Pico Section,Gliederung5,_Подпункт"/>
    <w:basedOn w:val="afa"/>
    <w:next w:val="afa"/>
    <w:link w:val="53"/>
    <w:qFormat/>
    <w:rsid w:val="00E86D71"/>
    <w:pPr>
      <w:keepNext/>
      <w:tabs>
        <w:tab w:val="left" w:pos="360"/>
        <w:tab w:val="num" w:pos="432"/>
      </w:tabs>
      <w:spacing w:before="60" w:line="360" w:lineRule="auto"/>
      <w:jc w:val="both"/>
      <w:outlineLvl w:val="4"/>
    </w:pPr>
    <w:rPr>
      <w:b/>
      <w:sz w:val="26"/>
      <w:szCs w:val="20"/>
    </w:rPr>
  </w:style>
  <w:style w:type="paragraph" w:styleId="61">
    <w:name w:val="heading 6"/>
    <w:aliases w:val="PIM 6,Gliederung6"/>
    <w:basedOn w:val="afa"/>
    <w:next w:val="afa"/>
    <w:link w:val="62"/>
    <w:qFormat/>
    <w:rsid w:val="00E86D71"/>
    <w:pPr>
      <w:widowControl w:val="0"/>
      <w:tabs>
        <w:tab w:val="left" w:pos="360"/>
        <w:tab w:val="num" w:pos="432"/>
      </w:tabs>
      <w:spacing w:before="240" w:after="60" w:line="360" w:lineRule="auto"/>
      <w:jc w:val="both"/>
      <w:outlineLvl w:val="5"/>
    </w:pPr>
    <w:rPr>
      <w:b/>
      <w:sz w:val="22"/>
      <w:szCs w:val="20"/>
    </w:rPr>
  </w:style>
  <w:style w:type="paragraph" w:styleId="7">
    <w:name w:val="heading 7"/>
    <w:aliases w:val="PIM 7"/>
    <w:basedOn w:val="afa"/>
    <w:next w:val="afa"/>
    <w:link w:val="70"/>
    <w:qFormat/>
    <w:rsid w:val="00E86D71"/>
    <w:pPr>
      <w:widowControl w:val="0"/>
      <w:tabs>
        <w:tab w:val="left" w:pos="360"/>
        <w:tab w:val="num" w:pos="432"/>
      </w:tabs>
      <w:spacing w:before="240" w:after="60" w:line="360" w:lineRule="auto"/>
      <w:jc w:val="both"/>
      <w:outlineLvl w:val="6"/>
    </w:pPr>
    <w:rPr>
      <w:sz w:val="26"/>
      <w:szCs w:val="20"/>
    </w:rPr>
  </w:style>
  <w:style w:type="paragraph" w:styleId="80">
    <w:name w:val="heading 8"/>
    <w:basedOn w:val="afa"/>
    <w:next w:val="afa"/>
    <w:link w:val="81"/>
    <w:qFormat/>
    <w:rsid w:val="00E86D71"/>
    <w:pPr>
      <w:widowControl w:val="0"/>
      <w:tabs>
        <w:tab w:val="left" w:pos="360"/>
        <w:tab w:val="num" w:pos="432"/>
      </w:tabs>
      <w:spacing w:before="240" w:after="60" w:line="360" w:lineRule="auto"/>
      <w:jc w:val="both"/>
      <w:outlineLvl w:val="7"/>
    </w:pPr>
    <w:rPr>
      <w:i/>
      <w:sz w:val="26"/>
      <w:szCs w:val="20"/>
    </w:rPr>
  </w:style>
  <w:style w:type="paragraph" w:styleId="9">
    <w:name w:val="heading 9"/>
    <w:basedOn w:val="afa"/>
    <w:next w:val="afa"/>
    <w:link w:val="90"/>
    <w:qFormat/>
    <w:rsid w:val="00E86D71"/>
    <w:pPr>
      <w:widowControl w:val="0"/>
      <w:tabs>
        <w:tab w:val="left" w:pos="360"/>
        <w:tab w:val="num" w:pos="432"/>
      </w:tabs>
      <w:spacing w:before="240" w:after="60" w:line="360" w:lineRule="auto"/>
      <w:jc w:val="both"/>
      <w:outlineLvl w:val="8"/>
    </w:pPr>
    <w:rPr>
      <w:rFonts w:ascii="Arial" w:hAnsi="Arial"/>
      <w:sz w:val="22"/>
      <w:szCs w:val="20"/>
    </w:rPr>
  </w:style>
  <w:style w:type="character" w:default="1" w:styleId="afb">
    <w:name w:val="Default Paragraph Font"/>
    <w:uiPriority w:val="1"/>
    <w:semiHidden/>
    <w:unhideWhenUsed/>
  </w:style>
  <w:style w:type="table" w:default="1" w:styleId="afc">
    <w:name w:val="Normal Table"/>
    <w:uiPriority w:val="99"/>
    <w:semiHidden/>
    <w:unhideWhenUsed/>
    <w:tblPr>
      <w:tblInd w:w="0" w:type="dxa"/>
      <w:tblCellMar>
        <w:top w:w="0" w:type="dxa"/>
        <w:left w:w="108" w:type="dxa"/>
        <w:bottom w:w="0" w:type="dxa"/>
        <w:right w:w="108" w:type="dxa"/>
      </w:tblCellMar>
    </w:tblPr>
  </w:style>
  <w:style w:type="numbering" w:default="1" w:styleId="afd">
    <w:name w:val="No List"/>
    <w:uiPriority w:val="99"/>
    <w:semiHidden/>
    <w:unhideWhenUsed/>
  </w:style>
  <w:style w:type="character" w:customStyle="1" w:styleId="19">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H1 Знак,Заголов Знак,h1 Знак,app heading... Знак,app heading 1 Знак,ITT t1 Знак,II+ Знак"/>
    <w:basedOn w:val="afb"/>
    <w:link w:val="18"/>
    <w:uiPriority w:val="9"/>
    <w:qFormat/>
    <w:rsid w:val="00E86D71"/>
    <w:rPr>
      <w:rFonts w:ascii="Arial" w:eastAsia="Times New Roman" w:hAnsi="Arial" w:cs="Times New Roman"/>
      <w:b/>
      <w:kern w:val="1"/>
      <w:sz w:val="36"/>
      <w:szCs w:val="20"/>
      <w:lang w:eastAsia="ar-SA"/>
    </w:rPr>
  </w:style>
  <w:style w:type="character" w:customStyle="1" w:styleId="2b">
    <w:name w:val="Заголовок 2 Знак"/>
    <w:aliases w:val="H2 Знак,Заголовок 2 Знак1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basedOn w:val="afb"/>
    <w:link w:val="2a"/>
    <w:uiPriority w:val="9"/>
    <w:qFormat/>
    <w:rsid w:val="00E86D71"/>
    <w:rPr>
      <w:rFonts w:ascii="Times New Roman" w:eastAsia="Times New Roman" w:hAnsi="Times New Roman" w:cs="Times New Roman"/>
      <w:b/>
      <w:sz w:val="28"/>
      <w:szCs w:val="20"/>
      <w:lang w:eastAsia="ar-SA"/>
    </w:rPr>
  </w:style>
  <w:style w:type="character" w:customStyle="1" w:styleId="38">
    <w:name w:val="Заголовок 3 Знак"/>
    <w:aliases w:val="Заголовок 3 Знак1 Знак,Заголовок 3 Знак Знак Знак, Знак3 Знак Знак Знак,H3 Знак,h3 Знак1,Level 1 - 1 Знак,h31 Знак,h32 Знак,h33 Знак,h34 Знак,h35 Знак,h36 Знак,h37 Знак,h38 Знак,h39 Знак,h310 Знак,h311 Знак,h321 Знак,h331 Знак,h341 Знак"/>
    <w:basedOn w:val="afb"/>
    <w:link w:val="37"/>
    <w:qFormat/>
    <w:rsid w:val="00E86D71"/>
    <w:rPr>
      <w:rFonts w:ascii="Times New Roman" w:eastAsia="Times New Roman" w:hAnsi="Times New Roman" w:cs="Times New Roman"/>
      <w:b/>
      <w:sz w:val="28"/>
      <w:szCs w:val="20"/>
      <w:lang w:eastAsia="ar-SA"/>
    </w:rPr>
  </w:style>
  <w:style w:type="character" w:customStyle="1" w:styleId="45">
    <w:name w:val="Заголовок 4 Знак"/>
    <w:aliases w:val="Заголовок 4 (Приложение) Знак,Level 2 - a Знак,4 Знак,I4 Знак,l4 Знак,heading4 Знак,I41 Знак,41 Знак,l41 Знак,heading41 Знак,(Shift Ctrl 4) Знак,Titre 41 Знак,t4.T4 Знак,4heading Знак,h4 Знак,a. Знак,4 dash Знак,d Знак,4 dash1 Знак"/>
    <w:basedOn w:val="afb"/>
    <w:link w:val="44"/>
    <w:uiPriority w:val="9"/>
    <w:qFormat/>
    <w:rsid w:val="00E86D71"/>
    <w:rPr>
      <w:rFonts w:ascii="Times New Roman" w:eastAsia="Times New Roman" w:hAnsi="Times New Roman" w:cs="Times New Roman"/>
      <w:b/>
      <w:i/>
      <w:sz w:val="28"/>
      <w:szCs w:val="20"/>
      <w:lang w:eastAsia="ar-SA"/>
    </w:rPr>
  </w:style>
  <w:style w:type="character" w:customStyle="1" w:styleId="53">
    <w:name w:val="Заголовок 5 Знак"/>
    <w:aliases w:val="H5 Знак,PIM 5 Знак,5 Знак,ITT t5 Знак,PA Pico Section Знак,Gliederung5 Знак,_Подпункт Знак"/>
    <w:basedOn w:val="afb"/>
    <w:link w:val="52"/>
    <w:qFormat/>
    <w:rsid w:val="00E86D71"/>
    <w:rPr>
      <w:rFonts w:ascii="Times New Roman" w:eastAsia="Times New Roman" w:hAnsi="Times New Roman" w:cs="Times New Roman"/>
      <w:b/>
      <w:sz w:val="26"/>
      <w:szCs w:val="20"/>
      <w:lang w:eastAsia="ar-SA"/>
    </w:rPr>
  </w:style>
  <w:style w:type="character" w:customStyle="1" w:styleId="62">
    <w:name w:val="Заголовок 6 Знак"/>
    <w:aliases w:val="PIM 6 Знак,Gliederung6 Знак"/>
    <w:basedOn w:val="afb"/>
    <w:link w:val="61"/>
    <w:qFormat/>
    <w:rsid w:val="00E86D71"/>
    <w:rPr>
      <w:rFonts w:ascii="Times New Roman" w:eastAsia="Times New Roman" w:hAnsi="Times New Roman" w:cs="Times New Roman"/>
      <w:b/>
      <w:szCs w:val="20"/>
      <w:lang w:eastAsia="ar-SA"/>
    </w:rPr>
  </w:style>
  <w:style w:type="character" w:customStyle="1" w:styleId="70">
    <w:name w:val="Заголовок 7 Знак"/>
    <w:aliases w:val="PIM 7 Знак"/>
    <w:basedOn w:val="afb"/>
    <w:link w:val="7"/>
    <w:qFormat/>
    <w:rsid w:val="00E86D71"/>
    <w:rPr>
      <w:rFonts w:ascii="Times New Roman" w:eastAsia="Times New Roman" w:hAnsi="Times New Roman" w:cs="Times New Roman"/>
      <w:sz w:val="26"/>
      <w:szCs w:val="20"/>
      <w:lang w:eastAsia="ar-SA"/>
    </w:rPr>
  </w:style>
  <w:style w:type="character" w:customStyle="1" w:styleId="81">
    <w:name w:val="Заголовок 8 Знак"/>
    <w:basedOn w:val="afb"/>
    <w:link w:val="80"/>
    <w:qFormat/>
    <w:rsid w:val="00E86D71"/>
    <w:rPr>
      <w:rFonts w:ascii="Times New Roman" w:eastAsia="Times New Roman" w:hAnsi="Times New Roman" w:cs="Times New Roman"/>
      <w:i/>
      <w:sz w:val="26"/>
      <w:szCs w:val="20"/>
      <w:lang w:eastAsia="ar-SA"/>
    </w:rPr>
  </w:style>
  <w:style w:type="character" w:customStyle="1" w:styleId="90">
    <w:name w:val="Заголовок 9 Знак"/>
    <w:basedOn w:val="afb"/>
    <w:link w:val="9"/>
    <w:qFormat/>
    <w:rsid w:val="00E86D71"/>
    <w:rPr>
      <w:rFonts w:ascii="Arial" w:eastAsia="Times New Roman" w:hAnsi="Arial" w:cs="Times New Roman"/>
      <w:szCs w:val="20"/>
      <w:lang w:eastAsia="ar-SA"/>
    </w:rPr>
  </w:style>
  <w:style w:type="character" w:customStyle="1" w:styleId="WW8Num1z2">
    <w:name w:val="WW8Num1z2"/>
    <w:rsid w:val="00E86D71"/>
    <w:rPr>
      <w:b w:val="0"/>
      <w:bCs w:val="0"/>
      <w:i w:val="0"/>
      <w:iCs w:val="0"/>
    </w:rPr>
  </w:style>
  <w:style w:type="character" w:customStyle="1" w:styleId="WW8Num1z3">
    <w:name w:val="WW8Num1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3z0">
    <w:name w:val="WW8Num3z0"/>
    <w:uiPriority w:val="99"/>
    <w:rsid w:val="00E86D71"/>
    <w:rPr>
      <w:rFonts w:ascii="Symbol" w:hAnsi="Symbol"/>
    </w:rPr>
  </w:style>
  <w:style w:type="character" w:customStyle="1" w:styleId="WW8Num4z0">
    <w:name w:val="WW8Num4z0"/>
    <w:rsid w:val="00E86D71"/>
    <w:rPr>
      <w:rFonts w:ascii="Symbol" w:hAnsi="Symbol"/>
    </w:rPr>
  </w:style>
  <w:style w:type="character" w:customStyle="1" w:styleId="WW8Num8z0">
    <w:name w:val="WW8Num8z0"/>
    <w:rsid w:val="00E86D71"/>
    <w:rPr>
      <w:rFonts w:ascii="Symbol" w:hAnsi="Symbol"/>
    </w:rPr>
  </w:style>
  <w:style w:type="character" w:customStyle="1" w:styleId="WW8Num12z2">
    <w:name w:val="WW8Num12z2"/>
    <w:rsid w:val="00E86D71"/>
    <w:rPr>
      <w:b w:val="0"/>
      <w:bCs w:val="0"/>
      <w:i w:val="0"/>
      <w:iCs w:val="0"/>
    </w:rPr>
  </w:style>
  <w:style w:type="character" w:customStyle="1" w:styleId="WW8Num12z3">
    <w:name w:val="WW8Num12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15z0">
    <w:name w:val="WW8Num15z0"/>
    <w:rsid w:val="00E86D71"/>
    <w:rPr>
      <w:rFonts w:ascii="Symbol" w:hAnsi="Symbol"/>
    </w:rPr>
  </w:style>
  <w:style w:type="character" w:customStyle="1" w:styleId="WW8Num19z0">
    <w:name w:val="WW8Num19z0"/>
    <w:rsid w:val="00E86D71"/>
    <w:rPr>
      <w:sz w:val="24"/>
    </w:rPr>
  </w:style>
  <w:style w:type="character" w:customStyle="1" w:styleId="WW8Num21z1">
    <w:name w:val="WW8Num21z1"/>
    <w:rsid w:val="00E86D71"/>
    <w:rPr>
      <w:b/>
      <w:i w:val="0"/>
    </w:rPr>
  </w:style>
  <w:style w:type="character" w:customStyle="1" w:styleId="WW8Num21z2">
    <w:name w:val="WW8Num21z2"/>
    <w:rsid w:val="00E86D71"/>
    <w:rPr>
      <w:color w:val="auto"/>
    </w:rPr>
  </w:style>
  <w:style w:type="character" w:customStyle="1" w:styleId="WW8Num22z0">
    <w:name w:val="WW8Num22z0"/>
    <w:rsid w:val="00E86D71"/>
    <w:rPr>
      <w:sz w:val="40"/>
      <w:szCs w:val="40"/>
    </w:rPr>
  </w:style>
  <w:style w:type="character" w:customStyle="1" w:styleId="WW8Num23z0">
    <w:name w:val="WW8Num23z0"/>
    <w:rsid w:val="00E86D71"/>
    <w:rPr>
      <w:rFonts w:ascii="Symbol" w:hAnsi="Symbol" w:cs="OpenSymbol"/>
    </w:rPr>
  </w:style>
  <w:style w:type="character" w:customStyle="1" w:styleId="Absatz-Standardschriftart">
    <w:name w:val="Absatz-Standardschriftart"/>
    <w:rsid w:val="00E86D71"/>
  </w:style>
  <w:style w:type="character" w:customStyle="1" w:styleId="WW8Num2z0">
    <w:name w:val="WW8Num2z0"/>
    <w:rsid w:val="00E86D71"/>
    <w:rPr>
      <w:rFonts w:ascii="Symbol" w:hAnsi="Symbol"/>
    </w:rPr>
  </w:style>
  <w:style w:type="character" w:customStyle="1" w:styleId="WW8Num8z1">
    <w:name w:val="WW8Num8z1"/>
    <w:rsid w:val="00E86D71"/>
    <w:rPr>
      <w:rFonts w:ascii="Courier New" w:hAnsi="Courier New" w:cs="Courier New"/>
    </w:rPr>
  </w:style>
  <w:style w:type="character" w:customStyle="1" w:styleId="WW8Num8z2">
    <w:name w:val="WW8Num8z2"/>
    <w:rsid w:val="00E86D71"/>
    <w:rPr>
      <w:rFonts w:ascii="Wingdings" w:hAnsi="Wingdings"/>
    </w:rPr>
  </w:style>
  <w:style w:type="character" w:customStyle="1" w:styleId="WW8Num9z0">
    <w:name w:val="WW8Num9z0"/>
    <w:rsid w:val="00E86D71"/>
    <w:rPr>
      <w:rFonts w:cs="Times New Roman"/>
    </w:rPr>
  </w:style>
  <w:style w:type="character" w:customStyle="1" w:styleId="WW8Num12z0">
    <w:name w:val="WW8Num12z0"/>
    <w:rsid w:val="00E86D71"/>
    <w:rPr>
      <w:rFonts w:cs="Times New Roman"/>
    </w:rPr>
  </w:style>
  <w:style w:type="character" w:customStyle="1" w:styleId="WW8Num22z2">
    <w:name w:val="WW8Num22z2"/>
    <w:rsid w:val="00E86D71"/>
    <w:rPr>
      <w:b w:val="0"/>
      <w:bCs w:val="0"/>
      <w:i w:val="0"/>
      <w:iCs w:val="0"/>
    </w:rPr>
  </w:style>
  <w:style w:type="character" w:customStyle="1" w:styleId="WW8Num22z3">
    <w:name w:val="WW8Num22z3"/>
    <w:rsid w:val="00E86D71"/>
    <w:rPr>
      <w:rFonts w:ascii="Times New Roman" w:hAnsi="Times New Roman" w:cs="Times New Roman"/>
      <w:b w:val="0"/>
      <w:bCs w:val="0"/>
      <w:i w:val="0"/>
      <w:iCs w:val="0"/>
      <w:caps w:val="0"/>
      <w:smallCaps w:val="0"/>
      <w:strike w:val="0"/>
      <w:dstrike w:val="0"/>
      <w:vanish w:val="0"/>
      <w:color w:val="auto"/>
      <w:spacing w:val="0"/>
      <w:w w:val="100"/>
      <w:kern w:val="1"/>
      <w:position w:val="0"/>
      <w:sz w:val="28"/>
      <w:szCs w:val="28"/>
      <w:u w:val="none"/>
      <w:vertAlign w:val="baseline"/>
    </w:rPr>
  </w:style>
  <w:style w:type="character" w:customStyle="1" w:styleId="WW8Num25z0">
    <w:name w:val="WW8Num25z0"/>
    <w:rsid w:val="00E86D71"/>
    <w:rPr>
      <w:rFonts w:ascii="Symbol" w:hAnsi="Symbol"/>
      <w:color w:val="auto"/>
      <w:sz w:val="16"/>
      <w:szCs w:val="16"/>
    </w:rPr>
  </w:style>
  <w:style w:type="character" w:customStyle="1" w:styleId="WW8Num25z2">
    <w:name w:val="WW8Num25z2"/>
    <w:rsid w:val="00E86D71"/>
    <w:rPr>
      <w:rFonts w:ascii="Wingdings" w:hAnsi="Wingdings"/>
    </w:rPr>
  </w:style>
  <w:style w:type="character" w:customStyle="1" w:styleId="WW8Num25z3">
    <w:name w:val="WW8Num25z3"/>
    <w:rsid w:val="00E86D71"/>
    <w:rPr>
      <w:rFonts w:ascii="Symbol" w:hAnsi="Symbol"/>
    </w:rPr>
  </w:style>
  <w:style w:type="character" w:customStyle="1" w:styleId="WW8Num25z4">
    <w:name w:val="WW8Num25z4"/>
    <w:rsid w:val="00E86D71"/>
    <w:rPr>
      <w:rFonts w:ascii="Courier New" w:hAnsi="Courier New" w:cs="Courier New"/>
    </w:rPr>
  </w:style>
  <w:style w:type="character" w:customStyle="1" w:styleId="WW8Num27z0">
    <w:name w:val="WW8Num27z0"/>
    <w:rsid w:val="00E86D71"/>
    <w:rPr>
      <w:rFonts w:ascii="Symbol" w:hAnsi="Symbol"/>
    </w:rPr>
  </w:style>
  <w:style w:type="character" w:customStyle="1" w:styleId="WW8Num31z0">
    <w:name w:val="WW8Num31z0"/>
    <w:rsid w:val="00E86D71"/>
    <w:rPr>
      <w:rFonts w:cs="Times New Roman"/>
    </w:rPr>
  </w:style>
  <w:style w:type="character" w:customStyle="1" w:styleId="WW8Num35z0">
    <w:name w:val="WW8Num35z0"/>
    <w:rsid w:val="00E86D71"/>
    <w:rPr>
      <w:rFonts w:ascii="Symbol" w:hAnsi="Symbol"/>
    </w:rPr>
  </w:style>
  <w:style w:type="character" w:customStyle="1" w:styleId="WW8Num35z2">
    <w:name w:val="WW8Num35z2"/>
    <w:rsid w:val="00E86D71"/>
    <w:rPr>
      <w:rFonts w:ascii="Wingdings" w:hAnsi="Wingdings"/>
    </w:rPr>
  </w:style>
  <w:style w:type="character" w:customStyle="1" w:styleId="WW8Num35z4">
    <w:name w:val="WW8Num35z4"/>
    <w:rsid w:val="00E86D71"/>
    <w:rPr>
      <w:rFonts w:ascii="Courier New" w:hAnsi="Courier New"/>
    </w:rPr>
  </w:style>
  <w:style w:type="character" w:customStyle="1" w:styleId="WW8Num36z0">
    <w:name w:val="WW8Num36z0"/>
    <w:rsid w:val="00E86D71"/>
    <w:rPr>
      <w:rFonts w:cs="Times New Roman"/>
    </w:rPr>
  </w:style>
  <w:style w:type="character" w:customStyle="1" w:styleId="WW8Num40z1">
    <w:name w:val="WW8Num40z1"/>
    <w:rsid w:val="00E86D71"/>
    <w:rPr>
      <w:b/>
      <w:i w:val="0"/>
    </w:rPr>
  </w:style>
  <w:style w:type="character" w:customStyle="1" w:styleId="WW8Num40z2">
    <w:name w:val="WW8Num40z2"/>
    <w:rsid w:val="00E86D71"/>
    <w:rPr>
      <w:color w:val="auto"/>
    </w:rPr>
  </w:style>
  <w:style w:type="character" w:customStyle="1" w:styleId="WW8Num41z0">
    <w:name w:val="WW8Num41z0"/>
    <w:rsid w:val="00E86D71"/>
    <w:rPr>
      <w:rFonts w:cs="Times New Roman"/>
    </w:rPr>
  </w:style>
  <w:style w:type="character" w:customStyle="1" w:styleId="WW8Num42z0">
    <w:name w:val="WW8Num42z0"/>
    <w:rsid w:val="00E86D71"/>
    <w:rPr>
      <w:sz w:val="40"/>
      <w:szCs w:val="40"/>
    </w:rPr>
  </w:style>
  <w:style w:type="character" w:customStyle="1" w:styleId="WW8Num43z0">
    <w:name w:val="WW8Num43z0"/>
    <w:rsid w:val="00E86D71"/>
    <w:rPr>
      <w:rFonts w:cs="Times New Roman"/>
    </w:rPr>
  </w:style>
  <w:style w:type="character" w:customStyle="1" w:styleId="WW8Num44z0">
    <w:name w:val="WW8Num44z0"/>
    <w:rsid w:val="00E86D71"/>
    <w:rPr>
      <w:rFonts w:cs="Times New Roman"/>
    </w:rPr>
  </w:style>
  <w:style w:type="character" w:customStyle="1" w:styleId="WW8Num45z0">
    <w:name w:val="WW8Num45z0"/>
    <w:rsid w:val="00E86D71"/>
    <w:rPr>
      <w:rFonts w:cs="Times New Roman"/>
    </w:rPr>
  </w:style>
  <w:style w:type="character" w:customStyle="1" w:styleId="1a">
    <w:name w:val="Основной шрифт абзаца1"/>
    <w:qFormat/>
    <w:rsid w:val="00E86D71"/>
  </w:style>
  <w:style w:type="character" w:customStyle="1" w:styleId="DocumentHeader1">
    <w:name w:val="Document Header1 Знак"/>
    <w:aliases w:val="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 2 Знак"/>
    <w:rsid w:val="00E86D71"/>
    <w:rPr>
      <w:rFonts w:ascii="Arial" w:hAnsi="Arial"/>
      <w:b/>
      <w:kern w:val="1"/>
      <w:sz w:val="36"/>
      <w:lang w:val="ru-RU" w:eastAsia="ar-SA" w:bidi="ar-SA"/>
    </w:rPr>
  </w:style>
  <w:style w:type="character" w:customStyle="1" w:styleId="2c">
    <w:name w:val="Заголовок 2 Знак Знак"/>
    <w:aliases w:val="H21 Знак1,H22 Знак1,H23 Знак1,H24 Знак1,H211 Знак1,H25 Знак1,H212 Знак1,H221 Знак1,H231 Знак1,H241 Знак1,H2111 Знак1,H26 Знак1,H213 Знак1,H222 Знак1,H232 Знак1,H242 Знак1,contract Знак1,2 Знак1,Раздел Знак1"/>
    <w:uiPriority w:val="9"/>
    <w:rsid w:val="00E86D71"/>
    <w:rPr>
      <w:b/>
      <w:sz w:val="28"/>
      <w:lang w:val="ru-RU" w:eastAsia="ar-SA" w:bidi="ar-SA"/>
    </w:rPr>
  </w:style>
  <w:style w:type="character" w:customStyle="1" w:styleId="310">
    <w:name w:val="Знак Знак31"/>
    <w:rsid w:val="00E86D71"/>
    <w:rPr>
      <w:b/>
      <w:sz w:val="28"/>
      <w:lang w:val="ru-RU" w:eastAsia="ar-SA" w:bidi="ar-SA"/>
    </w:rPr>
  </w:style>
  <w:style w:type="character" w:customStyle="1" w:styleId="300">
    <w:name w:val="Знак Знак30"/>
    <w:aliases w:val="Заголовок 2 Знак Знак Знак Знак Знак,h21 Знак,Заголовок пункта (1.1) Знак,222 Знак,Reset numbering Знак,Подраздел Знак,Раздел Знак,РРаздел Знак,Заголовок 21 Знак,Заголовок нум 2 Знак"/>
    <w:rsid w:val="00E86D71"/>
    <w:rPr>
      <w:b/>
      <w:i/>
      <w:sz w:val="28"/>
      <w:lang w:val="ru-RU" w:eastAsia="ar-SA" w:bidi="ar-SA"/>
    </w:rPr>
  </w:style>
  <w:style w:type="character" w:customStyle="1" w:styleId="290">
    <w:name w:val="Знак Знак29"/>
    <w:rsid w:val="00E86D71"/>
    <w:rPr>
      <w:b/>
      <w:sz w:val="26"/>
      <w:lang w:val="ru-RU" w:eastAsia="ar-SA" w:bidi="ar-SA"/>
    </w:rPr>
  </w:style>
  <w:style w:type="character" w:customStyle="1" w:styleId="280">
    <w:name w:val="Знак Знак28"/>
    <w:rsid w:val="00E86D71"/>
    <w:rPr>
      <w:b/>
      <w:sz w:val="22"/>
      <w:lang w:val="ru-RU" w:eastAsia="ar-SA" w:bidi="ar-SA"/>
    </w:rPr>
  </w:style>
  <w:style w:type="character" w:customStyle="1" w:styleId="270">
    <w:name w:val="Знак Знак27"/>
    <w:qFormat/>
    <w:rsid w:val="00E86D71"/>
    <w:rPr>
      <w:sz w:val="26"/>
      <w:lang w:val="ru-RU" w:eastAsia="ar-SA" w:bidi="ar-SA"/>
    </w:rPr>
  </w:style>
  <w:style w:type="character" w:customStyle="1" w:styleId="260">
    <w:name w:val="Знак Знак26"/>
    <w:qFormat/>
    <w:rsid w:val="00E86D71"/>
    <w:rPr>
      <w:i/>
      <w:sz w:val="26"/>
      <w:lang w:val="ru-RU" w:eastAsia="ar-SA" w:bidi="ar-SA"/>
    </w:rPr>
  </w:style>
  <w:style w:type="character" w:customStyle="1" w:styleId="250">
    <w:name w:val="Знак Знак25"/>
    <w:rsid w:val="00E86D71"/>
    <w:rPr>
      <w:rFonts w:ascii="Arial" w:hAnsi="Arial"/>
      <w:sz w:val="22"/>
      <w:lang w:val="ru-RU" w:eastAsia="ar-SA" w:bidi="ar-SA"/>
    </w:rPr>
  </w:style>
  <w:style w:type="character" w:customStyle="1" w:styleId="241">
    <w:name w:val="Знак Знак24"/>
    <w:rsid w:val="00E86D71"/>
    <w:rPr>
      <w:sz w:val="24"/>
      <w:szCs w:val="24"/>
      <w:lang w:val="ru-RU" w:eastAsia="ar-SA" w:bidi="ar-SA"/>
    </w:rPr>
  </w:style>
  <w:style w:type="character" w:customStyle="1" w:styleId="1b">
    <w:name w:val="Знак Знак1"/>
    <w:rsid w:val="00E86D71"/>
    <w:rPr>
      <w:sz w:val="24"/>
      <w:szCs w:val="24"/>
      <w:lang w:val="ru-RU" w:eastAsia="ar-SA" w:bidi="ar-SA"/>
    </w:rPr>
  </w:style>
  <w:style w:type="character" w:styleId="afe">
    <w:name w:val="page number"/>
    <w:aliases w:val="pn"/>
    <w:basedOn w:val="1a"/>
    <w:qFormat/>
    <w:rsid w:val="00E86D71"/>
  </w:style>
  <w:style w:type="character" w:customStyle="1" w:styleId="1c">
    <w:name w:val="Знак1 Знак"/>
    <w:rsid w:val="00E86D71"/>
    <w:rPr>
      <w:sz w:val="24"/>
      <w:szCs w:val="24"/>
      <w:lang w:val="ru-RU" w:eastAsia="ar-SA" w:bidi="ar-SA"/>
    </w:rPr>
  </w:style>
  <w:style w:type="character" w:styleId="aff">
    <w:name w:val="Hyperlink"/>
    <w:link w:val="1d"/>
    <w:uiPriority w:val="99"/>
    <w:qFormat/>
    <w:rsid w:val="00E86D71"/>
    <w:rPr>
      <w:color w:val="0000FF"/>
      <w:u w:val="single"/>
    </w:rPr>
  </w:style>
  <w:style w:type="character" w:customStyle="1" w:styleId="1e">
    <w:name w:val="Пункт Знак1"/>
    <w:uiPriority w:val="99"/>
    <w:rsid w:val="00E86D71"/>
    <w:rPr>
      <w:sz w:val="28"/>
      <w:lang w:val="ru-RU" w:eastAsia="ar-SA" w:bidi="ar-SA"/>
    </w:rPr>
  </w:style>
  <w:style w:type="character" w:customStyle="1" w:styleId="230">
    <w:name w:val="Знак Знак23"/>
    <w:rsid w:val="00E86D71"/>
    <w:rPr>
      <w:rFonts w:ascii="Tahoma" w:hAnsi="Tahoma" w:cs="Tahoma"/>
      <w:sz w:val="16"/>
      <w:szCs w:val="16"/>
      <w:lang w:val="ru-RU" w:eastAsia="ar-SA" w:bidi="ar-SA"/>
    </w:rPr>
  </w:style>
  <w:style w:type="character" w:customStyle="1" w:styleId="221">
    <w:name w:val="Знак Знак22"/>
    <w:rsid w:val="00E86D71"/>
    <w:rPr>
      <w:sz w:val="24"/>
      <w:szCs w:val="24"/>
      <w:lang w:val="ru-RU" w:eastAsia="ar-SA" w:bidi="ar-SA"/>
    </w:rPr>
  </w:style>
  <w:style w:type="character" w:customStyle="1" w:styleId="aff0">
    <w:name w:val="Пункт Знак"/>
    <w:rsid w:val="00E86D71"/>
    <w:rPr>
      <w:sz w:val="28"/>
      <w:lang w:val="ru-RU" w:eastAsia="ar-SA" w:bidi="ar-SA"/>
    </w:rPr>
  </w:style>
  <w:style w:type="character" w:styleId="aff1">
    <w:name w:val="FollowedHyperlink"/>
    <w:uiPriority w:val="99"/>
    <w:qFormat/>
    <w:rsid w:val="00E86D71"/>
    <w:rPr>
      <w:color w:val="800080"/>
      <w:u w:val="single"/>
    </w:rPr>
  </w:style>
  <w:style w:type="character" w:customStyle="1" w:styleId="aff2">
    <w:name w:val="Подпункт Знак"/>
    <w:basedOn w:val="aff0"/>
    <w:rsid w:val="00E86D71"/>
    <w:rPr>
      <w:sz w:val="28"/>
      <w:lang w:val="ru-RU" w:eastAsia="ar-SA" w:bidi="ar-SA"/>
    </w:rPr>
  </w:style>
  <w:style w:type="character" w:customStyle="1" w:styleId="aff3">
    <w:name w:val="комментарий"/>
    <w:qFormat/>
    <w:rsid w:val="00E86D71"/>
    <w:rPr>
      <w:b/>
      <w:i/>
      <w:shd w:val="clear" w:color="auto" w:fill="FFFF99"/>
    </w:rPr>
  </w:style>
  <w:style w:type="character" w:customStyle="1" w:styleId="2d">
    <w:name w:val="Пункт2 Знак"/>
    <w:rsid w:val="00E86D71"/>
    <w:rPr>
      <w:b/>
      <w:sz w:val="28"/>
      <w:lang w:val="ru-RU" w:eastAsia="ar-SA" w:bidi="ar-SA"/>
    </w:rPr>
  </w:style>
  <w:style w:type="character" w:customStyle="1" w:styleId="1f">
    <w:name w:val="Знак примечания1"/>
    <w:rsid w:val="00E86D71"/>
    <w:rPr>
      <w:sz w:val="16"/>
      <w:szCs w:val="16"/>
    </w:rPr>
  </w:style>
  <w:style w:type="character" w:customStyle="1" w:styleId="210">
    <w:name w:val="Знак Знак21"/>
    <w:rsid w:val="00E86D71"/>
    <w:rPr>
      <w:lang w:val="ru-RU" w:eastAsia="ar-SA" w:bidi="ar-SA"/>
    </w:rPr>
  </w:style>
  <w:style w:type="character" w:customStyle="1" w:styleId="200">
    <w:name w:val="Знак Знак20"/>
    <w:qFormat/>
    <w:rsid w:val="00E86D71"/>
    <w:rPr>
      <w:b/>
      <w:bCs/>
      <w:lang w:val="ru-RU" w:eastAsia="ar-SA" w:bidi="ar-SA"/>
    </w:rPr>
  </w:style>
  <w:style w:type="character" w:styleId="aff4">
    <w:name w:val="Strong"/>
    <w:aliases w:val="Текст_"/>
    <w:uiPriority w:val="22"/>
    <w:qFormat/>
    <w:rsid w:val="00E86D71"/>
    <w:rPr>
      <w:b/>
      <w:bCs/>
    </w:rPr>
  </w:style>
  <w:style w:type="character" w:customStyle="1" w:styleId="1f0">
    <w:name w:val="Основной текст Знак Знак Знак Знак1"/>
    <w:aliases w:val="Основной текст Знак Знак Знак Знак Знак Знак Знак,Основной текст Знак2 Знак,Основной текст Знак Знак Знак Знак1 Знак1 Знак"/>
    <w:qFormat/>
    <w:rsid w:val="00E86D71"/>
    <w:rPr>
      <w:sz w:val="24"/>
      <w:szCs w:val="24"/>
      <w:lang w:val="ru-RU" w:eastAsia="ar-SA" w:bidi="ar-SA"/>
    </w:rPr>
  </w:style>
  <w:style w:type="character" w:customStyle="1" w:styleId="190">
    <w:name w:val="Знак Знак19"/>
    <w:qFormat/>
    <w:rsid w:val="00E86D71"/>
    <w:rPr>
      <w:sz w:val="16"/>
      <w:szCs w:val="16"/>
      <w:lang w:val="ru-RU" w:eastAsia="ar-SA" w:bidi="ar-SA"/>
    </w:rPr>
  </w:style>
  <w:style w:type="character" w:customStyle="1" w:styleId="113">
    <w:name w:val="Заголовок 1 Знак1"/>
    <w:aliases w:val="Заголовок 1 Знак Знак,Заголовок 1 Знак Знак1,Заголовок 1 Знак2 Знак1,Заголовок 1 Знак1 Знак Знак1,Заголовок 1 Знак Знак Знак Знак1,Заголовок 1 Знак Знак1 Знак Знак1,Заголовок 1 Знак Знак2 Знак1,H1 Знак Знак,H1 Знак Знак Знак,H1 Знак1"/>
    <w:qFormat/>
    <w:rsid w:val="00E86D71"/>
    <w:rPr>
      <w:rFonts w:ascii="Times New Roman" w:eastAsia="Times New Roman" w:hAnsi="Times New Roman"/>
      <w:b/>
      <w:kern w:val="1"/>
      <w:sz w:val="36"/>
    </w:rPr>
  </w:style>
  <w:style w:type="character" w:customStyle="1" w:styleId="1f1">
    <w:name w:val="Сильная ссылка1"/>
    <w:uiPriority w:val="32"/>
    <w:qFormat/>
    <w:rsid w:val="00E86D71"/>
    <w:rPr>
      <w:smallCaps/>
      <w:spacing w:val="5"/>
      <w:u w:val="single"/>
    </w:rPr>
  </w:style>
  <w:style w:type="character" w:customStyle="1" w:styleId="180">
    <w:name w:val="Знак Знак18"/>
    <w:rsid w:val="00E86D71"/>
    <w:rPr>
      <w:sz w:val="24"/>
      <w:lang w:val="ru-RU" w:eastAsia="ar-SA" w:bidi="ar-SA"/>
    </w:rPr>
  </w:style>
  <w:style w:type="character" w:customStyle="1" w:styleId="170">
    <w:name w:val="Знак Знак17"/>
    <w:qFormat/>
    <w:rsid w:val="00E86D71"/>
    <w:rPr>
      <w:rFonts w:ascii="Arial" w:hAnsi="Arial"/>
      <w:b/>
      <w:kern w:val="1"/>
      <w:sz w:val="32"/>
      <w:lang w:val="ru-RU" w:eastAsia="ar-SA" w:bidi="ar-SA"/>
    </w:rPr>
  </w:style>
  <w:style w:type="character" w:customStyle="1" w:styleId="160">
    <w:name w:val="Знак Знак16"/>
    <w:qFormat/>
    <w:rsid w:val="00E86D71"/>
    <w:rPr>
      <w:rFonts w:ascii="Arial" w:hAnsi="Arial"/>
      <w:sz w:val="24"/>
      <w:lang w:val="ru-RU" w:eastAsia="ar-SA" w:bidi="ar-SA"/>
    </w:rPr>
  </w:style>
  <w:style w:type="character" w:customStyle="1" w:styleId="151">
    <w:name w:val="Знак Знак15"/>
    <w:rsid w:val="00E86D71"/>
    <w:rPr>
      <w:sz w:val="24"/>
      <w:lang w:val="ru-RU" w:eastAsia="ar-SA" w:bidi="ar-SA"/>
    </w:rPr>
  </w:style>
  <w:style w:type="character" w:customStyle="1" w:styleId="140">
    <w:name w:val="Знак Знак14"/>
    <w:qFormat/>
    <w:rsid w:val="00E86D71"/>
    <w:rPr>
      <w:sz w:val="16"/>
      <w:lang w:val="ru-RU" w:eastAsia="ar-SA" w:bidi="ar-SA"/>
    </w:rPr>
  </w:style>
  <w:style w:type="character" w:customStyle="1" w:styleId="130">
    <w:name w:val="Знак Знак13"/>
    <w:rsid w:val="00E86D71"/>
    <w:rPr>
      <w:rFonts w:ascii="Courier New" w:hAnsi="Courier New" w:cs="Courier New"/>
      <w:lang w:val="ru-RU" w:eastAsia="ar-SA" w:bidi="ar-SA"/>
    </w:rPr>
  </w:style>
  <w:style w:type="character" w:customStyle="1" w:styleId="121">
    <w:name w:val="Знак Знак12"/>
    <w:qFormat/>
    <w:rsid w:val="00E86D71"/>
    <w:rPr>
      <w:i/>
      <w:iCs/>
      <w:sz w:val="24"/>
      <w:szCs w:val="24"/>
      <w:lang w:val="ru-RU" w:eastAsia="ar-SA" w:bidi="ar-SA"/>
    </w:rPr>
  </w:style>
  <w:style w:type="character" w:styleId="HTML">
    <w:name w:val="HTML Acronym"/>
    <w:basedOn w:val="1a"/>
    <w:rsid w:val="00E86D71"/>
  </w:style>
  <w:style w:type="character" w:styleId="aff5">
    <w:name w:val="Emphasis"/>
    <w:uiPriority w:val="20"/>
    <w:qFormat/>
    <w:rsid w:val="00E86D71"/>
    <w:rPr>
      <w:i/>
      <w:iCs/>
    </w:rPr>
  </w:style>
  <w:style w:type="character" w:customStyle="1" w:styleId="115">
    <w:name w:val="Знак Знак11"/>
    <w:qFormat/>
    <w:rsid w:val="00E86D71"/>
    <w:rPr>
      <w:sz w:val="24"/>
      <w:szCs w:val="24"/>
      <w:lang w:val="ru-RU" w:eastAsia="ar-SA" w:bidi="ar-SA"/>
    </w:rPr>
  </w:style>
  <w:style w:type="character" w:styleId="HTML0">
    <w:name w:val="HTML Keyboard"/>
    <w:rsid w:val="00E86D71"/>
    <w:rPr>
      <w:rFonts w:ascii="Courier New" w:hAnsi="Courier New" w:cs="Courier New"/>
      <w:sz w:val="20"/>
      <w:szCs w:val="20"/>
    </w:rPr>
  </w:style>
  <w:style w:type="character" w:styleId="HTML1">
    <w:name w:val="HTML Code"/>
    <w:rsid w:val="00E86D71"/>
    <w:rPr>
      <w:rFonts w:ascii="Courier New" w:hAnsi="Courier New" w:cs="Courier New"/>
      <w:sz w:val="20"/>
      <w:szCs w:val="20"/>
    </w:rPr>
  </w:style>
  <w:style w:type="character" w:customStyle="1" w:styleId="100">
    <w:name w:val="Знак Знак10"/>
    <w:basedOn w:val="1f0"/>
    <w:rsid w:val="00E86D71"/>
    <w:rPr>
      <w:sz w:val="24"/>
      <w:szCs w:val="24"/>
      <w:lang w:val="ru-RU" w:eastAsia="ar-SA" w:bidi="ar-SA"/>
    </w:rPr>
  </w:style>
  <w:style w:type="character" w:customStyle="1" w:styleId="91">
    <w:name w:val="Знак Знак9"/>
    <w:basedOn w:val="221"/>
    <w:rsid w:val="00E86D71"/>
    <w:rPr>
      <w:sz w:val="24"/>
      <w:szCs w:val="24"/>
      <w:lang w:val="ru-RU" w:eastAsia="ar-SA" w:bidi="ar-SA"/>
    </w:rPr>
  </w:style>
  <w:style w:type="character" w:styleId="aff6">
    <w:name w:val="line number"/>
    <w:basedOn w:val="1a"/>
    <w:uiPriority w:val="99"/>
    <w:rsid w:val="00E86D71"/>
  </w:style>
  <w:style w:type="character" w:styleId="HTML2">
    <w:name w:val="HTML Sample"/>
    <w:rsid w:val="00E86D71"/>
    <w:rPr>
      <w:rFonts w:ascii="Courier New" w:hAnsi="Courier New" w:cs="Courier New"/>
    </w:rPr>
  </w:style>
  <w:style w:type="character" w:styleId="HTML3">
    <w:name w:val="HTML Definition"/>
    <w:rsid w:val="00E86D71"/>
    <w:rPr>
      <w:i/>
      <w:iCs/>
    </w:rPr>
  </w:style>
  <w:style w:type="character" w:styleId="HTML4">
    <w:name w:val="HTML Variable"/>
    <w:rsid w:val="00E86D71"/>
    <w:rPr>
      <w:i/>
      <w:iCs/>
    </w:rPr>
  </w:style>
  <w:style w:type="character" w:styleId="HTML5">
    <w:name w:val="HTML Typewriter"/>
    <w:rsid w:val="00E86D71"/>
    <w:rPr>
      <w:rFonts w:ascii="Courier New" w:hAnsi="Courier New" w:cs="Courier New"/>
      <w:sz w:val="20"/>
      <w:szCs w:val="20"/>
    </w:rPr>
  </w:style>
  <w:style w:type="character" w:customStyle="1" w:styleId="82">
    <w:name w:val="Знак Знак8"/>
    <w:rsid w:val="00E86D71"/>
    <w:rPr>
      <w:sz w:val="24"/>
      <w:szCs w:val="24"/>
      <w:lang w:val="ru-RU" w:eastAsia="ar-SA" w:bidi="ar-SA"/>
    </w:rPr>
  </w:style>
  <w:style w:type="character" w:customStyle="1" w:styleId="71">
    <w:name w:val="Знак Знак7"/>
    <w:rsid w:val="00E86D71"/>
    <w:rPr>
      <w:sz w:val="24"/>
      <w:szCs w:val="24"/>
      <w:lang w:val="ru-RU" w:eastAsia="ar-SA" w:bidi="ar-SA"/>
    </w:rPr>
  </w:style>
  <w:style w:type="character" w:customStyle="1" w:styleId="63">
    <w:name w:val="Знак Знак6"/>
    <w:rsid w:val="00E86D71"/>
    <w:rPr>
      <w:sz w:val="24"/>
      <w:szCs w:val="24"/>
      <w:lang w:val="ru-RU" w:eastAsia="ar-SA" w:bidi="ar-SA"/>
    </w:rPr>
  </w:style>
  <w:style w:type="character" w:customStyle="1" w:styleId="54">
    <w:name w:val="Знак Знак5"/>
    <w:aliases w:val=" Знак Знак2,Основной текст Знак3"/>
    <w:rsid w:val="00E86D71"/>
    <w:rPr>
      <w:rFonts w:ascii="Courier New" w:hAnsi="Courier New" w:cs="Courier New"/>
      <w:lang w:val="ru-RU" w:eastAsia="ar-SA" w:bidi="ar-SA"/>
    </w:rPr>
  </w:style>
  <w:style w:type="character" w:styleId="HTML6">
    <w:name w:val="HTML Cite"/>
    <w:rsid w:val="00E86D71"/>
    <w:rPr>
      <w:i/>
      <w:iCs/>
    </w:rPr>
  </w:style>
  <w:style w:type="character" w:customStyle="1" w:styleId="46">
    <w:name w:val="Знак Знак4"/>
    <w:rsid w:val="00E86D71"/>
    <w:rPr>
      <w:rFonts w:ascii="Arial" w:hAnsi="Arial" w:cs="Arial"/>
      <w:sz w:val="24"/>
      <w:szCs w:val="24"/>
      <w:lang w:val="ru-RU" w:eastAsia="ar-SA" w:bidi="ar-SA"/>
    </w:rPr>
  </w:style>
  <w:style w:type="character" w:customStyle="1" w:styleId="39">
    <w:name w:val="Знак Знак3"/>
    <w:rsid w:val="00E86D71"/>
    <w:rPr>
      <w:sz w:val="24"/>
      <w:szCs w:val="24"/>
      <w:lang w:val="ru-RU" w:eastAsia="ar-SA" w:bidi="ar-SA"/>
    </w:rPr>
  </w:style>
  <w:style w:type="character" w:customStyle="1" w:styleId="1200">
    <w:name w:val="Знак Знак120"/>
    <w:rsid w:val="00E86D71"/>
    <w:rPr>
      <w:sz w:val="24"/>
      <w:lang w:val="ru-RU" w:eastAsia="ar-SA" w:bidi="ar-SA"/>
    </w:rPr>
  </w:style>
  <w:style w:type="character" w:customStyle="1" w:styleId="3a">
    <w:name w:val="Стиль3 Знак"/>
    <w:basedOn w:val="1200"/>
    <w:rsid w:val="00E86D71"/>
    <w:rPr>
      <w:sz w:val="24"/>
      <w:lang w:val="ru-RU" w:eastAsia="ar-SA" w:bidi="ar-SA"/>
    </w:rPr>
  </w:style>
  <w:style w:type="character" w:customStyle="1" w:styleId="3b">
    <w:name w:val="Стиль3 Знак Знак"/>
    <w:rsid w:val="00E86D71"/>
    <w:rPr>
      <w:sz w:val="24"/>
      <w:lang w:val="ru-RU" w:eastAsia="ar-SA" w:bidi="ar-SA"/>
    </w:rPr>
  </w:style>
  <w:style w:type="character" w:customStyle="1" w:styleId="labelbodytext1">
    <w:name w:val="label_body_text_1"/>
    <w:basedOn w:val="1a"/>
    <w:rsid w:val="00E86D71"/>
  </w:style>
  <w:style w:type="character" w:customStyle="1" w:styleId="2e">
    <w:name w:val="Знак Знак2"/>
    <w:aliases w:val="Список 1 Знак2,Body Text Char Знак2,Знак8 Знак Знак2,Основной текст Знак Знак Знак Знак3,Основной текст Знак Знак Знак Знак Знак2,body text Знак Знак Знак2,body text Знак1, Знак1 Знак1"/>
    <w:rsid w:val="00E86D71"/>
    <w:rPr>
      <w:lang w:val="ru-RU" w:eastAsia="ar-SA" w:bidi="ar-SA"/>
    </w:rPr>
  </w:style>
  <w:style w:type="character" w:customStyle="1" w:styleId="DeltaViewInsertion">
    <w:name w:val="DeltaView Insertion"/>
    <w:rsid w:val="00E86D71"/>
    <w:rPr>
      <w:color w:val="0000FF"/>
      <w:spacing w:val="0"/>
      <w:u w:val="double"/>
    </w:rPr>
  </w:style>
  <w:style w:type="character" w:customStyle="1" w:styleId="aff7">
    <w:name w:val="Знак Знак"/>
    <w:uiPriority w:val="99"/>
    <w:qFormat/>
    <w:rsid w:val="00E86D71"/>
    <w:rPr>
      <w:rFonts w:ascii="Tahoma" w:eastAsia="Calibri" w:hAnsi="Tahoma" w:cs="Tahoma"/>
      <w:sz w:val="16"/>
      <w:szCs w:val="16"/>
      <w:lang w:val="ru-RU" w:eastAsia="ar-SA" w:bidi="ar-SA"/>
    </w:rPr>
  </w:style>
  <w:style w:type="character" w:customStyle="1" w:styleId="aff8">
    <w:name w:val="Символ сноски"/>
    <w:qFormat/>
    <w:rsid w:val="00E86D71"/>
    <w:rPr>
      <w:vertAlign w:val="superscript"/>
    </w:rPr>
  </w:style>
  <w:style w:type="character" w:customStyle="1" w:styleId="term">
    <w:name w:val="term"/>
    <w:rsid w:val="00E86D71"/>
    <w:rPr>
      <w:rFonts w:cs="Times New Roman"/>
    </w:rPr>
  </w:style>
  <w:style w:type="character" w:customStyle="1" w:styleId="aff9">
    <w:name w:val="Часть Знак"/>
    <w:rsid w:val="00E86D71"/>
    <w:rPr>
      <w:rFonts w:eastAsia="Calibri"/>
      <w:sz w:val="28"/>
      <w:szCs w:val="24"/>
      <w:lang w:val="ru-RU" w:eastAsia="ar-SA" w:bidi="ar-SA"/>
    </w:rPr>
  </w:style>
  <w:style w:type="character" w:customStyle="1" w:styleId="ConsNormal">
    <w:name w:val="ConsNormal Знак"/>
    <w:qFormat/>
    <w:rsid w:val="00E86D71"/>
    <w:rPr>
      <w:rFonts w:ascii="Arial" w:hAnsi="Arial" w:cs="Arial"/>
      <w:lang w:val="ru-RU" w:eastAsia="ar-SA" w:bidi="ar-SA"/>
    </w:rPr>
  </w:style>
  <w:style w:type="character" w:customStyle="1" w:styleId="grame">
    <w:name w:val="grame"/>
    <w:basedOn w:val="1a"/>
    <w:rsid w:val="00E86D71"/>
  </w:style>
  <w:style w:type="character" w:customStyle="1" w:styleId="affa">
    <w:name w:val="Маркеры списка"/>
    <w:qFormat/>
    <w:rsid w:val="00E86D71"/>
    <w:rPr>
      <w:rFonts w:ascii="OpenSymbol" w:eastAsia="OpenSymbol" w:hAnsi="OpenSymbol" w:cs="OpenSymbol"/>
    </w:rPr>
  </w:style>
  <w:style w:type="character" w:customStyle="1" w:styleId="affb">
    <w:name w:val="Символ нумерации"/>
    <w:qFormat/>
    <w:rsid w:val="00E86D71"/>
  </w:style>
  <w:style w:type="paragraph" w:customStyle="1" w:styleId="1f2">
    <w:name w:val="Заголовок1"/>
    <w:basedOn w:val="afa"/>
    <w:next w:val="affc"/>
    <w:uiPriority w:val="99"/>
    <w:qFormat/>
    <w:rsid w:val="00E86D71"/>
    <w:pPr>
      <w:keepNext/>
      <w:spacing w:before="240" w:after="120"/>
    </w:pPr>
    <w:rPr>
      <w:rFonts w:ascii="Arial" w:eastAsia="Microsoft YaHei" w:hAnsi="Arial" w:cs="Mangal"/>
      <w:sz w:val="28"/>
      <w:szCs w:val="28"/>
    </w:rPr>
  </w:style>
  <w:style w:type="paragraph" w:styleId="affc">
    <w:name w:val="Body Text"/>
    <w:aliases w:val=" Знак,Body Text Char,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Список 1,Основной текст Знак1 Знак1 Знак"/>
    <w:basedOn w:val="afa"/>
    <w:link w:val="affd"/>
    <w:uiPriority w:val="99"/>
    <w:qFormat/>
    <w:rsid w:val="00E86D71"/>
    <w:pPr>
      <w:spacing w:after="120"/>
    </w:pPr>
  </w:style>
  <w:style w:type="character" w:customStyle="1" w:styleId="affd">
    <w:name w:val="Основной текст Знак"/>
    <w:aliases w:val=" Знак Знак,Body Text Char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Список 1 Знак"/>
    <w:basedOn w:val="afb"/>
    <w:link w:val="affc"/>
    <w:uiPriority w:val="99"/>
    <w:qFormat/>
    <w:rsid w:val="00E86D71"/>
    <w:rPr>
      <w:rFonts w:ascii="Times New Roman" w:eastAsia="Times New Roman" w:hAnsi="Times New Roman" w:cs="Times New Roman"/>
      <w:sz w:val="24"/>
      <w:szCs w:val="24"/>
      <w:lang w:eastAsia="ar-SA"/>
    </w:rPr>
  </w:style>
  <w:style w:type="paragraph" w:styleId="affe">
    <w:name w:val="List"/>
    <w:basedOn w:val="afa"/>
    <w:uiPriority w:val="99"/>
    <w:qFormat/>
    <w:rsid w:val="00E86D71"/>
    <w:pPr>
      <w:spacing w:after="60"/>
      <w:ind w:left="283" w:hanging="283"/>
      <w:jc w:val="both"/>
    </w:pPr>
  </w:style>
  <w:style w:type="paragraph" w:customStyle="1" w:styleId="1f3">
    <w:name w:val="Название1"/>
    <w:basedOn w:val="afa"/>
    <w:qFormat/>
    <w:rsid w:val="00E86D71"/>
    <w:pPr>
      <w:suppressLineNumbers/>
      <w:spacing w:before="120" w:after="120"/>
    </w:pPr>
    <w:rPr>
      <w:rFonts w:ascii="Arial" w:hAnsi="Arial" w:cs="Mangal"/>
      <w:i/>
      <w:iCs/>
      <w:sz w:val="20"/>
    </w:rPr>
  </w:style>
  <w:style w:type="paragraph" w:customStyle="1" w:styleId="1f4">
    <w:name w:val="Указатель1"/>
    <w:basedOn w:val="afa"/>
    <w:qFormat/>
    <w:rsid w:val="00E86D71"/>
    <w:pPr>
      <w:suppressLineNumbers/>
    </w:pPr>
    <w:rPr>
      <w:rFonts w:ascii="Arial" w:hAnsi="Arial" w:cs="Mangal"/>
    </w:rPr>
  </w:style>
  <w:style w:type="paragraph" w:styleId="afff">
    <w:name w:val="footer"/>
    <w:aliases w:val="Знак3, Знак3"/>
    <w:basedOn w:val="afa"/>
    <w:link w:val="afff0"/>
    <w:uiPriority w:val="99"/>
    <w:qFormat/>
    <w:rsid w:val="00E86D71"/>
    <w:pPr>
      <w:tabs>
        <w:tab w:val="center" w:pos="4677"/>
        <w:tab w:val="right" w:pos="9355"/>
      </w:tabs>
    </w:pPr>
  </w:style>
  <w:style w:type="character" w:customStyle="1" w:styleId="afff0">
    <w:name w:val="Нижний колонтитул Знак"/>
    <w:aliases w:val="Знак3 Знак, Знак3 Знак"/>
    <w:basedOn w:val="afb"/>
    <w:link w:val="afff"/>
    <w:uiPriority w:val="99"/>
    <w:qFormat/>
    <w:rsid w:val="00E86D71"/>
    <w:rPr>
      <w:rFonts w:ascii="Times New Roman" w:eastAsia="Times New Roman" w:hAnsi="Times New Roman" w:cs="Times New Roman"/>
      <w:sz w:val="24"/>
      <w:szCs w:val="24"/>
      <w:lang w:eastAsia="ar-SA"/>
    </w:rPr>
  </w:style>
  <w:style w:type="paragraph" w:styleId="afff1">
    <w:name w:val="Normal (Web)"/>
    <w:aliases w:val="Обычный (веб) Знак,Обычный (веб) Знак Знак Знак1,Обычный (веб) Знак Знак Знак Знак,Знак Знак Знак1 Знак Знак,Обычный (веб) Знак Знак Знак,Обычный (Web) Знак Знак Знак,Обычный (Web)1"/>
    <w:basedOn w:val="afa"/>
    <w:link w:val="1f5"/>
    <w:qFormat/>
    <w:rsid w:val="00E86D71"/>
    <w:pPr>
      <w:spacing w:before="280" w:after="280"/>
    </w:pPr>
  </w:style>
  <w:style w:type="paragraph" w:customStyle="1" w:styleId="ConsNonformat">
    <w:name w:val="ConsNonformat"/>
    <w:link w:val="ConsNonformat0"/>
    <w:qFormat/>
    <w:rsid w:val="00E86D71"/>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Normal0">
    <w:name w:val="ConsNormal"/>
    <w:link w:val="ConsNormal1"/>
    <w:qFormat/>
    <w:rsid w:val="00E86D71"/>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styleId="afff2">
    <w:name w:val="header"/>
    <w:aliases w:val="Верхний колонтитул1,Linie,header,sl_header"/>
    <w:basedOn w:val="afa"/>
    <w:link w:val="afff3"/>
    <w:uiPriority w:val="99"/>
    <w:qFormat/>
    <w:rsid w:val="00E86D71"/>
    <w:pPr>
      <w:tabs>
        <w:tab w:val="center" w:pos="4677"/>
        <w:tab w:val="right" w:pos="9355"/>
      </w:tabs>
    </w:pPr>
  </w:style>
  <w:style w:type="character" w:customStyle="1" w:styleId="afff3">
    <w:name w:val="Верхний колонтитул Знак"/>
    <w:aliases w:val="Верхний колонтитул1 Знак,Linie Знак,header Знак,sl_header Знак"/>
    <w:basedOn w:val="afb"/>
    <w:link w:val="afff2"/>
    <w:uiPriority w:val="99"/>
    <w:qFormat/>
    <w:rsid w:val="00E86D71"/>
    <w:rPr>
      <w:rFonts w:ascii="Times New Roman" w:eastAsia="Times New Roman" w:hAnsi="Times New Roman" w:cs="Times New Roman"/>
      <w:sz w:val="24"/>
      <w:szCs w:val="24"/>
      <w:lang w:eastAsia="ar-SA"/>
    </w:rPr>
  </w:style>
  <w:style w:type="paragraph" w:customStyle="1" w:styleId="1f6">
    <w:name w:val="Стиль1"/>
    <w:basedOn w:val="afa"/>
    <w:qFormat/>
    <w:rsid w:val="00E86D71"/>
    <w:pPr>
      <w:keepNext/>
      <w:keepLines/>
      <w:widowControl w:val="0"/>
      <w:suppressLineNumbers/>
      <w:tabs>
        <w:tab w:val="num" w:pos="432"/>
      </w:tabs>
      <w:spacing w:after="60"/>
      <w:ind w:left="432" w:hanging="432"/>
    </w:pPr>
    <w:rPr>
      <w:b/>
      <w:sz w:val="28"/>
    </w:rPr>
  </w:style>
  <w:style w:type="paragraph" w:customStyle="1" w:styleId="212">
    <w:name w:val="Нумерованный список 21"/>
    <w:basedOn w:val="afa"/>
    <w:uiPriority w:val="99"/>
    <w:qFormat/>
    <w:rsid w:val="00E86D71"/>
    <w:pPr>
      <w:tabs>
        <w:tab w:val="left" w:pos="432"/>
        <w:tab w:val="num" w:pos="567"/>
      </w:tabs>
      <w:ind w:left="432" w:hanging="432"/>
    </w:pPr>
  </w:style>
  <w:style w:type="paragraph" w:customStyle="1" w:styleId="2f">
    <w:name w:val="Стиль2"/>
    <w:basedOn w:val="212"/>
    <w:qFormat/>
    <w:rsid w:val="00E86D71"/>
    <w:pPr>
      <w:keepNext/>
      <w:keepLines/>
      <w:widowControl w:val="0"/>
      <w:suppressLineNumbers/>
      <w:tabs>
        <w:tab w:val="left" w:pos="1836"/>
      </w:tabs>
      <w:spacing w:after="60"/>
      <w:ind w:left="1836" w:hanging="576"/>
      <w:jc w:val="both"/>
    </w:pPr>
    <w:rPr>
      <w:b/>
      <w:szCs w:val="20"/>
    </w:rPr>
  </w:style>
  <w:style w:type="paragraph" w:customStyle="1" w:styleId="214">
    <w:name w:val="Основной текст с отступом 21"/>
    <w:basedOn w:val="afa"/>
    <w:qFormat/>
    <w:rsid w:val="00E86D71"/>
    <w:pPr>
      <w:tabs>
        <w:tab w:val="num" w:pos="567"/>
      </w:tabs>
      <w:spacing w:after="120" w:line="480" w:lineRule="auto"/>
      <w:ind w:left="283"/>
    </w:pPr>
  </w:style>
  <w:style w:type="paragraph" w:customStyle="1" w:styleId="3c">
    <w:name w:val="Стиль3"/>
    <w:basedOn w:val="214"/>
    <w:rsid w:val="00E86D71"/>
    <w:pPr>
      <w:widowControl w:val="0"/>
      <w:tabs>
        <w:tab w:val="left" w:pos="1307"/>
      </w:tabs>
      <w:spacing w:after="0" w:line="240" w:lineRule="auto"/>
      <w:ind w:left="1080"/>
      <w:jc w:val="both"/>
      <w:textAlignment w:val="baseline"/>
    </w:pPr>
    <w:rPr>
      <w:szCs w:val="20"/>
    </w:rPr>
  </w:style>
  <w:style w:type="paragraph" w:customStyle="1" w:styleId="a00">
    <w:name w:val="a0"/>
    <w:basedOn w:val="afa"/>
    <w:rsid w:val="00E86D71"/>
    <w:pPr>
      <w:spacing w:after="192"/>
    </w:pPr>
  </w:style>
  <w:style w:type="paragraph" w:customStyle="1" w:styleId="1f7">
    <w:name w:val="1"/>
    <w:basedOn w:val="afa"/>
    <w:uiPriority w:val="99"/>
    <w:qFormat/>
    <w:rsid w:val="00E86D71"/>
    <w:pPr>
      <w:spacing w:after="160" w:line="240" w:lineRule="exact"/>
    </w:pPr>
    <w:rPr>
      <w:rFonts w:eastAsia="Calibri"/>
      <w:sz w:val="20"/>
      <w:szCs w:val="20"/>
    </w:rPr>
  </w:style>
  <w:style w:type="paragraph" w:customStyle="1" w:styleId="afff4">
    <w:name w:val="Пункт"/>
    <w:basedOn w:val="afa"/>
    <w:qFormat/>
    <w:rsid w:val="00E86D71"/>
    <w:pPr>
      <w:tabs>
        <w:tab w:val="num" w:pos="567"/>
        <w:tab w:val="left" w:pos="1134"/>
      </w:tabs>
      <w:spacing w:line="360" w:lineRule="auto"/>
      <w:ind w:left="567" w:hanging="567"/>
      <w:jc w:val="both"/>
    </w:pPr>
    <w:rPr>
      <w:sz w:val="28"/>
      <w:szCs w:val="20"/>
    </w:rPr>
  </w:style>
  <w:style w:type="paragraph" w:customStyle="1" w:styleId="afff5">
    <w:name w:val="Подпункт"/>
    <w:basedOn w:val="afff4"/>
    <w:qFormat/>
    <w:rsid w:val="00E86D71"/>
  </w:style>
  <w:style w:type="paragraph" w:customStyle="1" w:styleId="afff6">
    <w:name w:val="Подподпункт"/>
    <w:basedOn w:val="afff5"/>
    <w:uiPriority w:val="99"/>
    <w:rsid w:val="00E86D71"/>
  </w:style>
  <w:style w:type="paragraph" w:customStyle="1" w:styleId="afff7">
    <w:name w:val="Подподподподпункт"/>
    <w:basedOn w:val="afa"/>
    <w:rsid w:val="00E86D71"/>
    <w:pPr>
      <w:tabs>
        <w:tab w:val="num" w:pos="567"/>
      </w:tabs>
      <w:spacing w:line="360" w:lineRule="auto"/>
      <w:ind w:left="567" w:hanging="567"/>
      <w:jc w:val="both"/>
    </w:pPr>
    <w:rPr>
      <w:sz w:val="28"/>
      <w:szCs w:val="20"/>
    </w:rPr>
  </w:style>
  <w:style w:type="paragraph" w:customStyle="1" w:styleId="afff8">
    <w:name w:val="Подподподпункт"/>
    <w:basedOn w:val="afa"/>
    <w:rsid w:val="00E86D71"/>
    <w:pPr>
      <w:tabs>
        <w:tab w:val="num" w:pos="567"/>
      </w:tabs>
      <w:spacing w:line="360" w:lineRule="auto"/>
      <w:ind w:left="567" w:hanging="567"/>
      <w:jc w:val="both"/>
    </w:pPr>
    <w:rPr>
      <w:sz w:val="28"/>
      <w:szCs w:val="20"/>
    </w:rPr>
  </w:style>
  <w:style w:type="paragraph" w:styleId="afff9">
    <w:name w:val="Balloon Text"/>
    <w:basedOn w:val="afa"/>
    <w:link w:val="afffa"/>
    <w:uiPriority w:val="99"/>
    <w:qFormat/>
    <w:rsid w:val="00E86D71"/>
    <w:pPr>
      <w:tabs>
        <w:tab w:val="num" w:pos="360"/>
      </w:tabs>
    </w:pPr>
    <w:rPr>
      <w:rFonts w:ascii="Tahoma" w:hAnsi="Tahoma" w:cs="Tahoma"/>
      <w:sz w:val="16"/>
      <w:szCs w:val="16"/>
    </w:rPr>
  </w:style>
  <w:style w:type="character" w:customStyle="1" w:styleId="afffa">
    <w:name w:val="Текст выноски Знак"/>
    <w:basedOn w:val="afb"/>
    <w:link w:val="afff9"/>
    <w:uiPriority w:val="99"/>
    <w:qFormat/>
    <w:rsid w:val="00E86D71"/>
    <w:rPr>
      <w:rFonts w:ascii="Tahoma" w:eastAsia="Times New Roman" w:hAnsi="Tahoma" w:cs="Tahoma"/>
      <w:sz w:val="16"/>
      <w:szCs w:val="16"/>
      <w:lang w:eastAsia="ar-SA"/>
    </w:rPr>
  </w:style>
  <w:style w:type="paragraph" w:styleId="afffb">
    <w:name w:val="Body Text Indent"/>
    <w:aliases w:val="текст,Знак2 Знак,Основной текст с отступом Знак Знак,Знак2 Знак Знак Знак, Знак Знак Знак,Основной текст с отступом Знак1 Знак,Основной текст с отступом Знак1 Знак Знак Знак"/>
    <w:basedOn w:val="afa"/>
    <w:link w:val="afffc"/>
    <w:qFormat/>
    <w:rsid w:val="00E86D71"/>
    <w:pPr>
      <w:spacing w:after="120"/>
      <w:ind w:left="283"/>
    </w:pPr>
  </w:style>
  <w:style w:type="character" w:customStyle="1" w:styleId="afffc">
    <w:name w:val="Основной текст с отступом Знак"/>
    <w:aliases w:val="текст Знак,Знак2 Знак Знак,Основной текст с отступом Знак Знак Знак,Знак2 Знак Знак Знак Знак, Знак Знак Знак Знак,Основной текст с отступом Знак1 Знак Знак,Основной текст с отступом Знак1 Знак Знак Знак Знак"/>
    <w:basedOn w:val="afb"/>
    <w:link w:val="afffb"/>
    <w:qFormat/>
    <w:rsid w:val="00E86D71"/>
    <w:rPr>
      <w:rFonts w:ascii="Times New Roman" w:eastAsia="Times New Roman" w:hAnsi="Times New Roman" w:cs="Times New Roman"/>
      <w:sz w:val="24"/>
      <w:szCs w:val="24"/>
      <w:lang w:eastAsia="ar-SA"/>
    </w:rPr>
  </w:style>
  <w:style w:type="paragraph" w:customStyle="1" w:styleId="301">
    <w:name w:val="30"/>
    <w:basedOn w:val="afa"/>
    <w:rsid w:val="00E86D71"/>
    <w:pPr>
      <w:snapToGrid w:val="0"/>
      <w:spacing w:line="360" w:lineRule="auto"/>
      <w:ind w:left="1134" w:hanging="1133"/>
      <w:jc w:val="both"/>
    </w:pPr>
    <w:rPr>
      <w:sz w:val="28"/>
      <w:szCs w:val="28"/>
    </w:rPr>
  </w:style>
  <w:style w:type="paragraph" w:customStyle="1" w:styleId="5abcd">
    <w:name w:val="5abcd"/>
    <w:basedOn w:val="afa"/>
    <w:rsid w:val="00E86D71"/>
    <w:pPr>
      <w:snapToGrid w:val="0"/>
      <w:spacing w:line="360" w:lineRule="auto"/>
      <w:ind w:left="1701" w:hanging="567"/>
      <w:jc w:val="both"/>
    </w:pPr>
    <w:rPr>
      <w:sz w:val="28"/>
      <w:szCs w:val="28"/>
    </w:rPr>
  </w:style>
  <w:style w:type="paragraph" w:customStyle="1" w:styleId="a40">
    <w:name w:val="a4"/>
    <w:basedOn w:val="afa"/>
    <w:rsid w:val="00E86D71"/>
    <w:pPr>
      <w:snapToGrid w:val="0"/>
      <w:spacing w:line="360" w:lineRule="auto"/>
      <w:ind w:left="1134"/>
      <w:jc w:val="both"/>
    </w:pPr>
    <w:rPr>
      <w:sz w:val="28"/>
      <w:szCs w:val="28"/>
    </w:rPr>
  </w:style>
  <w:style w:type="paragraph" w:customStyle="1" w:styleId="201">
    <w:name w:val="20"/>
    <w:basedOn w:val="afa"/>
    <w:rsid w:val="00E86D71"/>
    <w:pPr>
      <w:keepNext/>
      <w:snapToGrid w:val="0"/>
      <w:spacing w:before="360" w:after="120" w:line="360" w:lineRule="auto"/>
      <w:ind w:left="1134" w:hanging="1133"/>
      <w:jc w:val="both"/>
    </w:pPr>
    <w:rPr>
      <w:b/>
      <w:bCs/>
      <w:sz w:val="28"/>
      <w:szCs w:val="28"/>
    </w:rPr>
  </w:style>
  <w:style w:type="paragraph" w:customStyle="1" w:styleId="1f8">
    <w:name w:val="Нумерованный список1"/>
    <w:basedOn w:val="afa"/>
    <w:uiPriority w:val="99"/>
    <w:qFormat/>
    <w:rsid w:val="00E86D71"/>
    <w:pPr>
      <w:tabs>
        <w:tab w:val="num" w:pos="360"/>
      </w:tabs>
      <w:ind w:left="360" w:hanging="360"/>
    </w:pPr>
  </w:style>
  <w:style w:type="paragraph" w:styleId="1f9">
    <w:name w:val="toc 1"/>
    <w:basedOn w:val="afa"/>
    <w:next w:val="afa"/>
    <w:uiPriority w:val="39"/>
    <w:qFormat/>
    <w:rsid w:val="00E86D71"/>
    <w:pPr>
      <w:tabs>
        <w:tab w:val="left" w:pos="540"/>
        <w:tab w:val="right" w:leader="dot" w:pos="10195"/>
      </w:tabs>
      <w:spacing w:before="240" w:after="120"/>
      <w:ind w:left="539" w:right="1134" w:hanging="539"/>
    </w:pPr>
    <w:rPr>
      <w:b/>
      <w:bCs/>
      <w:caps/>
      <w:sz w:val="28"/>
      <w:szCs w:val="28"/>
    </w:rPr>
  </w:style>
  <w:style w:type="paragraph" w:customStyle="1" w:styleId="afffd">
    <w:name w:val="Таблица шапка"/>
    <w:basedOn w:val="afa"/>
    <w:uiPriority w:val="99"/>
    <w:qFormat/>
    <w:rsid w:val="00E86D71"/>
    <w:pPr>
      <w:keepNext/>
      <w:spacing w:before="40" w:after="40"/>
      <w:ind w:left="57" w:right="57"/>
    </w:pPr>
    <w:rPr>
      <w:sz w:val="22"/>
      <w:szCs w:val="20"/>
    </w:rPr>
  </w:style>
  <w:style w:type="paragraph" w:customStyle="1" w:styleId="afffe">
    <w:name w:val="Таблица текст"/>
    <w:basedOn w:val="afa"/>
    <w:uiPriority w:val="99"/>
    <w:rsid w:val="00E86D71"/>
    <w:pPr>
      <w:spacing w:before="40" w:after="40"/>
      <w:ind w:left="57" w:right="57"/>
    </w:pPr>
    <w:rPr>
      <w:szCs w:val="20"/>
    </w:rPr>
  </w:style>
  <w:style w:type="paragraph" w:customStyle="1" w:styleId="1fa">
    <w:name w:val="Название объекта1"/>
    <w:basedOn w:val="afa"/>
    <w:next w:val="afa"/>
    <w:qFormat/>
    <w:rsid w:val="00E86D71"/>
    <w:pPr>
      <w:pageBreakBefore/>
      <w:spacing w:before="120" w:after="120"/>
      <w:jc w:val="both"/>
    </w:pPr>
    <w:rPr>
      <w:bCs/>
      <w:i/>
      <w:szCs w:val="20"/>
    </w:rPr>
  </w:style>
  <w:style w:type="paragraph" w:customStyle="1" w:styleId="affff">
    <w:name w:val="Структура"/>
    <w:basedOn w:val="afa"/>
    <w:rsid w:val="00E86D71"/>
    <w:pPr>
      <w:pageBreakBefore/>
      <w:pBdr>
        <w:bottom w:val="double" w:sz="40" w:space="1" w:color="000000"/>
      </w:pBdr>
      <w:tabs>
        <w:tab w:val="left" w:pos="567"/>
        <w:tab w:val="left" w:pos="851"/>
        <w:tab w:val="num" w:pos="1701"/>
      </w:tabs>
      <w:spacing w:before="480" w:after="240"/>
      <w:ind w:left="567" w:right="2835"/>
    </w:pPr>
    <w:rPr>
      <w:rFonts w:ascii="Arial" w:hAnsi="Arial" w:cs="Arial"/>
      <w:b/>
      <w:caps/>
      <w:sz w:val="36"/>
      <w:szCs w:val="36"/>
    </w:rPr>
  </w:style>
  <w:style w:type="paragraph" w:customStyle="1" w:styleId="affff0">
    <w:name w:val="Главы"/>
    <w:basedOn w:val="affff"/>
    <w:next w:val="afa"/>
    <w:rsid w:val="00E86D71"/>
    <w:pPr>
      <w:pBdr>
        <w:bottom w:val="none" w:sz="0" w:space="0" w:color="auto"/>
      </w:pBdr>
      <w:tabs>
        <w:tab w:val="clear" w:pos="567"/>
      </w:tabs>
      <w:spacing w:before="1440" w:after="720" w:line="360" w:lineRule="auto"/>
      <w:ind w:left="0" w:right="0"/>
      <w:jc w:val="center"/>
    </w:pPr>
    <w:rPr>
      <w:spacing w:val="40"/>
      <w:sz w:val="44"/>
      <w:szCs w:val="44"/>
    </w:rPr>
  </w:style>
  <w:style w:type="paragraph" w:customStyle="1" w:styleId="affff1">
    <w:name w:val="Служебный"/>
    <w:basedOn w:val="affff0"/>
    <w:rsid w:val="00E86D71"/>
    <w:pPr>
      <w:tabs>
        <w:tab w:val="clear" w:pos="1701"/>
        <w:tab w:val="num" w:pos="567"/>
      </w:tabs>
    </w:pPr>
  </w:style>
  <w:style w:type="paragraph" w:customStyle="1" w:styleId="2f0">
    <w:name w:val="Пункт2"/>
    <w:basedOn w:val="afff4"/>
    <w:rsid w:val="00E86D71"/>
    <w:pPr>
      <w:keepNext/>
      <w:spacing w:before="240" w:after="120" w:line="240" w:lineRule="auto"/>
      <w:ind w:left="1134" w:hanging="1134"/>
      <w:jc w:val="left"/>
    </w:pPr>
    <w:rPr>
      <w:b/>
    </w:rPr>
  </w:style>
  <w:style w:type="paragraph" w:customStyle="1" w:styleId="affff2">
    <w:name w:val="Пункт б/н"/>
    <w:basedOn w:val="afa"/>
    <w:rsid w:val="00E86D71"/>
    <w:pPr>
      <w:tabs>
        <w:tab w:val="left" w:pos="1134"/>
      </w:tabs>
      <w:spacing w:line="360" w:lineRule="auto"/>
      <w:ind w:left="1134"/>
      <w:jc w:val="both"/>
    </w:pPr>
    <w:rPr>
      <w:sz w:val="28"/>
      <w:szCs w:val="20"/>
    </w:rPr>
  </w:style>
  <w:style w:type="paragraph" w:customStyle="1" w:styleId="1fb">
    <w:name w:val="Маркированный список1"/>
    <w:basedOn w:val="afa"/>
    <w:rsid w:val="00E86D71"/>
    <w:pPr>
      <w:tabs>
        <w:tab w:val="num" w:pos="360"/>
      </w:tabs>
      <w:spacing w:line="360" w:lineRule="auto"/>
      <w:ind w:left="360" w:hanging="360"/>
      <w:jc w:val="both"/>
    </w:pPr>
    <w:rPr>
      <w:sz w:val="28"/>
      <w:szCs w:val="20"/>
    </w:rPr>
  </w:style>
  <w:style w:type="paragraph" w:customStyle="1" w:styleId="1fc">
    <w:name w:val="Пункт1"/>
    <w:basedOn w:val="afa"/>
    <w:rsid w:val="00E86D71"/>
    <w:pPr>
      <w:tabs>
        <w:tab w:val="num" w:pos="567"/>
      </w:tabs>
      <w:spacing w:before="240" w:line="360" w:lineRule="auto"/>
      <w:ind w:left="567" w:hanging="279"/>
      <w:jc w:val="center"/>
    </w:pPr>
    <w:rPr>
      <w:rFonts w:ascii="Arial" w:hAnsi="Arial"/>
      <w:b/>
      <w:sz w:val="28"/>
      <w:szCs w:val="28"/>
    </w:rPr>
  </w:style>
  <w:style w:type="paragraph" w:customStyle="1" w:styleId="2f1">
    <w:name w:val="Пункт_2"/>
    <w:basedOn w:val="afa"/>
    <w:rsid w:val="00E86D71"/>
    <w:pPr>
      <w:tabs>
        <w:tab w:val="num" w:pos="567"/>
        <w:tab w:val="left" w:pos="1134"/>
      </w:tabs>
      <w:spacing w:line="360" w:lineRule="auto"/>
      <w:ind w:left="567" w:hanging="279"/>
      <w:jc w:val="both"/>
    </w:pPr>
    <w:rPr>
      <w:sz w:val="28"/>
      <w:szCs w:val="20"/>
    </w:rPr>
  </w:style>
  <w:style w:type="paragraph" w:customStyle="1" w:styleId="3d">
    <w:name w:val="Пункт_3"/>
    <w:basedOn w:val="2f1"/>
    <w:rsid w:val="00E86D71"/>
    <w:pPr>
      <w:tabs>
        <w:tab w:val="clear" w:pos="1134"/>
      </w:tabs>
    </w:pPr>
  </w:style>
  <w:style w:type="paragraph" w:customStyle="1" w:styleId="47">
    <w:name w:val="Пункт_4"/>
    <w:basedOn w:val="3d"/>
    <w:rsid w:val="00E86D71"/>
    <w:pPr>
      <w:tabs>
        <w:tab w:val="left" w:pos="1134"/>
        <w:tab w:val="left" w:pos="1418"/>
      </w:tabs>
    </w:pPr>
  </w:style>
  <w:style w:type="paragraph" w:customStyle="1" w:styleId="5ABCD0">
    <w:name w:val="Пункт_5_ABCD"/>
    <w:basedOn w:val="afa"/>
    <w:rsid w:val="00E86D71"/>
    <w:pPr>
      <w:tabs>
        <w:tab w:val="num" w:pos="567"/>
        <w:tab w:val="left" w:pos="1134"/>
        <w:tab w:val="left" w:pos="1701"/>
      </w:tabs>
      <w:spacing w:line="360" w:lineRule="auto"/>
      <w:ind w:left="567" w:hanging="279"/>
      <w:jc w:val="both"/>
    </w:pPr>
    <w:rPr>
      <w:sz w:val="28"/>
      <w:szCs w:val="20"/>
    </w:rPr>
  </w:style>
  <w:style w:type="paragraph" w:customStyle="1" w:styleId="1fd">
    <w:name w:val="Пункт_1"/>
    <w:basedOn w:val="afa"/>
    <w:rsid w:val="00E86D71"/>
    <w:pPr>
      <w:keepNext/>
      <w:tabs>
        <w:tab w:val="num" w:pos="567"/>
      </w:tabs>
      <w:spacing w:before="240" w:line="360" w:lineRule="auto"/>
      <w:ind w:hanging="278"/>
      <w:jc w:val="center"/>
    </w:pPr>
    <w:rPr>
      <w:rFonts w:ascii="Arial" w:hAnsi="Arial"/>
      <w:b/>
      <w:sz w:val="28"/>
      <w:szCs w:val="28"/>
    </w:rPr>
  </w:style>
  <w:style w:type="paragraph" w:customStyle="1" w:styleId="tztxtlist">
    <w:name w:val="tz_txt_list"/>
    <w:basedOn w:val="afa"/>
    <w:rsid w:val="00E86D71"/>
    <w:pPr>
      <w:tabs>
        <w:tab w:val="num" w:pos="1985"/>
      </w:tabs>
      <w:spacing w:line="360" w:lineRule="auto"/>
      <w:ind w:left="1985" w:hanging="397"/>
      <w:jc w:val="both"/>
    </w:pPr>
    <w:rPr>
      <w:sz w:val="28"/>
      <w:szCs w:val="20"/>
    </w:rPr>
  </w:style>
  <w:style w:type="paragraph" w:customStyle="1" w:styleId="1fe">
    <w:name w:val="Текст примечания1"/>
    <w:basedOn w:val="afa"/>
    <w:rsid w:val="00E86D71"/>
    <w:rPr>
      <w:sz w:val="20"/>
      <w:szCs w:val="20"/>
    </w:rPr>
  </w:style>
  <w:style w:type="paragraph" w:styleId="affff3">
    <w:name w:val="annotation text"/>
    <w:basedOn w:val="afa"/>
    <w:link w:val="affff4"/>
    <w:uiPriority w:val="99"/>
    <w:unhideWhenUsed/>
    <w:qFormat/>
    <w:rsid w:val="00E86D71"/>
    <w:rPr>
      <w:sz w:val="20"/>
      <w:szCs w:val="20"/>
    </w:rPr>
  </w:style>
  <w:style w:type="character" w:customStyle="1" w:styleId="affff4">
    <w:name w:val="Текст примечания Знак"/>
    <w:basedOn w:val="afb"/>
    <w:link w:val="affff3"/>
    <w:uiPriority w:val="99"/>
    <w:qFormat/>
    <w:rsid w:val="00E86D71"/>
    <w:rPr>
      <w:rFonts w:ascii="Times New Roman" w:eastAsia="Times New Roman" w:hAnsi="Times New Roman" w:cs="Times New Roman"/>
      <w:sz w:val="20"/>
      <w:szCs w:val="20"/>
      <w:lang w:eastAsia="ar-SA"/>
    </w:rPr>
  </w:style>
  <w:style w:type="paragraph" w:styleId="affff5">
    <w:name w:val="annotation subject"/>
    <w:basedOn w:val="1fe"/>
    <w:next w:val="1fe"/>
    <w:link w:val="affff6"/>
    <w:uiPriority w:val="99"/>
    <w:qFormat/>
    <w:rsid w:val="00E86D71"/>
    <w:rPr>
      <w:b/>
      <w:bCs/>
    </w:rPr>
  </w:style>
  <w:style w:type="character" w:customStyle="1" w:styleId="affff6">
    <w:name w:val="Тема примечания Знак"/>
    <w:basedOn w:val="affff4"/>
    <w:link w:val="affff5"/>
    <w:uiPriority w:val="99"/>
    <w:qFormat/>
    <w:rsid w:val="00E86D71"/>
    <w:rPr>
      <w:rFonts w:ascii="Times New Roman" w:eastAsia="Times New Roman" w:hAnsi="Times New Roman" w:cs="Times New Roman"/>
      <w:b/>
      <w:bCs/>
      <w:sz w:val="20"/>
      <w:szCs w:val="20"/>
      <w:lang w:eastAsia="ar-SA"/>
    </w:rPr>
  </w:style>
  <w:style w:type="paragraph" w:customStyle="1" w:styleId="ConsPlusNormal">
    <w:name w:val="ConsPlusNormal"/>
    <w:link w:val="ConsPlusNormal0"/>
    <w:qFormat/>
    <w:rsid w:val="00E86D71"/>
    <w:pPr>
      <w:suppressAutoHyphens/>
      <w:autoSpaceDE w:val="0"/>
      <w:spacing w:after="0" w:line="240" w:lineRule="auto"/>
      <w:ind w:firstLine="720"/>
    </w:pPr>
    <w:rPr>
      <w:rFonts w:ascii="Arial" w:eastAsia="Arial" w:hAnsi="Arial" w:cs="Arial"/>
      <w:sz w:val="20"/>
      <w:szCs w:val="20"/>
      <w:lang w:eastAsia="ar-SA"/>
    </w:rPr>
  </w:style>
  <w:style w:type="paragraph" w:customStyle="1" w:styleId="Style6">
    <w:name w:val="Style6"/>
    <w:basedOn w:val="afa"/>
    <w:uiPriority w:val="99"/>
    <w:qFormat/>
    <w:rsid w:val="00E86D71"/>
    <w:pPr>
      <w:widowControl w:val="0"/>
      <w:autoSpaceDE w:val="0"/>
      <w:spacing w:line="259" w:lineRule="exact"/>
      <w:ind w:firstLine="538"/>
      <w:jc w:val="both"/>
    </w:pPr>
    <w:rPr>
      <w:rFonts w:ascii="Microsoft Sans Serif" w:hAnsi="Microsoft Sans Serif" w:cs="Microsoft Sans Serif"/>
    </w:rPr>
  </w:style>
  <w:style w:type="paragraph" w:customStyle="1" w:styleId="311">
    <w:name w:val="Основной текст 31"/>
    <w:basedOn w:val="afa"/>
    <w:uiPriority w:val="99"/>
    <w:qFormat/>
    <w:rsid w:val="00E86D71"/>
    <w:pPr>
      <w:spacing w:after="120"/>
    </w:pPr>
    <w:rPr>
      <w:sz w:val="16"/>
      <w:szCs w:val="16"/>
    </w:rPr>
  </w:style>
  <w:style w:type="paragraph" w:customStyle="1" w:styleId="215">
    <w:name w:val="Основной текст 21"/>
    <w:basedOn w:val="afa"/>
    <w:qFormat/>
    <w:rsid w:val="00E86D71"/>
    <w:pPr>
      <w:tabs>
        <w:tab w:val="left" w:pos="1440"/>
        <w:tab w:val="num" w:pos="1492"/>
      </w:tabs>
      <w:spacing w:after="60"/>
      <w:ind w:left="1440"/>
      <w:jc w:val="both"/>
    </w:pPr>
    <w:rPr>
      <w:szCs w:val="20"/>
    </w:rPr>
  </w:style>
  <w:style w:type="paragraph" w:customStyle="1" w:styleId="216">
    <w:name w:val="Маркированный список 21"/>
    <w:basedOn w:val="afa"/>
    <w:rsid w:val="00E86D71"/>
    <w:pPr>
      <w:tabs>
        <w:tab w:val="left" w:pos="643"/>
        <w:tab w:val="num" w:pos="1209"/>
      </w:tabs>
      <w:spacing w:after="60"/>
      <w:ind w:left="643"/>
      <w:jc w:val="both"/>
    </w:pPr>
    <w:rPr>
      <w:szCs w:val="20"/>
    </w:rPr>
  </w:style>
  <w:style w:type="paragraph" w:customStyle="1" w:styleId="312">
    <w:name w:val="Маркированный список 31"/>
    <w:basedOn w:val="afa"/>
    <w:rsid w:val="00E86D71"/>
    <w:pPr>
      <w:tabs>
        <w:tab w:val="left" w:pos="926"/>
        <w:tab w:val="num" w:pos="1209"/>
      </w:tabs>
      <w:spacing w:after="60"/>
      <w:ind w:left="926"/>
      <w:jc w:val="both"/>
    </w:pPr>
    <w:rPr>
      <w:szCs w:val="20"/>
    </w:rPr>
  </w:style>
  <w:style w:type="paragraph" w:customStyle="1" w:styleId="410">
    <w:name w:val="Маркированный список 41"/>
    <w:basedOn w:val="afa"/>
    <w:rsid w:val="00E86D71"/>
    <w:pPr>
      <w:tabs>
        <w:tab w:val="left" w:pos="1209"/>
        <w:tab w:val="num" w:pos="2160"/>
      </w:tabs>
      <w:spacing w:after="60"/>
      <w:ind w:left="1209" w:hanging="360"/>
      <w:jc w:val="both"/>
    </w:pPr>
    <w:rPr>
      <w:szCs w:val="20"/>
    </w:rPr>
  </w:style>
  <w:style w:type="paragraph" w:customStyle="1" w:styleId="510">
    <w:name w:val="Маркированный список 51"/>
    <w:basedOn w:val="afa"/>
    <w:rsid w:val="00E86D71"/>
    <w:pPr>
      <w:tabs>
        <w:tab w:val="num" w:pos="360"/>
        <w:tab w:val="left" w:pos="1492"/>
      </w:tabs>
      <w:spacing w:after="60"/>
      <w:ind w:left="1492"/>
      <w:jc w:val="both"/>
    </w:pPr>
    <w:rPr>
      <w:szCs w:val="20"/>
    </w:rPr>
  </w:style>
  <w:style w:type="paragraph" w:customStyle="1" w:styleId="314">
    <w:name w:val="Нумерованный список 31"/>
    <w:basedOn w:val="afa"/>
    <w:rsid w:val="00E86D71"/>
    <w:pPr>
      <w:tabs>
        <w:tab w:val="left" w:pos="926"/>
        <w:tab w:val="num" w:pos="1209"/>
      </w:tabs>
      <w:spacing w:after="60"/>
      <w:ind w:left="926"/>
      <w:jc w:val="both"/>
    </w:pPr>
    <w:rPr>
      <w:szCs w:val="20"/>
    </w:rPr>
  </w:style>
  <w:style w:type="paragraph" w:customStyle="1" w:styleId="411">
    <w:name w:val="Нумерованный список 41"/>
    <w:basedOn w:val="afa"/>
    <w:rsid w:val="00E86D71"/>
    <w:pPr>
      <w:tabs>
        <w:tab w:val="num" w:pos="927"/>
      </w:tabs>
      <w:spacing w:after="60"/>
      <w:ind w:left="927" w:hanging="360"/>
      <w:jc w:val="both"/>
    </w:pPr>
    <w:rPr>
      <w:szCs w:val="20"/>
    </w:rPr>
  </w:style>
  <w:style w:type="paragraph" w:customStyle="1" w:styleId="511">
    <w:name w:val="Нумерованный список 51"/>
    <w:basedOn w:val="afa"/>
    <w:rsid w:val="00E86D71"/>
    <w:pPr>
      <w:tabs>
        <w:tab w:val="num" w:pos="2160"/>
      </w:tabs>
      <w:spacing w:after="60"/>
      <w:jc w:val="both"/>
    </w:pPr>
    <w:rPr>
      <w:szCs w:val="20"/>
    </w:rPr>
  </w:style>
  <w:style w:type="paragraph" w:styleId="affff7">
    <w:name w:val="Title"/>
    <w:aliases w:val="РЖДС,Название Знак Знак,%Title Знак Знак,Название Знак Знак1 Знак, Знак9,Заголовок,Title"/>
    <w:basedOn w:val="afa"/>
    <w:next w:val="affff8"/>
    <w:link w:val="affff9"/>
    <w:uiPriority w:val="99"/>
    <w:qFormat/>
    <w:rsid w:val="00E86D71"/>
    <w:pPr>
      <w:spacing w:before="240" w:after="60"/>
      <w:jc w:val="center"/>
    </w:pPr>
    <w:rPr>
      <w:rFonts w:ascii="Arial" w:hAnsi="Arial"/>
      <w:b/>
      <w:kern w:val="1"/>
      <w:sz w:val="32"/>
      <w:szCs w:val="20"/>
    </w:rPr>
  </w:style>
  <w:style w:type="character" w:customStyle="1" w:styleId="affff9">
    <w:name w:val="Название Знак"/>
    <w:aliases w:val="РЖДС Знак,Название Знак Знак Знак,%Title Знак Знак Знак,Название Знак Знак1 Знак Знак, Знак9 Знак,Заголовок Знак,Title Знак"/>
    <w:basedOn w:val="afb"/>
    <w:link w:val="affff7"/>
    <w:uiPriority w:val="99"/>
    <w:qFormat/>
    <w:rsid w:val="00E86D71"/>
    <w:rPr>
      <w:rFonts w:ascii="Arial" w:eastAsia="Times New Roman" w:hAnsi="Arial" w:cs="Times New Roman"/>
      <w:b/>
      <w:kern w:val="1"/>
      <w:sz w:val="32"/>
      <w:szCs w:val="20"/>
      <w:lang w:eastAsia="ar-SA"/>
    </w:rPr>
  </w:style>
  <w:style w:type="paragraph" w:styleId="affff8">
    <w:name w:val="Subtitle"/>
    <w:basedOn w:val="afa"/>
    <w:next w:val="affc"/>
    <w:link w:val="affffa"/>
    <w:uiPriority w:val="11"/>
    <w:qFormat/>
    <w:rsid w:val="00E86D71"/>
    <w:pPr>
      <w:spacing w:after="60"/>
      <w:jc w:val="center"/>
    </w:pPr>
    <w:rPr>
      <w:rFonts w:ascii="Arial" w:hAnsi="Arial"/>
      <w:szCs w:val="20"/>
    </w:rPr>
  </w:style>
  <w:style w:type="character" w:customStyle="1" w:styleId="affffa">
    <w:name w:val="Подзаголовок Знак"/>
    <w:basedOn w:val="afb"/>
    <w:link w:val="affff8"/>
    <w:uiPriority w:val="11"/>
    <w:rsid w:val="00E86D71"/>
    <w:rPr>
      <w:rFonts w:ascii="Arial" w:eastAsia="Times New Roman" w:hAnsi="Arial" w:cs="Times New Roman"/>
      <w:sz w:val="24"/>
      <w:szCs w:val="20"/>
      <w:lang w:eastAsia="ar-SA"/>
    </w:rPr>
  </w:style>
  <w:style w:type="paragraph" w:customStyle="1" w:styleId="1ff">
    <w:name w:val="Дата1"/>
    <w:basedOn w:val="afa"/>
    <w:next w:val="afa"/>
    <w:rsid w:val="00E86D71"/>
    <w:pPr>
      <w:spacing w:after="60"/>
      <w:jc w:val="both"/>
    </w:pPr>
    <w:rPr>
      <w:szCs w:val="20"/>
    </w:rPr>
  </w:style>
  <w:style w:type="paragraph" w:customStyle="1" w:styleId="315">
    <w:name w:val="Основной текст с отступом 31"/>
    <w:basedOn w:val="afa"/>
    <w:rsid w:val="00E86D71"/>
    <w:pPr>
      <w:spacing w:after="120"/>
      <w:ind w:left="283"/>
      <w:jc w:val="both"/>
    </w:pPr>
    <w:rPr>
      <w:sz w:val="16"/>
      <w:szCs w:val="20"/>
    </w:rPr>
  </w:style>
  <w:style w:type="paragraph" w:customStyle="1" w:styleId="1ff0">
    <w:name w:val="Цитата1"/>
    <w:basedOn w:val="afa"/>
    <w:rsid w:val="00E86D71"/>
    <w:pPr>
      <w:spacing w:after="120"/>
      <w:ind w:left="1440" w:right="1440"/>
      <w:jc w:val="both"/>
    </w:pPr>
    <w:rPr>
      <w:szCs w:val="20"/>
    </w:rPr>
  </w:style>
  <w:style w:type="paragraph" w:customStyle="1" w:styleId="1ff1">
    <w:name w:val="Текст1"/>
    <w:basedOn w:val="afa"/>
    <w:uiPriority w:val="99"/>
    <w:qFormat/>
    <w:rsid w:val="00E86D71"/>
    <w:rPr>
      <w:rFonts w:ascii="Courier New" w:hAnsi="Courier New" w:cs="Courier New"/>
      <w:sz w:val="20"/>
      <w:szCs w:val="20"/>
    </w:rPr>
  </w:style>
  <w:style w:type="paragraph" w:styleId="HTML7">
    <w:name w:val="HTML Address"/>
    <w:basedOn w:val="afa"/>
    <w:link w:val="HTML8"/>
    <w:rsid w:val="00E86D71"/>
    <w:pPr>
      <w:spacing w:after="60"/>
      <w:jc w:val="both"/>
    </w:pPr>
    <w:rPr>
      <w:i/>
      <w:iCs/>
    </w:rPr>
  </w:style>
  <w:style w:type="character" w:customStyle="1" w:styleId="HTML8">
    <w:name w:val="Адрес HTML Знак"/>
    <w:basedOn w:val="afb"/>
    <w:link w:val="HTML7"/>
    <w:rsid w:val="00E86D71"/>
    <w:rPr>
      <w:rFonts w:ascii="Times New Roman" w:eastAsia="Times New Roman" w:hAnsi="Times New Roman" w:cs="Times New Roman"/>
      <w:i/>
      <w:iCs/>
      <w:sz w:val="24"/>
      <w:szCs w:val="24"/>
      <w:lang w:eastAsia="ar-SA"/>
    </w:rPr>
  </w:style>
  <w:style w:type="paragraph" w:styleId="affffb">
    <w:name w:val="envelope address"/>
    <w:basedOn w:val="afa"/>
    <w:uiPriority w:val="99"/>
    <w:rsid w:val="00E86D71"/>
    <w:pPr>
      <w:spacing w:after="60"/>
      <w:ind w:left="2880"/>
      <w:jc w:val="both"/>
    </w:pPr>
    <w:rPr>
      <w:rFonts w:ascii="Arial" w:hAnsi="Arial" w:cs="Arial"/>
    </w:rPr>
  </w:style>
  <w:style w:type="paragraph" w:customStyle="1" w:styleId="1ff2">
    <w:name w:val="Заголовок записки1"/>
    <w:basedOn w:val="afa"/>
    <w:next w:val="afa"/>
    <w:rsid w:val="00E86D71"/>
    <w:pPr>
      <w:spacing w:after="60"/>
      <w:jc w:val="both"/>
    </w:pPr>
  </w:style>
  <w:style w:type="paragraph" w:customStyle="1" w:styleId="1ff3">
    <w:name w:val="Красная строка1"/>
    <w:basedOn w:val="affc"/>
    <w:rsid w:val="00E86D71"/>
    <w:pPr>
      <w:ind w:firstLine="210"/>
      <w:jc w:val="both"/>
    </w:pPr>
  </w:style>
  <w:style w:type="paragraph" w:customStyle="1" w:styleId="217">
    <w:name w:val="Красная строка 21"/>
    <w:basedOn w:val="afffb"/>
    <w:rsid w:val="00E86D71"/>
    <w:pPr>
      <w:ind w:firstLine="210"/>
      <w:jc w:val="both"/>
    </w:pPr>
  </w:style>
  <w:style w:type="paragraph" w:styleId="2f2">
    <w:name w:val="envelope return"/>
    <w:basedOn w:val="afa"/>
    <w:uiPriority w:val="99"/>
    <w:rsid w:val="00E86D71"/>
    <w:pPr>
      <w:spacing w:after="60"/>
      <w:jc w:val="both"/>
    </w:pPr>
    <w:rPr>
      <w:rFonts w:ascii="Arial" w:hAnsi="Arial" w:cs="Arial"/>
      <w:sz w:val="20"/>
      <w:szCs w:val="20"/>
    </w:rPr>
  </w:style>
  <w:style w:type="paragraph" w:customStyle="1" w:styleId="1ff4">
    <w:name w:val="Обычный отступ1"/>
    <w:basedOn w:val="afa"/>
    <w:rsid w:val="00E86D71"/>
    <w:pPr>
      <w:spacing w:after="60"/>
      <w:ind w:left="708"/>
      <w:jc w:val="both"/>
    </w:pPr>
  </w:style>
  <w:style w:type="paragraph" w:styleId="affffc">
    <w:name w:val="Signature"/>
    <w:basedOn w:val="afa"/>
    <w:link w:val="affffd"/>
    <w:uiPriority w:val="99"/>
    <w:rsid w:val="00E86D71"/>
    <w:pPr>
      <w:spacing w:after="60"/>
      <w:ind w:left="4252"/>
      <w:jc w:val="both"/>
    </w:pPr>
  </w:style>
  <w:style w:type="character" w:customStyle="1" w:styleId="affffd">
    <w:name w:val="Подпись Знак"/>
    <w:basedOn w:val="afb"/>
    <w:link w:val="affffc"/>
    <w:uiPriority w:val="99"/>
    <w:rsid w:val="00E86D71"/>
    <w:rPr>
      <w:rFonts w:ascii="Times New Roman" w:eastAsia="Times New Roman" w:hAnsi="Times New Roman" w:cs="Times New Roman"/>
      <w:sz w:val="24"/>
      <w:szCs w:val="24"/>
      <w:lang w:eastAsia="ar-SA"/>
    </w:rPr>
  </w:style>
  <w:style w:type="paragraph" w:customStyle="1" w:styleId="1ff5">
    <w:name w:val="Приветствие1"/>
    <w:basedOn w:val="afa"/>
    <w:next w:val="afa"/>
    <w:rsid w:val="00E86D71"/>
    <w:pPr>
      <w:spacing w:after="60"/>
      <w:jc w:val="both"/>
    </w:pPr>
  </w:style>
  <w:style w:type="paragraph" w:customStyle="1" w:styleId="1ff6">
    <w:name w:val="Продолжение списка1"/>
    <w:basedOn w:val="afa"/>
    <w:rsid w:val="00E86D71"/>
    <w:pPr>
      <w:spacing w:after="120"/>
      <w:ind w:left="283"/>
      <w:jc w:val="both"/>
    </w:pPr>
  </w:style>
  <w:style w:type="paragraph" w:customStyle="1" w:styleId="218">
    <w:name w:val="Продолжение списка 21"/>
    <w:basedOn w:val="afa"/>
    <w:rsid w:val="00E86D71"/>
    <w:pPr>
      <w:spacing w:after="120"/>
      <w:ind w:left="566"/>
      <w:jc w:val="both"/>
    </w:pPr>
  </w:style>
  <w:style w:type="paragraph" w:customStyle="1" w:styleId="316">
    <w:name w:val="Продолжение списка 31"/>
    <w:basedOn w:val="afa"/>
    <w:rsid w:val="00E86D71"/>
    <w:pPr>
      <w:spacing w:after="120"/>
      <w:ind w:left="849"/>
      <w:jc w:val="both"/>
    </w:pPr>
  </w:style>
  <w:style w:type="paragraph" w:customStyle="1" w:styleId="412">
    <w:name w:val="Продолжение списка 41"/>
    <w:basedOn w:val="afa"/>
    <w:rsid w:val="00E86D71"/>
    <w:pPr>
      <w:spacing w:after="120"/>
      <w:ind w:left="1132"/>
      <w:jc w:val="both"/>
    </w:pPr>
  </w:style>
  <w:style w:type="paragraph" w:customStyle="1" w:styleId="512">
    <w:name w:val="Продолжение списка 51"/>
    <w:basedOn w:val="afa"/>
    <w:rsid w:val="00E86D71"/>
    <w:pPr>
      <w:spacing w:after="120"/>
      <w:ind w:left="1415"/>
      <w:jc w:val="both"/>
    </w:pPr>
  </w:style>
  <w:style w:type="paragraph" w:customStyle="1" w:styleId="1ff7">
    <w:name w:val="Прощание1"/>
    <w:basedOn w:val="afa"/>
    <w:rsid w:val="00E86D71"/>
    <w:pPr>
      <w:spacing w:after="60"/>
      <w:ind w:left="4252"/>
      <w:jc w:val="both"/>
    </w:pPr>
  </w:style>
  <w:style w:type="paragraph" w:customStyle="1" w:styleId="219">
    <w:name w:val="Список 21"/>
    <w:basedOn w:val="afa"/>
    <w:rsid w:val="00E86D71"/>
    <w:pPr>
      <w:spacing w:after="60"/>
      <w:ind w:left="566" w:hanging="283"/>
      <w:jc w:val="both"/>
    </w:pPr>
  </w:style>
  <w:style w:type="paragraph" w:customStyle="1" w:styleId="317">
    <w:name w:val="Список 31"/>
    <w:basedOn w:val="afa"/>
    <w:rsid w:val="00E86D71"/>
    <w:pPr>
      <w:spacing w:after="60"/>
      <w:ind w:left="849" w:hanging="283"/>
      <w:jc w:val="both"/>
    </w:pPr>
  </w:style>
  <w:style w:type="paragraph" w:customStyle="1" w:styleId="413">
    <w:name w:val="Список 41"/>
    <w:basedOn w:val="afa"/>
    <w:rsid w:val="00E86D71"/>
    <w:pPr>
      <w:spacing w:after="60"/>
      <w:ind w:left="1132" w:hanging="283"/>
      <w:jc w:val="both"/>
    </w:pPr>
  </w:style>
  <w:style w:type="paragraph" w:customStyle="1" w:styleId="513">
    <w:name w:val="Список 51"/>
    <w:basedOn w:val="afa"/>
    <w:rsid w:val="00E86D71"/>
    <w:pPr>
      <w:spacing w:after="60"/>
      <w:ind w:left="1415" w:hanging="283"/>
      <w:jc w:val="both"/>
    </w:pPr>
  </w:style>
  <w:style w:type="paragraph" w:styleId="HTML9">
    <w:name w:val="HTML Preformatted"/>
    <w:basedOn w:val="afa"/>
    <w:link w:val="HTMLa"/>
    <w:qFormat/>
    <w:rsid w:val="00E86D71"/>
    <w:pPr>
      <w:spacing w:after="60"/>
      <w:jc w:val="both"/>
    </w:pPr>
    <w:rPr>
      <w:rFonts w:ascii="Courier New" w:hAnsi="Courier New" w:cs="Courier New"/>
      <w:sz w:val="20"/>
      <w:szCs w:val="20"/>
    </w:rPr>
  </w:style>
  <w:style w:type="character" w:customStyle="1" w:styleId="HTMLa">
    <w:name w:val="Стандартный HTML Знак"/>
    <w:basedOn w:val="afb"/>
    <w:link w:val="HTML9"/>
    <w:qFormat/>
    <w:rsid w:val="00E86D71"/>
    <w:rPr>
      <w:rFonts w:ascii="Courier New" w:eastAsia="Times New Roman" w:hAnsi="Courier New" w:cs="Courier New"/>
      <w:sz w:val="20"/>
      <w:szCs w:val="20"/>
      <w:lang w:eastAsia="ar-SA"/>
    </w:rPr>
  </w:style>
  <w:style w:type="paragraph" w:customStyle="1" w:styleId="1ff8">
    <w:name w:val="Шапка1"/>
    <w:basedOn w:val="afa"/>
    <w:rsid w:val="00E86D71"/>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styleId="affffe">
    <w:name w:val="E-mail Signature"/>
    <w:basedOn w:val="afa"/>
    <w:link w:val="afffff"/>
    <w:uiPriority w:val="99"/>
    <w:qFormat/>
    <w:rsid w:val="00E86D71"/>
    <w:pPr>
      <w:spacing w:after="60"/>
      <w:jc w:val="both"/>
    </w:pPr>
  </w:style>
  <w:style w:type="character" w:customStyle="1" w:styleId="afffff">
    <w:name w:val="Электронная подпись Знак"/>
    <w:basedOn w:val="afb"/>
    <w:link w:val="affffe"/>
    <w:uiPriority w:val="99"/>
    <w:qFormat/>
    <w:rsid w:val="00E86D71"/>
    <w:rPr>
      <w:rFonts w:ascii="Times New Roman" w:eastAsia="Times New Roman" w:hAnsi="Times New Roman" w:cs="Times New Roman"/>
      <w:sz w:val="24"/>
      <w:szCs w:val="24"/>
      <w:lang w:eastAsia="ar-SA"/>
    </w:rPr>
  </w:style>
  <w:style w:type="paragraph" w:customStyle="1" w:styleId="2-1">
    <w:name w:val="содержание2-1"/>
    <w:basedOn w:val="37"/>
    <w:next w:val="afa"/>
    <w:rsid w:val="00E86D71"/>
    <w:pPr>
      <w:tabs>
        <w:tab w:val="clear" w:pos="567"/>
      </w:tabs>
      <w:suppressAutoHyphens w:val="0"/>
      <w:spacing w:before="240" w:after="60"/>
      <w:ind w:left="0" w:firstLine="0"/>
      <w:jc w:val="both"/>
    </w:pPr>
    <w:rPr>
      <w:rFonts w:ascii="Arial" w:hAnsi="Arial"/>
      <w:sz w:val="24"/>
    </w:rPr>
  </w:style>
  <w:style w:type="paragraph" w:customStyle="1" w:styleId="21a">
    <w:name w:val="Заголовок 2.1"/>
    <w:basedOn w:val="18"/>
    <w:rsid w:val="00E86D71"/>
    <w:pPr>
      <w:widowControl w:val="0"/>
      <w:suppressLineNumbers/>
      <w:tabs>
        <w:tab w:val="clear" w:pos="567"/>
        <w:tab w:val="left" w:pos="432"/>
      </w:tabs>
      <w:spacing w:before="240" w:after="60"/>
      <w:ind w:left="432" w:hanging="432"/>
      <w:jc w:val="center"/>
    </w:pPr>
    <w:rPr>
      <w:rFonts w:ascii="Times New Roman" w:hAnsi="Times New Roman"/>
      <w:caps/>
      <w:szCs w:val="28"/>
    </w:rPr>
  </w:style>
  <w:style w:type="paragraph" w:customStyle="1" w:styleId="2-11">
    <w:name w:val="содержание2-11"/>
    <w:basedOn w:val="afa"/>
    <w:uiPriority w:val="99"/>
    <w:qFormat/>
    <w:rsid w:val="00E86D71"/>
    <w:pPr>
      <w:spacing w:after="60"/>
      <w:jc w:val="both"/>
    </w:pPr>
  </w:style>
  <w:style w:type="paragraph" w:customStyle="1" w:styleId="48">
    <w:name w:val="Стиль4"/>
    <w:basedOn w:val="2a"/>
    <w:next w:val="afa"/>
    <w:link w:val="49"/>
    <w:rsid w:val="00E86D71"/>
    <w:pPr>
      <w:keepLines/>
      <w:widowControl w:val="0"/>
      <w:suppressLineNumbers/>
      <w:tabs>
        <w:tab w:val="clear" w:pos="3828"/>
        <w:tab w:val="left" w:pos="576"/>
      </w:tabs>
      <w:spacing w:before="0" w:after="60"/>
      <w:ind w:left="576" w:firstLine="567"/>
      <w:jc w:val="center"/>
    </w:pPr>
    <w:rPr>
      <w:sz w:val="30"/>
    </w:rPr>
  </w:style>
  <w:style w:type="paragraph" w:customStyle="1" w:styleId="afffff0">
    <w:name w:val="Таблица заголовок"/>
    <w:basedOn w:val="afa"/>
    <w:rsid w:val="00E86D71"/>
    <w:pPr>
      <w:spacing w:before="120" w:after="120" w:line="360" w:lineRule="auto"/>
      <w:jc w:val="right"/>
    </w:pPr>
    <w:rPr>
      <w:b/>
      <w:sz w:val="28"/>
      <w:szCs w:val="28"/>
    </w:rPr>
  </w:style>
  <w:style w:type="paragraph" w:customStyle="1" w:styleId="afffff1">
    <w:name w:val="текст таблицы"/>
    <w:basedOn w:val="afa"/>
    <w:uiPriority w:val="99"/>
    <w:rsid w:val="00E86D71"/>
    <w:pPr>
      <w:spacing w:before="120"/>
      <w:ind w:right="-102"/>
    </w:pPr>
  </w:style>
  <w:style w:type="paragraph" w:customStyle="1" w:styleId="afffff2">
    <w:name w:val="a"/>
    <w:basedOn w:val="afa"/>
    <w:rsid w:val="00E86D71"/>
    <w:pPr>
      <w:snapToGrid w:val="0"/>
      <w:spacing w:line="360" w:lineRule="auto"/>
      <w:ind w:left="1134" w:hanging="567"/>
      <w:jc w:val="both"/>
    </w:pPr>
    <w:rPr>
      <w:sz w:val="28"/>
      <w:szCs w:val="28"/>
    </w:rPr>
  </w:style>
  <w:style w:type="paragraph" w:customStyle="1" w:styleId="afffff3">
    <w:name w:val="Словарная статья"/>
    <w:basedOn w:val="afa"/>
    <w:next w:val="afa"/>
    <w:uiPriority w:val="99"/>
    <w:rsid w:val="00E86D71"/>
    <w:pPr>
      <w:autoSpaceDE w:val="0"/>
      <w:ind w:right="118"/>
      <w:jc w:val="both"/>
    </w:pPr>
    <w:rPr>
      <w:rFonts w:ascii="Arial" w:hAnsi="Arial"/>
      <w:sz w:val="20"/>
      <w:szCs w:val="20"/>
    </w:rPr>
  </w:style>
  <w:style w:type="paragraph" w:customStyle="1" w:styleId="afffff4">
    <w:name w:val="Комментарий пользователя"/>
    <w:basedOn w:val="afa"/>
    <w:next w:val="afa"/>
    <w:rsid w:val="00E86D71"/>
    <w:pPr>
      <w:autoSpaceDE w:val="0"/>
      <w:ind w:left="170"/>
    </w:pPr>
    <w:rPr>
      <w:rFonts w:ascii="Arial" w:hAnsi="Arial"/>
      <w:i/>
      <w:iCs/>
      <w:color w:val="000080"/>
      <w:sz w:val="20"/>
      <w:szCs w:val="20"/>
    </w:rPr>
  </w:style>
  <w:style w:type="paragraph" w:customStyle="1" w:styleId="1DocumentHeader1">
    <w:name w:val="Заголовок 1.Document Header1"/>
    <w:basedOn w:val="afa"/>
    <w:next w:val="afa"/>
    <w:rsid w:val="00E86D71"/>
    <w:pPr>
      <w:keepNext/>
      <w:spacing w:before="240" w:after="60"/>
      <w:jc w:val="center"/>
    </w:pPr>
    <w:rPr>
      <w:kern w:val="1"/>
      <w:sz w:val="36"/>
    </w:rPr>
  </w:style>
  <w:style w:type="paragraph" w:customStyle="1" w:styleId="afffff5">
    <w:name w:val="пункт"/>
    <w:basedOn w:val="afa"/>
    <w:qFormat/>
    <w:rsid w:val="00E86D71"/>
    <w:pPr>
      <w:tabs>
        <w:tab w:val="num" w:pos="360"/>
      </w:tabs>
      <w:spacing w:before="60" w:after="60"/>
      <w:ind w:left="360" w:hanging="360"/>
    </w:pPr>
  </w:style>
  <w:style w:type="paragraph" w:styleId="afffff6">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Знак8"/>
    <w:basedOn w:val="afa"/>
    <w:link w:val="afffff7"/>
    <w:qFormat/>
    <w:rsid w:val="00E86D71"/>
    <w:pPr>
      <w:spacing w:after="60"/>
      <w:jc w:val="both"/>
    </w:pPr>
    <w:rPr>
      <w:sz w:val="20"/>
      <w:szCs w:val="20"/>
    </w:rPr>
  </w:style>
  <w:style w:type="character" w:customStyle="1" w:styleId="afffff7">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
    <w:basedOn w:val="afb"/>
    <w:link w:val="afffff6"/>
    <w:qFormat/>
    <w:rsid w:val="00E86D71"/>
    <w:rPr>
      <w:rFonts w:ascii="Times New Roman" w:eastAsia="Times New Roman" w:hAnsi="Times New Roman" w:cs="Times New Roman"/>
      <w:sz w:val="20"/>
      <w:szCs w:val="20"/>
      <w:lang w:eastAsia="ar-SA"/>
    </w:rPr>
  </w:style>
  <w:style w:type="paragraph" w:customStyle="1" w:styleId="ConsPlusNonformat">
    <w:name w:val="ConsPlusNonformat"/>
    <w:link w:val="ConsPlusNonformat0"/>
    <w:qFormat/>
    <w:rsid w:val="00E86D71"/>
    <w:pPr>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qFormat/>
    <w:rsid w:val="00E86D71"/>
    <w:pPr>
      <w:suppressAutoHyphens/>
      <w:autoSpaceDE w:val="0"/>
      <w:spacing w:after="0" w:line="240" w:lineRule="auto"/>
    </w:pPr>
    <w:rPr>
      <w:rFonts w:ascii="Arial" w:eastAsia="Arial" w:hAnsi="Arial" w:cs="Arial"/>
      <w:sz w:val="20"/>
      <w:szCs w:val="20"/>
      <w:lang w:eastAsia="ar-SA"/>
    </w:rPr>
  </w:style>
  <w:style w:type="paragraph" w:customStyle="1" w:styleId="Normal2">
    <w:name w:val="Normal2"/>
    <w:uiPriority w:val="99"/>
    <w:qFormat/>
    <w:rsid w:val="00E86D71"/>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Normal1">
    <w:name w:val="Normal1"/>
    <w:uiPriority w:val="99"/>
    <w:qFormat/>
    <w:rsid w:val="00E86D71"/>
    <w:pPr>
      <w:suppressAutoHyphens/>
      <w:spacing w:before="100" w:after="100" w:line="240" w:lineRule="auto"/>
      <w:jc w:val="both"/>
    </w:pPr>
    <w:rPr>
      <w:rFonts w:ascii="Arial" w:eastAsia="Arial" w:hAnsi="Arial" w:cs="Times New Roman"/>
      <w:sz w:val="20"/>
      <w:szCs w:val="20"/>
      <w:lang w:eastAsia="ar-SA"/>
    </w:rPr>
  </w:style>
  <w:style w:type="paragraph" w:customStyle="1" w:styleId="1-11">
    <w:name w:val="Средняя заливка 1 - Акцент 11"/>
    <w:qFormat/>
    <w:rsid w:val="00E86D71"/>
    <w:pPr>
      <w:suppressAutoHyphens/>
      <w:spacing w:after="0" w:line="240" w:lineRule="auto"/>
    </w:pPr>
    <w:rPr>
      <w:rFonts w:ascii="Calibri" w:eastAsia="Calibri" w:hAnsi="Calibri" w:cs="Times New Roman"/>
      <w:lang w:eastAsia="ar-SA"/>
    </w:rPr>
  </w:style>
  <w:style w:type="paragraph" w:customStyle="1" w:styleId="1ff9">
    <w:name w:val="Схема документа1"/>
    <w:basedOn w:val="afa"/>
    <w:rsid w:val="00E86D71"/>
    <w:pPr>
      <w:spacing w:after="200" w:line="276" w:lineRule="auto"/>
    </w:pPr>
    <w:rPr>
      <w:rFonts w:ascii="Tahoma" w:eastAsia="Calibri" w:hAnsi="Tahoma" w:cs="Tahoma"/>
      <w:sz w:val="16"/>
      <w:szCs w:val="16"/>
    </w:rPr>
  </w:style>
  <w:style w:type="paragraph" w:customStyle="1" w:styleId="1ffa">
    <w:name w:val="Обычный1"/>
    <w:link w:val="Normal"/>
    <w:qFormat/>
    <w:rsid w:val="00E86D71"/>
    <w:pPr>
      <w:widowControl w:val="0"/>
      <w:suppressAutoHyphens/>
      <w:spacing w:after="0" w:line="300" w:lineRule="auto"/>
      <w:ind w:firstLine="140"/>
    </w:pPr>
    <w:rPr>
      <w:rFonts w:ascii="Times New Roman" w:eastAsia="Arial" w:hAnsi="Times New Roman" w:cs="Times New Roman"/>
      <w:sz w:val="24"/>
      <w:szCs w:val="20"/>
      <w:lang w:eastAsia="ar-SA"/>
    </w:rPr>
  </w:style>
  <w:style w:type="paragraph" w:customStyle="1" w:styleId="afffff8">
    <w:name w:val="Заг Статьи"/>
    <w:basedOn w:val="afa"/>
    <w:rsid w:val="00E86D71"/>
    <w:pPr>
      <w:keepNext/>
      <w:spacing w:before="40" w:after="40"/>
      <w:ind w:left="57" w:right="57"/>
      <w:jc w:val="center"/>
    </w:pPr>
    <w:rPr>
      <w:b/>
      <w:sz w:val="20"/>
      <w:szCs w:val="20"/>
    </w:rPr>
  </w:style>
  <w:style w:type="paragraph" w:customStyle="1" w:styleId="afffff9">
    <w:name w:val="Таблица"/>
    <w:basedOn w:val="afa"/>
    <w:link w:val="afffffa"/>
    <w:uiPriority w:val="99"/>
    <w:qFormat/>
    <w:rsid w:val="00E86D71"/>
    <w:pPr>
      <w:widowControl w:val="0"/>
      <w:autoSpaceDE w:val="0"/>
    </w:pPr>
    <w:rPr>
      <w:bCs/>
      <w:sz w:val="20"/>
    </w:rPr>
  </w:style>
  <w:style w:type="paragraph" w:customStyle="1" w:styleId="afffffb">
    <w:name w:val="Нормальный"/>
    <w:rsid w:val="00E86D71"/>
    <w:pPr>
      <w:suppressAutoHyphens/>
      <w:autoSpaceDE w:val="0"/>
      <w:spacing w:after="0" w:line="240" w:lineRule="auto"/>
    </w:pPr>
    <w:rPr>
      <w:rFonts w:ascii="Arial" w:eastAsia="Arial" w:hAnsi="Arial" w:cs="Arial"/>
      <w:sz w:val="20"/>
      <w:szCs w:val="20"/>
      <w:lang w:eastAsia="ar-SA"/>
    </w:rPr>
  </w:style>
  <w:style w:type="paragraph" w:customStyle="1" w:styleId="3e">
    <w:name w:val="3"/>
    <w:basedOn w:val="afa"/>
    <w:uiPriority w:val="99"/>
    <w:rsid w:val="00E86D71"/>
    <w:pPr>
      <w:spacing w:before="167" w:after="167"/>
      <w:ind w:left="167" w:right="167"/>
    </w:pPr>
  </w:style>
  <w:style w:type="paragraph" w:customStyle="1" w:styleId="BodyText21">
    <w:name w:val="Body Text 21"/>
    <w:basedOn w:val="afa"/>
    <w:qFormat/>
    <w:rsid w:val="00E86D71"/>
    <w:pPr>
      <w:widowControl w:val="0"/>
      <w:overflowPunct w:val="0"/>
      <w:autoSpaceDE w:val="0"/>
      <w:ind w:firstLine="720"/>
      <w:jc w:val="both"/>
      <w:textAlignment w:val="baseline"/>
    </w:pPr>
    <w:rPr>
      <w:szCs w:val="20"/>
    </w:rPr>
  </w:style>
  <w:style w:type="paragraph" w:customStyle="1" w:styleId="Iniiaiieoaeno">
    <w:name w:val="Iniiaiie oaeno"/>
    <w:basedOn w:val="afa"/>
    <w:rsid w:val="00E86D71"/>
    <w:pPr>
      <w:widowControl w:val="0"/>
      <w:spacing w:after="120"/>
      <w:ind w:firstLine="720"/>
    </w:pPr>
    <w:rPr>
      <w:rFonts w:ascii="Tms Rmn" w:hAnsi="Tms Rmn"/>
      <w:sz w:val="20"/>
      <w:szCs w:val="20"/>
    </w:rPr>
  </w:style>
  <w:style w:type="paragraph" w:customStyle="1" w:styleId="ConsPlusTitle">
    <w:name w:val="ConsPlusTitle"/>
    <w:uiPriority w:val="99"/>
    <w:rsid w:val="00E86D71"/>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customStyle="1" w:styleId="afffffc">
    <w:name w:val="Знак Знак Знак Знак"/>
    <w:basedOn w:val="afa"/>
    <w:uiPriority w:val="99"/>
    <w:qFormat/>
    <w:rsid w:val="00E86D71"/>
    <w:pPr>
      <w:widowControl w:val="0"/>
      <w:spacing w:after="160" w:line="240" w:lineRule="exact"/>
      <w:jc w:val="right"/>
    </w:pPr>
    <w:rPr>
      <w:rFonts w:ascii="Arial" w:hAnsi="Arial" w:cs="Arial"/>
      <w:sz w:val="20"/>
      <w:szCs w:val="20"/>
      <w:lang w:val="en-GB"/>
    </w:rPr>
  </w:style>
  <w:style w:type="paragraph" w:customStyle="1" w:styleId="1ffb">
    <w:name w:val="Абзац списка1"/>
    <w:basedOn w:val="afa"/>
    <w:link w:val="ListParagraphChar"/>
    <w:qFormat/>
    <w:rsid w:val="00E86D71"/>
    <w:pPr>
      <w:spacing w:after="200" w:line="276" w:lineRule="auto"/>
      <w:ind w:left="720"/>
    </w:pPr>
    <w:rPr>
      <w:rFonts w:ascii="Calibri" w:hAnsi="Calibri"/>
      <w:sz w:val="22"/>
      <w:szCs w:val="22"/>
    </w:rPr>
  </w:style>
  <w:style w:type="paragraph" w:customStyle="1" w:styleId="-6">
    <w:name w:val="пункт-6"/>
    <w:basedOn w:val="afa"/>
    <w:rsid w:val="00E86D71"/>
    <w:pPr>
      <w:tabs>
        <w:tab w:val="num" w:pos="1430"/>
        <w:tab w:val="left" w:pos="1701"/>
      </w:tabs>
      <w:spacing w:line="288" w:lineRule="auto"/>
      <w:ind w:firstLine="567"/>
      <w:jc w:val="both"/>
    </w:pPr>
    <w:rPr>
      <w:sz w:val="28"/>
      <w:szCs w:val="28"/>
    </w:rPr>
  </w:style>
  <w:style w:type="paragraph" w:customStyle="1" w:styleId="-30">
    <w:name w:val="Пункт-3"/>
    <w:basedOn w:val="afa"/>
    <w:link w:val="-31"/>
    <w:rsid w:val="00E86D71"/>
    <w:pPr>
      <w:spacing w:line="288" w:lineRule="auto"/>
      <w:jc w:val="both"/>
    </w:pPr>
    <w:rPr>
      <w:rFonts w:eastAsia="Calibri"/>
      <w:sz w:val="28"/>
    </w:rPr>
  </w:style>
  <w:style w:type="paragraph" w:customStyle="1" w:styleId="-40">
    <w:name w:val="Пункт-4"/>
    <w:basedOn w:val="afa"/>
    <w:rsid w:val="00E86D71"/>
    <w:pPr>
      <w:spacing w:line="288" w:lineRule="auto"/>
      <w:jc w:val="both"/>
    </w:pPr>
    <w:rPr>
      <w:rFonts w:eastAsia="Calibri"/>
      <w:sz w:val="28"/>
    </w:rPr>
  </w:style>
  <w:style w:type="paragraph" w:customStyle="1" w:styleId="afffffd">
    <w:name w:val="Часть"/>
    <w:basedOn w:val="afa"/>
    <w:rsid w:val="00E86D71"/>
    <w:pPr>
      <w:tabs>
        <w:tab w:val="left" w:pos="1134"/>
      </w:tabs>
      <w:spacing w:line="288" w:lineRule="auto"/>
      <w:ind w:firstLine="567"/>
      <w:jc w:val="both"/>
    </w:pPr>
    <w:rPr>
      <w:rFonts w:eastAsia="Calibri"/>
      <w:sz w:val="28"/>
    </w:rPr>
  </w:style>
  <w:style w:type="paragraph" w:customStyle="1" w:styleId="64">
    <w:name w:val="Знак Знак Знак Знак6"/>
    <w:basedOn w:val="afa"/>
    <w:rsid w:val="00E86D71"/>
    <w:pPr>
      <w:widowControl w:val="0"/>
      <w:spacing w:after="160" w:line="240" w:lineRule="exact"/>
      <w:jc w:val="right"/>
    </w:pPr>
    <w:rPr>
      <w:rFonts w:ascii="Arial" w:hAnsi="Arial" w:cs="Arial"/>
      <w:sz w:val="20"/>
      <w:szCs w:val="20"/>
      <w:lang w:val="en-GB"/>
    </w:rPr>
  </w:style>
  <w:style w:type="paragraph" w:customStyle="1" w:styleId="Style4">
    <w:name w:val="Style4"/>
    <w:basedOn w:val="afa"/>
    <w:rsid w:val="00E86D71"/>
    <w:pPr>
      <w:widowControl w:val="0"/>
      <w:autoSpaceDE w:val="0"/>
      <w:spacing w:line="302" w:lineRule="exact"/>
      <w:jc w:val="both"/>
    </w:pPr>
  </w:style>
  <w:style w:type="paragraph" w:customStyle="1" w:styleId="afffffe">
    <w:name w:val="Содержимое таблицы"/>
    <w:basedOn w:val="afa"/>
    <w:qFormat/>
    <w:rsid w:val="00E86D71"/>
    <w:pPr>
      <w:suppressLineNumbers/>
    </w:pPr>
  </w:style>
  <w:style w:type="paragraph" w:customStyle="1" w:styleId="affffff">
    <w:name w:val="Заголовок таблицы"/>
    <w:basedOn w:val="afffffe"/>
    <w:uiPriority w:val="99"/>
    <w:qFormat/>
    <w:rsid w:val="00E86D71"/>
    <w:pPr>
      <w:jc w:val="center"/>
    </w:pPr>
    <w:rPr>
      <w:b/>
      <w:bCs/>
    </w:rPr>
  </w:style>
  <w:style w:type="paragraph" w:customStyle="1" w:styleId="affffff0">
    <w:name w:val="Содержимое врезки"/>
    <w:basedOn w:val="affc"/>
    <w:rsid w:val="00E86D71"/>
  </w:style>
  <w:style w:type="table" w:styleId="affffff1">
    <w:name w:val="Table Grid"/>
    <w:basedOn w:val="afc"/>
    <w:qFormat/>
    <w:rsid w:val="00E86D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Знак"/>
    <w:basedOn w:val="afa"/>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3">
    <w:name w:val="Body Text 2"/>
    <w:aliases w:val="Основной текст с отступом1,Body Text Indent Знак,Основной текст 1 Знак,Нумерованный список !! Знак,Надин стиль Знак,Основной текст 1,Нумерованный список !!,Надин стиль,Основной текст 2 Знак1"/>
    <w:basedOn w:val="afa"/>
    <w:link w:val="2f4"/>
    <w:qFormat/>
    <w:rsid w:val="00E86D71"/>
    <w:pPr>
      <w:spacing w:after="120" w:line="480" w:lineRule="auto"/>
    </w:pPr>
  </w:style>
  <w:style w:type="character" w:customStyle="1" w:styleId="2f4">
    <w:name w:val="Основной текст 2 Знак"/>
    <w:aliases w:val="Основной текст с отступом1 Знак,Body Text Indent Знак Знак,Основной текст 1 Знак Знак,Нумерованный список !! Знак Знак,Надин стиль Знак Знак,Основной текст 1 Знак1,Нумерованный список !! Знак1,Надин стиль Знак1"/>
    <w:basedOn w:val="afb"/>
    <w:link w:val="2f3"/>
    <w:qFormat/>
    <w:rsid w:val="00E86D71"/>
    <w:rPr>
      <w:rFonts w:ascii="Times New Roman" w:eastAsia="Times New Roman" w:hAnsi="Times New Roman" w:cs="Times New Roman"/>
      <w:sz w:val="24"/>
      <w:szCs w:val="24"/>
      <w:lang w:eastAsia="ar-SA"/>
    </w:rPr>
  </w:style>
  <w:style w:type="paragraph" w:customStyle="1" w:styleId="1ffc">
    <w:name w:val="Знак1"/>
    <w:basedOn w:val="afa"/>
    <w:qFormat/>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31">
    <w:name w:val="Знак13"/>
    <w:basedOn w:val="afa"/>
    <w:rsid w:val="00E86D71"/>
    <w:pPr>
      <w:widowControl w:val="0"/>
      <w:suppressAutoHyphens w:val="0"/>
      <w:adjustRightInd w:val="0"/>
      <w:spacing w:after="160" w:line="240" w:lineRule="exact"/>
      <w:jc w:val="right"/>
    </w:pPr>
    <w:rPr>
      <w:rFonts w:ascii="Arial" w:hAnsi="Arial" w:cs="Arial"/>
      <w:sz w:val="20"/>
      <w:szCs w:val="20"/>
      <w:lang w:val="en-GB" w:eastAsia="en-US"/>
    </w:rPr>
  </w:style>
  <w:style w:type="paragraph" w:styleId="3f">
    <w:name w:val="Body Text Indent 3"/>
    <w:basedOn w:val="afa"/>
    <w:link w:val="3f0"/>
    <w:qFormat/>
    <w:rsid w:val="00E86D71"/>
    <w:pPr>
      <w:suppressAutoHyphens w:val="0"/>
      <w:spacing w:after="120"/>
      <w:ind w:left="283"/>
    </w:pPr>
    <w:rPr>
      <w:sz w:val="16"/>
      <w:szCs w:val="16"/>
      <w:lang w:eastAsia="ru-RU"/>
    </w:rPr>
  </w:style>
  <w:style w:type="character" w:customStyle="1" w:styleId="3f0">
    <w:name w:val="Основной текст с отступом 3 Знак"/>
    <w:basedOn w:val="afb"/>
    <w:link w:val="3f"/>
    <w:qFormat/>
    <w:rsid w:val="00E86D71"/>
    <w:rPr>
      <w:rFonts w:ascii="Times New Roman" w:eastAsia="Times New Roman" w:hAnsi="Times New Roman" w:cs="Times New Roman"/>
      <w:sz w:val="16"/>
      <w:szCs w:val="16"/>
      <w:lang w:eastAsia="ru-RU"/>
    </w:rPr>
  </w:style>
  <w:style w:type="paragraph" w:customStyle="1" w:styleId="ListNum">
    <w:name w:val="ListNum"/>
    <w:basedOn w:val="afa"/>
    <w:rsid w:val="00E86D71"/>
    <w:pPr>
      <w:numPr>
        <w:numId w:val="1"/>
      </w:numPr>
      <w:tabs>
        <w:tab w:val="left" w:pos="284"/>
      </w:tabs>
      <w:suppressAutoHyphens w:val="0"/>
      <w:spacing w:before="60"/>
      <w:jc w:val="both"/>
    </w:pPr>
    <w:rPr>
      <w:sz w:val="22"/>
      <w:lang w:eastAsia="ru-RU"/>
    </w:rPr>
  </w:style>
  <w:style w:type="paragraph" w:customStyle="1" w:styleId="ListBul2">
    <w:name w:val="ListBul2"/>
    <w:basedOn w:val="afa"/>
    <w:qFormat/>
    <w:rsid w:val="00E86D71"/>
    <w:pPr>
      <w:numPr>
        <w:numId w:val="2"/>
      </w:numPr>
      <w:tabs>
        <w:tab w:val="left" w:pos="567"/>
      </w:tabs>
      <w:suppressAutoHyphens w:val="0"/>
      <w:jc w:val="both"/>
    </w:pPr>
    <w:rPr>
      <w:sz w:val="22"/>
      <w:lang w:eastAsia="ru-RU"/>
    </w:rPr>
  </w:style>
  <w:style w:type="paragraph" w:styleId="affffff3">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1,Абзац списка4,2.7.1,СПИСОК"/>
    <w:basedOn w:val="afa"/>
    <w:link w:val="affffff4"/>
    <w:uiPriority w:val="34"/>
    <w:qFormat/>
    <w:rsid w:val="00E86D71"/>
    <w:pPr>
      <w:suppressAutoHyphens w:val="0"/>
      <w:spacing w:after="200" w:line="276" w:lineRule="auto"/>
      <w:ind w:left="720"/>
      <w:contextualSpacing/>
    </w:pPr>
    <w:rPr>
      <w:rFonts w:ascii="Calibri" w:eastAsia="Calibri" w:hAnsi="Calibri"/>
      <w:sz w:val="22"/>
      <w:szCs w:val="22"/>
      <w:lang w:eastAsia="en-US"/>
    </w:rPr>
  </w:style>
  <w:style w:type="paragraph" w:styleId="affffff5">
    <w:name w:val="endnote text"/>
    <w:basedOn w:val="afa"/>
    <w:link w:val="affffff6"/>
    <w:uiPriority w:val="99"/>
    <w:qFormat/>
    <w:rsid w:val="00E86D71"/>
    <w:pPr>
      <w:suppressAutoHyphens w:val="0"/>
    </w:pPr>
    <w:rPr>
      <w:sz w:val="20"/>
      <w:szCs w:val="20"/>
      <w:lang w:eastAsia="ru-RU"/>
    </w:rPr>
  </w:style>
  <w:style w:type="character" w:customStyle="1" w:styleId="affffff6">
    <w:name w:val="Текст концевой сноски Знак"/>
    <w:basedOn w:val="afb"/>
    <w:link w:val="affffff5"/>
    <w:uiPriority w:val="99"/>
    <w:qFormat/>
    <w:rsid w:val="00E86D71"/>
    <w:rPr>
      <w:rFonts w:ascii="Times New Roman" w:eastAsia="Times New Roman" w:hAnsi="Times New Roman" w:cs="Times New Roman"/>
      <w:sz w:val="20"/>
      <w:szCs w:val="20"/>
      <w:lang w:eastAsia="ru-RU"/>
    </w:rPr>
  </w:style>
  <w:style w:type="character" w:styleId="affffff7">
    <w:name w:val="endnote reference"/>
    <w:uiPriority w:val="99"/>
    <w:qFormat/>
    <w:rsid w:val="00E86D71"/>
    <w:rPr>
      <w:vertAlign w:val="superscript"/>
    </w:rPr>
  </w:style>
  <w:style w:type="character" w:customStyle="1" w:styleId="newsttl">
    <w:name w:val="news_ttl"/>
    <w:rsid w:val="00E86D71"/>
  </w:style>
  <w:style w:type="character" w:styleId="affffff8">
    <w:name w:val="footnote reference"/>
    <w:aliases w:val="Ссылка на сноску 45,Знак сноски-FN,Ciae niinee-FN,Знак сноски 1,fr,Used by Word for Help footnote symbols,Referencia nota al pie,SUPERS,16 Point,Superscript 6 Point,Ciae niinee 1"/>
    <w:uiPriority w:val="99"/>
    <w:qFormat/>
    <w:rsid w:val="00E86D71"/>
    <w:rPr>
      <w:vertAlign w:val="superscript"/>
    </w:rPr>
  </w:style>
  <w:style w:type="paragraph" w:styleId="affffff9">
    <w:name w:val="caption"/>
    <w:aliases w:val="Name_object,Наименование объекта"/>
    <w:basedOn w:val="afa"/>
    <w:next w:val="afa"/>
    <w:link w:val="affffffa"/>
    <w:unhideWhenUsed/>
    <w:qFormat/>
    <w:rsid w:val="00E86D71"/>
    <w:pPr>
      <w:suppressAutoHyphens w:val="0"/>
      <w:autoSpaceDE w:val="0"/>
      <w:autoSpaceDN w:val="0"/>
      <w:adjustRightInd w:val="0"/>
    </w:pPr>
    <w:rPr>
      <w:b/>
      <w:lang w:eastAsia="ru-RU"/>
    </w:rPr>
  </w:style>
  <w:style w:type="paragraph" w:styleId="2f5">
    <w:name w:val="Body Text Indent 2"/>
    <w:basedOn w:val="afa"/>
    <w:link w:val="2f6"/>
    <w:unhideWhenUsed/>
    <w:qFormat/>
    <w:rsid w:val="00E86D71"/>
    <w:pPr>
      <w:widowControl w:val="0"/>
      <w:suppressAutoHyphens w:val="0"/>
      <w:autoSpaceDE w:val="0"/>
      <w:autoSpaceDN w:val="0"/>
      <w:adjustRightInd w:val="0"/>
      <w:spacing w:after="120" w:line="480" w:lineRule="auto"/>
      <w:ind w:left="283"/>
    </w:pPr>
    <w:rPr>
      <w:rFonts w:ascii="Arial" w:hAnsi="Arial" w:cs="Arial"/>
      <w:sz w:val="18"/>
      <w:szCs w:val="18"/>
      <w:lang w:eastAsia="ru-RU"/>
    </w:rPr>
  </w:style>
  <w:style w:type="character" w:customStyle="1" w:styleId="2f6">
    <w:name w:val="Основной текст с отступом 2 Знак"/>
    <w:basedOn w:val="afb"/>
    <w:link w:val="2f5"/>
    <w:qFormat/>
    <w:rsid w:val="00E86D71"/>
    <w:rPr>
      <w:rFonts w:ascii="Arial" w:eastAsia="Times New Roman" w:hAnsi="Arial" w:cs="Arial"/>
      <w:sz w:val="18"/>
      <w:szCs w:val="18"/>
      <w:lang w:eastAsia="ru-RU"/>
    </w:rPr>
  </w:style>
  <w:style w:type="paragraph" w:styleId="3f1">
    <w:name w:val="Body Text 3"/>
    <w:basedOn w:val="afa"/>
    <w:link w:val="3f2"/>
    <w:qFormat/>
    <w:rsid w:val="00E86D71"/>
    <w:pPr>
      <w:widowControl w:val="0"/>
      <w:suppressAutoHyphens w:val="0"/>
      <w:autoSpaceDE w:val="0"/>
      <w:autoSpaceDN w:val="0"/>
      <w:adjustRightInd w:val="0"/>
      <w:spacing w:after="120"/>
    </w:pPr>
    <w:rPr>
      <w:rFonts w:ascii="Arial" w:hAnsi="Arial"/>
      <w:sz w:val="16"/>
      <w:szCs w:val="16"/>
      <w:lang w:eastAsia="ru-RU"/>
    </w:rPr>
  </w:style>
  <w:style w:type="character" w:customStyle="1" w:styleId="3f2">
    <w:name w:val="Основной текст 3 Знак"/>
    <w:basedOn w:val="afb"/>
    <w:link w:val="3f1"/>
    <w:qFormat/>
    <w:rsid w:val="00E86D71"/>
    <w:rPr>
      <w:rFonts w:ascii="Arial" w:eastAsia="Times New Roman" w:hAnsi="Arial" w:cs="Times New Roman"/>
      <w:sz w:val="16"/>
      <w:szCs w:val="16"/>
      <w:lang w:eastAsia="ru-RU"/>
    </w:rPr>
  </w:style>
  <w:style w:type="paragraph" w:customStyle="1" w:styleId="ConsCell">
    <w:name w:val="ConsCell"/>
    <w:uiPriority w:val="99"/>
    <w:qFormat/>
    <w:rsid w:val="00E86D71"/>
    <w:pPr>
      <w:widowControl w:val="0"/>
      <w:autoSpaceDE w:val="0"/>
      <w:autoSpaceDN w:val="0"/>
      <w:adjustRightInd w:val="0"/>
      <w:spacing w:after="0" w:line="240" w:lineRule="auto"/>
      <w:ind w:right="19772"/>
    </w:pPr>
    <w:rPr>
      <w:rFonts w:ascii="Arial" w:eastAsia="Times New Roman" w:hAnsi="Arial" w:cs="Arial"/>
      <w:lang w:eastAsia="ru-RU"/>
    </w:rPr>
  </w:style>
  <w:style w:type="paragraph" w:styleId="affffffb">
    <w:name w:val="Date"/>
    <w:basedOn w:val="afa"/>
    <w:next w:val="afa"/>
    <w:link w:val="affffffc"/>
    <w:uiPriority w:val="99"/>
    <w:qFormat/>
    <w:rsid w:val="00E86D71"/>
    <w:pPr>
      <w:suppressAutoHyphens w:val="0"/>
      <w:spacing w:after="60"/>
      <w:jc w:val="both"/>
    </w:pPr>
    <w:rPr>
      <w:szCs w:val="20"/>
      <w:lang w:eastAsia="ru-RU"/>
    </w:rPr>
  </w:style>
  <w:style w:type="character" w:customStyle="1" w:styleId="affffffc">
    <w:name w:val="Дата Знак"/>
    <w:basedOn w:val="afb"/>
    <w:link w:val="affffffb"/>
    <w:uiPriority w:val="99"/>
    <w:qFormat/>
    <w:rsid w:val="00E86D71"/>
    <w:rPr>
      <w:rFonts w:ascii="Times New Roman" w:eastAsia="Times New Roman" w:hAnsi="Times New Roman" w:cs="Times New Roman"/>
      <w:sz w:val="24"/>
      <w:szCs w:val="20"/>
      <w:lang w:eastAsia="ru-RU"/>
    </w:rPr>
  </w:style>
  <w:style w:type="character" w:customStyle="1" w:styleId="3110">
    <w:name w:val="Знак Знак311"/>
    <w:rsid w:val="00814C44"/>
    <w:rPr>
      <w:b/>
      <w:sz w:val="28"/>
      <w:lang w:val="ru-RU" w:eastAsia="ar-SA" w:bidi="ar-SA"/>
    </w:rPr>
  </w:style>
  <w:style w:type="character" w:customStyle="1" w:styleId="3010">
    <w:name w:val="Знак Знак301"/>
    <w:rsid w:val="00814C44"/>
    <w:rPr>
      <w:b/>
      <w:i/>
      <w:sz w:val="28"/>
      <w:lang w:val="ru-RU" w:eastAsia="ar-SA" w:bidi="ar-SA"/>
    </w:rPr>
  </w:style>
  <w:style w:type="character" w:customStyle="1" w:styleId="291">
    <w:name w:val="Знак Знак291"/>
    <w:rsid w:val="00814C44"/>
    <w:rPr>
      <w:b/>
      <w:sz w:val="26"/>
      <w:lang w:val="ru-RU" w:eastAsia="ar-SA" w:bidi="ar-SA"/>
    </w:rPr>
  </w:style>
  <w:style w:type="character" w:customStyle="1" w:styleId="281">
    <w:name w:val="Знак Знак281"/>
    <w:rsid w:val="00814C44"/>
    <w:rPr>
      <w:b/>
      <w:sz w:val="22"/>
      <w:lang w:val="ru-RU" w:eastAsia="ar-SA" w:bidi="ar-SA"/>
    </w:rPr>
  </w:style>
  <w:style w:type="character" w:customStyle="1" w:styleId="273">
    <w:name w:val="Знак Знак273"/>
    <w:rsid w:val="00814C44"/>
    <w:rPr>
      <w:sz w:val="26"/>
      <w:lang w:val="ru-RU" w:eastAsia="ar-SA" w:bidi="ar-SA"/>
    </w:rPr>
  </w:style>
  <w:style w:type="character" w:customStyle="1" w:styleId="263">
    <w:name w:val="Знак Знак263"/>
    <w:rsid w:val="00814C44"/>
    <w:rPr>
      <w:i/>
      <w:sz w:val="26"/>
      <w:lang w:val="ru-RU" w:eastAsia="ar-SA" w:bidi="ar-SA"/>
    </w:rPr>
  </w:style>
  <w:style w:type="character" w:customStyle="1" w:styleId="253">
    <w:name w:val="Знак Знак253"/>
    <w:rsid w:val="00814C44"/>
    <w:rPr>
      <w:rFonts w:ascii="Arial" w:hAnsi="Arial"/>
      <w:sz w:val="22"/>
      <w:lang w:val="ru-RU" w:eastAsia="ar-SA" w:bidi="ar-SA"/>
    </w:rPr>
  </w:style>
  <w:style w:type="character" w:customStyle="1" w:styleId="243">
    <w:name w:val="Знак Знак243"/>
    <w:rsid w:val="00814C44"/>
    <w:rPr>
      <w:sz w:val="24"/>
      <w:szCs w:val="24"/>
      <w:lang w:val="ru-RU" w:eastAsia="ar-SA" w:bidi="ar-SA"/>
    </w:rPr>
  </w:style>
  <w:style w:type="character" w:customStyle="1" w:styleId="119">
    <w:name w:val="Знак Знак119"/>
    <w:rsid w:val="00814C44"/>
    <w:rPr>
      <w:sz w:val="24"/>
      <w:szCs w:val="24"/>
      <w:lang w:val="ru-RU" w:eastAsia="ar-SA" w:bidi="ar-SA"/>
    </w:rPr>
  </w:style>
  <w:style w:type="character" w:customStyle="1" w:styleId="116">
    <w:name w:val="Знак1 Знак1"/>
    <w:rsid w:val="00814C44"/>
    <w:rPr>
      <w:sz w:val="24"/>
      <w:szCs w:val="24"/>
      <w:lang w:val="ru-RU" w:eastAsia="ar-SA" w:bidi="ar-SA"/>
    </w:rPr>
  </w:style>
  <w:style w:type="character" w:customStyle="1" w:styleId="233">
    <w:name w:val="Знак Знак233"/>
    <w:rsid w:val="00814C44"/>
    <w:rPr>
      <w:rFonts w:ascii="Tahoma" w:hAnsi="Tahoma" w:cs="Tahoma"/>
      <w:sz w:val="16"/>
      <w:szCs w:val="16"/>
      <w:lang w:val="ru-RU" w:eastAsia="ar-SA" w:bidi="ar-SA"/>
    </w:rPr>
  </w:style>
  <w:style w:type="character" w:customStyle="1" w:styleId="2230">
    <w:name w:val="Знак Знак223"/>
    <w:uiPriority w:val="99"/>
    <w:rsid w:val="00814C44"/>
    <w:rPr>
      <w:sz w:val="24"/>
      <w:szCs w:val="24"/>
      <w:lang w:val="ru-RU" w:eastAsia="ar-SA" w:bidi="ar-SA"/>
    </w:rPr>
  </w:style>
  <w:style w:type="character" w:customStyle="1" w:styleId="2130">
    <w:name w:val="Знак Знак213"/>
    <w:rsid w:val="00814C44"/>
    <w:rPr>
      <w:lang w:val="ru-RU" w:eastAsia="ar-SA" w:bidi="ar-SA"/>
    </w:rPr>
  </w:style>
  <w:style w:type="character" w:customStyle="1" w:styleId="202">
    <w:name w:val="Знак Знак202"/>
    <w:aliases w:val="Знак1 Знак Знак1"/>
    <w:rsid w:val="00814C44"/>
    <w:rPr>
      <w:b/>
      <w:bCs/>
      <w:lang w:val="ru-RU" w:eastAsia="ar-SA" w:bidi="ar-SA"/>
    </w:rPr>
  </w:style>
  <w:style w:type="character" w:customStyle="1" w:styleId="194">
    <w:name w:val="Знак Знак194"/>
    <w:rsid w:val="00814C44"/>
    <w:rPr>
      <w:sz w:val="16"/>
      <w:szCs w:val="16"/>
      <w:lang w:val="ru-RU" w:eastAsia="ar-SA" w:bidi="ar-SA"/>
    </w:rPr>
  </w:style>
  <w:style w:type="character" w:customStyle="1" w:styleId="2f7">
    <w:name w:val="Сильная ссылка2"/>
    <w:qFormat/>
    <w:rsid w:val="00814C44"/>
    <w:rPr>
      <w:smallCaps/>
      <w:spacing w:val="5"/>
      <w:u w:val="single"/>
    </w:rPr>
  </w:style>
  <w:style w:type="character" w:customStyle="1" w:styleId="185">
    <w:name w:val="Знак Знак185"/>
    <w:rsid w:val="00814C44"/>
    <w:rPr>
      <w:sz w:val="24"/>
      <w:lang w:val="ru-RU" w:eastAsia="ar-SA" w:bidi="ar-SA"/>
    </w:rPr>
  </w:style>
  <w:style w:type="character" w:customStyle="1" w:styleId="174">
    <w:name w:val="Знак Знак174"/>
    <w:rsid w:val="00814C44"/>
    <w:rPr>
      <w:rFonts w:ascii="Arial" w:hAnsi="Arial"/>
      <w:b/>
      <w:kern w:val="1"/>
      <w:sz w:val="32"/>
      <w:lang w:val="ru-RU" w:eastAsia="ar-SA" w:bidi="ar-SA"/>
    </w:rPr>
  </w:style>
  <w:style w:type="character" w:customStyle="1" w:styleId="164">
    <w:name w:val="Знак Знак164"/>
    <w:rsid w:val="00814C44"/>
    <w:rPr>
      <w:rFonts w:ascii="Arial" w:hAnsi="Arial"/>
      <w:sz w:val="24"/>
      <w:lang w:val="ru-RU" w:eastAsia="ar-SA" w:bidi="ar-SA"/>
    </w:rPr>
  </w:style>
  <w:style w:type="character" w:customStyle="1" w:styleId="154">
    <w:name w:val="Знак Знак154"/>
    <w:rsid w:val="00814C44"/>
    <w:rPr>
      <w:sz w:val="24"/>
      <w:lang w:val="ru-RU" w:eastAsia="ar-SA" w:bidi="ar-SA"/>
    </w:rPr>
  </w:style>
  <w:style w:type="character" w:customStyle="1" w:styleId="144">
    <w:name w:val="Знак Знак144"/>
    <w:rsid w:val="00814C44"/>
    <w:rPr>
      <w:sz w:val="16"/>
      <w:lang w:val="ru-RU" w:eastAsia="ar-SA" w:bidi="ar-SA"/>
    </w:rPr>
  </w:style>
  <w:style w:type="character" w:customStyle="1" w:styleId="134">
    <w:name w:val="Знак Знак134"/>
    <w:rsid w:val="00814C44"/>
    <w:rPr>
      <w:rFonts w:ascii="Courier New" w:hAnsi="Courier New" w:cs="Courier New"/>
      <w:lang w:val="ru-RU" w:eastAsia="ar-SA" w:bidi="ar-SA"/>
    </w:rPr>
  </w:style>
  <w:style w:type="character" w:customStyle="1" w:styleId="125">
    <w:name w:val="Знак Знак125"/>
    <w:rsid w:val="00814C44"/>
    <w:rPr>
      <w:i/>
      <w:iCs/>
      <w:sz w:val="24"/>
      <w:szCs w:val="24"/>
      <w:lang w:val="ru-RU" w:eastAsia="ar-SA" w:bidi="ar-SA"/>
    </w:rPr>
  </w:style>
  <w:style w:type="character" w:customStyle="1" w:styleId="118">
    <w:name w:val="Знак Знак118"/>
    <w:rsid w:val="00814C44"/>
    <w:rPr>
      <w:sz w:val="24"/>
      <w:szCs w:val="24"/>
      <w:lang w:val="ru-RU" w:eastAsia="ar-SA" w:bidi="ar-SA"/>
    </w:rPr>
  </w:style>
  <w:style w:type="character" w:customStyle="1" w:styleId="105">
    <w:name w:val="Знак Знак105"/>
    <w:basedOn w:val="1f0"/>
    <w:rsid w:val="00814C44"/>
    <w:rPr>
      <w:sz w:val="24"/>
      <w:szCs w:val="24"/>
      <w:lang w:val="ru-RU" w:eastAsia="ar-SA" w:bidi="ar-SA"/>
    </w:rPr>
  </w:style>
  <w:style w:type="character" w:customStyle="1" w:styleId="95">
    <w:name w:val="Знак Знак95"/>
    <w:basedOn w:val="2230"/>
    <w:rsid w:val="00814C44"/>
    <w:rPr>
      <w:sz w:val="24"/>
      <w:szCs w:val="24"/>
      <w:lang w:val="ru-RU" w:eastAsia="ar-SA" w:bidi="ar-SA"/>
    </w:rPr>
  </w:style>
  <w:style w:type="character" w:customStyle="1" w:styleId="83">
    <w:name w:val="Знак Знак83"/>
    <w:rsid w:val="00814C44"/>
    <w:rPr>
      <w:sz w:val="24"/>
      <w:szCs w:val="24"/>
      <w:lang w:val="ru-RU" w:eastAsia="ar-SA" w:bidi="ar-SA"/>
    </w:rPr>
  </w:style>
  <w:style w:type="character" w:customStyle="1" w:styleId="76">
    <w:name w:val="Знак Знак76"/>
    <w:rsid w:val="00814C44"/>
    <w:rPr>
      <w:sz w:val="24"/>
      <w:szCs w:val="24"/>
      <w:lang w:val="ru-RU" w:eastAsia="ar-SA" w:bidi="ar-SA"/>
    </w:rPr>
  </w:style>
  <w:style w:type="character" w:customStyle="1" w:styleId="66">
    <w:name w:val="Знак Знак66"/>
    <w:rsid w:val="00814C44"/>
    <w:rPr>
      <w:sz w:val="24"/>
      <w:szCs w:val="24"/>
      <w:lang w:val="ru-RU" w:eastAsia="ar-SA" w:bidi="ar-SA"/>
    </w:rPr>
  </w:style>
  <w:style w:type="character" w:customStyle="1" w:styleId="56">
    <w:name w:val="Знак Знак56"/>
    <w:rsid w:val="00814C44"/>
    <w:rPr>
      <w:rFonts w:ascii="Courier New" w:hAnsi="Courier New" w:cs="Courier New"/>
      <w:lang w:val="ru-RU" w:eastAsia="ar-SA" w:bidi="ar-SA"/>
    </w:rPr>
  </w:style>
  <w:style w:type="character" w:customStyle="1" w:styleId="460">
    <w:name w:val="Знак Знак46"/>
    <w:rsid w:val="00814C44"/>
    <w:rPr>
      <w:rFonts w:ascii="Arial" w:hAnsi="Arial" w:cs="Arial"/>
      <w:sz w:val="24"/>
      <w:szCs w:val="24"/>
      <w:lang w:val="ru-RU" w:eastAsia="ar-SA" w:bidi="ar-SA"/>
    </w:rPr>
  </w:style>
  <w:style w:type="character" w:customStyle="1" w:styleId="370">
    <w:name w:val="Знак Знак37"/>
    <w:rsid w:val="00814C44"/>
    <w:rPr>
      <w:sz w:val="24"/>
      <w:szCs w:val="24"/>
      <w:lang w:val="ru-RU" w:eastAsia="ar-SA" w:bidi="ar-SA"/>
    </w:rPr>
  </w:style>
  <w:style w:type="character" w:customStyle="1" w:styleId="2100">
    <w:name w:val="Знак Знак210"/>
    <w:rsid w:val="00814C44"/>
    <w:rPr>
      <w:lang w:val="ru-RU" w:eastAsia="ar-SA" w:bidi="ar-SA"/>
    </w:rPr>
  </w:style>
  <w:style w:type="character" w:customStyle="1" w:styleId="360">
    <w:name w:val="Знак Знак36"/>
    <w:aliases w:val=" Знак Знак Знак1,Знак Знак Знак1"/>
    <w:uiPriority w:val="99"/>
    <w:qFormat/>
    <w:rsid w:val="00814C44"/>
    <w:rPr>
      <w:rFonts w:ascii="Tahoma" w:eastAsia="Calibri" w:hAnsi="Tahoma" w:cs="Tahoma"/>
      <w:sz w:val="16"/>
      <w:szCs w:val="16"/>
      <w:lang w:val="ru-RU" w:eastAsia="ar-SA" w:bidi="ar-SA"/>
    </w:rPr>
  </w:style>
  <w:style w:type="paragraph" w:customStyle="1" w:styleId="1-12">
    <w:name w:val="Средняя заливка 1 - Акцент 12"/>
    <w:qFormat/>
    <w:rsid w:val="00814C44"/>
    <w:pPr>
      <w:suppressAutoHyphens/>
      <w:spacing w:after="0" w:line="240" w:lineRule="auto"/>
    </w:pPr>
    <w:rPr>
      <w:rFonts w:ascii="Calibri" w:eastAsia="Calibri" w:hAnsi="Calibri" w:cs="Times New Roman"/>
      <w:lang w:eastAsia="ar-SA"/>
    </w:rPr>
  </w:style>
  <w:style w:type="paragraph" w:customStyle="1" w:styleId="55">
    <w:name w:val="Знак Знак Знак Знак5"/>
    <w:basedOn w:val="afa"/>
    <w:rsid w:val="00814C44"/>
    <w:pPr>
      <w:widowControl w:val="0"/>
      <w:spacing w:after="160" w:line="240" w:lineRule="exact"/>
      <w:jc w:val="right"/>
    </w:pPr>
    <w:rPr>
      <w:rFonts w:ascii="Arial" w:hAnsi="Arial" w:cs="Arial"/>
      <w:sz w:val="20"/>
      <w:szCs w:val="20"/>
      <w:lang w:val="en-GB"/>
    </w:rPr>
  </w:style>
  <w:style w:type="paragraph" w:customStyle="1" w:styleId="72">
    <w:name w:val="Знак7"/>
    <w:basedOn w:val="afa"/>
    <w:rsid w:val="00814C44"/>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122">
    <w:name w:val="Знак12"/>
    <w:basedOn w:val="afa"/>
    <w:qFormat/>
    <w:rsid w:val="00814C44"/>
    <w:pPr>
      <w:widowControl w:val="0"/>
      <w:suppressAutoHyphens w:val="0"/>
      <w:adjustRightInd w:val="0"/>
      <w:spacing w:after="160" w:line="240" w:lineRule="exact"/>
      <w:jc w:val="right"/>
    </w:pPr>
    <w:rPr>
      <w:rFonts w:ascii="Arial" w:hAnsi="Arial" w:cs="Arial"/>
      <w:sz w:val="20"/>
      <w:szCs w:val="20"/>
      <w:lang w:val="en-GB" w:eastAsia="en-US"/>
    </w:rPr>
  </w:style>
  <w:style w:type="paragraph" w:styleId="2f8">
    <w:name w:val="List Number 2"/>
    <w:basedOn w:val="afa"/>
    <w:link w:val="2f9"/>
    <w:uiPriority w:val="99"/>
    <w:qFormat/>
    <w:rsid w:val="0077011A"/>
    <w:pPr>
      <w:widowControl w:val="0"/>
      <w:tabs>
        <w:tab w:val="num" w:pos="432"/>
      </w:tabs>
      <w:suppressAutoHyphens w:val="0"/>
      <w:autoSpaceDE w:val="0"/>
      <w:autoSpaceDN w:val="0"/>
      <w:adjustRightInd w:val="0"/>
      <w:ind w:left="432" w:hanging="432"/>
    </w:pPr>
    <w:rPr>
      <w:rFonts w:ascii="Arial" w:hAnsi="Arial" w:cs="Arial"/>
      <w:sz w:val="18"/>
      <w:szCs w:val="18"/>
      <w:lang w:eastAsia="ru-RU"/>
    </w:rPr>
  </w:style>
  <w:style w:type="paragraph" w:customStyle="1" w:styleId="2fa">
    <w:name w:val="Стиль_таб2"/>
    <w:basedOn w:val="afa"/>
    <w:uiPriority w:val="99"/>
    <w:qFormat/>
    <w:rsid w:val="0077011A"/>
    <w:pPr>
      <w:widowControl w:val="0"/>
      <w:suppressAutoHyphens w:val="0"/>
      <w:spacing w:before="120" w:after="120"/>
      <w:jc w:val="both"/>
    </w:pPr>
    <w:rPr>
      <w:szCs w:val="20"/>
      <w:lang w:eastAsia="ru-RU"/>
    </w:rPr>
  </w:style>
  <w:style w:type="paragraph" w:customStyle="1" w:styleId="DefaultParagraphFontParaCharCharCharCharCharCharCharChar1">
    <w:name w:val="Default Paragraph Font Para Char Char Char Знак Знак Char Char Char Char Char1"/>
    <w:basedOn w:val="afa"/>
    <w:rsid w:val="0077011A"/>
    <w:pPr>
      <w:suppressAutoHyphens w:val="0"/>
      <w:spacing w:after="160" w:line="240" w:lineRule="exact"/>
    </w:pPr>
    <w:rPr>
      <w:rFonts w:ascii="Verdana" w:hAnsi="Verdana" w:cs="Verdana"/>
      <w:sz w:val="20"/>
      <w:szCs w:val="20"/>
      <w:lang w:val="en-US" w:eastAsia="en-US"/>
    </w:rPr>
  </w:style>
  <w:style w:type="paragraph" w:customStyle="1" w:styleId="msonormalcxspmiddle">
    <w:name w:val="msonormalcxspmiddle"/>
    <w:basedOn w:val="afa"/>
    <w:uiPriority w:val="99"/>
    <w:qFormat/>
    <w:rsid w:val="0004171D"/>
    <w:pPr>
      <w:suppressAutoHyphens w:val="0"/>
      <w:spacing w:before="100" w:beforeAutospacing="1" w:after="100" w:afterAutospacing="1"/>
    </w:pPr>
    <w:rPr>
      <w:lang w:eastAsia="ko-KR"/>
    </w:rPr>
  </w:style>
  <w:style w:type="character" w:styleId="affffffd">
    <w:name w:val="annotation reference"/>
    <w:basedOn w:val="afb"/>
    <w:uiPriority w:val="99"/>
    <w:unhideWhenUsed/>
    <w:qFormat/>
    <w:rsid w:val="00B73F3F"/>
    <w:rPr>
      <w:sz w:val="16"/>
      <w:szCs w:val="16"/>
    </w:rPr>
  </w:style>
  <w:style w:type="paragraph" w:customStyle="1" w:styleId="txtsmall">
    <w:name w:val="txtsmall"/>
    <w:basedOn w:val="afa"/>
    <w:rsid w:val="00813DD0"/>
    <w:pPr>
      <w:suppressAutoHyphens w:val="0"/>
      <w:spacing w:before="100" w:beforeAutospacing="1" w:after="100" w:afterAutospacing="1"/>
    </w:pPr>
    <w:rPr>
      <w:color w:val="666666"/>
      <w:lang w:eastAsia="ru-RU"/>
    </w:rPr>
  </w:style>
  <w:style w:type="paragraph" w:customStyle="1" w:styleId="4a">
    <w:name w:val="Знак Знак Знак Знак4"/>
    <w:basedOn w:val="afa"/>
    <w:rsid w:val="00813DD0"/>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m">
    <w:name w:val="m_ПростойТекст Знак"/>
    <w:link w:val="m0"/>
    <w:locked/>
    <w:rsid w:val="006219C3"/>
    <w:rPr>
      <w:rFonts w:ascii="Times New Roman" w:eastAsia="Times New Roman" w:hAnsi="Times New Roman" w:cs="Times New Roman"/>
      <w:sz w:val="24"/>
      <w:szCs w:val="24"/>
      <w:lang w:eastAsia="ru-RU"/>
    </w:rPr>
  </w:style>
  <w:style w:type="paragraph" w:customStyle="1" w:styleId="m0">
    <w:name w:val="m_ПростойТекст"/>
    <w:basedOn w:val="afa"/>
    <w:link w:val="m"/>
    <w:rsid w:val="006219C3"/>
    <w:pPr>
      <w:suppressAutoHyphens w:val="0"/>
      <w:jc w:val="both"/>
    </w:pPr>
    <w:rPr>
      <w:lang w:eastAsia="ru-RU"/>
    </w:rPr>
  </w:style>
  <w:style w:type="paragraph" w:customStyle="1" w:styleId="3f3">
    <w:name w:val="Знак Знак Знак Знак3"/>
    <w:basedOn w:val="afa"/>
    <w:rsid w:val="00EE37BC"/>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65">
    <w:name w:val="Знак6"/>
    <w:basedOn w:val="afa"/>
    <w:rsid w:val="00EE37BC"/>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fffffe">
    <w:name w:val="Revision"/>
    <w:hidden/>
    <w:uiPriority w:val="99"/>
    <w:qFormat/>
    <w:rsid w:val="00225F7C"/>
    <w:pPr>
      <w:spacing w:after="0" w:line="240" w:lineRule="auto"/>
    </w:pPr>
    <w:rPr>
      <w:rFonts w:ascii="Times New Roman" w:eastAsia="Times New Roman" w:hAnsi="Times New Roman" w:cs="Times New Roman"/>
      <w:sz w:val="24"/>
      <w:szCs w:val="24"/>
      <w:lang w:eastAsia="ar-SA"/>
    </w:rPr>
  </w:style>
  <w:style w:type="paragraph" w:customStyle="1" w:styleId="57">
    <w:name w:val="Знак5"/>
    <w:basedOn w:val="afa"/>
    <w:rsid w:val="009D532D"/>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ffffff">
    <w:name w:val="No Spacing"/>
    <w:aliases w:val="для таблиц,с интервалом,Без интервала11,Без интервала Знак Знак Знак,Без интервала Знак Знак,Без интервал,мой,МОЙ,Без интервала 111,МММ,МОЙ МОЙ"/>
    <w:link w:val="afffffff0"/>
    <w:uiPriority w:val="1"/>
    <w:qFormat/>
    <w:rsid w:val="00E849C7"/>
    <w:pPr>
      <w:autoSpaceDE w:val="0"/>
      <w:autoSpaceDN w:val="0"/>
      <w:spacing w:after="0" w:line="240" w:lineRule="auto"/>
    </w:pPr>
    <w:rPr>
      <w:rFonts w:ascii="Times New Roman" w:eastAsiaTheme="minorEastAsia" w:hAnsi="Times New Roman" w:cs="Times New Roman"/>
      <w:sz w:val="20"/>
      <w:szCs w:val="20"/>
      <w:lang w:eastAsia="ru-RU"/>
    </w:rPr>
  </w:style>
  <w:style w:type="character" w:customStyle="1" w:styleId="ListParagraphChar">
    <w:name w:val="List Paragraph Char"/>
    <w:link w:val="1ffb"/>
    <w:qFormat/>
    <w:locked/>
    <w:rsid w:val="00C578A3"/>
    <w:rPr>
      <w:rFonts w:ascii="Calibri" w:eastAsia="Times New Roman" w:hAnsi="Calibri" w:cs="Times New Roman"/>
      <w:lang w:eastAsia="ar-SA"/>
    </w:rPr>
  </w:style>
  <w:style w:type="paragraph" w:styleId="afffffff1">
    <w:name w:val="Plain Text"/>
    <w:aliases w:val=" Знак1,Знак11"/>
    <w:basedOn w:val="afa"/>
    <w:link w:val="afffffff2"/>
    <w:uiPriority w:val="99"/>
    <w:unhideWhenUsed/>
    <w:qFormat/>
    <w:rsid w:val="00B11E5E"/>
    <w:pPr>
      <w:suppressAutoHyphens w:val="0"/>
    </w:pPr>
    <w:rPr>
      <w:rFonts w:ascii="Calibri" w:eastAsiaTheme="minorHAnsi" w:hAnsi="Calibri" w:cstheme="minorBidi"/>
      <w:sz w:val="22"/>
      <w:szCs w:val="21"/>
      <w:lang w:eastAsia="en-US"/>
    </w:rPr>
  </w:style>
  <w:style w:type="character" w:customStyle="1" w:styleId="afffffff2">
    <w:name w:val="Текст Знак"/>
    <w:aliases w:val=" Знак1 Знак,Знак11 Знак"/>
    <w:basedOn w:val="afb"/>
    <w:link w:val="afffffff1"/>
    <w:uiPriority w:val="99"/>
    <w:qFormat/>
    <w:rsid w:val="00B11E5E"/>
    <w:rPr>
      <w:rFonts w:ascii="Calibri" w:hAnsi="Calibri"/>
      <w:szCs w:val="21"/>
    </w:rPr>
  </w:style>
  <w:style w:type="character" w:customStyle="1" w:styleId="affffff4">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ffffff3"/>
    <w:uiPriority w:val="34"/>
    <w:qFormat/>
    <w:locked/>
    <w:rsid w:val="00D77E14"/>
    <w:rPr>
      <w:rFonts w:ascii="Calibri" w:eastAsia="Calibri" w:hAnsi="Calibri" w:cs="Times New Roman"/>
    </w:rPr>
  </w:style>
  <w:style w:type="character" w:customStyle="1" w:styleId="spelle">
    <w:name w:val="spelle"/>
    <w:basedOn w:val="afb"/>
    <w:rsid w:val="0085356A"/>
  </w:style>
  <w:style w:type="table" w:customStyle="1" w:styleId="NormalTablePHPDOCX">
    <w:name w:val="Normal Table PHPDOCX"/>
    <w:uiPriority w:val="99"/>
    <w:semiHidden/>
    <w:qFormat/>
    <w:rsid w:val="0085356A"/>
    <w:rPr>
      <w:lang w:eastAsia="ru-RU"/>
    </w:rPr>
    <w:tblPr>
      <w:tblCellMar>
        <w:top w:w="0" w:type="dxa"/>
        <w:left w:w="108" w:type="dxa"/>
        <w:bottom w:w="0" w:type="dxa"/>
        <w:right w:w="108" w:type="dxa"/>
      </w:tblCellMar>
    </w:tblPr>
  </w:style>
  <w:style w:type="paragraph" w:customStyle="1" w:styleId="2fb">
    <w:name w:val="Знак Знак Знак Знак2"/>
    <w:basedOn w:val="afa"/>
    <w:uiPriority w:val="99"/>
    <w:qFormat/>
    <w:rsid w:val="00753DFF"/>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apple-style-span">
    <w:name w:val="apple-style-span"/>
    <w:qFormat/>
    <w:rsid w:val="008716BD"/>
  </w:style>
  <w:style w:type="paragraph" w:styleId="2fc">
    <w:name w:val="toc 2"/>
    <w:basedOn w:val="afa"/>
    <w:next w:val="afa"/>
    <w:autoRedefine/>
    <w:uiPriority w:val="39"/>
    <w:unhideWhenUsed/>
    <w:qFormat/>
    <w:rsid w:val="008E592E"/>
    <w:pPr>
      <w:spacing w:after="100"/>
      <w:ind w:left="240"/>
    </w:pPr>
  </w:style>
  <w:style w:type="paragraph" w:customStyle="1" w:styleId="xl22">
    <w:name w:val="xl22"/>
    <w:basedOn w:val="afa"/>
    <w:rsid w:val="008E592E"/>
    <w:pPr>
      <w:pBdr>
        <w:bottom w:val="single" w:sz="8" w:space="0" w:color="auto"/>
        <w:right w:val="single" w:sz="8" w:space="0" w:color="auto"/>
      </w:pBdr>
      <w:suppressAutoHyphens w:val="0"/>
      <w:spacing w:before="100" w:beforeAutospacing="1" w:after="100" w:afterAutospacing="1"/>
      <w:jc w:val="center"/>
    </w:pPr>
    <w:rPr>
      <w:rFonts w:eastAsia="Arial Unicode MS"/>
      <w:lang w:eastAsia="ru-RU"/>
    </w:rPr>
  </w:style>
  <w:style w:type="character" w:customStyle="1" w:styleId="extended-textshort">
    <w:name w:val="extended-text__short"/>
    <w:qFormat/>
    <w:rsid w:val="00C91FC5"/>
  </w:style>
  <w:style w:type="paragraph" w:customStyle="1" w:styleId="afffffff3">
    <w:name w:val="Пункт Контракта"/>
    <w:basedOn w:val="afa"/>
    <w:link w:val="afffffff4"/>
    <w:qFormat/>
    <w:rsid w:val="00C91FC5"/>
    <w:pPr>
      <w:tabs>
        <w:tab w:val="left" w:pos="1418"/>
      </w:tabs>
      <w:suppressAutoHyphens w:val="0"/>
      <w:ind w:firstLine="708"/>
      <w:jc w:val="both"/>
    </w:pPr>
    <w:rPr>
      <w:sz w:val="22"/>
      <w:szCs w:val="22"/>
      <w:lang w:eastAsia="ru-RU"/>
    </w:rPr>
  </w:style>
  <w:style w:type="character" w:customStyle="1" w:styleId="afffffff4">
    <w:name w:val="Пункт Контракта Знак"/>
    <w:link w:val="afffffff3"/>
    <w:qFormat/>
    <w:locked/>
    <w:rsid w:val="00C91FC5"/>
    <w:rPr>
      <w:rFonts w:ascii="Times New Roman" w:eastAsia="Times New Roman" w:hAnsi="Times New Roman" w:cs="Times New Roman"/>
      <w:lang w:eastAsia="ru-RU"/>
    </w:rPr>
  </w:style>
  <w:style w:type="paragraph" w:customStyle="1" w:styleId="xl65">
    <w:name w:val="xl65"/>
    <w:basedOn w:val="afa"/>
    <w:qFormat/>
    <w:rsid w:val="00C91FC5"/>
    <w:pPr>
      <w:suppressAutoHyphens w:val="0"/>
      <w:spacing w:before="100" w:beforeAutospacing="1" w:after="100" w:afterAutospacing="1"/>
    </w:pPr>
    <w:rPr>
      <w:sz w:val="20"/>
      <w:szCs w:val="20"/>
      <w:lang w:eastAsia="ru-RU"/>
    </w:rPr>
  </w:style>
  <w:style w:type="paragraph" w:customStyle="1" w:styleId="xl66">
    <w:name w:val="xl66"/>
    <w:basedOn w:val="afa"/>
    <w:qFormat/>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67">
    <w:name w:val="xl67"/>
    <w:basedOn w:val="afa"/>
    <w:qFormat/>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lang w:eastAsia="ru-RU"/>
    </w:rPr>
  </w:style>
  <w:style w:type="paragraph" w:customStyle="1" w:styleId="xl68">
    <w:name w:val="xl68"/>
    <w:basedOn w:val="afa"/>
    <w:qFormat/>
    <w:rsid w:val="00C91FC5"/>
    <w:pPr>
      <w:pBdr>
        <w:top w:val="single" w:sz="4" w:space="0" w:color="auto"/>
        <w:left w:val="single" w:sz="4" w:space="0" w:color="auto"/>
        <w:bottom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69">
    <w:name w:val="xl69"/>
    <w:basedOn w:val="afa"/>
    <w:qFormat/>
    <w:rsid w:val="00C91FC5"/>
    <w:pPr>
      <w:pBdr>
        <w:top w:val="single" w:sz="4" w:space="0" w:color="auto"/>
        <w:lef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70">
    <w:name w:val="xl70"/>
    <w:basedOn w:val="afa"/>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1">
    <w:name w:val="xl71"/>
    <w:basedOn w:val="afa"/>
    <w:qFormat/>
    <w:rsid w:val="00C91FC5"/>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2">
    <w:name w:val="xl72"/>
    <w:basedOn w:val="afa"/>
    <w:qFormat/>
    <w:rsid w:val="00C91FC5"/>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73">
    <w:name w:val="xl73"/>
    <w:basedOn w:val="afa"/>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4">
    <w:name w:val="xl74"/>
    <w:basedOn w:val="afa"/>
    <w:qFormat/>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5">
    <w:name w:val="xl75"/>
    <w:basedOn w:val="afa"/>
    <w:qFormat/>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6">
    <w:name w:val="xl76"/>
    <w:basedOn w:val="afa"/>
    <w:qFormat/>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7">
    <w:name w:val="xl77"/>
    <w:basedOn w:val="afa"/>
    <w:rsid w:val="00C91FC5"/>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paragraph" w:customStyle="1" w:styleId="xl78">
    <w:name w:val="xl78"/>
    <w:basedOn w:val="afa"/>
    <w:qFormat/>
    <w:rsid w:val="00C91FC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sz w:val="20"/>
      <w:szCs w:val="20"/>
      <w:lang w:eastAsia="ru-RU"/>
    </w:rPr>
  </w:style>
  <w:style w:type="character" w:customStyle="1" w:styleId="FontStyle36">
    <w:name w:val="Font Style36"/>
    <w:uiPriority w:val="99"/>
    <w:qFormat/>
    <w:rsid w:val="00C91FC5"/>
    <w:rPr>
      <w:rFonts w:ascii="Times New Roman" w:hAnsi="Times New Roman" w:cs="Times New Roman"/>
      <w:spacing w:val="10"/>
      <w:sz w:val="24"/>
      <w:szCs w:val="24"/>
    </w:rPr>
  </w:style>
  <w:style w:type="paragraph" w:customStyle="1" w:styleId="Style1">
    <w:name w:val="Style1"/>
    <w:basedOn w:val="afa"/>
    <w:uiPriority w:val="99"/>
    <w:qFormat/>
    <w:rsid w:val="00C91FC5"/>
    <w:pPr>
      <w:widowControl w:val="0"/>
      <w:suppressAutoHyphens w:val="0"/>
      <w:autoSpaceDE w:val="0"/>
      <w:autoSpaceDN w:val="0"/>
      <w:adjustRightInd w:val="0"/>
      <w:spacing w:line="293" w:lineRule="exact"/>
      <w:jc w:val="center"/>
    </w:pPr>
    <w:rPr>
      <w:lang w:eastAsia="ru-RU"/>
    </w:rPr>
  </w:style>
  <w:style w:type="paragraph" w:customStyle="1" w:styleId="Style2">
    <w:name w:val="Style2"/>
    <w:basedOn w:val="afa"/>
    <w:uiPriority w:val="99"/>
    <w:qFormat/>
    <w:rsid w:val="00C91FC5"/>
    <w:pPr>
      <w:widowControl w:val="0"/>
      <w:suppressAutoHyphens w:val="0"/>
      <w:autoSpaceDE w:val="0"/>
      <w:autoSpaceDN w:val="0"/>
      <w:adjustRightInd w:val="0"/>
    </w:pPr>
    <w:rPr>
      <w:lang w:eastAsia="ru-RU"/>
    </w:rPr>
  </w:style>
  <w:style w:type="paragraph" w:customStyle="1" w:styleId="Style5">
    <w:name w:val="Style5"/>
    <w:basedOn w:val="afa"/>
    <w:uiPriority w:val="99"/>
    <w:qFormat/>
    <w:rsid w:val="00C91FC5"/>
    <w:pPr>
      <w:widowControl w:val="0"/>
      <w:suppressAutoHyphens w:val="0"/>
      <w:autoSpaceDE w:val="0"/>
      <w:autoSpaceDN w:val="0"/>
      <w:adjustRightInd w:val="0"/>
      <w:spacing w:line="293" w:lineRule="exact"/>
      <w:ind w:firstLine="715"/>
      <w:jc w:val="both"/>
    </w:pPr>
    <w:rPr>
      <w:lang w:eastAsia="ru-RU"/>
    </w:rPr>
  </w:style>
  <w:style w:type="paragraph" w:customStyle="1" w:styleId="Style7">
    <w:name w:val="Style7"/>
    <w:basedOn w:val="afa"/>
    <w:uiPriority w:val="99"/>
    <w:qFormat/>
    <w:rsid w:val="00C91FC5"/>
    <w:pPr>
      <w:widowControl w:val="0"/>
      <w:suppressAutoHyphens w:val="0"/>
      <w:autoSpaceDE w:val="0"/>
      <w:autoSpaceDN w:val="0"/>
      <w:adjustRightInd w:val="0"/>
      <w:spacing w:line="307" w:lineRule="exact"/>
      <w:ind w:firstLine="682"/>
      <w:jc w:val="both"/>
    </w:pPr>
    <w:rPr>
      <w:lang w:eastAsia="ru-RU"/>
    </w:rPr>
  </w:style>
  <w:style w:type="paragraph" w:customStyle="1" w:styleId="Style18">
    <w:name w:val="Style18"/>
    <w:basedOn w:val="afa"/>
    <w:uiPriority w:val="99"/>
    <w:rsid w:val="00C91FC5"/>
    <w:pPr>
      <w:widowControl w:val="0"/>
      <w:suppressAutoHyphens w:val="0"/>
      <w:autoSpaceDE w:val="0"/>
      <w:autoSpaceDN w:val="0"/>
      <w:adjustRightInd w:val="0"/>
      <w:spacing w:line="317" w:lineRule="exact"/>
      <w:ind w:firstLine="667"/>
    </w:pPr>
    <w:rPr>
      <w:lang w:eastAsia="ru-RU"/>
    </w:rPr>
  </w:style>
  <w:style w:type="paragraph" w:customStyle="1" w:styleId="Style21">
    <w:name w:val="Style21"/>
    <w:basedOn w:val="afa"/>
    <w:uiPriority w:val="99"/>
    <w:qFormat/>
    <w:rsid w:val="00C91FC5"/>
    <w:pPr>
      <w:widowControl w:val="0"/>
      <w:suppressAutoHyphens w:val="0"/>
      <w:autoSpaceDE w:val="0"/>
      <w:autoSpaceDN w:val="0"/>
      <w:adjustRightInd w:val="0"/>
      <w:spacing w:line="312" w:lineRule="exact"/>
      <w:ind w:firstLine="662"/>
    </w:pPr>
    <w:rPr>
      <w:lang w:eastAsia="ru-RU"/>
    </w:rPr>
  </w:style>
  <w:style w:type="character" w:customStyle="1" w:styleId="FontStyle35">
    <w:name w:val="Font Style35"/>
    <w:uiPriority w:val="99"/>
    <w:qFormat/>
    <w:rsid w:val="00C91FC5"/>
    <w:rPr>
      <w:rFonts w:ascii="Times New Roman" w:hAnsi="Times New Roman" w:cs="Times New Roman"/>
      <w:b/>
      <w:bCs/>
      <w:spacing w:val="10"/>
      <w:sz w:val="24"/>
      <w:szCs w:val="24"/>
    </w:rPr>
  </w:style>
  <w:style w:type="paragraph" w:customStyle="1" w:styleId="BodyTextIndent1">
    <w:name w:val="Body Text Indent1"/>
    <w:basedOn w:val="afa"/>
    <w:qFormat/>
    <w:rsid w:val="00C91FC5"/>
    <w:pPr>
      <w:suppressAutoHyphens w:val="0"/>
      <w:spacing w:after="120"/>
      <w:ind w:left="283"/>
    </w:pPr>
    <w:rPr>
      <w:rFonts w:ascii="Calibri" w:eastAsia="Calibri" w:hAnsi="Calibri" w:cs="Arial"/>
      <w:lang w:val="en-US" w:eastAsia="en-US"/>
    </w:rPr>
  </w:style>
  <w:style w:type="paragraph" w:customStyle="1" w:styleId="3f4">
    <w:name w:val="Обычный3"/>
    <w:qFormat/>
    <w:rsid w:val="00C91FC5"/>
    <w:pPr>
      <w:snapToGrid w:val="0"/>
      <w:spacing w:after="0" w:line="240" w:lineRule="auto"/>
    </w:pPr>
    <w:rPr>
      <w:rFonts w:ascii="Times New Roman" w:eastAsia="Times New Roman" w:hAnsi="Times New Roman" w:cs="Times New Roman"/>
      <w:sz w:val="20"/>
      <w:szCs w:val="20"/>
      <w:lang w:eastAsia="ru-RU"/>
    </w:rPr>
  </w:style>
  <w:style w:type="paragraph" w:customStyle="1" w:styleId="4b">
    <w:name w:val="Обычный4"/>
    <w:basedOn w:val="afa"/>
    <w:qFormat/>
    <w:rsid w:val="00C91FC5"/>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58">
    <w:name w:val="Абзац списка5"/>
    <w:basedOn w:val="afa"/>
    <w:qFormat/>
    <w:rsid w:val="00C91FC5"/>
    <w:pPr>
      <w:suppressAutoHyphens w:val="0"/>
      <w:spacing w:after="200" w:line="276" w:lineRule="auto"/>
      <w:ind w:left="720"/>
    </w:pPr>
    <w:rPr>
      <w:rFonts w:ascii="Calibri" w:eastAsia="Calibri" w:hAnsi="Calibri" w:cs="Calibri"/>
      <w:sz w:val="22"/>
      <w:szCs w:val="22"/>
      <w:lang w:eastAsia="ru-RU"/>
    </w:rPr>
  </w:style>
  <w:style w:type="paragraph" w:customStyle="1" w:styleId="Afffffff5">
    <w:name w:val="Текстовый блок A"/>
    <w:qFormat/>
    <w:rsid w:val="00C91FC5"/>
    <w:pPr>
      <w:spacing w:after="0" w:line="240" w:lineRule="auto"/>
    </w:pPr>
    <w:rPr>
      <w:rFonts w:ascii="Helvetica" w:eastAsia="ヒラギノ角ゴ Pro W3" w:hAnsi="Helvetica" w:cs="Times New Roman"/>
      <w:color w:val="000000"/>
      <w:sz w:val="24"/>
      <w:szCs w:val="20"/>
      <w:lang w:eastAsia="ru-RU"/>
    </w:rPr>
  </w:style>
  <w:style w:type="character" w:customStyle="1" w:styleId="afffffff6">
    <w:name w:val="Основной текст_"/>
    <w:link w:val="2fd"/>
    <w:qFormat/>
    <w:rsid w:val="00C91FC5"/>
    <w:rPr>
      <w:spacing w:val="5"/>
      <w:sz w:val="21"/>
      <w:szCs w:val="21"/>
      <w:shd w:val="clear" w:color="auto" w:fill="FFFFFF"/>
    </w:rPr>
  </w:style>
  <w:style w:type="paragraph" w:customStyle="1" w:styleId="2fd">
    <w:name w:val="Основной текст2"/>
    <w:basedOn w:val="afa"/>
    <w:link w:val="afffffff6"/>
    <w:qFormat/>
    <w:rsid w:val="00C91FC5"/>
    <w:pPr>
      <w:widowControl w:val="0"/>
      <w:shd w:val="clear" w:color="auto" w:fill="FFFFFF"/>
      <w:suppressAutoHyphens w:val="0"/>
      <w:spacing w:line="278" w:lineRule="exact"/>
    </w:pPr>
    <w:rPr>
      <w:rFonts w:asciiTheme="minorHAnsi" w:eastAsiaTheme="minorHAnsi" w:hAnsiTheme="minorHAnsi" w:cstheme="minorBidi"/>
      <w:spacing w:val="5"/>
      <w:sz w:val="21"/>
      <w:szCs w:val="21"/>
      <w:lang w:eastAsia="en-US"/>
    </w:rPr>
  </w:style>
  <w:style w:type="character" w:customStyle="1" w:styleId="1ffd">
    <w:name w:val="Основной текст1"/>
    <w:qFormat/>
    <w:rsid w:val="00C91FC5"/>
    <w:rPr>
      <w:color w:val="000000"/>
      <w:spacing w:val="5"/>
      <w:w w:val="100"/>
      <w:position w:val="0"/>
      <w:sz w:val="21"/>
      <w:szCs w:val="21"/>
      <w:shd w:val="clear" w:color="auto" w:fill="FFFFFF"/>
      <w:lang w:val="ru-RU"/>
    </w:rPr>
  </w:style>
  <w:style w:type="character" w:customStyle="1" w:styleId="apple-converted-space">
    <w:name w:val="apple-converted-space"/>
    <w:rsid w:val="00C91FC5"/>
  </w:style>
  <w:style w:type="paragraph" w:customStyle="1" w:styleId="paragraph">
    <w:name w:val="paragraph"/>
    <w:basedOn w:val="afa"/>
    <w:qFormat/>
    <w:rsid w:val="00C91FC5"/>
    <w:pPr>
      <w:suppressAutoHyphens w:val="0"/>
    </w:pPr>
    <w:rPr>
      <w:lang w:eastAsia="ru-RU"/>
    </w:rPr>
  </w:style>
  <w:style w:type="character" w:customStyle="1" w:styleId="spellingerror">
    <w:name w:val="spellingerror"/>
    <w:rsid w:val="00C91FC5"/>
  </w:style>
  <w:style w:type="character" w:customStyle="1" w:styleId="normaltextrun1">
    <w:name w:val="normaltextrun1"/>
    <w:rsid w:val="00C91FC5"/>
  </w:style>
  <w:style w:type="character" w:customStyle="1" w:styleId="eop">
    <w:name w:val="eop"/>
    <w:rsid w:val="00C91FC5"/>
  </w:style>
  <w:style w:type="character" w:customStyle="1" w:styleId="2fe">
    <w:name w:val="Основной текст с отступом Знак2"/>
    <w:aliases w:val="текст Знак2,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с отступом Знак3"/>
    <w:uiPriority w:val="99"/>
    <w:qFormat/>
    <w:rsid w:val="00C91FC5"/>
    <w:rPr>
      <w:sz w:val="28"/>
    </w:rPr>
  </w:style>
  <w:style w:type="character" w:customStyle="1" w:styleId="84">
    <w:name w:val="Основной текст (8)_"/>
    <w:link w:val="85"/>
    <w:qFormat/>
    <w:rsid w:val="00C91FC5"/>
    <w:rPr>
      <w:spacing w:val="-1"/>
      <w:sz w:val="21"/>
      <w:szCs w:val="21"/>
      <w:shd w:val="clear" w:color="auto" w:fill="FFFFFF"/>
    </w:rPr>
  </w:style>
  <w:style w:type="paragraph" w:customStyle="1" w:styleId="85">
    <w:name w:val="Основной текст (8)"/>
    <w:basedOn w:val="afa"/>
    <w:link w:val="84"/>
    <w:qFormat/>
    <w:rsid w:val="00C91FC5"/>
    <w:pPr>
      <w:widowControl w:val="0"/>
      <w:shd w:val="clear" w:color="auto" w:fill="FFFFFF"/>
      <w:suppressAutoHyphens w:val="0"/>
      <w:spacing w:line="269" w:lineRule="exact"/>
      <w:jc w:val="center"/>
    </w:pPr>
    <w:rPr>
      <w:rFonts w:asciiTheme="minorHAnsi" w:eastAsiaTheme="minorHAnsi" w:hAnsiTheme="minorHAnsi" w:cstheme="minorBidi"/>
      <w:spacing w:val="-1"/>
      <w:sz w:val="21"/>
      <w:szCs w:val="21"/>
      <w:lang w:eastAsia="en-US"/>
    </w:rPr>
  </w:style>
  <w:style w:type="character" w:customStyle="1" w:styleId="80pt">
    <w:name w:val="Основной текст (8) + Интервал 0 pt"/>
    <w:qFormat/>
    <w:rsid w:val="00C91FC5"/>
    <w:rPr>
      <w:color w:val="000000"/>
      <w:spacing w:val="2"/>
      <w:w w:val="100"/>
      <w:position w:val="0"/>
      <w:sz w:val="21"/>
      <w:szCs w:val="21"/>
      <w:shd w:val="clear" w:color="auto" w:fill="FFFFFF"/>
      <w:lang w:val="ru-RU"/>
    </w:rPr>
  </w:style>
  <w:style w:type="character" w:customStyle="1" w:styleId="afffffff7">
    <w:name w:val="Сноска_"/>
    <w:link w:val="afffffff8"/>
    <w:qFormat/>
    <w:rsid w:val="00C91FC5"/>
    <w:rPr>
      <w:sz w:val="16"/>
      <w:szCs w:val="16"/>
      <w:shd w:val="clear" w:color="auto" w:fill="FFFFFF"/>
    </w:rPr>
  </w:style>
  <w:style w:type="paragraph" w:customStyle="1" w:styleId="afffffff8">
    <w:name w:val="Сноска"/>
    <w:basedOn w:val="afa"/>
    <w:link w:val="afffffff7"/>
    <w:qFormat/>
    <w:rsid w:val="00C91FC5"/>
    <w:pPr>
      <w:widowControl w:val="0"/>
      <w:shd w:val="clear" w:color="auto" w:fill="FFFFFF"/>
      <w:suppressAutoHyphens w:val="0"/>
      <w:spacing w:line="0" w:lineRule="atLeast"/>
    </w:pPr>
    <w:rPr>
      <w:rFonts w:asciiTheme="minorHAnsi" w:eastAsiaTheme="minorHAnsi" w:hAnsiTheme="minorHAnsi" w:cstheme="minorBidi"/>
      <w:sz w:val="16"/>
      <w:szCs w:val="16"/>
      <w:lang w:eastAsia="en-US"/>
    </w:rPr>
  </w:style>
  <w:style w:type="character" w:customStyle="1" w:styleId="21b">
    <w:name w:val="Основной текст с отступом 2 Знак1"/>
    <w:aliases w:val="Основной текст с отступом 2 Знак2"/>
    <w:uiPriority w:val="99"/>
    <w:qFormat/>
    <w:rsid w:val="00C91FC5"/>
    <w:rPr>
      <w:sz w:val="22"/>
      <w:szCs w:val="22"/>
      <w:lang w:eastAsia="en-US"/>
    </w:rPr>
  </w:style>
  <w:style w:type="character" w:customStyle="1" w:styleId="318">
    <w:name w:val="Основной текст с отступом 3 Знак1"/>
    <w:aliases w:val="Знак2 Знак1"/>
    <w:uiPriority w:val="99"/>
    <w:rsid w:val="00C91FC5"/>
    <w:rPr>
      <w:sz w:val="16"/>
      <w:szCs w:val="16"/>
      <w:lang w:eastAsia="en-US"/>
    </w:rPr>
  </w:style>
  <w:style w:type="table" w:customStyle="1" w:styleId="TableGrid">
    <w:name w:val="TableGrid"/>
    <w:rsid w:val="00C91FC5"/>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xl107">
    <w:name w:val="xl107"/>
    <w:basedOn w:val="afa"/>
    <w:qFormat/>
    <w:rsid w:val="00BB3A46"/>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numbering" w:customStyle="1" w:styleId="1ffe">
    <w:name w:val="Нет списка1"/>
    <w:next w:val="afd"/>
    <w:uiPriority w:val="99"/>
    <w:semiHidden/>
    <w:unhideWhenUsed/>
    <w:rsid w:val="00CD57ED"/>
  </w:style>
  <w:style w:type="paragraph" w:styleId="3f5">
    <w:name w:val="toc 3"/>
    <w:basedOn w:val="afa"/>
    <w:next w:val="afa"/>
    <w:autoRedefine/>
    <w:uiPriority w:val="39"/>
    <w:qFormat/>
    <w:rsid w:val="00CD57ED"/>
    <w:pPr>
      <w:tabs>
        <w:tab w:val="left" w:pos="0"/>
        <w:tab w:val="right" w:leader="dot" w:pos="9180"/>
      </w:tabs>
      <w:suppressAutoHyphens w:val="0"/>
      <w:ind w:right="540"/>
    </w:pPr>
    <w:rPr>
      <w:rFonts w:cs="Arial"/>
      <w:noProof/>
      <w:sz w:val="22"/>
      <w:szCs w:val="18"/>
      <w:lang w:eastAsia="ru-RU"/>
    </w:rPr>
  </w:style>
  <w:style w:type="paragraph" w:styleId="afffffff9">
    <w:name w:val="List Number"/>
    <w:basedOn w:val="afa"/>
    <w:link w:val="afffffffa"/>
    <w:uiPriority w:val="99"/>
    <w:qFormat/>
    <w:rsid w:val="00CD57ED"/>
    <w:pPr>
      <w:suppressAutoHyphens w:val="0"/>
      <w:spacing w:before="60" w:line="360" w:lineRule="auto"/>
      <w:jc w:val="both"/>
    </w:pPr>
    <w:rPr>
      <w:rFonts w:cs="Arial"/>
      <w:sz w:val="28"/>
      <w:szCs w:val="18"/>
      <w:lang w:eastAsia="ru-RU"/>
    </w:rPr>
  </w:style>
  <w:style w:type="paragraph" w:styleId="4c">
    <w:name w:val="toc 4"/>
    <w:basedOn w:val="afa"/>
    <w:next w:val="afa"/>
    <w:autoRedefine/>
    <w:uiPriority w:val="39"/>
    <w:qFormat/>
    <w:rsid w:val="00CD57ED"/>
    <w:pPr>
      <w:suppressAutoHyphens w:val="0"/>
      <w:ind w:left="720"/>
    </w:pPr>
    <w:rPr>
      <w:lang w:eastAsia="ru-RU"/>
    </w:rPr>
  </w:style>
  <w:style w:type="paragraph" w:styleId="59">
    <w:name w:val="toc 5"/>
    <w:basedOn w:val="afa"/>
    <w:next w:val="afa"/>
    <w:autoRedefine/>
    <w:uiPriority w:val="39"/>
    <w:qFormat/>
    <w:rsid w:val="00CD57ED"/>
    <w:pPr>
      <w:suppressAutoHyphens w:val="0"/>
      <w:ind w:left="960"/>
    </w:pPr>
    <w:rPr>
      <w:lang w:eastAsia="ru-RU"/>
    </w:rPr>
  </w:style>
  <w:style w:type="paragraph" w:styleId="67">
    <w:name w:val="toc 6"/>
    <w:basedOn w:val="afa"/>
    <w:next w:val="afa"/>
    <w:autoRedefine/>
    <w:uiPriority w:val="39"/>
    <w:qFormat/>
    <w:rsid w:val="00CD57ED"/>
    <w:pPr>
      <w:suppressAutoHyphens w:val="0"/>
      <w:ind w:left="1200"/>
    </w:pPr>
    <w:rPr>
      <w:lang w:eastAsia="ru-RU"/>
    </w:rPr>
  </w:style>
  <w:style w:type="paragraph" w:styleId="73">
    <w:name w:val="toc 7"/>
    <w:basedOn w:val="afa"/>
    <w:next w:val="afa"/>
    <w:autoRedefine/>
    <w:uiPriority w:val="39"/>
    <w:qFormat/>
    <w:rsid w:val="00CD57ED"/>
    <w:pPr>
      <w:suppressAutoHyphens w:val="0"/>
      <w:ind w:left="1440"/>
    </w:pPr>
    <w:rPr>
      <w:lang w:eastAsia="ru-RU"/>
    </w:rPr>
  </w:style>
  <w:style w:type="paragraph" w:styleId="86">
    <w:name w:val="toc 8"/>
    <w:basedOn w:val="afa"/>
    <w:next w:val="afa"/>
    <w:autoRedefine/>
    <w:uiPriority w:val="39"/>
    <w:qFormat/>
    <w:rsid w:val="00CD57ED"/>
    <w:pPr>
      <w:suppressAutoHyphens w:val="0"/>
      <w:ind w:left="1680"/>
    </w:pPr>
    <w:rPr>
      <w:lang w:eastAsia="ru-RU"/>
    </w:rPr>
  </w:style>
  <w:style w:type="paragraph" w:styleId="92">
    <w:name w:val="toc 9"/>
    <w:basedOn w:val="afa"/>
    <w:next w:val="afa"/>
    <w:autoRedefine/>
    <w:uiPriority w:val="39"/>
    <w:qFormat/>
    <w:rsid w:val="00CD57ED"/>
    <w:pPr>
      <w:suppressAutoHyphens w:val="0"/>
      <w:ind w:left="1920"/>
    </w:pPr>
    <w:rPr>
      <w:lang w:eastAsia="ru-RU"/>
    </w:rPr>
  </w:style>
  <w:style w:type="paragraph" w:styleId="afffffffb">
    <w:name w:val="Block Text"/>
    <w:basedOn w:val="afa"/>
    <w:qFormat/>
    <w:rsid w:val="00CD57ED"/>
    <w:pPr>
      <w:widowControl w:val="0"/>
      <w:shd w:val="clear" w:color="auto" w:fill="FFFFFF"/>
      <w:suppressAutoHyphens w:val="0"/>
      <w:autoSpaceDE w:val="0"/>
      <w:autoSpaceDN w:val="0"/>
      <w:adjustRightInd w:val="0"/>
      <w:spacing w:line="274" w:lineRule="exact"/>
      <w:ind w:left="10" w:right="19" w:firstLine="715"/>
      <w:jc w:val="both"/>
    </w:pPr>
    <w:rPr>
      <w:color w:val="000000"/>
      <w:spacing w:val="1"/>
      <w:lang w:eastAsia="ru-RU"/>
    </w:rPr>
  </w:style>
  <w:style w:type="character" w:customStyle="1" w:styleId="postbody1">
    <w:name w:val="postbody1"/>
    <w:rsid w:val="00CD57ED"/>
    <w:rPr>
      <w:spacing w:val="270"/>
      <w:sz w:val="18"/>
      <w:szCs w:val="18"/>
    </w:rPr>
  </w:style>
  <w:style w:type="character" w:customStyle="1" w:styleId="FontStyle16">
    <w:name w:val="Font Style16"/>
    <w:rsid w:val="00CD57ED"/>
    <w:rPr>
      <w:rFonts w:ascii="Times New Roman" w:hAnsi="Times New Roman" w:cs="Times New Roman"/>
      <w:b/>
      <w:bCs/>
      <w:sz w:val="20"/>
      <w:szCs w:val="20"/>
    </w:rPr>
  </w:style>
  <w:style w:type="character" w:customStyle="1" w:styleId="FontStyle17">
    <w:name w:val="Font Style17"/>
    <w:qFormat/>
    <w:rsid w:val="00CD57ED"/>
    <w:rPr>
      <w:rFonts w:ascii="Times New Roman" w:hAnsi="Times New Roman" w:cs="Times New Roman"/>
      <w:b/>
      <w:bCs/>
      <w:sz w:val="20"/>
      <w:szCs w:val="20"/>
    </w:rPr>
  </w:style>
  <w:style w:type="character" w:customStyle="1" w:styleId="FontStyle18">
    <w:name w:val="Font Style18"/>
    <w:rsid w:val="00CD57ED"/>
    <w:rPr>
      <w:rFonts w:ascii="Times New Roman" w:hAnsi="Times New Roman" w:cs="Times New Roman"/>
      <w:b/>
      <w:bCs/>
      <w:smallCaps/>
      <w:sz w:val="20"/>
      <w:szCs w:val="20"/>
    </w:rPr>
  </w:style>
  <w:style w:type="character" w:customStyle="1" w:styleId="FontStyle26">
    <w:name w:val="Font Style26"/>
    <w:uiPriority w:val="99"/>
    <w:rsid w:val="00CD57ED"/>
    <w:rPr>
      <w:rFonts w:ascii="Times New Roman" w:hAnsi="Times New Roman" w:cs="Times New Roman"/>
      <w:b/>
      <w:bCs/>
      <w:sz w:val="20"/>
      <w:szCs w:val="20"/>
    </w:rPr>
  </w:style>
  <w:style w:type="paragraph" w:customStyle="1" w:styleId="Style3">
    <w:name w:val="Style3"/>
    <w:basedOn w:val="afa"/>
    <w:qFormat/>
    <w:rsid w:val="00CD57ED"/>
    <w:pPr>
      <w:widowControl w:val="0"/>
      <w:suppressAutoHyphens w:val="0"/>
      <w:autoSpaceDE w:val="0"/>
      <w:autoSpaceDN w:val="0"/>
      <w:adjustRightInd w:val="0"/>
    </w:pPr>
    <w:rPr>
      <w:lang w:eastAsia="ru-RU"/>
    </w:rPr>
  </w:style>
  <w:style w:type="character" w:customStyle="1" w:styleId="FontStyle19">
    <w:name w:val="Font Style19"/>
    <w:rsid w:val="00CD57ED"/>
    <w:rPr>
      <w:rFonts w:ascii="Times New Roman" w:hAnsi="Times New Roman" w:cs="Times New Roman"/>
      <w:b/>
      <w:bCs/>
      <w:sz w:val="20"/>
      <w:szCs w:val="20"/>
    </w:rPr>
  </w:style>
  <w:style w:type="character" w:customStyle="1" w:styleId="FontStyle22">
    <w:name w:val="Font Style22"/>
    <w:rsid w:val="00CD57ED"/>
    <w:rPr>
      <w:rFonts w:ascii="MS Reference Sans Serif" w:hAnsi="MS Reference Sans Serif" w:cs="MS Reference Sans Serif"/>
      <w:b/>
      <w:bCs/>
      <w:i/>
      <w:iCs/>
      <w:spacing w:val="10"/>
      <w:sz w:val="14"/>
      <w:szCs w:val="14"/>
    </w:rPr>
  </w:style>
  <w:style w:type="character" w:customStyle="1" w:styleId="FontStyle23">
    <w:name w:val="Font Style23"/>
    <w:rsid w:val="00CD57ED"/>
    <w:rPr>
      <w:rFonts w:ascii="Times New Roman" w:hAnsi="Times New Roman" w:cs="Times New Roman"/>
      <w:b/>
      <w:bCs/>
      <w:sz w:val="22"/>
      <w:szCs w:val="22"/>
    </w:rPr>
  </w:style>
  <w:style w:type="character" w:customStyle="1" w:styleId="FontStyle24">
    <w:name w:val="Font Style24"/>
    <w:qFormat/>
    <w:rsid w:val="00CD57ED"/>
    <w:rPr>
      <w:rFonts w:ascii="Times New Roman" w:hAnsi="Times New Roman" w:cs="Times New Roman"/>
      <w:i/>
      <w:iCs/>
      <w:sz w:val="20"/>
      <w:szCs w:val="20"/>
    </w:rPr>
  </w:style>
  <w:style w:type="paragraph" w:customStyle="1" w:styleId="Style10">
    <w:name w:val="Style10"/>
    <w:basedOn w:val="afa"/>
    <w:uiPriority w:val="99"/>
    <w:rsid w:val="00CD57ED"/>
    <w:pPr>
      <w:widowControl w:val="0"/>
      <w:suppressAutoHyphens w:val="0"/>
      <w:autoSpaceDE w:val="0"/>
      <w:autoSpaceDN w:val="0"/>
      <w:adjustRightInd w:val="0"/>
    </w:pPr>
    <w:rPr>
      <w:lang w:eastAsia="ru-RU"/>
    </w:rPr>
  </w:style>
  <w:style w:type="paragraph" w:customStyle="1" w:styleId="Style9">
    <w:name w:val="Style9"/>
    <w:basedOn w:val="afa"/>
    <w:rsid w:val="00CD57ED"/>
    <w:pPr>
      <w:widowControl w:val="0"/>
      <w:suppressAutoHyphens w:val="0"/>
      <w:autoSpaceDE w:val="0"/>
      <w:autoSpaceDN w:val="0"/>
      <w:adjustRightInd w:val="0"/>
    </w:pPr>
    <w:rPr>
      <w:lang w:eastAsia="ru-RU"/>
    </w:rPr>
  </w:style>
  <w:style w:type="character" w:customStyle="1" w:styleId="FontStyle27">
    <w:name w:val="Font Style27"/>
    <w:uiPriority w:val="99"/>
    <w:rsid w:val="00CD57ED"/>
    <w:rPr>
      <w:rFonts w:ascii="Times New Roman" w:hAnsi="Times New Roman" w:cs="Times New Roman"/>
      <w:sz w:val="20"/>
      <w:szCs w:val="20"/>
    </w:rPr>
  </w:style>
  <w:style w:type="paragraph" w:customStyle="1" w:styleId="afffffffc">
    <w:name w:val="Îáû÷íûé"/>
    <w:rsid w:val="00CD57ED"/>
    <w:pPr>
      <w:spacing w:after="0" w:line="240" w:lineRule="auto"/>
    </w:pPr>
    <w:rPr>
      <w:rFonts w:ascii="Times New Roman" w:eastAsia="Times New Roman" w:hAnsi="Times New Roman" w:cs="Times New Roman"/>
      <w:sz w:val="20"/>
      <w:szCs w:val="20"/>
      <w:lang w:eastAsia="ru-RU"/>
    </w:rPr>
  </w:style>
  <w:style w:type="paragraph" w:customStyle="1" w:styleId="74">
    <w:name w:val="çàãîëîâîê 7"/>
    <w:basedOn w:val="afffffffc"/>
    <w:next w:val="afffffffc"/>
    <w:rsid w:val="00CD57ED"/>
    <w:pPr>
      <w:keepNext/>
      <w:suppressAutoHyphens/>
      <w:spacing w:before="120"/>
      <w:jc w:val="center"/>
    </w:pPr>
    <w:rPr>
      <w:sz w:val="28"/>
    </w:rPr>
  </w:style>
  <w:style w:type="paragraph" w:styleId="afffffffd">
    <w:name w:val="Document Map"/>
    <w:basedOn w:val="afa"/>
    <w:link w:val="afffffffe"/>
    <w:qFormat/>
    <w:rsid w:val="00CD57ED"/>
    <w:pPr>
      <w:shd w:val="clear" w:color="auto" w:fill="000080"/>
      <w:suppressAutoHyphens w:val="0"/>
    </w:pPr>
    <w:rPr>
      <w:rFonts w:ascii="Tahoma" w:hAnsi="Tahoma"/>
      <w:sz w:val="20"/>
      <w:szCs w:val="20"/>
      <w:lang w:eastAsia="ru-RU"/>
    </w:rPr>
  </w:style>
  <w:style w:type="character" w:customStyle="1" w:styleId="afffffffe">
    <w:name w:val="Схема документа Знак"/>
    <w:basedOn w:val="afb"/>
    <w:link w:val="afffffffd"/>
    <w:qFormat/>
    <w:rsid w:val="00CD57ED"/>
    <w:rPr>
      <w:rFonts w:ascii="Tahoma" w:eastAsia="Times New Roman" w:hAnsi="Tahoma" w:cs="Times New Roman"/>
      <w:sz w:val="20"/>
      <w:szCs w:val="20"/>
      <w:shd w:val="clear" w:color="auto" w:fill="000080"/>
      <w:lang w:eastAsia="ru-RU"/>
    </w:rPr>
  </w:style>
  <w:style w:type="paragraph" w:customStyle="1" w:styleId="222">
    <w:name w:val="Основной текст 22"/>
    <w:basedOn w:val="afa"/>
    <w:uiPriority w:val="99"/>
    <w:qFormat/>
    <w:rsid w:val="00CD57ED"/>
    <w:pPr>
      <w:suppressAutoHyphens w:val="0"/>
      <w:spacing w:before="120"/>
      <w:jc w:val="center"/>
    </w:pPr>
    <w:rPr>
      <w:b/>
      <w:color w:val="0000FF"/>
      <w:sz w:val="23"/>
      <w:szCs w:val="20"/>
      <w:lang w:eastAsia="ru-RU"/>
    </w:rPr>
  </w:style>
  <w:style w:type="paragraph" w:customStyle="1" w:styleId="xl33">
    <w:name w:val="xl33"/>
    <w:basedOn w:val="afa"/>
    <w:uiPriority w:val="99"/>
    <w:qFormat/>
    <w:rsid w:val="00CD57ED"/>
    <w:pPr>
      <w:suppressAutoHyphens w:val="0"/>
      <w:spacing w:before="100" w:beforeAutospacing="1" w:after="100" w:afterAutospacing="1"/>
      <w:jc w:val="center"/>
    </w:pPr>
    <w:rPr>
      <w:rFonts w:eastAsia="Arial Unicode MS"/>
      <w:b/>
      <w:bCs/>
      <w:lang w:eastAsia="ru-RU"/>
    </w:rPr>
  </w:style>
  <w:style w:type="paragraph" w:styleId="affffffff">
    <w:name w:val="Normal Indent"/>
    <w:basedOn w:val="afa"/>
    <w:link w:val="affffffff0"/>
    <w:uiPriority w:val="99"/>
    <w:qFormat/>
    <w:rsid w:val="00CD57ED"/>
    <w:pPr>
      <w:suppressAutoHyphens w:val="0"/>
      <w:spacing w:after="60"/>
      <w:ind w:left="708"/>
      <w:jc w:val="both"/>
    </w:pPr>
    <w:rPr>
      <w:lang w:eastAsia="ru-RU"/>
    </w:rPr>
  </w:style>
  <w:style w:type="character" w:customStyle="1" w:styleId="affffffff0">
    <w:name w:val="Обычный отступ Знак"/>
    <w:link w:val="affffffff"/>
    <w:rsid w:val="00CD57ED"/>
    <w:rPr>
      <w:rFonts w:ascii="Times New Roman" w:eastAsia="Times New Roman" w:hAnsi="Times New Roman" w:cs="Times New Roman"/>
      <w:sz w:val="24"/>
      <w:szCs w:val="24"/>
      <w:lang w:eastAsia="ru-RU"/>
    </w:rPr>
  </w:style>
  <w:style w:type="table" w:customStyle="1" w:styleId="1fff">
    <w:name w:val="Сетка таблицы1"/>
    <w:basedOn w:val="afc"/>
    <w:next w:val="affffff1"/>
    <w:uiPriority w:val="59"/>
    <w:rsid w:val="00CD57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
    <w:name w:val="Нет списка11"/>
    <w:next w:val="afd"/>
    <w:uiPriority w:val="99"/>
    <w:semiHidden/>
    <w:unhideWhenUsed/>
    <w:rsid w:val="00CD57ED"/>
  </w:style>
  <w:style w:type="numbering" w:customStyle="1" w:styleId="2ff">
    <w:name w:val="Нет списка2"/>
    <w:next w:val="afd"/>
    <w:uiPriority w:val="99"/>
    <w:semiHidden/>
    <w:unhideWhenUsed/>
    <w:rsid w:val="00CD57ED"/>
  </w:style>
  <w:style w:type="paragraph" w:customStyle="1" w:styleId="2ff0">
    <w:name w:val="Обычный2"/>
    <w:qFormat/>
    <w:rsid w:val="00CD57E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xl63">
    <w:name w:val="xl63"/>
    <w:basedOn w:val="afa"/>
    <w:rsid w:val="00CD57E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64">
    <w:name w:val="xl64"/>
    <w:basedOn w:val="afa"/>
    <w:rsid w:val="00CD57ED"/>
    <w:pPr>
      <w:pBdr>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79">
    <w:name w:val="xl79"/>
    <w:basedOn w:val="afa"/>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80">
    <w:name w:val="xl80"/>
    <w:basedOn w:val="afa"/>
    <w:qFormat/>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81">
    <w:name w:val="xl81"/>
    <w:basedOn w:val="afa"/>
    <w:qFormat/>
    <w:rsid w:val="00CD57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82">
    <w:name w:val="xl82"/>
    <w:basedOn w:val="afa"/>
    <w:rsid w:val="00CD57ED"/>
    <w:pPr>
      <w:suppressAutoHyphens w:val="0"/>
      <w:spacing w:before="100" w:beforeAutospacing="1" w:after="100" w:afterAutospacing="1"/>
      <w:jc w:val="right"/>
      <w:textAlignment w:val="top"/>
    </w:pPr>
    <w:rPr>
      <w:sz w:val="16"/>
      <w:szCs w:val="16"/>
      <w:lang w:eastAsia="ru-RU"/>
    </w:rPr>
  </w:style>
  <w:style w:type="paragraph" w:customStyle="1" w:styleId="xl83">
    <w:name w:val="xl83"/>
    <w:basedOn w:val="afa"/>
    <w:qFormat/>
    <w:rsid w:val="00CD57ED"/>
    <w:pPr>
      <w:suppressAutoHyphens w:val="0"/>
      <w:spacing w:before="100" w:beforeAutospacing="1" w:after="100" w:afterAutospacing="1"/>
      <w:jc w:val="right"/>
      <w:textAlignment w:val="top"/>
    </w:pPr>
    <w:rPr>
      <w:sz w:val="16"/>
      <w:szCs w:val="16"/>
      <w:lang w:eastAsia="ru-RU"/>
    </w:rPr>
  </w:style>
  <w:style w:type="paragraph" w:customStyle="1" w:styleId="xl84">
    <w:name w:val="xl84"/>
    <w:basedOn w:val="afa"/>
    <w:qFormat/>
    <w:rsid w:val="00CD57ED"/>
    <w:pPr>
      <w:suppressAutoHyphens w:val="0"/>
      <w:spacing w:before="100" w:beforeAutospacing="1" w:after="100" w:afterAutospacing="1"/>
      <w:textAlignment w:val="top"/>
    </w:pPr>
    <w:rPr>
      <w:sz w:val="16"/>
      <w:szCs w:val="16"/>
      <w:lang w:eastAsia="ru-RU"/>
    </w:rPr>
  </w:style>
  <w:style w:type="paragraph" w:customStyle="1" w:styleId="xl85">
    <w:name w:val="xl85"/>
    <w:basedOn w:val="afa"/>
    <w:rsid w:val="00CD57ED"/>
    <w:pPr>
      <w:suppressAutoHyphens w:val="0"/>
      <w:spacing w:before="100" w:beforeAutospacing="1" w:after="100" w:afterAutospacing="1"/>
      <w:jc w:val="center"/>
      <w:textAlignment w:val="top"/>
    </w:pPr>
    <w:rPr>
      <w:sz w:val="16"/>
      <w:szCs w:val="16"/>
      <w:lang w:eastAsia="ru-RU"/>
    </w:rPr>
  </w:style>
  <w:style w:type="paragraph" w:customStyle="1" w:styleId="xl86">
    <w:name w:val="xl86"/>
    <w:basedOn w:val="afa"/>
    <w:qFormat/>
    <w:rsid w:val="00CD57ED"/>
    <w:pPr>
      <w:pBdr>
        <w:top w:val="single" w:sz="8" w:space="0" w:color="auto"/>
        <w:left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7">
    <w:name w:val="xl87"/>
    <w:basedOn w:val="afa"/>
    <w:qFormat/>
    <w:rsid w:val="00CD57ED"/>
    <w:pPr>
      <w:pBdr>
        <w:top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8">
    <w:name w:val="xl88"/>
    <w:basedOn w:val="afa"/>
    <w:qFormat/>
    <w:rsid w:val="00CD57ED"/>
    <w:pPr>
      <w:pBdr>
        <w:top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89">
    <w:name w:val="xl89"/>
    <w:basedOn w:val="afa"/>
    <w:qFormat/>
    <w:rsid w:val="00CD57ED"/>
    <w:pPr>
      <w:pBdr>
        <w:top w:val="single" w:sz="8" w:space="0" w:color="auto"/>
        <w:left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0">
    <w:name w:val="xl90"/>
    <w:basedOn w:val="afa"/>
    <w:qFormat/>
    <w:rsid w:val="00CD57ED"/>
    <w:pPr>
      <w:pBdr>
        <w:left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1">
    <w:name w:val="xl91"/>
    <w:basedOn w:val="afa"/>
    <w:qFormat/>
    <w:rsid w:val="00CD57ED"/>
    <w:pPr>
      <w:pBdr>
        <w:left w:val="single" w:sz="8" w:space="0" w:color="auto"/>
        <w:bottom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2">
    <w:name w:val="xl92"/>
    <w:basedOn w:val="afa"/>
    <w:qFormat/>
    <w:rsid w:val="00CD57ED"/>
    <w:pPr>
      <w:pBdr>
        <w:top w:val="single" w:sz="8" w:space="0" w:color="auto"/>
        <w:lef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3">
    <w:name w:val="xl93"/>
    <w:basedOn w:val="afa"/>
    <w:qFormat/>
    <w:rsid w:val="00CD57ED"/>
    <w:pPr>
      <w:pBdr>
        <w:top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4">
    <w:name w:val="xl94"/>
    <w:basedOn w:val="afa"/>
    <w:qFormat/>
    <w:rsid w:val="00CD57ED"/>
    <w:pPr>
      <w:pBdr>
        <w:top w:val="single" w:sz="8" w:space="0" w:color="auto"/>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5">
    <w:name w:val="xl95"/>
    <w:basedOn w:val="afa"/>
    <w:qFormat/>
    <w:rsid w:val="00CD57ED"/>
    <w:pPr>
      <w:pBdr>
        <w:lef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6">
    <w:name w:val="xl96"/>
    <w:basedOn w:val="afa"/>
    <w:qFormat/>
    <w:rsid w:val="00CD57ED"/>
    <w:pPr>
      <w:pBdr>
        <w:right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7">
    <w:name w:val="xl97"/>
    <w:basedOn w:val="afa"/>
    <w:qFormat/>
    <w:rsid w:val="00CD57ED"/>
    <w:pPr>
      <w:pBdr>
        <w:left w:val="single" w:sz="8" w:space="0" w:color="auto"/>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8">
    <w:name w:val="xl98"/>
    <w:basedOn w:val="afa"/>
    <w:qFormat/>
    <w:rsid w:val="00CD57ED"/>
    <w:pPr>
      <w:pBdr>
        <w:bottom w:val="single" w:sz="8" w:space="0" w:color="auto"/>
      </w:pBdr>
      <w:suppressAutoHyphens w:val="0"/>
      <w:spacing w:before="100" w:beforeAutospacing="1" w:after="100" w:afterAutospacing="1"/>
      <w:jc w:val="center"/>
      <w:textAlignment w:val="top"/>
    </w:pPr>
    <w:rPr>
      <w:sz w:val="16"/>
      <w:szCs w:val="16"/>
      <w:lang w:eastAsia="ru-RU"/>
    </w:rPr>
  </w:style>
  <w:style w:type="paragraph" w:customStyle="1" w:styleId="xl99">
    <w:name w:val="xl99"/>
    <w:basedOn w:val="afa"/>
    <w:qFormat/>
    <w:rsid w:val="00CD57ED"/>
    <w:pPr>
      <w:pBdr>
        <w:top w:val="single" w:sz="8"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0">
    <w:name w:val="xl100"/>
    <w:basedOn w:val="afa"/>
    <w:qFormat/>
    <w:rsid w:val="00CD57ED"/>
    <w:pPr>
      <w:pBdr>
        <w:top w:val="single" w:sz="8"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1">
    <w:name w:val="xl101"/>
    <w:basedOn w:val="afa"/>
    <w:qFormat/>
    <w:rsid w:val="00CD57ED"/>
    <w:pPr>
      <w:pBdr>
        <w:top w:val="single" w:sz="4" w:space="0" w:color="auto"/>
      </w:pBdr>
      <w:suppressAutoHyphens w:val="0"/>
      <w:spacing w:before="100" w:beforeAutospacing="1" w:after="100" w:afterAutospacing="1"/>
      <w:textAlignment w:val="top"/>
    </w:pPr>
    <w:rPr>
      <w:sz w:val="16"/>
      <w:szCs w:val="16"/>
      <w:lang w:eastAsia="ru-RU"/>
    </w:rPr>
  </w:style>
  <w:style w:type="paragraph" w:customStyle="1" w:styleId="xl102">
    <w:name w:val="xl102"/>
    <w:basedOn w:val="afa"/>
    <w:qFormat/>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3">
    <w:name w:val="xl103"/>
    <w:basedOn w:val="afa"/>
    <w:qFormat/>
    <w:rsid w:val="00CD57E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4">
    <w:name w:val="xl104"/>
    <w:basedOn w:val="afa"/>
    <w:qFormat/>
    <w:rsid w:val="00CD57E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05">
    <w:name w:val="xl105"/>
    <w:basedOn w:val="afa"/>
    <w:qFormat/>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6">
    <w:name w:val="xl106"/>
    <w:basedOn w:val="afa"/>
    <w:qFormat/>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8">
    <w:name w:val="xl108"/>
    <w:basedOn w:val="afa"/>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09">
    <w:name w:val="xl109"/>
    <w:basedOn w:val="afa"/>
    <w:qFormat/>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0">
    <w:name w:val="xl110"/>
    <w:basedOn w:val="afa"/>
    <w:qFormat/>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1">
    <w:name w:val="xl111"/>
    <w:basedOn w:val="afa"/>
    <w:qFormat/>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2">
    <w:name w:val="xl112"/>
    <w:basedOn w:val="afa"/>
    <w:qFormat/>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3">
    <w:name w:val="xl113"/>
    <w:basedOn w:val="afa"/>
    <w:qFormat/>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4">
    <w:name w:val="xl114"/>
    <w:basedOn w:val="afa"/>
    <w:qFormat/>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5">
    <w:name w:val="xl115"/>
    <w:basedOn w:val="afa"/>
    <w:qFormat/>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6">
    <w:name w:val="xl116"/>
    <w:basedOn w:val="afa"/>
    <w:qFormat/>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7">
    <w:name w:val="xl117"/>
    <w:basedOn w:val="afa"/>
    <w:qFormat/>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8">
    <w:name w:val="xl118"/>
    <w:basedOn w:val="afa"/>
    <w:qFormat/>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19">
    <w:name w:val="xl119"/>
    <w:basedOn w:val="afa"/>
    <w:qFormat/>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0">
    <w:name w:val="xl120"/>
    <w:basedOn w:val="afa"/>
    <w:qFormat/>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1">
    <w:name w:val="xl121"/>
    <w:basedOn w:val="afa"/>
    <w:qFormat/>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2">
    <w:name w:val="xl122"/>
    <w:basedOn w:val="afa"/>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3">
    <w:name w:val="xl123"/>
    <w:basedOn w:val="afa"/>
    <w:qFormat/>
    <w:rsid w:val="00CD57ED"/>
    <w:pPr>
      <w:pBdr>
        <w:top w:val="single" w:sz="4" w:space="0" w:color="auto"/>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4">
    <w:name w:val="xl124"/>
    <w:basedOn w:val="afa"/>
    <w:qFormat/>
    <w:rsid w:val="00CD57ED"/>
    <w:pPr>
      <w:pBdr>
        <w:top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5">
    <w:name w:val="xl125"/>
    <w:basedOn w:val="afa"/>
    <w:qFormat/>
    <w:rsid w:val="00CD57ED"/>
    <w:pPr>
      <w:pBdr>
        <w:top w:val="single" w:sz="4" w:space="0" w:color="auto"/>
        <w:lef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6">
    <w:name w:val="xl126"/>
    <w:basedOn w:val="afa"/>
    <w:qFormat/>
    <w:rsid w:val="00CD57ED"/>
    <w:pPr>
      <w:pBdr>
        <w:top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7">
    <w:name w:val="xl127"/>
    <w:basedOn w:val="afa"/>
    <w:qFormat/>
    <w:rsid w:val="00CD57ED"/>
    <w:pPr>
      <w:pBdr>
        <w:top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8">
    <w:name w:val="xl128"/>
    <w:basedOn w:val="afa"/>
    <w:qFormat/>
    <w:rsid w:val="00CD57ED"/>
    <w:pPr>
      <w:pBdr>
        <w:left w:val="single" w:sz="4" w:space="0" w:color="auto"/>
        <w:bottom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29">
    <w:name w:val="xl129"/>
    <w:basedOn w:val="afa"/>
    <w:rsid w:val="00CD57ED"/>
    <w:pPr>
      <w:pBdr>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0">
    <w:name w:val="xl130"/>
    <w:basedOn w:val="afa"/>
    <w:qFormat/>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1">
    <w:name w:val="xl131"/>
    <w:basedOn w:val="afa"/>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2">
    <w:name w:val="xl132"/>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3">
    <w:name w:val="xl133"/>
    <w:basedOn w:val="afa"/>
    <w:qFormat/>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4">
    <w:name w:val="xl134"/>
    <w:basedOn w:val="afa"/>
    <w:qFormat/>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35">
    <w:name w:val="xl135"/>
    <w:basedOn w:val="afa"/>
    <w:qFormat/>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6">
    <w:name w:val="xl136"/>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7">
    <w:name w:val="xl137"/>
    <w:basedOn w:val="afa"/>
    <w:qFormat/>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8">
    <w:name w:val="xl138"/>
    <w:basedOn w:val="afa"/>
    <w:qFormat/>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39">
    <w:name w:val="xl139"/>
    <w:basedOn w:val="afa"/>
    <w:rsid w:val="00CD57ED"/>
    <w:pPr>
      <w:pBdr>
        <w:top w:val="single" w:sz="4" w:space="0" w:color="auto"/>
        <w:left w:val="single" w:sz="4" w:space="0" w:color="auto"/>
      </w:pBdr>
      <w:suppressAutoHyphens w:val="0"/>
      <w:spacing w:before="100" w:beforeAutospacing="1" w:after="100" w:afterAutospacing="1"/>
      <w:textAlignment w:val="top"/>
    </w:pPr>
    <w:rPr>
      <w:sz w:val="16"/>
      <w:szCs w:val="16"/>
      <w:lang w:eastAsia="ru-RU"/>
    </w:rPr>
  </w:style>
  <w:style w:type="paragraph" w:customStyle="1" w:styleId="xl140">
    <w:name w:val="xl140"/>
    <w:basedOn w:val="afa"/>
    <w:qFormat/>
    <w:rsid w:val="00CD57ED"/>
    <w:pPr>
      <w:pBdr>
        <w:top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41">
    <w:name w:val="xl141"/>
    <w:basedOn w:val="afa"/>
    <w:rsid w:val="00CD57ED"/>
    <w:pPr>
      <w:pBdr>
        <w:left w:val="single" w:sz="4" w:space="0" w:color="auto"/>
        <w:bottom w:val="single" w:sz="4" w:space="0" w:color="auto"/>
      </w:pBdr>
      <w:suppressAutoHyphens w:val="0"/>
      <w:spacing w:before="100" w:beforeAutospacing="1" w:after="100" w:afterAutospacing="1"/>
      <w:textAlignment w:val="top"/>
    </w:pPr>
    <w:rPr>
      <w:sz w:val="16"/>
      <w:szCs w:val="16"/>
      <w:lang w:eastAsia="ru-RU"/>
    </w:rPr>
  </w:style>
  <w:style w:type="paragraph" w:customStyle="1" w:styleId="xl142">
    <w:name w:val="xl142"/>
    <w:basedOn w:val="afa"/>
    <w:qFormat/>
    <w:rsid w:val="00CD57ED"/>
    <w:pPr>
      <w:pBdr>
        <w:bottom w:val="single" w:sz="4" w:space="0" w:color="auto"/>
      </w:pBdr>
      <w:suppressAutoHyphens w:val="0"/>
      <w:spacing w:before="100" w:beforeAutospacing="1" w:after="100" w:afterAutospacing="1"/>
      <w:textAlignment w:val="top"/>
    </w:pPr>
    <w:rPr>
      <w:sz w:val="16"/>
      <w:szCs w:val="16"/>
      <w:lang w:eastAsia="ru-RU"/>
    </w:rPr>
  </w:style>
  <w:style w:type="paragraph" w:customStyle="1" w:styleId="xl143">
    <w:name w:val="xl143"/>
    <w:basedOn w:val="afa"/>
    <w:qFormat/>
    <w:rsid w:val="00CD57ED"/>
    <w:pPr>
      <w:pBdr>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144">
    <w:name w:val="xl144"/>
    <w:basedOn w:val="afa"/>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5">
    <w:name w:val="xl145"/>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6">
    <w:name w:val="xl146"/>
    <w:basedOn w:val="afa"/>
    <w:qFormat/>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7">
    <w:name w:val="xl147"/>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8">
    <w:name w:val="xl148"/>
    <w:basedOn w:val="afa"/>
    <w:qFormat/>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49">
    <w:name w:val="xl149"/>
    <w:basedOn w:val="afa"/>
    <w:qFormat/>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50">
    <w:name w:val="xl150"/>
    <w:basedOn w:val="afa"/>
    <w:qFormat/>
    <w:rsid w:val="00CD57ED"/>
    <w:pPr>
      <w:pBdr>
        <w:top w:val="single" w:sz="4" w:space="0" w:color="auto"/>
        <w:left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51">
    <w:name w:val="xl151"/>
    <w:basedOn w:val="afa"/>
    <w:qFormat/>
    <w:rsid w:val="00CD57ED"/>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152">
    <w:name w:val="xl152"/>
    <w:basedOn w:val="afa"/>
    <w:qFormat/>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3">
    <w:name w:val="xl153"/>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4">
    <w:name w:val="xl154"/>
    <w:basedOn w:val="afa"/>
    <w:qFormat/>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5">
    <w:name w:val="xl155"/>
    <w:basedOn w:val="afa"/>
    <w:qFormat/>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6">
    <w:name w:val="xl156"/>
    <w:basedOn w:val="afa"/>
    <w:qFormat/>
    <w:rsid w:val="00CD57ED"/>
    <w:pPr>
      <w:pBdr>
        <w:top w:val="single" w:sz="4" w:space="0" w:color="auto"/>
        <w:lef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7">
    <w:name w:val="xl157"/>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8">
    <w:name w:val="xl158"/>
    <w:basedOn w:val="afa"/>
    <w:qFormat/>
    <w:rsid w:val="00CD57ED"/>
    <w:pPr>
      <w:pBdr>
        <w:left w:val="single" w:sz="4" w:space="0" w:color="auto"/>
        <w:bottom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59">
    <w:name w:val="xl159"/>
    <w:basedOn w:val="afa"/>
    <w:qFormat/>
    <w:rsid w:val="00CD57ED"/>
    <w:pPr>
      <w:pBdr>
        <w:bottom w:val="single" w:sz="4" w:space="0" w:color="auto"/>
        <w:right w:val="single" w:sz="4" w:space="0" w:color="auto"/>
      </w:pBdr>
      <w:suppressAutoHyphens w:val="0"/>
      <w:spacing w:before="100" w:beforeAutospacing="1" w:after="100" w:afterAutospacing="1"/>
      <w:jc w:val="center"/>
      <w:textAlignment w:val="top"/>
    </w:pPr>
    <w:rPr>
      <w:color w:val="FFFFFF"/>
      <w:sz w:val="16"/>
      <w:szCs w:val="16"/>
      <w:lang w:eastAsia="ru-RU"/>
    </w:rPr>
  </w:style>
  <w:style w:type="paragraph" w:customStyle="1" w:styleId="xl160">
    <w:name w:val="xl160"/>
    <w:basedOn w:val="afa"/>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1">
    <w:name w:val="xl161"/>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2">
    <w:name w:val="xl162"/>
    <w:basedOn w:val="afa"/>
    <w:qFormat/>
    <w:rsid w:val="00CD57ED"/>
    <w:pPr>
      <w:pBdr>
        <w:top w:val="single" w:sz="4" w:space="0" w:color="auto"/>
        <w:lef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3">
    <w:name w:val="xl163"/>
    <w:basedOn w:val="afa"/>
    <w:qFormat/>
    <w:rsid w:val="00CD57ED"/>
    <w:pPr>
      <w:pBdr>
        <w:top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4">
    <w:name w:val="xl164"/>
    <w:basedOn w:val="afa"/>
    <w:qFormat/>
    <w:rsid w:val="00CD57ED"/>
    <w:pPr>
      <w:pBdr>
        <w:top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5">
    <w:name w:val="xl165"/>
    <w:basedOn w:val="afa"/>
    <w:qFormat/>
    <w:rsid w:val="00CD57ED"/>
    <w:pPr>
      <w:pBdr>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6">
    <w:name w:val="xl166"/>
    <w:basedOn w:val="afa"/>
    <w:rsid w:val="00CD57ED"/>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7">
    <w:name w:val="xl167"/>
    <w:basedOn w:val="afa"/>
    <w:rsid w:val="00CD57ED"/>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8">
    <w:name w:val="xl168"/>
    <w:basedOn w:val="afa"/>
    <w:rsid w:val="00CD57ED"/>
    <w:pPr>
      <w:pBdr>
        <w:top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69">
    <w:name w:val="xl169"/>
    <w:basedOn w:val="afa"/>
    <w:rsid w:val="00CD57ED"/>
    <w:pPr>
      <w:pBdr>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0">
    <w:name w:val="xl170"/>
    <w:basedOn w:val="afa"/>
    <w:rsid w:val="00CD57ED"/>
    <w:pPr>
      <w:pBdr>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1">
    <w:name w:val="xl171"/>
    <w:basedOn w:val="afa"/>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2">
    <w:name w:val="xl172"/>
    <w:basedOn w:val="afa"/>
    <w:rsid w:val="00CD57ED"/>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3">
    <w:name w:val="xl173"/>
    <w:basedOn w:val="afa"/>
    <w:rsid w:val="00CD57ED"/>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4">
    <w:name w:val="xl174"/>
    <w:basedOn w:val="afa"/>
    <w:rsid w:val="00CD57ED"/>
    <w:pPr>
      <w:pBdr>
        <w:bottom w:val="single" w:sz="4" w:space="0" w:color="auto"/>
        <w:right w:val="single" w:sz="4" w:space="0" w:color="auto"/>
      </w:pBdr>
      <w:suppressAutoHyphens w:val="0"/>
      <w:spacing w:before="100" w:beforeAutospacing="1" w:after="100" w:afterAutospacing="1"/>
      <w:jc w:val="center"/>
      <w:textAlignment w:val="top"/>
    </w:pPr>
    <w:rPr>
      <w:sz w:val="16"/>
      <w:szCs w:val="16"/>
      <w:lang w:eastAsia="ru-RU"/>
    </w:rPr>
  </w:style>
  <w:style w:type="paragraph" w:customStyle="1" w:styleId="xl175">
    <w:name w:val="xl175"/>
    <w:basedOn w:val="afa"/>
    <w:rsid w:val="00CD57ED"/>
    <w:pPr>
      <w:suppressAutoHyphens w:val="0"/>
      <w:spacing w:before="100" w:beforeAutospacing="1" w:after="100" w:afterAutospacing="1"/>
      <w:jc w:val="right"/>
      <w:textAlignment w:val="top"/>
    </w:pPr>
    <w:rPr>
      <w:color w:val="FFFFFF"/>
      <w:sz w:val="16"/>
      <w:szCs w:val="16"/>
      <w:lang w:eastAsia="ru-RU"/>
    </w:rPr>
  </w:style>
  <w:style w:type="paragraph" w:customStyle="1" w:styleId="xl176">
    <w:name w:val="xl176"/>
    <w:basedOn w:val="afa"/>
    <w:rsid w:val="00CD57ED"/>
    <w:pPr>
      <w:suppressAutoHyphens w:val="0"/>
      <w:spacing w:before="100" w:beforeAutospacing="1" w:after="100" w:afterAutospacing="1"/>
      <w:jc w:val="right"/>
      <w:textAlignment w:val="top"/>
    </w:pPr>
    <w:rPr>
      <w:sz w:val="16"/>
      <w:szCs w:val="16"/>
      <w:lang w:eastAsia="ru-RU"/>
    </w:rPr>
  </w:style>
  <w:style w:type="paragraph" w:customStyle="1" w:styleId="xl177">
    <w:name w:val="xl177"/>
    <w:basedOn w:val="afa"/>
    <w:rsid w:val="00CD57ED"/>
    <w:pPr>
      <w:pBdr>
        <w:top w:val="single" w:sz="8" w:space="0" w:color="auto"/>
      </w:pBdr>
      <w:suppressAutoHyphens w:val="0"/>
      <w:spacing w:before="100" w:beforeAutospacing="1" w:after="100" w:afterAutospacing="1"/>
      <w:textAlignment w:val="top"/>
    </w:pPr>
    <w:rPr>
      <w:sz w:val="16"/>
      <w:szCs w:val="16"/>
      <w:lang w:eastAsia="ru-RU"/>
    </w:rPr>
  </w:style>
  <w:style w:type="paragraph" w:customStyle="1" w:styleId="xl178">
    <w:name w:val="xl178"/>
    <w:basedOn w:val="afa"/>
    <w:rsid w:val="00CD57ED"/>
    <w:pPr>
      <w:pBdr>
        <w:top w:val="single" w:sz="8" w:space="0" w:color="auto"/>
      </w:pBdr>
      <w:suppressAutoHyphens w:val="0"/>
      <w:spacing w:before="100" w:beforeAutospacing="1" w:after="100" w:afterAutospacing="1"/>
      <w:jc w:val="right"/>
      <w:textAlignment w:val="top"/>
    </w:pPr>
    <w:rPr>
      <w:color w:val="FFFFFF"/>
      <w:sz w:val="16"/>
      <w:szCs w:val="16"/>
      <w:lang w:eastAsia="ru-RU"/>
    </w:rPr>
  </w:style>
  <w:style w:type="paragraph" w:customStyle="1" w:styleId="xl179">
    <w:name w:val="xl179"/>
    <w:basedOn w:val="afa"/>
    <w:rsid w:val="00CD57ED"/>
    <w:pPr>
      <w:pBdr>
        <w:top w:val="single" w:sz="8" w:space="0" w:color="auto"/>
      </w:pBdr>
      <w:suppressAutoHyphens w:val="0"/>
      <w:spacing w:before="100" w:beforeAutospacing="1" w:after="100" w:afterAutospacing="1"/>
      <w:jc w:val="right"/>
      <w:textAlignment w:val="top"/>
    </w:pPr>
    <w:rPr>
      <w:sz w:val="16"/>
      <w:szCs w:val="16"/>
      <w:lang w:eastAsia="ru-RU"/>
    </w:rPr>
  </w:style>
  <w:style w:type="paragraph" w:customStyle="1" w:styleId="xl180">
    <w:name w:val="xl180"/>
    <w:basedOn w:val="afa"/>
    <w:rsid w:val="00CD57ED"/>
    <w:pPr>
      <w:suppressAutoHyphens w:val="0"/>
      <w:spacing w:before="100" w:beforeAutospacing="1" w:after="100" w:afterAutospacing="1"/>
      <w:jc w:val="right"/>
      <w:textAlignment w:val="top"/>
    </w:pPr>
    <w:rPr>
      <w:sz w:val="16"/>
      <w:szCs w:val="16"/>
      <w:lang w:eastAsia="ru-RU"/>
    </w:rPr>
  </w:style>
  <w:style w:type="table" w:customStyle="1" w:styleId="11a">
    <w:name w:val="Сетка таблицы11"/>
    <w:basedOn w:val="afc"/>
    <w:next w:val="affffff1"/>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fc"/>
    <w:next w:val="affffff1"/>
    <w:uiPriority w:val="3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nt0">
    <w:name w:val="font0"/>
    <w:basedOn w:val="afa"/>
    <w:uiPriority w:val="99"/>
    <w:qFormat/>
    <w:rsid w:val="00CD57ED"/>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fa"/>
    <w:rsid w:val="00CD57ED"/>
    <w:pPr>
      <w:suppressAutoHyphens w:val="0"/>
      <w:spacing w:before="100" w:beforeAutospacing="1" w:after="100" w:afterAutospacing="1"/>
    </w:pPr>
    <w:rPr>
      <w:rFonts w:ascii="Calibri" w:hAnsi="Calibri"/>
      <w:b/>
      <w:bCs/>
      <w:color w:val="000000"/>
      <w:sz w:val="22"/>
      <w:szCs w:val="22"/>
      <w:lang w:eastAsia="ru-RU"/>
    </w:rPr>
  </w:style>
  <w:style w:type="paragraph" w:customStyle="1" w:styleId="Textbody">
    <w:name w:val="Text body"/>
    <w:basedOn w:val="Standard"/>
    <w:rsid w:val="00CD57ED"/>
    <w:pPr>
      <w:jc w:val="center"/>
    </w:pPr>
    <w:rPr>
      <w:rFonts w:eastAsia="Times New Roman"/>
      <w:lang w:eastAsia="ru-RU"/>
    </w:rPr>
  </w:style>
  <w:style w:type="paragraph" w:customStyle="1" w:styleId="Standard">
    <w:name w:val="Standard"/>
    <w:qFormat/>
    <w:rsid w:val="00CD57ED"/>
    <w:pPr>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1fff0">
    <w:name w:val="Без интервала1"/>
    <w:uiPriority w:val="99"/>
    <w:qFormat/>
    <w:rsid w:val="00CD57ED"/>
    <w:pPr>
      <w:spacing w:after="0" w:line="240" w:lineRule="auto"/>
    </w:pPr>
    <w:rPr>
      <w:rFonts w:ascii="Calibri" w:eastAsia="Times New Roman" w:hAnsi="Calibri" w:cs="Times New Roman"/>
      <w:lang w:eastAsia="ru-RU"/>
    </w:rPr>
  </w:style>
  <w:style w:type="table" w:customStyle="1" w:styleId="21c">
    <w:name w:val="Сетка таблицы21"/>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Сетка таблицы4"/>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7">
    <w:name w:val="Нет списка3"/>
    <w:next w:val="afd"/>
    <w:uiPriority w:val="99"/>
    <w:semiHidden/>
    <w:unhideWhenUsed/>
    <w:rsid w:val="00CD57ED"/>
  </w:style>
  <w:style w:type="numbering" w:customStyle="1" w:styleId="4e">
    <w:name w:val="Нет списка4"/>
    <w:next w:val="afd"/>
    <w:uiPriority w:val="99"/>
    <w:semiHidden/>
    <w:unhideWhenUsed/>
    <w:rsid w:val="00CD57ED"/>
  </w:style>
  <w:style w:type="table" w:customStyle="1" w:styleId="68">
    <w:name w:val="Сетка таблицы6"/>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
    <w:basedOn w:val="afc"/>
    <w:next w:val="affffff1"/>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7">
    <w:name w:val="Сетка таблицы8"/>
    <w:basedOn w:val="afc"/>
    <w:next w:val="affffff1"/>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b">
    <w:name w:val="Нет списка5"/>
    <w:next w:val="afd"/>
    <w:uiPriority w:val="99"/>
    <w:semiHidden/>
    <w:unhideWhenUsed/>
    <w:rsid w:val="00CD57ED"/>
  </w:style>
  <w:style w:type="paragraph" w:customStyle="1" w:styleId="font6">
    <w:name w:val="font6"/>
    <w:basedOn w:val="afa"/>
    <w:qFormat/>
    <w:rsid w:val="00CD57ED"/>
    <w:pPr>
      <w:suppressAutoHyphens w:val="0"/>
      <w:spacing w:before="100" w:beforeAutospacing="1" w:after="100" w:afterAutospacing="1"/>
    </w:pPr>
    <w:rPr>
      <w:rFonts w:ascii="Arial" w:hAnsi="Arial" w:cs="Arial"/>
      <w:b/>
      <w:bCs/>
      <w:i/>
      <w:iCs/>
      <w:sz w:val="22"/>
      <w:szCs w:val="22"/>
      <w:lang w:eastAsia="ru-RU"/>
    </w:rPr>
  </w:style>
  <w:style w:type="paragraph" w:styleId="2ff2">
    <w:name w:val="Quote"/>
    <w:basedOn w:val="afa"/>
    <w:next w:val="afa"/>
    <w:link w:val="2ff3"/>
    <w:uiPriority w:val="29"/>
    <w:qFormat/>
    <w:rsid w:val="00CD57ED"/>
    <w:pPr>
      <w:suppressAutoHyphens w:val="0"/>
    </w:pPr>
    <w:rPr>
      <w:i/>
      <w:iCs/>
      <w:color w:val="000000"/>
      <w:sz w:val="20"/>
      <w:szCs w:val="20"/>
      <w:lang w:eastAsia="ru-RU"/>
    </w:rPr>
  </w:style>
  <w:style w:type="character" w:customStyle="1" w:styleId="2ff3">
    <w:name w:val="Цитата 2 Знак"/>
    <w:basedOn w:val="afb"/>
    <w:link w:val="2ff2"/>
    <w:uiPriority w:val="29"/>
    <w:qFormat/>
    <w:rsid w:val="00CD57ED"/>
    <w:rPr>
      <w:rFonts w:ascii="Times New Roman" w:eastAsia="Times New Roman" w:hAnsi="Times New Roman" w:cs="Times New Roman"/>
      <w:i/>
      <w:iCs/>
      <w:color w:val="000000"/>
      <w:sz w:val="20"/>
      <w:szCs w:val="20"/>
      <w:lang w:eastAsia="ru-RU"/>
    </w:rPr>
  </w:style>
  <w:style w:type="paragraph" w:styleId="affffffff1">
    <w:name w:val="Intense Quote"/>
    <w:basedOn w:val="afa"/>
    <w:next w:val="afa"/>
    <w:link w:val="affffffff2"/>
    <w:uiPriority w:val="30"/>
    <w:qFormat/>
    <w:rsid w:val="00CD57ED"/>
    <w:pPr>
      <w:pBdr>
        <w:bottom w:val="single" w:sz="4" w:space="4" w:color="4F81BD"/>
      </w:pBdr>
      <w:suppressAutoHyphens w:val="0"/>
      <w:spacing w:before="200" w:after="280"/>
      <w:ind w:left="936" w:right="936"/>
    </w:pPr>
    <w:rPr>
      <w:b/>
      <w:bCs/>
      <w:i/>
      <w:iCs/>
      <w:color w:val="4F81BD"/>
      <w:sz w:val="20"/>
      <w:szCs w:val="20"/>
      <w:lang w:eastAsia="ru-RU"/>
    </w:rPr>
  </w:style>
  <w:style w:type="character" w:customStyle="1" w:styleId="affffffff2">
    <w:name w:val="Выделенная цитата Знак"/>
    <w:basedOn w:val="afb"/>
    <w:link w:val="affffffff1"/>
    <w:uiPriority w:val="30"/>
    <w:qFormat/>
    <w:rsid w:val="00CD57ED"/>
    <w:rPr>
      <w:rFonts w:ascii="Times New Roman" w:eastAsia="Times New Roman" w:hAnsi="Times New Roman" w:cs="Times New Roman"/>
      <w:b/>
      <w:bCs/>
      <w:i/>
      <w:iCs/>
      <w:color w:val="4F81BD"/>
      <w:sz w:val="20"/>
      <w:szCs w:val="20"/>
      <w:lang w:eastAsia="ru-RU"/>
    </w:rPr>
  </w:style>
  <w:style w:type="paragraph" w:customStyle="1" w:styleId="231">
    <w:name w:val="Основной текст 23"/>
    <w:basedOn w:val="afa"/>
    <w:uiPriority w:val="99"/>
    <w:qFormat/>
    <w:rsid w:val="00CD57ED"/>
    <w:pPr>
      <w:suppressAutoHyphens w:val="0"/>
      <w:spacing w:before="120"/>
      <w:jc w:val="center"/>
    </w:pPr>
    <w:rPr>
      <w:b/>
      <w:color w:val="0000FF"/>
      <w:sz w:val="23"/>
      <w:szCs w:val="20"/>
      <w:lang w:eastAsia="ru-RU"/>
    </w:rPr>
  </w:style>
  <w:style w:type="paragraph" w:customStyle="1" w:styleId="320">
    <w:name w:val="Основной текст с отступом 32"/>
    <w:basedOn w:val="afa"/>
    <w:rsid w:val="00CD57ED"/>
    <w:pPr>
      <w:suppressAutoHyphens w:val="0"/>
      <w:ind w:firstLine="709"/>
      <w:jc w:val="both"/>
    </w:pPr>
    <w:rPr>
      <w:szCs w:val="20"/>
      <w:lang w:eastAsia="ru-RU"/>
    </w:rPr>
  </w:style>
  <w:style w:type="character" w:styleId="affffffff3">
    <w:name w:val="Subtle Emphasis"/>
    <w:uiPriority w:val="19"/>
    <w:qFormat/>
    <w:rsid w:val="00CD57ED"/>
    <w:rPr>
      <w:i/>
      <w:iCs/>
      <w:color w:val="808080"/>
    </w:rPr>
  </w:style>
  <w:style w:type="character" w:styleId="affffffff4">
    <w:name w:val="Intense Emphasis"/>
    <w:uiPriority w:val="21"/>
    <w:qFormat/>
    <w:rsid w:val="00CD57ED"/>
    <w:rPr>
      <w:b/>
      <w:bCs/>
      <w:i/>
      <w:iCs/>
      <w:color w:val="4F81BD"/>
    </w:rPr>
  </w:style>
  <w:style w:type="character" w:styleId="affffffff5">
    <w:name w:val="Subtle Reference"/>
    <w:uiPriority w:val="31"/>
    <w:qFormat/>
    <w:rsid w:val="00CD57ED"/>
    <w:rPr>
      <w:smallCaps/>
      <w:color w:val="C0504D"/>
      <w:u w:val="single"/>
    </w:rPr>
  </w:style>
  <w:style w:type="character" w:styleId="affffffff6">
    <w:name w:val="Intense Reference"/>
    <w:uiPriority w:val="32"/>
    <w:qFormat/>
    <w:rsid w:val="00CD57ED"/>
    <w:rPr>
      <w:b/>
      <w:bCs/>
      <w:smallCaps/>
      <w:color w:val="C0504D"/>
      <w:spacing w:val="5"/>
      <w:u w:val="single"/>
    </w:rPr>
  </w:style>
  <w:style w:type="character" w:styleId="affffffff7">
    <w:name w:val="Book Title"/>
    <w:uiPriority w:val="33"/>
    <w:qFormat/>
    <w:rsid w:val="00CD57ED"/>
    <w:rPr>
      <w:b/>
      <w:bCs/>
      <w:smallCaps/>
      <w:spacing w:val="5"/>
    </w:rPr>
  </w:style>
  <w:style w:type="table" w:customStyle="1" w:styleId="1fff1">
    <w:name w:val="Светлая заливка1"/>
    <w:basedOn w:val="afc"/>
    <w:uiPriority w:val="60"/>
    <w:rsid w:val="00CD57E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fc"/>
    <w:uiPriority w:val="60"/>
    <w:rsid w:val="00CD57E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9">
    <w:name w:val="Нет списка6"/>
    <w:next w:val="afd"/>
    <w:uiPriority w:val="99"/>
    <w:semiHidden/>
    <w:unhideWhenUsed/>
    <w:rsid w:val="00CD57ED"/>
  </w:style>
  <w:style w:type="numbering" w:customStyle="1" w:styleId="77">
    <w:name w:val="Нет списка7"/>
    <w:next w:val="afd"/>
    <w:uiPriority w:val="99"/>
    <w:semiHidden/>
    <w:unhideWhenUsed/>
    <w:rsid w:val="00CD57ED"/>
  </w:style>
  <w:style w:type="table" w:customStyle="1" w:styleId="93">
    <w:name w:val="Сетка таблицы9"/>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
    <w:name w:val="tit"/>
    <w:rsid w:val="00CD57ED"/>
  </w:style>
  <w:style w:type="numbering" w:customStyle="1" w:styleId="88">
    <w:name w:val="Нет списка8"/>
    <w:next w:val="afd"/>
    <w:uiPriority w:val="99"/>
    <w:semiHidden/>
    <w:unhideWhenUsed/>
    <w:rsid w:val="00CD57ED"/>
  </w:style>
  <w:style w:type="table" w:customStyle="1" w:styleId="101">
    <w:name w:val="Сетка таблицы10"/>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fd"/>
    <w:uiPriority w:val="99"/>
    <w:semiHidden/>
    <w:unhideWhenUsed/>
    <w:rsid w:val="00CD57ED"/>
  </w:style>
  <w:style w:type="table" w:customStyle="1" w:styleId="1110">
    <w:name w:val="Сетка таблицы111"/>
    <w:basedOn w:val="afc"/>
    <w:next w:val="affffff1"/>
    <w:uiPriority w:val="59"/>
    <w:rsid w:val="00CD57E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fd"/>
    <w:uiPriority w:val="99"/>
    <w:semiHidden/>
    <w:unhideWhenUsed/>
    <w:rsid w:val="00CD57ED"/>
  </w:style>
  <w:style w:type="table" w:customStyle="1" w:styleId="124">
    <w:name w:val="Сетка таблицы12"/>
    <w:basedOn w:val="afc"/>
    <w:next w:val="affffff1"/>
    <w:uiPriority w:val="59"/>
    <w:rsid w:val="00CD57E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fd"/>
    <w:uiPriority w:val="99"/>
    <w:semiHidden/>
    <w:unhideWhenUsed/>
    <w:rsid w:val="00CD57ED"/>
  </w:style>
  <w:style w:type="numbering" w:customStyle="1" w:styleId="126">
    <w:name w:val="Нет списка12"/>
    <w:next w:val="afd"/>
    <w:uiPriority w:val="99"/>
    <w:semiHidden/>
    <w:unhideWhenUsed/>
    <w:rsid w:val="00CD57ED"/>
  </w:style>
  <w:style w:type="numbering" w:customStyle="1" w:styleId="132">
    <w:name w:val="Нет списка13"/>
    <w:next w:val="afd"/>
    <w:uiPriority w:val="99"/>
    <w:semiHidden/>
    <w:unhideWhenUsed/>
    <w:rsid w:val="00CD57ED"/>
  </w:style>
  <w:style w:type="numbering" w:customStyle="1" w:styleId="141">
    <w:name w:val="Нет списка14"/>
    <w:next w:val="afd"/>
    <w:uiPriority w:val="99"/>
    <w:semiHidden/>
    <w:unhideWhenUsed/>
    <w:rsid w:val="00CD57ED"/>
  </w:style>
  <w:style w:type="numbering" w:customStyle="1" w:styleId="152">
    <w:name w:val="Нет списка15"/>
    <w:next w:val="afd"/>
    <w:uiPriority w:val="99"/>
    <w:semiHidden/>
    <w:unhideWhenUsed/>
    <w:rsid w:val="00CD57ED"/>
  </w:style>
  <w:style w:type="table" w:customStyle="1" w:styleId="135">
    <w:name w:val="Сетка таблицы13"/>
    <w:basedOn w:val="afc"/>
    <w:next w:val="affffff1"/>
    <w:uiPriority w:val="59"/>
    <w:rsid w:val="00CD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
    <w:name w:val="WW8Num13123"/>
    <w:basedOn w:val="afd"/>
    <w:rsid w:val="001D2B77"/>
    <w:pPr>
      <w:numPr>
        <w:numId w:val="7"/>
      </w:numPr>
    </w:pPr>
  </w:style>
  <w:style w:type="character" w:customStyle="1" w:styleId="1fff2">
    <w:name w:val="Основной текст Знак1"/>
    <w:aliases w:val="Список 1 Знак1,Body Text Char Знак1,Знак8 Знак Знак1,Основной текст Знак Знак Знак Знак2,Основной текст Знак Знак Знак Знак Знак1,body text Знак Знак Знак1,Основной текст Знак Знак Знак Знак,Основной текст Знак Знак Знак1,??2 Знак"/>
    <w:basedOn w:val="afb"/>
    <w:qFormat/>
    <w:rsid w:val="005C39AD"/>
  </w:style>
  <w:style w:type="character" w:customStyle="1" w:styleId="affffffff8">
    <w:name w:val="Пункты Знак"/>
    <w:link w:val="affffffff9"/>
    <w:qFormat/>
    <w:locked/>
    <w:rsid w:val="005C39AD"/>
    <w:rPr>
      <w:rFonts w:ascii="Arial" w:hAnsi="Arial" w:cs="Arial"/>
      <w:bCs/>
      <w:iCs/>
      <w:sz w:val="24"/>
      <w:szCs w:val="28"/>
    </w:rPr>
  </w:style>
  <w:style w:type="paragraph" w:customStyle="1" w:styleId="affffffff9">
    <w:name w:val="Пункты"/>
    <w:basedOn w:val="2a"/>
    <w:link w:val="affffffff8"/>
    <w:qFormat/>
    <w:rsid w:val="005C39AD"/>
    <w:pPr>
      <w:tabs>
        <w:tab w:val="clear" w:pos="3828"/>
        <w:tab w:val="left" w:pos="1134"/>
      </w:tabs>
      <w:suppressAutoHyphens w:val="0"/>
      <w:spacing w:before="120" w:after="0"/>
      <w:ind w:left="1295" w:firstLine="567"/>
      <w:jc w:val="both"/>
    </w:pPr>
    <w:rPr>
      <w:rFonts w:ascii="Arial" w:eastAsiaTheme="minorHAnsi" w:hAnsi="Arial" w:cs="Arial"/>
      <w:b w:val="0"/>
      <w:bCs/>
      <w:iCs/>
      <w:sz w:val="24"/>
      <w:szCs w:val="28"/>
      <w:lang w:eastAsia="en-US"/>
    </w:rPr>
  </w:style>
  <w:style w:type="paragraph" w:customStyle="1" w:styleId="western">
    <w:name w:val="western"/>
    <w:basedOn w:val="afa"/>
    <w:uiPriority w:val="99"/>
    <w:qFormat/>
    <w:rsid w:val="005C39AD"/>
    <w:pPr>
      <w:suppressAutoHyphens w:val="0"/>
      <w:spacing w:before="100" w:beforeAutospacing="1" w:after="119"/>
    </w:pPr>
    <w:rPr>
      <w:lang w:eastAsia="ru-RU"/>
    </w:rPr>
  </w:style>
  <w:style w:type="character" w:customStyle="1" w:styleId="FontStyle13">
    <w:name w:val="Font Style13"/>
    <w:rsid w:val="005C39AD"/>
    <w:rPr>
      <w:rFonts w:ascii="Times New Roman" w:hAnsi="Times New Roman" w:cs="Times New Roman"/>
      <w:sz w:val="20"/>
      <w:szCs w:val="20"/>
    </w:rPr>
  </w:style>
  <w:style w:type="paragraph" w:customStyle="1" w:styleId="127">
    <w:name w:val="Таблица Тело Центр 12"/>
    <w:basedOn w:val="afa"/>
    <w:uiPriority w:val="99"/>
    <w:qFormat/>
    <w:rsid w:val="005C39AD"/>
    <w:pPr>
      <w:suppressAutoHyphens w:val="0"/>
      <w:jc w:val="center"/>
    </w:pPr>
    <w:rPr>
      <w:lang w:val="en-US" w:eastAsia="ru-RU"/>
    </w:rPr>
  </w:style>
  <w:style w:type="paragraph" w:customStyle="1" w:styleId="128">
    <w:name w:val="Таблица Тело Ширина 12"/>
    <w:basedOn w:val="afa"/>
    <w:uiPriority w:val="99"/>
    <w:qFormat/>
    <w:rsid w:val="005C39AD"/>
    <w:pPr>
      <w:suppressAutoHyphens w:val="0"/>
    </w:pPr>
    <w:rPr>
      <w:lang w:eastAsia="ru-RU"/>
    </w:rPr>
  </w:style>
  <w:style w:type="paragraph" w:customStyle="1" w:styleId="129">
    <w:name w:val="Таблица Шапка 12"/>
    <w:basedOn w:val="afa"/>
    <w:uiPriority w:val="99"/>
    <w:qFormat/>
    <w:rsid w:val="005C39AD"/>
    <w:pPr>
      <w:suppressAutoHyphens w:val="0"/>
      <w:jc w:val="center"/>
    </w:pPr>
    <w:rPr>
      <w:b/>
      <w:bCs/>
      <w:lang w:eastAsia="ru-RU"/>
    </w:rPr>
  </w:style>
  <w:style w:type="paragraph" w:customStyle="1" w:styleId="affffffffa">
    <w:name w:val="Комментарий"/>
    <w:basedOn w:val="afa"/>
    <w:uiPriority w:val="99"/>
    <w:qFormat/>
    <w:rsid w:val="005C39AD"/>
    <w:pPr>
      <w:suppressAutoHyphens w:val="0"/>
      <w:ind w:firstLine="720"/>
      <w:jc w:val="both"/>
    </w:pPr>
    <w:rPr>
      <w:noProof/>
      <w:color w:val="0000FF"/>
      <w:lang w:eastAsia="ru-RU"/>
    </w:rPr>
  </w:style>
  <w:style w:type="paragraph" w:customStyle="1" w:styleId="1fff3">
    <w:name w:val="Заг 1 АННОТАЦИЯ"/>
    <w:basedOn w:val="afa"/>
    <w:next w:val="afa"/>
    <w:uiPriority w:val="99"/>
    <w:qFormat/>
    <w:rsid w:val="005C39AD"/>
    <w:pPr>
      <w:pageBreakBefore/>
      <w:suppressAutoHyphens w:val="0"/>
      <w:spacing w:before="120" w:after="60" w:line="360" w:lineRule="auto"/>
      <w:jc w:val="center"/>
    </w:pPr>
    <w:rPr>
      <w:rFonts w:ascii="Arial" w:hAnsi="Arial"/>
      <w:b/>
      <w:caps/>
      <w:kern w:val="28"/>
      <w:lang w:eastAsia="ru-RU"/>
    </w:rPr>
  </w:style>
  <w:style w:type="paragraph" w:customStyle="1" w:styleId="af0">
    <w:name w:val="Нумерованный список с отступом"/>
    <w:basedOn w:val="afa"/>
    <w:uiPriority w:val="99"/>
    <w:qFormat/>
    <w:rsid w:val="005C39AD"/>
    <w:pPr>
      <w:numPr>
        <w:numId w:val="14"/>
      </w:numPr>
      <w:suppressAutoHyphens w:val="0"/>
      <w:spacing w:line="360" w:lineRule="auto"/>
      <w:jc w:val="both"/>
    </w:pPr>
    <w:rPr>
      <w:lang w:eastAsia="ru-RU"/>
    </w:rPr>
  </w:style>
  <w:style w:type="paragraph" w:customStyle="1" w:styleId="af4">
    <w:name w:val="Маркированный список с отступом"/>
    <w:basedOn w:val="afa"/>
    <w:uiPriority w:val="99"/>
    <w:qFormat/>
    <w:rsid w:val="005C39AD"/>
    <w:pPr>
      <w:numPr>
        <w:numId w:val="13"/>
      </w:numPr>
      <w:tabs>
        <w:tab w:val="num" w:pos="1482"/>
      </w:tabs>
      <w:suppressAutoHyphens w:val="0"/>
      <w:spacing w:line="360" w:lineRule="auto"/>
      <w:ind w:left="1152" w:hanging="30"/>
      <w:jc w:val="both"/>
    </w:pPr>
    <w:rPr>
      <w:lang w:eastAsia="ru-RU"/>
    </w:rPr>
  </w:style>
  <w:style w:type="paragraph" w:customStyle="1" w:styleId="affffffffb">
    <w:name w:val="Примечание к тексту"/>
    <w:basedOn w:val="afa"/>
    <w:uiPriority w:val="99"/>
    <w:qFormat/>
    <w:rsid w:val="005C39AD"/>
    <w:pPr>
      <w:suppressAutoHyphens w:val="0"/>
      <w:ind w:firstLine="720"/>
      <w:jc w:val="both"/>
    </w:pPr>
    <w:rPr>
      <w:sz w:val="22"/>
      <w:lang w:eastAsia="ru-RU"/>
    </w:rPr>
  </w:style>
  <w:style w:type="paragraph" w:customStyle="1" w:styleId="af1">
    <w:name w:val="Перечень примечаний"/>
    <w:basedOn w:val="afa"/>
    <w:uiPriority w:val="99"/>
    <w:qFormat/>
    <w:rsid w:val="005C39AD"/>
    <w:pPr>
      <w:numPr>
        <w:numId w:val="15"/>
      </w:numPr>
      <w:suppressAutoHyphens w:val="0"/>
      <w:jc w:val="both"/>
    </w:pPr>
    <w:rPr>
      <w:sz w:val="22"/>
      <w:lang w:eastAsia="ru-RU"/>
    </w:rPr>
  </w:style>
  <w:style w:type="paragraph" w:customStyle="1" w:styleId="2">
    <w:name w:val="ПрилА2"/>
    <w:basedOn w:val="afa"/>
    <w:uiPriority w:val="99"/>
    <w:qFormat/>
    <w:rsid w:val="005C39AD"/>
    <w:pPr>
      <w:widowControl w:val="0"/>
      <w:numPr>
        <w:ilvl w:val="1"/>
        <w:numId w:val="16"/>
      </w:numPr>
      <w:suppressAutoHyphens w:val="0"/>
      <w:spacing w:line="360" w:lineRule="auto"/>
      <w:outlineLvl w:val="1"/>
    </w:pPr>
    <w:rPr>
      <w:rFonts w:ascii="Arial" w:hAnsi="Arial"/>
      <w:b/>
      <w:snapToGrid w:val="0"/>
      <w:sz w:val="28"/>
      <w:szCs w:val="20"/>
      <w:lang w:eastAsia="ru-RU"/>
    </w:rPr>
  </w:style>
  <w:style w:type="paragraph" w:customStyle="1" w:styleId="30">
    <w:name w:val="ПрилА3"/>
    <w:basedOn w:val="afa"/>
    <w:uiPriority w:val="99"/>
    <w:qFormat/>
    <w:rsid w:val="005C39AD"/>
    <w:pPr>
      <w:widowControl w:val="0"/>
      <w:numPr>
        <w:ilvl w:val="2"/>
        <w:numId w:val="16"/>
      </w:numPr>
      <w:suppressAutoHyphens w:val="0"/>
      <w:spacing w:line="360" w:lineRule="auto"/>
      <w:jc w:val="both"/>
      <w:outlineLvl w:val="2"/>
    </w:pPr>
    <w:rPr>
      <w:rFonts w:ascii="Arial" w:hAnsi="Arial"/>
      <w:b/>
      <w:snapToGrid w:val="0"/>
      <w:szCs w:val="20"/>
      <w:lang w:eastAsia="ru-RU"/>
    </w:rPr>
  </w:style>
  <w:style w:type="paragraph" w:customStyle="1" w:styleId="a">
    <w:name w:val="Приложение А"/>
    <w:basedOn w:val="afa"/>
    <w:next w:val="afa"/>
    <w:uiPriority w:val="99"/>
    <w:qFormat/>
    <w:rsid w:val="005C39AD"/>
    <w:pPr>
      <w:pageBreakBefore/>
      <w:widowControl w:val="0"/>
      <w:numPr>
        <w:numId w:val="16"/>
      </w:numPr>
      <w:suppressAutoHyphens w:val="0"/>
      <w:spacing w:line="360" w:lineRule="auto"/>
      <w:ind w:left="1701"/>
      <w:jc w:val="center"/>
      <w:outlineLvl w:val="0"/>
    </w:pPr>
    <w:rPr>
      <w:rFonts w:ascii="Arial" w:hAnsi="Arial"/>
      <w:b/>
      <w:caps/>
      <w:snapToGrid w:val="0"/>
      <w:sz w:val="32"/>
      <w:szCs w:val="20"/>
      <w:lang w:eastAsia="ru-RU"/>
    </w:rPr>
  </w:style>
  <w:style w:type="paragraph" w:customStyle="1" w:styleId="16">
    <w:name w:val="Маркированный список 1"/>
    <w:basedOn w:val="afa"/>
    <w:uiPriority w:val="99"/>
    <w:qFormat/>
    <w:rsid w:val="005C39AD"/>
    <w:pPr>
      <w:numPr>
        <w:numId w:val="12"/>
      </w:numPr>
      <w:suppressAutoHyphens w:val="0"/>
      <w:jc w:val="both"/>
    </w:pPr>
    <w:rPr>
      <w:lang w:eastAsia="ru-RU"/>
    </w:rPr>
  </w:style>
  <w:style w:type="paragraph" w:customStyle="1" w:styleId="a0">
    <w:name w:val="Комментарий Список"/>
    <w:basedOn w:val="afa"/>
    <w:uiPriority w:val="99"/>
    <w:qFormat/>
    <w:rsid w:val="005C39AD"/>
    <w:pPr>
      <w:numPr>
        <w:numId w:val="10"/>
      </w:numPr>
      <w:suppressAutoHyphens w:val="0"/>
      <w:jc w:val="both"/>
    </w:pPr>
    <w:rPr>
      <w:color w:val="0000FF"/>
      <w:lang w:eastAsia="ru-RU"/>
    </w:rPr>
  </w:style>
  <w:style w:type="paragraph" w:customStyle="1" w:styleId="affffffffc">
    <w:name w:val="КомментарийГОСТ"/>
    <w:basedOn w:val="afa"/>
    <w:uiPriority w:val="99"/>
    <w:qFormat/>
    <w:rsid w:val="005C39AD"/>
    <w:pPr>
      <w:suppressAutoHyphens w:val="0"/>
      <w:ind w:firstLine="720"/>
      <w:jc w:val="both"/>
    </w:pPr>
    <w:rPr>
      <w:noProof/>
      <w:color w:val="800000"/>
      <w:lang w:eastAsia="ru-RU"/>
    </w:rPr>
  </w:style>
  <w:style w:type="paragraph" w:customStyle="1" w:styleId="af8">
    <w:name w:val="КомментарийГОСТСписок"/>
    <w:basedOn w:val="afa"/>
    <w:uiPriority w:val="99"/>
    <w:qFormat/>
    <w:rsid w:val="005C39AD"/>
    <w:pPr>
      <w:numPr>
        <w:numId w:val="17"/>
      </w:numPr>
      <w:suppressAutoHyphens w:val="0"/>
      <w:jc w:val="both"/>
    </w:pPr>
    <w:rPr>
      <w:color w:val="800000"/>
      <w:lang w:eastAsia="ru-RU"/>
    </w:rPr>
  </w:style>
  <w:style w:type="paragraph" w:customStyle="1" w:styleId="ae">
    <w:name w:val="Маркир. список"/>
    <w:basedOn w:val="afffb"/>
    <w:uiPriority w:val="99"/>
    <w:qFormat/>
    <w:rsid w:val="005C39AD"/>
    <w:pPr>
      <w:numPr>
        <w:numId w:val="11"/>
      </w:numPr>
      <w:suppressAutoHyphens w:val="0"/>
      <w:spacing w:after="0" w:line="360" w:lineRule="auto"/>
      <w:jc w:val="both"/>
    </w:pPr>
    <w:rPr>
      <w:rFonts w:cs="Arial"/>
      <w:szCs w:val="20"/>
      <w:lang w:eastAsia="en-US"/>
    </w:rPr>
  </w:style>
  <w:style w:type="paragraph" w:styleId="affffffffd">
    <w:name w:val="List Bullet"/>
    <w:aliases w:val="List Bullet 1,UL"/>
    <w:basedOn w:val="afa"/>
    <w:link w:val="affffffffe"/>
    <w:uiPriority w:val="99"/>
    <w:qFormat/>
    <w:rsid w:val="005C39AD"/>
    <w:pPr>
      <w:tabs>
        <w:tab w:val="num" w:pos="1440"/>
      </w:tabs>
      <w:suppressAutoHyphens w:val="0"/>
      <w:spacing w:line="360" w:lineRule="auto"/>
      <w:ind w:left="1440" w:hanging="360"/>
      <w:jc w:val="both"/>
    </w:pPr>
    <w:rPr>
      <w:szCs w:val="20"/>
      <w:lang w:eastAsia="ru-RU"/>
    </w:rPr>
  </w:style>
  <w:style w:type="paragraph" w:customStyle="1" w:styleId="afffffffff">
    <w:name w:val="Титул"/>
    <w:basedOn w:val="afa"/>
    <w:uiPriority w:val="99"/>
    <w:qFormat/>
    <w:rsid w:val="005C39AD"/>
    <w:pPr>
      <w:suppressAutoHyphens w:val="0"/>
      <w:jc w:val="center"/>
    </w:pPr>
    <w:rPr>
      <w:rFonts w:ascii="Arial" w:hAnsi="Arial"/>
      <w:szCs w:val="20"/>
      <w:lang w:eastAsia="en-US"/>
    </w:rPr>
  </w:style>
  <w:style w:type="paragraph" w:customStyle="1" w:styleId="FMainTXT">
    <w:name w:val="FMainTXT"/>
    <w:basedOn w:val="afa"/>
    <w:uiPriority w:val="99"/>
    <w:qFormat/>
    <w:rsid w:val="005C39AD"/>
    <w:pPr>
      <w:suppressAutoHyphens w:val="0"/>
      <w:spacing w:before="60" w:after="60"/>
      <w:ind w:firstLine="567"/>
      <w:jc w:val="both"/>
    </w:pPr>
    <w:rPr>
      <w:rFonts w:ascii="Arial" w:hAnsi="Arial"/>
      <w:szCs w:val="20"/>
      <w:lang w:eastAsia="en-US"/>
    </w:rPr>
  </w:style>
  <w:style w:type="paragraph" w:styleId="afffffffff0">
    <w:name w:val="table of figures"/>
    <w:aliases w:val="Перечень рис. и табл."/>
    <w:basedOn w:val="afa"/>
    <w:uiPriority w:val="99"/>
    <w:semiHidden/>
    <w:qFormat/>
    <w:rsid w:val="005C39AD"/>
    <w:pPr>
      <w:tabs>
        <w:tab w:val="left" w:pos="-3261"/>
        <w:tab w:val="right" w:leader="dot" w:pos="9781"/>
      </w:tabs>
      <w:suppressAutoHyphens w:val="0"/>
      <w:spacing w:after="240" w:line="240" w:lineRule="atLeast"/>
      <w:ind w:left="851" w:right="-1" w:hanging="851"/>
    </w:pPr>
    <w:rPr>
      <w:rFonts w:ascii="Arial" w:hAnsi="Arial"/>
      <w:noProof/>
      <w:szCs w:val="20"/>
      <w:lang w:eastAsia="en-US"/>
    </w:rPr>
  </w:style>
  <w:style w:type="paragraph" w:customStyle="1" w:styleId="PamkaSmall">
    <w:name w:val="PamkaSmall"/>
    <w:basedOn w:val="afa"/>
    <w:uiPriority w:val="99"/>
    <w:qFormat/>
    <w:rsid w:val="005C39AD"/>
    <w:pPr>
      <w:suppressAutoHyphens w:val="0"/>
    </w:pPr>
    <w:rPr>
      <w:rFonts w:ascii="Arial" w:hAnsi="Arial"/>
      <w:i/>
      <w:sz w:val="16"/>
      <w:szCs w:val="20"/>
      <w:lang w:eastAsia="en-US"/>
    </w:rPr>
  </w:style>
  <w:style w:type="paragraph" w:customStyle="1" w:styleId="TitleProject">
    <w:name w:val="TitleProject"/>
    <w:basedOn w:val="afa"/>
    <w:uiPriority w:val="99"/>
    <w:qFormat/>
    <w:rsid w:val="005C39AD"/>
    <w:pPr>
      <w:suppressAutoHyphens w:val="0"/>
      <w:ind w:left="142"/>
      <w:jc w:val="center"/>
    </w:pPr>
    <w:rPr>
      <w:rFonts w:ascii="Arial" w:hAnsi="Arial"/>
      <w:b/>
      <w:bCs/>
      <w:sz w:val="32"/>
      <w:szCs w:val="20"/>
      <w:lang w:eastAsia="en-US"/>
    </w:rPr>
  </w:style>
  <w:style w:type="paragraph" w:customStyle="1" w:styleId="PamkaNum">
    <w:name w:val="PamkaNum"/>
    <w:basedOn w:val="afa"/>
    <w:uiPriority w:val="99"/>
    <w:qFormat/>
    <w:rsid w:val="005C39AD"/>
    <w:pPr>
      <w:suppressAutoHyphens w:val="0"/>
      <w:jc w:val="center"/>
    </w:pPr>
    <w:rPr>
      <w:rFonts w:ascii="Arial" w:hAnsi="Arial"/>
      <w:i/>
      <w:sz w:val="20"/>
      <w:szCs w:val="20"/>
      <w:lang w:eastAsia="en-US"/>
    </w:rPr>
  </w:style>
  <w:style w:type="paragraph" w:customStyle="1" w:styleId="PamkaStad">
    <w:name w:val="PamkaStad"/>
    <w:basedOn w:val="afa"/>
    <w:uiPriority w:val="99"/>
    <w:qFormat/>
    <w:rsid w:val="005C39AD"/>
    <w:pPr>
      <w:suppressAutoHyphens w:val="0"/>
      <w:jc w:val="center"/>
    </w:pPr>
    <w:rPr>
      <w:rFonts w:ascii="Arial" w:hAnsi="Arial"/>
      <w:szCs w:val="20"/>
      <w:lang w:eastAsia="en-US"/>
    </w:rPr>
  </w:style>
  <w:style w:type="paragraph" w:customStyle="1" w:styleId="PamkaGraf">
    <w:name w:val="PamkaGraf"/>
    <w:basedOn w:val="afa"/>
    <w:uiPriority w:val="99"/>
    <w:qFormat/>
    <w:rsid w:val="005C39AD"/>
    <w:pPr>
      <w:suppressAutoHyphens w:val="0"/>
    </w:pPr>
    <w:rPr>
      <w:rFonts w:ascii="Arial" w:hAnsi="Arial"/>
      <w:i/>
      <w:sz w:val="8"/>
      <w:szCs w:val="20"/>
      <w:lang w:eastAsia="en-US"/>
    </w:rPr>
  </w:style>
  <w:style w:type="paragraph" w:customStyle="1" w:styleId="Stadia">
    <w:name w:val="Stadia"/>
    <w:basedOn w:val="afa"/>
    <w:uiPriority w:val="99"/>
    <w:qFormat/>
    <w:rsid w:val="005C39AD"/>
    <w:pPr>
      <w:pBdr>
        <w:top w:val="single" w:sz="24" w:space="9" w:color="auto"/>
      </w:pBdr>
      <w:suppressAutoHyphens w:val="0"/>
      <w:ind w:left="142"/>
      <w:jc w:val="center"/>
    </w:pPr>
    <w:rPr>
      <w:rFonts w:ascii="Arial" w:hAnsi="Arial"/>
      <w:b/>
      <w:sz w:val="44"/>
      <w:szCs w:val="20"/>
      <w:lang w:eastAsia="en-US"/>
    </w:rPr>
  </w:style>
  <w:style w:type="paragraph" w:customStyle="1" w:styleId="PamkaNaim">
    <w:name w:val="PamkaNaim"/>
    <w:basedOn w:val="afa"/>
    <w:uiPriority w:val="99"/>
    <w:qFormat/>
    <w:rsid w:val="005C39AD"/>
    <w:pPr>
      <w:suppressAutoHyphens w:val="0"/>
      <w:jc w:val="center"/>
    </w:pPr>
    <w:rPr>
      <w:rFonts w:ascii="Arial" w:hAnsi="Arial"/>
      <w:i/>
      <w:szCs w:val="20"/>
      <w:lang w:eastAsia="en-US"/>
    </w:rPr>
  </w:style>
  <w:style w:type="paragraph" w:customStyle="1" w:styleId="TitleDoc">
    <w:name w:val="TitleDoc"/>
    <w:basedOn w:val="afa"/>
    <w:uiPriority w:val="99"/>
    <w:qFormat/>
    <w:rsid w:val="005C39AD"/>
    <w:pPr>
      <w:suppressAutoHyphens w:val="0"/>
      <w:ind w:left="142"/>
      <w:jc w:val="center"/>
    </w:pPr>
    <w:rPr>
      <w:rFonts w:ascii="Arial" w:hAnsi="Arial"/>
      <w:sz w:val="32"/>
      <w:szCs w:val="20"/>
      <w:lang w:val="en-US" w:eastAsia="en-US"/>
    </w:rPr>
  </w:style>
  <w:style w:type="paragraph" w:customStyle="1" w:styleId="afffffffff1">
    <w:name w:val="Список алфавитный"/>
    <w:basedOn w:val="afa"/>
    <w:uiPriority w:val="99"/>
    <w:qFormat/>
    <w:rsid w:val="005C39AD"/>
    <w:pPr>
      <w:tabs>
        <w:tab w:val="left" w:pos="1304"/>
      </w:tabs>
      <w:suppressAutoHyphens w:val="0"/>
      <w:spacing w:before="180"/>
      <w:ind w:left="284" w:right="284" w:firstLine="567"/>
      <w:jc w:val="both"/>
    </w:pPr>
    <w:rPr>
      <w:rFonts w:ascii="Arial" w:hAnsi="Arial"/>
      <w:snapToGrid w:val="0"/>
      <w:color w:val="000000"/>
      <w:szCs w:val="20"/>
      <w:lang w:eastAsia="en-US"/>
    </w:rPr>
  </w:style>
  <w:style w:type="paragraph" w:customStyle="1" w:styleId="af">
    <w:name w:val="Список маркированный"/>
    <w:basedOn w:val="afa"/>
    <w:uiPriority w:val="99"/>
    <w:qFormat/>
    <w:rsid w:val="005C39AD"/>
    <w:pPr>
      <w:numPr>
        <w:numId w:val="24"/>
      </w:numPr>
      <w:tabs>
        <w:tab w:val="clear" w:pos="1495"/>
        <w:tab w:val="left" w:pos="993"/>
      </w:tabs>
      <w:suppressAutoHyphens w:val="0"/>
      <w:spacing w:after="60"/>
      <w:ind w:left="992" w:hanging="425"/>
    </w:pPr>
    <w:rPr>
      <w:rFonts w:ascii="Arial" w:hAnsi="Arial"/>
      <w:snapToGrid w:val="0"/>
      <w:color w:val="000000"/>
      <w:szCs w:val="20"/>
      <w:lang w:eastAsia="en-US"/>
    </w:rPr>
  </w:style>
  <w:style w:type="paragraph" w:customStyle="1" w:styleId="af6">
    <w:name w:val="Список многоуровневый"/>
    <w:basedOn w:val="afa"/>
    <w:uiPriority w:val="99"/>
    <w:qFormat/>
    <w:rsid w:val="005C39AD"/>
    <w:pPr>
      <w:numPr>
        <w:numId w:val="25"/>
      </w:numPr>
      <w:suppressAutoHyphens w:val="0"/>
      <w:spacing w:after="60"/>
    </w:pPr>
    <w:rPr>
      <w:rFonts w:ascii="Arial" w:hAnsi="Arial"/>
      <w:snapToGrid w:val="0"/>
      <w:color w:val="000000"/>
      <w:szCs w:val="20"/>
      <w:lang w:eastAsia="en-US"/>
    </w:rPr>
  </w:style>
  <w:style w:type="paragraph" w:customStyle="1" w:styleId="afffffffff2">
    <w:name w:val="Список нумерованный"/>
    <w:basedOn w:val="afa"/>
    <w:uiPriority w:val="99"/>
    <w:qFormat/>
    <w:rsid w:val="005C39AD"/>
    <w:pPr>
      <w:tabs>
        <w:tab w:val="left" w:pos="1304"/>
      </w:tabs>
      <w:suppressAutoHyphens w:val="0"/>
      <w:spacing w:before="180"/>
      <w:ind w:left="284" w:right="284" w:firstLine="567"/>
      <w:jc w:val="both"/>
    </w:pPr>
    <w:rPr>
      <w:rFonts w:ascii="Arial" w:hAnsi="Arial"/>
      <w:snapToGrid w:val="0"/>
      <w:color w:val="000000"/>
      <w:szCs w:val="20"/>
      <w:lang w:eastAsia="en-US"/>
    </w:rPr>
  </w:style>
  <w:style w:type="paragraph" w:customStyle="1" w:styleId="89">
    <w:name w:val="Таблица_текст (8)"/>
    <w:basedOn w:val="afa"/>
    <w:uiPriority w:val="99"/>
    <w:qFormat/>
    <w:rsid w:val="005C39AD"/>
    <w:pPr>
      <w:keepNext/>
      <w:keepLines/>
      <w:suppressAutoHyphens w:val="0"/>
      <w:spacing w:before="60" w:after="60"/>
      <w:ind w:left="57" w:right="57"/>
    </w:pPr>
    <w:rPr>
      <w:rFonts w:ascii="Arial" w:hAnsi="Arial" w:cs="Arial"/>
      <w:snapToGrid w:val="0"/>
      <w:color w:val="000000"/>
      <w:sz w:val="16"/>
      <w:szCs w:val="16"/>
      <w:lang w:eastAsia="en-US"/>
    </w:rPr>
  </w:style>
  <w:style w:type="paragraph" w:customStyle="1" w:styleId="8a">
    <w:name w:val="Таблица_список_многоур (8)"/>
    <w:basedOn w:val="89"/>
    <w:uiPriority w:val="99"/>
    <w:qFormat/>
    <w:rsid w:val="005C39AD"/>
    <w:pPr>
      <w:ind w:left="284" w:hanging="227"/>
    </w:pPr>
  </w:style>
  <w:style w:type="paragraph" w:customStyle="1" w:styleId="8">
    <w:name w:val="Таблица_список_маркир (8)"/>
    <w:basedOn w:val="89"/>
    <w:uiPriority w:val="99"/>
    <w:qFormat/>
    <w:rsid w:val="005C39AD"/>
    <w:pPr>
      <w:numPr>
        <w:numId w:val="26"/>
      </w:numPr>
      <w:tabs>
        <w:tab w:val="clear" w:pos="417"/>
      </w:tabs>
      <w:ind w:left="244" w:hanging="187"/>
    </w:pPr>
    <w:rPr>
      <w:lang w:eastAsia="ru-RU"/>
    </w:rPr>
  </w:style>
  <w:style w:type="paragraph" w:customStyle="1" w:styleId="8b">
    <w:name w:val="Таблица_список_нумерованный (8)"/>
    <w:basedOn w:val="89"/>
    <w:uiPriority w:val="99"/>
    <w:rsid w:val="005C39AD"/>
    <w:pPr>
      <w:tabs>
        <w:tab w:val="left" w:pos="340"/>
        <w:tab w:val="num" w:pos="417"/>
      </w:tabs>
      <w:ind w:left="340" w:hanging="283"/>
    </w:pPr>
    <w:rPr>
      <w:lang w:eastAsia="ru-RU"/>
    </w:rPr>
  </w:style>
  <w:style w:type="paragraph" w:customStyle="1" w:styleId="8c">
    <w:name w:val="Таблица (8)"/>
    <w:basedOn w:val="afa"/>
    <w:uiPriority w:val="99"/>
    <w:rsid w:val="005C39AD"/>
    <w:pPr>
      <w:suppressAutoHyphens w:val="0"/>
      <w:ind w:left="57" w:right="57"/>
    </w:pPr>
    <w:rPr>
      <w:rFonts w:ascii="Arial" w:hAnsi="Arial" w:cs="Arial"/>
      <w:snapToGrid w:val="0"/>
      <w:color w:val="000000"/>
      <w:sz w:val="16"/>
      <w:szCs w:val="16"/>
      <w:lang w:eastAsia="en-US"/>
    </w:rPr>
  </w:style>
  <w:style w:type="paragraph" w:customStyle="1" w:styleId="MainTXT">
    <w:name w:val="MainTXT"/>
    <w:basedOn w:val="afa"/>
    <w:uiPriority w:val="99"/>
    <w:rsid w:val="005C39AD"/>
    <w:pPr>
      <w:suppressAutoHyphens w:val="0"/>
      <w:ind w:left="142" w:firstLine="709"/>
      <w:jc w:val="both"/>
    </w:pPr>
    <w:rPr>
      <w:rFonts w:ascii="Arial" w:hAnsi="Arial"/>
      <w:szCs w:val="20"/>
      <w:lang w:eastAsia="en-US"/>
    </w:rPr>
  </w:style>
  <w:style w:type="paragraph" w:customStyle="1" w:styleId="1fff4">
    <w:name w:val="Список маркированный (1)"/>
    <w:basedOn w:val="FMainTXT"/>
    <w:uiPriority w:val="99"/>
    <w:qFormat/>
    <w:rsid w:val="005C39AD"/>
    <w:pPr>
      <w:tabs>
        <w:tab w:val="num" w:pos="1276"/>
      </w:tabs>
      <w:spacing w:before="0"/>
      <w:ind w:left="1276" w:hanging="255"/>
    </w:pPr>
  </w:style>
  <w:style w:type="paragraph" w:customStyle="1" w:styleId="103">
    <w:name w:val="Таблица _ список нумерованный (10)"/>
    <w:basedOn w:val="104"/>
    <w:uiPriority w:val="99"/>
    <w:qFormat/>
    <w:rsid w:val="005C39AD"/>
    <w:pPr>
      <w:tabs>
        <w:tab w:val="left" w:pos="317"/>
      </w:tabs>
    </w:pPr>
    <w:rPr>
      <w:bCs/>
    </w:rPr>
  </w:style>
  <w:style w:type="paragraph" w:customStyle="1" w:styleId="104">
    <w:name w:val="Таблица_текст (10)"/>
    <w:basedOn w:val="89"/>
    <w:uiPriority w:val="99"/>
    <w:qFormat/>
    <w:rsid w:val="005C39AD"/>
    <w:rPr>
      <w:sz w:val="20"/>
    </w:rPr>
  </w:style>
  <w:style w:type="paragraph" w:customStyle="1" w:styleId="106">
    <w:name w:val="Таблица_список_маркир (10)"/>
    <w:basedOn w:val="8"/>
    <w:uiPriority w:val="99"/>
    <w:qFormat/>
    <w:rsid w:val="005C39AD"/>
    <w:rPr>
      <w:sz w:val="20"/>
    </w:rPr>
  </w:style>
  <w:style w:type="paragraph" w:customStyle="1" w:styleId="12a">
    <w:name w:val="Таблица_текст (12)"/>
    <w:basedOn w:val="104"/>
    <w:uiPriority w:val="99"/>
    <w:qFormat/>
    <w:rsid w:val="005C39AD"/>
    <w:rPr>
      <w:sz w:val="24"/>
    </w:rPr>
  </w:style>
  <w:style w:type="paragraph" w:customStyle="1" w:styleId="12">
    <w:name w:val="Таблица_список_маркир (12)"/>
    <w:basedOn w:val="8"/>
    <w:uiPriority w:val="99"/>
    <w:rsid w:val="005C39AD"/>
    <w:pPr>
      <w:numPr>
        <w:numId w:val="61"/>
      </w:numPr>
      <w:ind w:left="340" w:hanging="340"/>
    </w:pPr>
    <w:rPr>
      <w:sz w:val="24"/>
    </w:rPr>
  </w:style>
  <w:style w:type="paragraph" w:styleId="3f8">
    <w:name w:val="List Bullet 3"/>
    <w:basedOn w:val="afa"/>
    <w:autoRedefine/>
    <w:uiPriority w:val="99"/>
    <w:qFormat/>
    <w:rsid w:val="005C39AD"/>
    <w:pPr>
      <w:suppressAutoHyphens w:val="0"/>
      <w:jc w:val="both"/>
    </w:pPr>
    <w:rPr>
      <w:rFonts w:ascii="Arial" w:hAnsi="Arial"/>
      <w:szCs w:val="20"/>
      <w:lang w:val="en-US" w:eastAsia="en-US"/>
    </w:rPr>
  </w:style>
  <w:style w:type="paragraph" w:styleId="50">
    <w:name w:val="List Bullet 5"/>
    <w:basedOn w:val="afa"/>
    <w:autoRedefine/>
    <w:uiPriority w:val="99"/>
    <w:qFormat/>
    <w:rsid w:val="005C39AD"/>
    <w:pPr>
      <w:numPr>
        <w:numId w:val="21"/>
      </w:numPr>
      <w:suppressAutoHyphens w:val="0"/>
      <w:jc w:val="both"/>
    </w:pPr>
    <w:rPr>
      <w:rFonts w:ascii="Arial" w:hAnsi="Arial"/>
      <w:szCs w:val="20"/>
      <w:lang w:eastAsia="en-US"/>
    </w:rPr>
  </w:style>
  <w:style w:type="paragraph" w:customStyle="1" w:styleId="List2num">
    <w:name w:val="List2num"/>
    <w:basedOn w:val="afa"/>
    <w:uiPriority w:val="99"/>
    <w:qFormat/>
    <w:rsid w:val="005C39AD"/>
    <w:pPr>
      <w:numPr>
        <w:numId w:val="18"/>
      </w:numPr>
      <w:suppressAutoHyphens w:val="0"/>
    </w:pPr>
    <w:rPr>
      <w:rFonts w:ascii="Arial" w:hAnsi="Arial"/>
      <w:szCs w:val="20"/>
      <w:lang w:eastAsia="en-US"/>
    </w:rPr>
  </w:style>
  <w:style w:type="paragraph" w:customStyle="1" w:styleId="List2">
    <w:name w:val="List2"/>
    <w:basedOn w:val="afa"/>
    <w:uiPriority w:val="99"/>
    <w:qFormat/>
    <w:rsid w:val="005C39AD"/>
    <w:pPr>
      <w:numPr>
        <w:numId w:val="19"/>
      </w:numPr>
      <w:tabs>
        <w:tab w:val="left" w:pos="1701"/>
      </w:tabs>
      <w:suppressAutoHyphens w:val="0"/>
      <w:jc w:val="both"/>
    </w:pPr>
    <w:rPr>
      <w:rFonts w:ascii="Arial" w:hAnsi="Arial"/>
      <w:szCs w:val="20"/>
      <w:lang w:eastAsia="en-US"/>
    </w:rPr>
  </w:style>
  <w:style w:type="paragraph" w:customStyle="1" w:styleId="List3">
    <w:name w:val="List3"/>
    <w:basedOn w:val="List2"/>
    <w:uiPriority w:val="99"/>
    <w:rsid w:val="005C39AD"/>
    <w:pPr>
      <w:numPr>
        <w:ilvl w:val="6"/>
        <w:numId w:val="20"/>
      </w:numPr>
    </w:pPr>
  </w:style>
  <w:style w:type="paragraph" w:customStyle="1" w:styleId="AppendixHeading1">
    <w:name w:val="Appendix Heading 1"/>
    <w:basedOn w:val="18"/>
    <w:next w:val="afa"/>
    <w:autoRedefine/>
    <w:uiPriority w:val="99"/>
    <w:rsid w:val="005C39AD"/>
    <w:pPr>
      <w:keepLines w:val="0"/>
      <w:numPr>
        <w:numId w:val="22"/>
      </w:numPr>
      <w:suppressAutoHyphens w:val="0"/>
      <w:spacing w:before="240" w:after="60" w:line="360" w:lineRule="auto"/>
    </w:pPr>
    <w:rPr>
      <w:kern w:val="28"/>
      <w:sz w:val="28"/>
      <w:lang w:eastAsia="en-US"/>
    </w:rPr>
  </w:style>
  <w:style w:type="paragraph" w:customStyle="1" w:styleId="a3">
    <w:name w:val="Нумерация"/>
    <w:basedOn w:val="afa"/>
    <w:uiPriority w:val="99"/>
    <w:qFormat/>
    <w:rsid w:val="005C39AD"/>
    <w:pPr>
      <w:numPr>
        <w:numId w:val="23"/>
      </w:numPr>
      <w:tabs>
        <w:tab w:val="left" w:pos="1134"/>
      </w:tabs>
      <w:suppressAutoHyphens w:val="0"/>
    </w:pPr>
    <w:rPr>
      <w:rFonts w:ascii="Arial" w:hAnsi="Arial"/>
      <w:szCs w:val="20"/>
      <w:lang w:eastAsia="ru-RU"/>
    </w:rPr>
  </w:style>
  <w:style w:type="paragraph" w:customStyle="1" w:styleId="2ff4">
    <w:name w:val="Список маркированный (2)"/>
    <w:basedOn w:val="afa"/>
    <w:uiPriority w:val="99"/>
    <w:qFormat/>
    <w:rsid w:val="005C39AD"/>
    <w:pPr>
      <w:tabs>
        <w:tab w:val="left" w:pos="1701"/>
      </w:tabs>
      <w:suppressAutoHyphens w:val="0"/>
      <w:spacing w:before="120"/>
      <w:ind w:left="1701" w:right="284" w:hanging="425"/>
    </w:pPr>
    <w:rPr>
      <w:rFonts w:ascii="Arial" w:hAnsi="Arial"/>
      <w:snapToGrid w:val="0"/>
      <w:color w:val="000000"/>
      <w:szCs w:val="20"/>
      <w:lang w:eastAsia="en-US"/>
    </w:rPr>
  </w:style>
  <w:style w:type="paragraph" w:customStyle="1" w:styleId="33">
    <w:name w:val="Список маркированный (3)"/>
    <w:basedOn w:val="FMainTXT"/>
    <w:autoRedefine/>
    <w:uiPriority w:val="99"/>
    <w:qFormat/>
    <w:rsid w:val="005C39AD"/>
    <w:pPr>
      <w:numPr>
        <w:numId w:val="27"/>
      </w:numPr>
      <w:tabs>
        <w:tab w:val="clear" w:pos="1381"/>
        <w:tab w:val="num" w:pos="2127"/>
      </w:tabs>
      <w:spacing w:before="120" w:after="0"/>
      <w:ind w:left="2126" w:hanging="425"/>
    </w:pPr>
  </w:style>
  <w:style w:type="paragraph" w:customStyle="1" w:styleId="IfMainTXT">
    <w:name w:val="IfMainTXT"/>
    <w:basedOn w:val="MainTXT"/>
    <w:uiPriority w:val="99"/>
    <w:qFormat/>
    <w:rsid w:val="005C39AD"/>
    <w:pPr>
      <w:spacing w:before="120"/>
    </w:pPr>
    <w:rPr>
      <w:i/>
      <w:lang w:val="en-US"/>
    </w:rPr>
  </w:style>
  <w:style w:type="paragraph" w:customStyle="1" w:styleId="indMainTXT">
    <w:name w:val="indMainTXT"/>
    <w:basedOn w:val="afa"/>
    <w:uiPriority w:val="99"/>
    <w:qFormat/>
    <w:rsid w:val="005C39AD"/>
    <w:pPr>
      <w:suppressAutoHyphens w:val="0"/>
      <w:ind w:left="1134"/>
      <w:jc w:val="both"/>
    </w:pPr>
    <w:rPr>
      <w:rFonts w:ascii="Arial" w:hAnsi="Arial"/>
      <w:szCs w:val="20"/>
      <w:lang w:eastAsia="en-US"/>
    </w:rPr>
  </w:style>
  <w:style w:type="paragraph" w:customStyle="1" w:styleId="NormalIndent">
    <w:name w:val="NormalIndent"/>
    <w:basedOn w:val="afa"/>
    <w:uiPriority w:val="99"/>
    <w:qFormat/>
    <w:rsid w:val="005C39AD"/>
    <w:pPr>
      <w:suppressAutoHyphens w:val="0"/>
      <w:ind w:left="1134" w:firstLine="720"/>
      <w:jc w:val="both"/>
    </w:pPr>
    <w:rPr>
      <w:rFonts w:ascii="Arial" w:hAnsi="Arial"/>
      <w:szCs w:val="20"/>
      <w:lang w:eastAsia="en-US"/>
    </w:rPr>
  </w:style>
  <w:style w:type="paragraph" w:customStyle="1" w:styleId="TableTXT">
    <w:name w:val="TableTXT"/>
    <w:basedOn w:val="afa"/>
    <w:uiPriority w:val="99"/>
    <w:qFormat/>
    <w:rsid w:val="005C39AD"/>
    <w:pPr>
      <w:suppressAutoHyphens w:val="0"/>
      <w:snapToGrid w:val="0"/>
      <w:jc w:val="center"/>
    </w:pPr>
    <w:rPr>
      <w:rFonts w:ascii="Arial" w:hAnsi="Arial"/>
      <w:szCs w:val="20"/>
      <w:lang w:eastAsia="en-US"/>
    </w:rPr>
  </w:style>
  <w:style w:type="paragraph" w:customStyle="1" w:styleId="VedTitle">
    <w:name w:val="VedTitle"/>
    <w:basedOn w:val="affff7"/>
    <w:uiPriority w:val="99"/>
    <w:qFormat/>
    <w:rsid w:val="005C39AD"/>
    <w:pPr>
      <w:suppressAutoHyphens w:val="0"/>
      <w:spacing w:before="120" w:after="120"/>
    </w:pPr>
    <w:rPr>
      <w:b w:val="0"/>
      <w:kern w:val="0"/>
      <w:sz w:val="28"/>
      <w:lang w:eastAsia="en-US"/>
    </w:rPr>
  </w:style>
  <w:style w:type="paragraph" w:customStyle="1" w:styleId="VedSoder">
    <w:name w:val="VedSoder"/>
    <w:basedOn w:val="PamkaNaim"/>
    <w:uiPriority w:val="99"/>
    <w:qFormat/>
    <w:rsid w:val="005C39AD"/>
    <w:pPr>
      <w:keepNext/>
      <w:jc w:val="left"/>
      <w:outlineLvl w:val="0"/>
    </w:pPr>
    <w:rPr>
      <w:lang w:val="en-US"/>
    </w:rPr>
  </w:style>
  <w:style w:type="paragraph" w:customStyle="1" w:styleId="Table">
    <w:name w:val="Table"/>
    <w:basedOn w:val="afa"/>
    <w:uiPriority w:val="99"/>
    <w:qFormat/>
    <w:rsid w:val="005C39AD"/>
    <w:pPr>
      <w:tabs>
        <w:tab w:val="left" w:pos="6345"/>
        <w:tab w:val="left" w:pos="8755"/>
      </w:tabs>
      <w:suppressAutoHyphens w:val="0"/>
      <w:jc w:val="center"/>
    </w:pPr>
    <w:rPr>
      <w:rFonts w:ascii="Arial" w:hAnsi="Arial"/>
      <w:sz w:val="20"/>
      <w:szCs w:val="20"/>
      <w:lang w:eastAsia="en-US"/>
    </w:rPr>
  </w:style>
  <w:style w:type="paragraph" w:customStyle="1" w:styleId="Cont1">
    <w:name w:val="Cont1"/>
    <w:basedOn w:val="afa"/>
    <w:uiPriority w:val="99"/>
    <w:qFormat/>
    <w:rsid w:val="005C39AD"/>
    <w:pPr>
      <w:suppressAutoHyphens w:val="0"/>
      <w:ind w:left="926"/>
      <w:jc w:val="both"/>
    </w:pPr>
    <w:rPr>
      <w:rFonts w:ascii="Arial" w:hAnsi="Arial"/>
      <w:szCs w:val="20"/>
      <w:lang w:eastAsia="en-US"/>
    </w:rPr>
  </w:style>
  <w:style w:type="paragraph" w:customStyle="1" w:styleId="Cont2">
    <w:name w:val="Cont2"/>
    <w:basedOn w:val="afa"/>
    <w:uiPriority w:val="99"/>
    <w:qFormat/>
    <w:rsid w:val="005C39AD"/>
    <w:pPr>
      <w:suppressAutoHyphens w:val="0"/>
      <w:ind w:left="1492"/>
      <w:jc w:val="both"/>
    </w:pPr>
    <w:rPr>
      <w:rFonts w:ascii="Arial" w:hAnsi="Arial"/>
      <w:szCs w:val="20"/>
      <w:lang w:eastAsia="en-US"/>
    </w:rPr>
  </w:style>
  <w:style w:type="paragraph" w:customStyle="1" w:styleId="List1">
    <w:name w:val="List1"/>
    <w:basedOn w:val="afa"/>
    <w:uiPriority w:val="99"/>
    <w:qFormat/>
    <w:rsid w:val="005C39AD"/>
    <w:pPr>
      <w:tabs>
        <w:tab w:val="num" w:pos="786"/>
      </w:tabs>
      <w:suppressAutoHyphens w:val="0"/>
      <w:ind w:left="737" w:hanging="311"/>
      <w:jc w:val="both"/>
    </w:pPr>
    <w:rPr>
      <w:rFonts w:ascii="Arial" w:hAnsi="Arial"/>
      <w:szCs w:val="20"/>
      <w:lang w:eastAsia="en-US"/>
    </w:rPr>
  </w:style>
  <w:style w:type="paragraph" w:customStyle="1" w:styleId="H4">
    <w:name w:val="H4"/>
    <w:basedOn w:val="afa"/>
    <w:next w:val="afa"/>
    <w:uiPriority w:val="99"/>
    <w:qFormat/>
    <w:rsid w:val="005C39AD"/>
    <w:pPr>
      <w:keepNext/>
      <w:suppressAutoHyphens w:val="0"/>
      <w:snapToGrid w:val="0"/>
      <w:spacing w:before="100" w:after="100"/>
      <w:outlineLvl w:val="4"/>
    </w:pPr>
    <w:rPr>
      <w:b/>
      <w:szCs w:val="20"/>
      <w:lang w:val="en-US" w:eastAsia="en-US"/>
    </w:rPr>
  </w:style>
  <w:style w:type="paragraph" w:customStyle="1" w:styleId="BodyTextKeep">
    <w:name w:val="Body Text Keep"/>
    <w:basedOn w:val="afa"/>
    <w:uiPriority w:val="99"/>
    <w:qFormat/>
    <w:rsid w:val="005C39AD"/>
    <w:pPr>
      <w:keepNext/>
      <w:tabs>
        <w:tab w:val="left" w:pos="3345"/>
      </w:tabs>
      <w:suppressAutoHyphens w:val="0"/>
      <w:spacing w:after="240" w:line="240" w:lineRule="atLeast"/>
      <w:ind w:left="1077"/>
      <w:jc w:val="both"/>
    </w:pPr>
    <w:rPr>
      <w:rFonts w:ascii="Arial" w:hAnsi="Arial"/>
      <w:spacing w:val="-5"/>
      <w:sz w:val="20"/>
      <w:szCs w:val="20"/>
      <w:lang w:eastAsia="en-US"/>
    </w:rPr>
  </w:style>
  <w:style w:type="paragraph" w:styleId="2ff5">
    <w:name w:val="List Bullet 2"/>
    <w:basedOn w:val="afa"/>
    <w:autoRedefine/>
    <w:uiPriority w:val="99"/>
    <w:qFormat/>
    <w:rsid w:val="005C39AD"/>
    <w:pPr>
      <w:tabs>
        <w:tab w:val="num" w:pos="643"/>
      </w:tabs>
      <w:suppressAutoHyphens w:val="0"/>
      <w:ind w:left="643" w:hanging="360"/>
    </w:pPr>
    <w:rPr>
      <w:sz w:val="26"/>
      <w:szCs w:val="26"/>
      <w:lang w:eastAsia="en-US"/>
    </w:rPr>
  </w:style>
  <w:style w:type="character" w:customStyle="1" w:styleId="CODE">
    <w:name w:val="CODE"/>
    <w:rsid w:val="005C39AD"/>
    <w:rPr>
      <w:rFonts w:ascii="Courier New" w:hAnsi="Courier New"/>
      <w:strike w:val="0"/>
      <w:dstrike w:val="0"/>
      <w:color w:val="auto"/>
      <w:u w:val="none"/>
      <w:effect w:val="none"/>
      <w:vertAlign w:val="baseline"/>
    </w:rPr>
  </w:style>
  <w:style w:type="paragraph" w:customStyle="1" w:styleId="afffffffff3">
    <w:name w:val="таблица"/>
    <w:basedOn w:val="afa"/>
    <w:uiPriority w:val="99"/>
    <w:qFormat/>
    <w:rsid w:val="005C39AD"/>
    <w:pPr>
      <w:suppressAutoHyphens w:val="0"/>
      <w:spacing w:line="240" w:lineRule="atLeast"/>
      <w:ind w:left="91"/>
    </w:pPr>
    <w:rPr>
      <w:rFonts w:ascii="Arial" w:hAnsi="Arial"/>
      <w:spacing w:val="-5"/>
      <w:sz w:val="16"/>
      <w:szCs w:val="20"/>
      <w:lang w:eastAsia="ru-RU"/>
    </w:rPr>
  </w:style>
  <w:style w:type="paragraph" w:customStyle="1" w:styleId="1fff5">
    <w:name w:val="таблица 1"/>
    <w:basedOn w:val="afffffffff3"/>
    <w:uiPriority w:val="99"/>
    <w:qFormat/>
    <w:rsid w:val="005C39AD"/>
    <w:rPr>
      <w:b/>
    </w:rPr>
  </w:style>
  <w:style w:type="character" w:customStyle="1" w:styleId="Valent">
    <w:name w:val="Valent"/>
    <w:rsid w:val="005C39AD"/>
    <w:rPr>
      <w:rFonts w:ascii="Arial" w:hAnsi="Arial"/>
      <w:b/>
      <w:sz w:val="20"/>
    </w:rPr>
  </w:style>
  <w:style w:type="paragraph" w:customStyle="1" w:styleId="RazdTabl">
    <w:name w:val="RazdTabl"/>
    <w:basedOn w:val="afff2"/>
    <w:uiPriority w:val="99"/>
    <w:qFormat/>
    <w:rsid w:val="005C39AD"/>
    <w:pPr>
      <w:tabs>
        <w:tab w:val="clear" w:pos="4677"/>
        <w:tab w:val="clear" w:pos="9355"/>
      </w:tabs>
      <w:suppressAutoHyphens w:val="0"/>
      <w:spacing w:line="20" w:lineRule="exact"/>
    </w:pPr>
    <w:rPr>
      <w:rFonts w:ascii="Arial" w:hAnsi="Arial"/>
      <w:sz w:val="2"/>
      <w:szCs w:val="20"/>
      <w:lang w:val="en-US" w:eastAsia="en-US"/>
    </w:rPr>
  </w:style>
  <w:style w:type="character" w:customStyle="1" w:styleId="sku-product-number">
    <w:name w:val="sku-product-number"/>
    <w:basedOn w:val="afb"/>
    <w:rsid w:val="005C39AD"/>
  </w:style>
  <w:style w:type="paragraph" w:customStyle="1" w:styleId="34">
    <w:name w:val="Прил.Б ур.3"/>
    <w:basedOn w:val="3f9"/>
    <w:uiPriority w:val="99"/>
    <w:qFormat/>
    <w:rsid w:val="005C39AD"/>
    <w:pPr>
      <w:keepNext w:val="0"/>
      <w:keepLines w:val="0"/>
      <w:numPr>
        <w:ilvl w:val="2"/>
        <w:numId w:val="31"/>
      </w:numPr>
      <w:tabs>
        <w:tab w:val="clear" w:pos="1413"/>
      </w:tabs>
      <w:suppressAutoHyphens w:val="0"/>
      <w:spacing w:before="0" w:after="0"/>
      <w:ind w:left="0"/>
      <w:jc w:val="both"/>
      <w:outlineLvl w:val="9"/>
    </w:pPr>
    <w:rPr>
      <w:rFonts w:ascii="Times New Roman" w:hAnsi="Times New Roman"/>
      <w:b w:val="0"/>
      <w:szCs w:val="24"/>
      <w:lang w:eastAsia="ru-RU"/>
    </w:rPr>
  </w:style>
  <w:style w:type="paragraph" w:customStyle="1" w:styleId="afffffffff4">
    <w:name w:val="Вед Загол"/>
    <w:basedOn w:val="afa"/>
    <w:uiPriority w:val="99"/>
    <w:qFormat/>
    <w:rsid w:val="005C39AD"/>
    <w:pPr>
      <w:suppressAutoHyphens w:val="0"/>
      <w:jc w:val="center"/>
    </w:pPr>
    <w:rPr>
      <w:rFonts w:ascii="Arial" w:hAnsi="Arial"/>
      <w:b/>
      <w:i/>
      <w:szCs w:val="20"/>
      <w:lang w:eastAsia="ru-RU"/>
    </w:rPr>
  </w:style>
  <w:style w:type="paragraph" w:customStyle="1" w:styleId="afffffffff5">
    <w:name w:val="Вед Содер"/>
    <w:basedOn w:val="afa"/>
    <w:uiPriority w:val="99"/>
    <w:qFormat/>
    <w:rsid w:val="005C39AD"/>
    <w:pPr>
      <w:suppressAutoHyphens w:val="0"/>
    </w:pPr>
    <w:rPr>
      <w:rFonts w:ascii="Arial" w:hAnsi="Arial"/>
      <w:i/>
      <w:szCs w:val="20"/>
      <w:lang w:val="en-US" w:eastAsia="ru-RU"/>
    </w:rPr>
  </w:style>
  <w:style w:type="paragraph" w:customStyle="1" w:styleId="afffffffff6">
    <w:name w:val="ВедКоммент"/>
    <w:basedOn w:val="afa"/>
    <w:uiPriority w:val="99"/>
    <w:qFormat/>
    <w:rsid w:val="005C39AD"/>
    <w:pPr>
      <w:suppressAutoHyphens w:val="0"/>
      <w:jc w:val="center"/>
    </w:pPr>
    <w:rPr>
      <w:bCs/>
      <w:color w:val="800000"/>
      <w:lang w:eastAsia="ru-RU"/>
    </w:rPr>
  </w:style>
  <w:style w:type="paragraph" w:customStyle="1" w:styleId="afffffffff7">
    <w:name w:val="Ответ"/>
    <w:basedOn w:val="afa"/>
    <w:uiPriority w:val="99"/>
    <w:qFormat/>
    <w:rsid w:val="005C39AD"/>
    <w:pPr>
      <w:tabs>
        <w:tab w:val="num" w:pos="360"/>
      </w:tabs>
      <w:ind w:left="360" w:hanging="360"/>
      <w:jc w:val="both"/>
    </w:pPr>
    <w:rPr>
      <w:szCs w:val="20"/>
      <w:lang w:eastAsia="ru-RU"/>
    </w:rPr>
  </w:style>
  <w:style w:type="paragraph" w:customStyle="1" w:styleId="TOCBase">
    <w:name w:val="TOC Base"/>
    <w:basedOn w:val="afa"/>
    <w:uiPriority w:val="99"/>
    <w:qFormat/>
    <w:rsid w:val="005C39AD"/>
    <w:pPr>
      <w:tabs>
        <w:tab w:val="right" w:leader="dot" w:pos="6480"/>
      </w:tabs>
      <w:suppressAutoHyphens w:val="0"/>
      <w:spacing w:after="240" w:line="240" w:lineRule="atLeast"/>
      <w:jc w:val="both"/>
    </w:pPr>
    <w:rPr>
      <w:rFonts w:ascii="Arial" w:hAnsi="Arial"/>
      <w:spacing w:val="-5"/>
      <w:sz w:val="20"/>
      <w:szCs w:val="20"/>
      <w:lang w:eastAsia="en-US"/>
    </w:rPr>
  </w:style>
  <w:style w:type="paragraph" w:customStyle="1" w:styleId="HeadingBase">
    <w:name w:val="Heading Base"/>
    <w:basedOn w:val="afa"/>
    <w:next w:val="afa"/>
    <w:uiPriority w:val="99"/>
    <w:qFormat/>
    <w:rsid w:val="005C39AD"/>
    <w:pPr>
      <w:keepNext/>
      <w:keepLines/>
      <w:suppressAutoHyphens w:val="0"/>
      <w:spacing w:before="140" w:after="240" w:line="220" w:lineRule="atLeast"/>
      <w:ind w:left="1080"/>
      <w:jc w:val="both"/>
    </w:pPr>
    <w:rPr>
      <w:rFonts w:ascii="Arial" w:hAnsi="Arial"/>
      <w:b/>
      <w:spacing w:val="-20"/>
      <w:kern w:val="28"/>
      <w:sz w:val="22"/>
      <w:szCs w:val="20"/>
      <w:lang w:eastAsia="en-US"/>
    </w:rPr>
  </w:style>
  <w:style w:type="paragraph" w:customStyle="1" w:styleId="FooterEven">
    <w:name w:val="Footer Even"/>
    <w:basedOn w:val="afff"/>
    <w:uiPriority w:val="99"/>
    <w:qFormat/>
    <w:rsid w:val="005C39AD"/>
    <w:pPr>
      <w:widowControl w:val="0"/>
      <w:pBdr>
        <w:top w:val="single" w:sz="6" w:space="2" w:color="auto"/>
      </w:pBdr>
      <w:tabs>
        <w:tab w:val="clear" w:pos="4677"/>
        <w:tab w:val="clear" w:pos="9355"/>
        <w:tab w:val="center" w:pos="4320"/>
        <w:tab w:val="right" w:pos="8640"/>
      </w:tabs>
      <w:suppressAutoHyphens w:val="0"/>
      <w:spacing w:after="240" w:line="190" w:lineRule="atLeast"/>
    </w:pPr>
    <w:rPr>
      <w:rFonts w:ascii="Arial" w:hAnsi="Arial"/>
      <w:caps/>
      <w:sz w:val="15"/>
      <w:szCs w:val="20"/>
      <w:lang w:eastAsia="en-US"/>
    </w:rPr>
  </w:style>
  <w:style w:type="paragraph" w:customStyle="1" w:styleId="TableNormal">
    <w:name w:val="TableNormal"/>
    <w:basedOn w:val="afa"/>
    <w:uiPriority w:val="99"/>
    <w:qFormat/>
    <w:rsid w:val="005C39AD"/>
    <w:pPr>
      <w:keepLines/>
      <w:suppressAutoHyphens w:val="0"/>
      <w:spacing w:before="120"/>
    </w:pPr>
    <w:rPr>
      <w:rFonts w:ascii="Arial" w:hAnsi="Arial"/>
      <w:spacing w:val="-5"/>
      <w:sz w:val="20"/>
      <w:szCs w:val="20"/>
      <w:lang w:eastAsia="en-US"/>
    </w:rPr>
  </w:style>
  <w:style w:type="paragraph" w:customStyle="1" w:styleId="TableTitle">
    <w:name w:val="TableTitle"/>
    <w:basedOn w:val="afa"/>
    <w:uiPriority w:val="99"/>
    <w:qFormat/>
    <w:rsid w:val="005C39AD"/>
    <w:pPr>
      <w:keepNext/>
      <w:keepLines/>
      <w:shd w:val="pct20" w:color="auto" w:fill="auto"/>
      <w:suppressAutoHyphens w:val="0"/>
      <w:ind w:left="-113" w:right="-113"/>
      <w:jc w:val="center"/>
    </w:pPr>
    <w:rPr>
      <w:rFonts w:ascii="Arial" w:hAnsi="Arial"/>
      <w:b/>
      <w:spacing w:val="-5"/>
      <w:sz w:val="20"/>
      <w:szCs w:val="20"/>
      <w:lang w:eastAsia="en-US"/>
    </w:rPr>
  </w:style>
  <w:style w:type="paragraph" w:customStyle="1" w:styleId="afffffffff8">
    <w:name w:val="Абзац"/>
    <w:basedOn w:val="afa"/>
    <w:uiPriority w:val="99"/>
    <w:qFormat/>
    <w:rsid w:val="005C39AD"/>
    <w:pPr>
      <w:suppressAutoHyphens w:val="0"/>
      <w:spacing w:before="120"/>
      <w:jc w:val="both"/>
    </w:pPr>
    <w:rPr>
      <w:szCs w:val="20"/>
      <w:lang w:eastAsia="ru-RU"/>
    </w:rPr>
  </w:style>
  <w:style w:type="paragraph" w:styleId="afffffffff9">
    <w:name w:val="List Continue"/>
    <w:basedOn w:val="affe"/>
    <w:uiPriority w:val="99"/>
    <w:qFormat/>
    <w:rsid w:val="005C39AD"/>
    <w:pPr>
      <w:tabs>
        <w:tab w:val="left" w:pos="3345"/>
      </w:tabs>
      <w:suppressAutoHyphens w:val="0"/>
      <w:spacing w:after="240" w:line="240" w:lineRule="atLeast"/>
      <w:ind w:left="1440" w:firstLine="0"/>
    </w:pPr>
    <w:rPr>
      <w:rFonts w:ascii="Arial" w:hAnsi="Arial"/>
      <w:spacing w:val="-5"/>
      <w:sz w:val="20"/>
      <w:szCs w:val="20"/>
      <w:lang w:eastAsia="en-US"/>
    </w:rPr>
  </w:style>
  <w:style w:type="paragraph" w:customStyle="1" w:styleId="IndexBase">
    <w:name w:val="Index Base"/>
    <w:basedOn w:val="afa"/>
    <w:uiPriority w:val="99"/>
    <w:qFormat/>
    <w:rsid w:val="005C39AD"/>
    <w:pPr>
      <w:suppressAutoHyphens w:val="0"/>
      <w:spacing w:after="240" w:line="240" w:lineRule="atLeast"/>
      <w:ind w:left="360" w:hanging="360"/>
      <w:jc w:val="both"/>
    </w:pPr>
    <w:rPr>
      <w:rFonts w:ascii="Arial" w:hAnsi="Arial"/>
      <w:spacing w:val="-5"/>
      <w:sz w:val="18"/>
      <w:szCs w:val="20"/>
      <w:lang w:eastAsia="en-US"/>
    </w:rPr>
  </w:style>
  <w:style w:type="paragraph" w:customStyle="1" w:styleId="afffffffffa">
    <w:name w:val="Простой"/>
    <w:basedOn w:val="afa"/>
    <w:uiPriority w:val="99"/>
    <w:rsid w:val="005C39AD"/>
    <w:pPr>
      <w:suppressAutoHyphens w:val="0"/>
      <w:spacing w:after="240"/>
      <w:jc w:val="both"/>
    </w:pPr>
    <w:rPr>
      <w:rFonts w:ascii="Arial" w:hAnsi="Arial"/>
      <w:spacing w:val="-5"/>
      <w:sz w:val="20"/>
      <w:szCs w:val="20"/>
      <w:lang w:eastAsia="en-US"/>
    </w:rPr>
  </w:style>
  <w:style w:type="paragraph" w:customStyle="1" w:styleId="Body">
    <w:name w:val="Body"/>
    <w:basedOn w:val="afa"/>
    <w:uiPriority w:val="99"/>
    <w:qFormat/>
    <w:rsid w:val="005C39AD"/>
    <w:pPr>
      <w:suppressAutoHyphens w:val="0"/>
      <w:spacing w:before="120"/>
      <w:jc w:val="both"/>
    </w:pPr>
    <w:rPr>
      <w:rFonts w:ascii="Arial" w:hAnsi="Arial"/>
      <w:sz w:val="20"/>
      <w:szCs w:val="20"/>
      <w:lang w:eastAsia="en-US"/>
    </w:rPr>
  </w:style>
  <w:style w:type="paragraph" w:customStyle="1" w:styleId="company">
    <w:name w:val="company"/>
    <w:basedOn w:val="afa"/>
    <w:uiPriority w:val="99"/>
    <w:qFormat/>
    <w:rsid w:val="005C39AD"/>
    <w:pPr>
      <w:widowControl w:val="0"/>
      <w:suppressAutoHyphens w:val="0"/>
      <w:spacing w:after="240"/>
      <w:jc w:val="center"/>
    </w:pPr>
    <w:rPr>
      <w:rFonts w:ascii="Arial" w:hAnsi="Arial"/>
      <w:b/>
      <w:szCs w:val="20"/>
      <w:lang w:eastAsia="en-US"/>
    </w:rPr>
  </w:style>
  <w:style w:type="paragraph" w:customStyle="1" w:styleId="afffffffffb">
    <w:name w:val="Текст в таблице"/>
    <w:basedOn w:val="afa"/>
    <w:uiPriority w:val="99"/>
    <w:qFormat/>
    <w:rsid w:val="005C39AD"/>
    <w:pPr>
      <w:keepLines/>
      <w:suppressAutoHyphens w:val="0"/>
    </w:pPr>
    <w:rPr>
      <w:rFonts w:ascii="Arial" w:hAnsi="Arial"/>
      <w:szCs w:val="20"/>
      <w:lang w:eastAsia="en-US"/>
    </w:rPr>
  </w:style>
  <w:style w:type="paragraph" w:customStyle="1" w:styleId="afffffffffc">
    <w:name w:val="Код документа"/>
    <w:uiPriority w:val="99"/>
    <w:qFormat/>
    <w:rsid w:val="005C39AD"/>
    <w:pPr>
      <w:spacing w:before="120" w:after="0" w:line="240" w:lineRule="auto"/>
      <w:jc w:val="center"/>
    </w:pPr>
    <w:rPr>
      <w:rFonts w:ascii="Arial" w:eastAsia="Times New Roman" w:hAnsi="Arial" w:cs="Times New Roman"/>
      <w:caps/>
      <w:noProof/>
      <w:sz w:val="24"/>
      <w:szCs w:val="20"/>
      <w:lang w:val="en-US"/>
    </w:rPr>
  </w:style>
  <w:style w:type="paragraph" w:customStyle="1" w:styleId="Tabletext">
    <w:name w:val="Tabletext"/>
    <w:basedOn w:val="afa"/>
    <w:uiPriority w:val="99"/>
    <w:qFormat/>
    <w:rsid w:val="005C39AD"/>
    <w:pPr>
      <w:keepLines/>
      <w:widowControl w:val="0"/>
      <w:suppressAutoHyphens w:val="0"/>
      <w:spacing w:before="60" w:after="60" w:line="240" w:lineRule="atLeast"/>
    </w:pPr>
    <w:rPr>
      <w:rFonts w:ascii="Arial" w:hAnsi="Arial"/>
      <w:sz w:val="20"/>
      <w:szCs w:val="20"/>
      <w:lang w:val="en-US" w:eastAsia="en-US"/>
    </w:rPr>
  </w:style>
  <w:style w:type="paragraph" w:styleId="1fff6">
    <w:name w:val="index 1"/>
    <w:basedOn w:val="afa"/>
    <w:next w:val="afa"/>
    <w:autoRedefine/>
    <w:uiPriority w:val="99"/>
    <w:qFormat/>
    <w:rsid w:val="005C39AD"/>
    <w:pPr>
      <w:suppressAutoHyphens w:val="0"/>
      <w:ind w:left="240" w:hanging="240"/>
    </w:pPr>
    <w:rPr>
      <w:rFonts w:ascii="Arial" w:hAnsi="Arial"/>
      <w:szCs w:val="20"/>
      <w:lang w:eastAsia="en-US"/>
    </w:rPr>
  </w:style>
  <w:style w:type="paragraph" w:styleId="afffffffffd">
    <w:name w:val="index heading"/>
    <w:basedOn w:val="afa"/>
    <w:next w:val="1fff6"/>
    <w:uiPriority w:val="99"/>
    <w:qFormat/>
    <w:rsid w:val="005C39AD"/>
    <w:pPr>
      <w:keepNext/>
      <w:suppressAutoHyphens w:val="0"/>
      <w:spacing w:after="240" w:line="480" w:lineRule="atLeast"/>
      <w:jc w:val="both"/>
    </w:pPr>
    <w:rPr>
      <w:rFonts w:ascii="Arial" w:hAnsi="Arial"/>
      <w:b/>
      <w:spacing w:val="-5"/>
      <w:szCs w:val="20"/>
      <w:lang w:eastAsia="en-US"/>
    </w:rPr>
  </w:style>
  <w:style w:type="paragraph" w:customStyle="1" w:styleId="List3Table">
    <w:name w:val="List3Table"/>
    <w:basedOn w:val="List3"/>
    <w:uiPriority w:val="99"/>
    <w:qFormat/>
    <w:rsid w:val="005C39AD"/>
    <w:pPr>
      <w:numPr>
        <w:ilvl w:val="0"/>
        <w:numId w:val="0"/>
      </w:numPr>
      <w:tabs>
        <w:tab w:val="clear" w:pos="1701"/>
        <w:tab w:val="num" w:pos="360"/>
        <w:tab w:val="num" w:pos="831"/>
      </w:tabs>
      <w:ind w:left="831" w:hanging="283"/>
    </w:pPr>
    <w:rPr>
      <w:sz w:val="20"/>
    </w:rPr>
  </w:style>
  <w:style w:type="paragraph" w:customStyle="1" w:styleId="afffffffffe">
    <w:name w:val="Стиль Название объекта + по центру"/>
    <w:basedOn w:val="affffff9"/>
    <w:uiPriority w:val="99"/>
    <w:qFormat/>
    <w:rsid w:val="005C39AD"/>
    <w:pPr>
      <w:autoSpaceDE/>
      <w:autoSpaceDN/>
      <w:adjustRightInd/>
      <w:spacing w:before="120" w:after="120"/>
      <w:jc w:val="center"/>
    </w:pPr>
    <w:rPr>
      <w:bCs/>
      <w:szCs w:val="20"/>
    </w:rPr>
  </w:style>
  <w:style w:type="paragraph" w:customStyle="1" w:styleId="affffffffff">
    <w:name w:val="Базовый для заголовков"/>
    <w:basedOn w:val="afa"/>
    <w:next w:val="affc"/>
    <w:uiPriority w:val="99"/>
    <w:qFormat/>
    <w:rsid w:val="005C39AD"/>
    <w:pPr>
      <w:keepNext/>
      <w:keepLines/>
      <w:suppressAutoHyphens w:val="0"/>
      <w:spacing w:before="480" w:after="360"/>
      <w:jc w:val="center"/>
    </w:pPr>
    <w:rPr>
      <w:rFonts w:ascii="Arial" w:hAnsi="Arial"/>
      <w:b/>
      <w:caps/>
      <w:kern w:val="28"/>
      <w:szCs w:val="20"/>
      <w:lang w:eastAsia="ru-RU"/>
    </w:rPr>
  </w:style>
  <w:style w:type="paragraph" w:customStyle="1" w:styleId="a9">
    <w:name w:val="Нумерованный"/>
    <w:basedOn w:val="affe"/>
    <w:uiPriority w:val="99"/>
    <w:qFormat/>
    <w:rsid w:val="005C39AD"/>
    <w:pPr>
      <w:numPr>
        <w:numId w:val="28"/>
      </w:numPr>
      <w:suppressAutoHyphens w:val="0"/>
      <w:spacing w:after="0" w:line="360" w:lineRule="auto"/>
    </w:pPr>
    <w:rPr>
      <w:sz w:val="28"/>
      <w:szCs w:val="20"/>
      <w:lang w:eastAsia="ru-RU"/>
    </w:rPr>
  </w:style>
  <w:style w:type="paragraph" w:customStyle="1" w:styleId="11b">
    <w:name w:val="Приложение1_заголовок1"/>
    <w:basedOn w:val="18"/>
    <w:uiPriority w:val="99"/>
    <w:qFormat/>
    <w:rsid w:val="005C39AD"/>
    <w:pPr>
      <w:keepLines w:val="0"/>
      <w:tabs>
        <w:tab w:val="clear" w:pos="567"/>
        <w:tab w:val="num" w:pos="1062"/>
      </w:tabs>
      <w:suppressAutoHyphens w:val="0"/>
      <w:spacing w:before="240" w:after="120"/>
      <w:ind w:left="709" w:hanging="709"/>
    </w:pPr>
    <w:rPr>
      <w:bCs/>
      <w:smallCaps/>
      <w:kern w:val="28"/>
      <w:sz w:val="28"/>
      <w:szCs w:val="32"/>
      <w:lang w:eastAsia="en-US"/>
    </w:rPr>
  </w:style>
  <w:style w:type="paragraph" w:customStyle="1" w:styleId="14">
    <w:name w:val="Прил. Б. ур.1"/>
    <w:basedOn w:val="18"/>
    <w:uiPriority w:val="99"/>
    <w:qFormat/>
    <w:rsid w:val="005C39AD"/>
    <w:pPr>
      <w:keepLines w:val="0"/>
      <w:numPr>
        <w:numId w:val="31"/>
      </w:numPr>
      <w:spacing w:before="240" w:after="120"/>
    </w:pPr>
    <w:rPr>
      <w:bCs/>
      <w:kern w:val="28"/>
      <w:sz w:val="28"/>
      <w:szCs w:val="32"/>
      <w:lang w:eastAsia="en-US"/>
    </w:rPr>
  </w:style>
  <w:style w:type="paragraph" w:customStyle="1" w:styleId="a2">
    <w:name w:val="ПриложениеБ"/>
    <w:basedOn w:val="14"/>
    <w:uiPriority w:val="99"/>
    <w:qFormat/>
    <w:rsid w:val="005C39AD"/>
    <w:pPr>
      <w:numPr>
        <w:numId w:val="30"/>
      </w:numPr>
    </w:pPr>
  </w:style>
  <w:style w:type="paragraph" w:customStyle="1" w:styleId="affffffffff0">
    <w:name w:val="ПриложениеВ"/>
    <w:basedOn w:val="a2"/>
    <w:uiPriority w:val="99"/>
    <w:qFormat/>
    <w:rsid w:val="005C39AD"/>
    <w:pPr>
      <w:numPr>
        <w:numId w:val="0"/>
      </w:numPr>
    </w:pPr>
  </w:style>
  <w:style w:type="paragraph" w:customStyle="1" w:styleId="affffffffff1">
    <w:name w:val="Приложение Б"/>
    <w:basedOn w:val="14"/>
    <w:uiPriority w:val="99"/>
    <w:qFormat/>
    <w:rsid w:val="005C39AD"/>
  </w:style>
  <w:style w:type="paragraph" w:customStyle="1" w:styleId="1fff7">
    <w:name w:val="заголовок 1"/>
    <w:basedOn w:val="afa"/>
    <w:next w:val="afa"/>
    <w:uiPriority w:val="99"/>
    <w:qFormat/>
    <w:rsid w:val="005C39AD"/>
    <w:pPr>
      <w:keepNext/>
      <w:suppressAutoHyphens w:val="0"/>
      <w:spacing w:after="360"/>
      <w:jc w:val="center"/>
    </w:pPr>
    <w:rPr>
      <w:rFonts w:ascii="Times New Roman CYR" w:hAnsi="Times New Roman CYR"/>
      <w:b/>
      <w:kern w:val="28"/>
      <w:szCs w:val="20"/>
      <w:lang w:eastAsia="ru-RU"/>
    </w:rPr>
  </w:style>
  <w:style w:type="paragraph" w:customStyle="1" w:styleId="2ff6">
    <w:name w:val="Приложение Б2"/>
    <w:basedOn w:val="2a"/>
    <w:uiPriority w:val="99"/>
    <w:qFormat/>
    <w:rsid w:val="005C39AD"/>
    <w:pPr>
      <w:tabs>
        <w:tab w:val="clear" w:pos="3828"/>
      </w:tabs>
      <w:spacing w:before="360"/>
      <w:ind w:left="0" w:firstLine="0"/>
    </w:pPr>
    <w:rPr>
      <w:rFonts w:ascii="Arial" w:hAnsi="Arial"/>
      <w:sz w:val="32"/>
      <w:lang w:eastAsia="en-US"/>
    </w:rPr>
  </w:style>
  <w:style w:type="paragraph" w:customStyle="1" w:styleId="bulletlevel2">
    <w:name w:val="bullet level 2"/>
    <w:basedOn w:val="afa"/>
    <w:uiPriority w:val="99"/>
    <w:qFormat/>
    <w:rsid w:val="005C39AD"/>
    <w:pPr>
      <w:numPr>
        <w:ilvl w:val="1"/>
        <w:numId w:val="29"/>
      </w:numPr>
      <w:suppressAutoHyphens w:val="0"/>
    </w:pPr>
    <w:rPr>
      <w:rFonts w:ascii="Arial" w:hAnsi="Arial"/>
      <w:szCs w:val="20"/>
      <w:lang w:eastAsia="en-US"/>
    </w:rPr>
  </w:style>
  <w:style w:type="paragraph" w:customStyle="1" w:styleId="3f9">
    <w:name w:val="Приложение Б3"/>
    <w:basedOn w:val="37"/>
    <w:uiPriority w:val="99"/>
    <w:qFormat/>
    <w:rsid w:val="005C39AD"/>
    <w:pPr>
      <w:keepLines/>
      <w:tabs>
        <w:tab w:val="clear" w:pos="567"/>
      </w:tabs>
      <w:spacing w:before="240"/>
      <w:ind w:left="0" w:firstLine="0"/>
    </w:pPr>
    <w:rPr>
      <w:rFonts w:ascii="Arial" w:hAnsi="Arial"/>
      <w:sz w:val="24"/>
      <w:lang w:eastAsia="en-US"/>
    </w:rPr>
  </w:style>
  <w:style w:type="paragraph" w:customStyle="1" w:styleId="bulletlevel1">
    <w:name w:val="bullet level 1"/>
    <w:basedOn w:val="afa"/>
    <w:uiPriority w:val="99"/>
    <w:qFormat/>
    <w:rsid w:val="005C39AD"/>
    <w:pPr>
      <w:numPr>
        <w:numId w:val="32"/>
      </w:numPr>
      <w:suppressAutoHyphens w:val="0"/>
    </w:pPr>
    <w:rPr>
      <w:rFonts w:ascii="Arial" w:hAnsi="Arial"/>
      <w:szCs w:val="20"/>
      <w:lang w:eastAsia="en-US"/>
    </w:rPr>
  </w:style>
  <w:style w:type="paragraph" w:customStyle="1" w:styleId="24">
    <w:name w:val="Прил.Б 2 ур."/>
    <w:basedOn w:val="2a"/>
    <w:uiPriority w:val="99"/>
    <w:qFormat/>
    <w:rsid w:val="005C39AD"/>
    <w:pPr>
      <w:numPr>
        <w:ilvl w:val="1"/>
        <w:numId w:val="31"/>
      </w:numPr>
      <w:tabs>
        <w:tab w:val="clear" w:pos="1260"/>
        <w:tab w:val="num" w:pos="360"/>
      </w:tabs>
      <w:spacing w:before="360"/>
      <w:ind w:left="720"/>
    </w:pPr>
    <w:rPr>
      <w:rFonts w:ascii="Arial" w:hAnsi="Arial"/>
      <w:sz w:val="32"/>
      <w:lang w:eastAsia="en-US"/>
    </w:rPr>
  </w:style>
  <w:style w:type="paragraph" w:customStyle="1" w:styleId="40">
    <w:name w:val="Прил. Б 4 ур."/>
    <w:basedOn w:val="44"/>
    <w:uiPriority w:val="99"/>
    <w:qFormat/>
    <w:rsid w:val="005C39AD"/>
    <w:pPr>
      <w:numPr>
        <w:ilvl w:val="3"/>
        <w:numId w:val="31"/>
      </w:numPr>
      <w:tabs>
        <w:tab w:val="clear" w:pos="1134"/>
        <w:tab w:val="left" w:pos="1620"/>
      </w:tabs>
      <w:suppressAutoHyphens w:val="0"/>
      <w:jc w:val="left"/>
    </w:pPr>
    <w:rPr>
      <w:rFonts w:ascii="Arial" w:hAnsi="Arial"/>
      <w:bCs/>
      <w:i w:val="0"/>
      <w:sz w:val="24"/>
      <w:lang w:eastAsia="en-US"/>
    </w:rPr>
  </w:style>
  <w:style w:type="paragraph" w:customStyle="1" w:styleId="17">
    <w:name w:val="Прил. В 1 ур."/>
    <w:basedOn w:val="afa"/>
    <w:uiPriority w:val="99"/>
    <w:qFormat/>
    <w:rsid w:val="005C39AD"/>
    <w:pPr>
      <w:numPr>
        <w:numId w:val="33"/>
      </w:numPr>
      <w:tabs>
        <w:tab w:val="clear" w:pos="1209"/>
        <w:tab w:val="num" w:pos="1080"/>
      </w:tabs>
      <w:suppressAutoHyphens w:val="0"/>
      <w:spacing w:before="120" w:after="240"/>
      <w:ind w:left="547"/>
    </w:pPr>
    <w:rPr>
      <w:rFonts w:ascii="Arial" w:hAnsi="Arial"/>
      <w:b/>
      <w:sz w:val="32"/>
      <w:szCs w:val="32"/>
      <w:lang w:eastAsia="en-US"/>
    </w:rPr>
  </w:style>
  <w:style w:type="paragraph" w:customStyle="1" w:styleId="affffffffff2">
    <w:name w:val="Буквенный список"/>
    <w:basedOn w:val="2f3"/>
    <w:uiPriority w:val="99"/>
    <w:qFormat/>
    <w:rsid w:val="005C39AD"/>
    <w:pPr>
      <w:suppressAutoHyphens w:val="0"/>
      <w:spacing w:before="120" w:after="0" w:line="360" w:lineRule="auto"/>
      <w:ind w:left="709"/>
      <w:jc w:val="both"/>
    </w:pPr>
    <w:rPr>
      <w:szCs w:val="20"/>
      <w:lang w:eastAsia="ru-RU"/>
    </w:rPr>
  </w:style>
  <w:style w:type="paragraph" w:customStyle="1" w:styleId="affffffffff3">
    <w:name w:val="Б_Нумерованный список"/>
    <w:basedOn w:val="2f3"/>
    <w:uiPriority w:val="99"/>
    <w:qFormat/>
    <w:rsid w:val="005C39AD"/>
    <w:pPr>
      <w:suppressAutoHyphens w:val="0"/>
      <w:spacing w:before="120" w:after="0" w:line="360" w:lineRule="auto"/>
      <w:ind w:left="1843" w:hanging="425"/>
      <w:jc w:val="both"/>
    </w:pPr>
    <w:rPr>
      <w:szCs w:val="20"/>
      <w:lang w:eastAsia="ru-RU"/>
    </w:rPr>
  </w:style>
  <w:style w:type="paragraph" w:customStyle="1" w:styleId="Chapter">
    <w:name w:val="Chapter"/>
    <w:basedOn w:val="afa"/>
    <w:next w:val="18"/>
    <w:uiPriority w:val="99"/>
    <w:qFormat/>
    <w:rsid w:val="005C39AD"/>
    <w:pPr>
      <w:pageBreakBefore/>
      <w:numPr>
        <w:numId w:val="34"/>
      </w:numPr>
      <w:suppressAutoHyphens w:val="0"/>
    </w:pPr>
    <w:rPr>
      <w:b/>
      <w:sz w:val="28"/>
      <w:szCs w:val="20"/>
      <w:lang w:eastAsia="ru-RU"/>
    </w:rPr>
  </w:style>
  <w:style w:type="paragraph" w:customStyle="1" w:styleId="1fff8">
    <w:name w:val="Знак Знак1 Знак"/>
    <w:basedOn w:val="afa"/>
    <w:next w:val="afa"/>
    <w:uiPriority w:val="99"/>
    <w:qFormat/>
    <w:rsid w:val="005C39AD"/>
    <w:pPr>
      <w:suppressAutoHyphens w:val="0"/>
      <w:spacing w:after="160" w:line="240" w:lineRule="exact"/>
      <w:jc w:val="both"/>
    </w:pPr>
    <w:rPr>
      <w:rFonts w:ascii="Book Antiqua" w:hAnsi="Book Antiqua" w:cs="Verdana"/>
      <w:sz w:val="22"/>
      <w:szCs w:val="20"/>
      <w:lang w:val="en-GB" w:eastAsia="en-US"/>
    </w:rPr>
  </w:style>
  <w:style w:type="paragraph" w:customStyle="1" w:styleId="App1">
    <w:name w:val="App 1"/>
    <w:basedOn w:val="18"/>
    <w:next w:val="affc"/>
    <w:uiPriority w:val="99"/>
    <w:qFormat/>
    <w:rsid w:val="005C39AD"/>
    <w:pPr>
      <w:keepLines w:val="0"/>
      <w:tabs>
        <w:tab w:val="clear" w:pos="567"/>
        <w:tab w:val="num" w:pos="716"/>
      </w:tabs>
      <w:suppressAutoHyphens w:val="0"/>
      <w:spacing w:before="240" w:after="60"/>
      <w:ind w:left="716" w:hanging="432"/>
    </w:pPr>
    <w:rPr>
      <w:rFonts w:ascii="Times New Roman" w:hAnsi="Times New Roman"/>
      <w:i/>
      <w:iCs/>
      <w:kern w:val="28"/>
      <w:sz w:val="24"/>
      <w:lang w:eastAsia="ru-RU"/>
    </w:rPr>
  </w:style>
  <w:style w:type="paragraph" w:customStyle="1" w:styleId="TableCellL">
    <w:name w:val="Table Cell L"/>
    <w:basedOn w:val="afa"/>
    <w:uiPriority w:val="99"/>
    <w:qFormat/>
    <w:rsid w:val="005C39AD"/>
    <w:pPr>
      <w:suppressAutoHyphens w:val="0"/>
      <w:ind w:left="570"/>
    </w:pPr>
    <w:rPr>
      <w:rFonts w:ascii="Arial" w:hAnsi="Arial" w:cs="Arial"/>
      <w:color w:val="000000"/>
      <w:sz w:val="22"/>
      <w:szCs w:val="22"/>
      <w:lang w:eastAsia="ru-RU"/>
    </w:rPr>
  </w:style>
  <w:style w:type="paragraph" w:customStyle="1" w:styleId="StyleStyleTabletextBoldCenteredLeft">
    <w:name w:val="Style Style Tabletext + Bold Centered + Left"/>
    <w:basedOn w:val="afa"/>
    <w:uiPriority w:val="99"/>
    <w:rsid w:val="005C39AD"/>
    <w:pPr>
      <w:keepLines/>
      <w:widowControl w:val="0"/>
      <w:suppressAutoHyphens w:val="0"/>
      <w:spacing w:before="120" w:after="60"/>
    </w:pPr>
    <w:rPr>
      <w:rFonts w:ascii="Arial" w:hAnsi="Arial"/>
      <w:b/>
      <w:bCs/>
      <w:sz w:val="20"/>
      <w:szCs w:val="20"/>
      <w:lang w:eastAsia="en-US"/>
    </w:rPr>
  </w:style>
  <w:style w:type="paragraph" w:customStyle="1" w:styleId="affffffffff4">
    <w:name w:val="Наименование системы"/>
    <w:basedOn w:val="afa"/>
    <w:uiPriority w:val="99"/>
    <w:rsid w:val="005C39AD"/>
    <w:pPr>
      <w:suppressAutoHyphens w:val="0"/>
      <w:spacing w:before="1080" w:line="360" w:lineRule="auto"/>
      <w:jc w:val="center"/>
    </w:pPr>
    <w:rPr>
      <w:rFonts w:ascii="Arial" w:hAnsi="Arial"/>
      <w:caps/>
      <w:noProof/>
      <w:sz w:val="28"/>
      <w:szCs w:val="20"/>
      <w:lang w:eastAsia="en-US"/>
    </w:rPr>
  </w:style>
  <w:style w:type="paragraph" w:customStyle="1" w:styleId="affffffffff5">
    <w:name w:val="Наименование программы"/>
    <w:basedOn w:val="affffffffff4"/>
    <w:uiPriority w:val="99"/>
    <w:qFormat/>
    <w:rsid w:val="005C39AD"/>
    <w:pPr>
      <w:spacing w:before="120"/>
    </w:pPr>
    <w:rPr>
      <w:b/>
    </w:rPr>
  </w:style>
  <w:style w:type="paragraph" w:customStyle="1" w:styleId="affffffffff6">
    <w:name w:val="Наименование документа"/>
    <w:uiPriority w:val="99"/>
    <w:qFormat/>
    <w:rsid w:val="005C39AD"/>
    <w:pPr>
      <w:spacing w:before="120" w:after="120" w:line="240" w:lineRule="auto"/>
      <w:jc w:val="center"/>
    </w:pPr>
    <w:rPr>
      <w:rFonts w:ascii="Arial" w:eastAsia="Times New Roman" w:hAnsi="Arial" w:cs="Times New Roman"/>
      <w:b/>
      <w:noProof/>
      <w:sz w:val="28"/>
      <w:szCs w:val="20"/>
      <w:lang w:val="en-US"/>
    </w:rPr>
  </w:style>
  <w:style w:type="paragraph" w:customStyle="1" w:styleId="Paragraph2">
    <w:name w:val="Paragraph2"/>
    <w:basedOn w:val="afa"/>
    <w:uiPriority w:val="99"/>
    <w:qFormat/>
    <w:rsid w:val="005C39AD"/>
    <w:pPr>
      <w:widowControl w:val="0"/>
      <w:suppressAutoHyphens w:val="0"/>
      <w:spacing w:before="80" w:line="240" w:lineRule="atLeast"/>
      <w:ind w:left="720"/>
      <w:jc w:val="both"/>
    </w:pPr>
    <w:rPr>
      <w:color w:val="000000"/>
      <w:sz w:val="20"/>
      <w:szCs w:val="20"/>
      <w:lang w:val="en-AU" w:eastAsia="en-US"/>
    </w:rPr>
  </w:style>
  <w:style w:type="character" w:customStyle="1" w:styleId="defaultlabelstyle1">
    <w:name w:val="defaultlabelstyle1"/>
    <w:rsid w:val="005C39AD"/>
    <w:rPr>
      <w:rFonts w:ascii="Verdana" w:hAnsi="Verdana" w:hint="default"/>
      <w:b w:val="0"/>
      <w:bCs w:val="0"/>
      <w:color w:val="333333"/>
    </w:rPr>
  </w:style>
  <w:style w:type="character" w:customStyle="1" w:styleId="webofficeattributelabel1">
    <w:name w:val="webofficeattributelabel1"/>
    <w:rsid w:val="005C39AD"/>
    <w:rPr>
      <w:rFonts w:ascii="Verdana" w:hAnsi="Verdana" w:hint="default"/>
      <w:b/>
      <w:bCs/>
      <w:strike w:val="0"/>
      <w:dstrike w:val="0"/>
      <w:color w:val="000000"/>
      <w:sz w:val="18"/>
      <w:szCs w:val="18"/>
      <w:u w:val="none"/>
      <w:effect w:val="none"/>
    </w:rPr>
  </w:style>
  <w:style w:type="character" w:customStyle="1" w:styleId="webofficepageheader1">
    <w:name w:val="webofficepageheader1"/>
    <w:rsid w:val="005C39AD"/>
    <w:rPr>
      <w:rFonts w:ascii="Verdana" w:hAnsi="Verdana" w:hint="default"/>
      <w:b/>
      <w:bCs/>
      <w:strike w:val="0"/>
      <w:dstrike w:val="0"/>
      <w:color w:val="000000"/>
      <w:sz w:val="24"/>
      <w:szCs w:val="24"/>
      <w:u w:val="none"/>
      <w:effect w:val="none"/>
    </w:rPr>
  </w:style>
  <w:style w:type="paragraph" w:styleId="42">
    <w:name w:val="List Bullet 4"/>
    <w:basedOn w:val="afa"/>
    <w:autoRedefine/>
    <w:uiPriority w:val="99"/>
    <w:qFormat/>
    <w:rsid w:val="005C39AD"/>
    <w:pPr>
      <w:numPr>
        <w:numId w:val="35"/>
      </w:numPr>
      <w:autoSpaceDE w:val="0"/>
      <w:autoSpaceDN w:val="0"/>
      <w:jc w:val="both"/>
    </w:pPr>
    <w:rPr>
      <w:rFonts w:ascii="Arial" w:hAnsi="Arial" w:cs="Arial"/>
      <w:snapToGrid w:val="0"/>
      <w:sz w:val="20"/>
      <w:szCs w:val="20"/>
      <w:lang w:val="en-US" w:eastAsia="ru-RU"/>
    </w:rPr>
  </w:style>
  <w:style w:type="numbering" w:customStyle="1" w:styleId="1fff9">
    <w:name w:val="Текущий список1"/>
    <w:rsid w:val="005C39AD"/>
  </w:style>
  <w:style w:type="paragraph" w:customStyle="1" w:styleId="a5">
    <w:name w:val="Название рисунка"/>
    <w:next w:val="afa"/>
    <w:autoRedefine/>
    <w:uiPriority w:val="99"/>
    <w:qFormat/>
    <w:rsid w:val="005C39AD"/>
    <w:pPr>
      <w:numPr>
        <w:numId w:val="36"/>
      </w:numPr>
      <w:spacing w:after="120" w:line="240" w:lineRule="auto"/>
    </w:pPr>
    <w:rPr>
      <w:rFonts w:ascii="Arial" w:eastAsia="Times New Roman" w:hAnsi="Arial" w:cs="Arial"/>
      <w:bCs/>
      <w:lang w:eastAsia="ru-RU"/>
    </w:rPr>
  </w:style>
  <w:style w:type="paragraph" w:customStyle="1" w:styleId="Heading1TopSBI">
    <w:name w:val="Heading 1 TopS BI"/>
    <w:basedOn w:val="18"/>
    <w:next w:val="afa"/>
    <w:autoRedefine/>
    <w:uiPriority w:val="99"/>
    <w:qFormat/>
    <w:rsid w:val="005C39AD"/>
    <w:pPr>
      <w:keepNext w:val="0"/>
      <w:keepLines w:val="0"/>
      <w:widowControl w:val="0"/>
      <w:pBdr>
        <w:bottom w:val="double" w:sz="4" w:space="1" w:color="auto"/>
      </w:pBdr>
      <w:tabs>
        <w:tab w:val="clear" w:pos="567"/>
      </w:tabs>
      <w:suppressAutoHyphens w:val="0"/>
      <w:spacing w:before="120" w:after="120"/>
      <w:ind w:left="0" w:firstLine="0"/>
      <w:jc w:val="center"/>
    </w:pPr>
    <w:rPr>
      <w:rFonts w:ascii="Times New Roman" w:hAnsi="Times New Roman"/>
      <w:bCs/>
      <w:caps/>
      <w:kern w:val="32"/>
      <w:sz w:val="28"/>
      <w:szCs w:val="32"/>
      <w:lang w:eastAsia="ru-RU"/>
    </w:rPr>
  </w:style>
  <w:style w:type="paragraph" w:customStyle="1" w:styleId="Heading2TopSBI">
    <w:name w:val="Heading 2 TopSBI"/>
    <w:basedOn w:val="2a"/>
    <w:next w:val="afa"/>
    <w:link w:val="Heading2TopSBI0"/>
    <w:autoRedefine/>
    <w:uiPriority w:val="99"/>
    <w:qFormat/>
    <w:rsid w:val="005C39AD"/>
    <w:pPr>
      <w:numPr>
        <w:ilvl w:val="1"/>
        <w:numId w:val="37"/>
      </w:numPr>
      <w:suppressAutoHyphens w:val="0"/>
      <w:spacing w:after="60"/>
      <w:jc w:val="both"/>
    </w:pPr>
    <w:rPr>
      <w:rFonts w:ascii="Arial" w:hAnsi="Arial"/>
      <w:bCs/>
      <w:i/>
      <w:iCs/>
      <w:szCs w:val="28"/>
      <w:lang w:eastAsia="ru-RU"/>
    </w:rPr>
  </w:style>
  <w:style w:type="paragraph" w:customStyle="1" w:styleId="Heading3TopSBI">
    <w:name w:val="Heading 3 TopS BI"/>
    <w:basedOn w:val="afa"/>
    <w:autoRedefine/>
    <w:uiPriority w:val="99"/>
    <w:qFormat/>
    <w:rsid w:val="005C39AD"/>
    <w:pPr>
      <w:keepNext/>
      <w:widowControl w:val="0"/>
      <w:numPr>
        <w:ilvl w:val="2"/>
        <w:numId w:val="37"/>
      </w:numPr>
      <w:suppressAutoHyphens w:val="0"/>
      <w:spacing w:line="240" w:lineRule="atLeast"/>
      <w:outlineLvl w:val="2"/>
    </w:pPr>
    <w:rPr>
      <w:rFonts w:ascii="Arial" w:hAnsi="Arial"/>
      <w:b/>
      <w:szCs w:val="20"/>
      <w:lang w:val="en-US" w:eastAsia="en-US"/>
    </w:rPr>
  </w:style>
  <w:style w:type="paragraph" w:customStyle="1" w:styleId="Heading4TopSBI">
    <w:name w:val="Heading 4 TopS BI"/>
    <w:basedOn w:val="afa"/>
    <w:autoRedefine/>
    <w:uiPriority w:val="99"/>
    <w:qFormat/>
    <w:rsid w:val="005C39AD"/>
    <w:pPr>
      <w:widowControl w:val="0"/>
      <w:numPr>
        <w:ilvl w:val="3"/>
        <w:numId w:val="37"/>
      </w:numPr>
      <w:suppressAutoHyphens w:val="0"/>
      <w:spacing w:line="240" w:lineRule="atLeast"/>
      <w:outlineLvl w:val="3"/>
    </w:pPr>
    <w:rPr>
      <w:rFonts w:ascii="Arial" w:hAnsi="Arial" w:cs="Arial"/>
      <w:i/>
      <w:szCs w:val="20"/>
      <w:lang w:eastAsia="en-US"/>
    </w:rPr>
  </w:style>
  <w:style w:type="character" w:customStyle="1" w:styleId="defaultlabelstyle">
    <w:name w:val="defaultlabelstyle"/>
    <w:basedOn w:val="afb"/>
    <w:rsid w:val="005C39AD"/>
  </w:style>
  <w:style w:type="character" w:customStyle="1" w:styleId="FMainTXT0">
    <w:name w:val="FMainTXT Знак"/>
    <w:rsid w:val="005C39AD"/>
    <w:rPr>
      <w:rFonts w:ascii="Arial" w:hAnsi="Arial"/>
      <w:sz w:val="24"/>
      <w:lang w:val="ru-RU" w:eastAsia="en-US" w:bidi="ar-SA"/>
    </w:rPr>
  </w:style>
  <w:style w:type="paragraph" w:customStyle="1" w:styleId="CharChar">
    <w:name w:val="Char Char Знак"/>
    <w:basedOn w:val="afa"/>
    <w:autoRedefine/>
    <w:uiPriority w:val="99"/>
    <w:qFormat/>
    <w:rsid w:val="005C39AD"/>
    <w:pPr>
      <w:tabs>
        <w:tab w:val="num" w:pos="432"/>
      </w:tabs>
      <w:suppressAutoHyphens w:val="0"/>
      <w:snapToGrid w:val="0"/>
      <w:spacing w:after="160" w:line="240" w:lineRule="exact"/>
      <w:ind w:left="432" w:hanging="432"/>
    </w:pPr>
    <w:rPr>
      <w:rFonts w:ascii="Verdana" w:hAnsi="Verdana"/>
      <w:bCs/>
      <w:sz w:val="22"/>
      <w:szCs w:val="22"/>
      <w:lang w:val="en-US" w:eastAsia="en-US"/>
    </w:rPr>
  </w:style>
  <w:style w:type="numbering" w:styleId="111111">
    <w:name w:val="Outline List 2"/>
    <w:basedOn w:val="afd"/>
    <w:rsid w:val="005C39AD"/>
  </w:style>
  <w:style w:type="paragraph" w:customStyle="1" w:styleId="Heading5TopSBI">
    <w:name w:val="Heading 5 TopS BI"/>
    <w:basedOn w:val="52"/>
    <w:next w:val="afa"/>
    <w:autoRedefine/>
    <w:uiPriority w:val="99"/>
    <w:qFormat/>
    <w:rsid w:val="005C39AD"/>
    <w:pPr>
      <w:keepLines/>
      <w:tabs>
        <w:tab w:val="clear" w:pos="360"/>
        <w:tab w:val="clear" w:pos="432"/>
        <w:tab w:val="num" w:pos="1134"/>
      </w:tabs>
      <w:suppressAutoHyphens w:val="0"/>
      <w:spacing w:before="240" w:after="120" w:line="240" w:lineRule="atLeast"/>
      <w:ind w:left="992" w:hanging="708"/>
      <w:jc w:val="left"/>
    </w:pPr>
    <w:rPr>
      <w:rFonts w:ascii="Arial" w:hAnsi="Arial" w:cs="Arial"/>
      <w:b w:val="0"/>
      <w:bCs/>
      <w:kern w:val="32"/>
      <w:sz w:val="24"/>
      <w:lang w:eastAsia="en-US"/>
    </w:rPr>
  </w:style>
  <w:style w:type="paragraph" w:customStyle="1" w:styleId="Note">
    <w:name w:val="Note"/>
    <w:basedOn w:val="afa"/>
    <w:link w:val="NoteChar"/>
    <w:autoRedefine/>
    <w:qFormat/>
    <w:rsid w:val="005C39AD"/>
    <w:pPr>
      <w:pBdr>
        <w:left w:val="dotted" w:sz="4" w:space="4" w:color="auto"/>
      </w:pBdr>
      <w:suppressAutoHyphens w:val="0"/>
      <w:ind w:left="3124"/>
      <w:jc w:val="both"/>
    </w:pPr>
    <w:rPr>
      <w:rFonts w:ascii="Arial" w:hAnsi="Arial"/>
      <w:b/>
      <w:sz w:val="20"/>
      <w:szCs w:val="20"/>
      <w:lang w:eastAsia="ru-RU"/>
    </w:rPr>
  </w:style>
  <w:style w:type="character" w:customStyle="1" w:styleId="NoteChar">
    <w:name w:val="Note Char"/>
    <w:link w:val="Note"/>
    <w:qFormat/>
    <w:rsid w:val="005C39AD"/>
    <w:rPr>
      <w:rFonts w:ascii="Arial" w:eastAsia="Times New Roman" w:hAnsi="Arial" w:cs="Times New Roman"/>
      <w:b/>
      <w:sz w:val="20"/>
      <w:szCs w:val="20"/>
      <w:lang w:eastAsia="ru-RU"/>
    </w:rPr>
  </w:style>
  <w:style w:type="paragraph" w:customStyle="1" w:styleId="CharChar0">
    <w:name w:val="Char Char"/>
    <w:basedOn w:val="afa"/>
    <w:uiPriority w:val="99"/>
    <w:qFormat/>
    <w:rsid w:val="005C39AD"/>
    <w:pPr>
      <w:suppressAutoHyphens w:val="0"/>
      <w:spacing w:after="160" w:line="240" w:lineRule="exact"/>
    </w:pPr>
    <w:rPr>
      <w:rFonts w:ascii="Verdana" w:hAnsi="Verdana"/>
      <w:sz w:val="20"/>
      <w:szCs w:val="20"/>
      <w:lang w:val="en-US" w:eastAsia="en-US"/>
    </w:rPr>
  </w:style>
  <w:style w:type="paragraph" w:customStyle="1" w:styleId="affffffffff7">
    <w:name w:val="Стиль Название объекта"/>
    <w:aliases w:val="Знак + Arial По ширине Первая строка:  1 ...,Знак + По ширине"/>
    <w:basedOn w:val="affffff9"/>
    <w:link w:val="affffffffff8"/>
    <w:qFormat/>
    <w:rsid w:val="005C39AD"/>
    <w:pPr>
      <w:autoSpaceDE/>
      <w:autoSpaceDN/>
      <w:adjustRightInd/>
      <w:ind w:firstLine="567"/>
      <w:jc w:val="both"/>
    </w:pPr>
    <w:rPr>
      <w:rFonts w:ascii="Arial" w:hAnsi="Arial"/>
      <w:bCs/>
      <w:sz w:val="18"/>
      <w:szCs w:val="20"/>
    </w:rPr>
  </w:style>
  <w:style w:type="character" w:customStyle="1" w:styleId="affffffffff8">
    <w:name w:val="Стиль Название объекта Знак"/>
    <w:aliases w:val="Знак + Arial По ширине Первая строка:  1 ... Знак"/>
    <w:link w:val="affffffffff7"/>
    <w:qFormat/>
    <w:rsid w:val="005C39AD"/>
    <w:rPr>
      <w:rFonts w:ascii="Arial" w:eastAsia="Times New Roman" w:hAnsi="Arial" w:cs="Times New Roman"/>
      <w:b/>
      <w:bCs/>
      <w:sz w:val="18"/>
      <w:szCs w:val="20"/>
      <w:lang w:eastAsia="ru-RU"/>
    </w:rPr>
  </w:style>
  <w:style w:type="paragraph" w:customStyle="1" w:styleId="affffffffff9">
    <w:name w:val="Стиль Основной текст + По ширине"/>
    <w:basedOn w:val="afa"/>
    <w:next w:val="afa"/>
    <w:uiPriority w:val="99"/>
    <w:qFormat/>
    <w:rsid w:val="005C39AD"/>
    <w:pPr>
      <w:keepLines/>
      <w:widowControl w:val="0"/>
      <w:suppressAutoHyphens w:val="0"/>
      <w:spacing w:before="60" w:after="120"/>
      <w:ind w:left="720"/>
      <w:jc w:val="both"/>
    </w:pPr>
    <w:rPr>
      <w:rFonts w:ascii="Arial" w:hAnsi="Arial"/>
      <w:sz w:val="20"/>
      <w:szCs w:val="20"/>
      <w:lang w:val="en-US" w:eastAsia="en-US"/>
    </w:rPr>
  </w:style>
  <w:style w:type="paragraph" w:customStyle="1" w:styleId="3TimesNewRoman14pt6">
    <w:name w:val="Стиль Заголовок 3 + Times New Roman 14 pt После:  6 пт"/>
    <w:basedOn w:val="37"/>
    <w:uiPriority w:val="99"/>
    <w:qFormat/>
    <w:rsid w:val="005C39AD"/>
    <w:pPr>
      <w:tabs>
        <w:tab w:val="clear" w:pos="567"/>
        <w:tab w:val="num" w:pos="858"/>
      </w:tabs>
      <w:suppressAutoHyphens w:val="0"/>
      <w:ind w:left="858" w:hanging="858"/>
      <w:jc w:val="both"/>
    </w:pPr>
    <w:rPr>
      <w:bCs/>
      <w:szCs w:val="28"/>
      <w:lang w:eastAsia="ru-RU"/>
    </w:rPr>
  </w:style>
  <w:style w:type="paragraph" w:customStyle="1" w:styleId="af3">
    <w:name w:val="Название таблицы"/>
    <w:next w:val="afa"/>
    <w:link w:val="affffffffffa"/>
    <w:uiPriority w:val="99"/>
    <w:qFormat/>
    <w:rsid w:val="005C39AD"/>
    <w:pPr>
      <w:keepNext/>
      <w:numPr>
        <w:numId w:val="41"/>
      </w:numPr>
      <w:spacing w:before="360" w:after="120" w:line="240" w:lineRule="auto"/>
    </w:pPr>
    <w:rPr>
      <w:rFonts w:ascii="Arial" w:eastAsia="Times New Roman" w:hAnsi="Arial" w:cs="Times New Roman"/>
      <w:sz w:val="16"/>
      <w:lang w:eastAsia="ru-RU"/>
    </w:rPr>
  </w:style>
  <w:style w:type="paragraph" w:customStyle="1" w:styleId="affffffffffb">
    <w:name w:val="Заголовки столбцов"/>
    <w:basedOn w:val="afa"/>
    <w:next w:val="afa"/>
    <w:uiPriority w:val="99"/>
    <w:qFormat/>
    <w:rsid w:val="005C39AD"/>
    <w:pPr>
      <w:suppressAutoHyphens w:val="0"/>
      <w:spacing w:after="120"/>
      <w:jc w:val="center"/>
    </w:pPr>
    <w:rPr>
      <w:b/>
      <w:bCs/>
      <w:iCs/>
      <w:szCs w:val="20"/>
      <w:lang w:eastAsia="ru-RU"/>
    </w:rPr>
  </w:style>
  <w:style w:type="paragraph" w:customStyle="1" w:styleId="affffffffffc">
    <w:name w:val="Название документа"/>
    <w:uiPriority w:val="99"/>
    <w:qFormat/>
    <w:rsid w:val="005C39AD"/>
    <w:pPr>
      <w:spacing w:after="0" w:line="240" w:lineRule="auto"/>
    </w:pPr>
    <w:rPr>
      <w:rFonts w:ascii="Arial" w:eastAsia="Times New Roman" w:hAnsi="Arial" w:cs="Times New Roman"/>
      <w:b/>
      <w:caps/>
      <w:sz w:val="36"/>
      <w:szCs w:val="20"/>
      <w:lang w:eastAsia="ru-RU"/>
    </w:rPr>
  </w:style>
  <w:style w:type="paragraph" w:customStyle="1" w:styleId="affffffffffd">
    <w:name w:val="Маркированный список вложенный"/>
    <w:basedOn w:val="afa"/>
    <w:uiPriority w:val="99"/>
    <w:rsid w:val="005C39AD"/>
    <w:pPr>
      <w:suppressAutoHyphens w:val="0"/>
      <w:spacing w:after="120"/>
    </w:pPr>
    <w:rPr>
      <w:rFonts w:ascii="Arial" w:hAnsi="Arial"/>
      <w:bCs/>
      <w:iCs/>
      <w:sz w:val="20"/>
      <w:szCs w:val="20"/>
      <w:lang w:eastAsia="ru-RU"/>
    </w:rPr>
  </w:style>
  <w:style w:type="paragraph" w:customStyle="1" w:styleId="affffffffffe">
    <w:name w:val="Шапка таблицы"/>
    <w:uiPriority w:val="99"/>
    <w:rsid w:val="005C39AD"/>
    <w:pPr>
      <w:spacing w:after="0" w:line="240" w:lineRule="auto"/>
    </w:pPr>
    <w:rPr>
      <w:rFonts w:ascii="Arial" w:eastAsia="Times New Roman" w:hAnsi="Arial" w:cs="Times New Roman"/>
      <w:sz w:val="16"/>
      <w:szCs w:val="20"/>
      <w:lang w:eastAsia="ru-RU"/>
    </w:rPr>
  </w:style>
  <w:style w:type="paragraph" w:customStyle="1" w:styleId="afffffffffff">
    <w:name w:val="Тело таблицы"/>
    <w:link w:val="afffffffffff0"/>
    <w:qFormat/>
    <w:rsid w:val="005C39AD"/>
    <w:pPr>
      <w:spacing w:after="0" w:line="240" w:lineRule="auto"/>
    </w:pPr>
    <w:rPr>
      <w:rFonts w:ascii="Arial" w:eastAsia="Times New Roman" w:hAnsi="Arial" w:cs="Times New Roman"/>
      <w:lang w:eastAsia="ru-RU"/>
    </w:rPr>
  </w:style>
  <w:style w:type="paragraph" w:customStyle="1" w:styleId="afffffffffff1">
    <w:name w:val="Гриф утверждения"/>
    <w:uiPriority w:val="99"/>
    <w:rsid w:val="005C39AD"/>
    <w:pPr>
      <w:spacing w:after="0" w:line="240" w:lineRule="auto"/>
    </w:pPr>
    <w:rPr>
      <w:rFonts w:ascii="Arial" w:eastAsia="Times New Roman" w:hAnsi="Arial" w:cs="Times New Roman"/>
      <w:sz w:val="20"/>
      <w:szCs w:val="20"/>
      <w:lang w:eastAsia="ru-RU"/>
    </w:rPr>
  </w:style>
  <w:style w:type="paragraph" w:customStyle="1" w:styleId="afffffffffff2">
    <w:name w:val="Содержание"/>
    <w:uiPriority w:val="99"/>
    <w:rsid w:val="005C39AD"/>
    <w:pPr>
      <w:spacing w:before="360" w:after="240" w:line="240" w:lineRule="auto"/>
    </w:pPr>
    <w:rPr>
      <w:rFonts w:ascii="Arial" w:eastAsia="Times New Roman" w:hAnsi="Arial" w:cs="Times New Roman"/>
      <w:b/>
      <w:bCs/>
      <w:sz w:val="28"/>
      <w:szCs w:val="20"/>
      <w:lang w:eastAsia="ru-RU"/>
    </w:rPr>
  </w:style>
  <w:style w:type="paragraph" w:customStyle="1" w:styleId="afffffffffff3">
    <w:name w:val="Название итогового листа"/>
    <w:next w:val="afa"/>
    <w:uiPriority w:val="99"/>
    <w:qFormat/>
    <w:rsid w:val="005C39AD"/>
    <w:pPr>
      <w:spacing w:before="240" w:after="240" w:line="240" w:lineRule="auto"/>
    </w:pPr>
    <w:rPr>
      <w:rFonts w:ascii="Arial" w:eastAsia="Times New Roman" w:hAnsi="Arial" w:cs="Times New Roman"/>
      <w:b/>
      <w:caps/>
      <w:sz w:val="28"/>
      <w:szCs w:val="20"/>
      <w:lang w:eastAsia="ru-RU"/>
    </w:rPr>
  </w:style>
  <w:style w:type="paragraph" w:customStyle="1" w:styleId="afffffffffff4">
    <w:name w:val="тело таблицы с подписями"/>
    <w:uiPriority w:val="99"/>
    <w:rsid w:val="005C39AD"/>
    <w:pPr>
      <w:spacing w:after="120" w:line="240" w:lineRule="auto"/>
    </w:pPr>
    <w:rPr>
      <w:rFonts w:ascii="Arial" w:eastAsia="Times New Roman" w:hAnsi="Arial" w:cs="Times New Roman"/>
      <w:sz w:val="20"/>
      <w:szCs w:val="20"/>
      <w:lang w:eastAsia="ru-RU"/>
    </w:rPr>
  </w:style>
  <w:style w:type="paragraph" w:customStyle="1" w:styleId="afffffffffff5">
    <w:name w:val="Служебные надписи"/>
    <w:uiPriority w:val="99"/>
    <w:qFormat/>
    <w:rsid w:val="005C39AD"/>
    <w:pPr>
      <w:spacing w:after="0" w:line="240" w:lineRule="auto"/>
    </w:pPr>
    <w:rPr>
      <w:rFonts w:ascii="Arial" w:eastAsia="Times New Roman" w:hAnsi="Arial" w:cs="Times New Roman"/>
      <w:sz w:val="20"/>
      <w:szCs w:val="20"/>
      <w:lang w:eastAsia="ru-RU"/>
    </w:rPr>
  </w:style>
  <w:style w:type="paragraph" w:customStyle="1" w:styleId="a7">
    <w:name w:val="Нумерованный многоуровневый список"/>
    <w:uiPriority w:val="99"/>
    <w:qFormat/>
    <w:rsid w:val="005C39AD"/>
    <w:pPr>
      <w:numPr>
        <w:numId w:val="48"/>
      </w:numPr>
      <w:tabs>
        <w:tab w:val="left" w:pos="1134"/>
        <w:tab w:val="left" w:pos="1701"/>
      </w:tabs>
      <w:spacing w:before="120" w:after="120" w:line="240" w:lineRule="auto"/>
    </w:pPr>
    <w:rPr>
      <w:rFonts w:ascii="Arial" w:eastAsia="Times New Roman" w:hAnsi="Arial" w:cs="Times New Roman"/>
      <w:sz w:val="20"/>
      <w:szCs w:val="20"/>
      <w:lang w:eastAsia="ru-RU"/>
    </w:rPr>
  </w:style>
  <w:style w:type="table" w:customStyle="1" w:styleId="-0">
    <w:name w:val="Таблица М-РЦБ"/>
    <w:basedOn w:val="affffff1"/>
    <w:rsid w:val="005C39AD"/>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paragraph" w:customStyle="1" w:styleId="afffffffffff6">
    <w:name w:val="Стиль Гриф утверждения + По правому краю"/>
    <w:basedOn w:val="afffffffffff1"/>
    <w:uiPriority w:val="99"/>
    <w:qFormat/>
    <w:rsid w:val="005C39AD"/>
    <w:pPr>
      <w:jc w:val="right"/>
    </w:pPr>
  </w:style>
  <w:style w:type="numbering" w:customStyle="1" w:styleId="afffffffffff7">
    <w:name w:val="Стиль многоуровневый"/>
    <w:basedOn w:val="afd"/>
    <w:rsid w:val="005C39AD"/>
  </w:style>
  <w:style w:type="paragraph" w:customStyle="1" w:styleId="Arial">
    <w:name w:val="Стиль Текст примечания + Arial"/>
    <w:basedOn w:val="affff3"/>
    <w:uiPriority w:val="99"/>
    <w:qFormat/>
    <w:rsid w:val="005C39AD"/>
    <w:pPr>
      <w:suppressAutoHyphens w:val="0"/>
      <w:spacing w:after="120"/>
    </w:pPr>
    <w:rPr>
      <w:rFonts w:ascii="Arial" w:hAnsi="Arial"/>
      <w:lang w:eastAsia="ru-RU"/>
    </w:rPr>
  </w:style>
  <w:style w:type="paragraph" w:customStyle="1" w:styleId="afffffffffff8">
    <w:name w:val="Наименование таблицы"/>
    <w:basedOn w:val="afa"/>
    <w:next w:val="afa"/>
    <w:uiPriority w:val="99"/>
    <w:qFormat/>
    <w:rsid w:val="005C39AD"/>
    <w:pPr>
      <w:keepNext/>
      <w:widowControl w:val="0"/>
      <w:suppressLineNumbers/>
      <w:spacing w:before="40"/>
      <w:jc w:val="both"/>
    </w:pPr>
    <w:rPr>
      <w:b/>
      <w:sz w:val="20"/>
      <w:szCs w:val="20"/>
      <w:lang w:eastAsia="ru-RU"/>
    </w:rPr>
  </w:style>
  <w:style w:type="paragraph" w:customStyle="1" w:styleId="afffffffffff9">
    <w:name w:val="Перечисление"/>
    <w:basedOn w:val="afa"/>
    <w:next w:val="afa"/>
    <w:uiPriority w:val="99"/>
    <w:qFormat/>
    <w:rsid w:val="005C39AD"/>
    <w:pPr>
      <w:widowControl w:val="0"/>
      <w:suppressLineNumbers/>
      <w:tabs>
        <w:tab w:val="num" w:pos="360"/>
      </w:tabs>
      <w:spacing w:before="40"/>
      <w:ind w:left="360" w:hanging="360"/>
      <w:jc w:val="both"/>
    </w:pPr>
    <w:rPr>
      <w:sz w:val="20"/>
      <w:szCs w:val="20"/>
      <w:lang w:eastAsia="ru-RU"/>
    </w:rPr>
  </w:style>
  <w:style w:type="paragraph" w:customStyle="1" w:styleId="afffffffffffa">
    <w:name w:val="Стиль &quot;Наименование&quot;"/>
    <w:basedOn w:val="afa"/>
    <w:next w:val="afa"/>
    <w:uiPriority w:val="99"/>
    <w:rsid w:val="005C39AD"/>
    <w:pPr>
      <w:keepNext/>
      <w:widowControl w:val="0"/>
      <w:suppressLineNumbers/>
      <w:spacing w:before="240" w:after="240"/>
      <w:jc w:val="center"/>
    </w:pPr>
    <w:rPr>
      <w:b/>
      <w:kern w:val="44"/>
      <w:sz w:val="28"/>
      <w:szCs w:val="20"/>
      <w:lang w:eastAsia="ru-RU"/>
    </w:rPr>
  </w:style>
  <w:style w:type="paragraph" w:customStyle="1" w:styleId="afffffffffffb">
    <w:name w:val="Столбец"/>
    <w:basedOn w:val="afa"/>
    <w:uiPriority w:val="99"/>
    <w:qFormat/>
    <w:rsid w:val="005C39AD"/>
    <w:pPr>
      <w:widowControl w:val="0"/>
      <w:suppressLineNumbers/>
      <w:jc w:val="center"/>
    </w:pPr>
    <w:rPr>
      <w:b/>
      <w:sz w:val="20"/>
      <w:szCs w:val="20"/>
      <w:lang w:eastAsia="ru-RU"/>
    </w:rPr>
  </w:style>
  <w:style w:type="paragraph" w:customStyle="1" w:styleId="afffffffffffc">
    <w:name w:val="Перечисление с номером"/>
    <w:basedOn w:val="afa"/>
    <w:uiPriority w:val="99"/>
    <w:qFormat/>
    <w:rsid w:val="005C39AD"/>
    <w:pPr>
      <w:widowControl w:val="0"/>
      <w:suppressLineNumbers/>
      <w:tabs>
        <w:tab w:val="num" w:pos="360"/>
      </w:tabs>
      <w:spacing w:before="40"/>
      <w:ind w:left="360" w:hanging="360"/>
      <w:jc w:val="both"/>
    </w:pPr>
    <w:rPr>
      <w:sz w:val="20"/>
      <w:szCs w:val="20"/>
      <w:lang w:eastAsia="ru-RU"/>
    </w:rPr>
  </w:style>
  <w:style w:type="paragraph" w:customStyle="1" w:styleId="CharCharCharCharCharCharChar">
    <w:name w:val="Наименование рисунка Char Char Char Char Char Char Char"/>
    <w:basedOn w:val="afffffffffff8"/>
    <w:next w:val="afa"/>
    <w:uiPriority w:val="99"/>
    <w:qFormat/>
    <w:rsid w:val="005C39AD"/>
    <w:pPr>
      <w:spacing w:beforeLines="50"/>
    </w:pPr>
    <w:rPr>
      <w:lang w:eastAsia="en-US"/>
    </w:rPr>
  </w:style>
  <w:style w:type="paragraph" w:customStyle="1" w:styleId="afffffffffffd">
    <w:name w:val="Группа требований"/>
    <w:basedOn w:val="afa"/>
    <w:next w:val="afa"/>
    <w:uiPriority w:val="99"/>
    <w:qFormat/>
    <w:rsid w:val="005C39AD"/>
    <w:pPr>
      <w:keepNext/>
      <w:widowControl w:val="0"/>
      <w:suppressLineNumbers/>
      <w:spacing w:before="40"/>
      <w:jc w:val="both"/>
    </w:pPr>
    <w:rPr>
      <w:b/>
      <w:sz w:val="20"/>
      <w:szCs w:val="20"/>
      <w:lang w:eastAsia="en-US"/>
    </w:rPr>
  </w:style>
  <w:style w:type="character" w:customStyle="1" w:styleId="Char">
    <w:name w:val="Наименование таблицы Char"/>
    <w:rsid w:val="005C39AD"/>
    <w:rPr>
      <w:b/>
      <w:noProof w:val="0"/>
      <w:lang w:val="ru-RU" w:eastAsia="ru-RU" w:bidi="ar-SA"/>
    </w:rPr>
  </w:style>
  <w:style w:type="character" w:customStyle="1" w:styleId="CharCharCharCharCharCharCharChar">
    <w:name w:val="Наименование рисунка Char Char Char Char Char Char Char Char"/>
    <w:rsid w:val="005C39AD"/>
    <w:rPr>
      <w:b/>
      <w:noProof w:val="0"/>
      <w:lang w:val="ru-RU" w:eastAsia="en-US" w:bidi="ar-SA"/>
    </w:rPr>
  </w:style>
  <w:style w:type="paragraph" w:customStyle="1" w:styleId="BalloonText2">
    <w:name w:val="Balloon Text2"/>
    <w:basedOn w:val="afa"/>
    <w:uiPriority w:val="99"/>
    <w:qFormat/>
    <w:rsid w:val="005C39AD"/>
    <w:pPr>
      <w:widowControl w:val="0"/>
      <w:suppressLineNumbers/>
      <w:spacing w:before="40"/>
      <w:jc w:val="both"/>
    </w:pPr>
    <w:rPr>
      <w:rFonts w:ascii="Tahoma" w:hAnsi="Tahoma" w:cs="Tahoma"/>
      <w:sz w:val="16"/>
      <w:szCs w:val="16"/>
      <w:lang w:eastAsia="ru-RU"/>
    </w:rPr>
  </w:style>
  <w:style w:type="paragraph" w:customStyle="1" w:styleId="Listitem1">
    <w:name w:val="List item 1"/>
    <w:basedOn w:val="afa"/>
    <w:uiPriority w:val="99"/>
    <w:qFormat/>
    <w:rsid w:val="005C39AD"/>
    <w:pPr>
      <w:widowControl w:val="0"/>
      <w:suppressAutoHyphens w:val="0"/>
      <w:spacing w:line="360" w:lineRule="atLeast"/>
      <w:ind w:left="851" w:hanging="284"/>
    </w:pPr>
    <w:rPr>
      <w:snapToGrid w:val="0"/>
      <w:szCs w:val="20"/>
      <w:lang w:eastAsia="ru-RU"/>
    </w:rPr>
  </w:style>
  <w:style w:type="paragraph" w:customStyle="1" w:styleId="Justified">
    <w:name w:val="Justified"/>
    <w:basedOn w:val="afa"/>
    <w:uiPriority w:val="99"/>
    <w:qFormat/>
    <w:rsid w:val="005C39AD"/>
    <w:pPr>
      <w:widowControl w:val="0"/>
      <w:suppressAutoHyphens w:val="0"/>
      <w:spacing w:before="120" w:line="360" w:lineRule="atLeast"/>
      <w:jc w:val="both"/>
    </w:pPr>
    <w:rPr>
      <w:snapToGrid w:val="0"/>
      <w:szCs w:val="20"/>
      <w:lang w:eastAsia="ru-RU"/>
    </w:rPr>
  </w:style>
  <w:style w:type="character" w:customStyle="1" w:styleId="zakonlink1">
    <w:name w:val="zakon_link1"/>
    <w:rsid w:val="005C39AD"/>
    <w:rPr>
      <w:rFonts w:ascii="Arial" w:hAnsi="Arial" w:cs="Arial" w:hint="default"/>
      <w:color w:val="000000"/>
      <w:sz w:val="18"/>
      <w:szCs w:val="18"/>
    </w:rPr>
  </w:style>
  <w:style w:type="character" w:customStyle="1" w:styleId="Plain">
    <w:name w:val="Plain"/>
    <w:rsid w:val="005C39AD"/>
  </w:style>
  <w:style w:type="paragraph" w:customStyle="1" w:styleId="afffffffffffe">
    <w:name w:val="Перечислениес номером"/>
    <w:basedOn w:val="afa"/>
    <w:uiPriority w:val="99"/>
    <w:qFormat/>
    <w:rsid w:val="005C39AD"/>
    <w:pPr>
      <w:widowControl w:val="0"/>
      <w:suppressLineNumbers/>
      <w:tabs>
        <w:tab w:val="num" w:pos="360"/>
      </w:tabs>
      <w:spacing w:before="80" w:after="40"/>
      <w:ind w:left="357" w:hanging="357"/>
    </w:pPr>
    <w:rPr>
      <w:sz w:val="20"/>
      <w:szCs w:val="20"/>
      <w:lang w:eastAsia="en-US"/>
    </w:rPr>
  </w:style>
  <w:style w:type="character" w:customStyle="1" w:styleId="21d">
    <w:name w:val="Цитата 21"/>
    <w:basedOn w:val="afb"/>
    <w:rsid w:val="005C39AD"/>
  </w:style>
  <w:style w:type="paragraph" w:customStyle="1" w:styleId="affffffffffff">
    <w:name w:val="НумерТабл"/>
    <w:basedOn w:val="afa"/>
    <w:uiPriority w:val="99"/>
    <w:qFormat/>
    <w:rsid w:val="005C39AD"/>
    <w:pPr>
      <w:tabs>
        <w:tab w:val="right" w:pos="57"/>
        <w:tab w:val="num" w:pos="417"/>
      </w:tabs>
      <w:suppressAutoHyphens w:val="0"/>
      <w:spacing w:before="40" w:after="40"/>
      <w:ind w:left="57"/>
      <w:jc w:val="right"/>
    </w:pPr>
    <w:rPr>
      <w:sz w:val="16"/>
      <w:szCs w:val="20"/>
      <w:lang w:eastAsia="ru-RU"/>
    </w:rPr>
  </w:style>
  <w:style w:type="character" w:customStyle="1" w:styleId="DFN">
    <w:name w:val="DFN"/>
    <w:rsid w:val="005C39AD"/>
    <w:rPr>
      <w:b/>
      <w:sz w:val="20"/>
    </w:rPr>
  </w:style>
  <w:style w:type="paragraph" w:customStyle="1" w:styleId="1fffa">
    <w:name w:val="Обычный (веб)1"/>
    <w:aliases w:val="Обычный (Web)"/>
    <w:basedOn w:val="afa"/>
    <w:uiPriority w:val="99"/>
    <w:rsid w:val="005C39AD"/>
    <w:pPr>
      <w:suppressAutoHyphens w:val="0"/>
      <w:spacing w:before="100" w:beforeAutospacing="1" w:after="100" w:afterAutospacing="1"/>
    </w:pPr>
    <w:rPr>
      <w:lang w:eastAsia="ru-RU"/>
    </w:rPr>
  </w:style>
  <w:style w:type="paragraph" w:customStyle="1" w:styleId="Heading1">
    <w:name w:val="Heading1"/>
    <w:basedOn w:val="afa"/>
    <w:autoRedefine/>
    <w:uiPriority w:val="99"/>
    <w:qFormat/>
    <w:rsid w:val="005C39AD"/>
    <w:pPr>
      <w:suppressAutoHyphens w:val="0"/>
      <w:jc w:val="both"/>
    </w:pPr>
    <w:rPr>
      <w:rFonts w:ascii="Garamond" w:hAnsi="Garamond"/>
      <w:b/>
      <w:sz w:val="28"/>
      <w:lang w:eastAsia="ru-RU"/>
    </w:rPr>
  </w:style>
  <w:style w:type="paragraph" w:customStyle="1" w:styleId="Style111">
    <w:name w:val="Style111"/>
    <w:basedOn w:val="afa"/>
    <w:uiPriority w:val="99"/>
    <w:qFormat/>
    <w:rsid w:val="005C39AD"/>
    <w:pPr>
      <w:suppressAutoHyphens w:val="0"/>
      <w:spacing w:before="100" w:after="100"/>
      <w:jc w:val="both"/>
    </w:pPr>
    <w:rPr>
      <w:rFonts w:ascii="Garamond" w:hAnsi="Garamond"/>
      <w:b/>
      <w:szCs w:val="22"/>
      <w:lang w:eastAsia="ru-RU"/>
    </w:rPr>
  </w:style>
  <w:style w:type="paragraph" w:customStyle="1" w:styleId="Style112">
    <w:name w:val="Style112"/>
    <w:basedOn w:val="afa"/>
    <w:uiPriority w:val="99"/>
    <w:rsid w:val="005C39AD"/>
    <w:pPr>
      <w:suppressAutoHyphens w:val="0"/>
      <w:ind w:left="397"/>
      <w:jc w:val="both"/>
    </w:pPr>
    <w:rPr>
      <w:rFonts w:ascii="Garamond" w:hAnsi="Garamond"/>
      <w:b/>
      <w:sz w:val="22"/>
      <w:szCs w:val="22"/>
      <w:lang w:eastAsia="ru-RU"/>
    </w:rPr>
  </w:style>
  <w:style w:type="paragraph" w:styleId="4f">
    <w:name w:val="index 4"/>
    <w:basedOn w:val="afa"/>
    <w:next w:val="afa"/>
    <w:autoRedefine/>
    <w:uiPriority w:val="99"/>
    <w:semiHidden/>
    <w:qFormat/>
    <w:rsid w:val="005C39AD"/>
    <w:pPr>
      <w:suppressAutoHyphens w:val="0"/>
      <w:ind w:left="960" w:hanging="240"/>
    </w:pPr>
    <w:rPr>
      <w:lang w:eastAsia="ru-RU"/>
    </w:rPr>
  </w:style>
  <w:style w:type="paragraph" w:customStyle="1" w:styleId="4106">
    <w:name w:val="Стиль Заголовок 4 + 10 пт не курсив Перед:  6 пт"/>
    <w:basedOn w:val="44"/>
    <w:autoRedefine/>
    <w:uiPriority w:val="99"/>
    <w:qFormat/>
    <w:rsid w:val="005C39AD"/>
    <w:pPr>
      <w:tabs>
        <w:tab w:val="clear" w:pos="567"/>
        <w:tab w:val="left" w:pos="0"/>
        <w:tab w:val="num" w:pos="1134"/>
      </w:tabs>
      <w:suppressAutoHyphens w:val="0"/>
      <w:spacing w:before="120"/>
      <w:ind w:left="0" w:hanging="851"/>
      <w:jc w:val="left"/>
    </w:pPr>
    <w:rPr>
      <w:bCs/>
      <w:i w:val="0"/>
      <w:sz w:val="24"/>
      <w:lang w:eastAsia="ru-RU"/>
    </w:rPr>
  </w:style>
  <w:style w:type="paragraph" w:customStyle="1" w:styleId="affffffffffff0">
    <w:name w:val="картинка"/>
    <w:basedOn w:val="afa"/>
    <w:uiPriority w:val="99"/>
    <w:qFormat/>
    <w:rsid w:val="005C39AD"/>
    <w:pPr>
      <w:tabs>
        <w:tab w:val="left" w:pos="546"/>
      </w:tabs>
      <w:suppressAutoHyphens w:val="0"/>
    </w:pPr>
    <w:rPr>
      <w:bCs/>
      <w:iCs/>
      <w:sz w:val="20"/>
      <w:szCs w:val="20"/>
      <w:lang w:eastAsia="ru-RU"/>
    </w:rPr>
  </w:style>
  <w:style w:type="character" w:customStyle="1" w:styleId="affffffffffff1">
    <w:name w:val="картинка Знак"/>
    <w:rsid w:val="005C39AD"/>
    <w:rPr>
      <w:bCs/>
      <w:iCs/>
      <w:noProof w:val="0"/>
      <w:lang w:val="ru-RU" w:eastAsia="ru-RU" w:bidi="ar-SA"/>
    </w:rPr>
  </w:style>
  <w:style w:type="paragraph" w:customStyle="1" w:styleId="xl23">
    <w:name w:val="xl23"/>
    <w:basedOn w:val="afa"/>
    <w:uiPriority w:val="99"/>
    <w:qFormat/>
    <w:rsid w:val="005C39AD"/>
    <w:pPr>
      <w:pBdr>
        <w:left w:val="single" w:sz="4" w:space="0" w:color="auto"/>
        <w:bottom w:val="double" w:sz="6" w:space="0" w:color="auto"/>
        <w:right w:val="single" w:sz="4" w:space="0" w:color="auto"/>
      </w:pBdr>
      <w:suppressAutoHyphens w:val="0"/>
      <w:spacing w:before="100" w:beforeAutospacing="1" w:after="100" w:afterAutospacing="1"/>
      <w:jc w:val="center"/>
      <w:textAlignment w:val="top"/>
    </w:pPr>
    <w:rPr>
      <w:rFonts w:ascii="Arial" w:eastAsia="Arial Unicode MS" w:hAnsi="Arial" w:cs="Arial"/>
      <w:b/>
      <w:bCs/>
      <w:sz w:val="18"/>
      <w:szCs w:val="18"/>
      <w:lang w:eastAsia="ru-RU"/>
    </w:rPr>
  </w:style>
  <w:style w:type="paragraph" w:customStyle="1" w:styleId="2ff7">
    <w:name w:val="Приложение 2"/>
    <w:basedOn w:val="2a"/>
    <w:uiPriority w:val="99"/>
    <w:qFormat/>
    <w:rsid w:val="005C39AD"/>
    <w:pPr>
      <w:tabs>
        <w:tab w:val="clear" w:pos="3828"/>
        <w:tab w:val="num" w:pos="0"/>
      </w:tabs>
      <w:suppressAutoHyphens w:val="0"/>
      <w:spacing w:before="80"/>
      <w:ind w:left="0"/>
      <w:jc w:val="both"/>
    </w:pPr>
    <w:rPr>
      <w:bCs/>
      <w:sz w:val="32"/>
      <w:szCs w:val="32"/>
      <w:lang w:eastAsia="ru-RU"/>
    </w:rPr>
  </w:style>
  <w:style w:type="paragraph" w:customStyle="1" w:styleId="xl54">
    <w:name w:val="xl54"/>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eastAsia="Arial Unicode MS" w:hAnsi="Arial" w:cs="Arial"/>
      <w:sz w:val="18"/>
      <w:szCs w:val="18"/>
      <w:lang w:eastAsia="ru-RU"/>
    </w:rPr>
  </w:style>
  <w:style w:type="paragraph" w:customStyle="1" w:styleId="-151">
    <w:name w:val="Стиль полужирный Слева:  -151 см"/>
    <w:basedOn w:val="afa"/>
    <w:uiPriority w:val="99"/>
    <w:qFormat/>
    <w:rsid w:val="005C39AD"/>
    <w:pPr>
      <w:numPr>
        <w:numId w:val="43"/>
      </w:numPr>
      <w:suppressAutoHyphens w:val="0"/>
      <w:spacing w:after="120"/>
    </w:pPr>
    <w:rPr>
      <w:rFonts w:ascii="Arial" w:hAnsi="Arial"/>
      <w:b/>
      <w:bCs/>
      <w:sz w:val="20"/>
      <w:szCs w:val="20"/>
      <w:lang w:eastAsia="ru-RU"/>
    </w:rPr>
  </w:style>
  <w:style w:type="paragraph" w:customStyle="1" w:styleId="302">
    <w:name w:val="Стиль Заголовок 3 + Первая строка:  0 см"/>
    <w:basedOn w:val="37"/>
    <w:autoRedefine/>
    <w:uiPriority w:val="99"/>
    <w:qFormat/>
    <w:rsid w:val="005C39AD"/>
    <w:pPr>
      <w:tabs>
        <w:tab w:val="clear" w:pos="567"/>
        <w:tab w:val="num" w:pos="858"/>
      </w:tabs>
      <w:suppressAutoHyphens w:val="0"/>
      <w:ind w:left="858" w:firstLine="0"/>
      <w:jc w:val="both"/>
    </w:pPr>
    <w:rPr>
      <w:bCs/>
      <w:lang w:eastAsia="ru-RU"/>
    </w:rPr>
  </w:style>
  <w:style w:type="paragraph" w:customStyle="1" w:styleId="DefaultParagraphFontParaCharChar">
    <w:name w:val="Default Paragraph Font Para Char Char Знак"/>
    <w:basedOn w:val="afa"/>
    <w:uiPriority w:val="99"/>
    <w:qFormat/>
    <w:rsid w:val="005C39AD"/>
    <w:pPr>
      <w:suppressAutoHyphens w:val="0"/>
      <w:spacing w:after="160" w:line="240" w:lineRule="exact"/>
    </w:pPr>
    <w:rPr>
      <w:rFonts w:ascii="Verdana" w:hAnsi="Verdana" w:cs="Verdana"/>
      <w:sz w:val="20"/>
      <w:szCs w:val="20"/>
      <w:lang w:val="en-US" w:eastAsia="en-US"/>
    </w:rPr>
  </w:style>
  <w:style w:type="character" w:customStyle="1" w:styleId="2f9">
    <w:name w:val="Нумерованный список 2 Знак"/>
    <w:link w:val="2f8"/>
    <w:uiPriority w:val="99"/>
    <w:qFormat/>
    <w:rsid w:val="005C39AD"/>
    <w:rPr>
      <w:rFonts w:ascii="Arial" w:eastAsia="Times New Roman" w:hAnsi="Arial" w:cs="Arial"/>
      <w:sz w:val="18"/>
      <w:szCs w:val="18"/>
      <w:lang w:eastAsia="ru-RU"/>
    </w:rPr>
  </w:style>
  <w:style w:type="character" w:customStyle="1" w:styleId="afffffffa">
    <w:name w:val="Нумерованный список Знак"/>
    <w:link w:val="afffffff9"/>
    <w:uiPriority w:val="99"/>
    <w:qFormat/>
    <w:rsid w:val="005C39AD"/>
    <w:rPr>
      <w:rFonts w:ascii="Times New Roman" w:eastAsia="Times New Roman" w:hAnsi="Times New Roman" w:cs="Arial"/>
      <w:sz w:val="28"/>
      <w:szCs w:val="18"/>
      <w:lang w:eastAsia="ru-RU"/>
    </w:rPr>
  </w:style>
  <w:style w:type="paragraph" w:customStyle="1" w:styleId="font1">
    <w:name w:val="font1"/>
    <w:basedOn w:val="afa"/>
    <w:uiPriority w:val="99"/>
    <w:qFormat/>
    <w:rsid w:val="005C39AD"/>
    <w:pPr>
      <w:suppressAutoHyphens w:val="0"/>
      <w:spacing w:before="100" w:beforeAutospacing="1" w:after="100" w:afterAutospacing="1"/>
    </w:pPr>
    <w:rPr>
      <w:rFonts w:ascii="Arial CYR" w:hAnsi="Arial CYR" w:cs="Arial CYR"/>
      <w:sz w:val="20"/>
      <w:szCs w:val="20"/>
      <w:lang w:eastAsia="ru-RU"/>
    </w:rPr>
  </w:style>
  <w:style w:type="paragraph" w:customStyle="1" w:styleId="xl24">
    <w:name w:val="xl24"/>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5">
    <w:name w:val="xl25"/>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6">
    <w:name w:val="xl26"/>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i/>
      <w:iCs/>
      <w:lang w:eastAsia="ru-RU"/>
    </w:rPr>
  </w:style>
  <w:style w:type="paragraph" w:customStyle="1" w:styleId="xl27">
    <w:name w:val="xl27"/>
    <w:basedOn w:val="afa"/>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8">
    <w:name w:val="xl28"/>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9">
    <w:name w:val="xl29"/>
    <w:basedOn w:val="afa"/>
    <w:uiPriority w:val="99"/>
    <w:qFormat/>
    <w:rsid w:val="005C39AD"/>
    <w:pPr>
      <w:suppressAutoHyphens w:val="0"/>
      <w:spacing w:before="100" w:beforeAutospacing="1" w:after="100" w:afterAutospacing="1"/>
    </w:pPr>
    <w:rPr>
      <w:lang w:eastAsia="ru-RU"/>
    </w:rPr>
  </w:style>
  <w:style w:type="paragraph" w:customStyle="1" w:styleId="xl30">
    <w:name w:val="xl30"/>
    <w:basedOn w:val="afa"/>
    <w:uiPriority w:val="99"/>
    <w:qFormat/>
    <w:rsid w:val="005C39AD"/>
    <w:pPr>
      <w:suppressAutoHyphens w:val="0"/>
      <w:spacing w:before="100" w:beforeAutospacing="1" w:after="100" w:afterAutospacing="1"/>
    </w:pPr>
    <w:rPr>
      <w:lang w:eastAsia="ru-RU"/>
    </w:rPr>
  </w:style>
  <w:style w:type="paragraph" w:customStyle="1" w:styleId="xl31">
    <w:name w:val="xl31"/>
    <w:basedOn w:val="afa"/>
    <w:uiPriority w:val="99"/>
    <w:qFormat/>
    <w:rsid w:val="005C39AD"/>
    <w:pPr>
      <w:suppressAutoHyphens w:val="0"/>
      <w:spacing w:before="100" w:beforeAutospacing="1" w:after="100" w:afterAutospacing="1"/>
      <w:jc w:val="center"/>
    </w:pPr>
    <w:rPr>
      <w:lang w:eastAsia="ru-RU"/>
    </w:rPr>
  </w:style>
  <w:style w:type="paragraph" w:customStyle="1" w:styleId="xl32">
    <w:name w:val="xl32"/>
    <w:basedOn w:val="afa"/>
    <w:uiPriority w:val="99"/>
    <w:qFormat/>
    <w:rsid w:val="005C39AD"/>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4">
    <w:name w:val="xl34"/>
    <w:basedOn w:val="afa"/>
    <w:uiPriority w:val="99"/>
    <w:qFormat/>
    <w:rsid w:val="005C39AD"/>
    <w:pPr>
      <w:suppressAutoHyphens w:val="0"/>
      <w:spacing w:before="100" w:beforeAutospacing="1" w:after="100" w:afterAutospacing="1"/>
    </w:pPr>
    <w:rPr>
      <w:b/>
      <w:bCs/>
      <w:lang w:eastAsia="ru-RU"/>
    </w:rPr>
  </w:style>
  <w:style w:type="paragraph" w:customStyle="1" w:styleId="xl35">
    <w:name w:val="xl35"/>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6">
    <w:name w:val="xl36"/>
    <w:basedOn w:val="afa"/>
    <w:uiPriority w:val="99"/>
    <w:qFormat/>
    <w:rsid w:val="005C39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affffffffffff2">
    <w:name w:val="Приложение"/>
    <w:basedOn w:val="52"/>
    <w:uiPriority w:val="99"/>
    <w:qFormat/>
    <w:rsid w:val="005C39AD"/>
    <w:pPr>
      <w:numPr>
        <w:ilvl w:val="4"/>
      </w:numPr>
      <w:tabs>
        <w:tab w:val="clear" w:pos="360"/>
        <w:tab w:val="num" w:pos="432"/>
        <w:tab w:val="num" w:pos="1008"/>
        <w:tab w:val="num" w:pos="1292"/>
      </w:tabs>
      <w:spacing w:before="0" w:line="240" w:lineRule="auto"/>
      <w:ind w:left="1008" w:hanging="1008"/>
      <w:jc w:val="center"/>
    </w:pPr>
    <w:rPr>
      <w:rFonts w:ascii="Arial" w:hAnsi="Arial" w:cs="Times New Roman CYR"/>
      <w:bCs/>
      <w:i/>
      <w:sz w:val="24"/>
      <w:szCs w:val="18"/>
      <w:lang w:eastAsia="ru-RU"/>
    </w:rPr>
  </w:style>
  <w:style w:type="paragraph" w:customStyle="1" w:styleId="affffffffffff3">
    <w:name w:val="Стиль По ширине"/>
    <w:basedOn w:val="afa"/>
    <w:autoRedefine/>
    <w:uiPriority w:val="99"/>
    <w:qFormat/>
    <w:rsid w:val="005C39AD"/>
    <w:pPr>
      <w:keepNext/>
      <w:pBdr>
        <w:top w:val="single" w:sz="4" w:space="1" w:color="auto"/>
        <w:left w:val="single" w:sz="4" w:space="4" w:color="auto"/>
        <w:bottom w:val="single" w:sz="4" w:space="1" w:color="auto"/>
        <w:right w:val="single" w:sz="4" w:space="4" w:color="auto"/>
      </w:pBdr>
      <w:suppressAutoHyphens w:val="0"/>
      <w:spacing w:after="120"/>
    </w:pPr>
    <w:rPr>
      <w:rFonts w:ascii="Arial" w:hAnsi="Arial"/>
      <w:sz w:val="20"/>
      <w:szCs w:val="20"/>
      <w:lang w:eastAsia="ru-RU"/>
    </w:rPr>
  </w:style>
  <w:style w:type="numbering" w:customStyle="1" w:styleId="a6">
    <w:name w:val="Стиль маркированный"/>
    <w:basedOn w:val="afd"/>
    <w:rsid w:val="005C39AD"/>
    <w:pPr>
      <w:numPr>
        <w:numId w:val="111"/>
      </w:numPr>
    </w:pPr>
  </w:style>
  <w:style w:type="paragraph" w:customStyle="1" w:styleId="Arial0">
    <w:name w:val="Стиль Arial полужирный курсив По центру"/>
    <w:basedOn w:val="afa"/>
    <w:autoRedefine/>
    <w:uiPriority w:val="99"/>
    <w:qFormat/>
    <w:rsid w:val="005C39AD"/>
    <w:pPr>
      <w:suppressAutoHyphens w:val="0"/>
      <w:spacing w:before="240" w:after="120"/>
      <w:ind w:firstLine="17"/>
    </w:pPr>
    <w:rPr>
      <w:rFonts w:ascii="Arial" w:hAnsi="Arial"/>
      <w:b/>
      <w:bCs/>
      <w:i/>
      <w:iCs/>
      <w:sz w:val="20"/>
      <w:szCs w:val="20"/>
      <w:lang w:eastAsia="ru-RU"/>
    </w:rPr>
  </w:style>
  <w:style w:type="paragraph" w:customStyle="1" w:styleId="affffffffffff4">
    <w:name w:val="приложение"/>
    <w:basedOn w:val="afa"/>
    <w:uiPriority w:val="99"/>
    <w:qFormat/>
    <w:rsid w:val="005C39AD"/>
    <w:pPr>
      <w:suppressAutoHyphens w:val="0"/>
      <w:spacing w:after="120"/>
      <w:jc w:val="center"/>
    </w:pPr>
    <w:rPr>
      <w:rFonts w:ascii="Arial" w:hAnsi="Arial" w:cs="Arial"/>
      <w:b/>
      <w:sz w:val="28"/>
      <w:szCs w:val="28"/>
      <w:lang w:eastAsia="ru-RU"/>
    </w:rPr>
  </w:style>
  <w:style w:type="paragraph" w:customStyle="1" w:styleId="Arial10">
    <w:name w:val="Стиль Основной текст с отступом + Arial 10 пт"/>
    <w:basedOn w:val="afffb"/>
    <w:link w:val="Arial100"/>
    <w:qFormat/>
    <w:rsid w:val="005C39AD"/>
    <w:pPr>
      <w:suppressAutoHyphens w:val="0"/>
    </w:pPr>
    <w:rPr>
      <w:lang w:eastAsia="ru-RU"/>
    </w:rPr>
  </w:style>
  <w:style w:type="character" w:customStyle="1" w:styleId="Arial100">
    <w:name w:val="Стиль Основной текст с отступом + Arial 10 пт Знак"/>
    <w:basedOn w:val="afffc"/>
    <w:link w:val="Arial10"/>
    <w:qFormat/>
    <w:rsid w:val="005C39AD"/>
    <w:rPr>
      <w:rFonts w:ascii="Times New Roman" w:eastAsia="Times New Roman" w:hAnsi="Times New Roman" w:cs="Times New Roman"/>
      <w:sz w:val="24"/>
      <w:szCs w:val="24"/>
      <w:lang w:eastAsia="ru-RU"/>
    </w:rPr>
  </w:style>
  <w:style w:type="paragraph" w:customStyle="1" w:styleId="Arial106">
    <w:name w:val="Стиль Arial 10 пт По левому краю После:  6 пт Междустр.интервал..."/>
    <w:basedOn w:val="afa"/>
    <w:link w:val="Arial1060"/>
    <w:rsid w:val="005C39AD"/>
    <w:pPr>
      <w:suppressAutoHyphens w:val="0"/>
      <w:spacing w:after="120"/>
    </w:pPr>
    <w:rPr>
      <w:rFonts w:ascii="Arial" w:hAnsi="Arial"/>
      <w:sz w:val="20"/>
      <w:szCs w:val="20"/>
      <w:lang w:eastAsia="ru-RU"/>
    </w:rPr>
  </w:style>
  <w:style w:type="paragraph" w:customStyle="1" w:styleId="1fffb">
    <w:name w:val="Стиль Заголовок 1 + По левому краю"/>
    <w:basedOn w:val="18"/>
    <w:uiPriority w:val="99"/>
    <w:qFormat/>
    <w:rsid w:val="005C39AD"/>
    <w:pPr>
      <w:keepLines w:val="0"/>
      <w:tabs>
        <w:tab w:val="clear" w:pos="567"/>
        <w:tab w:val="num" w:pos="432"/>
        <w:tab w:val="left" w:pos="858"/>
      </w:tabs>
      <w:suppressAutoHyphens w:val="0"/>
      <w:spacing w:before="360"/>
      <w:ind w:left="432" w:firstLine="0"/>
      <w:jc w:val="both"/>
    </w:pPr>
    <w:rPr>
      <w:rFonts w:ascii="Times New Roman" w:hAnsi="Times New Roman"/>
      <w:bCs/>
      <w:caps/>
      <w:kern w:val="32"/>
      <w:sz w:val="28"/>
      <w:lang w:eastAsia="ru-RU"/>
    </w:rPr>
  </w:style>
  <w:style w:type="paragraph" w:customStyle="1" w:styleId="4f0">
    <w:name w:val="Стиль Заголовок 4 + курсив"/>
    <w:basedOn w:val="44"/>
    <w:uiPriority w:val="99"/>
    <w:qFormat/>
    <w:rsid w:val="005C39AD"/>
    <w:pPr>
      <w:numPr>
        <w:ilvl w:val="3"/>
      </w:numPr>
      <w:tabs>
        <w:tab w:val="clear" w:pos="1134"/>
        <w:tab w:val="num" w:pos="0"/>
        <w:tab w:val="num" w:pos="567"/>
        <w:tab w:val="num" w:pos="864"/>
        <w:tab w:val="num" w:pos="1148"/>
      </w:tabs>
      <w:suppressAutoHyphens w:val="0"/>
      <w:spacing w:after="60"/>
      <w:ind w:left="864" w:hanging="851"/>
      <w:jc w:val="left"/>
    </w:pPr>
    <w:rPr>
      <w:bCs/>
      <w:i w:val="0"/>
      <w:iCs/>
      <w:sz w:val="24"/>
      <w:szCs w:val="24"/>
      <w:lang w:eastAsia="ru-RU"/>
    </w:rPr>
  </w:style>
  <w:style w:type="paragraph" w:customStyle="1" w:styleId="a8">
    <w:name w:val="Нумерованный многоуровневый"/>
    <w:basedOn w:val="afffffff9"/>
    <w:uiPriority w:val="99"/>
    <w:qFormat/>
    <w:rsid w:val="005C39AD"/>
    <w:pPr>
      <w:numPr>
        <w:ilvl w:val="3"/>
        <w:numId w:val="40"/>
      </w:numPr>
      <w:tabs>
        <w:tab w:val="num" w:pos="360"/>
      </w:tabs>
      <w:spacing w:before="0" w:after="120" w:line="240" w:lineRule="auto"/>
      <w:ind w:left="360"/>
      <w:jc w:val="left"/>
    </w:pPr>
    <w:rPr>
      <w:rFonts w:ascii="Arial" w:hAnsi="Arial" w:cs="Times New Roman"/>
      <w:sz w:val="20"/>
      <w:szCs w:val="24"/>
    </w:rPr>
  </w:style>
  <w:style w:type="numbering" w:customStyle="1" w:styleId="1fffc">
    <w:name w:val="Стиль маркированный1"/>
    <w:basedOn w:val="afd"/>
    <w:rsid w:val="005C39AD"/>
  </w:style>
  <w:style w:type="character" w:customStyle="1" w:styleId="Arial1060">
    <w:name w:val="Стиль Arial 10 пт По левому краю После:  6 пт Междустр.интервал... Знак"/>
    <w:link w:val="Arial106"/>
    <w:qFormat/>
    <w:rsid w:val="005C39AD"/>
    <w:rPr>
      <w:rFonts w:ascii="Arial" w:eastAsia="Times New Roman" w:hAnsi="Arial" w:cs="Times New Roman"/>
      <w:sz w:val="20"/>
      <w:szCs w:val="20"/>
      <w:lang w:eastAsia="ru-RU"/>
    </w:rPr>
  </w:style>
  <w:style w:type="paragraph" w:customStyle="1" w:styleId="0">
    <w:name w:val="Стиль Название рисунка + Справа:  0 см"/>
    <w:basedOn w:val="a5"/>
    <w:uiPriority w:val="99"/>
    <w:qFormat/>
    <w:rsid w:val="005C39AD"/>
    <w:pPr>
      <w:numPr>
        <w:numId w:val="46"/>
      </w:numPr>
      <w:spacing w:before="120"/>
    </w:pPr>
    <w:rPr>
      <w:rFonts w:cs="Times New Roman"/>
      <w:bCs w:val="0"/>
      <w:sz w:val="16"/>
      <w:szCs w:val="20"/>
      <w:lang w:val="en-US"/>
    </w:rPr>
  </w:style>
  <w:style w:type="paragraph" w:customStyle="1" w:styleId="4100">
    <w:name w:val="Стиль Заголовок 4 + 10 пт"/>
    <w:basedOn w:val="44"/>
    <w:autoRedefine/>
    <w:uiPriority w:val="99"/>
    <w:qFormat/>
    <w:rsid w:val="005C39AD"/>
    <w:pPr>
      <w:numPr>
        <w:ilvl w:val="3"/>
      </w:numPr>
      <w:tabs>
        <w:tab w:val="clear" w:pos="1134"/>
        <w:tab w:val="num" w:pos="0"/>
        <w:tab w:val="num" w:pos="567"/>
        <w:tab w:val="num" w:pos="864"/>
        <w:tab w:val="num" w:pos="1148"/>
      </w:tabs>
      <w:suppressAutoHyphens w:val="0"/>
      <w:spacing w:after="60"/>
      <w:ind w:left="864" w:hanging="851"/>
      <w:jc w:val="left"/>
    </w:pPr>
    <w:rPr>
      <w:bCs/>
      <w:i w:val="0"/>
      <w:sz w:val="24"/>
      <w:szCs w:val="28"/>
      <w:lang w:eastAsia="ru-RU"/>
    </w:rPr>
  </w:style>
  <w:style w:type="character" w:customStyle="1" w:styleId="affffffffffa">
    <w:name w:val="Название таблицы Знак Знак"/>
    <w:link w:val="af3"/>
    <w:uiPriority w:val="99"/>
    <w:qFormat/>
    <w:rsid w:val="005C39AD"/>
    <w:rPr>
      <w:rFonts w:ascii="Arial" w:eastAsia="Times New Roman" w:hAnsi="Arial" w:cs="Times New Roman"/>
      <w:sz w:val="16"/>
      <w:lang w:eastAsia="ru-RU"/>
    </w:rPr>
  </w:style>
  <w:style w:type="character" w:customStyle="1" w:styleId="affffffffe">
    <w:name w:val="Маркированный список Знак"/>
    <w:aliases w:val="List Bullet 1 Знак,UL Знак"/>
    <w:link w:val="affffffffd"/>
    <w:uiPriority w:val="99"/>
    <w:qFormat/>
    <w:rsid w:val="005C39AD"/>
    <w:rPr>
      <w:rFonts w:ascii="Times New Roman" w:eastAsia="Times New Roman" w:hAnsi="Times New Roman" w:cs="Times New Roman"/>
      <w:sz w:val="24"/>
      <w:szCs w:val="20"/>
      <w:lang w:eastAsia="ru-RU"/>
    </w:rPr>
  </w:style>
  <w:style w:type="paragraph" w:customStyle="1" w:styleId="ChapterTitle">
    <w:name w:val="Chapter Title"/>
    <w:basedOn w:val="afa"/>
    <w:next w:val="afa"/>
    <w:uiPriority w:val="99"/>
    <w:qFormat/>
    <w:rsid w:val="005C39AD"/>
    <w:pPr>
      <w:keepNext/>
      <w:keepLines/>
      <w:suppressAutoHyphens w:val="0"/>
      <w:spacing w:before="480" w:after="360" w:line="440" w:lineRule="atLeast"/>
      <w:ind w:right="2160"/>
    </w:pPr>
    <w:rPr>
      <w:rFonts w:ascii="Arial Black" w:hAnsi="Arial Black"/>
      <w:iCs/>
      <w:color w:val="808080"/>
      <w:spacing w:val="-35"/>
      <w:kern w:val="28"/>
      <w:sz w:val="44"/>
      <w:szCs w:val="20"/>
      <w:lang w:val="en-US" w:eastAsia="en-US"/>
    </w:rPr>
  </w:style>
  <w:style w:type="paragraph" w:customStyle="1" w:styleId="affffffffffff5">
    <w:name w:val="Содежание"/>
    <w:autoRedefine/>
    <w:uiPriority w:val="99"/>
    <w:qFormat/>
    <w:rsid w:val="005C39AD"/>
    <w:pPr>
      <w:spacing w:before="360" w:after="240" w:line="240" w:lineRule="auto"/>
      <w:jc w:val="center"/>
    </w:pPr>
    <w:rPr>
      <w:rFonts w:ascii="Arial" w:eastAsia="Times New Roman" w:hAnsi="Arial" w:cs="Times New Roman"/>
      <w:b/>
      <w:bCs/>
      <w:sz w:val="28"/>
      <w:szCs w:val="20"/>
      <w:lang w:eastAsia="ru-RU"/>
    </w:rPr>
  </w:style>
  <w:style w:type="paragraph" w:customStyle="1" w:styleId="1Arial1812">
    <w:name w:val="Стиль Заголовок 1 + Arial 18 пт Авто все прописные Перед:  12 п..."/>
    <w:basedOn w:val="18"/>
    <w:autoRedefine/>
    <w:uiPriority w:val="99"/>
    <w:qFormat/>
    <w:rsid w:val="005C39AD"/>
    <w:pPr>
      <w:keepLines w:val="0"/>
      <w:tabs>
        <w:tab w:val="clear" w:pos="567"/>
        <w:tab w:val="left" w:pos="0"/>
        <w:tab w:val="left" w:pos="858"/>
        <w:tab w:val="num" w:pos="1080"/>
      </w:tabs>
      <w:suppressAutoHyphens w:val="0"/>
      <w:spacing w:before="240"/>
      <w:ind w:left="0" w:firstLine="0"/>
      <w:jc w:val="both"/>
    </w:pPr>
    <w:rPr>
      <w:rFonts w:ascii="Times New Roman" w:hAnsi="Times New Roman"/>
      <w:iCs/>
      <w:caps/>
      <w:kern w:val="32"/>
      <w:sz w:val="28"/>
      <w:lang w:eastAsia="ru-RU"/>
    </w:rPr>
  </w:style>
  <w:style w:type="paragraph" w:customStyle="1" w:styleId="2Arial46">
    <w:name w:val="Стиль Заголовок 2 + Arial не курсив Авто Перед:  4 пт После:  6..."/>
    <w:basedOn w:val="2a"/>
    <w:autoRedefine/>
    <w:uiPriority w:val="99"/>
    <w:qFormat/>
    <w:rsid w:val="005C39AD"/>
    <w:pPr>
      <w:tabs>
        <w:tab w:val="clear" w:pos="3828"/>
        <w:tab w:val="left" w:pos="0"/>
        <w:tab w:val="num" w:pos="1440"/>
      </w:tabs>
      <w:suppressAutoHyphens w:val="0"/>
      <w:spacing w:before="120"/>
      <w:ind w:left="1440" w:right="-851" w:hanging="360"/>
      <w:jc w:val="both"/>
    </w:pPr>
    <w:rPr>
      <w:szCs w:val="28"/>
      <w:lang w:eastAsia="ru-RU"/>
    </w:rPr>
  </w:style>
  <w:style w:type="paragraph" w:customStyle="1" w:styleId="3Arial12">
    <w:name w:val="Стиль Заголовок 3 + Arial 12 пт не курсив без подчеркивания По ..."/>
    <w:basedOn w:val="37"/>
    <w:autoRedefine/>
    <w:uiPriority w:val="99"/>
    <w:qFormat/>
    <w:rsid w:val="005C39AD"/>
    <w:pPr>
      <w:tabs>
        <w:tab w:val="clear" w:pos="567"/>
        <w:tab w:val="left" w:pos="0"/>
        <w:tab w:val="num" w:pos="2160"/>
      </w:tabs>
      <w:suppressAutoHyphens w:val="0"/>
      <w:ind w:left="0" w:right="-33" w:hanging="180"/>
      <w:jc w:val="both"/>
    </w:pPr>
    <w:rPr>
      <w:iCs/>
      <w:lang w:eastAsia="en-US"/>
    </w:rPr>
  </w:style>
  <w:style w:type="paragraph" w:customStyle="1" w:styleId="4Arial106">
    <w:name w:val="Стиль Заголовок 4 + Arial 10 пт По левому краю Перед:  6 пт Пос..."/>
    <w:basedOn w:val="44"/>
    <w:autoRedefine/>
    <w:uiPriority w:val="99"/>
    <w:qFormat/>
    <w:rsid w:val="005C39AD"/>
    <w:pPr>
      <w:numPr>
        <w:ilvl w:val="3"/>
      </w:numPr>
      <w:tabs>
        <w:tab w:val="clear" w:pos="1134"/>
        <w:tab w:val="left" w:pos="0"/>
        <w:tab w:val="num" w:pos="567"/>
        <w:tab w:val="num" w:pos="864"/>
        <w:tab w:val="num" w:pos="1148"/>
        <w:tab w:val="num" w:pos="2880"/>
      </w:tabs>
      <w:suppressAutoHyphens w:val="0"/>
      <w:spacing w:before="120"/>
      <w:ind w:left="2880" w:right="-33" w:hanging="360"/>
      <w:jc w:val="left"/>
    </w:pPr>
    <w:rPr>
      <w:i w:val="0"/>
      <w:iCs/>
      <w:sz w:val="24"/>
      <w:szCs w:val="24"/>
      <w:lang w:eastAsia="ru-RU"/>
    </w:rPr>
  </w:style>
  <w:style w:type="paragraph" w:customStyle="1" w:styleId="affffffffffff6">
    <w:name w:val="Полужирный"/>
    <w:basedOn w:val="afa"/>
    <w:next w:val="afa"/>
    <w:uiPriority w:val="99"/>
    <w:qFormat/>
    <w:rsid w:val="005C39AD"/>
    <w:pPr>
      <w:suppressAutoHyphens w:val="0"/>
      <w:spacing w:after="120"/>
    </w:pPr>
    <w:rPr>
      <w:rFonts w:ascii="Arial" w:hAnsi="Arial"/>
      <w:b/>
      <w:iCs/>
      <w:sz w:val="20"/>
      <w:szCs w:val="20"/>
      <w:lang w:eastAsia="ru-RU"/>
    </w:rPr>
  </w:style>
  <w:style w:type="paragraph" w:customStyle="1" w:styleId="affffffffffff7">
    <w:name w:val="Тело таблицы красный"/>
    <w:basedOn w:val="afffffffffff"/>
    <w:uiPriority w:val="99"/>
    <w:qFormat/>
    <w:rsid w:val="005C39AD"/>
    <w:pPr>
      <w:spacing w:after="120"/>
      <w:ind w:left="40"/>
    </w:pPr>
    <w:rPr>
      <w:b/>
      <w:i/>
      <w:color w:val="FF0000"/>
    </w:rPr>
  </w:style>
  <w:style w:type="paragraph" w:customStyle="1" w:styleId="1fffd">
    <w:name w:val="1. Приложение"/>
    <w:basedOn w:val="2a"/>
    <w:next w:val="afa"/>
    <w:uiPriority w:val="99"/>
    <w:qFormat/>
    <w:rsid w:val="005C39AD"/>
    <w:pPr>
      <w:tabs>
        <w:tab w:val="clear" w:pos="3828"/>
        <w:tab w:val="left" w:pos="0"/>
        <w:tab w:val="num" w:pos="1134"/>
      </w:tabs>
      <w:suppressAutoHyphens w:val="0"/>
      <w:spacing w:before="120"/>
      <w:ind w:left="1134" w:hanging="567"/>
      <w:jc w:val="both"/>
    </w:pPr>
    <w:rPr>
      <w:bCs/>
      <w:iCs/>
      <w:szCs w:val="28"/>
      <w:lang w:eastAsia="ru-RU"/>
    </w:rPr>
  </w:style>
  <w:style w:type="paragraph" w:customStyle="1" w:styleId="affffffffffff8">
    <w:name w:val="Тело таблицы Знак Знак Знак"/>
    <w:link w:val="affffffffffff9"/>
    <w:autoRedefine/>
    <w:qFormat/>
    <w:rsid w:val="005C39AD"/>
    <w:pPr>
      <w:tabs>
        <w:tab w:val="left" w:pos="708"/>
      </w:tabs>
      <w:spacing w:after="0" w:line="240" w:lineRule="auto"/>
      <w:ind w:left="-30"/>
    </w:pPr>
    <w:rPr>
      <w:rFonts w:ascii="Arial" w:eastAsia="Times New Roman" w:hAnsi="Arial" w:cs="Times New Roman"/>
      <w:lang w:eastAsia="ru-RU"/>
    </w:rPr>
  </w:style>
  <w:style w:type="character" w:customStyle="1" w:styleId="affffffffffff9">
    <w:name w:val="Тело таблицы Знак Знак Знак Знак"/>
    <w:link w:val="affffffffffff8"/>
    <w:qFormat/>
    <w:rsid w:val="005C39AD"/>
    <w:rPr>
      <w:rFonts w:ascii="Arial" w:eastAsia="Times New Roman" w:hAnsi="Arial" w:cs="Times New Roman"/>
      <w:lang w:eastAsia="ru-RU"/>
    </w:rPr>
  </w:style>
  <w:style w:type="paragraph" w:customStyle="1" w:styleId="9pt">
    <w:name w:val="Стиль Тело таблицы + 9 pt Знак"/>
    <w:basedOn w:val="affffffffffff8"/>
    <w:next w:val="afffffff1"/>
    <w:link w:val="9pt0"/>
    <w:qFormat/>
    <w:rsid w:val="005C39AD"/>
    <w:rPr>
      <w:sz w:val="18"/>
      <w:szCs w:val="20"/>
    </w:rPr>
  </w:style>
  <w:style w:type="character" w:customStyle="1" w:styleId="9pt0">
    <w:name w:val="Стиль Тело таблицы + 9 pt Знак Знак"/>
    <w:link w:val="9pt"/>
    <w:qFormat/>
    <w:rsid w:val="005C39AD"/>
    <w:rPr>
      <w:rFonts w:ascii="Arial" w:eastAsia="Times New Roman" w:hAnsi="Arial" w:cs="Times New Roman"/>
      <w:sz w:val="18"/>
      <w:szCs w:val="20"/>
      <w:lang w:eastAsia="ru-RU"/>
    </w:rPr>
  </w:style>
  <w:style w:type="paragraph" w:customStyle="1" w:styleId="affffffffffffa">
    <w:name w:val="Тело таблицы Знак Знак"/>
    <w:link w:val="1fffe"/>
    <w:autoRedefine/>
    <w:qFormat/>
    <w:rsid w:val="005C39AD"/>
    <w:pPr>
      <w:tabs>
        <w:tab w:val="left" w:pos="708"/>
      </w:tabs>
      <w:spacing w:after="0" w:line="240" w:lineRule="auto"/>
      <w:ind w:left="-30"/>
    </w:pPr>
    <w:rPr>
      <w:rFonts w:ascii="Arial" w:eastAsia="Times New Roman" w:hAnsi="Arial" w:cs="Times New Roman"/>
      <w:lang w:eastAsia="ru-RU"/>
    </w:rPr>
  </w:style>
  <w:style w:type="character" w:customStyle="1" w:styleId="1fffe">
    <w:name w:val="Тело таблицы Знак Знак Знак1"/>
    <w:link w:val="affffffffffffa"/>
    <w:qFormat/>
    <w:rsid w:val="005C39AD"/>
    <w:rPr>
      <w:rFonts w:ascii="Arial" w:eastAsia="Times New Roman" w:hAnsi="Arial" w:cs="Times New Roman"/>
      <w:lang w:eastAsia="ru-RU"/>
    </w:rPr>
  </w:style>
  <w:style w:type="paragraph" w:customStyle="1" w:styleId="affffffffffffb">
    <w:name w:val="текст устава"/>
    <w:basedOn w:val="afa"/>
    <w:uiPriority w:val="99"/>
    <w:qFormat/>
    <w:rsid w:val="005C39AD"/>
    <w:pPr>
      <w:suppressAutoHyphens w:val="0"/>
      <w:spacing w:before="240" w:line="360" w:lineRule="auto"/>
      <w:ind w:firstLine="709"/>
      <w:jc w:val="both"/>
    </w:pPr>
    <w:rPr>
      <w:lang w:eastAsia="ru-RU"/>
    </w:rPr>
  </w:style>
  <w:style w:type="paragraph" w:customStyle="1" w:styleId="1276">
    <w:name w:val="Стиль по ширине Первая строка:  127 см Перед:  6 пт Междустр.ин..."/>
    <w:basedOn w:val="afa"/>
    <w:uiPriority w:val="99"/>
    <w:qFormat/>
    <w:rsid w:val="005C39AD"/>
    <w:pPr>
      <w:suppressAutoHyphens w:val="0"/>
      <w:spacing w:line="264" w:lineRule="auto"/>
      <w:ind w:firstLine="709"/>
      <w:jc w:val="both"/>
    </w:pPr>
    <w:rPr>
      <w:lang w:eastAsia="ru-RU"/>
    </w:rPr>
  </w:style>
  <w:style w:type="paragraph" w:customStyle="1" w:styleId="TEXT">
    <w:name w:val="TEXT"/>
    <w:basedOn w:val="afa"/>
    <w:uiPriority w:val="99"/>
    <w:qFormat/>
    <w:rsid w:val="005C39AD"/>
    <w:pPr>
      <w:suppressAutoHyphens w:val="0"/>
    </w:pPr>
    <w:rPr>
      <w:sz w:val="28"/>
      <w:lang w:eastAsia="ru-RU"/>
    </w:rPr>
  </w:style>
  <w:style w:type="paragraph" w:customStyle="1" w:styleId="affffffffffffc">
    <w:name w:val="Подпись рисунка"/>
    <w:basedOn w:val="afa"/>
    <w:uiPriority w:val="99"/>
    <w:qFormat/>
    <w:rsid w:val="005C39AD"/>
    <w:pPr>
      <w:keepNext/>
      <w:keepLines/>
      <w:suppressAutoHyphens w:val="0"/>
      <w:spacing w:after="240"/>
      <w:jc w:val="center"/>
    </w:pPr>
    <w:rPr>
      <w:lang w:eastAsia="ru-RU"/>
    </w:rPr>
  </w:style>
  <w:style w:type="paragraph" w:customStyle="1" w:styleId="00">
    <w:name w:val="Стиль Маркированный список + По ширине Слева:  0 см Первая строка..."/>
    <w:basedOn w:val="affffffffd"/>
    <w:uiPriority w:val="99"/>
    <w:qFormat/>
    <w:rsid w:val="005C39AD"/>
    <w:pPr>
      <w:tabs>
        <w:tab w:val="clear" w:pos="1440"/>
        <w:tab w:val="left" w:pos="567"/>
        <w:tab w:val="num" w:pos="2373"/>
      </w:tabs>
      <w:spacing w:after="120" w:line="240" w:lineRule="auto"/>
      <w:ind w:left="567" w:hanging="567"/>
    </w:pPr>
    <w:rPr>
      <w:rFonts w:ascii="Arial" w:hAnsi="Arial"/>
      <w:sz w:val="20"/>
    </w:rPr>
  </w:style>
  <w:style w:type="character" w:customStyle="1" w:styleId="afffffffffff0">
    <w:name w:val="Тело таблицы Знак"/>
    <w:link w:val="afffffffffff"/>
    <w:rsid w:val="005C39AD"/>
    <w:rPr>
      <w:rFonts w:ascii="Arial" w:eastAsia="Times New Roman" w:hAnsi="Arial" w:cs="Times New Roman"/>
      <w:lang w:eastAsia="ru-RU"/>
    </w:rPr>
  </w:style>
  <w:style w:type="paragraph" w:customStyle="1" w:styleId="1ffff">
    <w:name w:val="Стиль По ширине1"/>
    <w:basedOn w:val="afa"/>
    <w:uiPriority w:val="99"/>
    <w:qFormat/>
    <w:rsid w:val="005C39AD"/>
    <w:pPr>
      <w:suppressAutoHyphens w:val="0"/>
      <w:spacing w:line="360" w:lineRule="auto"/>
      <w:ind w:firstLine="567"/>
      <w:jc w:val="both"/>
    </w:pPr>
    <w:rPr>
      <w:szCs w:val="20"/>
      <w:lang w:eastAsia="ru-RU"/>
    </w:rPr>
  </w:style>
  <w:style w:type="paragraph" w:customStyle="1" w:styleId="142">
    <w:name w:val="Стиль14"/>
    <w:basedOn w:val="afa"/>
    <w:uiPriority w:val="99"/>
    <w:qFormat/>
    <w:rsid w:val="005C39AD"/>
    <w:pPr>
      <w:suppressAutoHyphens w:val="0"/>
      <w:spacing w:line="264" w:lineRule="auto"/>
      <w:ind w:firstLine="720"/>
      <w:jc w:val="both"/>
    </w:pPr>
    <w:rPr>
      <w:sz w:val="28"/>
      <w:szCs w:val="20"/>
      <w:lang w:eastAsia="ru-RU"/>
    </w:rPr>
  </w:style>
  <w:style w:type="character" w:customStyle="1" w:styleId="dialogtitle2">
    <w:name w:val="dialogtitle2"/>
    <w:rsid w:val="005C39AD"/>
    <w:rPr>
      <w:rFonts w:ascii="Arial" w:hAnsi="Arial" w:cs="Arial" w:hint="default"/>
      <w:b/>
      <w:bCs/>
      <w:color w:val="FFFFFF"/>
      <w:sz w:val="20"/>
      <w:szCs w:val="20"/>
    </w:rPr>
  </w:style>
  <w:style w:type="paragraph" w:customStyle="1" w:styleId="msolistparagraph0">
    <w:name w:val="msolistparagraph"/>
    <w:basedOn w:val="afa"/>
    <w:uiPriority w:val="99"/>
    <w:rsid w:val="005C39AD"/>
    <w:pPr>
      <w:suppressAutoHyphens w:val="0"/>
      <w:ind w:left="720"/>
    </w:pPr>
    <w:rPr>
      <w:rFonts w:eastAsia="Calibri"/>
      <w:lang w:eastAsia="ru-RU"/>
    </w:rPr>
  </w:style>
  <w:style w:type="character" w:customStyle="1" w:styleId="Heading2TopSBI0">
    <w:name w:val="Heading 2 TopSBI Знак"/>
    <w:link w:val="Heading2TopSBI"/>
    <w:uiPriority w:val="99"/>
    <w:qFormat/>
    <w:rsid w:val="005C39AD"/>
    <w:rPr>
      <w:rFonts w:ascii="Arial" w:eastAsia="Times New Roman" w:hAnsi="Arial" w:cs="Times New Roman"/>
      <w:b/>
      <w:bCs/>
      <w:i/>
      <w:iCs/>
      <w:sz w:val="28"/>
      <w:szCs w:val="28"/>
      <w:lang w:eastAsia="ru-RU"/>
    </w:rPr>
  </w:style>
  <w:style w:type="paragraph" w:customStyle="1" w:styleId="affffffffffffd">
    <w:name w:val="Основной_текст"/>
    <w:basedOn w:val="afa"/>
    <w:link w:val="affffffffffffe"/>
    <w:rsid w:val="005C39AD"/>
    <w:pPr>
      <w:suppressAutoHyphens w:val="0"/>
      <w:spacing w:before="100" w:beforeAutospacing="1" w:after="100" w:afterAutospacing="1"/>
      <w:ind w:firstLine="720"/>
      <w:jc w:val="both"/>
    </w:pPr>
    <w:rPr>
      <w:szCs w:val="28"/>
      <w:lang w:eastAsia="ru-RU"/>
    </w:rPr>
  </w:style>
  <w:style w:type="character" w:customStyle="1" w:styleId="affffffffffffe">
    <w:name w:val="Основной_текст Знак"/>
    <w:link w:val="affffffffffffd"/>
    <w:qFormat/>
    <w:rsid w:val="005C39AD"/>
    <w:rPr>
      <w:rFonts w:ascii="Times New Roman" w:eastAsia="Times New Roman" w:hAnsi="Times New Roman" w:cs="Times New Roman"/>
      <w:sz w:val="24"/>
      <w:szCs w:val="28"/>
      <w:lang w:eastAsia="ru-RU"/>
    </w:rPr>
  </w:style>
  <w:style w:type="paragraph" w:customStyle="1" w:styleId="TableText0">
    <w:name w:val="TableText"/>
    <w:basedOn w:val="afa"/>
    <w:uiPriority w:val="99"/>
    <w:qFormat/>
    <w:rsid w:val="005C39AD"/>
    <w:pPr>
      <w:tabs>
        <w:tab w:val="left" w:pos="1187"/>
        <w:tab w:val="left" w:pos="6349"/>
        <w:tab w:val="left" w:pos="8631"/>
        <w:tab w:val="left" w:pos="10307"/>
      </w:tabs>
      <w:suppressAutoHyphens w:val="0"/>
      <w:spacing w:before="45" w:after="45"/>
    </w:pPr>
    <w:rPr>
      <w:sz w:val="22"/>
      <w:lang w:eastAsia="en-US"/>
    </w:rPr>
  </w:style>
  <w:style w:type="paragraph" w:customStyle="1" w:styleId="Heading3TopSBITimesNewRoman">
    <w:name w:val="Стиль Heading 3 TopS BI + Times New Roman полужирный Авто не все..."/>
    <w:basedOn w:val="Heading3TopSBI"/>
    <w:uiPriority w:val="99"/>
    <w:qFormat/>
    <w:rsid w:val="005C39AD"/>
    <w:pPr>
      <w:keepLines/>
      <w:widowControl/>
      <w:numPr>
        <w:ilvl w:val="0"/>
        <w:numId w:val="0"/>
      </w:numPr>
      <w:tabs>
        <w:tab w:val="num" w:pos="1135"/>
        <w:tab w:val="left" w:pos="1650"/>
      </w:tabs>
      <w:spacing w:before="120" w:after="120" w:line="240" w:lineRule="auto"/>
      <w:ind w:left="993" w:hanging="567"/>
      <w:jc w:val="both"/>
    </w:pPr>
    <w:rPr>
      <w:rFonts w:ascii="Times New Roman" w:hAnsi="Times New Roman"/>
      <w:bCs/>
      <w:sz w:val="28"/>
      <w:lang w:val="ru-RU"/>
    </w:rPr>
  </w:style>
  <w:style w:type="character" w:customStyle="1" w:styleId="143">
    <w:name w:val="Стиль 14 пт"/>
    <w:rsid w:val="005C39AD"/>
    <w:rPr>
      <w:rFonts w:ascii="Times New Roman" w:hAnsi="Times New Roman"/>
      <w:sz w:val="28"/>
    </w:rPr>
  </w:style>
  <w:style w:type="paragraph" w:customStyle="1" w:styleId="27">
    <w:name w:val="Стиль Заголовок 2"/>
    <w:basedOn w:val="afa"/>
    <w:uiPriority w:val="99"/>
    <w:qFormat/>
    <w:rsid w:val="005C39AD"/>
    <w:pPr>
      <w:numPr>
        <w:ilvl w:val="1"/>
        <w:numId w:val="49"/>
      </w:numPr>
      <w:suppressAutoHyphens w:val="0"/>
      <w:spacing w:after="120"/>
    </w:pPr>
    <w:rPr>
      <w:rFonts w:ascii="Arial" w:hAnsi="Arial"/>
      <w:bCs/>
      <w:iCs/>
      <w:sz w:val="20"/>
      <w:szCs w:val="20"/>
      <w:lang w:eastAsia="ru-RU"/>
    </w:rPr>
  </w:style>
  <w:style w:type="paragraph" w:customStyle="1" w:styleId="Table-OSAGO">
    <w:name w:val="Table-OSAGO"/>
    <w:basedOn w:val="afa"/>
    <w:uiPriority w:val="99"/>
    <w:qFormat/>
    <w:rsid w:val="005C39AD"/>
    <w:pPr>
      <w:suppressAutoHyphens w:val="0"/>
      <w:spacing w:before="40" w:after="40"/>
    </w:pPr>
    <w:rPr>
      <w:rFonts w:cs="Arial"/>
      <w:lang w:eastAsia="ru-RU"/>
    </w:rPr>
  </w:style>
  <w:style w:type="character" w:customStyle="1" w:styleId="afffffffffffff">
    <w:name w:val="Основной текст Знак Знак Знак Знак Знак Знак Знак Знак Знак Знак Знак Знак Знак Знак Знак Знак Знак Знак Знак Знак"/>
    <w:aliases w:val="Основной текст Знак1 Знак Знак1 Знак Знак Знак,Основной текст Знак Знак Знак1 Знак Знак Знак Знак"/>
    <w:qFormat/>
    <w:rsid w:val="005C39AD"/>
    <w:rPr>
      <w:sz w:val="24"/>
      <w:szCs w:val="24"/>
      <w:lang w:val="ru-RU" w:eastAsia="ru-RU" w:bidi="ar-SA"/>
    </w:rPr>
  </w:style>
  <w:style w:type="paragraph" w:customStyle="1" w:styleId="1ffff0">
    <w:name w:val="Список_1"/>
    <w:basedOn w:val="afa"/>
    <w:uiPriority w:val="99"/>
    <w:qFormat/>
    <w:rsid w:val="005C39AD"/>
    <w:pPr>
      <w:widowControl w:val="0"/>
      <w:tabs>
        <w:tab w:val="num" w:pos="1440"/>
      </w:tabs>
      <w:suppressAutoHyphens w:val="0"/>
      <w:autoSpaceDE w:val="0"/>
      <w:autoSpaceDN w:val="0"/>
      <w:adjustRightInd w:val="0"/>
      <w:spacing w:before="120" w:after="120" w:line="360" w:lineRule="auto"/>
      <w:ind w:left="1440" w:hanging="360"/>
      <w:jc w:val="both"/>
      <w:textAlignment w:val="baseline"/>
    </w:pPr>
    <w:rPr>
      <w:sz w:val="20"/>
      <w:szCs w:val="20"/>
      <w:lang w:eastAsia="ru-RU"/>
    </w:rPr>
  </w:style>
  <w:style w:type="paragraph" w:customStyle="1" w:styleId="11c">
    <w:name w:val="заголовок 11"/>
    <w:basedOn w:val="afa"/>
    <w:next w:val="afa"/>
    <w:uiPriority w:val="99"/>
    <w:qFormat/>
    <w:rsid w:val="005C39AD"/>
    <w:pPr>
      <w:keepNext/>
      <w:widowControl w:val="0"/>
      <w:suppressAutoHyphens w:val="0"/>
      <w:autoSpaceDE w:val="0"/>
      <w:autoSpaceDN w:val="0"/>
      <w:adjustRightInd w:val="0"/>
      <w:spacing w:before="120" w:after="120" w:line="360" w:lineRule="auto"/>
      <w:jc w:val="center"/>
      <w:textAlignment w:val="baseline"/>
    </w:pPr>
    <w:rPr>
      <w:lang w:eastAsia="ru-RU"/>
    </w:rPr>
  </w:style>
  <w:style w:type="paragraph" w:customStyle="1" w:styleId="BalloonText1">
    <w:name w:val="Balloon Text1"/>
    <w:basedOn w:val="afa"/>
    <w:uiPriority w:val="99"/>
    <w:qFormat/>
    <w:rsid w:val="005C39AD"/>
    <w:pPr>
      <w:widowControl w:val="0"/>
      <w:suppressAutoHyphens w:val="0"/>
      <w:adjustRightInd w:val="0"/>
      <w:spacing w:before="120" w:after="120" w:line="360" w:lineRule="auto"/>
      <w:jc w:val="both"/>
      <w:textAlignment w:val="baseline"/>
    </w:pPr>
    <w:rPr>
      <w:rFonts w:ascii="Tahoma" w:hAnsi="Tahoma" w:cs="Tahoma"/>
      <w:sz w:val="16"/>
      <w:szCs w:val="16"/>
      <w:lang w:eastAsia="ru-RU"/>
    </w:rPr>
  </w:style>
  <w:style w:type="paragraph" w:customStyle="1" w:styleId="CoverAuthor">
    <w:name w:val="Cover Author"/>
    <w:basedOn w:val="afa"/>
    <w:uiPriority w:val="99"/>
    <w:qFormat/>
    <w:rsid w:val="005C39AD"/>
    <w:pPr>
      <w:widowControl w:val="0"/>
      <w:suppressAutoHyphens w:val="0"/>
      <w:adjustRightInd w:val="0"/>
      <w:spacing w:line="240" w:lineRule="atLeast"/>
      <w:textAlignment w:val="baseline"/>
    </w:pPr>
    <w:rPr>
      <w:rFonts w:ascii="Arial" w:hAnsi="Arial"/>
      <w:spacing w:val="-5"/>
      <w:sz w:val="28"/>
      <w:szCs w:val="20"/>
      <w:lang w:eastAsia="en-US"/>
    </w:rPr>
  </w:style>
  <w:style w:type="paragraph" w:customStyle="1" w:styleId="Times12">
    <w:name w:val="Times 12"/>
    <w:basedOn w:val="afa"/>
    <w:uiPriority w:val="99"/>
    <w:rsid w:val="005C39AD"/>
    <w:pPr>
      <w:widowControl w:val="0"/>
      <w:suppressAutoHyphens w:val="0"/>
      <w:overflowPunct w:val="0"/>
      <w:autoSpaceDE w:val="0"/>
      <w:autoSpaceDN w:val="0"/>
      <w:adjustRightInd w:val="0"/>
      <w:spacing w:line="360" w:lineRule="auto"/>
      <w:ind w:firstLine="567"/>
      <w:jc w:val="both"/>
      <w:textAlignment w:val="baseline"/>
    </w:pPr>
    <w:rPr>
      <w:szCs w:val="20"/>
      <w:lang w:eastAsia="ru-RU"/>
    </w:rPr>
  </w:style>
  <w:style w:type="paragraph" w:customStyle="1" w:styleId="-1">
    <w:name w:val="мнсп-1"/>
    <w:basedOn w:val="afa"/>
    <w:uiPriority w:val="99"/>
    <w:rsid w:val="005C39AD"/>
    <w:pPr>
      <w:widowControl w:val="0"/>
      <w:tabs>
        <w:tab w:val="num" w:pos="1080"/>
      </w:tabs>
      <w:suppressAutoHyphens w:val="0"/>
      <w:adjustRightInd w:val="0"/>
      <w:spacing w:before="120" w:after="120" w:line="360" w:lineRule="auto"/>
      <w:ind w:left="1021" w:hanging="301"/>
      <w:jc w:val="both"/>
      <w:textAlignment w:val="baseline"/>
    </w:pPr>
    <w:rPr>
      <w:rFonts w:eastAsia="SimSun"/>
      <w:b/>
      <w:lang w:eastAsia="zh-CN"/>
    </w:rPr>
  </w:style>
  <w:style w:type="paragraph" w:customStyle="1" w:styleId="-20">
    <w:name w:val="мнсп-2"/>
    <w:basedOn w:val="afa"/>
    <w:uiPriority w:val="99"/>
    <w:qFormat/>
    <w:rsid w:val="005C39AD"/>
    <w:pPr>
      <w:widowControl w:val="0"/>
      <w:tabs>
        <w:tab w:val="num" w:pos="792"/>
        <w:tab w:val="num" w:pos="6480"/>
      </w:tabs>
      <w:suppressAutoHyphens w:val="0"/>
      <w:adjustRightInd w:val="0"/>
      <w:spacing w:before="120" w:after="120" w:line="360" w:lineRule="auto"/>
      <w:ind w:left="792" w:hanging="432"/>
      <w:jc w:val="both"/>
      <w:textAlignment w:val="baseline"/>
    </w:pPr>
    <w:rPr>
      <w:rFonts w:eastAsia="SimSun"/>
      <w:lang w:eastAsia="zh-CN"/>
    </w:rPr>
  </w:style>
  <w:style w:type="paragraph" w:customStyle="1" w:styleId="-3">
    <w:name w:val="мнсп-3"/>
    <w:basedOn w:val="-20"/>
    <w:uiPriority w:val="99"/>
    <w:rsid w:val="005C39AD"/>
    <w:pPr>
      <w:numPr>
        <w:ilvl w:val="1"/>
        <w:numId w:val="36"/>
      </w:numPr>
      <w:tabs>
        <w:tab w:val="num" w:pos="1440"/>
      </w:tabs>
      <w:ind w:left="1224" w:hanging="504"/>
    </w:pPr>
  </w:style>
  <w:style w:type="paragraph" w:customStyle="1" w:styleId="-4">
    <w:name w:val="мнсп-4"/>
    <w:basedOn w:val="-3"/>
    <w:uiPriority w:val="99"/>
    <w:qFormat/>
    <w:rsid w:val="005C39AD"/>
    <w:pPr>
      <w:numPr>
        <w:ilvl w:val="2"/>
      </w:numPr>
      <w:tabs>
        <w:tab w:val="num" w:pos="6130"/>
      </w:tabs>
    </w:pPr>
  </w:style>
  <w:style w:type="paragraph" w:customStyle="1" w:styleId="xl48">
    <w:name w:val="xl48"/>
    <w:basedOn w:val="afa"/>
    <w:uiPriority w:val="99"/>
    <w:qFormat/>
    <w:rsid w:val="005C39AD"/>
    <w:pPr>
      <w:numPr>
        <w:numId w:val="50"/>
      </w:numPr>
      <w:tabs>
        <w:tab w:val="clear" w:pos="360"/>
      </w:tabs>
      <w:suppressAutoHyphens w:val="0"/>
      <w:spacing w:before="100" w:beforeAutospacing="1" w:after="100" w:afterAutospacing="1"/>
      <w:ind w:left="0" w:firstLine="0"/>
      <w:jc w:val="center"/>
    </w:pPr>
    <w:rPr>
      <w:rFonts w:ascii="Arial CYR" w:eastAsia="Arial Unicode MS" w:hAnsi="Arial CYR" w:cs="Arial CYR"/>
      <w:b/>
      <w:bCs/>
      <w:lang w:eastAsia="ru-RU"/>
    </w:rPr>
  </w:style>
  <w:style w:type="paragraph" w:customStyle="1" w:styleId="afffffffffffff0">
    <w:name w:val="Стиль адрес"/>
    <w:basedOn w:val="afa"/>
    <w:uiPriority w:val="99"/>
    <w:qFormat/>
    <w:rsid w:val="005C39AD"/>
    <w:pPr>
      <w:suppressAutoHyphens w:val="0"/>
      <w:spacing w:line="264" w:lineRule="auto"/>
      <w:ind w:left="4820"/>
    </w:pPr>
    <w:rPr>
      <w:sz w:val="28"/>
      <w:szCs w:val="28"/>
      <w:lang w:eastAsia="ru-RU"/>
    </w:rPr>
  </w:style>
  <w:style w:type="paragraph" w:customStyle="1" w:styleId="afffffffffffff1">
    <w:name w:val="Символьный абзац"/>
    <w:basedOn w:val="affc"/>
    <w:uiPriority w:val="99"/>
    <w:qFormat/>
    <w:rsid w:val="005C39AD"/>
    <w:pPr>
      <w:keepLines/>
      <w:widowControl w:val="0"/>
      <w:suppressAutoHyphens w:val="0"/>
      <w:spacing w:before="120"/>
    </w:pPr>
    <w:rPr>
      <w:szCs w:val="20"/>
      <w:lang w:eastAsia="en-US"/>
    </w:rPr>
  </w:style>
  <w:style w:type="paragraph" w:customStyle="1" w:styleId="20">
    <w:name w:val="Загловок 2"/>
    <w:basedOn w:val="2a"/>
    <w:uiPriority w:val="99"/>
    <w:qFormat/>
    <w:rsid w:val="005C39AD"/>
    <w:pPr>
      <w:numPr>
        <w:ilvl w:val="1"/>
        <w:numId w:val="10"/>
      </w:numPr>
      <w:suppressAutoHyphens w:val="0"/>
      <w:spacing w:before="120"/>
      <w:ind w:left="0" w:firstLine="0"/>
    </w:pPr>
    <w:rPr>
      <w:rFonts w:ascii="Arial" w:hAnsi="Arial"/>
      <w:bCs/>
      <w:i/>
      <w:color w:val="000000"/>
      <w:sz w:val="32"/>
      <w:lang w:eastAsia="en-US"/>
    </w:rPr>
  </w:style>
  <w:style w:type="paragraph" w:customStyle="1" w:styleId="TableHeading">
    <w:name w:val="Table Heading"/>
    <w:basedOn w:val="afa"/>
    <w:uiPriority w:val="99"/>
    <w:rsid w:val="005C39AD"/>
    <w:pPr>
      <w:keepLines/>
      <w:tabs>
        <w:tab w:val="left" w:pos="900"/>
      </w:tabs>
      <w:suppressAutoHyphens w:val="0"/>
      <w:spacing w:before="120" w:after="120"/>
      <w:jc w:val="both"/>
    </w:pPr>
    <w:rPr>
      <w:b/>
      <w:i/>
      <w:sz w:val="20"/>
      <w:lang w:eastAsia="ru-RU"/>
    </w:rPr>
  </w:style>
  <w:style w:type="paragraph" w:customStyle="1" w:styleId="afffffffffffff2">
    <w:name w:val="Стиль Основной текст"/>
    <w:basedOn w:val="affc"/>
    <w:uiPriority w:val="99"/>
    <w:rsid w:val="005C39AD"/>
    <w:pPr>
      <w:suppressAutoHyphens w:val="0"/>
      <w:spacing w:before="120"/>
      <w:ind w:left="1418"/>
    </w:pPr>
    <w:rPr>
      <w:rFonts w:ascii="Book Antiqua" w:hAnsi="Book Antiqua"/>
      <w:sz w:val="20"/>
      <w:szCs w:val="20"/>
      <w:lang w:val="en-US" w:eastAsia="ru-RU"/>
    </w:rPr>
  </w:style>
  <w:style w:type="paragraph" w:customStyle="1" w:styleId="1CharChar">
    <w:name w:val="Знак Знак1 Char Char"/>
    <w:basedOn w:val="afa"/>
    <w:uiPriority w:val="99"/>
    <w:qFormat/>
    <w:rsid w:val="005C39AD"/>
    <w:pPr>
      <w:suppressAutoHyphens w:val="0"/>
      <w:spacing w:after="160" w:line="240" w:lineRule="exact"/>
    </w:pPr>
    <w:rPr>
      <w:rFonts w:ascii="Verdana" w:hAnsi="Verdana"/>
      <w:sz w:val="20"/>
      <w:szCs w:val="20"/>
      <w:lang w:val="en-US" w:eastAsia="en-US"/>
    </w:rPr>
  </w:style>
  <w:style w:type="paragraph" w:customStyle="1" w:styleId="Bodytextafterheading">
    <w:name w:val="Body text after heading"/>
    <w:link w:val="BodytextafterheadingChar"/>
    <w:rsid w:val="005C39AD"/>
    <w:pPr>
      <w:spacing w:before="120" w:line="280" w:lineRule="exact"/>
      <w:jc w:val="both"/>
    </w:pPr>
  </w:style>
  <w:style w:type="character" w:customStyle="1" w:styleId="BodytextChar">
    <w:name w:val="Body text Char"/>
    <w:qFormat/>
    <w:rsid w:val="005C39AD"/>
    <w:rPr>
      <w:rFonts w:ascii="Times New Roman" w:eastAsia="Times New Roman" w:hAnsi="Times New Roman" w:cs="Times New Roman"/>
      <w:lang w:eastAsia="en-US"/>
    </w:rPr>
  </w:style>
  <w:style w:type="character" w:customStyle="1" w:styleId="BodytextafterheadingChar">
    <w:name w:val="Body text after heading Char"/>
    <w:link w:val="Bodytextafterheading"/>
    <w:rsid w:val="005C39AD"/>
    <w:rPr>
      <w:rFonts w:ascii="Times New Roman" w:eastAsia="Times New Roman" w:hAnsi="Times New Roman" w:cs="Times New Roman"/>
    </w:rPr>
  </w:style>
  <w:style w:type="paragraph" w:customStyle="1" w:styleId="2010">
    <w:name w:val="Стиль Заголовок 2 + По левому краю Слева:  0 см Выступ:  1 см Пе..."/>
    <w:basedOn w:val="2a"/>
    <w:uiPriority w:val="99"/>
    <w:qFormat/>
    <w:rsid w:val="005C39AD"/>
    <w:pPr>
      <w:tabs>
        <w:tab w:val="clear" w:pos="3828"/>
        <w:tab w:val="num" w:pos="567"/>
      </w:tabs>
      <w:suppressAutoHyphens w:val="0"/>
      <w:spacing w:before="120"/>
      <w:ind w:left="567" w:hanging="567"/>
    </w:pPr>
    <w:rPr>
      <w:rFonts w:ascii="Arial" w:hAnsi="Arial"/>
      <w:bCs/>
      <w:sz w:val="20"/>
      <w:lang w:eastAsia="ru-RU"/>
    </w:rPr>
  </w:style>
  <w:style w:type="paragraph" w:customStyle="1" w:styleId="afffffffffffff3">
    <w:name w:val="Текст документа"/>
    <w:basedOn w:val="afa"/>
    <w:uiPriority w:val="99"/>
    <w:qFormat/>
    <w:rsid w:val="005C39AD"/>
    <w:pPr>
      <w:suppressAutoHyphens w:val="0"/>
      <w:ind w:firstLine="567"/>
    </w:pPr>
    <w:rPr>
      <w:lang w:eastAsia="ru-RU"/>
    </w:rPr>
  </w:style>
  <w:style w:type="character" w:customStyle="1" w:styleId="Char0">
    <w:name w:val="Char"/>
    <w:qFormat/>
    <w:rsid w:val="005C39AD"/>
    <w:rPr>
      <w:rFonts w:ascii="Arial" w:hAnsi="Arial"/>
      <w:i/>
      <w:color w:val="0000FF"/>
      <w:u w:val="single"/>
      <w:lang w:val="en-US" w:eastAsia="en-US" w:bidi="ar-SA"/>
    </w:rPr>
  </w:style>
  <w:style w:type="character" w:customStyle="1" w:styleId="afffffffffffff4">
    <w:name w:val="Знак Знак Знак"/>
    <w:rsid w:val="005C39AD"/>
    <w:rPr>
      <w:b/>
      <w:bCs/>
      <w:sz w:val="24"/>
      <w:szCs w:val="24"/>
      <w:lang w:val="ru-RU" w:eastAsia="ru-RU" w:bidi="ar-SA"/>
    </w:rPr>
  </w:style>
  <w:style w:type="character" w:customStyle="1" w:styleId="BodyChar">
    <w:name w:val="Body Char"/>
    <w:qFormat/>
    <w:rsid w:val="005C39AD"/>
    <w:rPr>
      <w:rFonts w:ascii="Arial" w:hAnsi="Arial"/>
      <w:sz w:val="24"/>
      <w:szCs w:val="24"/>
      <w:lang w:val="ru-RU" w:eastAsia="ru-RU" w:bidi="ar-SA"/>
    </w:rPr>
  </w:style>
  <w:style w:type="character" w:customStyle="1" w:styleId="BodyTextCharCharCharCharCharCharCharCharCharCharCharCharCharCharCharCharCharCharCharCharCharCharCharCharCharCharCharCharCharCharCharCharCharCharCharCharCharCharCharCharCharCharCharCharCharCharChar">
    <w:name w:val="Body Text Char Char Char Char Char Char Char Char Char Char Char Char Char Char Char Char Char Char Char Char Char Char Char Char Char Char Char Char Char Char Char Char Char Char Char Char Char Char Char Char Char Char Char Char Char Char Char"/>
    <w:rsid w:val="005C39AD"/>
    <w:rPr>
      <w:rFonts w:ascii="Arial" w:hAnsi="Arial"/>
      <w:lang w:val="en-US" w:eastAsia="en-US" w:bidi="ar-SA"/>
    </w:rPr>
  </w:style>
  <w:style w:type="character" w:customStyle="1" w:styleId="BodyTextChar0">
    <w:name w:val="Body Text Char Знак Знак"/>
    <w:aliases w:val="Body Text1 Char Char Char Char Char Знак Знак,Основной текст З... Знак Знак Знак Знак Знак Знак Знак Знак Знак Знак Знак Знак Знак Знак Знак Знак Знак Знак Знак Знак Знак Знак Знак Знак Знак Знак,Основной текст Знак1 Знак Знак"/>
    <w:rsid w:val="005C39AD"/>
    <w:rPr>
      <w:sz w:val="24"/>
      <w:szCs w:val="24"/>
      <w:lang w:val="ru-RU" w:eastAsia="ru-RU" w:bidi="ar-SA"/>
    </w:rPr>
  </w:style>
  <w:style w:type="character" w:customStyle="1" w:styleId="BodyTextChar1Char">
    <w:name w:val="Body Text Char1 Char"/>
    <w:aliases w:val="Body Text Char Char Char,Body Text1 Char Char Char Char Char Char Char,Body Text Char Char1,Body Text1 Char Char Char Char Char Char1"/>
    <w:qFormat/>
    <w:rsid w:val="005C39AD"/>
    <w:rPr>
      <w:sz w:val="24"/>
      <w:szCs w:val="24"/>
      <w:lang w:val="ru-RU" w:eastAsia="ru-RU" w:bidi="ar-SA"/>
    </w:rPr>
  </w:style>
  <w:style w:type="character" w:customStyle="1" w:styleId="BodyTextChar1">
    <w:name w:val="Body Text Char1"/>
    <w:aliases w:val="Body Text Char Char,Body Text1 Char Char Char Char Char Char,Body Text1 Char Char Char Char Char Char Char1,Список 1 Char,Знак8 Знак Char,Основной текст Знак Знак Знак Char,Основной текст Знак Знак Знак Знак Char,body text Знак Знак Char"/>
    <w:rsid w:val="005C39AD"/>
    <w:rPr>
      <w:rFonts w:ascii="Arial" w:hAnsi="Arial"/>
      <w:lang w:val="en-US" w:eastAsia="en-US" w:bidi="ar-SA"/>
    </w:rPr>
  </w:style>
  <w:style w:type="paragraph" w:customStyle="1" w:styleId="Bullet">
    <w:name w:val="Bullet"/>
    <w:basedOn w:val="afa"/>
    <w:uiPriority w:val="99"/>
    <w:rsid w:val="005C39AD"/>
    <w:pPr>
      <w:tabs>
        <w:tab w:val="left" w:pos="720"/>
        <w:tab w:val="num" w:pos="1440"/>
      </w:tabs>
      <w:suppressAutoHyphens w:val="0"/>
      <w:spacing w:before="120"/>
      <w:ind w:left="720" w:right="360" w:hanging="360"/>
      <w:jc w:val="both"/>
    </w:pPr>
    <w:rPr>
      <w:rFonts w:ascii="Arial" w:hAnsi="Arial"/>
      <w:lang w:eastAsia="ru-RU"/>
    </w:rPr>
  </w:style>
  <w:style w:type="paragraph" w:customStyle="1" w:styleId="Bullet1">
    <w:name w:val="Bullet1"/>
    <w:basedOn w:val="afa"/>
    <w:uiPriority w:val="99"/>
    <w:qFormat/>
    <w:rsid w:val="005C39AD"/>
    <w:pPr>
      <w:suppressAutoHyphens w:val="0"/>
      <w:ind w:left="720" w:hanging="432"/>
    </w:pPr>
    <w:rPr>
      <w:rFonts w:ascii="Arial" w:hAnsi="Arial"/>
      <w:lang w:eastAsia="ru-RU"/>
    </w:rPr>
  </w:style>
  <w:style w:type="paragraph" w:customStyle="1" w:styleId="Bullet2">
    <w:name w:val="Bullet2"/>
    <w:basedOn w:val="afa"/>
    <w:uiPriority w:val="99"/>
    <w:qFormat/>
    <w:rsid w:val="005C39AD"/>
    <w:pPr>
      <w:suppressAutoHyphens w:val="0"/>
      <w:ind w:left="1440" w:hanging="360"/>
    </w:pPr>
    <w:rPr>
      <w:rFonts w:ascii="Arial" w:hAnsi="Arial"/>
      <w:color w:val="000080"/>
      <w:lang w:eastAsia="ru-RU"/>
    </w:rPr>
  </w:style>
  <w:style w:type="paragraph" w:customStyle="1" w:styleId="Captions">
    <w:name w:val="Captions"/>
    <w:basedOn w:val="afa"/>
    <w:uiPriority w:val="99"/>
    <w:rsid w:val="005C39AD"/>
    <w:pPr>
      <w:suppressLineNumbers/>
      <w:tabs>
        <w:tab w:val="num" w:pos="360"/>
        <w:tab w:val="left" w:pos="2268"/>
      </w:tabs>
      <w:spacing w:before="120" w:after="120"/>
      <w:ind w:left="360" w:hanging="360"/>
    </w:pPr>
    <w:rPr>
      <w:rFonts w:ascii="Arial" w:hAnsi="Arial"/>
      <w:b/>
      <w:i/>
      <w:szCs w:val="20"/>
      <w:lang w:val="en-AU" w:eastAsia="ru-RU"/>
    </w:rPr>
  </w:style>
  <w:style w:type="character" w:customStyle="1" w:styleId="H3">
    <w:name w:val="H3 Знак Знак"/>
    <w:qFormat/>
    <w:rsid w:val="005C39AD"/>
    <w:rPr>
      <w:rFonts w:ascii="Arial" w:eastAsia="Times New Roman" w:hAnsi="Arial" w:cs="Arial"/>
      <w:b/>
      <w:bCs/>
      <w:sz w:val="26"/>
      <w:szCs w:val="26"/>
    </w:rPr>
  </w:style>
  <w:style w:type="character" w:customStyle="1" w:styleId="3fa">
    <w:name w:val="3 Знак"/>
    <w:aliases w:val="h3 Знак,Gliederung3 Знак Знак,Head 3 Знак,l3+toc 3 Знак,CT Знак,Sub-section Title Знак,l3 Знак,Заголовок 3 Знак Знак Знак1,H3 Знак1,Заг 3 Знак1,L3 Знак1,list 3 Знак1,Kop 3V Знак1,RFP Alaitel Знак1,ITT t3 Знак1,PA Minor Section Знак1,l3.3 Знак1"/>
    <w:rsid w:val="005C39AD"/>
    <w:rPr>
      <w:rFonts w:ascii="Arial" w:hAnsi="Arial" w:cs="Arial"/>
      <w:b/>
      <w:bCs/>
      <w:sz w:val="26"/>
      <w:szCs w:val="26"/>
      <w:lang w:val="ru-RU" w:eastAsia="ru-RU" w:bidi="ar-SA"/>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rsid w:val="005C39AD"/>
    <w:rPr>
      <w:rFonts w:ascii="Arial Black" w:hAnsi="Arial Black"/>
      <w:b/>
      <w:caps/>
      <w:sz w:val="28"/>
      <w:szCs w:val="24"/>
      <w:lang w:val="en-US" w:eastAsia="en-US" w:bidi="ar-SA"/>
    </w:rPr>
  </w:style>
  <w:style w:type="paragraph" w:customStyle="1" w:styleId="Heading555TopSBI">
    <w:name w:val="Heading 555 TopS BI"/>
    <w:basedOn w:val="Heading4TopSBI"/>
    <w:next w:val="afa"/>
    <w:uiPriority w:val="99"/>
    <w:qFormat/>
    <w:rsid w:val="005C39AD"/>
    <w:pPr>
      <w:keepNext/>
      <w:keepLines/>
      <w:widowControl/>
      <w:numPr>
        <w:ilvl w:val="0"/>
        <w:numId w:val="0"/>
      </w:numPr>
      <w:tabs>
        <w:tab w:val="left" w:pos="142"/>
        <w:tab w:val="num" w:pos="360"/>
      </w:tabs>
      <w:spacing w:before="240" w:after="120"/>
      <w:ind w:left="1008" w:hanging="1008"/>
    </w:pPr>
    <w:rPr>
      <w:rFonts w:ascii="Times New Roman" w:hAnsi="Times New Roman" w:cs="Times New Roman"/>
      <w:bCs/>
      <w:i w:val="0"/>
      <w:kern w:val="32"/>
    </w:rPr>
  </w:style>
  <w:style w:type="paragraph" w:customStyle="1" w:styleId="InfoBlue">
    <w:name w:val="InfoBlue"/>
    <w:basedOn w:val="afa"/>
    <w:next w:val="affc"/>
    <w:autoRedefine/>
    <w:uiPriority w:val="99"/>
    <w:qFormat/>
    <w:rsid w:val="005C39AD"/>
    <w:pPr>
      <w:suppressAutoHyphens w:val="0"/>
      <w:spacing w:before="120" w:after="120"/>
      <w:ind w:left="763"/>
    </w:pPr>
    <w:rPr>
      <w:i/>
      <w:color w:val="0000FF"/>
      <w:lang w:eastAsia="ru-RU"/>
    </w:rPr>
  </w:style>
  <w:style w:type="paragraph" w:customStyle="1" w:styleId="MainText">
    <w:name w:val="MainText"/>
    <w:uiPriority w:val="99"/>
    <w:rsid w:val="005C39AD"/>
    <w:pPr>
      <w:overflowPunct w:val="0"/>
      <w:autoSpaceDE w:val="0"/>
      <w:autoSpaceDN w:val="0"/>
      <w:adjustRightInd w:val="0"/>
      <w:spacing w:after="0" w:line="240" w:lineRule="auto"/>
      <w:ind w:firstLine="851"/>
      <w:jc w:val="both"/>
      <w:textAlignment w:val="baseline"/>
    </w:pPr>
    <w:rPr>
      <w:rFonts w:ascii="NTHelvetica/Cyrillic" w:eastAsia="Times New Roman" w:hAnsi="NTHelvetica/Cyrillic" w:cs="Times New Roman"/>
      <w:sz w:val="24"/>
      <w:szCs w:val="20"/>
    </w:rPr>
  </w:style>
  <w:style w:type="character" w:customStyle="1" w:styleId="m1">
    <w:name w:val="m1"/>
    <w:rsid w:val="005C39AD"/>
    <w:rPr>
      <w:color w:val="0000FF"/>
    </w:rPr>
  </w:style>
  <w:style w:type="paragraph" w:customStyle="1" w:styleId="MainTitle">
    <w:name w:val="Main Title"/>
    <w:basedOn w:val="afa"/>
    <w:uiPriority w:val="99"/>
    <w:qFormat/>
    <w:rsid w:val="005C39AD"/>
    <w:pPr>
      <w:suppressAutoHyphens w:val="0"/>
      <w:spacing w:before="480" w:after="60"/>
      <w:jc w:val="center"/>
    </w:pPr>
    <w:rPr>
      <w:rFonts w:ascii="Arial" w:hAnsi="Arial"/>
      <w:b/>
      <w:kern w:val="28"/>
      <w:sz w:val="32"/>
      <w:lang w:eastAsia="ru-RU"/>
    </w:rPr>
  </w:style>
  <w:style w:type="paragraph" w:customStyle="1" w:styleId="MainTxt0">
    <w:name w:val="MainTxt"/>
    <w:basedOn w:val="affc"/>
    <w:uiPriority w:val="99"/>
    <w:qFormat/>
    <w:rsid w:val="005C39AD"/>
    <w:pPr>
      <w:widowControl w:val="0"/>
      <w:suppressAutoHyphens w:val="0"/>
      <w:spacing w:before="120"/>
      <w:jc w:val="both"/>
    </w:pPr>
    <w:rPr>
      <w:lang w:eastAsia="en-US"/>
    </w:rPr>
  </w:style>
  <w:style w:type="character" w:customStyle="1" w:styleId="MainTxt1">
    <w:name w:val="MainTxt Знак"/>
    <w:rsid w:val="005C39AD"/>
    <w:rPr>
      <w:sz w:val="24"/>
      <w:szCs w:val="24"/>
      <w:lang w:val="ru-RU" w:eastAsia="en-US" w:bidi="ar-SA"/>
    </w:rPr>
  </w:style>
  <w:style w:type="paragraph" w:customStyle="1" w:styleId="NormalTopSBI">
    <w:name w:val="Normal TopS BI"/>
    <w:basedOn w:val="afa"/>
    <w:autoRedefine/>
    <w:uiPriority w:val="99"/>
    <w:rsid w:val="005C39AD"/>
    <w:pPr>
      <w:suppressAutoHyphens w:val="0"/>
      <w:spacing w:before="120" w:after="120"/>
      <w:jc w:val="center"/>
    </w:pPr>
    <w:rPr>
      <w:rFonts w:ascii="Arial" w:hAnsi="Arial" w:cs="Arial"/>
      <w:sz w:val="18"/>
      <w:szCs w:val="18"/>
      <w:lang w:eastAsia="ru-RU"/>
    </w:rPr>
  </w:style>
  <w:style w:type="paragraph" w:customStyle="1" w:styleId="preamble">
    <w:name w:val="preamble"/>
    <w:basedOn w:val="Body"/>
    <w:uiPriority w:val="99"/>
    <w:rsid w:val="005C39AD"/>
    <w:pPr>
      <w:pBdr>
        <w:left w:val="dotted" w:sz="4" w:space="4" w:color="auto"/>
      </w:pBdr>
      <w:spacing w:after="120"/>
      <w:ind w:left="3119"/>
    </w:pPr>
    <w:rPr>
      <w:b/>
      <w:sz w:val="24"/>
      <w:szCs w:val="24"/>
      <w:lang w:eastAsia="ru-RU"/>
    </w:rPr>
  </w:style>
  <w:style w:type="character" w:customStyle="1" w:styleId="preambleChar">
    <w:name w:val="preamble Char"/>
    <w:qFormat/>
    <w:rsid w:val="005C39AD"/>
    <w:rPr>
      <w:rFonts w:ascii="Arial" w:hAnsi="Arial"/>
      <w:b/>
      <w:sz w:val="24"/>
      <w:szCs w:val="24"/>
      <w:lang w:val="ru-RU" w:eastAsia="ru-RU" w:bidi="ar-SA"/>
    </w:rPr>
  </w:style>
  <w:style w:type="character" w:customStyle="1" w:styleId="Note0">
    <w:name w:val="Note Знак"/>
    <w:qFormat/>
    <w:rsid w:val="005C39AD"/>
    <w:rPr>
      <w:rFonts w:ascii="Arial" w:eastAsia="Calibri" w:hAnsi="Arial" w:cs="Arial"/>
      <w:b/>
      <w:sz w:val="22"/>
      <w:szCs w:val="22"/>
      <w:lang w:val="ru-RU" w:eastAsia="en-US" w:bidi="ar-SA"/>
    </w:rPr>
  </w:style>
  <w:style w:type="character" w:customStyle="1" w:styleId="ns1">
    <w:name w:val="ns1"/>
    <w:qFormat/>
    <w:rsid w:val="005C39AD"/>
    <w:rPr>
      <w:color w:val="FF0000"/>
    </w:rPr>
  </w:style>
  <w:style w:type="paragraph" w:customStyle="1" w:styleId="Paragraph1">
    <w:name w:val="Paragraph1"/>
    <w:basedOn w:val="afa"/>
    <w:uiPriority w:val="99"/>
    <w:qFormat/>
    <w:rsid w:val="005C39AD"/>
    <w:pPr>
      <w:suppressAutoHyphens w:val="0"/>
      <w:spacing w:before="80"/>
      <w:jc w:val="both"/>
    </w:pPr>
    <w:rPr>
      <w:lang w:eastAsia="ru-RU"/>
    </w:rPr>
  </w:style>
  <w:style w:type="paragraph" w:customStyle="1" w:styleId="Paragraph3">
    <w:name w:val="Paragraph3"/>
    <w:basedOn w:val="afa"/>
    <w:uiPriority w:val="99"/>
    <w:rsid w:val="005C39AD"/>
    <w:pPr>
      <w:suppressAutoHyphens w:val="0"/>
      <w:spacing w:before="80"/>
      <w:ind w:left="1530"/>
      <w:jc w:val="both"/>
    </w:pPr>
    <w:rPr>
      <w:lang w:eastAsia="ru-RU"/>
    </w:rPr>
  </w:style>
  <w:style w:type="paragraph" w:customStyle="1" w:styleId="Paragraph4">
    <w:name w:val="Paragraph4"/>
    <w:basedOn w:val="afa"/>
    <w:uiPriority w:val="99"/>
    <w:qFormat/>
    <w:rsid w:val="005C39AD"/>
    <w:pPr>
      <w:suppressAutoHyphens w:val="0"/>
      <w:spacing w:before="80"/>
      <w:ind w:left="2250"/>
      <w:jc w:val="both"/>
    </w:pPr>
    <w:rPr>
      <w:lang w:eastAsia="ru-RU"/>
    </w:rPr>
  </w:style>
  <w:style w:type="paragraph" w:customStyle="1" w:styleId="StyleNoteBold">
    <w:name w:val="Style Note + Bold"/>
    <w:basedOn w:val="Note"/>
    <w:autoRedefine/>
    <w:uiPriority w:val="99"/>
    <w:rsid w:val="005C39AD"/>
    <w:rPr>
      <w:b w:val="0"/>
      <w:bCs/>
    </w:rPr>
  </w:style>
  <w:style w:type="character" w:customStyle="1" w:styleId="StyleNoteBoldChar">
    <w:name w:val="Style Note + Bold Char"/>
    <w:qFormat/>
    <w:rsid w:val="005C39AD"/>
    <w:rPr>
      <w:rFonts w:ascii="Arial" w:hAnsi="Arial" w:cs="Arial"/>
      <w:b/>
      <w:bCs/>
      <w:sz w:val="24"/>
      <w:szCs w:val="24"/>
      <w:lang w:val="ru-RU" w:eastAsia="ru-RU" w:bidi="ar-SA"/>
    </w:rPr>
  </w:style>
  <w:style w:type="paragraph" w:customStyle="1" w:styleId="StyleNoteLeft131">
    <w:name w:val="Style Note + Left:  1.31&quot;"/>
    <w:basedOn w:val="Note"/>
    <w:autoRedefine/>
    <w:uiPriority w:val="99"/>
    <w:qFormat/>
    <w:rsid w:val="005C39AD"/>
    <w:pPr>
      <w:ind w:left="1890"/>
    </w:pPr>
  </w:style>
  <w:style w:type="paragraph" w:customStyle="1" w:styleId="StyleTabletextBoldCentered">
    <w:name w:val="Style Tabletext + Bold Centered"/>
    <w:basedOn w:val="Tabletext"/>
    <w:uiPriority w:val="99"/>
    <w:qFormat/>
    <w:rsid w:val="005C39AD"/>
    <w:pPr>
      <w:widowControl/>
      <w:spacing w:line="240" w:lineRule="auto"/>
      <w:jc w:val="center"/>
    </w:pPr>
    <w:rPr>
      <w:b/>
      <w:bCs/>
      <w:sz w:val="24"/>
      <w:szCs w:val="24"/>
      <w:lang w:val="ru-RU" w:eastAsia="ru-RU"/>
    </w:rPr>
  </w:style>
  <w:style w:type="character" w:customStyle="1" w:styleId="Tabletext1">
    <w:name w:val="Tabletext Знак"/>
    <w:rsid w:val="005C39AD"/>
    <w:rPr>
      <w:rFonts w:ascii="Arial" w:hAnsi="Arial"/>
      <w:sz w:val="24"/>
      <w:szCs w:val="24"/>
      <w:lang w:val="ru-RU" w:eastAsia="ru-RU" w:bidi="ar-SA"/>
    </w:rPr>
  </w:style>
  <w:style w:type="character" w:customStyle="1" w:styleId="StyleTabletextBoldCentered0">
    <w:name w:val="Style Tabletext + Bold Centered Знак"/>
    <w:qFormat/>
    <w:rsid w:val="005C39AD"/>
    <w:rPr>
      <w:rFonts w:ascii="Arial" w:hAnsi="Arial"/>
      <w:b/>
      <w:bCs/>
      <w:sz w:val="24"/>
      <w:szCs w:val="24"/>
      <w:lang w:val="ru-RU" w:eastAsia="ru-RU" w:bidi="ar-SA"/>
    </w:rPr>
  </w:style>
  <w:style w:type="character" w:customStyle="1" w:styleId="StyleStyleTabletextBoldCenteredLeft0">
    <w:name w:val="Style Style Tabletext + Bold Centered + Left Знак"/>
    <w:basedOn w:val="StyleTabletextBoldCentered0"/>
    <w:qFormat/>
    <w:rsid w:val="005C39AD"/>
    <w:rPr>
      <w:rFonts w:ascii="Arial" w:hAnsi="Arial"/>
      <w:b/>
      <w:bCs/>
      <w:sz w:val="24"/>
      <w:szCs w:val="24"/>
      <w:lang w:val="ru-RU" w:eastAsia="ru-RU" w:bidi="ar-SA"/>
    </w:rPr>
  </w:style>
  <w:style w:type="character" w:customStyle="1" w:styleId="t1">
    <w:name w:val="t1"/>
    <w:rsid w:val="005C39AD"/>
    <w:rPr>
      <w:color w:val="990000"/>
    </w:rPr>
  </w:style>
  <w:style w:type="paragraph" w:customStyle="1" w:styleId="TableText2">
    <w:name w:val="Table Text"/>
    <w:basedOn w:val="afa"/>
    <w:uiPriority w:val="99"/>
    <w:rsid w:val="005C39AD"/>
    <w:pPr>
      <w:suppressAutoHyphens w:val="0"/>
    </w:pPr>
    <w:rPr>
      <w:rFonts w:ascii="GillSans" w:hAnsi="GillSans"/>
      <w:szCs w:val="20"/>
      <w:lang w:val="en-US" w:eastAsia="en-US"/>
    </w:rPr>
  </w:style>
  <w:style w:type="paragraph" w:customStyle="1" w:styleId="TitleTopSBI">
    <w:name w:val="Title TopSBI"/>
    <w:basedOn w:val="afa"/>
    <w:autoRedefine/>
    <w:uiPriority w:val="99"/>
    <w:qFormat/>
    <w:rsid w:val="005C39AD"/>
    <w:pPr>
      <w:suppressAutoHyphens w:val="0"/>
      <w:spacing w:before="240" w:after="60" w:line="240" w:lineRule="atLeast"/>
      <w:ind w:left="720" w:hanging="856"/>
      <w:jc w:val="right"/>
    </w:pPr>
    <w:rPr>
      <w:rFonts w:ascii="Arial" w:hAnsi="Arial" w:cs="Arial"/>
      <w:b/>
      <w:sz w:val="32"/>
      <w:szCs w:val="32"/>
      <w:lang w:eastAsia="ru-RU"/>
    </w:rPr>
  </w:style>
  <w:style w:type="paragraph" w:customStyle="1" w:styleId="1ffff1">
    <w:name w:val="Заголовок оглавления1"/>
    <w:basedOn w:val="18"/>
    <w:next w:val="afa"/>
    <w:uiPriority w:val="99"/>
    <w:qFormat/>
    <w:rsid w:val="005C39AD"/>
    <w:pPr>
      <w:tabs>
        <w:tab w:val="clear" w:pos="567"/>
        <w:tab w:val="left" w:pos="858"/>
      </w:tabs>
      <w:suppressAutoHyphens w:val="0"/>
      <w:spacing w:after="0" w:line="276" w:lineRule="auto"/>
      <w:ind w:left="0" w:firstLine="0"/>
      <w:outlineLvl w:val="9"/>
    </w:pPr>
    <w:rPr>
      <w:rFonts w:ascii="Times" w:hAnsi="Times"/>
      <w:bCs/>
      <w:color w:val="365F91"/>
      <w:kern w:val="0"/>
      <w:sz w:val="28"/>
      <w:szCs w:val="28"/>
      <w:lang w:val="en-US" w:eastAsia="en-US"/>
    </w:rPr>
  </w:style>
  <w:style w:type="paragraph" w:customStyle="1" w:styleId="Xml">
    <w:name w:val="Xml"/>
    <w:basedOn w:val="afa"/>
    <w:uiPriority w:val="99"/>
    <w:rsid w:val="005C39AD"/>
    <w:pPr>
      <w:suppressAutoHyphens w:val="0"/>
      <w:autoSpaceDE w:val="0"/>
      <w:autoSpaceDN w:val="0"/>
    </w:pPr>
    <w:rPr>
      <w:rFonts w:ascii="Courier New" w:hAnsi="Courier New"/>
      <w:sz w:val="20"/>
      <w:szCs w:val="20"/>
      <w:lang w:eastAsia="ru-RU"/>
    </w:rPr>
  </w:style>
  <w:style w:type="character" w:customStyle="1" w:styleId="XmlChar">
    <w:name w:val="Xml Char"/>
    <w:rsid w:val="005C39AD"/>
    <w:rPr>
      <w:rFonts w:ascii="Courier New" w:hAnsi="Courier New"/>
      <w:lang w:bidi="ar-SA"/>
    </w:rPr>
  </w:style>
  <w:style w:type="paragraph" w:customStyle="1" w:styleId="XPath">
    <w:name w:val="XPath"/>
    <w:basedOn w:val="afa"/>
    <w:uiPriority w:val="99"/>
    <w:qFormat/>
    <w:rsid w:val="005C39AD"/>
    <w:pPr>
      <w:suppressAutoHyphens w:val="0"/>
    </w:pPr>
    <w:rPr>
      <w:color w:val="548DD4"/>
      <w:sz w:val="20"/>
      <w:szCs w:val="20"/>
      <w:lang w:eastAsia="ru-RU"/>
    </w:rPr>
  </w:style>
  <w:style w:type="character" w:customStyle="1" w:styleId="XPathChar">
    <w:name w:val="XPath Char"/>
    <w:qFormat/>
    <w:rsid w:val="005C39AD"/>
    <w:rPr>
      <w:color w:val="548DD4"/>
      <w:lang w:bidi="ar-SA"/>
    </w:rPr>
  </w:style>
  <w:style w:type="character" w:customStyle="1" w:styleId="Char1">
    <w:name w:val="Заголовок Char"/>
    <w:qFormat/>
    <w:rsid w:val="005C39AD"/>
    <w:rPr>
      <w:rFonts w:ascii="Arial CYR" w:hAnsi="Arial CYR"/>
      <w:b/>
      <w:bCs/>
      <w:color w:val="FF8040"/>
      <w:lang w:bidi="ar-SA"/>
    </w:rPr>
  </w:style>
  <w:style w:type="paragraph" w:styleId="afffffffffffff5">
    <w:name w:val="Note Heading"/>
    <w:basedOn w:val="afa"/>
    <w:next w:val="afa"/>
    <w:link w:val="afffffffffffff6"/>
    <w:qFormat/>
    <w:rsid w:val="005C39AD"/>
    <w:pPr>
      <w:suppressAutoHyphens w:val="0"/>
    </w:pPr>
    <w:rPr>
      <w:lang w:eastAsia="ru-RU"/>
    </w:rPr>
  </w:style>
  <w:style w:type="character" w:customStyle="1" w:styleId="afffffffffffff6">
    <w:name w:val="Заголовок записки Знак"/>
    <w:basedOn w:val="afb"/>
    <w:link w:val="afffffffffffff5"/>
    <w:qFormat/>
    <w:rsid w:val="005C39AD"/>
    <w:rPr>
      <w:rFonts w:ascii="Times New Roman" w:eastAsia="Times New Roman" w:hAnsi="Times New Roman" w:cs="Times New Roman"/>
      <w:sz w:val="24"/>
      <w:szCs w:val="24"/>
      <w:lang w:eastAsia="ru-RU"/>
    </w:rPr>
  </w:style>
  <w:style w:type="paragraph" w:customStyle="1" w:styleId="2ff8">
    <w:name w:val="Заголовок2"/>
    <w:basedOn w:val="2a"/>
    <w:autoRedefine/>
    <w:uiPriority w:val="99"/>
    <w:qFormat/>
    <w:rsid w:val="005C39AD"/>
    <w:pPr>
      <w:tabs>
        <w:tab w:val="clear" w:pos="3828"/>
      </w:tabs>
      <w:suppressAutoHyphens w:val="0"/>
      <w:spacing w:before="480" w:after="60"/>
      <w:ind w:left="1134" w:hanging="425"/>
    </w:pPr>
    <w:rPr>
      <w:rFonts w:ascii="Arial" w:hAnsi="Arial" w:cs="Arial"/>
      <w:bCs/>
      <w:i/>
      <w:iCs/>
      <w:caps/>
      <w:sz w:val="32"/>
      <w:lang w:eastAsia="en-US"/>
    </w:rPr>
  </w:style>
  <w:style w:type="paragraph" w:styleId="2ff9">
    <w:name w:val="Body Text First Indent 2"/>
    <w:basedOn w:val="afffb"/>
    <w:link w:val="2ffa"/>
    <w:uiPriority w:val="99"/>
    <w:qFormat/>
    <w:rsid w:val="005C39AD"/>
    <w:pPr>
      <w:suppressAutoHyphens w:val="0"/>
      <w:ind w:left="360" w:firstLine="210"/>
    </w:pPr>
    <w:rPr>
      <w:rFonts w:ascii="Arial" w:hAnsi="Arial"/>
      <w:lang w:eastAsia="ru-RU"/>
    </w:rPr>
  </w:style>
  <w:style w:type="character" w:customStyle="1" w:styleId="2ffa">
    <w:name w:val="Красная строка 2 Знак"/>
    <w:basedOn w:val="afffc"/>
    <w:link w:val="2ff9"/>
    <w:uiPriority w:val="99"/>
    <w:rsid w:val="005C39AD"/>
    <w:rPr>
      <w:rFonts w:ascii="Arial" w:eastAsia="Times New Roman" w:hAnsi="Arial" w:cs="Times New Roman"/>
      <w:sz w:val="24"/>
      <w:szCs w:val="24"/>
      <w:lang w:eastAsia="ru-RU"/>
    </w:rPr>
  </w:style>
  <w:style w:type="character" w:customStyle="1" w:styleId="Char2">
    <w:name w:val="Основной текст Знак Char"/>
    <w:aliases w:val="Body Text Char Char1 Знак Char,Body Text Char2 Char Char Знак Char,Body Text Char Char Char1 Char Char Знак Char,Body Text1 Char Char Char Char Char Char Char1 Char Char Знак Char"/>
    <w:locked/>
    <w:rsid w:val="005C39AD"/>
    <w:rPr>
      <w:rFonts w:ascii="Arial" w:hAnsi="Arial"/>
      <w:lang w:val="en-US" w:eastAsia="en-US" w:bidi="ar-SA"/>
    </w:rPr>
  </w:style>
  <w:style w:type="paragraph" w:customStyle="1" w:styleId="afffffffffffff7">
    <w:name w:val="Ошибка пивотала"/>
    <w:basedOn w:val="afa"/>
    <w:uiPriority w:val="99"/>
    <w:rsid w:val="005C39AD"/>
    <w:pPr>
      <w:suppressAutoHyphens w:val="0"/>
    </w:pPr>
    <w:rPr>
      <w:i/>
      <w:iCs/>
      <w:color w:val="FF0000"/>
      <w:sz w:val="20"/>
      <w:szCs w:val="20"/>
      <w:lang w:eastAsia="ru-RU"/>
    </w:rPr>
  </w:style>
  <w:style w:type="character" w:customStyle="1" w:styleId="Char3">
    <w:name w:val="Ошибка пивотала Char"/>
    <w:qFormat/>
    <w:rsid w:val="005C39AD"/>
    <w:rPr>
      <w:i/>
      <w:iCs/>
      <w:color w:val="FF0000"/>
      <w:lang w:bidi="ar-SA"/>
    </w:rPr>
  </w:style>
  <w:style w:type="paragraph" w:styleId="2ffb">
    <w:name w:val="List Continue 2"/>
    <w:basedOn w:val="afa"/>
    <w:uiPriority w:val="99"/>
    <w:qFormat/>
    <w:rsid w:val="005C39AD"/>
    <w:pPr>
      <w:suppressAutoHyphens w:val="0"/>
      <w:spacing w:after="120"/>
      <w:ind w:left="720"/>
    </w:pPr>
    <w:rPr>
      <w:lang w:eastAsia="ru-RU"/>
    </w:rPr>
  </w:style>
  <w:style w:type="paragraph" w:styleId="3fb">
    <w:name w:val="List Continue 3"/>
    <w:basedOn w:val="afa"/>
    <w:uiPriority w:val="99"/>
    <w:qFormat/>
    <w:rsid w:val="005C39AD"/>
    <w:pPr>
      <w:suppressAutoHyphens w:val="0"/>
      <w:spacing w:after="120"/>
      <w:ind w:left="1080"/>
    </w:pPr>
    <w:rPr>
      <w:lang w:eastAsia="ru-RU"/>
    </w:rPr>
  </w:style>
  <w:style w:type="paragraph" w:styleId="2ffc">
    <w:name w:val="List 2"/>
    <w:basedOn w:val="afa"/>
    <w:uiPriority w:val="99"/>
    <w:qFormat/>
    <w:rsid w:val="005C39AD"/>
    <w:pPr>
      <w:suppressAutoHyphens w:val="0"/>
      <w:ind w:left="720" w:hanging="360"/>
    </w:pPr>
    <w:rPr>
      <w:lang w:eastAsia="ru-RU"/>
    </w:rPr>
  </w:style>
  <w:style w:type="paragraph" w:styleId="3fc">
    <w:name w:val="List 3"/>
    <w:basedOn w:val="afa"/>
    <w:uiPriority w:val="99"/>
    <w:qFormat/>
    <w:rsid w:val="005C39AD"/>
    <w:pPr>
      <w:suppressAutoHyphens w:val="0"/>
      <w:ind w:left="1080" w:hanging="360"/>
    </w:pPr>
    <w:rPr>
      <w:lang w:eastAsia="ru-RU"/>
    </w:rPr>
  </w:style>
  <w:style w:type="paragraph" w:styleId="4f1">
    <w:name w:val="List 4"/>
    <w:basedOn w:val="afa"/>
    <w:uiPriority w:val="99"/>
    <w:qFormat/>
    <w:rsid w:val="005C39AD"/>
    <w:pPr>
      <w:suppressAutoHyphens w:val="0"/>
      <w:ind w:left="1440" w:hanging="360"/>
    </w:pPr>
    <w:rPr>
      <w:lang w:eastAsia="ru-RU"/>
    </w:rPr>
  </w:style>
  <w:style w:type="paragraph" w:styleId="5c">
    <w:name w:val="List 5"/>
    <w:basedOn w:val="afa"/>
    <w:uiPriority w:val="99"/>
    <w:qFormat/>
    <w:rsid w:val="005C39AD"/>
    <w:pPr>
      <w:suppressAutoHyphens w:val="0"/>
      <w:ind w:left="1800" w:hanging="360"/>
    </w:pPr>
    <w:rPr>
      <w:lang w:eastAsia="ru-RU"/>
    </w:rPr>
  </w:style>
  <w:style w:type="paragraph" w:customStyle="1" w:styleId="af2">
    <w:name w:val="Список основной"/>
    <w:basedOn w:val="afa"/>
    <w:uiPriority w:val="99"/>
    <w:rsid w:val="005C39AD"/>
    <w:pPr>
      <w:numPr>
        <w:numId w:val="51"/>
      </w:numPr>
      <w:suppressAutoHyphens w:val="0"/>
    </w:pPr>
    <w:rPr>
      <w:lang w:eastAsia="ru-RU"/>
    </w:rPr>
  </w:style>
  <w:style w:type="paragraph" w:customStyle="1" w:styleId="123141">
    <w:name w:val="Стиль 1)2)3) + 14 пт1"/>
    <w:basedOn w:val="afa"/>
    <w:uiPriority w:val="99"/>
    <w:qFormat/>
    <w:rsid w:val="005C39AD"/>
    <w:pPr>
      <w:numPr>
        <w:numId w:val="52"/>
      </w:numPr>
      <w:suppressAutoHyphens w:val="0"/>
      <w:jc w:val="both"/>
    </w:pPr>
    <w:rPr>
      <w:lang w:eastAsia="ru-RU"/>
    </w:rPr>
  </w:style>
  <w:style w:type="paragraph" w:customStyle="1" w:styleId="8d">
    <w:name w:val="Стиль 8 пт По правому краю"/>
    <w:basedOn w:val="afa"/>
    <w:autoRedefine/>
    <w:uiPriority w:val="99"/>
    <w:qFormat/>
    <w:rsid w:val="005C39AD"/>
    <w:pPr>
      <w:suppressAutoHyphens w:val="0"/>
      <w:spacing w:before="60" w:after="60"/>
      <w:jc w:val="right"/>
    </w:pPr>
    <w:rPr>
      <w:rFonts w:ascii="Arial" w:hAnsi="Arial"/>
      <w:sz w:val="20"/>
      <w:szCs w:val="20"/>
      <w:lang w:eastAsia="ru-RU"/>
    </w:rPr>
  </w:style>
  <w:style w:type="paragraph" w:customStyle="1" w:styleId="Arial102">
    <w:name w:val="Стиль Arial По ширине Первая строка:  102 см"/>
    <w:basedOn w:val="afa"/>
    <w:uiPriority w:val="99"/>
    <w:rsid w:val="005C39AD"/>
    <w:pPr>
      <w:suppressAutoHyphens w:val="0"/>
      <w:spacing w:line="360" w:lineRule="auto"/>
      <w:ind w:firstLine="578"/>
      <w:jc w:val="both"/>
    </w:pPr>
    <w:rPr>
      <w:szCs w:val="20"/>
      <w:lang w:eastAsia="ru-RU"/>
    </w:rPr>
  </w:style>
  <w:style w:type="paragraph" w:customStyle="1" w:styleId="MainTxt2">
    <w:name w:val="Стиль MainTxt + подчеркивание"/>
    <w:basedOn w:val="MainTxt0"/>
    <w:uiPriority w:val="99"/>
    <w:qFormat/>
    <w:rsid w:val="005C39AD"/>
    <w:pPr>
      <w:keepNext/>
    </w:pPr>
    <w:rPr>
      <w:u w:val="single"/>
    </w:rPr>
  </w:style>
  <w:style w:type="character" w:customStyle="1" w:styleId="MainTxt3">
    <w:name w:val="Стиль MainTxt + подчеркивание Знак"/>
    <w:rsid w:val="005C39AD"/>
    <w:rPr>
      <w:sz w:val="24"/>
      <w:szCs w:val="24"/>
      <w:u w:val="single"/>
      <w:lang w:val="ru-RU" w:eastAsia="en-US" w:bidi="ar-SA"/>
    </w:rPr>
  </w:style>
  <w:style w:type="paragraph" w:customStyle="1" w:styleId="Note1">
    <w:name w:val="Стиль Note + полужирный"/>
    <w:basedOn w:val="Note"/>
    <w:autoRedefine/>
    <w:uiPriority w:val="99"/>
    <w:qFormat/>
    <w:rsid w:val="005C39AD"/>
    <w:rPr>
      <w:b w:val="0"/>
      <w:bCs/>
    </w:rPr>
  </w:style>
  <w:style w:type="character" w:customStyle="1" w:styleId="Note2">
    <w:name w:val="Стиль Note + полужирный Знак"/>
    <w:qFormat/>
    <w:rsid w:val="005C39AD"/>
    <w:rPr>
      <w:rFonts w:ascii="Arial" w:hAnsi="Arial" w:cs="Arial"/>
      <w:b/>
      <w:bCs/>
      <w:sz w:val="24"/>
      <w:szCs w:val="24"/>
      <w:lang w:val="ru-RU" w:eastAsia="ru-RU" w:bidi="ar-SA"/>
    </w:rPr>
  </w:style>
  <w:style w:type="paragraph" w:customStyle="1" w:styleId="afffffffffffff8">
    <w:name w:val="Стиль Название объекта + По центру"/>
    <w:basedOn w:val="affffff9"/>
    <w:autoRedefine/>
    <w:uiPriority w:val="99"/>
    <w:rsid w:val="005C39AD"/>
    <w:pPr>
      <w:autoSpaceDE/>
      <w:autoSpaceDN/>
      <w:adjustRightInd/>
      <w:ind w:left="993"/>
      <w:jc w:val="center"/>
    </w:pPr>
    <w:rPr>
      <w:rFonts w:ascii="Arial" w:hAnsi="Arial"/>
      <w:b w:val="0"/>
      <w:bCs/>
      <w:sz w:val="20"/>
      <w:szCs w:val="20"/>
    </w:rPr>
  </w:style>
  <w:style w:type="paragraph" w:customStyle="1" w:styleId="1270">
    <w:name w:val="Стиль Название объекта + По центру Первая строка:  127 см"/>
    <w:basedOn w:val="affffff9"/>
    <w:autoRedefine/>
    <w:uiPriority w:val="99"/>
    <w:qFormat/>
    <w:rsid w:val="005C39AD"/>
    <w:pPr>
      <w:autoSpaceDE/>
      <w:autoSpaceDN/>
      <w:adjustRightInd/>
      <w:ind w:firstLine="720"/>
      <w:jc w:val="center"/>
    </w:pPr>
    <w:rPr>
      <w:rFonts w:ascii="Arial" w:hAnsi="Arial"/>
      <w:bCs/>
      <w:sz w:val="20"/>
      <w:szCs w:val="20"/>
    </w:rPr>
  </w:style>
  <w:style w:type="character" w:customStyle="1" w:styleId="1271">
    <w:name w:val="Стиль Название объекта + По центру Первая строка:  127 см Знак"/>
    <w:qFormat/>
    <w:rsid w:val="005C39AD"/>
    <w:rPr>
      <w:rFonts w:ascii="Arial" w:hAnsi="Arial"/>
      <w:b/>
      <w:bCs/>
      <w:sz w:val="24"/>
      <w:szCs w:val="24"/>
      <w:lang w:val="ru-RU" w:eastAsia="ru-RU" w:bidi="ar-SA"/>
    </w:rPr>
  </w:style>
  <w:style w:type="paragraph" w:customStyle="1" w:styleId="1272">
    <w:name w:val="Стиль Название объекта + По центру Слева:  127 см"/>
    <w:basedOn w:val="affffff9"/>
    <w:autoRedefine/>
    <w:uiPriority w:val="99"/>
    <w:rsid w:val="005C39AD"/>
    <w:pPr>
      <w:autoSpaceDE/>
      <w:autoSpaceDN/>
      <w:adjustRightInd/>
      <w:jc w:val="center"/>
    </w:pPr>
    <w:rPr>
      <w:rFonts w:ascii="Arial" w:hAnsi="Arial" w:cs="Arial"/>
      <w:bCs/>
      <w:sz w:val="22"/>
      <w:szCs w:val="22"/>
    </w:rPr>
  </w:style>
  <w:style w:type="character" w:customStyle="1" w:styleId="1273">
    <w:name w:val="Стиль Название объекта + По центру Слева:  127 см Знак"/>
    <w:rsid w:val="005C39AD"/>
    <w:rPr>
      <w:rFonts w:ascii="Arial" w:hAnsi="Arial" w:cs="Arial"/>
      <w:b/>
      <w:bCs/>
      <w:sz w:val="22"/>
      <w:szCs w:val="22"/>
      <w:lang w:val="ru-RU" w:eastAsia="ru-RU" w:bidi="ar-SA"/>
    </w:rPr>
  </w:style>
  <w:style w:type="paragraph" w:customStyle="1" w:styleId="1274">
    <w:name w:val="Стиль Название объекта + По центру Слева:  127 см Первая строка:..."/>
    <w:basedOn w:val="affffff9"/>
    <w:autoRedefine/>
    <w:uiPriority w:val="99"/>
    <w:rsid w:val="005C39AD"/>
    <w:pPr>
      <w:autoSpaceDE/>
      <w:autoSpaceDN/>
      <w:adjustRightInd/>
      <w:ind w:left="720" w:firstLine="720"/>
      <w:jc w:val="center"/>
    </w:pPr>
    <w:rPr>
      <w:rFonts w:ascii="Arial" w:hAnsi="Arial"/>
      <w:bCs/>
      <w:sz w:val="20"/>
      <w:szCs w:val="20"/>
    </w:rPr>
  </w:style>
  <w:style w:type="paragraph" w:customStyle="1" w:styleId="1ffff2">
    <w:name w:val="Стиль Название объекта + По центру1"/>
    <w:basedOn w:val="affffff9"/>
    <w:autoRedefine/>
    <w:uiPriority w:val="99"/>
    <w:qFormat/>
    <w:rsid w:val="005C39AD"/>
    <w:pPr>
      <w:autoSpaceDE/>
      <w:autoSpaceDN/>
      <w:adjustRightInd/>
      <w:jc w:val="center"/>
    </w:pPr>
    <w:rPr>
      <w:rFonts w:ascii="Arial" w:hAnsi="Arial"/>
      <w:bCs/>
      <w:sz w:val="20"/>
      <w:szCs w:val="20"/>
    </w:rPr>
  </w:style>
  <w:style w:type="paragraph" w:customStyle="1" w:styleId="afffffffffffff9">
    <w:name w:val="Тип"/>
    <w:basedOn w:val="afa"/>
    <w:uiPriority w:val="99"/>
    <w:qFormat/>
    <w:rsid w:val="005C39AD"/>
    <w:pPr>
      <w:suppressAutoHyphens w:val="0"/>
    </w:pPr>
    <w:rPr>
      <w:i/>
      <w:iCs/>
      <w:color w:val="00B050"/>
      <w:sz w:val="20"/>
      <w:szCs w:val="20"/>
      <w:lang w:eastAsia="ru-RU"/>
    </w:rPr>
  </w:style>
  <w:style w:type="character" w:customStyle="1" w:styleId="Char4">
    <w:name w:val="Тип Char"/>
    <w:rsid w:val="005C39AD"/>
    <w:rPr>
      <w:i/>
      <w:iCs/>
      <w:color w:val="00B050"/>
      <w:lang w:bidi="ar-SA"/>
    </w:rPr>
  </w:style>
  <w:style w:type="paragraph" w:styleId="2ffd">
    <w:name w:val="index 2"/>
    <w:basedOn w:val="afa"/>
    <w:uiPriority w:val="99"/>
    <w:qFormat/>
    <w:rsid w:val="005C39AD"/>
    <w:pPr>
      <w:tabs>
        <w:tab w:val="right" w:pos="4080"/>
      </w:tabs>
      <w:spacing w:line="220" w:lineRule="atLeast"/>
      <w:ind w:left="720" w:hanging="360"/>
    </w:pPr>
    <w:rPr>
      <w:sz w:val="20"/>
      <w:szCs w:val="20"/>
      <w:lang w:val="en-US" w:eastAsia="en-US"/>
    </w:rPr>
  </w:style>
  <w:style w:type="paragraph" w:customStyle="1" w:styleId="af5">
    <w:name w:val="Нумерация в таблице"/>
    <w:basedOn w:val="afffffff9"/>
    <w:uiPriority w:val="99"/>
    <w:rsid w:val="005C39AD"/>
    <w:pPr>
      <w:numPr>
        <w:numId w:val="53"/>
      </w:numPr>
      <w:tabs>
        <w:tab w:val="clear" w:pos="612"/>
        <w:tab w:val="num" w:pos="360"/>
        <w:tab w:val="num" w:pos="1080"/>
        <w:tab w:val="left" w:pos="1179"/>
      </w:tabs>
      <w:spacing w:before="0" w:line="240" w:lineRule="auto"/>
      <w:ind w:left="360" w:hanging="360"/>
      <w:jc w:val="left"/>
    </w:pPr>
    <w:rPr>
      <w:rFonts w:ascii="Arial" w:hAnsi="Arial" w:cs="Times New Roman"/>
      <w:sz w:val="20"/>
      <w:szCs w:val="20"/>
    </w:rPr>
  </w:style>
  <w:style w:type="paragraph" w:customStyle="1" w:styleId="12125">
    <w:name w:val="Стиль Подзаголовок + 12 пт По ширине Первая строка:  125 см"/>
    <w:basedOn w:val="affff8"/>
    <w:autoRedefine/>
    <w:uiPriority w:val="99"/>
    <w:qFormat/>
    <w:rsid w:val="005C39AD"/>
    <w:pPr>
      <w:suppressAutoHyphens w:val="0"/>
      <w:spacing w:after="0"/>
      <w:jc w:val="both"/>
    </w:pPr>
    <w:rPr>
      <w:rFonts w:cs="Arial"/>
      <w:sz w:val="20"/>
      <w:lang w:eastAsia="ru-RU"/>
    </w:rPr>
  </w:style>
  <w:style w:type="paragraph" w:customStyle="1" w:styleId="afffffffffffffa">
    <w:name w:val="Обычный Заг. в таблице"/>
    <w:basedOn w:val="afffffffffffffb"/>
    <w:uiPriority w:val="99"/>
    <w:qFormat/>
    <w:rsid w:val="005C39AD"/>
    <w:rPr>
      <w:b/>
      <w:bCs/>
    </w:rPr>
  </w:style>
  <w:style w:type="paragraph" w:customStyle="1" w:styleId="afffffffffffffb">
    <w:name w:val="Обычный в таблице"/>
    <w:basedOn w:val="afa"/>
    <w:uiPriority w:val="99"/>
    <w:qFormat/>
    <w:rsid w:val="005C39AD"/>
    <w:pPr>
      <w:suppressAutoHyphens w:val="0"/>
    </w:pPr>
    <w:rPr>
      <w:rFonts w:ascii="Arial" w:hAnsi="Arial" w:cs="Arial"/>
      <w:sz w:val="20"/>
      <w:szCs w:val="20"/>
      <w:lang w:eastAsia="ru-RU"/>
    </w:rPr>
  </w:style>
  <w:style w:type="character" w:customStyle="1" w:styleId="afffffffffffffc">
    <w:name w:val="Нумерация в ПР"/>
    <w:qFormat/>
    <w:rsid w:val="005C39AD"/>
    <w:rPr>
      <w:rFonts w:ascii="Arial" w:hAnsi="Arial"/>
      <w:bCs/>
      <w:sz w:val="20"/>
    </w:rPr>
  </w:style>
  <w:style w:type="paragraph" w:customStyle="1" w:styleId="IBS">
    <w:name w:val="IBS Основной текст"/>
    <w:uiPriority w:val="99"/>
    <w:qFormat/>
    <w:rsid w:val="005C39AD"/>
    <w:pPr>
      <w:spacing w:before="120" w:after="0" w:line="240" w:lineRule="auto"/>
      <w:jc w:val="both"/>
    </w:pPr>
    <w:rPr>
      <w:rFonts w:ascii="Arial" w:eastAsia="Times New Roman" w:hAnsi="Arial" w:cs="Times New Roman"/>
      <w:lang w:eastAsia="ru-RU"/>
    </w:rPr>
  </w:style>
  <w:style w:type="paragraph" w:customStyle="1" w:styleId="IBS10">
    <w:name w:val="IBS Маркированный 1"/>
    <w:basedOn w:val="afa"/>
    <w:uiPriority w:val="99"/>
    <w:qFormat/>
    <w:rsid w:val="005C39AD"/>
    <w:pPr>
      <w:numPr>
        <w:numId w:val="54"/>
      </w:numPr>
      <w:suppressAutoHyphens w:val="0"/>
      <w:spacing w:before="60" w:after="60"/>
    </w:pPr>
    <w:rPr>
      <w:rFonts w:ascii="Arial" w:hAnsi="Arial"/>
      <w:sz w:val="22"/>
      <w:szCs w:val="22"/>
      <w:lang w:eastAsia="ru-RU"/>
    </w:rPr>
  </w:style>
  <w:style w:type="paragraph" w:customStyle="1" w:styleId="IBS0">
    <w:name w:val="Основной текст IBS"/>
    <w:basedOn w:val="3f"/>
    <w:link w:val="IBS2"/>
    <w:rsid w:val="005C39AD"/>
    <w:pPr>
      <w:keepLines/>
      <w:widowControl w:val="0"/>
      <w:spacing w:before="120" w:line="360" w:lineRule="auto"/>
      <w:ind w:left="0" w:firstLine="858"/>
      <w:jc w:val="both"/>
    </w:pPr>
    <w:rPr>
      <w:sz w:val="24"/>
      <w:szCs w:val="24"/>
      <w:lang w:eastAsia="en-US"/>
    </w:rPr>
  </w:style>
  <w:style w:type="character" w:customStyle="1" w:styleId="IBS2">
    <w:name w:val="Основной текст IBS Знак"/>
    <w:link w:val="IBS0"/>
    <w:qFormat/>
    <w:rsid w:val="005C39AD"/>
    <w:rPr>
      <w:rFonts w:ascii="Times New Roman" w:eastAsia="Times New Roman" w:hAnsi="Times New Roman" w:cs="Times New Roman"/>
      <w:sz w:val="24"/>
      <w:szCs w:val="24"/>
    </w:rPr>
  </w:style>
  <w:style w:type="paragraph" w:customStyle="1" w:styleId="1IBS">
    <w:name w:val="Нумерованный список 1 IBS"/>
    <w:uiPriority w:val="99"/>
    <w:qFormat/>
    <w:rsid w:val="005C39AD"/>
    <w:pPr>
      <w:numPr>
        <w:numId w:val="55"/>
      </w:numPr>
      <w:spacing w:before="120" w:after="0" w:line="240" w:lineRule="auto"/>
      <w:jc w:val="both"/>
    </w:pPr>
    <w:rPr>
      <w:rFonts w:ascii="Arial" w:eastAsia="Times New Roman" w:hAnsi="Arial" w:cs="Times New Roman"/>
      <w:lang w:eastAsia="ru-RU"/>
    </w:rPr>
  </w:style>
  <w:style w:type="paragraph" w:customStyle="1" w:styleId="2IBS">
    <w:name w:val="Ненумерованный список 2 IBS"/>
    <w:next w:val="afa"/>
    <w:uiPriority w:val="99"/>
    <w:qFormat/>
    <w:rsid w:val="005C39AD"/>
    <w:pPr>
      <w:numPr>
        <w:ilvl w:val="1"/>
        <w:numId w:val="55"/>
      </w:numPr>
      <w:tabs>
        <w:tab w:val="left" w:pos="851"/>
      </w:tabs>
      <w:spacing w:before="60" w:after="0" w:line="240" w:lineRule="auto"/>
      <w:jc w:val="both"/>
    </w:pPr>
    <w:rPr>
      <w:rFonts w:ascii="Arial" w:eastAsia="Times New Roman" w:hAnsi="Arial" w:cs="Times New Roman"/>
      <w:szCs w:val="20"/>
      <w:lang w:eastAsia="ru-RU"/>
    </w:rPr>
  </w:style>
  <w:style w:type="paragraph" w:customStyle="1" w:styleId="3IBS">
    <w:name w:val="Ненумерованный список 3 IBS"/>
    <w:uiPriority w:val="99"/>
    <w:qFormat/>
    <w:rsid w:val="005C39AD"/>
    <w:pPr>
      <w:numPr>
        <w:ilvl w:val="2"/>
        <w:numId w:val="55"/>
      </w:numPr>
      <w:spacing w:before="60" w:after="0" w:line="240" w:lineRule="auto"/>
      <w:jc w:val="both"/>
    </w:pPr>
    <w:rPr>
      <w:rFonts w:ascii="Arial" w:eastAsia="Times New Roman" w:hAnsi="Arial" w:cs="Times New Roman"/>
      <w:szCs w:val="20"/>
      <w:lang w:eastAsia="ru-RU"/>
    </w:rPr>
  </w:style>
  <w:style w:type="paragraph" w:customStyle="1" w:styleId="4IBS">
    <w:name w:val="Ненумерованный список 4 IBS"/>
    <w:uiPriority w:val="99"/>
    <w:qFormat/>
    <w:rsid w:val="005C39AD"/>
    <w:pPr>
      <w:numPr>
        <w:ilvl w:val="3"/>
        <w:numId w:val="55"/>
      </w:numPr>
      <w:spacing w:before="60" w:after="0" w:line="240" w:lineRule="auto"/>
      <w:jc w:val="both"/>
    </w:pPr>
    <w:rPr>
      <w:rFonts w:ascii="Arial" w:eastAsia="Times New Roman" w:hAnsi="Arial" w:cs="Times New Roman"/>
      <w:szCs w:val="20"/>
      <w:lang w:eastAsia="ru-RU"/>
    </w:rPr>
  </w:style>
  <w:style w:type="paragraph" w:customStyle="1" w:styleId="5IBS">
    <w:name w:val="Ненумерованный список 5 IBS"/>
    <w:uiPriority w:val="99"/>
    <w:qFormat/>
    <w:rsid w:val="005C39AD"/>
    <w:pPr>
      <w:numPr>
        <w:ilvl w:val="4"/>
        <w:numId w:val="55"/>
      </w:numPr>
      <w:spacing w:before="60" w:after="0" w:line="240" w:lineRule="auto"/>
      <w:jc w:val="both"/>
    </w:pPr>
    <w:rPr>
      <w:rFonts w:ascii="Arial" w:eastAsia="Times New Roman" w:hAnsi="Arial" w:cs="Times New Roman"/>
      <w:szCs w:val="20"/>
      <w:lang w:eastAsia="ru-RU"/>
    </w:rPr>
  </w:style>
  <w:style w:type="paragraph" w:customStyle="1" w:styleId="afffffffffffffd">
    <w:name w:val="Текст раздела"/>
    <w:basedOn w:val="afa"/>
    <w:uiPriority w:val="99"/>
    <w:rsid w:val="005C39AD"/>
    <w:pPr>
      <w:tabs>
        <w:tab w:val="left" w:pos="1077"/>
      </w:tabs>
      <w:spacing w:before="120" w:line="360" w:lineRule="auto"/>
      <w:ind w:left="1077"/>
      <w:jc w:val="both"/>
    </w:pPr>
    <w:rPr>
      <w:rFonts w:ascii="Arial" w:hAnsi="Arial" w:cs="Arial"/>
      <w:sz w:val="20"/>
      <w:szCs w:val="20"/>
      <w:lang w:eastAsia="en-US"/>
    </w:rPr>
  </w:style>
  <w:style w:type="paragraph" w:customStyle="1" w:styleId="afffffffffffffe">
    <w:name w:val="Текст таблицы"/>
    <w:basedOn w:val="afffffffffa"/>
    <w:uiPriority w:val="99"/>
    <w:qFormat/>
    <w:rsid w:val="005C39AD"/>
    <w:pPr>
      <w:suppressAutoHyphens/>
      <w:spacing w:before="60" w:after="60"/>
      <w:jc w:val="left"/>
    </w:pPr>
    <w:rPr>
      <w:rFonts w:cs="Arial"/>
    </w:rPr>
  </w:style>
  <w:style w:type="paragraph" w:customStyle="1" w:styleId="affffffffffffff">
    <w:name w:val="Марк.список для раздела"/>
    <w:basedOn w:val="afa"/>
    <w:uiPriority w:val="99"/>
    <w:rsid w:val="005C39AD"/>
    <w:pPr>
      <w:tabs>
        <w:tab w:val="num" w:pos="1800"/>
      </w:tabs>
      <w:overflowPunct w:val="0"/>
      <w:autoSpaceDE w:val="0"/>
      <w:autoSpaceDN w:val="0"/>
      <w:adjustRightInd w:val="0"/>
      <w:spacing w:before="60" w:line="360" w:lineRule="auto"/>
      <w:ind w:left="1741" w:hanging="301"/>
      <w:jc w:val="both"/>
      <w:outlineLvl w:val="3"/>
    </w:pPr>
    <w:rPr>
      <w:rFonts w:ascii="Arial" w:hAnsi="Arial" w:cs="Arial"/>
      <w:sz w:val="20"/>
      <w:szCs w:val="20"/>
      <w:lang w:eastAsia="en-US"/>
    </w:rPr>
  </w:style>
  <w:style w:type="paragraph" w:customStyle="1" w:styleId="affffffffffffff0">
    <w:name w:val="Марк.вложенный список для раздела"/>
    <w:basedOn w:val="afa"/>
    <w:uiPriority w:val="99"/>
    <w:qFormat/>
    <w:rsid w:val="005C39AD"/>
    <w:pPr>
      <w:tabs>
        <w:tab w:val="num" w:pos="360"/>
        <w:tab w:val="left" w:pos="2340"/>
        <w:tab w:val="left" w:pos="2520"/>
      </w:tabs>
      <w:overflowPunct w:val="0"/>
      <w:autoSpaceDE w:val="0"/>
      <w:autoSpaceDN w:val="0"/>
      <w:adjustRightInd w:val="0"/>
      <w:spacing w:before="60" w:line="360" w:lineRule="auto"/>
      <w:ind w:left="360" w:hanging="360"/>
      <w:jc w:val="both"/>
      <w:outlineLvl w:val="4"/>
    </w:pPr>
    <w:rPr>
      <w:rFonts w:ascii="Arial" w:hAnsi="Arial" w:cs="Arial"/>
      <w:sz w:val="20"/>
      <w:szCs w:val="20"/>
      <w:lang w:eastAsia="en-US"/>
    </w:rPr>
  </w:style>
  <w:style w:type="paragraph" w:customStyle="1" w:styleId="affffffffffffff1">
    <w:name w:val="Основной"/>
    <w:basedOn w:val="afa"/>
    <w:rsid w:val="005C39AD"/>
    <w:pPr>
      <w:tabs>
        <w:tab w:val="left" w:pos="397"/>
      </w:tabs>
      <w:suppressAutoHyphens w:val="0"/>
      <w:spacing w:after="120"/>
      <w:jc w:val="both"/>
    </w:pPr>
    <w:rPr>
      <w:rFonts w:ascii="Verdana" w:hAnsi="Verdana"/>
      <w:color w:val="000000"/>
      <w:sz w:val="18"/>
      <w:lang w:eastAsia="en-US"/>
    </w:rPr>
  </w:style>
  <w:style w:type="paragraph" w:customStyle="1" w:styleId="3fd">
    <w:name w:val="заголовок 3"/>
    <w:basedOn w:val="afa"/>
    <w:next w:val="afa"/>
    <w:link w:val="3fe"/>
    <w:qFormat/>
    <w:rsid w:val="005C39AD"/>
    <w:pPr>
      <w:tabs>
        <w:tab w:val="num" w:pos="1134"/>
      </w:tabs>
      <w:suppressAutoHyphens w:val="0"/>
      <w:spacing w:before="360" w:after="120"/>
      <w:ind w:left="1134" w:hanging="1134"/>
      <w:jc w:val="both"/>
      <w:outlineLvl w:val="2"/>
    </w:pPr>
    <w:rPr>
      <w:rFonts w:ascii="Verdana" w:hAnsi="Verdana"/>
      <w:b/>
      <w:bCs/>
      <w:color w:val="000000"/>
      <w:kern w:val="18"/>
      <w:szCs w:val="18"/>
      <w:lang w:eastAsia="ru-RU"/>
    </w:rPr>
  </w:style>
  <w:style w:type="character" w:customStyle="1" w:styleId="3fe">
    <w:name w:val="заголовок 3 Знак"/>
    <w:link w:val="3fd"/>
    <w:qFormat/>
    <w:rsid w:val="005C39AD"/>
    <w:rPr>
      <w:rFonts w:ascii="Verdana" w:eastAsia="Times New Roman" w:hAnsi="Verdana" w:cs="Times New Roman"/>
      <w:b/>
      <w:bCs/>
      <w:color w:val="000000"/>
      <w:kern w:val="18"/>
      <w:sz w:val="24"/>
      <w:szCs w:val="18"/>
      <w:lang w:eastAsia="ru-RU"/>
    </w:rPr>
  </w:style>
  <w:style w:type="paragraph" w:customStyle="1" w:styleId="11">
    <w:name w:val="Список маркер 1 уровень"/>
    <w:basedOn w:val="afa"/>
    <w:link w:val="1ffff3"/>
    <w:autoRedefine/>
    <w:uiPriority w:val="99"/>
    <w:qFormat/>
    <w:rsid w:val="005C39AD"/>
    <w:pPr>
      <w:numPr>
        <w:numId w:val="56"/>
      </w:numPr>
      <w:tabs>
        <w:tab w:val="left" w:pos="454"/>
      </w:tabs>
      <w:suppressAutoHyphens w:val="0"/>
      <w:spacing w:after="120"/>
      <w:jc w:val="both"/>
    </w:pPr>
    <w:rPr>
      <w:color w:val="000000"/>
      <w:lang w:eastAsia="ru-RU"/>
    </w:rPr>
  </w:style>
  <w:style w:type="character" w:customStyle="1" w:styleId="1ffff3">
    <w:name w:val="Список маркер 1 уровень Знак"/>
    <w:link w:val="11"/>
    <w:uiPriority w:val="99"/>
    <w:qFormat/>
    <w:rsid w:val="005C39AD"/>
    <w:rPr>
      <w:rFonts w:ascii="Times New Roman" w:eastAsia="Times New Roman" w:hAnsi="Times New Roman" w:cs="Times New Roman"/>
      <w:color w:val="000000"/>
      <w:sz w:val="24"/>
      <w:szCs w:val="24"/>
      <w:lang w:eastAsia="ru-RU"/>
    </w:rPr>
  </w:style>
  <w:style w:type="paragraph" w:customStyle="1" w:styleId="28">
    <w:name w:val="Основной 2"/>
    <w:basedOn w:val="2a"/>
    <w:uiPriority w:val="99"/>
    <w:qFormat/>
    <w:rsid w:val="005C39AD"/>
    <w:pPr>
      <w:keepNext w:val="0"/>
      <w:numPr>
        <w:ilvl w:val="1"/>
        <w:numId w:val="57"/>
      </w:numPr>
      <w:tabs>
        <w:tab w:val="num" w:pos="360"/>
      </w:tabs>
      <w:suppressAutoHyphens w:val="0"/>
      <w:spacing w:line="240" w:lineRule="atLeast"/>
      <w:ind w:left="720" w:firstLine="0"/>
      <w:jc w:val="both"/>
    </w:pPr>
    <w:rPr>
      <w:b w:val="0"/>
      <w:color w:val="000000"/>
      <w:kern w:val="18"/>
      <w:sz w:val="24"/>
      <w:szCs w:val="24"/>
      <w:lang w:eastAsia="en-US"/>
    </w:rPr>
  </w:style>
  <w:style w:type="paragraph" w:customStyle="1" w:styleId="TableCellBullet">
    <w:name w:val="Table Cell Bullet"/>
    <w:basedOn w:val="afa"/>
    <w:uiPriority w:val="99"/>
    <w:qFormat/>
    <w:rsid w:val="005C39AD"/>
    <w:pPr>
      <w:widowControl w:val="0"/>
      <w:numPr>
        <w:numId w:val="58"/>
      </w:numPr>
      <w:suppressAutoHyphens w:val="0"/>
      <w:autoSpaceDE w:val="0"/>
      <w:autoSpaceDN w:val="0"/>
      <w:adjustRightInd w:val="0"/>
      <w:contextualSpacing/>
    </w:pPr>
    <w:rPr>
      <w:bCs/>
      <w:sz w:val="20"/>
      <w:lang w:eastAsia="ru-RU"/>
    </w:rPr>
  </w:style>
  <w:style w:type="paragraph" w:customStyle="1" w:styleId="TableCellBullet2">
    <w:name w:val="Table Cell Bullet 2"/>
    <w:basedOn w:val="TableCellBullet"/>
    <w:uiPriority w:val="99"/>
    <w:qFormat/>
    <w:rsid w:val="005C39AD"/>
    <w:pPr>
      <w:numPr>
        <w:ilvl w:val="1"/>
      </w:numPr>
    </w:pPr>
  </w:style>
  <w:style w:type="character" w:customStyle="1" w:styleId="affffffa">
    <w:name w:val="Название объекта Знак"/>
    <w:aliases w:val="Name_object Знак,Наименование объекта Знак"/>
    <w:link w:val="affffff9"/>
    <w:qFormat/>
    <w:rsid w:val="005C39AD"/>
    <w:rPr>
      <w:rFonts w:ascii="Times New Roman" w:eastAsia="Times New Roman" w:hAnsi="Times New Roman" w:cs="Times New Roman"/>
      <w:b/>
      <w:sz w:val="24"/>
      <w:szCs w:val="24"/>
      <w:lang w:eastAsia="ru-RU"/>
    </w:rPr>
  </w:style>
  <w:style w:type="paragraph" w:customStyle="1" w:styleId="TableCell">
    <w:name w:val="Table Cell"/>
    <w:basedOn w:val="afa"/>
    <w:link w:val="TableCell0"/>
    <w:qFormat/>
    <w:rsid w:val="005C39AD"/>
    <w:pPr>
      <w:widowControl w:val="0"/>
      <w:suppressAutoHyphens w:val="0"/>
      <w:autoSpaceDE w:val="0"/>
      <w:autoSpaceDN w:val="0"/>
      <w:adjustRightInd w:val="0"/>
      <w:ind w:left="28" w:hanging="28"/>
      <w:contextualSpacing/>
    </w:pPr>
    <w:rPr>
      <w:bCs/>
      <w:sz w:val="20"/>
      <w:lang w:eastAsia="ru-RU"/>
    </w:rPr>
  </w:style>
  <w:style w:type="paragraph" w:customStyle="1" w:styleId="TableCellHeading1">
    <w:name w:val="Table Cell Heading 1"/>
    <w:basedOn w:val="afa"/>
    <w:next w:val="TableCell"/>
    <w:link w:val="TableCellHeading10"/>
    <w:qFormat/>
    <w:rsid w:val="005C39AD"/>
    <w:pPr>
      <w:keepNext/>
      <w:widowControl w:val="0"/>
      <w:suppressAutoHyphens w:val="0"/>
      <w:contextualSpacing/>
    </w:pPr>
    <w:rPr>
      <w:b/>
      <w:bCs/>
      <w:sz w:val="20"/>
      <w:szCs w:val="20"/>
      <w:lang w:eastAsia="ru-RU"/>
    </w:rPr>
  </w:style>
  <w:style w:type="paragraph" w:customStyle="1" w:styleId="TableCellNumber">
    <w:name w:val="Table Cell Number"/>
    <w:basedOn w:val="TableCell"/>
    <w:uiPriority w:val="99"/>
    <w:qFormat/>
    <w:rsid w:val="005C39AD"/>
    <w:pPr>
      <w:numPr>
        <w:numId w:val="59"/>
      </w:numPr>
      <w:tabs>
        <w:tab w:val="clear" w:pos="0"/>
        <w:tab w:val="num" w:pos="360"/>
        <w:tab w:val="num" w:pos="1474"/>
      </w:tabs>
      <w:ind w:left="28" w:hanging="28"/>
    </w:pPr>
  </w:style>
  <w:style w:type="character" w:customStyle="1" w:styleId="TableCellHeading10">
    <w:name w:val="Table Cell Heading 1 Знак"/>
    <w:link w:val="TableCellHeading1"/>
    <w:qFormat/>
    <w:rsid w:val="005C39AD"/>
    <w:rPr>
      <w:rFonts w:ascii="Times New Roman" w:eastAsia="Times New Roman" w:hAnsi="Times New Roman" w:cs="Times New Roman"/>
      <w:b/>
      <w:bCs/>
      <w:sz w:val="20"/>
      <w:szCs w:val="20"/>
      <w:lang w:eastAsia="ru-RU"/>
    </w:rPr>
  </w:style>
  <w:style w:type="character" w:customStyle="1" w:styleId="TableCell0">
    <w:name w:val="Table Cell Знак"/>
    <w:link w:val="TableCell"/>
    <w:qFormat/>
    <w:rsid w:val="005C39AD"/>
    <w:rPr>
      <w:rFonts w:ascii="Times New Roman" w:eastAsia="Times New Roman" w:hAnsi="Times New Roman" w:cs="Times New Roman"/>
      <w:bCs/>
      <w:sz w:val="20"/>
      <w:szCs w:val="24"/>
      <w:lang w:eastAsia="ru-RU"/>
    </w:rPr>
  </w:style>
  <w:style w:type="paragraph" w:customStyle="1" w:styleId="6a">
    <w:name w:val="Список 6"/>
    <w:basedOn w:val="afa"/>
    <w:uiPriority w:val="99"/>
    <w:qFormat/>
    <w:rsid w:val="005C39AD"/>
    <w:pPr>
      <w:suppressAutoHyphens w:val="0"/>
      <w:ind w:left="4083" w:hanging="397"/>
      <w:contextualSpacing/>
      <w:jc w:val="both"/>
    </w:pPr>
    <w:rPr>
      <w:color w:val="000000"/>
      <w:sz w:val="22"/>
      <w:szCs w:val="22"/>
      <w:lang w:eastAsia="ru-RU"/>
    </w:rPr>
  </w:style>
  <w:style w:type="paragraph" w:customStyle="1" w:styleId="78">
    <w:name w:val="Список 7"/>
    <w:basedOn w:val="afa"/>
    <w:uiPriority w:val="99"/>
    <w:qFormat/>
    <w:rsid w:val="005C39AD"/>
    <w:pPr>
      <w:suppressAutoHyphens w:val="0"/>
      <w:ind w:left="4650" w:hanging="397"/>
      <w:contextualSpacing/>
      <w:jc w:val="both"/>
    </w:pPr>
    <w:rPr>
      <w:color w:val="000000"/>
      <w:sz w:val="22"/>
      <w:szCs w:val="22"/>
      <w:lang w:eastAsia="ru-RU"/>
    </w:rPr>
  </w:style>
  <w:style w:type="paragraph" w:customStyle="1" w:styleId="31">
    <w:name w:val="Стиль Заголовок 3 + полужирный"/>
    <w:basedOn w:val="37"/>
    <w:uiPriority w:val="99"/>
    <w:qFormat/>
    <w:rsid w:val="005C39AD"/>
    <w:pPr>
      <w:numPr>
        <w:ilvl w:val="2"/>
        <w:numId w:val="60"/>
      </w:numPr>
      <w:tabs>
        <w:tab w:val="clear" w:pos="2160"/>
        <w:tab w:val="num" w:pos="720"/>
      </w:tabs>
      <w:suppressAutoHyphens w:val="0"/>
      <w:spacing w:before="60"/>
      <w:ind w:left="-1129" w:firstLine="851"/>
    </w:pPr>
    <w:rPr>
      <w:rFonts w:cs="Arial"/>
      <w:b w:val="0"/>
      <w:bCs/>
      <w:iCs/>
      <w:sz w:val="24"/>
      <w:szCs w:val="26"/>
      <w:lang w:eastAsia="ru-RU"/>
    </w:rPr>
  </w:style>
  <w:style w:type="character" w:customStyle="1" w:styleId="Heading7Char">
    <w:name w:val="Heading 7 Char"/>
    <w:rsid w:val="005C39AD"/>
    <w:rPr>
      <w:rFonts w:cs="Arial"/>
      <w:i/>
      <w:kern w:val="28"/>
      <w:sz w:val="24"/>
      <w:szCs w:val="26"/>
      <w:lang w:eastAsia="en-US"/>
    </w:rPr>
  </w:style>
  <w:style w:type="character" w:customStyle="1" w:styleId="afffffff0">
    <w:name w:val="Без интервала Знак"/>
    <w:aliases w:val="для таблиц Знак,с интервалом Знак,Без интервала11 Знак,Без интервала Знак Знак Знак Знак,Без интервала Знак Знак Знак1,Без интервал Знак,мой Знак,МОЙ Знак,Без интервала 111 Знак,МММ Знак,МОЙ МОЙ Знак"/>
    <w:link w:val="afffffff"/>
    <w:uiPriority w:val="1"/>
    <w:qFormat/>
    <w:locked/>
    <w:rsid w:val="005C39AD"/>
    <w:rPr>
      <w:rFonts w:ascii="Times New Roman" w:eastAsiaTheme="minorEastAsia" w:hAnsi="Times New Roman" w:cs="Times New Roman"/>
      <w:sz w:val="20"/>
      <w:szCs w:val="20"/>
      <w:lang w:eastAsia="ru-RU"/>
    </w:rPr>
  </w:style>
  <w:style w:type="paragraph" w:styleId="affffffffffffff2">
    <w:name w:val="TOC Heading"/>
    <w:basedOn w:val="18"/>
    <w:next w:val="afa"/>
    <w:uiPriority w:val="39"/>
    <w:unhideWhenUsed/>
    <w:qFormat/>
    <w:rsid w:val="005C39AD"/>
    <w:pPr>
      <w:tabs>
        <w:tab w:val="clear" w:pos="567"/>
      </w:tabs>
      <w:suppressAutoHyphens w:val="0"/>
      <w:spacing w:after="0" w:line="276" w:lineRule="auto"/>
      <w:ind w:left="0" w:firstLine="0"/>
      <w:outlineLvl w:val="9"/>
    </w:pPr>
    <w:rPr>
      <w:rFonts w:ascii="Cambria" w:hAnsi="Cambria"/>
      <w:bCs/>
      <w:color w:val="365F91"/>
      <w:kern w:val="0"/>
      <w:sz w:val="28"/>
      <w:szCs w:val="28"/>
      <w:lang w:eastAsia="en-US"/>
    </w:rPr>
  </w:style>
  <w:style w:type="paragraph" w:customStyle="1" w:styleId="13">
    <w:name w:val="Список1"/>
    <w:basedOn w:val="afa"/>
    <w:uiPriority w:val="99"/>
    <w:qFormat/>
    <w:rsid w:val="005C39AD"/>
    <w:pPr>
      <w:numPr>
        <w:numId w:val="62"/>
      </w:numPr>
      <w:suppressAutoHyphens w:val="0"/>
      <w:spacing w:before="60" w:after="60"/>
      <w:jc w:val="both"/>
    </w:pPr>
    <w:rPr>
      <w:rFonts w:ascii="Verdana" w:hAnsi="Verdana"/>
      <w:sz w:val="28"/>
      <w:szCs w:val="28"/>
      <w:lang w:eastAsia="ru-RU"/>
    </w:rPr>
  </w:style>
  <w:style w:type="character" w:customStyle="1" w:styleId="Body1Char1">
    <w:name w:val="*Body 1 Char1"/>
    <w:link w:val="Body1"/>
    <w:qFormat/>
    <w:locked/>
    <w:rsid w:val="005C39AD"/>
    <w:rPr>
      <w:rFonts w:ascii="Verdana" w:hAnsi="Verdana"/>
    </w:rPr>
  </w:style>
  <w:style w:type="paragraph" w:customStyle="1" w:styleId="Body1">
    <w:name w:val="*Body 1"/>
    <w:basedOn w:val="afa"/>
    <w:link w:val="Body1Char1"/>
    <w:qFormat/>
    <w:rsid w:val="005C39AD"/>
    <w:pPr>
      <w:suppressAutoHyphens w:val="0"/>
      <w:spacing w:after="180" w:line="240" w:lineRule="exact"/>
    </w:pPr>
    <w:rPr>
      <w:rFonts w:ascii="Verdana" w:eastAsiaTheme="minorHAnsi" w:hAnsi="Verdana" w:cstheme="minorBidi"/>
      <w:sz w:val="22"/>
      <w:szCs w:val="22"/>
      <w:lang w:eastAsia="en-US"/>
    </w:rPr>
  </w:style>
  <w:style w:type="paragraph" w:customStyle="1" w:styleId="1">
    <w:name w:val="Список со сдвигом 1"/>
    <w:basedOn w:val="affffffffd"/>
    <w:uiPriority w:val="99"/>
    <w:qFormat/>
    <w:rsid w:val="005C39AD"/>
    <w:pPr>
      <w:numPr>
        <w:numId w:val="63"/>
      </w:numPr>
      <w:tabs>
        <w:tab w:val="clear" w:pos="700"/>
        <w:tab w:val="num" w:pos="360"/>
        <w:tab w:val="num" w:pos="417"/>
      </w:tabs>
      <w:spacing w:before="60" w:line="240" w:lineRule="auto"/>
      <w:ind w:left="170" w:hanging="113"/>
    </w:pPr>
    <w:rPr>
      <w:lang w:eastAsia="en-US"/>
    </w:rPr>
  </w:style>
  <w:style w:type="table" w:styleId="affffffffffffff3">
    <w:name w:val="Table Contemporary"/>
    <w:basedOn w:val="afc"/>
    <w:uiPriority w:val="99"/>
    <w:qFormat/>
    <w:rsid w:val="005C39AD"/>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25">
    <w:name w:val="заголовок 2"/>
    <w:basedOn w:val="2a"/>
    <w:next w:val="afa"/>
    <w:uiPriority w:val="99"/>
    <w:qFormat/>
    <w:rsid w:val="005C39AD"/>
    <w:pPr>
      <w:keepLines/>
      <w:numPr>
        <w:ilvl w:val="1"/>
        <w:numId w:val="9"/>
      </w:numPr>
      <w:tabs>
        <w:tab w:val="clear" w:pos="2421"/>
        <w:tab w:val="left" w:pos="720"/>
        <w:tab w:val="num" w:pos="1003"/>
      </w:tabs>
      <w:suppressAutoHyphens w:val="0"/>
      <w:spacing w:before="120"/>
      <w:ind w:left="283"/>
      <w:jc w:val="both"/>
    </w:pPr>
    <w:rPr>
      <w:snapToGrid w:val="0"/>
      <w:sz w:val="32"/>
      <w:szCs w:val="32"/>
      <w:lang w:eastAsia="ru-RU"/>
    </w:rPr>
  </w:style>
  <w:style w:type="paragraph" w:customStyle="1" w:styleId="IBS3">
    <w:name w:val="IBS Название таблицы"/>
    <w:basedOn w:val="IBS"/>
    <w:next w:val="IBS"/>
    <w:uiPriority w:val="99"/>
    <w:qFormat/>
    <w:rsid w:val="005C39AD"/>
    <w:pPr>
      <w:keepNext/>
      <w:spacing w:after="120"/>
      <w:ind w:left="1208" w:hanging="1208"/>
      <w:jc w:val="left"/>
    </w:pPr>
    <w:rPr>
      <w:b/>
      <w:i/>
    </w:rPr>
  </w:style>
  <w:style w:type="paragraph" w:customStyle="1" w:styleId="IBS4">
    <w:name w:val="IBS Текст таблицы"/>
    <w:uiPriority w:val="99"/>
    <w:qFormat/>
    <w:rsid w:val="005C39AD"/>
    <w:pPr>
      <w:spacing w:before="40" w:after="40" w:line="240" w:lineRule="auto"/>
    </w:pPr>
    <w:rPr>
      <w:rFonts w:ascii="Arial" w:eastAsia="Times New Roman" w:hAnsi="Arial" w:cs="Times New Roman"/>
      <w:sz w:val="20"/>
      <w:szCs w:val="20"/>
      <w:lang w:eastAsia="ru-RU"/>
    </w:rPr>
  </w:style>
  <w:style w:type="paragraph" w:customStyle="1" w:styleId="IBS5">
    <w:name w:val="IBS Шапка таблицы"/>
    <w:uiPriority w:val="99"/>
    <w:rsid w:val="005C39AD"/>
    <w:pPr>
      <w:keepNext/>
      <w:spacing w:before="120" w:after="60" w:line="240" w:lineRule="auto"/>
      <w:jc w:val="center"/>
    </w:pPr>
    <w:rPr>
      <w:rFonts w:ascii="Arial" w:eastAsia="Times New Roman" w:hAnsi="Arial" w:cs="Times New Roman"/>
      <w:b/>
      <w:bCs/>
      <w:szCs w:val="20"/>
      <w:lang w:eastAsia="ru-RU"/>
    </w:rPr>
  </w:style>
  <w:style w:type="paragraph" w:customStyle="1" w:styleId="IBS1">
    <w:name w:val="IBS Нумерованный список 1"/>
    <w:uiPriority w:val="99"/>
    <w:qFormat/>
    <w:rsid w:val="005C39AD"/>
    <w:pPr>
      <w:numPr>
        <w:numId w:val="64"/>
      </w:numPr>
      <w:spacing w:before="120" w:after="0" w:line="240" w:lineRule="auto"/>
      <w:jc w:val="both"/>
    </w:pPr>
    <w:rPr>
      <w:rFonts w:ascii="Arial" w:eastAsia="Times New Roman" w:hAnsi="Arial" w:cs="Times New Roman"/>
      <w:lang w:eastAsia="ru-RU"/>
    </w:rPr>
  </w:style>
  <w:style w:type="paragraph" w:customStyle="1" w:styleId="ac">
    <w:name w:val="СписокМаркированный"/>
    <w:basedOn w:val="affffff3"/>
    <w:uiPriority w:val="99"/>
    <w:qFormat/>
    <w:rsid w:val="005C39AD"/>
    <w:pPr>
      <w:numPr>
        <w:numId w:val="65"/>
      </w:numPr>
      <w:spacing w:after="0" w:line="240" w:lineRule="auto"/>
      <w:jc w:val="both"/>
    </w:pPr>
    <w:rPr>
      <w:rFonts w:ascii="Times New Roman" w:eastAsia="Times New Roman" w:hAnsi="Times New Roman"/>
      <w:sz w:val="24"/>
      <w:szCs w:val="20"/>
      <w:lang w:val="en-US"/>
    </w:rPr>
  </w:style>
  <w:style w:type="character" w:customStyle="1" w:styleId="affffffffffffff4">
    <w:name w:val="Мысли"/>
    <w:qFormat/>
    <w:rsid w:val="005C39AD"/>
    <w:rPr>
      <w:rFonts w:ascii="Times New Roman" w:hAnsi="Times New Roman"/>
      <w:i/>
      <w:color w:val="0000FF"/>
      <w:sz w:val="24"/>
    </w:rPr>
  </w:style>
  <w:style w:type="paragraph" w:customStyle="1" w:styleId="affffffffffffff5">
    <w:name w:val="ап Обычный текст"/>
    <w:basedOn w:val="afa"/>
    <w:uiPriority w:val="99"/>
    <w:qFormat/>
    <w:rsid w:val="005C39AD"/>
    <w:pPr>
      <w:suppressAutoHyphens w:val="0"/>
      <w:ind w:firstLine="284"/>
      <w:jc w:val="both"/>
    </w:pPr>
    <w:rPr>
      <w:rFonts w:ascii="Verdana" w:hAnsi="Verdana"/>
      <w:sz w:val="20"/>
      <w:szCs w:val="20"/>
      <w:lang w:eastAsia="ru-RU"/>
    </w:rPr>
  </w:style>
  <w:style w:type="character" w:customStyle="1" w:styleId="contract">
    <w:name w:val="contract Знак"/>
    <w:aliases w:val="2 Знак,Numbered text 3 Знак,H21 Знак,H22 Знак,H23 Знак,H24 Знак,H211 Знак,H25 Знак,H212 Знак,H221 Знак,H231 Знак,H241 Знак,H2111 Знак,H26 Знак,H213 Знак,H222 Знак,H232 Знак,H242 Знак,H2112 Знак,h2 Знак,H27 Знак"/>
    <w:locked/>
    <w:rsid w:val="005C39AD"/>
    <w:rPr>
      <w:rFonts w:ascii="Cambria" w:hAnsi="Cambria" w:cs="Cambria"/>
      <w:b/>
      <w:bCs/>
      <w:i/>
      <w:iCs/>
      <w:sz w:val="28"/>
      <w:szCs w:val="28"/>
      <w:lang w:val="ru-RU" w:eastAsia="ru-RU" w:bidi="ar-SA"/>
    </w:rPr>
  </w:style>
  <w:style w:type="character" w:customStyle="1" w:styleId="Normal">
    <w:name w:val="Normal Знак"/>
    <w:link w:val="1ffa"/>
    <w:qFormat/>
    <w:rsid w:val="005C39AD"/>
    <w:rPr>
      <w:rFonts w:ascii="Times New Roman" w:eastAsia="Arial" w:hAnsi="Times New Roman" w:cs="Times New Roman"/>
      <w:sz w:val="24"/>
      <w:szCs w:val="20"/>
      <w:lang w:eastAsia="ar-SA"/>
    </w:rPr>
  </w:style>
  <w:style w:type="paragraph" w:customStyle="1" w:styleId="11d">
    <w:name w:val="Заголовок 11"/>
    <w:basedOn w:val="afa"/>
    <w:next w:val="afa"/>
    <w:uiPriority w:val="99"/>
    <w:qFormat/>
    <w:rsid w:val="005C39AD"/>
    <w:pPr>
      <w:keepNext/>
      <w:suppressAutoHyphens w:val="0"/>
      <w:spacing w:before="240" w:after="60"/>
      <w:jc w:val="center"/>
    </w:pPr>
    <w:rPr>
      <w:b/>
      <w:kern w:val="28"/>
      <w:sz w:val="28"/>
      <w:szCs w:val="20"/>
      <w:lang w:eastAsia="ru-RU"/>
    </w:rPr>
  </w:style>
  <w:style w:type="paragraph" w:customStyle="1" w:styleId="Style13">
    <w:name w:val="Style13"/>
    <w:basedOn w:val="afa"/>
    <w:uiPriority w:val="99"/>
    <w:qFormat/>
    <w:rsid w:val="005C39AD"/>
    <w:pPr>
      <w:widowControl w:val="0"/>
      <w:suppressAutoHyphens w:val="0"/>
      <w:autoSpaceDE w:val="0"/>
      <w:autoSpaceDN w:val="0"/>
      <w:adjustRightInd w:val="0"/>
    </w:pPr>
    <w:rPr>
      <w:lang w:eastAsia="ru-RU"/>
    </w:rPr>
  </w:style>
  <w:style w:type="paragraph" w:customStyle="1" w:styleId="Style14">
    <w:name w:val="Style14"/>
    <w:basedOn w:val="afa"/>
    <w:uiPriority w:val="99"/>
    <w:qFormat/>
    <w:rsid w:val="005C39AD"/>
    <w:pPr>
      <w:widowControl w:val="0"/>
      <w:suppressAutoHyphens w:val="0"/>
      <w:autoSpaceDE w:val="0"/>
      <w:autoSpaceDN w:val="0"/>
      <w:adjustRightInd w:val="0"/>
    </w:pPr>
    <w:rPr>
      <w:lang w:eastAsia="ru-RU"/>
    </w:rPr>
  </w:style>
  <w:style w:type="paragraph" w:customStyle="1" w:styleId="Style15">
    <w:name w:val="Style15"/>
    <w:basedOn w:val="afa"/>
    <w:uiPriority w:val="99"/>
    <w:rsid w:val="005C39AD"/>
    <w:pPr>
      <w:widowControl w:val="0"/>
      <w:suppressAutoHyphens w:val="0"/>
      <w:autoSpaceDE w:val="0"/>
      <w:autoSpaceDN w:val="0"/>
      <w:adjustRightInd w:val="0"/>
    </w:pPr>
    <w:rPr>
      <w:lang w:eastAsia="ru-RU"/>
    </w:rPr>
  </w:style>
  <w:style w:type="character" w:customStyle="1" w:styleId="FontStyle21">
    <w:name w:val="Font Style21"/>
    <w:rsid w:val="005C39AD"/>
    <w:rPr>
      <w:rFonts w:ascii="Times New Roman" w:hAnsi="Times New Roman" w:cs="Times New Roman"/>
      <w:b/>
      <w:bCs/>
      <w:color w:val="000000"/>
      <w:sz w:val="26"/>
      <w:szCs w:val="26"/>
    </w:rPr>
  </w:style>
  <w:style w:type="paragraph" w:customStyle="1" w:styleId="11e">
    <w:name w:val="Обычный11"/>
    <w:uiPriority w:val="99"/>
    <w:qFormat/>
    <w:rsid w:val="005C39A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Title">
    <w:name w:val="ConsTitle"/>
    <w:uiPriority w:val="99"/>
    <w:qFormat/>
    <w:rsid w:val="005C39AD"/>
    <w:pPr>
      <w:widowControl w:val="0"/>
      <w:spacing w:after="0" w:line="240" w:lineRule="auto"/>
    </w:pPr>
    <w:rPr>
      <w:rFonts w:ascii="Arial" w:eastAsia="Times New Roman" w:hAnsi="Arial" w:cs="Times New Roman"/>
      <w:b/>
      <w:snapToGrid w:val="0"/>
      <w:sz w:val="16"/>
      <w:szCs w:val="20"/>
      <w:lang w:eastAsia="ru-RU"/>
    </w:rPr>
  </w:style>
  <w:style w:type="paragraph" w:customStyle="1" w:styleId="affffffffffffff6">
    <w:name w:val="áû÷íûé"/>
    <w:uiPriority w:val="99"/>
    <w:qFormat/>
    <w:rsid w:val="005C39A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0">
    <w:name w:val="Text"/>
    <w:basedOn w:val="affffffffffffff6"/>
    <w:uiPriority w:val="99"/>
    <w:qFormat/>
    <w:rsid w:val="005C39AD"/>
    <w:pPr>
      <w:spacing w:after="240"/>
      <w:ind w:firstLine="1440"/>
    </w:pPr>
    <w:rPr>
      <w:sz w:val="24"/>
      <w:lang w:val="en-GB"/>
    </w:rPr>
  </w:style>
  <w:style w:type="paragraph" w:customStyle="1" w:styleId="Style11">
    <w:name w:val="Style 1"/>
    <w:basedOn w:val="afa"/>
    <w:uiPriority w:val="99"/>
    <w:qFormat/>
    <w:rsid w:val="005C39AD"/>
    <w:pPr>
      <w:suppressAutoHyphens w:val="0"/>
      <w:autoSpaceDE w:val="0"/>
      <w:autoSpaceDN w:val="0"/>
    </w:pPr>
    <w:rPr>
      <w:sz w:val="20"/>
      <w:szCs w:val="20"/>
      <w:lang w:eastAsia="ru-RU"/>
    </w:rPr>
  </w:style>
  <w:style w:type="character" w:customStyle="1" w:styleId="st1">
    <w:name w:val="st1"/>
    <w:basedOn w:val="afb"/>
    <w:rsid w:val="005C39AD"/>
  </w:style>
  <w:style w:type="paragraph" w:customStyle="1" w:styleId="Normalunindented">
    <w:name w:val="Normal unindented"/>
    <w:aliases w:val="Обычный Без отступа"/>
    <w:uiPriority w:val="99"/>
    <w:qFormat/>
    <w:rsid w:val="005C39AD"/>
    <w:pPr>
      <w:spacing w:before="120" w:after="120"/>
      <w:jc w:val="both"/>
    </w:pPr>
    <w:rPr>
      <w:rFonts w:ascii="Times New Roman" w:eastAsia="Times New Roman" w:hAnsi="Times New Roman" w:cs="Times New Roman"/>
      <w:lang w:eastAsia="ru-RU"/>
    </w:rPr>
  </w:style>
  <w:style w:type="paragraph" w:customStyle="1" w:styleId="4f2">
    <w:name w:val="заголовок 4"/>
    <w:basedOn w:val="afa"/>
    <w:next w:val="afa"/>
    <w:uiPriority w:val="99"/>
    <w:qFormat/>
    <w:rsid w:val="005C39AD"/>
    <w:pPr>
      <w:keepNext/>
      <w:tabs>
        <w:tab w:val="left" w:pos="0"/>
      </w:tabs>
      <w:jc w:val="center"/>
    </w:pPr>
    <w:rPr>
      <w:snapToGrid w:val="0"/>
      <w:spacing w:val="-2"/>
      <w:szCs w:val="20"/>
      <w:lang w:eastAsia="ru-RU"/>
    </w:rPr>
  </w:style>
  <w:style w:type="character" w:customStyle="1" w:styleId="A30">
    <w:name w:val="A3"/>
    <w:rsid w:val="005C39AD"/>
    <w:rPr>
      <w:rFonts w:cs="Free Set Light C"/>
      <w:color w:val="000000"/>
      <w:sz w:val="18"/>
      <w:szCs w:val="18"/>
    </w:rPr>
  </w:style>
  <w:style w:type="character" w:customStyle="1" w:styleId="ConsPlusNormal0">
    <w:name w:val="ConsPlusNormal Знак"/>
    <w:link w:val="ConsPlusNormal"/>
    <w:locked/>
    <w:rsid w:val="005C39AD"/>
    <w:rPr>
      <w:rFonts w:ascii="Arial" w:eastAsia="Arial" w:hAnsi="Arial" w:cs="Arial"/>
      <w:sz w:val="20"/>
      <w:szCs w:val="20"/>
      <w:lang w:eastAsia="ar-SA"/>
    </w:rPr>
  </w:style>
  <w:style w:type="paragraph" w:customStyle="1" w:styleId="conscell0">
    <w:name w:val="conscell"/>
    <w:basedOn w:val="afa"/>
    <w:uiPriority w:val="99"/>
    <w:qFormat/>
    <w:rsid w:val="005C39AD"/>
    <w:pPr>
      <w:suppressAutoHyphens w:val="0"/>
    </w:pPr>
    <w:rPr>
      <w:lang w:eastAsia="ru-RU"/>
    </w:rPr>
  </w:style>
  <w:style w:type="character" w:customStyle="1" w:styleId="Bodytext">
    <w:name w:val="Body text_"/>
    <w:locked/>
    <w:rsid w:val="005C39AD"/>
    <w:rPr>
      <w:snapToGrid w:val="0"/>
      <w:sz w:val="24"/>
    </w:rPr>
  </w:style>
  <w:style w:type="character" w:customStyle="1" w:styleId="ConsNonformat0">
    <w:name w:val="ConsNonformat Знак"/>
    <w:link w:val="ConsNonformat"/>
    <w:qFormat/>
    <w:rsid w:val="005C39AD"/>
    <w:rPr>
      <w:rFonts w:ascii="Courier New" w:eastAsia="Arial" w:hAnsi="Courier New" w:cs="Courier New"/>
      <w:sz w:val="20"/>
      <w:szCs w:val="20"/>
      <w:lang w:eastAsia="ar-SA"/>
    </w:rPr>
  </w:style>
  <w:style w:type="paragraph" w:customStyle="1" w:styleId="Heading">
    <w:name w:val="Heading"/>
    <w:qFormat/>
    <w:rsid w:val="005C39AD"/>
    <w:pPr>
      <w:spacing w:after="0" w:line="240" w:lineRule="auto"/>
    </w:pPr>
    <w:rPr>
      <w:rFonts w:ascii="Arial" w:eastAsia="Times New Roman" w:hAnsi="Arial" w:cs="Arial"/>
      <w:b/>
      <w:bCs/>
      <w:lang w:eastAsia="ru-RU"/>
    </w:rPr>
  </w:style>
  <w:style w:type="character" w:customStyle="1" w:styleId="1ffff4">
    <w:name w:val="Неразрешенное упоминание1"/>
    <w:uiPriority w:val="99"/>
    <w:unhideWhenUsed/>
    <w:rsid w:val="005C39AD"/>
    <w:rPr>
      <w:color w:val="605E5C"/>
      <w:shd w:val="clear" w:color="auto" w:fill="E1DFDD"/>
    </w:rPr>
  </w:style>
  <w:style w:type="paragraph" w:customStyle="1" w:styleId="affffffffffffff7">
    <w:name w:val="Осн.текст"/>
    <w:basedOn w:val="afa"/>
    <w:uiPriority w:val="99"/>
    <w:qFormat/>
    <w:rsid w:val="005C39AD"/>
    <w:pPr>
      <w:suppressAutoHyphens w:val="0"/>
      <w:spacing w:before="60"/>
      <w:ind w:firstLine="720"/>
      <w:jc w:val="both"/>
    </w:pPr>
    <w:rPr>
      <w:szCs w:val="20"/>
      <w:lang w:eastAsia="ru-RU"/>
    </w:rPr>
  </w:style>
  <w:style w:type="paragraph" w:customStyle="1" w:styleId="2ffe">
    <w:name w:val="Абзац списка2"/>
    <w:aliases w:val="ТЗ список,Абзац списка литеральный,Абзац списка с маркерами,Medium Grid 1 Accent 2,Цветной список - Акцент 11,A_маркированный_список,Таблица - текст,Наименование столбцов,Medium Grid 1 - Accent 21,перечисление"/>
    <w:basedOn w:val="afa"/>
    <w:link w:val="-10"/>
    <w:qFormat/>
    <w:rsid w:val="005C39AD"/>
    <w:pPr>
      <w:suppressAutoHyphens w:val="0"/>
      <w:spacing w:after="120"/>
      <w:ind w:left="720"/>
      <w:contextualSpacing/>
    </w:pPr>
    <w:rPr>
      <w:sz w:val="28"/>
      <w:szCs w:val="20"/>
      <w:lang w:eastAsia="en-US"/>
    </w:rPr>
  </w:style>
  <w:style w:type="character" w:customStyle="1" w:styleId="big">
    <w:name w:val="big"/>
    <w:rsid w:val="005C39AD"/>
    <w:rPr>
      <w:rFonts w:cs="Times New Roman"/>
    </w:rPr>
  </w:style>
  <w:style w:type="character" w:customStyle="1" w:styleId="BodyTextIndentChar2">
    <w:name w:val="Body Text Indent Char2"/>
    <w:aliases w:val="текст Char1"/>
    <w:locked/>
    <w:rsid w:val="005C39AD"/>
    <w:rPr>
      <w:sz w:val="24"/>
      <w:szCs w:val="24"/>
      <w:lang w:bidi="ar-SA"/>
    </w:rPr>
  </w:style>
  <w:style w:type="character" w:customStyle="1" w:styleId="ListParagraphChar1">
    <w:name w:val="List Paragraph Char1"/>
    <w:aliases w:val="ТЗ список Char,Абзац списка литеральный Char,Абзац списка с маркерами Char,Medium Grid 1 Accent 2 Char,Цветной список - Акцент 11 Char,A_маркированный_список Char,Абзац списка4 Char,Таблица - текст Char,Наименование столбцов Char"/>
    <w:locked/>
    <w:rsid w:val="005C39AD"/>
    <w:rPr>
      <w:rFonts w:eastAsia="Calibri"/>
      <w:sz w:val="24"/>
      <w:szCs w:val="24"/>
      <w:lang w:val="ru-RU" w:eastAsia="ru-RU" w:bidi="ar-SA"/>
    </w:rPr>
  </w:style>
  <w:style w:type="character" w:customStyle="1" w:styleId="BodyTextIndent3Char1">
    <w:name w:val="Body Text Indent 3 Char1"/>
    <w:aliases w:val="Знак2 Char1"/>
    <w:locked/>
    <w:rsid w:val="005C39AD"/>
    <w:rPr>
      <w:rFonts w:cs="Times New Roman"/>
      <w:sz w:val="24"/>
      <w:szCs w:val="24"/>
    </w:rPr>
  </w:style>
  <w:style w:type="character" w:customStyle="1" w:styleId="Heading1Char2">
    <w:name w:val="Heading 1 Char2"/>
    <w:aliases w:val="Заголовок 1 Знак2 Char2,Заголовок 1 Знак1 Знак Char2,Заголовок 1 Знак Знак Знак Char2,Заголовок 1 Знак Знак1 Знак Char2,Заголовок 1 Знак Знак2 Char2"/>
    <w:locked/>
    <w:rsid w:val="005C39AD"/>
    <w:rPr>
      <w:rFonts w:ascii="Arial" w:hAnsi="Arial" w:cs="Times New Roman"/>
      <w:b/>
      <w:bCs/>
      <w:kern w:val="32"/>
      <w:sz w:val="32"/>
      <w:szCs w:val="32"/>
      <w:lang w:eastAsia="ru-RU"/>
    </w:rPr>
  </w:style>
  <w:style w:type="character" w:customStyle="1" w:styleId="Heading4Char1">
    <w:name w:val="Heading 4 Char1"/>
    <w:aliases w:val="Параграф Char1"/>
    <w:locked/>
    <w:rsid w:val="005C39AD"/>
    <w:rPr>
      <w:rFonts w:ascii="Calibri" w:hAnsi="Calibri" w:cs="Times New Roman"/>
      <w:b/>
      <w:bCs/>
      <w:sz w:val="28"/>
      <w:szCs w:val="28"/>
    </w:rPr>
  </w:style>
  <w:style w:type="character" w:customStyle="1" w:styleId="Heading5Char1">
    <w:name w:val="Heading 5 Char1"/>
    <w:aliases w:val="_Подпункт Char1"/>
    <w:locked/>
    <w:rsid w:val="005C39AD"/>
    <w:rPr>
      <w:rFonts w:ascii="Times New Roman" w:hAnsi="Times New Roman" w:cs="Times New Roman"/>
      <w:b/>
      <w:bCs/>
      <w:sz w:val="24"/>
      <w:szCs w:val="24"/>
      <w:lang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5C39AD"/>
    <w:rPr>
      <w:b/>
      <w:sz w:val="24"/>
      <w:lang w:val="ru-RU" w:eastAsia="ru-RU"/>
    </w:rPr>
  </w:style>
  <w:style w:type="character" w:customStyle="1" w:styleId="Heading3Char">
    <w:name w:val="Heading 3 Char"/>
    <w:aliases w:val="h3 Char,Head 3 Char,l3+toc 3 Char,CT Char,Sub-section Title Char,l3 Char"/>
    <w:locked/>
    <w:rsid w:val="005C39AD"/>
    <w:rPr>
      <w:rFonts w:ascii="Cambria" w:hAnsi="Cambria"/>
      <w:b/>
      <w:sz w:val="26"/>
    </w:rPr>
  </w:style>
  <w:style w:type="character" w:customStyle="1" w:styleId="Heading2Char2">
    <w:name w:val="Heading 2 Char2"/>
    <w:aliases w:val="contract Char2,H2 Char2,h2 Char2,2 Char2,Numbered text 3 Char2,H21 Char2,Раздел Char2,H22 Char2,H23 Char2,H24 Char2,H211 Char2,H25 Char2,H212 Char2,H221 Char2,H231 Char2,H241 Char2,H2111 Char2,H26 Char2,H213 Char2,H222 Char1,H232 Char1"/>
    <w:locked/>
    <w:rsid w:val="005C39AD"/>
    <w:rPr>
      <w:rFonts w:ascii="Arial" w:hAnsi="Arial"/>
      <w:b/>
      <w:i/>
      <w:sz w:val="28"/>
      <w:lang w:eastAsia="ru-RU"/>
    </w:rPr>
  </w:style>
  <w:style w:type="character" w:customStyle="1" w:styleId="Heading3Char2">
    <w:name w:val="Heading 3 Char2"/>
    <w:aliases w:val="h3 Char2,Head 3 Char2,l3+toc 3 Char2,CT Char2,Sub-section Title Char2,l3 Char2"/>
    <w:locked/>
    <w:rsid w:val="005C39AD"/>
    <w:rPr>
      <w:rFonts w:ascii="Arial" w:hAnsi="Arial"/>
      <w:b/>
      <w:sz w:val="26"/>
      <w:lang w:eastAsia="ru-RU"/>
    </w:rPr>
  </w:style>
  <w:style w:type="paragraph" w:customStyle="1" w:styleId="StyleFirstline127cm">
    <w:name w:val="Style First line:  127 cm"/>
    <w:basedOn w:val="afa"/>
    <w:qFormat/>
    <w:rsid w:val="005C39AD"/>
    <w:pPr>
      <w:suppressAutoHyphens w:val="0"/>
      <w:spacing w:before="120"/>
      <w:ind w:firstLine="720"/>
      <w:jc w:val="both"/>
    </w:pPr>
    <w:rPr>
      <w:rFonts w:ascii="Arial" w:eastAsia="Calibri" w:hAnsi="Arial" w:cs="Arial"/>
      <w:lang w:eastAsia="en-US"/>
    </w:rPr>
  </w:style>
  <w:style w:type="paragraph" w:customStyle="1" w:styleId="2-110">
    <w:name w:val="2-11"/>
    <w:basedOn w:val="afa"/>
    <w:uiPriority w:val="99"/>
    <w:qFormat/>
    <w:rsid w:val="005C39AD"/>
    <w:pPr>
      <w:suppressAutoHyphens w:val="0"/>
      <w:spacing w:after="60"/>
      <w:jc w:val="both"/>
    </w:pPr>
    <w:rPr>
      <w:rFonts w:eastAsia="Calibri"/>
      <w:lang w:eastAsia="ru-RU"/>
    </w:rPr>
  </w:style>
  <w:style w:type="paragraph" w:customStyle="1" w:styleId="affffffffffffff8">
    <w:name w:val="Тендерные данные"/>
    <w:basedOn w:val="afa"/>
    <w:uiPriority w:val="99"/>
    <w:qFormat/>
    <w:rsid w:val="005C39AD"/>
    <w:pPr>
      <w:tabs>
        <w:tab w:val="left" w:pos="1985"/>
      </w:tabs>
      <w:suppressAutoHyphens w:val="0"/>
      <w:spacing w:before="120" w:after="60"/>
      <w:jc w:val="both"/>
    </w:pPr>
    <w:rPr>
      <w:rFonts w:eastAsia="Calibri"/>
      <w:b/>
      <w:bCs/>
      <w:lang w:eastAsia="ru-RU"/>
    </w:rPr>
  </w:style>
  <w:style w:type="paragraph" w:customStyle="1" w:styleId="FR1">
    <w:name w:val="FR1"/>
    <w:qFormat/>
    <w:rsid w:val="005C39AD"/>
    <w:pPr>
      <w:widowControl w:val="0"/>
      <w:autoSpaceDE w:val="0"/>
      <w:autoSpaceDN w:val="0"/>
      <w:spacing w:after="0" w:line="240" w:lineRule="auto"/>
      <w:ind w:firstLine="420"/>
    </w:pPr>
    <w:rPr>
      <w:rFonts w:ascii="Arial" w:eastAsia="Calibri" w:hAnsi="Arial" w:cs="Arial"/>
      <w:sz w:val="20"/>
      <w:szCs w:val="20"/>
      <w:lang w:eastAsia="ru-RU"/>
    </w:rPr>
  </w:style>
  <w:style w:type="paragraph" w:customStyle="1" w:styleId="affffffffffffff9">
    <w:name w:val="МП"/>
    <w:basedOn w:val="afa"/>
    <w:qFormat/>
    <w:rsid w:val="005C39AD"/>
    <w:pPr>
      <w:suppressAutoHyphens w:val="0"/>
      <w:overflowPunct w:val="0"/>
      <w:autoSpaceDE w:val="0"/>
      <w:autoSpaceDN w:val="0"/>
      <w:adjustRightInd w:val="0"/>
      <w:spacing w:after="120"/>
      <w:jc w:val="center"/>
      <w:textAlignment w:val="baseline"/>
    </w:pPr>
    <w:rPr>
      <w:rFonts w:ascii="Arial" w:eastAsia="Calibri" w:hAnsi="Arial" w:cs="Arial"/>
      <w:b/>
      <w:bCs/>
      <w:lang w:eastAsia="ru-RU"/>
    </w:rPr>
  </w:style>
  <w:style w:type="paragraph" w:customStyle="1" w:styleId="affffffffffffffa">
    <w:name w:val="Готовый"/>
    <w:basedOn w:val="afa"/>
    <w:qFormat/>
    <w:rsid w:val="005C39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cs="Courier New"/>
      <w:sz w:val="20"/>
      <w:szCs w:val="20"/>
      <w:lang w:eastAsia="ru-RU"/>
    </w:rPr>
  </w:style>
  <w:style w:type="paragraph" w:customStyle="1" w:styleId="6b">
    <w:name w:val="заголовок 6"/>
    <w:basedOn w:val="afa"/>
    <w:next w:val="afa"/>
    <w:qFormat/>
    <w:rsid w:val="005C39AD"/>
    <w:pPr>
      <w:keepNext/>
      <w:suppressAutoHyphens w:val="0"/>
    </w:pPr>
    <w:rPr>
      <w:rFonts w:eastAsia="Calibri"/>
      <w:lang w:eastAsia="ru-RU"/>
    </w:rPr>
  </w:style>
  <w:style w:type="character" w:customStyle="1" w:styleId="FooterChar1">
    <w:name w:val="Footer Char1"/>
    <w:locked/>
    <w:rsid w:val="005C39AD"/>
    <w:rPr>
      <w:rFonts w:ascii="Times New Roman" w:hAnsi="Times New Roman" w:cs="Times New Roman"/>
      <w:sz w:val="24"/>
      <w:szCs w:val="24"/>
      <w:lang w:eastAsia="ru-RU"/>
    </w:rPr>
  </w:style>
  <w:style w:type="character" w:customStyle="1" w:styleId="propvalue">
    <w:name w:val="propvalue"/>
    <w:rsid w:val="005C39AD"/>
    <w:rPr>
      <w:color w:val="800000"/>
    </w:rPr>
  </w:style>
  <w:style w:type="character" w:customStyle="1" w:styleId="HeaderChar2">
    <w:name w:val="Header Char2"/>
    <w:locked/>
    <w:rsid w:val="005C39AD"/>
    <w:rPr>
      <w:rFonts w:ascii="Times New Roman" w:hAnsi="Times New Roman" w:cs="Times New Roman"/>
      <w:sz w:val="24"/>
      <w:szCs w:val="24"/>
      <w:lang w:eastAsia="ru-RU"/>
    </w:rPr>
  </w:style>
  <w:style w:type="character" w:customStyle="1" w:styleId="HeaderChar">
    <w:name w:val="Header Char"/>
    <w:locked/>
    <w:rsid w:val="005C39AD"/>
    <w:rPr>
      <w:sz w:val="24"/>
      <w:lang w:val="ru-RU" w:eastAsia="ru-RU"/>
    </w:rPr>
  </w:style>
  <w:style w:type="paragraph" w:styleId="3">
    <w:name w:val="List Number 3"/>
    <w:basedOn w:val="afa"/>
    <w:uiPriority w:val="99"/>
    <w:qFormat/>
    <w:rsid w:val="005C39AD"/>
    <w:pPr>
      <w:numPr>
        <w:numId w:val="66"/>
      </w:numPr>
      <w:suppressAutoHyphens w:val="0"/>
      <w:spacing w:after="60"/>
      <w:jc w:val="both"/>
    </w:pPr>
    <w:rPr>
      <w:rFonts w:eastAsia="Calibri"/>
      <w:lang w:eastAsia="ru-RU"/>
    </w:rPr>
  </w:style>
  <w:style w:type="paragraph" w:styleId="4">
    <w:name w:val="List Number 4"/>
    <w:basedOn w:val="afa"/>
    <w:uiPriority w:val="99"/>
    <w:qFormat/>
    <w:rsid w:val="005C39AD"/>
    <w:pPr>
      <w:numPr>
        <w:numId w:val="67"/>
      </w:numPr>
      <w:suppressAutoHyphens w:val="0"/>
      <w:spacing w:after="60"/>
      <w:jc w:val="both"/>
    </w:pPr>
    <w:rPr>
      <w:rFonts w:eastAsia="Calibri"/>
      <w:lang w:eastAsia="ru-RU"/>
    </w:rPr>
  </w:style>
  <w:style w:type="paragraph" w:styleId="5">
    <w:name w:val="List Number 5"/>
    <w:basedOn w:val="afa"/>
    <w:uiPriority w:val="99"/>
    <w:qFormat/>
    <w:rsid w:val="005C39AD"/>
    <w:pPr>
      <w:numPr>
        <w:numId w:val="68"/>
      </w:numPr>
      <w:suppressAutoHyphens w:val="0"/>
      <w:spacing w:after="60"/>
      <w:jc w:val="both"/>
    </w:pPr>
    <w:rPr>
      <w:rFonts w:eastAsia="Calibri"/>
      <w:lang w:eastAsia="ru-RU"/>
    </w:rPr>
  </w:style>
  <w:style w:type="paragraph" w:customStyle="1" w:styleId="Instruction">
    <w:name w:val="Instruction"/>
    <w:basedOn w:val="2f3"/>
    <w:qFormat/>
    <w:rsid w:val="005C39AD"/>
    <w:pPr>
      <w:tabs>
        <w:tab w:val="num" w:pos="360"/>
      </w:tabs>
      <w:suppressAutoHyphens w:val="0"/>
      <w:spacing w:before="180" w:after="60" w:line="240" w:lineRule="auto"/>
      <w:ind w:left="360" w:hanging="360"/>
      <w:jc w:val="both"/>
    </w:pPr>
    <w:rPr>
      <w:rFonts w:eastAsia="Calibri"/>
      <w:b/>
      <w:bCs/>
      <w:lang w:eastAsia="ru-RU"/>
    </w:rPr>
  </w:style>
  <w:style w:type="paragraph" w:customStyle="1" w:styleId="affffffffffffffb">
    <w:name w:val="Ãîòîâûé"/>
    <w:basedOn w:val="afa"/>
    <w:qFormat/>
    <w:rsid w:val="005C39A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cs="Courier New"/>
      <w:sz w:val="20"/>
      <w:szCs w:val="20"/>
      <w:lang w:eastAsia="ru-RU"/>
    </w:rPr>
  </w:style>
  <w:style w:type="paragraph" w:customStyle="1" w:styleId="affffffffffffffc">
    <w:name w:val="Условия контракта"/>
    <w:basedOn w:val="afa"/>
    <w:uiPriority w:val="99"/>
    <w:qFormat/>
    <w:rsid w:val="005C39AD"/>
    <w:pPr>
      <w:tabs>
        <w:tab w:val="num" w:pos="567"/>
      </w:tabs>
      <w:suppressAutoHyphens w:val="0"/>
      <w:spacing w:before="240" w:after="120"/>
      <w:ind w:left="567" w:hanging="567"/>
      <w:jc w:val="both"/>
    </w:pPr>
    <w:rPr>
      <w:rFonts w:eastAsia="Calibri"/>
      <w:b/>
      <w:bCs/>
      <w:lang w:eastAsia="ru-RU"/>
    </w:rPr>
  </w:style>
  <w:style w:type="paragraph" w:customStyle="1" w:styleId="3ff">
    <w:name w:val="Раздел 3"/>
    <w:basedOn w:val="afa"/>
    <w:uiPriority w:val="99"/>
    <w:qFormat/>
    <w:rsid w:val="005C39AD"/>
    <w:pPr>
      <w:tabs>
        <w:tab w:val="num" w:pos="432"/>
      </w:tabs>
      <w:suppressAutoHyphens w:val="0"/>
      <w:spacing w:before="120" w:after="120"/>
      <w:ind w:left="432" w:hanging="432"/>
      <w:jc w:val="center"/>
    </w:pPr>
    <w:rPr>
      <w:rFonts w:eastAsia="Calibri"/>
      <w:b/>
      <w:bCs/>
      <w:lang w:eastAsia="ru-RU"/>
    </w:rPr>
  </w:style>
  <w:style w:type="paragraph" w:customStyle="1" w:styleId="1112">
    <w:name w:val="111"/>
    <w:basedOn w:val="afa"/>
    <w:qFormat/>
    <w:rsid w:val="005C39AD"/>
    <w:pPr>
      <w:suppressAutoHyphens w:val="0"/>
    </w:pPr>
    <w:rPr>
      <w:rFonts w:ascii="Times New Roman CYR" w:eastAsia="Calibri" w:hAnsi="Times New Roman CYR" w:cs="Times New Roman CYR"/>
      <w:sz w:val="20"/>
      <w:szCs w:val="20"/>
      <w:lang w:eastAsia="ru-RU"/>
    </w:rPr>
  </w:style>
  <w:style w:type="character" w:customStyle="1" w:styleId="FontStyle46">
    <w:name w:val="Font Style46"/>
    <w:rsid w:val="005C39AD"/>
    <w:rPr>
      <w:rFonts w:ascii="Times New Roman" w:hAnsi="Times New Roman"/>
      <w:sz w:val="26"/>
    </w:rPr>
  </w:style>
  <w:style w:type="character" w:customStyle="1" w:styleId="spanheaderlot21">
    <w:name w:val="span_header_lot_21"/>
    <w:rsid w:val="005C39AD"/>
    <w:rPr>
      <w:b/>
      <w:sz w:val="20"/>
    </w:rPr>
  </w:style>
  <w:style w:type="paragraph" w:customStyle="1" w:styleId="Simlple">
    <w:name w:val="Simlple"/>
    <w:basedOn w:val="afa"/>
    <w:qFormat/>
    <w:rsid w:val="005C39AD"/>
    <w:pPr>
      <w:suppressAutoHyphens w:val="0"/>
      <w:spacing w:before="60" w:after="60"/>
      <w:ind w:firstLine="284"/>
      <w:jc w:val="both"/>
    </w:pPr>
    <w:rPr>
      <w:rFonts w:ascii="Arial" w:eastAsia="Calibri" w:hAnsi="Arial" w:cs="Arial"/>
      <w:sz w:val="20"/>
      <w:szCs w:val="20"/>
      <w:lang w:eastAsia="ru-RU"/>
    </w:rPr>
  </w:style>
  <w:style w:type="paragraph" w:customStyle="1" w:styleId="bulletin">
    <w:name w:val="bulletin"/>
    <w:basedOn w:val="2f5"/>
    <w:qFormat/>
    <w:rsid w:val="005C39AD"/>
    <w:pPr>
      <w:widowControl/>
      <w:autoSpaceDE/>
      <w:autoSpaceDN/>
      <w:adjustRightInd/>
      <w:spacing w:after="0" w:line="240" w:lineRule="auto"/>
      <w:ind w:left="0"/>
    </w:pPr>
    <w:rPr>
      <w:rFonts w:ascii="Times New Roman" w:eastAsia="Calibri" w:hAnsi="Times New Roman" w:cs="Times New Roman"/>
      <w:sz w:val="22"/>
      <w:szCs w:val="22"/>
      <w:lang w:eastAsia="en-US"/>
    </w:rPr>
  </w:style>
  <w:style w:type="paragraph" w:customStyle="1" w:styleId="1100">
    <w:name w:val="1Æ10"/>
    <w:basedOn w:val="afa"/>
    <w:qFormat/>
    <w:rsid w:val="005C39AD"/>
    <w:pPr>
      <w:suppressAutoHyphens w:val="0"/>
    </w:pPr>
    <w:rPr>
      <w:rFonts w:ascii="Times New Roman CYR" w:eastAsia="Calibri" w:hAnsi="Times New Roman CYR" w:cs="Times New Roman CYR"/>
      <w:b/>
      <w:bCs/>
      <w:sz w:val="20"/>
      <w:szCs w:val="20"/>
      <w:lang w:eastAsia="ru-RU"/>
    </w:rPr>
  </w:style>
  <w:style w:type="paragraph" w:styleId="affffffffffffffd">
    <w:name w:val="Body Text First Indent"/>
    <w:basedOn w:val="affc"/>
    <w:link w:val="affffffffffffffe"/>
    <w:uiPriority w:val="99"/>
    <w:qFormat/>
    <w:rsid w:val="005C39AD"/>
    <w:pPr>
      <w:suppressAutoHyphens w:val="0"/>
      <w:ind w:firstLine="210"/>
    </w:pPr>
    <w:rPr>
      <w:rFonts w:eastAsia="Calibri"/>
      <w:sz w:val="20"/>
      <w:szCs w:val="20"/>
      <w:lang w:eastAsia="ru-RU"/>
    </w:rPr>
  </w:style>
  <w:style w:type="character" w:customStyle="1" w:styleId="affffffffffffffe">
    <w:name w:val="Красная строка Знак"/>
    <w:basedOn w:val="affd"/>
    <w:link w:val="affffffffffffffd"/>
    <w:uiPriority w:val="99"/>
    <w:qFormat/>
    <w:rsid w:val="005C39AD"/>
    <w:rPr>
      <w:rFonts w:ascii="Times New Roman" w:eastAsia="Calibri" w:hAnsi="Times New Roman" w:cs="Times New Roman"/>
      <w:sz w:val="20"/>
      <w:szCs w:val="20"/>
      <w:lang w:eastAsia="ru-RU"/>
    </w:rPr>
  </w:style>
  <w:style w:type="paragraph" w:customStyle="1" w:styleId="2fff">
    <w:name w:val="ШТ Назв.2"/>
    <w:basedOn w:val="afa"/>
    <w:qFormat/>
    <w:rsid w:val="005C39AD"/>
    <w:pPr>
      <w:suppressAutoHyphens w:val="0"/>
      <w:spacing w:before="60"/>
      <w:jc w:val="center"/>
    </w:pPr>
    <w:rPr>
      <w:rFonts w:eastAsia="Calibri"/>
      <w:b/>
      <w:bCs/>
      <w:noProof/>
      <w:lang w:val="en-US" w:eastAsia="en-US"/>
    </w:rPr>
  </w:style>
  <w:style w:type="paragraph" w:customStyle="1" w:styleId="style40">
    <w:name w:val="style4"/>
    <w:basedOn w:val="afa"/>
    <w:qFormat/>
    <w:rsid w:val="005C39AD"/>
    <w:pPr>
      <w:suppressAutoHyphens w:val="0"/>
      <w:spacing w:before="100" w:beforeAutospacing="1" w:after="100" w:afterAutospacing="1"/>
    </w:pPr>
    <w:rPr>
      <w:rFonts w:eastAsia="Calibri"/>
      <w:lang w:eastAsia="ru-RU"/>
    </w:rPr>
  </w:style>
  <w:style w:type="character" w:customStyle="1" w:styleId="BodyTextIndentChar1">
    <w:name w:val="Body Text Indent Char1"/>
    <w:locked/>
    <w:rsid w:val="005C39AD"/>
    <w:rPr>
      <w:lang w:val="ru-RU" w:eastAsia="ru-RU"/>
    </w:rPr>
  </w:style>
  <w:style w:type="character" w:customStyle="1" w:styleId="text1">
    <w:name w:val="text"/>
    <w:rsid w:val="005C39AD"/>
  </w:style>
  <w:style w:type="character" w:customStyle="1" w:styleId="21e">
    <w:name w:val="Знак2 Знак Знак1"/>
    <w:locked/>
    <w:rsid w:val="005C39AD"/>
    <w:rPr>
      <w:sz w:val="24"/>
      <w:lang w:val="ru-RU" w:eastAsia="ru-RU"/>
    </w:rPr>
  </w:style>
  <w:style w:type="character" w:customStyle="1" w:styleId="710">
    <w:name w:val="Знак Знак71"/>
    <w:locked/>
    <w:rsid w:val="005C39AD"/>
    <w:rPr>
      <w:b/>
      <w:i/>
      <w:snapToGrid w:val="0"/>
      <w:sz w:val="24"/>
      <w:lang w:val="ru-RU" w:eastAsia="ru-RU"/>
    </w:rPr>
  </w:style>
  <w:style w:type="character" w:customStyle="1" w:styleId="514">
    <w:name w:val="Знак Знак51"/>
    <w:rsid w:val="005C39AD"/>
    <w:rPr>
      <w:sz w:val="24"/>
    </w:rPr>
  </w:style>
  <w:style w:type="character" w:customStyle="1" w:styleId="414">
    <w:name w:val="Знак Знак41"/>
    <w:rsid w:val="005C39AD"/>
    <w:rPr>
      <w:b/>
      <w:sz w:val="28"/>
    </w:rPr>
  </w:style>
  <w:style w:type="character" w:customStyle="1" w:styleId="224">
    <w:name w:val="Знак2 Знак Знак2"/>
    <w:rsid w:val="005C39AD"/>
    <w:rPr>
      <w:sz w:val="24"/>
    </w:rPr>
  </w:style>
  <w:style w:type="paragraph" w:customStyle="1" w:styleId="desc2">
    <w:name w:val="desc2"/>
    <w:basedOn w:val="afa"/>
    <w:rsid w:val="005C39AD"/>
    <w:pPr>
      <w:suppressAutoHyphens w:val="0"/>
      <w:spacing w:before="100" w:beforeAutospacing="1" w:after="100" w:afterAutospacing="1"/>
    </w:pPr>
    <w:rPr>
      <w:rFonts w:eastAsia="Calibri"/>
      <w:lang w:eastAsia="ru-RU"/>
    </w:rPr>
  </w:style>
  <w:style w:type="character" w:customStyle="1" w:styleId="ter">
    <w:name w:val="ter"/>
    <w:rsid w:val="005C39AD"/>
  </w:style>
  <w:style w:type="character" w:customStyle="1" w:styleId="nobr">
    <w:name w:val="nobr"/>
    <w:rsid w:val="005C39AD"/>
  </w:style>
  <w:style w:type="character" w:customStyle="1" w:styleId="2110">
    <w:name w:val="Знак2 Знак Знак11"/>
    <w:rsid w:val="005C39AD"/>
    <w:rPr>
      <w:sz w:val="24"/>
      <w:lang w:val="ru-RU" w:eastAsia="ru-RU"/>
    </w:rPr>
  </w:style>
  <w:style w:type="paragraph" w:customStyle="1" w:styleId="11f">
    <w:name w:val="Обычный + 11 пт"/>
    <w:aliases w:val="полужирный,Серый 100%,курсив"/>
    <w:basedOn w:val="afa"/>
    <w:qFormat/>
    <w:rsid w:val="005C39AD"/>
    <w:pPr>
      <w:suppressAutoHyphens w:val="0"/>
      <w:jc w:val="center"/>
      <w:outlineLvl w:val="1"/>
    </w:pPr>
    <w:rPr>
      <w:rFonts w:eastAsia="Calibri"/>
      <w:b/>
      <w:bCs/>
      <w:color w:val="333333"/>
      <w:sz w:val="22"/>
      <w:szCs w:val="22"/>
      <w:lang w:eastAsia="ru-RU"/>
    </w:rPr>
  </w:style>
  <w:style w:type="paragraph" w:customStyle="1" w:styleId="145">
    <w:name w:val="Абзац списка14"/>
    <w:basedOn w:val="afa"/>
    <w:uiPriority w:val="99"/>
    <w:qFormat/>
    <w:rsid w:val="005C39AD"/>
    <w:pPr>
      <w:suppressAutoHyphens w:val="0"/>
      <w:ind w:left="720"/>
    </w:pPr>
    <w:rPr>
      <w:rFonts w:eastAsia="Calibri"/>
      <w:lang w:eastAsia="ru-RU"/>
    </w:rPr>
  </w:style>
  <w:style w:type="character" w:customStyle="1" w:styleId="label">
    <w:name w:val="label"/>
    <w:rsid w:val="005C39AD"/>
  </w:style>
  <w:style w:type="paragraph" w:customStyle="1" w:styleId="afffffffffffffff">
    <w:name w:val="Обычный.Нормальный абзац"/>
    <w:uiPriority w:val="99"/>
    <w:qFormat/>
    <w:rsid w:val="005C39AD"/>
    <w:pPr>
      <w:widowControl w:val="0"/>
      <w:spacing w:after="0" w:line="240" w:lineRule="auto"/>
      <w:ind w:firstLine="709"/>
      <w:jc w:val="both"/>
    </w:pPr>
    <w:rPr>
      <w:rFonts w:ascii="Times New Roman" w:eastAsia="Calibri" w:hAnsi="Times New Roman" w:cs="Times New Roman"/>
      <w:sz w:val="24"/>
      <w:szCs w:val="24"/>
      <w:lang w:eastAsia="ru-RU"/>
    </w:rPr>
  </w:style>
  <w:style w:type="paragraph" w:customStyle="1" w:styleId="2111">
    <w:name w:val="Основной текст с отступом 211"/>
    <w:basedOn w:val="afa"/>
    <w:qFormat/>
    <w:rsid w:val="005C39AD"/>
    <w:pPr>
      <w:ind w:left="426"/>
    </w:pPr>
    <w:rPr>
      <w:rFonts w:eastAsia="Calibri"/>
    </w:rPr>
  </w:style>
  <w:style w:type="character" w:customStyle="1" w:styleId="3ff0">
    <w:name w:val="Стиль3 Знак Знак Знак"/>
    <w:locked/>
    <w:rsid w:val="005C39AD"/>
    <w:rPr>
      <w:rFonts w:ascii="Times New Roman" w:eastAsia="Calibri" w:hAnsi="Times New Roman" w:cs="Times New Roman"/>
      <w:sz w:val="24"/>
      <w:szCs w:val="24"/>
    </w:rPr>
  </w:style>
  <w:style w:type="paragraph" w:customStyle="1" w:styleId="Char5">
    <w:name w:val="Char Знак Знак"/>
    <w:basedOn w:val="afa"/>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f1">
    <w:name w:val="Знак3 Знак Знак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BalloonTextChar1">
    <w:name w:val="Balloon Text Char1"/>
    <w:locked/>
    <w:rsid w:val="005C39AD"/>
    <w:rPr>
      <w:rFonts w:ascii="Tahoma" w:hAnsi="Tahoma" w:cs="Times New Roman"/>
      <w:sz w:val="16"/>
      <w:szCs w:val="16"/>
    </w:rPr>
  </w:style>
  <w:style w:type="paragraph" w:customStyle="1" w:styleId="1ffff5">
    <w:name w:val="З1"/>
    <w:basedOn w:val="18"/>
    <w:uiPriority w:val="99"/>
    <w:qFormat/>
    <w:rsid w:val="005C39AD"/>
    <w:pPr>
      <w:keepLines w:val="0"/>
      <w:tabs>
        <w:tab w:val="clear" w:pos="567"/>
      </w:tabs>
      <w:spacing w:before="0" w:after="0"/>
      <w:ind w:left="0" w:firstLine="709"/>
      <w:jc w:val="center"/>
      <w:outlineLvl w:val="9"/>
    </w:pPr>
    <w:rPr>
      <w:rFonts w:ascii="Cambria" w:eastAsia="Calibri" w:hAnsi="Cambria"/>
      <w:caps/>
      <w:kern w:val="32"/>
      <w:sz w:val="28"/>
      <w:szCs w:val="28"/>
    </w:rPr>
  </w:style>
  <w:style w:type="character" w:customStyle="1" w:styleId="730">
    <w:name w:val="Знак Знак73"/>
    <w:locked/>
    <w:rsid w:val="005C39AD"/>
    <w:rPr>
      <w:b/>
      <w:i/>
      <w:sz w:val="24"/>
      <w:lang w:val="ru-RU" w:eastAsia="ru-RU"/>
    </w:rPr>
  </w:style>
  <w:style w:type="character" w:customStyle="1" w:styleId="530">
    <w:name w:val="Знак Знак53"/>
    <w:rsid w:val="005C39AD"/>
    <w:rPr>
      <w:sz w:val="24"/>
    </w:rPr>
  </w:style>
  <w:style w:type="character" w:customStyle="1" w:styleId="431">
    <w:name w:val="Знак Знак43"/>
    <w:rsid w:val="005C39AD"/>
    <w:rPr>
      <w:b/>
      <w:sz w:val="28"/>
    </w:rPr>
  </w:style>
  <w:style w:type="character" w:customStyle="1" w:styleId="630">
    <w:name w:val="Знак Знак63"/>
    <w:locked/>
    <w:rsid w:val="005C39AD"/>
    <w:rPr>
      <w:sz w:val="24"/>
      <w:lang w:val="ru-RU" w:eastAsia="ru-RU"/>
    </w:rPr>
  </w:style>
  <w:style w:type="paragraph" w:customStyle="1" w:styleId="136">
    <w:name w:val="Абзац списка13"/>
    <w:basedOn w:val="afa"/>
    <w:uiPriority w:val="99"/>
    <w:qFormat/>
    <w:rsid w:val="005C39AD"/>
    <w:pPr>
      <w:suppressAutoHyphens w:val="0"/>
      <w:ind w:left="720"/>
    </w:pPr>
    <w:rPr>
      <w:rFonts w:eastAsia="Calibri"/>
      <w:lang w:eastAsia="ru-RU"/>
    </w:rPr>
  </w:style>
  <w:style w:type="character" w:customStyle="1" w:styleId="1220">
    <w:name w:val="Знак Знак122"/>
    <w:locked/>
    <w:rsid w:val="005C39AD"/>
    <w:rPr>
      <w:rFonts w:ascii="Arial" w:hAnsi="Arial"/>
      <w:b/>
      <w:kern w:val="32"/>
      <w:sz w:val="32"/>
      <w:lang w:val="ru-RU" w:eastAsia="ru-RU"/>
    </w:rPr>
  </w:style>
  <w:style w:type="character" w:customStyle="1" w:styleId="1130">
    <w:name w:val="Знак Знак113"/>
    <w:locked/>
    <w:rsid w:val="005C39AD"/>
    <w:rPr>
      <w:rFonts w:ascii="Arial" w:hAnsi="Arial"/>
      <w:b/>
      <w:i/>
      <w:sz w:val="28"/>
      <w:lang w:val="ru-RU" w:eastAsia="ru-RU"/>
    </w:rPr>
  </w:style>
  <w:style w:type="character" w:customStyle="1" w:styleId="1020">
    <w:name w:val="Знак Знак102"/>
    <w:rsid w:val="005C39AD"/>
    <w:rPr>
      <w:rFonts w:ascii="Arial" w:hAnsi="Arial"/>
      <w:b/>
      <w:sz w:val="26"/>
      <w:lang w:val="ru-RU" w:eastAsia="ru-RU"/>
    </w:rPr>
  </w:style>
  <w:style w:type="character" w:customStyle="1" w:styleId="49">
    <w:name w:val="Стиль4 Знак"/>
    <w:link w:val="48"/>
    <w:locked/>
    <w:rsid w:val="005C39AD"/>
    <w:rPr>
      <w:rFonts w:ascii="Times New Roman" w:eastAsia="Times New Roman" w:hAnsi="Times New Roman" w:cs="Times New Roman"/>
      <w:b/>
      <w:sz w:val="30"/>
      <w:szCs w:val="20"/>
      <w:lang w:eastAsia="ar-SA"/>
    </w:rPr>
  </w:style>
  <w:style w:type="paragraph" w:customStyle="1" w:styleId="319">
    <w:name w:val="Знак3 Знак Знак Знак1"/>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afffffffffffffff0">
    <w:name w:val="Знак Знак Знак Знак Знак Знак Знак"/>
    <w:basedOn w:val="afa"/>
    <w:uiPriority w:val="99"/>
    <w:qFormat/>
    <w:rsid w:val="005C39AD"/>
    <w:pPr>
      <w:suppressAutoHyphens w:val="0"/>
      <w:spacing w:after="160" w:line="240" w:lineRule="exact"/>
    </w:pPr>
    <w:rPr>
      <w:rFonts w:ascii="Verdana" w:eastAsia="Calibri" w:hAnsi="Verdana"/>
      <w:lang w:val="en-US" w:eastAsia="en-US"/>
    </w:rPr>
  </w:style>
  <w:style w:type="paragraph" w:customStyle="1" w:styleId="1ffff6">
    <w:name w:val="Знак Знак Знак Знак1"/>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ff2">
    <w:name w:val="Знак3 Знак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1ffff7">
    <w:name w:val="Знак Знак Знак1 Знак Знак Знак Знак Знак Знак Знак Знак Знак Знак Знак Знак Знак Знак Знак Знак Знак Знак Знак Знак Знак Знак Знак Знак Знак"/>
    <w:basedOn w:val="afa"/>
    <w:uiPriority w:val="99"/>
    <w:qFormat/>
    <w:rsid w:val="005C39AD"/>
    <w:pPr>
      <w:widowControl w:val="0"/>
      <w:suppressAutoHyphens w:val="0"/>
      <w:adjustRightInd w:val="0"/>
      <w:spacing w:after="160" w:line="240" w:lineRule="exact"/>
      <w:jc w:val="right"/>
    </w:pPr>
    <w:rPr>
      <w:rFonts w:eastAsia="Calibri"/>
      <w:sz w:val="20"/>
      <w:szCs w:val="20"/>
      <w:lang w:val="en-GB" w:eastAsia="en-US"/>
    </w:rPr>
  </w:style>
  <w:style w:type="paragraph" w:customStyle="1" w:styleId="afffffffffffffff1">
    <w:name w:val="Стиль"/>
    <w:uiPriority w:val="99"/>
    <w:qFormat/>
    <w:rsid w:val="005C39AD"/>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11f0">
    <w:name w:val="Знак Знак Знак1 Знак Знак Знак Знак Знак Знак Знак Знак Знак Знак Знак Знак Знак Знак Знак Знак Знак Знак Знак Знак Знак Знак Знак Знак Знак1"/>
    <w:basedOn w:val="afa"/>
    <w:uiPriority w:val="99"/>
    <w:qFormat/>
    <w:rsid w:val="005C39AD"/>
    <w:pPr>
      <w:widowControl w:val="0"/>
      <w:suppressAutoHyphens w:val="0"/>
      <w:adjustRightInd w:val="0"/>
      <w:spacing w:after="160" w:line="240" w:lineRule="exact"/>
      <w:jc w:val="right"/>
    </w:pPr>
    <w:rPr>
      <w:rFonts w:eastAsia="Calibri"/>
      <w:sz w:val="20"/>
      <w:szCs w:val="20"/>
      <w:lang w:val="en-GB" w:eastAsia="en-US"/>
    </w:rPr>
  </w:style>
  <w:style w:type="paragraph" w:customStyle="1" w:styleId="Style8">
    <w:name w:val="Style8"/>
    <w:basedOn w:val="afa"/>
    <w:uiPriority w:val="99"/>
    <w:qFormat/>
    <w:rsid w:val="005C39AD"/>
    <w:pPr>
      <w:widowControl w:val="0"/>
      <w:suppressAutoHyphens w:val="0"/>
      <w:autoSpaceDE w:val="0"/>
      <w:autoSpaceDN w:val="0"/>
      <w:adjustRightInd w:val="0"/>
      <w:spacing w:line="259" w:lineRule="exact"/>
    </w:pPr>
    <w:rPr>
      <w:rFonts w:eastAsia="Calibri"/>
      <w:lang w:eastAsia="ru-RU"/>
    </w:rPr>
  </w:style>
  <w:style w:type="character" w:customStyle="1" w:styleId="FontStyle12">
    <w:name w:val="Font Style12"/>
    <w:uiPriority w:val="99"/>
    <w:rsid w:val="005C39AD"/>
    <w:rPr>
      <w:rFonts w:ascii="Times New Roman" w:hAnsi="Times New Roman"/>
      <w:sz w:val="22"/>
    </w:rPr>
  </w:style>
  <w:style w:type="paragraph" w:customStyle="1" w:styleId="2fff0">
    <w:name w:val="Основной текст с отступом2"/>
    <w:basedOn w:val="afa"/>
    <w:uiPriority w:val="99"/>
    <w:qFormat/>
    <w:rsid w:val="005C39AD"/>
    <w:pPr>
      <w:widowControl w:val="0"/>
      <w:suppressAutoHyphens w:val="0"/>
      <w:autoSpaceDE w:val="0"/>
      <w:autoSpaceDN w:val="0"/>
      <w:adjustRightInd w:val="0"/>
      <w:spacing w:after="120"/>
      <w:ind w:left="283"/>
    </w:pPr>
    <w:rPr>
      <w:rFonts w:ascii="Arial" w:eastAsia="Calibri" w:hAnsi="Arial" w:cs="Arial"/>
      <w:sz w:val="18"/>
      <w:szCs w:val="18"/>
      <w:lang w:eastAsia="ru-RU"/>
    </w:rPr>
  </w:style>
  <w:style w:type="paragraph" w:customStyle="1" w:styleId="ConsNormal2">
    <w:name w:val="ConsNormal Знак Знак"/>
    <w:link w:val="ConsNormal3"/>
    <w:qFormat/>
    <w:rsid w:val="005C39AD"/>
    <w:pPr>
      <w:widowControl w:val="0"/>
      <w:autoSpaceDE w:val="0"/>
      <w:autoSpaceDN w:val="0"/>
      <w:adjustRightInd w:val="0"/>
      <w:spacing w:after="0" w:line="240" w:lineRule="auto"/>
      <w:ind w:right="19772" w:firstLine="720"/>
    </w:pPr>
    <w:rPr>
      <w:rFonts w:ascii="Arial" w:eastAsia="Calibri" w:hAnsi="Arial" w:cs="Times New Roman"/>
      <w:lang w:eastAsia="ru-RU"/>
    </w:rPr>
  </w:style>
  <w:style w:type="paragraph" w:customStyle="1" w:styleId="1ffff8">
    <w:name w:val="1 Знак Знак Знак Знак Знак Знак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ConsNormal3">
    <w:name w:val="ConsNormal Знак Знак Знак"/>
    <w:link w:val="ConsNormal2"/>
    <w:qFormat/>
    <w:locked/>
    <w:rsid w:val="005C39AD"/>
    <w:rPr>
      <w:rFonts w:ascii="Arial" w:eastAsia="Calibri" w:hAnsi="Arial" w:cs="Times New Roman"/>
      <w:lang w:eastAsia="ru-RU"/>
    </w:rPr>
  </w:style>
  <w:style w:type="paragraph" w:customStyle="1" w:styleId="1ffff9">
    <w:name w:val="1 Знак Знак Знак Знак"/>
    <w:basedOn w:val="afa"/>
    <w:uiPriority w:val="99"/>
    <w:qFormat/>
    <w:rsid w:val="005C39AD"/>
    <w:pPr>
      <w:widowControl w:val="0"/>
      <w:suppressAutoHyphens w:val="0"/>
      <w:adjustRightInd w:val="0"/>
      <w:spacing w:line="-240" w:lineRule="auto"/>
      <w:jc w:val="right"/>
    </w:pPr>
    <w:rPr>
      <w:rFonts w:ascii="Arial" w:eastAsia="Calibri" w:hAnsi="Arial" w:cs="Arial"/>
      <w:sz w:val="20"/>
      <w:szCs w:val="20"/>
      <w:lang w:val="en-GB" w:eastAsia="en-US"/>
    </w:rPr>
  </w:style>
  <w:style w:type="paragraph" w:customStyle="1" w:styleId="3ff3">
    <w:name w:val="Знак3 Знак Знак Знак Знак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a">
    <w:name w:val="Знак3 Знак Знак Знак Знак Знак1"/>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b">
    <w:name w:val="Знак3 Знак Знак Знак Знак Знак1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3111">
    <w:name w:val="Знак3 Знак Знак Знак Знак Знак1 Знак1 Знак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ad">
    <w:name w:val="_ ТЗ Многоуровневый список"/>
    <w:basedOn w:val="afffffff9"/>
    <w:link w:val="afffffffffffffff2"/>
    <w:uiPriority w:val="99"/>
    <w:qFormat/>
    <w:rsid w:val="005C39AD"/>
    <w:pPr>
      <w:widowControl w:val="0"/>
      <w:numPr>
        <w:numId w:val="70"/>
      </w:numPr>
      <w:tabs>
        <w:tab w:val="left" w:pos="1021"/>
        <w:tab w:val="left" w:pos="1134"/>
      </w:tabs>
      <w:autoSpaceDE w:val="0"/>
      <w:autoSpaceDN w:val="0"/>
      <w:adjustRightInd w:val="0"/>
      <w:spacing w:before="0" w:line="240" w:lineRule="auto"/>
    </w:pPr>
    <w:rPr>
      <w:rFonts w:ascii="Arial" w:eastAsia="Calibri" w:hAnsi="Arial" w:cs="Times New Roman"/>
    </w:rPr>
  </w:style>
  <w:style w:type="character" w:customStyle="1" w:styleId="afffffffffffffff2">
    <w:name w:val="_ ТЗ Многоуровневый список Знак"/>
    <w:link w:val="ad"/>
    <w:uiPriority w:val="99"/>
    <w:qFormat/>
    <w:locked/>
    <w:rsid w:val="005C39AD"/>
    <w:rPr>
      <w:rFonts w:ascii="Arial" w:eastAsia="Calibri" w:hAnsi="Arial" w:cs="Times New Roman"/>
      <w:sz w:val="28"/>
      <w:szCs w:val="18"/>
      <w:lang w:eastAsia="ru-RU"/>
    </w:rPr>
  </w:style>
  <w:style w:type="character" w:customStyle="1" w:styleId="182">
    <w:name w:val="Знак Знак182"/>
    <w:rsid w:val="005C39AD"/>
    <w:rPr>
      <w:i/>
      <w:sz w:val="22"/>
      <w:lang w:val="ru-RU" w:eastAsia="ru-RU"/>
    </w:rPr>
  </w:style>
  <w:style w:type="character" w:customStyle="1" w:styleId="610">
    <w:name w:val="Знак Знак61"/>
    <w:rsid w:val="005C39AD"/>
    <w:rPr>
      <w:rFonts w:ascii="Cambria" w:hAnsi="Cambria"/>
      <w:sz w:val="24"/>
    </w:rPr>
  </w:style>
  <w:style w:type="paragraph" w:customStyle="1" w:styleId="afffffffffffffff3">
    <w:name w:val="Знак Знак Знак Знак Знак"/>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paragraph" w:customStyle="1" w:styleId="12b">
    <w:name w:val="Абзац списка12"/>
    <w:basedOn w:val="afa"/>
    <w:uiPriority w:val="99"/>
    <w:qFormat/>
    <w:rsid w:val="005C39AD"/>
    <w:pPr>
      <w:suppressAutoHyphens w:val="0"/>
      <w:ind w:left="720"/>
    </w:pPr>
    <w:rPr>
      <w:rFonts w:eastAsia="Calibri"/>
      <w:lang w:eastAsia="ru-RU"/>
    </w:rPr>
  </w:style>
  <w:style w:type="character" w:customStyle="1" w:styleId="afffffffffffffff4">
    <w:name w:val="Параграф Знак Знак"/>
    <w:locked/>
    <w:rsid w:val="005C39AD"/>
    <w:rPr>
      <w:rFonts w:ascii="Calibri" w:hAnsi="Calibri"/>
      <w:b/>
      <w:sz w:val="28"/>
      <w:lang w:val="ru-RU" w:eastAsia="ru-RU"/>
    </w:rPr>
  </w:style>
  <w:style w:type="character" w:customStyle="1" w:styleId="afffffffffffffff5">
    <w:name w:val="_Подпункт Знак Знак"/>
    <w:locked/>
    <w:rsid w:val="005C39AD"/>
    <w:rPr>
      <w:b/>
      <w:sz w:val="24"/>
      <w:lang w:val="ru-RU" w:eastAsia="ru-RU"/>
    </w:rPr>
  </w:style>
  <w:style w:type="character" w:customStyle="1" w:styleId="191">
    <w:name w:val="Знак Знак191"/>
    <w:locked/>
    <w:rsid w:val="005C39AD"/>
    <w:rPr>
      <w:i/>
      <w:sz w:val="22"/>
      <w:lang w:val="ru-RU" w:eastAsia="ru-RU"/>
    </w:rPr>
  </w:style>
  <w:style w:type="character" w:customStyle="1" w:styleId="181">
    <w:name w:val="Знак Знак181"/>
    <w:locked/>
    <w:rsid w:val="005C39AD"/>
    <w:rPr>
      <w:rFonts w:ascii="Calibri" w:hAnsi="Calibri"/>
      <w:sz w:val="24"/>
      <w:lang w:val="ru-RU" w:eastAsia="ru-RU"/>
    </w:rPr>
  </w:style>
  <w:style w:type="character" w:customStyle="1" w:styleId="171">
    <w:name w:val="Знак Знак171"/>
    <w:locked/>
    <w:rsid w:val="005C39AD"/>
    <w:rPr>
      <w:rFonts w:ascii="Calibri" w:hAnsi="Calibri"/>
      <w:i/>
      <w:sz w:val="24"/>
      <w:lang w:val="ru-RU" w:eastAsia="ru-RU"/>
    </w:rPr>
  </w:style>
  <w:style w:type="character" w:customStyle="1" w:styleId="161">
    <w:name w:val="Знак Знак161"/>
    <w:locked/>
    <w:rsid w:val="005C39AD"/>
    <w:rPr>
      <w:rFonts w:ascii="Arial" w:hAnsi="Arial"/>
      <w:b/>
      <w:i/>
      <w:sz w:val="18"/>
      <w:lang w:val="ru-RU" w:eastAsia="ru-RU"/>
    </w:rPr>
  </w:style>
  <w:style w:type="character" w:customStyle="1" w:styleId="920">
    <w:name w:val="Знак Знак92"/>
    <w:aliases w:val="Знак1 Знак Знак"/>
    <w:uiPriority w:val="99"/>
    <w:locked/>
    <w:rsid w:val="005C39AD"/>
    <w:rPr>
      <w:rFonts w:ascii="Arial" w:hAnsi="Arial"/>
      <w:lang w:val="en-GB" w:eastAsia="en-US"/>
    </w:rPr>
  </w:style>
  <w:style w:type="character" w:customStyle="1" w:styleId="1ffffa">
    <w:name w:val="текст Знак Знак1"/>
    <w:uiPriority w:val="99"/>
    <w:locked/>
    <w:rsid w:val="005C39AD"/>
    <w:rPr>
      <w:sz w:val="24"/>
      <w:lang w:val="ru-RU" w:eastAsia="ru-RU"/>
    </w:rPr>
  </w:style>
  <w:style w:type="character" w:customStyle="1" w:styleId="232">
    <w:name w:val="Знак2 Знак Знак3"/>
    <w:locked/>
    <w:rsid w:val="005C39AD"/>
    <w:rPr>
      <w:sz w:val="24"/>
      <w:lang w:val="ru-RU" w:eastAsia="ru-RU"/>
    </w:rPr>
  </w:style>
  <w:style w:type="character" w:customStyle="1" w:styleId="1510">
    <w:name w:val="Знак Знак151"/>
    <w:locked/>
    <w:rsid w:val="005C39AD"/>
    <w:rPr>
      <w:lang w:val="ru-RU" w:eastAsia="ru-RU"/>
    </w:rPr>
  </w:style>
  <w:style w:type="character" w:customStyle="1" w:styleId="1410">
    <w:name w:val="Знак Знак141"/>
    <w:locked/>
    <w:rsid w:val="005C39AD"/>
    <w:rPr>
      <w:sz w:val="24"/>
      <w:lang w:val="ru-RU" w:eastAsia="ru-RU"/>
    </w:rPr>
  </w:style>
  <w:style w:type="character" w:customStyle="1" w:styleId="1310">
    <w:name w:val="Знак Знак131"/>
    <w:locked/>
    <w:rsid w:val="005C39AD"/>
    <w:rPr>
      <w:sz w:val="24"/>
      <w:lang w:val="ru-RU" w:eastAsia="ru-RU"/>
    </w:rPr>
  </w:style>
  <w:style w:type="character" w:customStyle="1" w:styleId="1210">
    <w:name w:val="Знак Знак121"/>
    <w:locked/>
    <w:rsid w:val="005C39AD"/>
    <w:rPr>
      <w:sz w:val="24"/>
      <w:lang w:val="ru-RU" w:eastAsia="ru-RU"/>
    </w:rPr>
  </w:style>
  <w:style w:type="character" w:customStyle="1" w:styleId="1114">
    <w:name w:val="Знак Знак111"/>
    <w:locked/>
    <w:rsid w:val="005C39AD"/>
    <w:rPr>
      <w:sz w:val="24"/>
      <w:lang w:val="ru-RU" w:eastAsia="ru-RU"/>
    </w:rPr>
  </w:style>
  <w:style w:type="character" w:customStyle="1" w:styleId="1010">
    <w:name w:val="Знак Знак101"/>
    <w:locked/>
    <w:rsid w:val="005C39AD"/>
    <w:rPr>
      <w:sz w:val="2"/>
      <w:lang w:val="ru-RU" w:eastAsia="ru-RU"/>
    </w:rPr>
  </w:style>
  <w:style w:type="character" w:customStyle="1" w:styleId="910">
    <w:name w:val="Знак Знак91"/>
    <w:locked/>
    <w:rsid w:val="005C39AD"/>
    <w:rPr>
      <w:sz w:val="24"/>
      <w:lang w:val="ru-RU" w:eastAsia="ru-RU"/>
    </w:rPr>
  </w:style>
  <w:style w:type="character" w:customStyle="1" w:styleId="810">
    <w:name w:val="Знак Знак81"/>
    <w:locked/>
    <w:rsid w:val="005C39AD"/>
    <w:rPr>
      <w:sz w:val="16"/>
      <w:lang w:val="ru-RU" w:eastAsia="ru-RU"/>
    </w:rPr>
  </w:style>
  <w:style w:type="character" w:customStyle="1" w:styleId="720">
    <w:name w:val="Знак Знак72"/>
    <w:locked/>
    <w:rsid w:val="005C39AD"/>
    <w:rPr>
      <w:rFonts w:ascii="Cambria" w:hAnsi="Cambria"/>
      <w:sz w:val="24"/>
      <w:lang w:val="ru-RU" w:eastAsia="ru-RU"/>
    </w:rPr>
  </w:style>
  <w:style w:type="character" w:customStyle="1" w:styleId="620">
    <w:name w:val="Знак Знак62"/>
    <w:locked/>
    <w:rsid w:val="005C39AD"/>
    <w:rPr>
      <w:rFonts w:ascii="Courier New" w:hAnsi="Courier New"/>
      <w:lang w:val="ru-RU" w:eastAsia="ru-RU"/>
    </w:rPr>
  </w:style>
  <w:style w:type="character" w:customStyle="1" w:styleId="520">
    <w:name w:val="Знак Знак52"/>
    <w:locked/>
    <w:rsid w:val="005C39AD"/>
    <w:rPr>
      <w:rFonts w:ascii="Courier New" w:hAnsi="Courier New"/>
      <w:lang w:val="ru-RU" w:eastAsia="ru-RU"/>
    </w:rPr>
  </w:style>
  <w:style w:type="character" w:customStyle="1" w:styleId="421">
    <w:name w:val="Знак Знак42"/>
    <w:locked/>
    <w:rsid w:val="005C39AD"/>
    <w:rPr>
      <w:sz w:val="24"/>
      <w:lang w:val="ru-RU" w:eastAsia="ru-RU"/>
    </w:rPr>
  </w:style>
  <w:style w:type="character" w:customStyle="1" w:styleId="321">
    <w:name w:val="Знак Знак32"/>
    <w:locked/>
    <w:rsid w:val="005C39AD"/>
    <w:rPr>
      <w:sz w:val="24"/>
      <w:lang w:val="ru-RU" w:eastAsia="ru-RU"/>
    </w:rPr>
  </w:style>
  <w:style w:type="character" w:customStyle="1" w:styleId="1101">
    <w:name w:val="Знак Знак110"/>
    <w:locked/>
    <w:rsid w:val="005C39AD"/>
    <w:rPr>
      <w:rFonts w:ascii="Segoe UI" w:hAnsi="Segoe UI"/>
      <w:sz w:val="18"/>
      <w:lang w:val="ru-RU" w:eastAsia="ru-RU"/>
    </w:rPr>
  </w:style>
  <w:style w:type="character" w:customStyle="1" w:styleId="Heading4Char">
    <w:name w:val="Heading 4 Char"/>
    <w:aliases w:val="Параграф Char"/>
    <w:locked/>
    <w:rsid w:val="005C39AD"/>
    <w:rPr>
      <w:rFonts w:ascii="Calibri" w:hAnsi="Calibri"/>
      <w:b/>
      <w:sz w:val="28"/>
      <w:lang w:val="ru-RU" w:eastAsia="ru-RU"/>
    </w:rPr>
  </w:style>
  <w:style w:type="character" w:customStyle="1" w:styleId="Heading5Char">
    <w:name w:val="Heading 5 Char"/>
    <w:aliases w:val="_Подпункт Char"/>
    <w:locked/>
    <w:rsid w:val="005C39AD"/>
    <w:rPr>
      <w:b/>
      <w:sz w:val="24"/>
      <w:lang w:val="ru-RU" w:eastAsia="ru-RU"/>
    </w:rPr>
  </w:style>
  <w:style w:type="character" w:customStyle="1" w:styleId="Heading6Char">
    <w:name w:val="Heading 6 Char"/>
    <w:locked/>
    <w:rsid w:val="005C39AD"/>
    <w:rPr>
      <w:i/>
      <w:sz w:val="22"/>
      <w:lang w:val="ru-RU" w:eastAsia="ru-RU"/>
    </w:rPr>
  </w:style>
  <w:style w:type="character" w:customStyle="1" w:styleId="Heading8Char">
    <w:name w:val="Heading 8 Char"/>
    <w:locked/>
    <w:rsid w:val="005C39AD"/>
    <w:rPr>
      <w:rFonts w:ascii="Calibri" w:hAnsi="Calibri"/>
      <w:i/>
      <w:sz w:val="24"/>
      <w:lang w:val="ru-RU" w:eastAsia="ru-RU"/>
    </w:rPr>
  </w:style>
  <w:style w:type="character" w:customStyle="1" w:styleId="Heading9Char">
    <w:name w:val="Heading 9 Char"/>
    <w:locked/>
    <w:rsid w:val="005C39AD"/>
    <w:rPr>
      <w:rFonts w:ascii="Arial" w:hAnsi="Arial"/>
      <w:b/>
      <w:i/>
      <w:sz w:val="18"/>
      <w:lang w:val="ru-RU" w:eastAsia="ru-RU"/>
    </w:rPr>
  </w:style>
  <w:style w:type="character" w:customStyle="1" w:styleId="Heading1Char1">
    <w:name w:val="Heading 1 Char1"/>
    <w:aliases w:val="Заголовок 1 Знак2 Char1,Заголовок 1 Знак1 Знак Char1,Заголовок 1 Знак Знак Знак Char1,Заголовок 1 Знак Знак1 Знак Char1,Заголовок 1 Знак Знак2 Char1"/>
    <w:locked/>
    <w:rsid w:val="005C39AD"/>
    <w:rPr>
      <w:rFonts w:ascii="Arial" w:hAnsi="Arial"/>
      <w:b/>
      <w:kern w:val="32"/>
      <w:sz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locked/>
    <w:rsid w:val="005C39AD"/>
    <w:rPr>
      <w:rFonts w:ascii="Arial" w:hAnsi="Arial"/>
      <w:b/>
      <w:i/>
      <w:sz w:val="28"/>
      <w:lang w:val="ru-RU" w:eastAsia="ru-RU"/>
    </w:rPr>
  </w:style>
  <w:style w:type="character" w:customStyle="1" w:styleId="Heading3Char1">
    <w:name w:val="Heading 3 Char1"/>
    <w:aliases w:val="h3 Char1,Head 3 Char1,l3+toc 3 Char1,CT Char1,Sub-section Title Char1,l3 Char1"/>
    <w:locked/>
    <w:rsid w:val="005C39AD"/>
    <w:rPr>
      <w:rFonts w:ascii="Arial" w:hAnsi="Arial"/>
      <w:b/>
      <w:sz w:val="26"/>
      <w:lang w:val="ru-RU" w:eastAsia="ru-RU"/>
    </w:rPr>
  </w:style>
  <w:style w:type="character" w:customStyle="1" w:styleId="BodyTextIndent2Char">
    <w:name w:val="Body Text Indent 2 Char"/>
    <w:aliases w:val="Знак Char,Знак1 Char"/>
    <w:locked/>
    <w:rsid w:val="005C39AD"/>
    <w:rPr>
      <w:rFonts w:ascii="Arial" w:hAnsi="Arial"/>
      <w:lang w:val="en-GB" w:eastAsia="en-US"/>
    </w:rPr>
  </w:style>
  <w:style w:type="character" w:customStyle="1" w:styleId="BodyTextIndentChar">
    <w:name w:val="Body Text Indent Char"/>
    <w:aliases w:val="текст Char"/>
    <w:locked/>
    <w:rsid w:val="005C39AD"/>
    <w:rPr>
      <w:sz w:val="24"/>
      <w:lang w:val="ru-RU" w:eastAsia="ru-RU"/>
    </w:rPr>
  </w:style>
  <w:style w:type="character" w:customStyle="1" w:styleId="BodyTextIndent3Char">
    <w:name w:val="Body Text Indent 3 Char"/>
    <w:aliases w:val="Знак2 Char"/>
    <w:locked/>
    <w:rsid w:val="005C39AD"/>
    <w:rPr>
      <w:sz w:val="24"/>
      <w:lang w:val="ru-RU" w:eastAsia="ru-RU"/>
    </w:rPr>
  </w:style>
  <w:style w:type="character" w:customStyle="1" w:styleId="DateChar">
    <w:name w:val="Date Char"/>
    <w:locked/>
    <w:rsid w:val="005C39AD"/>
    <w:rPr>
      <w:sz w:val="24"/>
      <w:lang w:val="ru-RU" w:eastAsia="ru-RU"/>
    </w:rPr>
  </w:style>
  <w:style w:type="character" w:customStyle="1" w:styleId="FooterChar">
    <w:name w:val="Footer Char"/>
    <w:locked/>
    <w:rsid w:val="005C39AD"/>
    <w:rPr>
      <w:sz w:val="24"/>
      <w:lang w:val="ru-RU" w:eastAsia="ru-RU"/>
    </w:rPr>
  </w:style>
  <w:style w:type="character" w:customStyle="1" w:styleId="HeaderChar1">
    <w:name w:val="Header Char1"/>
    <w:locked/>
    <w:rsid w:val="005C39AD"/>
    <w:rPr>
      <w:sz w:val="24"/>
      <w:lang w:val="ru-RU" w:eastAsia="ru-RU"/>
    </w:rPr>
  </w:style>
  <w:style w:type="character" w:customStyle="1" w:styleId="BodyText2Char">
    <w:name w:val="Body Text 2 Char"/>
    <w:locked/>
    <w:rsid w:val="005C39AD"/>
    <w:rPr>
      <w:sz w:val="24"/>
      <w:lang w:val="ru-RU" w:eastAsia="ru-RU"/>
    </w:rPr>
  </w:style>
  <w:style w:type="character" w:customStyle="1" w:styleId="DocumentMapChar">
    <w:name w:val="Document Map Char"/>
    <w:locked/>
    <w:rsid w:val="005C39AD"/>
    <w:rPr>
      <w:sz w:val="2"/>
      <w:lang w:val="ru-RU" w:eastAsia="ru-RU"/>
    </w:rPr>
  </w:style>
  <w:style w:type="character" w:customStyle="1" w:styleId="TitleChar">
    <w:name w:val="Title Char"/>
    <w:locked/>
    <w:rsid w:val="005C39AD"/>
    <w:rPr>
      <w:sz w:val="24"/>
      <w:lang w:val="ru-RU" w:eastAsia="ru-RU"/>
    </w:rPr>
  </w:style>
  <w:style w:type="character" w:customStyle="1" w:styleId="BodyText3Char">
    <w:name w:val="Body Text 3 Char"/>
    <w:locked/>
    <w:rsid w:val="005C39AD"/>
    <w:rPr>
      <w:sz w:val="16"/>
      <w:lang w:val="ru-RU" w:eastAsia="ru-RU"/>
    </w:rPr>
  </w:style>
  <w:style w:type="character" w:customStyle="1" w:styleId="SubtitleChar">
    <w:name w:val="Subtitle Char"/>
    <w:locked/>
    <w:rsid w:val="005C39AD"/>
    <w:rPr>
      <w:rFonts w:ascii="Cambria" w:hAnsi="Cambria"/>
      <w:sz w:val="24"/>
      <w:lang w:val="ru-RU" w:eastAsia="ru-RU"/>
    </w:rPr>
  </w:style>
  <w:style w:type="character" w:customStyle="1" w:styleId="HTMLPreformattedChar">
    <w:name w:val="HTML Preformatted Char"/>
    <w:locked/>
    <w:rsid w:val="005C39AD"/>
    <w:rPr>
      <w:rFonts w:ascii="Courier New" w:hAnsi="Courier New"/>
      <w:lang w:val="ru-RU" w:eastAsia="ru-RU"/>
    </w:rPr>
  </w:style>
  <w:style w:type="character" w:customStyle="1" w:styleId="PlainTextChar">
    <w:name w:val="Plain Text Char"/>
    <w:locked/>
    <w:rsid w:val="005C39AD"/>
    <w:rPr>
      <w:rFonts w:ascii="Courier New" w:hAnsi="Courier New"/>
      <w:lang w:val="ru-RU" w:eastAsia="ru-RU"/>
    </w:rPr>
  </w:style>
  <w:style w:type="character" w:customStyle="1" w:styleId="NoteHeadingChar">
    <w:name w:val="Note Heading Char"/>
    <w:locked/>
    <w:rsid w:val="005C39AD"/>
    <w:rPr>
      <w:sz w:val="24"/>
      <w:lang w:val="ru-RU" w:eastAsia="ru-RU"/>
    </w:rPr>
  </w:style>
  <w:style w:type="character" w:customStyle="1" w:styleId="BodyTextFirstIndentChar">
    <w:name w:val="Body Text First Indent Char"/>
    <w:qFormat/>
    <w:locked/>
    <w:rsid w:val="005C39AD"/>
    <w:rPr>
      <w:sz w:val="24"/>
      <w:lang w:val="ru-RU" w:eastAsia="ru-RU"/>
    </w:rPr>
  </w:style>
  <w:style w:type="character" w:customStyle="1" w:styleId="BodyTextFirstIndent2Char">
    <w:name w:val="Body Text First Indent 2 Char"/>
    <w:qFormat/>
    <w:locked/>
    <w:rsid w:val="005C39AD"/>
    <w:rPr>
      <w:sz w:val="24"/>
      <w:lang w:val="en-GB" w:eastAsia="ru-RU"/>
    </w:rPr>
  </w:style>
  <w:style w:type="character" w:customStyle="1" w:styleId="BalloonTextChar">
    <w:name w:val="Balloon Text Char"/>
    <w:qFormat/>
    <w:locked/>
    <w:rsid w:val="005C39AD"/>
    <w:rPr>
      <w:rFonts w:ascii="Segoe UI" w:hAnsi="Segoe UI"/>
      <w:sz w:val="18"/>
      <w:lang w:val="ru-RU" w:eastAsia="ru-RU"/>
    </w:rPr>
  </w:style>
  <w:style w:type="character" w:customStyle="1" w:styleId="EndnoteTextChar">
    <w:name w:val="Endnote Text Char"/>
    <w:qFormat/>
    <w:locked/>
    <w:rsid w:val="005C39AD"/>
    <w:rPr>
      <w:lang w:val="ru-RU" w:eastAsia="ru-RU"/>
    </w:rPr>
  </w:style>
  <w:style w:type="character" w:customStyle="1" w:styleId="192">
    <w:name w:val="Знак Знак192"/>
    <w:qFormat/>
    <w:locked/>
    <w:rsid w:val="005C39AD"/>
    <w:rPr>
      <w:i/>
      <w:sz w:val="22"/>
      <w:lang w:val="ru-RU" w:eastAsia="ru-RU"/>
    </w:rPr>
  </w:style>
  <w:style w:type="character" w:customStyle="1" w:styleId="183">
    <w:name w:val="Знак Знак183"/>
    <w:qFormat/>
    <w:locked/>
    <w:rsid w:val="005C39AD"/>
    <w:rPr>
      <w:b/>
      <w:sz w:val="24"/>
      <w:lang w:val="ru-RU" w:eastAsia="ru-RU"/>
    </w:rPr>
  </w:style>
  <w:style w:type="character" w:customStyle="1" w:styleId="172">
    <w:name w:val="Знак Знак172"/>
    <w:qFormat/>
    <w:locked/>
    <w:rsid w:val="005C39AD"/>
    <w:rPr>
      <w:b/>
      <w:sz w:val="24"/>
      <w:lang w:val="ru-RU" w:eastAsia="ru-RU"/>
    </w:rPr>
  </w:style>
  <w:style w:type="character" w:customStyle="1" w:styleId="162">
    <w:name w:val="Знак Знак162"/>
    <w:qFormat/>
    <w:locked/>
    <w:rsid w:val="005C39AD"/>
    <w:rPr>
      <w:rFonts w:ascii="Arial" w:hAnsi="Arial"/>
      <w:b/>
      <w:i/>
      <w:sz w:val="18"/>
      <w:lang w:val="ru-RU" w:eastAsia="ru-RU"/>
    </w:rPr>
  </w:style>
  <w:style w:type="character" w:customStyle="1" w:styleId="1520">
    <w:name w:val="Знак Знак152"/>
    <w:qFormat/>
    <w:locked/>
    <w:rsid w:val="005C39AD"/>
    <w:rPr>
      <w:lang w:val="ru-RU" w:eastAsia="ru-RU"/>
    </w:rPr>
  </w:style>
  <w:style w:type="character" w:customStyle="1" w:styleId="1420">
    <w:name w:val="Знак Знак142"/>
    <w:qFormat/>
    <w:locked/>
    <w:rsid w:val="005C39AD"/>
    <w:rPr>
      <w:sz w:val="24"/>
      <w:lang w:val="ru-RU" w:eastAsia="ru-RU"/>
    </w:rPr>
  </w:style>
  <w:style w:type="character" w:customStyle="1" w:styleId="1320">
    <w:name w:val="Знак Знак132"/>
    <w:qFormat/>
    <w:locked/>
    <w:rsid w:val="005C39AD"/>
    <w:rPr>
      <w:sz w:val="24"/>
      <w:lang w:val="ru-RU" w:eastAsia="ru-RU"/>
    </w:rPr>
  </w:style>
  <w:style w:type="character" w:customStyle="1" w:styleId="1230">
    <w:name w:val="Знак Знак123"/>
    <w:qFormat/>
    <w:locked/>
    <w:rsid w:val="005C39AD"/>
    <w:rPr>
      <w:sz w:val="24"/>
      <w:lang w:val="ru-RU" w:eastAsia="ru-RU"/>
    </w:rPr>
  </w:style>
  <w:style w:type="character" w:customStyle="1" w:styleId="1150">
    <w:name w:val="Знак Знак115"/>
    <w:qFormat/>
    <w:locked/>
    <w:rsid w:val="005C39AD"/>
    <w:rPr>
      <w:sz w:val="28"/>
      <w:lang w:val="ru-RU" w:eastAsia="ru-RU"/>
    </w:rPr>
  </w:style>
  <w:style w:type="character" w:customStyle="1" w:styleId="1030">
    <w:name w:val="Знак Знак103"/>
    <w:qFormat/>
    <w:locked/>
    <w:rsid w:val="005C39AD"/>
    <w:rPr>
      <w:rFonts w:ascii="Tahoma" w:hAnsi="Tahoma"/>
      <w:lang w:val="ru-RU" w:eastAsia="ru-RU"/>
    </w:rPr>
  </w:style>
  <w:style w:type="character" w:customStyle="1" w:styleId="930">
    <w:name w:val="Знак Знак93"/>
    <w:qFormat/>
    <w:locked/>
    <w:rsid w:val="005C39AD"/>
    <w:rPr>
      <w:sz w:val="24"/>
      <w:lang w:val="ru-RU" w:eastAsia="ru-RU"/>
    </w:rPr>
  </w:style>
  <w:style w:type="character" w:customStyle="1" w:styleId="820">
    <w:name w:val="Знак Знак82"/>
    <w:qFormat/>
    <w:locked/>
    <w:rsid w:val="005C39AD"/>
    <w:rPr>
      <w:sz w:val="16"/>
      <w:lang w:val="ru-RU" w:eastAsia="ru-RU"/>
    </w:rPr>
  </w:style>
  <w:style w:type="character" w:customStyle="1" w:styleId="740">
    <w:name w:val="Знак Знак74"/>
    <w:qFormat/>
    <w:locked/>
    <w:rsid w:val="005C39AD"/>
    <w:rPr>
      <w:rFonts w:ascii="Arial" w:hAnsi="Arial"/>
      <w:sz w:val="24"/>
      <w:lang w:val="ru-RU" w:eastAsia="ru-RU"/>
    </w:rPr>
  </w:style>
  <w:style w:type="character" w:customStyle="1" w:styleId="640">
    <w:name w:val="Знак Знак64"/>
    <w:qFormat/>
    <w:locked/>
    <w:rsid w:val="005C39AD"/>
    <w:rPr>
      <w:rFonts w:ascii="Courier New" w:hAnsi="Courier New"/>
      <w:color w:val="000000"/>
      <w:lang w:val="ru-RU" w:eastAsia="ru-RU"/>
    </w:rPr>
  </w:style>
  <w:style w:type="character" w:customStyle="1" w:styleId="540">
    <w:name w:val="Знак Знак54"/>
    <w:qFormat/>
    <w:locked/>
    <w:rsid w:val="005C39AD"/>
    <w:rPr>
      <w:rFonts w:ascii="Courier New" w:hAnsi="Courier New"/>
      <w:lang w:val="ru-RU" w:eastAsia="ru-RU"/>
    </w:rPr>
  </w:style>
  <w:style w:type="character" w:customStyle="1" w:styleId="440">
    <w:name w:val="Знак Знак44"/>
    <w:qFormat/>
    <w:locked/>
    <w:rsid w:val="005C39AD"/>
    <w:rPr>
      <w:sz w:val="24"/>
      <w:lang w:val="ru-RU" w:eastAsia="ru-RU"/>
    </w:rPr>
  </w:style>
  <w:style w:type="character" w:customStyle="1" w:styleId="340">
    <w:name w:val="Знак Знак34"/>
    <w:qFormat/>
    <w:locked/>
    <w:rsid w:val="005C39AD"/>
    <w:rPr>
      <w:lang w:val="ru-RU" w:eastAsia="ru-RU"/>
    </w:rPr>
  </w:style>
  <w:style w:type="character" w:customStyle="1" w:styleId="1140">
    <w:name w:val="Знак Знак114"/>
    <w:qFormat/>
    <w:rsid w:val="005C39AD"/>
    <w:rPr>
      <w:rFonts w:ascii="Segoe UI" w:hAnsi="Segoe UI"/>
      <w:sz w:val="18"/>
      <w:lang w:val="ru-RU" w:eastAsia="ru-RU"/>
    </w:rPr>
  </w:style>
  <w:style w:type="paragraph" w:customStyle="1" w:styleId="normalcxsplast">
    <w:name w:val="normalcxsplast"/>
    <w:basedOn w:val="2ff0"/>
    <w:uiPriority w:val="99"/>
    <w:qFormat/>
    <w:rsid w:val="005C39AD"/>
    <w:pPr>
      <w:widowControl/>
      <w:spacing w:before="100" w:beforeAutospacing="1" w:after="100" w:afterAutospacing="1"/>
    </w:pPr>
    <w:rPr>
      <w:rFonts w:eastAsia="Calibri"/>
      <w:snapToGrid/>
      <w:sz w:val="24"/>
    </w:rPr>
  </w:style>
  <w:style w:type="paragraph" w:customStyle="1" w:styleId="normalcxspmiddle">
    <w:name w:val="normalcxspmiddle"/>
    <w:basedOn w:val="2ff0"/>
    <w:uiPriority w:val="99"/>
    <w:qFormat/>
    <w:rsid w:val="005C39AD"/>
    <w:pPr>
      <w:widowControl/>
      <w:spacing w:before="100" w:beforeAutospacing="1" w:after="100" w:afterAutospacing="1"/>
    </w:pPr>
    <w:rPr>
      <w:rFonts w:eastAsia="Calibri"/>
      <w:snapToGrid/>
      <w:sz w:val="24"/>
    </w:rPr>
  </w:style>
  <w:style w:type="paragraph" w:customStyle="1" w:styleId="-5">
    <w:name w:val="Контракт-пункт"/>
    <w:basedOn w:val="2ff0"/>
    <w:qFormat/>
    <w:rsid w:val="005C39AD"/>
    <w:pPr>
      <w:widowControl/>
      <w:jc w:val="both"/>
    </w:pPr>
    <w:rPr>
      <w:rFonts w:eastAsia="Calibri"/>
      <w:snapToGrid/>
      <w:color w:val="000000"/>
      <w:sz w:val="24"/>
    </w:rPr>
  </w:style>
  <w:style w:type="paragraph" w:customStyle="1" w:styleId="2fff1">
    <w:name w:val="Заголовок оглавления2"/>
    <w:basedOn w:val="18"/>
    <w:next w:val="afa"/>
    <w:uiPriority w:val="99"/>
    <w:qFormat/>
    <w:rsid w:val="005C39AD"/>
    <w:pPr>
      <w:tabs>
        <w:tab w:val="clear" w:pos="567"/>
      </w:tabs>
      <w:suppressAutoHyphens w:val="0"/>
      <w:spacing w:after="0" w:line="276" w:lineRule="auto"/>
      <w:ind w:left="0" w:firstLine="0"/>
      <w:outlineLvl w:val="9"/>
    </w:pPr>
    <w:rPr>
      <w:rFonts w:ascii="Cambria" w:eastAsia="Calibri" w:hAnsi="Cambria"/>
      <w:bCs/>
      <w:caps/>
      <w:color w:val="365F91"/>
      <w:kern w:val="32"/>
      <w:sz w:val="28"/>
      <w:szCs w:val="28"/>
      <w:lang w:eastAsia="en-US"/>
    </w:rPr>
  </w:style>
  <w:style w:type="paragraph" w:customStyle="1" w:styleId="2fff2">
    <w:name w:val="Без интервала2"/>
    <w:rsid w:val="005C39AD"/>
    <w:pPr>
      <w:spacing w:after="0" w:line="240" w:lineRule="auto"/>
      <w:jc w:val="both"/>
    </w:pPr>
    <w:rPr>
      <w:rFonts w:ascii="Times New Roman" w:eastAsia="Calibri" w:hAnsi="Times New Roman" w:cs="Times New Roman"/>
      <w:sz w:val="24"/>
      <w:szCs w:val="24"/>
      <w:lang w:eastAsia="ru-RU"/>
    </w:rPr>
  </w:style>
  <w:style w:type="paragraph" w:customStyle="1" w:styleId="afffffffffffffff6">
    <w:name w:val="Мой"/>
    <w:uiPriority w:val="99"/>
    <w:qFormat/>
    <w:rsid w:val="005C39AD"/>
    <w:pPr>
      <w:shd w:val="clear" w:color="auto" w:fill="FFFFFF"/>
      <w:spacing w:after="0" w:line="240" w:lineRule="auto"/>
      <w:ind w:firstLine="720"/>
      <w:jc w:val="both"/>
    </w:pPr>
    <w:rPr>
      <w:rFonts w:ascii="Arial" w:eastAsia="Calibri" w:hAnsi="Arial" w:cs="Times New Roman"/>
      <w:color w:val="000000"/>
      <w:sz w:val="24"/>
      <w:szCs w:val="20"/>
      <w:lang w:eastAsia="ru-RU"/>
    </w:rPr>
  </w:style>
  <w:style w:type="paragraph" w:customStyle="1" w:styleId="3112">
    <w:name w:val="Знак3 Знак Знак Знак Знак Знак11"/>
    <w:basedOn w:val="afa"/>
    <w:uiPriority w:val="99"/>
    <w:qFormat/>
    <w:rsid w:val="005C39AD"/>
    <w:pPr>
      <w:widowControl w:val="0"/>
      <w:suppressAutoHyphens w:val="0"/>
      <w:adjustRightInd w:val="0"/>
      <w:spacing w:after="160" w:line="240" w:lineRule="exact"/>
      <w:jc w:val="right"/>
    </w:pPr>
    <w:rPr>
      <w:rFonts w:ascii="Arial" w:eastAsia="Calibri" w:hAnsi="Arial" w:cs="Arial"/>
      <w:sz w:val="20"/>
      <w:szCs w:val="20"/>
      <w:lang w:val="en-GB" w:eastAsia="en-US"/>
    </w:rPr>
  </w:style>
  <w:style w:type="character" w:customStyle="1" w:styleId="1ffffb">
    <w:name w:val="Параграф Знак Знак1"/>
    <w:qFormat/>
    <w:locked/>
    <w:rsid w:val="005C39AD"/>
    <w:rPr>
      <w:rFonts w:ascii="Calibri" w:hAnsi="Calibri"/>
      <w:b/>
      <w:sz w:val="28"/>
    </w:rPr>
  </w:style>
  <w:style w:type="character" w:customStyle="1" w:styleId="1ffffc">
    <w:name w:val="_Подпункт Знак Знак1"/>
    <w:qFormat/>
    <w:locked/>
    <w:rsid w:val="005C39AD"/>
    <w:rPr>
      <w:b/>
      <w:sz w:val="24"/>
      <w:lang w:val="ru-RU" w:eastAsia="ru-RU"/>
    </w:rPr>
  </w:style>
  <w:style w:type="character" w:customStyle="1" w:styleId="2fff3">
    <w:name w:val="текст Знак Знак2"/>
    <w:qFormat/>
    <w:locked/>
    <w:rsid w:val="005C39AD"/>
    <w:rPr>
      <w:sz w:val="24"/>
      <w:lang w:val="ru-RU" w:eastAsia="ru-RU"/>
    </w:rPr>
  </w:style>
  <w:style w:type="character" w:customStyle="1" w:styleId="242">
    <w:name w:val="Знак2 Знак Знак4"/>
    <w:locked/>
    <w:rsid w:val="005C39AD"/>
    <w:rPr>
      <w:sz w:val="24"/>
      <w:lang w:val="ru-RU" w:eastAsia="ru-RU"/>
    </w:rPr>
  </w:style>
  <w:style w:type="character" w:customStyle="1" w:styleId="330">
    <w:name w:val="Знак Знак33"/>
    <w:locked/>
    <w:rsid w:val="005C39AD"/>
    <w:rPr>
      <w:sz w:val="24"/>
      <w:lang w:val="ru-RU" w:eastAsia="ru-RU"/>
    </w:rPr>
  </w:style>
  <w:style w:type="character" w:customStyle="1" w:styleId="1120">
    <w:name w:val="Знак Знак112"/>
    <w:locked/>
    <w:rsid w:val="005C39AD"/>
    <w:rPr>
      <w:rFonts w:ascii="Segoe UI" w:hAnsi="Segoe UI"/>
      <w:sz w:val="18"/>
    </w:rPr>
  </w:style>
  <w:style w:type="character" w:customStyle="1" w:styleId="2011">
    <w:name w:val="Знак Знак201"/>
    <w:locked/>
    <w:rsid w:val="005C39AD"/>
    <w:rPr>
      <w:i/>
      <w:sz w:val="22"/>
    </w:rPr>
  </w:style>
  <w:style w:type="character" w:customStyle="1" w:styleId="193">
    <w:name w:val="Знак Знак193"/>
    <w:locked/>
    <w:rsid w:val="005C39AD"/>
    <w:rPr>
      <w:rFonts w:ascii="Calibri" w:hAnsi="Calibri"/>
      <w:sz w:val="24"/>
    </w:rPr>
  </w:style>
  <w:style w:type="character" w:customStyle="1" w:styleId="184">
    <w:name w:val="Знак Знак184"/>
    <w:locked/>
    <w:rsid w:val="005C39AD"/>
    <w:rPr>
      <w:rFonts w:ascii="Calibri" w:hAnsi="Calibri"/>
      <w:i/>
      <w:sz w:val="24"/>
    </w:rPr>
  </w:style>
  <w:style w:type="character" w:customStyle="1" w:styleId="173">
    <w:name w:val="Знак Знак173"/>
    <w:locked/>
    <w:rsid w:val="005C39AD"/>
    <w:rPr>
      <w:rFonts w:ascii="Arial" w:hAnsi="Arial"/>
      <w:b/>
      <w:i/>
      <w:sz w:val="18"/>
    </w:rPr>
  </w:style>
  <w:style w:type="character" w:customStyle="1" w:styleId="163">
    <w:name w:val="Знак Знак163"/>
    <w:locked/>
    <w:rsid w:val="005C39AD"/>
    <w:rPr>
      <w:sz w:val="20"/>
    </w:rPr>
  </w:style>
  <w:style w:type="character" w:customStyle="1" w:styleId="153">
    <w:name w:val="Знак Знак153"/>
    <w:locked/>
    <w:rsid w:val="005C39AD"/>
    <w:rPr>
      <w:sz w:val="24"/>
    </w:rPr>
  </w:style>
  <w:style w:type="character" w:customStyle="1" w:styleId="1430">
    <w:name w:val="Знак Знак143"/>
    <w:locked/>
    <w:rsid w:val="005C39AD"/>
    <w:rPr>
      <w:sz w:val="24"/>
      <w:lang w:val="ru-RU" w:eastAsia="ru-RU"/>
    </w:rPr>
  </w:style>
  <w:style w:type="character" w:customStyle="1" w:styleId="1330">
    <w:name w:val="Знак Знак133"/>
    <w:locked/>
    <w:rsid w:val="005C39AD"/>
    <w:rPr>
      <w:sz w:val="24"/>
      <w:lang w:val="ru-RU" w:eastAsia="ru-RU"/>
    </w:rPr>
  </w:style>
  <w:style w:type="character" w:customStyle="1" w:styleId="1240">
    <w:name w:val="Знак Знак124"/>
    <w:locked/>
    <w:rsid w:val="005C39AD"/>
    <w:rPr>
      <w:sz w:val="24"/>
    </w:rPr>
  </w:style>
  <w:style w:type="character" w:customStyle="1" w:styleId="1170">
    <w:name w:val="Знак Знак117"/>
    <w:locked/>
    <w:rsid w:val="005C39AD"/>
    <w:rPr>
      <w:sz w:val="2"/>
    </w:rPr>
  </w:style>
  <w:style w:type="character" w:customStyle="1" w:styleId="1040">
    <w:name w:val="Знак Знак104"/>
    <w:locked/>
    <w:rsid w:val="005C39AD"/>
    <w:rPr>
      <w:sz w:val="24"/>
      <w:lang w:val="ru-RU" w:eastAsia="ru-RU"/>
    </w:rPr>
  </w:style>
  <w:style w:type="character" w:customStyle="1" w:styleId="940">
    <w:name w:val="Знак Знак94"/>
    <w:locked/>
    <w:rsid w:val="005C39AD"/>
    <w:rPr>
      <w:sz w:val="16"/>
      <w:lang w:val="ru-RU" w:eastAsia="ru-RU"/>
    </w:rPr>
  </w:style>
  <w:style w:type="character" w:customStyle="1" w:styleId="750">
    <w:name w:val="Знак Знак75"/>
    <w:locked/>
    <w:rsid w:val="005C39AD"/>
    <w:rPr>
      <w:rFonts w:ascii="Courier New" w:hAnsi="Courier New"/>
      <w:sz w:val="20"/>
    </w:rPr>
  </w:style>
  <w:style w:type="character" w:customStyle="1" w:styleId="650">
    <w:name w:val="Знак Знак65"/>
    <w:locked/>
    <w:rsid w:val="005C39AD"/>
    <w:rPr>
      <w:rFonts w:ascii="Courier New" w:hAnsi="Courier New"/>
      <w:sz w:val="20"/>
    </w:rPr>
  </w:style>
  <w:style w:type="character" w:customStyle="1" w:styleId="550">
    <w:name w:val="Знак Знак55"/>
    <w:locked/>
    <w:rsid w:val="005C39AD"/>
    <w:rPr>
      <w:sz w:val="24"/>
    </w:rPr>
  </w:style>
  <w:style w:type="character" w:customStyle="1" w:styleId="450">
    <w:name w:val="Знак Знак45"/>
    <w:locked/>
    <w:rsid w:val="005C39AD"/>
    <w:rPr>
      <w:sz w:val="24"/>
      <w:lang w:val="ru-RU" w:eastAsia="ru-RU"/>
    </w:rPr>
  </w:style>
  <w:style w:type="character" w:customStyle="1" w:styleId="350">
    <w:name w:val="Знак Знак35"/>
    <w:locked/>
    <w:rsid w:val="005C39AD"/>
    <w:rPr>
      <w:sz w:val="24"/>
      <w:lang w:val="ru-RU" w:eastAsia="ru-RU"/>
    </w:rPr>
  </w:style>
  <w:style w:type="character" w:customStyle="1" w:styleId="1160">
    <w:name w:val="Знак Знак116"/>
    <w:rsid w:val="005C39AD"/>
  </w:style>
  <w:style w:type="paragraph" w:customStyle="1" w:styleId="xl37">
    <w:name w:val="xl37"/>
    <w:basedOn w:val="afa"/>
    <w:uiPriority w:val="99"/>
    <w:qFormat/>
    <w:rsid w:val="005C39AD"/>
    <w:pPr>
      <w:pBdr>
        <w:left w:val="single" w:sz="6" w:space="0" w:color="auto"/>
        <w:bottom w:val="single" w:sz="6" w:space="0" w:color="auto"/>
        <w:right w:val="single" w:sz="6" w:space="0" w:color="auto"/>
      </w:pBdr>
      <w:suppressAutoHyphens w:val="0"/>
      <w:overflowPunct w:val="0"/>
      <w:autoSpaceDE w:val="0"/>
      <w:autoSpaceDN w:val="0"/>
      <w:adjustRightInd w:val="0"/>
      <w:spacing w:before="100" w:after="100"/>
      <w:textAlignment w:val="baseline"/>
    </w:pPr>
    <w:rPr>
      <w:rFonts w:ascii="Times New Roman CYR" w:eastAsia="Calibri" w:hAnsi="Times New Roman CYR" w:cs="Times New Roman CYR"/>
      <w:color w:val="000000"/>
      <w:sz w:val="18"/>
      <w:szCs w:val="18"/>
      <w:lang w:eastAsia="ru-RU"/>
    </w:rPr>
  </w:style>
  <w:style w:type="numbering" w:styleId="1ai">
    <w:name w:val="Outline List 1"/>
    <w:basedOn w:val="afd"/>
    <w:rsid w:val="005C39AD"/>
    <w:pPr>
      <w:numPr>
        <w:numId w:val="105"/>
      </w:numPr>
    </w:pPr>
  </w:style>
  <w:style w:type="character" w:customStyle="1" w:styleId="415">
    <w:name w:val="Заголовок 4 Знак1"/>
    <w:aliases w:val="Параграф Знак1,Заголовок 4 (Приложение) Знак1,Level 2 - a Знак1,4 Знак1,I4 Знак1,l4 Знак1,heading4 Знак1,I41 Знак1,41 Знак1,l41 Знак1,heading41 Знак1,(Shift Ctrl 4) Знак1,Titre 41 Знак1,t4.T4 Знак1,4heading Знак1,h4 Знак1,a. Знак1"/>
    <w:uiPriority w:val="9"/>
    <w:rsid w:val="005C39AD"/>
    <w:rPr>
      <w:rFonts w:ascii="Cambria" w:eastAsia="Times New Roman" w:hAnsi="Cambria" w:cs="Times New Roman" w:hint="default"/>
      <w:b/>
      <w:bCs/>
      <w:i/>
      <w:iCs/>
      <w:color w:val="4F81BD"/>
      <w:sz w:val="24"/>
      <w:szCs w:val="24"/>
    </w:rPr>
  </w:style>
  <w:style w:type="character" w:customStyle="1" w:styleId="515">
    <w:name w:val="Заголовок 5 Знак1"/>
    <w:aliases w:val="_Подпункт Знак1,H5 Знак1,PIM 5 Знак1,ITT t5 Знак1,PA Pico Section Знак1,Gliederung5 Знак1"/>
    <w:uiPriority w:val="9"/>
    <w:rsid w:val="005C39AD"/>
    <w:rPr>
      <w:rFonts w:ascii="Cambria" w:eastAsia="Times New Roman" w:hAnsi="Cambria" w:cs="Times New Roman" w:hint="default"/>
      <w:color w:val="243F60"/>
      <w:sz w:val="24"/>
      <w:szCs w:val="24"/>
    </w:rPr>
  </w:style>
  <w:style w:type="paragraph" w:customStyle="1" w:styleId="155">
    <w:name w:val="Знак Знак15 Знак Знак"/>
    <w:basedOn w:val="afa"/>
    <w:uiPriority w:val="99"/>
    <w:qFormat/>
    <w:rsid w:val="005C39AD"/>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5d">
    <w:name w:val="Обычный5"/>
    <w:uiPriority w:val="99"/>
    <w:qFormat/>
    <w:rsid w:val="005C39AD"/>
    <w:pPr>
      <w:widowControl w:val="0"/>
      <w:spacing w:after="0" w:line="240" w:lineRule="auto"/>
    </w:pPr>
    <w:rPr>
      <w:rFonts w:ascii="Times New Roman" w:eastAsia="Times New Roman" w:hAnsi="Times New Roman" w:cs="Times New Roman"/>
      <w:sz w:val="20"/>
      <w:szCs w:val="20"/>
      <w:lang w:eastAsia="ru-RU"/>
    </w:rPr>
  </w:style>
  <w:style w:type="paragraph" w:customStyle="1" w:styleId="1ffffd">
    <w:name w:val="Рецензия1"/>
    <w:uiPriority w:val="99"/>
    <w:rsid w:val="005C39AD"/>
    <w:pPr>
      <w:spacing w:after="0" w:line="240" w:lineRule="auto"/>
    </w:pPr>
    <w:rPr>
      <w:rFonts w:ascii="Times New Roman" w:eastAsia="Times New Roman" w:hAnsi="Times New Roman" w:cs="Times New Roman"/>
      <w:sz w:val="24"/>
      <w:szCs w:val="24"/>
      <w:lang w:eastAsia="ru-RU"/>
    </w:rPr>
  </w:style>
  <w:style w:type="paragraph" w:customStyle="1" w:styleId="1511">
    <w:name w:val="Знак Знак15 Знак Знак1"/>
    <w:basedOn w:val="afa"/>
    <w:uiPriority w:val="99"/>
    <w:qFormat/>
    <w:rsid w:val="005C39AD"/>
    <w:pPr>
      <w:widowControl w:val="0"/>
      <w:suppressAutoHyphens w:val="0"/>
      <w:adjustRightInd w:val="0"/>
      <w:spacing w:after="160" w:line="240" w:lineRule="exact"/>
      <w:jc w:val="right"/>
    </w:pPr>
    <w:rPr>
      <w:rFonts w:ascii="Arial" w:hAnsi="Arial" w:cs="Arial"/>
      <w:sz w:val="20"/>
      <w:szCs w:val="20"/>
      <w:lang w:val="en-GB" w:eastAsia="en-US"/>
    </w:rPr>
  </w:style>
  <w:style w:type="character" w:customStyle="1" w:styleId="1ffffe">
    <w:name w:val="Замещающий текст1"/>
    <w:rsid w:val="005C39AD"/>
    <w:rPr>
      <w:rFonts w:ascii="Times New Roman" w:hAnsi="Times New Roman" w:cs="Times New Roman" w:hint="default"/>
      <w:color w:val="808080"/>
    </w:rPr>
  </w:style>
  <w:style w:type="paragraph" w:customStyle="1" w:styleId="3ff4">
    <w:name w:val="Без интервала3"/>
    <w:uiPriority w:val="99"/>
    <w:qFormat/>
    <w:rsid w:val="005C39AD"/>
    <w:pPr>
      <w:spacing w:after="0" w:line="240" w:lineRule="auto"/>
    </w:pPr>
    <w:rPr>
      <w:rFonts w:ascii="Calibri" w:eastAsia="Times New Roman" w:hAnsi="Calibri" w:cs="Times New Roman"/>
    </w:rPr>
  </w:style>
  <w:style w:type="character" w:customStyle="1" w:styleId="1fffff">
    <w:name w:val="Заголовок Знак1"/>
    <w:rsid w:val="005C39AD"/>
    <w:rPr>
      <w:rFonts w:ascii="Calibri Light" w:eastAsia="Times New Roman" w:hAnsi="Calibri Light" w:cs="Times New Roman"/>
      <w:spacing w:val="-10"/>
      <w:kern w:val="28"/>
      <w:sz w:val="56"/>
      <w:szCs w:val="56"/>
    </w:rPr>
  </w:style>
  <w:style w:type="numbering" w:customStyle="1" w:styleId="1ai1">
    <w:name w:val="1 / a / i1"/>
    <w:basedOn w:val="afd"/>
    <w:next w:val="1ai"/>
    <w:rsid w:val="005C39AD"/>
  </w:style>
  <w:style w:type="paragraph" w:customStyle="1" w:styleId="0721">
    <w:name w:val="Стиль Стиль по ширине Первая строка:  07 см + Слева:  21 см Перва..."/>
    <w:basedOn w:val="afa"/>
    <w:uiPriority w:val="99"/>
    <w:qFormat/>
    <w:rsid w:val="005C39AD"/>
    <w:pPr>
      <w:suppressAutoHyphens w:val="0"/>
      <w:ind w:left="851"/>
      <w:jc w:val="both"/>
    </w:pPr>
    <w:rPr>
      <w:szCs w:val="20"/>
      <w:lang w:eastAsia="en-US"/>
    </w:rPr>
  </w:style>
  <w:style w:type="numbering" w:customStyle="1" w:styleId="1ai2">
    <w:name w:val="1 / a / i2"/>
    <w:basedOn w:val="afd"/>
    <w:next w:val="1ai"/>
    <w:rsid w:val="005C39AD"/>
  </w:style>
  <w:style w:type="character" w:customStyle="1" w:styleId="1fffff0">
    <w:name w:val="Основной текст с отступом Знак1"/>
    <w:uiPriority w:val="99"/>
    <w:qFormat/>
    <w:rsid w:val="005C39AD"/>
    <w:rPr>
      <w:rFonts w:ascii="Times New Roman" w:eastAsia="Times New Roman" w:hAnsi="Times New Roman" w:cs="Times New Roman"/>
      <w:sz w:val="24"/>
      <w:szCs w:val="24"/>
      <w:lang w:eastAsia="ru-RU"/>
    </w:rPr>
  </w:style>
  <w:style w:type="paragraph" w:customStyle="1" w:styleId="msonormal0">
    <w:name w:val="msonormal"/>
    <w:basedOn w:val="afa"/>
    <w:uiPriority w:val="99"/>
    <w:qFormat/>
    <w:rsid w:val="005C39AD"/>
    <w:pPr>
      <w:suppressAutoHyphens w:val="0"/>
      <w:spacing w:before="100" w:beforeAutospacing="1" w:after="100" w:afterAutospacing="1"/>
    </w:pPr>
    <w:rPr>
      <w:lang w:eastAsia="ru-RU"/>
    </w:rPr>
  </w:style>
  <w:style w:type="character" w:customStyle="1" w:styleId="FontStyle25">
    <w:name w:val="Font Style25"/>
    <w:uiPriority w:val="99"/>
    <w:rsid w:val="005C39AD"/>
    <w:rPr>
      <w:rFonts w:ascii="Times New Roman" w:hAnsi="Times New Roman" w:cs="Times New Roman"/>
      <w:b/>
      <w:bCs/>
      <w:color w:val="000000"/>
      <w:sz w:val="20"/>
      <w:szCs w:val="20"/>
    </w:rPr>
  </w:style>
  <w:style w:type="paragraph" w:customStyle="1" w:styleId="6c">
    <w:name w:val="Обычный6"/>
    <w:uiPriority w:val="99"/>
    <w:qFormat/>
    <w:rsid w:val="005C39AD"/>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1fffff1">
    <w:name w:val="Заголовок №1_"/>
    <w:link w:val="1fffff2"/>
    <w:uiPriority w:val="99"/>
    <w:qFormat/>
    <w:locked/>
    <w:rsid w:val="005C39AD"/>
    <w:rPr>
      <w:b/>
      <w:bCs/>
      <w:shd w:val="clear" w:color="auto" w:fill="FFFFFF"/>
    </w:rPr>
  </w:style>
  <w:style w:type="paragraph" w:customStyle="1" w:styleId="1fffff2">
    <w:name w:val="Заголовок №1"/>
    <w:basedOn w:val="afa"/>
    <w:link w:val="1fffff1"/>
    <w:uiPriority w:val="99"/>
    <w:qFormat/>
    <w:rsid w:val="005C39AD"/>
    <w:pPr>
      <w:widowControl w:val="0"/>
      <w:shd w:val="clear" w:color="auto" w:fill="FFFFFF"/>
      <w:suppressAutoHyphens w:val="0"/>
      <w:spacing w:before="240" w:line="269" w:lineRule="exact"/>
      <w:jc w:val="both"/>
      <w:outlineLvl w:val="0"/>
    </w:pPr>
    <w:rPr>
      <w:rFonts w:asciiTheme="minorHAnsi" w:eastAsiaTheme="minorHAnsi" w:hAnsiTheme="minorHAnsi" w:cstheme="minorBidi"/>
      <w:b/>
      <w:bCs/>
      <w:sz w:val="22"/>
      <w:szCs w:val="22"/>
      <w:lang w:eastAsia="en-US"/>
    </w:rPr>
  </w:style>
  <w:style w:type="paragraph" w:customStyle="1" w:styleId="3ff5">
    <w:name w:val="Основной текст с отступом3"/>
    <w:basedOn w:val="afa"/>
    <w:rsid w:val="005C39AD"/>
    <w:pPr>
      <w:suppressAutoHyphens w:val="0"/>
      <w:ind w:left="709" w:hanging="709"/>
      <w:jc w:val="both"/>
    </w:pPr>
    <w:rPr>
      <w:sz w:val="20"/>
      <w:szCs w:val="20"/>
      <w:lang w:eastAsia="ru-RU"/>
    </w:rPr>
  </w:style>
  <w:style w:type="paragraph" w:customStyle="1" w:styleId="Barcode">
    <w:name w:val="Barcode"/>
    <w:basedOn w:val="afa"/>
    <w:rsid w:val="005C39AD"/>
    <w:pPr>
      <w:widowControl w:val="0"/>
      <w:shd w:val="clear" w:color="auto" w:fill="FFFFFF"/>
      <w:suppressAutoHyphens w:val="0"/>
      <w:jc w:val="both"/>
    </w:pPr>
    <w:rPr>
      <w:sz w:val="20"/>
      <w:szCs w:val="20"/>
      <w:lang w:eastAsia="ru-RU"/>
    </w:rPr>
  </w:style>
  <w:style w:type="paragraph" w:customStyle="1" w:styleId="96">
    <w:name w:val="Основной текст9"/>
    <w:basedOn w:val="afa"/>
    <w:rsid w:val="005C39AD"/>
    <w:pPr>
      <w:widowControl w:val="0"/>
      <w:shd w:val="clear" w:color="auto" w:fill="FFFFFF"/>
      <w:suppressAutoHyphens w:val="0"/>
      <w:spacing w:line="413" w:lineRule="exact"/>
      <w:ind w:hanging="500"/>
      <w:jc w:val="right"/>
    </w:pPr>
    <w:rPr>
      <w:sz w:val="23"/>
      <w:szCs w:val="23"/>
      <w:lang w:eastAsia="en-US"/>
    </w:rPr>
  </w:style>
  <w:style w:type="paragraph" w:customStyle="1" w:styleId="Paragraph0">
    <w:name w:val="Paragraph 0"/>
    <w:basedOn w:val="afa"/>
    <w:link w:val="Paragraph00"/>
    <w:uiPriority w:val="99"/>
    <w:rsid w:val="005C39AD"/>
    <w:pPr>
      <w:suppressAutoHyphens w:val="0"/>
      <w:spacing w:after="120"/>
      <w:jc w:val="both"/>
    </w:pPr>
    <w:rPr>
      <w:rFonts w:ascii="Arial" w:eastAsia="Calibri" w:hAnsi="Arial"/>
      <w:spacing w:val="-5"/>
      <w:sz w:val="20"/>
      <w:szCs w:val="20"/>
      <w:lang w:eastAsia="ru-RU"/>
    </w:rPr>
  </w:style>
  <w:style w:type="character" w:customStyle="1" w:styleId="Paragraph00">
    <w:name w:val="Paragraph 0 Знак"/>
    <w:link w:val="Paragraph0"/>
    <w:uiPriority w:val="99"/>
    <w:locked/>
    <w:rsid w:val="005C39AD"/>
    <w:rPr>
      <w:rFonts w:ascii="Arial" w:eastAsia="Calibri" w:hAnsi="Arial" w:cs="Times New Roman"/>
      <w:spacing w:val="-5"/>
      <w:sz w:val="20"/>
      <w:szCs w:val="20"/>
      <w:lang w:eastAsia="ru-RU"/>
    </w:rPr>
  </w:style>
  <w:style w:type="numbering" w:customStyle="1" w:styleId="1ai3">
    <w:name w:val="1 / a / i3"/>
    <w:basedOn w:val="afd"/>
    <w:next w:val="1ai"/>
    <w:rsid w:val="005C39AD"/>
    <w:pPr>
      <w:numPr>
        <w:numId w:val="115"/>
      </w:numPr>
    </w:pPr>
  </w:style>
  <w:style w:type="numbering" w:customStyle="1" w:styleId="11f1">
    <w:name w:val="Текущий список11"/>
    <w:rsid w:val="005C39AD"/>
  </w:style>
  <w:style w:type="numbering" w:customStyle="1" w:styleId="1111111">
    <w:name w:val="1 / 1.1 / 1.1.11"/>
    <w:basedOn w:val="afd"/>
    <w:next w:val="111111"/>
    <w:rsid w:val="005C39AD"/>
  </w:style>
  <w:style w:type="numbering" w:customStyle="1" w:styleId="1fffff3">
    <w:name w:val="Стиль многоуровневый1"/>
    <w:basedOn w:val="afd"/>
    <w:rsid w:val="005C39AD"/>
  </w:style>
  <w:style w:type="numbering" w:customStyle="1" w:styleId="29">
    <w:name w:val="Стиль маркированный2"/>
    <w:basedOn w:val="afd"/>
    <w:rsid w:val="005C39AD"/>
    <w:pPr>
      <w:numPr>
        <w:numId w:val="123"/>
      </w:numPr>
    </w:pPr>
  </w:style>
  <w:style w:type="numbering" w:customStyle="1" w:styleId="110">
    <w:name w:val="Стиль маркированный11"/>
    <w:basedOn w:val="afd"/>
    <w:rsid w:val="005C39AD"/>
    <w:pPr>
      <w:numPr>
        <w:numId w:val="107"/>
      </w:numPr>
    </w:pPr>
  </w:style>
  <w:style w:type="numbering" w:customStyle="1" w:styleId="165">
    <w:name w:val="Нет списка16"/>
    <w:next w:val="afd"/>
    <w:uiPriority w:val="99"/>
    <w:semiHidden/>
    <w:unhideWhenUsed/>
    <w:rsid w:val="009F3BF8"/>
  </w:style>
  <w:style w:type="table" w:customStyle="1" w:styleId="146">
    <w:name w:val="Сетка таблицы14"/>
    <w:basedOn w:val="afc"/>
    <w:next w:val="affffff1"/>
    <w:uiPriority w:val="59"/>
    <w:rsid w:val="009F3BF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5">
    <w:name w:val="Нет списка17"/>
    <w:next w:val="afd"/>
    <w:uiPriority w:val="99"/>
    <w:semiHidden/>
    <w:unhideWhenUsed/>
    <w:rsid w:val="009F3BF8"/>
  </w:style>
  <w:style w:type="numbering" w:customStyle="1" w:styleId="120">
    <w:name w:val="Текущий список12"/>
    <w:rsid w:val="009F3BF8"/>
    <w:pPr>
      <w:numPr>
        <w:numId w:val="112"/>
      </w:numPr>
    </w:pPr>
  </w:style>
  <w:style w:type="numbering" w:customStyle="1" w:styleId="1111112">
    <w:name w:val="1 / 1.1 / 1.1.12"/>
    <w:basedOn w:val="afd"/>
    <w:next w:val="111111"/>
    <w:rsid w:val="009F3BF8"/>
    <w:pPr>
      <w:numPr>
        <w:numId w:val="122"/>
      </w:numPr>
    </w:pPr>
  </w:style>
  <w:style w:type="numbering" w:customStyle="1" w:styleId="2fff4">
    <w:name w:val="Стиль многоуровневый2"/>
    <w:basedOn w:val="afd"/>
    <w:rsid w:val="009F3BF8"/>
  </w:style>
  <w:style w:type="numbering" w:customStyle="1" w:styleId="3ff6">
    <w:name w:val="Стиль маркированный3"/>
    <w:basedOn w:val="afd"/>
    <w:rsid w:val="009F3BF8"/>
  </w:style>
  <w:style w:type="numbering" w:customStyle="1" w:styleId="12c">
    <w:name w:val="Стиль маркированный12"/>
    <w:basedOn w:val="afd"/>
    <w:rsid w:val="009F3BF8"/>
  </w:style>
  <w:style w:type="numbering" w:customStyle="1" w:styleId="1ai4">
    <w:name w:val="1 / a / i4"/>
    <w:basedOn w:val="afd"/>
    <w:next w:val="1ai"/>
    <w:rsid w:val="009F3BF8"/>
  </w:style>
  <w:style w:type="table" w:customStyle="1" w:styleId="156">
    <w:name w:val="Сетка таблицы15"/>
    <w:uiPriority w:val="59"/>
    <w:rsid w:val="009F3B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
    <w:name w:val="1 / a / i11"/>
    <w:basedOn w:val="afd"/>
    <w:next w:val="1ai"/>
    <w:uiPriority w:val="99"/>
    <w:rsid w:val="009F3BF8"/>
  </w:style>
  <w:style w:type="numbering" w:customStyle="1" w:styleId="21f">
    <w:name w:val="Нет списка21"/>
    <w:next w:val="afd"/>
    <w:uiPriority w:val="99"/>
    <w:semiHidden/>
    <w:unhideWhenUsed/>
    <w:rsid w:val="009F3BF8"/>
  </w:style>
  <w:style w:type="table" w:customStyle="1" w:styleId="225">
    <w:name w:val="Сетка таблицы22"/>
    <w:basedOn w:val="afc"/>
    <w:next w:val="affffff1"/>
    <w:uiPriority w:val="59"/>
    <w:rsid w:val="009F3BF8"/>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
    <w:name w:val="1 / a / i21"/>
    <w:basedOn w:val="afd"/>
    <w:next w:val="1ai"/>
    <w:rsid w:val="009F3BF8"/>
  </w:style>
  <w:style w:type="table" w:customStyle="1" w:styleId="1121">
    <w:name w:val="Сетка таблицы112"/>
    <w:uiPriority w:val="59"/>
    <w:rsid w:val="009F3B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c">
    <w:name w:val="Нет списка31"/>
    <w:next w:val="afd"/>
    <w:uiPriority w:val="99"/>
    <w:semiHidden/>
    <w:unhideWhenUsed/>
    <w:rsid w:val="009F3BF8"/>
  </w:style>
  <w:style w:type="numbering" w:customStyle="1" w:styleId="416">
    <w:name w:val="Нет списка41"/>
    <w:next w:val="afd"/>
    <w:uiPriority w:val="99"/>
    <w:semiHidden/>
    <w:unhideWhenUsed/>
    <w:rsid w:val="009F3BF8"/>
  </w:style>
  <w:style w:type="numbering" w:customStyle="1" w:styleId="516">
    <w:name w:val="Нет списка51"/>
    <w:next w:val="afd"/>
    <w:uiPriority w:val="99"/>
    <w:semiHidden/>
    <w:unhideWhenUsed/>
    <w:rsid w:val="009F3BF8"/>
  </w:style>
  <w:style w:type="numbering" w:customStyle="1" w:styleId="1ai31">
    <w:name w:val="1 / a / i31"/>
    <w:basedOn w:val="afd"/>
    <w:next w:val="1ai"/>
    <w:rsid w:val="009F3BF8"/>
    <w:pPr>
      <w:numPr>
        <w:numId w:val="116"/>
      </w:numPr>
    </w:pPr>
  </w:style>
  <w:style w:type="numbering" w:customStyle="1" w:styleId="1115">
    <w:name w:val="Текущий список111"/>
    <w:rsid w:val="009F3BF8"/>
  </w:style>
  <w:style w:type="numbering" w:customStyle="1" w:styleId="11111111">
    <w:name w:val="1 / 1.1 / 1.1.111"/>
    <w:basedOn w:val="afd"/>
    <w:next w:val="111111"/>
    <w:rsid w:val="009F3BF8"/>
    <w:pPr>
      <w:numPr>
        <w:numId w:val="108"/>
      </w:numPr>
    </w:pPr>
  </w:style>
  <w:style w:type="numbering" w:customStyle="1" w:styleId="112">
    <w:name w:val="Стиль многоуровневый11"/>
    <w:basedOn w:val="afd"/>
    <w:rsid w:val="009F3BF8"/>
    <w:pPr>
      <w:numPr>
        <w:numId w:val="109"/>
      </w:numPr>
    </w:pPr>
  </w:style>
  <w:style w:type="numbering" w:customStyle="1" w:styleId="21">
    <w:name w:val="Стиль маркированный21"/>
    <w:basedOn w:val="afd"/>
    <w:rsid w:val="009F3BF8"/>
    <w:pPr>
      <w:numPr>
        <w:numId w:val="110"/>
      </w:numPr>
    </w:pPr>
  </w:style>
  <w:style w:type="numbering" w:customStyle="1" w:styleId="1116">
    <w:name w:val="Стиль маркированный111"/>
    <w:basedOn w:val="afd"/>
    <w:rsid w:val="009F3BF8"/>
  </w:style>
  <w:style w:type="numbering" w:customStyle="1" w:styleId="186">
    <w:name w:val="Нет списка18"/>
    <w:next w:val="afd"/>
    <w:uiPriority w:val="99"/>
    <w:semiHidden/>
    <w:unhideWhenUsed/>
    <w:rsid w:val="00783E72"/>
  </w:style>
  <w:style w:type="table" w:customStyle="1" w:styleId="166">
    <w:name w:val="Сетка таблицы16"/>
    <w:basedOn w:val="afc"/>
    <w:next w:val="affffff1"/>
    <w:uiPriority w:val="59"/>
    <w:rsid w:val="00CC446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5">
    <w:name w:val="Нет списка19"/>
    <w:next w:val="afd"/>
    <w:uiPriority w:val="99"/>
    <w:semiHidden/>
    <w:unhideWhenUsed/>
    <w:rsid w:val="006E284C"/>
  </w:style>
  <w:style w:type="paragraph" w:customStyle="1" w:styleId="3ff7">
    <w:name w:val="Знак3 Знак Знак Знак Знак Знак Знак"/>
    <w:basedOn w:val="afa"/>
    <w:rsid w:val="006E284C"/>
    <w:pPr>
      <w:widowControl w:val="0"/>
      <w:suppressAutoHyphens w:val="0"/>
      <w:adjustRightInd w:val="0"/>
      <w:spacing w:after="160" w:line="240" w:lineRule="exact"/>
      <w:jc w:val="right"/>
    </w:pPr>
    <w:rPr>
      <w:sz w:val="20"/>
      <w:szCs w:val="20"/>
      <w:lang w:val="en-GB" w:eastAsia="en-US"/>
    </w:rPr>
  </w:style>
  <w:style w:type="character" w:customStyle="1" w:styleId="ConsNormal1">
    <w:name w:val="ConsNormal Знак1"/>
    <w:link w:val="ConsNormal0"/>
    <w:rsid w:val="006E284C"/>
    <w:rPr>
      <w:rFonts w:ascii="Arial" w:eastAsia="Arial" w:hAnsi="Arial" w:cs="Arial"/>
      <w:sz w:val="20"/>
      <w:szCs w:val="20"/>
      <w:lang w:eastAsia="ar-SA"/>
    </w:rPr>
  </w:style>
  <w:style w:type="paragraph" w:customStyle="1" w:styleId="FR2">
    <w:name w:val="FR2"/>
    <w:rsid w:val="006E284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character" w:customStyle="1" w:styleId="afffffffffffffff7">
    <w:name w:val="Пункт Знак Знак"/>
    <w:uiPriority w:val="99"/>
    <w:locked/>
    <w:rsid w:val="006E284C"/>
    <w:rPr>
      <w:sz w:val="28"/>
      <w:lang w:val="ru-RU" w:eastAsia="ru-RU" w:bidi="ar-SA"/>
    </w:rPr>
  </w:style>
  <w:style w:type="paragraph" w:customStyle="1" w:styleId="-7">
    <w:name w:val="Контракт-раздел"/>
    <w:basedOn w:val="afa"/>
    <w:next w:val="-5"/>
    <w:rsid w:val="006E284C"/>
    <w:pPr>
      <w:keepNext/>
      <w:tabs>
        <w:tab w:val="num" w:pos="0"/>
        <w:tab w:val="left" w:pos="540"/>
      </w:tabs>
      <w:spacing w:before="360" w:after="120"/>
      <w:jc w:val="center"/>
      <w:outlineLvl w:val="3"/>
    </w:pPr>
    <w:rPr>
      <w:b/>
      <w:bCs/>
      <w:caps/>
      <w:smallCaps/>
      <w:lang w:eastAsia="ru-RU"/>
    </w:rPr>
  </w:style>
  <w:style w:type="paragraph" w:customStyle="1" w:styleId="-8">
    <w:name w:val="Контракт-подпункт"/>
    <w:basedOn w:val="afa"/>
    <w:rsid w:val="006E284C"/>
    <w:pPr>
      <w:tabs>
        <w:tab w:val="num" w:pos="851"/>
      </w:tabs>
      <w:suppressAutoHyphens w:val="0"/>
      <w:ind w:left="851" w:hanging="851"/>
      <w:jc w:val="both"/>
    </w:pPr>
    <w:rPr>
      <w:lang w:eastAsia="ru-RU"/>
    </w:rPr>
  </w:style>
  <w:style w:type="paragraph" w:customStyle="1" w:styleId="-9">
    <w:name w:val="Контракт-подподпункт"/>
    <w:basedOn w:val="afa"/>
    <w:rsid w:val="006E284C"/>
    <w:pPr>
      <w:tabs>
        <w:tab w:val="num" w:pos="1418"/>
      </w:tabs>
      <w:suppressAutoHyphens w:val="0"/>
      <w:ind w:left="1418" w:hanging="567"/>
      <w:jc w:val="both"/>
    </w:pPr>
    <w:rPr>
      <w:lang w:eastAsia="ru-RU"/>
    </w:rPr>
  </w:style>
  <w:style w:type="paragraph" w:customStyle="1" w:styleId="203">
    <w:name w:val="Стиль Заголовок 2 + По центру Первая строка:  0 см"/>
    <w:basedOn w:val="afffffff1"/>
    <w:rsid w:val="006E284C"/>
    <w:pPr>
      <w:jc w:val="center"/>
    </w:pPr>
    <w:rPr>
      <w:rFonts w:ascii="Times New Roman" w:eastAsia="Times New Roman" w:hAnsi="Times New Roman" w:cs="Times New Roman"/>
      <w:bCs/>
      <w:sz w:val="24"/>
      <w:szCs w:val="20"/>
      <w:lang w:eastAsia="ru-RU"/>
    </w:rPr>
  </w:style>
  <w:style w:type="paragraph" w:customStyle="1" w:styleId="2fff5">
    <w:name w:val="Знак Знак Знак2 Знак"/>
    <w:basedOn w:val="afa"/>
    <w:rsid w:val="006E284C"/>
    <w:pPr>
      <w:widowControl w:val="0"/>
      <w:suppressAutoHyphens w:val="0"/>
      <w:adjustRightInd w:val="0"/>
      <w:spacing w:after="160" w:line="240" w:lineRule="exact"/>
      <w:jc w:val="right"/>
    </w:pPr>
    <w:rPr>
      <w:sz w:val="20"/>
      <w:szCs w:val="20"/>
      <w:lang w:val="en-GB" w:eastAsia="en-US"/>
    </w:rPr>
  </w:style>
  <w:style w:type="paragraph" w:customStyle="1" w:styleId="234">
    <w:name w:val="Знак Знак Знак2 Знак3"/>
    <w:basedOn w:val="afa"/>
    <w:rsid w:val="006E284C"/>
    <w:pPr>
      <w:widowControl w:val="0"/>
      <w:suppressAutoHyphens w:val="0"/>
      <w:adjustRightInd w:val="0"/>
      <w:spacing w:after="160" w:line="240" w:lineRule="exact"/>
      <w:jc w:val="right"/>
    </w:pPr>
    <w:rPr>
      <w:sz w:val="20"/>
      <w:szCs w:val="20"/>
      <w:lang w:val="en-GB" w:eastAsia="en-US"/>
    </w:rPr>
  </w:style>
  <w:style w:type="paragraph" w:customStyle="1" w:styleId="02statia2">
    <w:name w:val="02statia2"/>
    <w:basedOn w:val="afa"/>
    <w:uiPriority w:val="99"/>
    <w:rsid w:val="006E284C"/>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signed">
    <w:name w:val="signed"/>
    <w:basedOn w:val="afa"/>
    <w:rsid w:val="006E284C"/>
    <w:pPr>
      <w:suppressAutoHyphens w:val="0"/>
      <w:spacing w:after="80"/>
      <w:jc w:val="both"/>
    </w:pPr>
    <w:rPr>
      <w:rFonts w:ascii="TimesET" w:hAnsi="TimesET"/>
      <w:lang w:eastAsia="ru-RU"/>
    </w:rPr>
  </w:style>
  <w:style w:type="paragraph" w:customStyle="1" w:styleId="head">
    <w:name w:val="head"/>
    <w:basedOn w:val="afa"/>
    <w:rsid w:val="006E284C"/>
    <w:pPr>
      <w:keepNext/>
      <w:suppressAutoHyphens w:val="0"/>
      <w:spacing w:before="120" w:after="120"/>
      <w:jc w:val="center"/>
    </w:pPr>
    <w:rPr>
      <w:rFonts w:ascii="TimesET" w:hAnsi="TimesET"/>
      <w:b/>
      <w:bCs/>
      <w:lang w:eastAsia="ru-RU"/>
    </w:rPr>
  </w:style>
  <w:style w:type="paragraph" w:customStyle="1" w:styleId="consnonformat1">
    <w:name w:val="consnonformat"/>
    <w:basedOn w:val="afa"/>
    <w:rsid w:val="006E284C"/>
    <w:pPr>
      <w:suppressAutoHyphens w:val="0"/>
      <w:snapToGrid w:val="0"/>
    </w:pPr>
    <w:rPr>
      <w:rFonts w:ascii="Courier New" w:hAnsi="Courier New" w:cs="Courier New"/>
      <w:sz w:val="20"/>
      <w:szCs w:val="20"/>
      <w:lang w:eastAsia="ru-RU"/>
    </w:rPr>
  </w:style>
  <w:style w:type="paragraph" w:customStyle="1" w:styleId="2fff6">
    <w:name w:val="Знак2"/>
    <w:basedOn w:val="afa"/>
    <w:uiPriority w:val="99"/>
    <w:qFormat/>
    <w:rsid w:val="006E284C"/>
    <w:pPr>
      <w:widowControl w:val="0"/>
      <w:suppressAutoHyphens w:val="0"/>
      <w:adjustRightInd w:val="0"/>
      <w:spacing w:after="160" w:line="240" w:lineRule="exact"/>
      <w:jc w:val="right"/>
    </w:pPr>
    <w:rPr>
      <w:sz w:val="20"/>
      <w:szCs w:val="20"/>
      <w:lang w:val="en-GB" w:eastAsia="en-US"/>
    </w:rPr>
  </w:style>
  <w:style w:type="paragraph" w:customStyle="1" w:styleId="2fff7">
    <w:name w:val="Маркированный2"/>
    <w:basedOn w:val="afa"/>
    <w:rsid w:val="006E284C"/>
    <w:pPr>
      <w:tabs>
        <w:tab w:val="num" w:pos="1080"/>
        <w:tab w:val="num" w:pos="3480"/>
      </w:tabs>
      <w:suppressAutoHyphens w:val="0"/>
      <w:spacing w:after="120" w:line="360" w:lineRule="auto"/>
      <w:ind w:left="1080" w:hanging="360"/>
      <w:jc w:val="both"/>
    </w:pPr>
    <w:rPr>
      <w:sz w:val="22"/>
      <w:szCs w:val="20"/>
      <w:lang w:eastAsia="ru-RU"/>
    </w:rPr>
  </w:style>
  <w:style w:type="paragraph" w:customStyle="1" w:styleId="1fffff4">
    <w:name w:val="Маркированный 1"/>
    <w:basedOn w:val="afa"/>
    <w:rsid w:val="006E284C"/>
    <w:pPr>
      <w:suppressAutoHyphens w:val="0"/>
      <w:spacing w:after="120" w:line="360" w:lineRule="auto"/>
      <w:ind w:left="1068" w:hanging="360"/>
      <w:jc w:val="both"/>
    </w:pPr>
    <w:rPr>
      <w:sz w:val="22"/>
      <w:szCs w:val="20"/>
      <w:lang w:eastAsia="ru-RU"/>
    </w:rPr>
  </w:style>
  <w:style w:type="paragraph" w:customStyle="1" w:styleId="21f0">
    <w:name w:val="Заголовок 21"/>
    <w:basedOn w:val="1ffa"/>
    <w:next w:val="1ffa"/>
    <w:rsid w:val="006E284C"/>
    <w:pPr>
      <w:keepNext/>
      <w:widowControl/>
      <w:suppressAutoHyphens w:val="0"/>
      <w:spacing w:line="360" w:lineRule="auto"/>
      <w:ind w:left="5040" w:firstLine="720"/>
      <w:jc w:val="both"/>
    </w:pPr>
    <w:rPr>
      <w:rFonts w:eastAsia="Times New Roman"/>
      <w:sz w:val="28"/>
      <w:lang w:eastAsia="ru-RU"/>
    </w:rPr>
  </w:style>
  <w:style w:type="paragraph" w:customStyle="1" w:styleId="table0">
    <w:name w:val="table"/>
    <w:basedOn w:val="afa"/>
    <w:rsid w:val="006E284C"/>
    <w:pPr>
      <w:suppressAutoHyphens w:val="0"/>
      <w:spacing w:before="100" w:beforeAutospacing="1" w:after="100" w:afterAutospacing="1"/>
    </w:pPr>
    <w:rPr>
      <w:rFonts w:ascii="Verdana" w:hAnsi="Verdana"/>
      <w:color w:val="000000"/>
      <w:sz w:val="13"/>
      <w:szCs w:val="13"/>
      <w:lang w:eastAsia="ru-RU"/>
    </w:rPr>
  </w:style>
  <w:style w:type="character" w:customStyle="1" w:styleId="4110">
    <w:name w:val="Заголовок 4 Знак1 Знак1"/>
    <w:aliases w:val="Заголовок 4 Знак Знак Знак1,Заголовок 4 Знак1 Знак Знак Знак1,Заголовок 4 Знак Знак Знак Знак Знак1,Заголовок 4 Знак1 Знак Знак Знак Знак Знак1,Заголовок 4 Знак Знак1 Знак Знак Знак Знак Знак1,Заголовок 4 Знак2 Знак"/>
    <w:rsid w:val="006E284C"/>
    <w:rPr>
      <w:rFonts w:ascii="Arial Narrow" w:hAnsi="Arial Narrow" w:hint="default"/>
      <w:b/>
      <w:bCs w:val="0"/>
      <w:sz w:val="22"/>
      <w:lang w:val="ru-RU" w:eastAsia="ru-RU" w:bidi="ar-SA"/>
    </w:rPr>
  </w:style>
  <w:style w:type="paragraph" w:customStyle="1" w:styleId="afffffffffffffff8">
    <w:name w:val="Подраздел"/>
    <w:basedOn w:val="afa"/>
    <w:semiHidden/>
    <w:rsid w:val="006E284C"/>
    <w:pPr>
      <w:spacing w:before="240" w:after="120"/>
      <w:jc w:val="center"/>
    </w:pPr>
    <w:rPr>
      <w:rFonts w:ascii="TimesDL" w:eastAsia="Calibri" w:hAnsi="TimesDL"/>
      <w:b/>
      <w:smallCaps/>
      <w:spacing w:val="-2"/>
      <w:szCs w:val="20"/>
      <w:lang w:eastAsia="ru-RU"/>
    </w:rPr>
  </w:style>
  <w:style w:type="character" w:customStyle="1" w:styleId="epm">
    <w:name w:val="epm"/>
    <w:rsid w:val="006E284C"/>
  </w:style>
  <w:style w:type="table" w:customStyle="1" w:styleId="176">
    <w:name w:val="Сетка таблицы17"/>
    <w:basedOn w:val="afc"/>
    <w:next w:val="affffff1"/>
    <w:rsid w:val="006E284C"/>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iaienu">
    <w:name w:val="!Iiaienu"/>
    <w:basedOn w:val="afa"/>
    <w:rsid w:val="006E284C"/>
    <w:pPr>
      <w:suppressAutoHyphens w:val="0"/>
    </w:pPr>
    <w:rPr>
      <w:b/>
      <w:szCs w:val="20"/>
      <w:lang w:eastAsia="ru-RU"/>
    </w:rPr>
  </w:style>
  <w:style w:type="character" w:customStyle="1" w:styleId="2fff8">
    <w:name w:val="Раздел 2 Знак Знак"/>
    <w:rsid w:val="006E284C"/>
    <w:rPr>
      <w:b/>
      <w:sz w:val="30"/>
      <w:lang w:val="ru-RU" w:eastAsia="ru-RU" w:bidi="ar-SA"/>
    </w:rPr>
  </w:style>
  <w:style w:type="paragraph" w:customStyle="1" w:styleId="af7">
    <w:name w:val="Раздел"/>
    <w:basedOn w:val="afa"/>
    <w:rsid w:val="006E284C"/>
    <w:pPr>
      <w:numPr>
        <w:ilvl w:val="1"/>
        <w:numId w:val="74"/>
      </w:numPr>
      <w:suppressAutoHyphens w:val="0"/>
      <w:spacing w:before="120" w:after="120"/>
      <w:jc w:val="center"/>
    </w:pPr>
    <w:rPr>
      <w:rFonts w:ascii="Arial Narrow" w:hAnsi="Arial Narrow"/>
      <w:b/>
      <w:sz w:val="28"/>
      <w:szCs w:val="20"/>
      <w:lang w:eastAsia="ru-RU"/>
    </w:rPr>
  </w:style>
  <w:style w:type="paragraph" w:customStyle="1" w:styleId="afffffffffffffff9">
    <w:name w:val="Должность в подписи"/>
    <w:basedOn w:val="affffc"/>
    <w:rsid w:val="006E284C"/>
    <w:pPr>
      <w:suppressAutoHyphens w:val="0"/>
    </w:pPr>
    <w:rPr>
      <w:lang w:eastAsia="ru-RU"/>
    </w:rPr>
  </w:style>
  <w:style w:type="paragraph" w:customStyle="1" w:styleId="afffffffffffffffa">
    <w:name w:val="Краткий обратный адрес"/>
    <w:basedOn w:val="afa"/>
    <w:uiPriority w:val="99"/>
    <w:rsid w:val="006E284C"/>
    <w:pPr>
      <w:suppressAutoHyphens w:val="0"/>
    </w:pPr>
    <w:rPr>
      <w:lang w:eastAsia="ru-RU"/>
    </w:rPr>
  </w:style>
  <w:style w:type="paragraph" w:customStyle="1" w:styleId="PP">
    <w:name w:val="Строка PP"/>
    <w:basedOn w:val="affffc"/>
    <w:rsid w:val="006E284C"/>
    <w:pPr>
      <w:suppressAutoHyphens w:val="0"/>
    </w:pPr>
    <w:rPr>
      <w:lang w:eastAsia="ru-RU"/>
    </w:rPr>
  </w:style>
  <w:style w:type="paragraph" w:customStyle="1" w:styleId="2fff9">
    <w:name w:val="Название документа_2"/>
    <w:basedOn w:val="afa"/>
    <w:rsid w:val="006E284C"/>
    <w:pPr>
      <w:suppressAutoHyphens w:val="0"/>
      <w:spacing w:before="680"/>
      <w:ind w:left="851" w:right="2552"/>
      <w:jc w:val="center"/>
    </w:pPr>
    <w:rPr>
      <w:rFonts w:ascii="Arial" w:hAnsi="Arial"/>
      <w:b/>
      <w:spacing w:val="20"/>
      <w:sz w:val="32"/>
      <w:szCs w:val="20"/>
      <w:lang w:eastAsia="ru-RU"/>
    </w:rPr>
  </w:style>
  <w:style w:type="paragraph" w:styleId="afffffffffffffffb">
    <w:name w:val="Salutation"/>
    <w:basedOn w:val="afa"/>
    <w:next w:val="afa"/>
    <w:link w:val="afffffffffffffffc"/>
    <w:uiPriority w:val="99"/>
    <w:rsid w:val="006E284C"/>
    <w:pPr>
      <w:suppressAutoHyphens w:val="0"/>
      <w:spacing w:after="60"/>
      <w:jc w:val="both"/>
    </w:pPr>
    <w:rPr>
      <w:lang w:eastAsia="ru-RU"/>
    </w:rPr>
  </w:style>
  <w:style w:type="character" w:customStyle="1" w:styleId="afffffffffffffffc">
    <w:name w:val="Приветствие Знак"/>
    <w:basedOn w:val="afb"/>
    <w:link w:val="afffffffffffffffb"/>
    <w:uiPriority w:val="99"/>
    <w:rsid w:val="006E284C"/>
    <w:rPr>
      <w:rFonts w:ascii="Times New Roman" w:eastAsia="Times New Roman" w:hAnsi="Times New Roman" w:cs="Times New Roman"/>
      <w:sz w:val="24"/>
      <w:szCs w:val="24"/>
      <w:lang w:eastAsia="ru-RU"/>
    </w:rPr>
  </w:style>
  <w:style w:type="paragraph" w:styleId="4f3">
    <w:name w:val="List Continue 4"/>
    <w:basedOn w:val="afa"/>
    <w:rsid w:val="006E284C"/>
    <w:pPr>
      <w:suppressAutoHyphens w:val="0"/>
      <w:spacing w:after="120"/>
      <w:ind w:left="1132"/>
      <w:jc w:val="both"/>
    </w:pPr>
    <w:rPr>
      <w:lang w:eastAsia="ru-RU"/>
    </w:rPr>
  </w:style>
  <w:style w:type="paragraph" w:styleId="5e">
    <w:name w:val="List Continue 5"/>
    <w:basedOn w:val="afa"/>
    <w:rsid w:val="006E284C"/>
    <w:pPr>
      <w:suppressAutoHyphens w:val="0"/>
      <w:spacing w:after="120"/>
      <w:ind w:left="1415"/>
      <w:jc w:val="both"/>
    </w:pPr>
    <w:rPr>
      <w:lang w:eastAsia="ru-RU"/>
    </w:rPr>
  </w:style>
  <w:style w:type="paragraph" w:styleId="afffffffffffffffd">
    <w:name w:val="Closing"/>
    <w:basedOn w:val="afa"/>
    <w:link w:val="afffffffffffffffe"/>
    <w:uiPriority w:val="99"/>
    <w:rsid w:val="006E284C"/>
    <w:pPr>
      <w:suppressAutoHyphens w:val="0"/>
      <w:spacing w:after="60"/>
      <w:ind w:left="4252"/>
      <w:jc w:val="both"/>
    </w:pPr>
    <w:rPr>
      <w:lang w:eastAsia="ru-RU"/>
    </w:rPr>
  </w:style>
  <w:style w:type="character" w:customStyle="1" w:styleId="afffffffffffffffe">
    <w:name w:val="Прощание Знак"/>
    <w:basedOn w:val="afb"/>
    <w:link w:val="afffffffffffffffd"/>
    <w:uiPriority w:val="99"/>
    <w:rsid w:val="006E284C"/>
    <w:rPr>
      <w:rFonts w:ascii="Times New Roman" w:eastAsia="Times New Roman" w:hAnsi="Times New Roman" w:cs="Times New Roman"/>
      <w:sz w:val="24"/>
      <w:szCs w:val="24"/>
      <w:lang w:eastAsia="ru-RU"/>
    </w:rPr>
  </w:style>
  <w:style w:type="paragraph" w:styleId="affffffffffffffff">
    <w:name w:val="Message Header"/>
    <w:basedOn w:val="afa"/>
    <w:link w:val="affffffffffffffff0"/>
    <w:rsid w:val="006E284C"/>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lang w:eastAsia="ru-RU"/>
    </w:rPr>
  </w:style>
  <w:style w:type="character" w:customStyle="1" w:styleId="affffffffffffffff0">
    <w:name w:val="Шапка Знак"/>
    <w:basedOn w:val="afb"/>
    <w:link w:val="affffffffffffffff"/>
    <w:rsid w:val="006E284C"/>
    <w:rPr>
      <w:rFonts w:ascii="Arial" w:eastAsia="Times New Roman" w:hAnsi="Arial" w:cs="Times New Roman"/>
      <w:sz w:val="24"/>
      <w:szCs w:val="24"/>
      <w:shd w:val="pct20" w:color="auto" w:fill="auto"/>
      <w:lang w:eastAsia="ru-RU"/>
    </w:rPr>
  </w:style>
  <w:style w:type="paragraph" w:customStyle="1" w:styleId="StyleHeading2">
    <w:name w:val="Style Heading 2"/>
    <w:aliases w:val="Раздел 2 + Condensed by  02 pt"/>
    <w:basedOn w:val="2a"/>
    <w:rsid w:val="006E284C"/>
    <w:pPr>
      <w:tabs>
        <w:tab w:val="clear" w:pos="3828"/>
      </w:tabs>
      <w:spacing w:before="0" w:after="0" w:line="288" w:lineRule="auto"/>
      <w:ind w:left="0" w:right="170" w:firstLine="0"/>
      <w:jc w:val="both"/>
    </w:pPr>
    <w:rPr>
      <w:rFonts w:ascii="Arial" w:hAnsi="Arial" w:cs="Arial"/>
      <w:b w:val="0"/>
      <w:spacing w:val="-4"/>
      <w:sz w:val="24"/>
      <w:szCs w:val="28"/>
      <w:lang w:eastAsia="ru-RU"/>
    </w:rPr>
  </w:style>
  <w:style w:type="character" w:customStyle="1" w:styleId="StyleHeading2Char">
    <w:name w:val="Style Heading 2 Char"/>
    <w:aliases w:val="Раздел 2 + Condensed by  02 pt Char"/>
    <w:rsid w:val="006E284C"/>
    <w:rPr>
      <w:rFonts w:ascii="Arial" w:hAnsi="Arial" w:cs="Arial"/>
      <w:b/>
      <w:spacing w:val="-4"/>
      <w:sz w:val="24"/>
      <w:szCs w:val="28"/>
      <w:lang w:val="ru-RU" w:eastAsia="ru-RU" w:bidi="ar-SA"/>
    </w:rPr>
  </w:style>
  <w:style w:type="paragraph" w:customStyle="1" w:styleId="1-21">
    <w:name w:val="Средняя сетка 1 - Акцент 21"/>
    <w:basedOn w:val="afa"/>
    <w:uiPriority w:val="34"/>
    <w:qFormat/>
    <w:rsid w:val="006E284C"/>
    <w:pPr>
      <w:suppressAutoHyphens w:val="0"/>
      <w:ind w:left="720"/>
      <w:contextualSpacing/>
    </w:pPr>
    <w:rPr>
      <w:lang w:eastAsia="ru-RU"/>
    </w:rPr>
  </w:style>
  <w:style w:type="paragraph" w:customStyle="1" w:styleId="1CharChar0">
    <w:name w:val="1 Знак Char Знак Char Знак"/>
    <w:basedOn w:val="afa"/>
    <w:rsid w:val="006E284C"/>
    <w:pPr>
      <w:suppressAutoHyphens w:val="0"/>
      <w:spacing w:after="160" w:line="240" w:lineRule="exact"/>
    </w:pPr>
    <w:rPr>
      <w:rFonts w:eastAsia="Calibri"/>
      <w:sz w:val="20"/>
      <w:szCs w:val="20"/>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a"/>
    <w:uiPriority w:val="99"/>
    <w:rsid w:val="006E284C"/>
    <w:pPr>
      <w:suppressAutoHyphens w:val="0"/>
      <w:spacing w:before="100" w:beforeAutospacing="1" w:after="100" w:afterAutospacing="1"/>
    </w:pPr>
    <w:rPr>
      <w:rFonts w:ascii="Tahoma" w:hAnsi="Tahoma"/>
      <w:sz w:val="20"/>
      <w:szCs w:val="20"/>
      <w:lang w:val="en-US" w:eastAsia="en-US"/>
    </w:rPr>
  </w:style>
  <w:style w:type="paragraph" w:customStyle="1" w:styleId="Fuzeile">
    <w:name w:val="Fu?zeile"/>
    <w:basedOn w:val="afa"/>
    <w:rsid w:val="006E284C"/>
    <w:pPr>
      <w:tabs>
        <w:tab w:val="center" w:pos="4153"/>
        <w:tab w:val="right" w:pos="8306"/>
      </w:tabs>
      <w:suppressAutoHyphens w:val="0"/>
    </w:pPr>
    <w:rPr>
      <w:sz w:val="20"/>
      <w:szCs w:val="20"/>
      <w:lang w:eastAsia="ru-RU"/>
    </w:rPr>
  </w:style>
  <w:style w:type="paragraph" w:customStyle="1" w:styleId="Iacaaeaaaieoiaioa">
    <w:name w:val="!Iaca.aeaa aieoiaioa"/>
    <w:basedOn w:val="afa"/>
    <w:rsid w:val="006E284C"/>
    <w:pPr>
      <w:suppressAutoHyphens w:val="0"/>
      <w:spacing w:after="240"/>
      <w:jc w:val="center"/>
    </w:pPr>
    <w:rPr>
      <w:b/>
      <w:caps/>
      <w:szCs w:val="20"/>
      <w:lang w:eastAsia="ru-RU"/>
    </w:rPr>
  </w:style>
  <w:style w:type="paragraph" w:customStyle="1" w:styleId="b">
    <w:name w:val="Об/b"/>
    <w:rsid w:val="006E284C"/>
    <w:pPr>
      <w:widowControl w:val="0"/>
      <w:spacing w:after="0" w:line="240" w:lineRule="auto"/>
    </w:pPr>
    <w:rPr>
      <w:rFonts w:ascii="Times New Roman" w:eastAsia="Times New Roman" w:hAnsi="Times New Roman" w:cs="Times New Roman"/>
      <w:sz w:val="20"/>
      <w:szCs w:val="20"/>
      <w:lang w:eastAsia="ru-RU"/>
    </w:rPr>
  </w:style>
  <w:style w:type="paragraph" w:customStyle="1" w:styleId="metod">
    <w:name w:val="metod"/>
    <w:basedOn w:val="afa"/>
    <w:rsid w:val="006E284C"/>
    <w:pPr>
      <w:widowControl w:val="0"/>
      <w:suppressAutoHyphens w:val="0"/>
      <w:ind w:firstLine="432"/>
      <w:jc w:val="both"/>
    </w:pPr>
    <w:rPr>
      <w:rFonts w:ascii="Journal" w:hAnsi="Journal"/>
      <w:szCs w:val="20"/>
      <w:lang w:eastAsia="ru-RU"/>
    </w:rPr>
  </w:style>
  <w:style w:type="character" w:customStyle="1" w:styleId="2fffa">
    <w:name w:val="Основной текст (2)_"/>
    <w:link w:val="2fffb"/>
    <w:qFormat/>
    <w:rsid w:val="006E284C"/>
    <w:rPr>
      <w:b/>
      <w:bCs/>
      <w:spacing w:val="-10"/>
      <w:sz w:val="25"/>
      <w:szCs w:val="25"/>
      <w:shd w:val="clear" w:color="auto" w:fill="FFFFFF"/>
    </w:rPr>
  </w:style>
  <w:style w:type="paragraph" w:customStyle="1" w:styleId="2fffb">
    <w:name w:val="Основной текст (2)"/>
    <w:basedOn w:val="afa"/>
    <w:link w:val="2fffa"/>
    <w:qFormat/>
    <w:rsid w:val="006E284C"/>
    <w:pPr>
      <w:shd w:val="clear" w:color="auto" w:fill="FFFFFF"/>
      <w:suppressAutoHyphens w:val="0"/>
      <w:spacing w:before="1140" w:line="341" w:lineRule="exact"/>
      <w:ind w:hanging="700"/>
    </w:pPr>
    <w:rPr>
      <w:rFonts w:asciiTheme="minorHAnsi" w:eastAsiaTheme="minorHAnsi" w:hAnsiTheme="minorHAnsi" w:cstheme="minorBidi"/>
      <w:b/>
      <w:bCs/>
      <w:spacing w:val="-10"/>
      <w:sz w:val="25"/>
      <w:szCs w:val="25"/>
      <w:lang w:eastAsia="en-US"/>
    </w:rPr>
  </w:style>
  <w:style w:type="character" w:customStyle="1" w:styleId="3ff8">
    <w:name w:val="Заголовок №3_"/>
    <w:link w:val="3ff9"/>
    <w:rsid w:val="006E284C"/>
    <w:rPr>
      <w:b/>
      <w:bCs/>
      <w:spacing w:val="-10"/>
      <w:sz w:val="25"/>
      <w:szCs w:val="25"/>
      <w:shd w:val="clear" w:color="auto" w:fill="FFFFFF"/>
    </w:rPr>
  </w:style>
  <w:style w:type="paragraph" w:customStyle="1" w:styleId="3ff9">
    <w:name w:val="Заголовок №3"/>
    <w:basedOn w:val="afa"/>
    <w:link w:val="3ff8"/>
    <w:rsid w:val="006E284C"/>
    <w:pPr>
      <w:shd w:val="clear" w:color="auto" w:fill="FFFFFF"/>
      <w:suppressAutoHyphens w:val="0"/>
      <w:spacing w:before="180" w:after="180" w:line="240" w:lineRule="atLeast"/>
      <w:ind w:hanging="700"/>
      <w:jc w:val="both"/>
      <w:outlineLvl w:val="2"/>
    </w:pPr>
    <w:rPr>
      <w:rFonts w:asciiTheme="minorHAnsi" w:eastAsiaTheme="minorHAnsi" w:hAnsiTheme="minorHAnsi" w:cstheme="minorBidi"/>
      <w:b/>
      <w:bCs/>
      <w:spacing w:val="-10"/>
      <w:sz w:val="25"/>
      <w:szCs w:val="25"/>
      <w:lang w:eastAsia="en-US"/>
    </w:rPr>
  </w:style>
  <w:style w:type="character" w:customStyle="1" w:styleId="6d">
    <w:name w:val="Основной текст + Полужирный6"/>
    <w:aliases w:val="Интервал 0 pt6"/>
    <w:rsid w:val="006E284C"/>
    <w:rPr>
      <w:b/>
      <w:bCs/>
      <w:spacing w:val="-10"/>
      <w:sz w:val="25"/>
      <w:szCs w:val="25"/>
      <w:lang w:bidi="ar-SA"/>
    </w:rPr>
  </w:style>
  <w:style w:type="character" w:customStyle="1" w:styleId="5f">
    <w:name w:val="Основной текст + Полужирный5"/>
    <w:aliases w:val="Интервал 0 pt5"/>
    <w:rsid w:val="006E284C"/>
    <w:rPr>
      <w:b/>
      <w:bCs/>
      <w:spacing w:val="-10"/>
      <w:sz w:val="25"/>
      <w:szCs w:val="25"/>
      <w:lang w:bidi="ar-SA"/>
    </w:rPr>
  </w:style>
  <w:style w:type="character" w:customStyle="1" w:styleId="4f4">
    <w:name w:val="Основной текст + Полужирный4"/>
    <w:aliases w:val="Интервал 0 pt4"/>
    <w:rsid w:val="006E284C"/>
    <w:rPr>
      <w:b/>
      <w:bCs/>
      <w:spacing w:val="-10"/>
      <w:sz w:val="25"/>
      <w:szCs w:val="25"/>
      <w:lang w:bidi="ar-SA"/>
    </w:rPr>
  </w:style>
  <w:style w:type="character" w:customStyle="1" w:styleId="3ffa">
    <w:name w:val="Основной текст + Полужирный3"/>
    <w:aliases w:val="Интервал 0 pt3"/>
    <w:rsid w:val="006E284C"/>
    <w:rPr>
      <w:b/>
      <w:bCs/>
      <w:spacing w:val="-10"/>
      <w:sz w:val="25"/>
      <w:szCs w:val="25"/>
      <w:lang w:bidi="ar-SA"/>
    </w:rPr>
  </w:style>
  <w:style w:type="character" w:customStyle="1" w:styleId="107">
    <w:name w:val="Основной текст (10)_"/>
    <w:link w:val="108"/>
    <w:rsid w:val="006E284C"/>
    <w:rPr>
      <w:rFonts w:ascii="Sylfaen" w:hAnsi="Sylfaen"/>
      <w:noProof/>
      <w:sz w:val="8"/>
      <w:szCs w:val="8"/>
      <w:shd w:val="clear" w:color="auto" w:fill="FFFFFF"/>
    </w:rPr>
  </w:style>
  <w:style w:type="paragraph" w:customStyle="1" w:styleId="108">
    <w:name w:val="Основной текст (10)"/>
    <w:basedOn w:val="afa"/>
    <w:link w:val="107"/>
    <w:rsid w:val="006E284C"/>
    <w:pPr>
      <w:shd w:val="clear" w:color="auto" w:fill="FFFFFF"/>
      <w:suppressAutoHyphens w:val="0"/>
      <w:spacing w:after="480" w:line="240" w:lineRule="atLeast"/>
    </w:pPr>
    <w:rPr>
      <w:rFonts w:ascii="Sylfaen" w:eastAsiaTheme="minorHAnsi" w:hAnsi="Sylfaen" w:cstheme="minorBidi"/>
      <w:noProof/>
      <w:sz w:val="8"/>
      <w:szCs w:val="8"/>
      <w:lang w:eastAsia="en-US"/>
    </w:rPr>
  </w:style>
  <w:style w:type="character" w:customStyle="1" w:styleId="11f2">
    <w:name w:val="Основной текст (11)_"/>
    <w:link w:val="11f3"/>
    <w:rsid w:val="006E284C"/>
    <w:rPr>
      <w:rFonts w:ascii="Sylfaen" w:hAnsi="Sylfaen"/>
      <w:i/>
      <w:iCs/>
      <w:noProof/>
      <w:sz w:val="8"/>
      <w:szCs w:val="8"/>
      <w:shd w:val="clear" w:color="auto" w:fill="FFFFFF"/>
    </w:rPr>
  </w:style>
  <w:style w:type="paragraph" w:customStyle="1" w:styleId="11f3">
    <w:name w:val="Основной текст (11)"/>
    <w:basedOn w:val="afa"/>
    <w:link w:val="11f2"/>
    <w:rsid w:val="006E284C"/>
    <w:pPr>
      <w:shd w:val="clear" w:color="auto" w:fill="FFFFFF"/>
      <w:suppressAutoHyphens w:val="0"/>
      <w:spacing w:before="180" w:line="240" w:lineRule="atLeast"/>
    </w:pPr>
    <w:rPr>
      <w:rFonts w:ascii="Sylfaen" w:eastAsiaTheme="minorHAnsi" w:hAnsi="Sylfaen" w:cstheme="minorBidi"/>
      <w:i/>
      <w:iCs/>
      <w:noProof/>
      <w:sz w:val="8"/>
      <w:szCs w:val="8"/>
      <w:lang w:eastAsia="en-US"/>
    </w:rPr>
  </w:style>
  <w:style w:type="character" w:customStyle="1" w:styleId="2fffc">
    <w:name w:val="Основной текст + Полужирный2"/>
    <w:aliases w:val="Интервал 0 pt2"/>
    <w:rsid w:val="006E284C"/>
    <w:rPr>
      <w:b/>
      <w:bCs/>
      <w:spacing w:val="-10"/>
      <w:sz w:val="25"/>
      <w:szCs w:val="25"/>
      <w:lang w:bidi="ar-SA"/>
    </w:rPr>
  </w:style>
  <w:style w:type="character" w:customStyle="1" w:styleId="FontStyle11">
    <w:name w:val="Font Style11"/>
    <w:uiPriority w:val="99"/>
    <w:qFormat/>
    <w:rsid w:val="006E284C"/>
    <w:rPr>
      <w:rFonts w:ascii="Times New Roman" w:hAnsi="Times New Roman" w:cs="Times New Roman"/>
      <w:sz w:val="28"/>
      <w:szCs w:val="28"/>
    </w:rPr>
  </w:style>
  <w:style w:type="paragraph" w:customStyle="1" w:styleId="21f1">
    <w:name w:val="Знак Знак Знак2 Знак1"/>
    <w:basedOn w:val="afa"/>
    <w:uiPriority w:val="99"/>
    <w:rsid w:val="006E284C"/>
    <w:pPr>
      <w:widowControl w:val="0"/>
      <w:suppressAutoHyphens w:val="0"/>
      <w:adjustRightInd w:val="0"/>
      <w:spacing w:after="160" w:line="240" w:lineRule="exact"/>
      <w:jc w:val="right"/>
    </w:pPr>
    <w:rPr>
      <w:sz w:val="20"/>
      <w:szCs w:val="20"/>
      <w:lang w:val="en-GB" w:eastAsia="en-US"/>
    </w:rPr>
  </w:style>
  <w:style w:type="paragraph" w:customStyle="1" w:styleId="-110">
    <w:name w:val="Цветная заливка - Акцент 11"/>
    <w:hidden/>
    <w:uiPriority w:val="99"/>
    <w:semiHidden/>
    <w:rsid w:val="006E284C"/>
    <w:pPr>
      <w:spacing w:after="0" w:line="240" w:lineRule="auto"/>
    </w:pPr>
    <w:rPr>
      <w:rFonts w:ascii="Times New Roman" w:eastAsia="Times New Roman" w:hAnsi="Times New Roman" w:cs="Times New Roman"/>
      <w:sz w:val="24"/>
      <w:szCs w:val="24"/>
      <w:lang w:eastAsia="ru-RU"/>
    </w:rPr>
  </w:style>
  <w:style w:type="character" w:customStyle="1" w:styleId="blk">
    <w:name w:val="blk"/>
    <w:qFormat/>
    <w:rsid w:val="006E284C"/>
  </w:style>
  <w:style w:type="paragraph" w:customStyle="1" w:styleId="consnormal4">
    <w:name w:val="consnormal"/>
    <w:basedOn w:val="afa"/>
    <w:rsid w:val="006E284C"/>
    <w:pPr>
      <w:suppressAutoHyphens w:val="0"/>
      <w:spacing w:before="100" w:beforeAutospacing="1" w:after="100" w:afterAutospacing="1"/>
    </w:pPr>
    <w:rPr>
      <w:lang w:eastAsia="ru-RU"/>
    </w:rPr>
  </w:style>
  <w:style w:type="paragraph" w:customStyle="1" w:styleId="322">
    <w:name w:val="Знак3 Знак Знак Знак Знак Знак Знак2"/>
    <w:basedOn w:val="afa"/>
    <w:rsid w:val="006E284C"/>
    <w:pPr>
      <w:widowControl w:val="0"/>
      <w:suppressAutoHyphens w:val="0"/>
      <w:adjustRightInd w:val="0"/>
      <w:spacing w:after="160" w:line="240" w:lineRule="exact"/>
      <w:jc w:val="right"/>
    </w:pPr>
    <w:rPr>
      <w:sz w:val="20"/>
      <w:szCs w:val="20"/>
      <w:lang w:val="en-GB" w:eastAsia="en-US"/>
    </w:rPr>
  </w:style>
  <w:style w:type="paragraph" w:customStyle="1" w:styleId="226">
    <w:name w:val="Знак22"/>
    <w:basedOn w:val="afa"/>
    <w:rsid w:val="006E284C"/>
    <w:pPr>
      <w:widowControl w:val="0"/>
      <w:suppressAutoHyphens w:val="0"/>
      <w:adjustRightInd w:val="0"/>
      <w:spacing w:after="160" w:line="240" w:lineRule="exact"/>
      <w:jc w:val="right"/>
    </w:pPr>
    <w:rPr>
      <w:sz w:val="20"/>
      <w:szCs w:val="20"/>
      <w:lang w:val="en-GB" w:eastAsia="en-US"/>
    </w:rPr>
  </w:style>
  <w:style w:type="character" w:customStyle="1" w:styleId="3ffb">
    <w:name w:val="Знак Знак Знак3"/>
    <w:rsid w:val="006E284C"/>
    <w:rPr>
      <w:sz w:val="24"/>
      <w:lang w:val="ru-RU" w:eastAsia="ru-RU" w:bidi="ar-SA"/>
    </w:rPr>
  </w:style>
  <w:style w:type="character" w:customStyle="1" w:styleId="272">
    <w:name w:val="Знак Знак272"/>
    <w:rsid w:val="006E284C"/>
    <w:rPr>
      <w:rFonts w:ascii="Arial" w:hAnsi="Arial" w:cs="Arial" w:hint="default"/>
      <w:b/>
      <w:bCs w:val="0"/>
      <w:sz w:val="24"/>
      <w:lang w:val="ru-RU" w:eastAsia="ru-RU" w:bidi="ar-SA"/>
    </w:rPr>
  </w:style>
  <w:style w:type="character" w:customStyle="1" w:styleId="262">
    <w:name w:val="Знак Знак262"/>
    <w:rsid w:val="006E284C"/>
    <w:rPr>
      <w:rFonts w:ascii="Arial" w:hAnsi="Arial" w:cs="Arial" w:hint="default"/>
      <w:sz w:val="24"/>
      <w:lang w:val="ru-RU" w:eastAsia="ru-RU" w:bidi="ar-SA"/>
    </w:rPr>
  </w:style>
  <w:style w:type="character" w:customStyle="1" w:styleId="252">
    <w:name w:val="Знак Знак252"/>
    <w:rsid w:val="006E284C"/>
    <w:rPr>
      <w:rFonts w:ascii="Times New Roman" w:eastAsia="Times New Roman" w:hAnsi="Times New Roman" w:cs="Times New Roman" w:hint="default"/>
      <w:szCs w:val="20"/>
      <w:lang w:eastAsia="ru-RU"/>
    </w:rPr>
  </w:style>
  <w:style w:type="character" w:customStyle="1" w:styleId="2420">
    <w:name w:val="Знак Знак242"/>
    <w:rsid w:val="006E284C"/>
    <w:rPr>
      <w:i/>
      <w:iCs w:val="0"/>
      <w:sz w:val="22"/>
      <w:lang w:val="ru-RU" w:eastAsia="ru-RU" w:bidi="ar-SA"/>
    </w:rPr>
  </w:style>
  <w:style w:type="character" w:customStyle="1" w:styleId="2320">
    <w:name w:val="Знак Знак232"/>
    <w:rsid w:val="006E284C"/>
    <w:rPr>
      <w:rFonts w:ascii="Arial" w:hAnsi="Arial" w:cs="Arial" w:hint="default"/>
      <w:lang w:val="ru-RU" w:eastAsia="ru-RU" w:bidi="ar-SA"/>
    </w:rPr>
  </w:style>
  <w:style w:type="character" w:customStyle="1" w:styleId="2220">
    <w:name w:val="Знак Знак222"/>
    <w:rsid w:val="006E284C"/>
    <w:rPr>
      <w:rFonts w:ascii="Arial" w:hAnsi="Arial" w:cs="Arial" w:hint="default"/>
      <w:i/>
      <w:iCs w:val="0"/>
      <w:lang w:val="ru-RU" w:eastAsia="ru-RU" w:bidi="ar-SA"/>
    </w:rPr>
  </w:style>
  <w:style w:type="character" w:customStyle="1" w:styleId="2120">
    <w:name w:val="Знак Знак212"/>
    <w:rsid w:val="006E284C"/>
    <w:rPr>
      <w:rFonts w:ascii="Arial" w:hAnsi="Arial" w:cs="Arial" w:hint="default"/>
      <w:b/>
      <w:bCs w:val="0"/>
      <w:i/>
      <w:iCs w:val="0"/>
      <w:sz w:val="18"/>
      <w:lang w:val="ru-RU" w:eastAsia="ru-RU" w:bidi="ar-SA"/>
    </w:rPr>
  </w:style>
  <w:style w:type="character" w:customStyle="1" w:styleId="blk1">
    <w:name w:val="blk1"/>
    <w:basedOn w:val="afb"/>
    <w:rsid w:val="006E284C"/>
    <w:rPr>
      <w:vanish w:val="0"/>
      <w:webHidden w:val="0"/>
      <w:specVanish w:val="0"/>
    </w:rPr>
  </w:style>
  <w:style w:type="character" w:customStyle="1" w:styleId="affffffffffffffff1">
    <w:name w:val="Основной шрифт"/>
    <w:semiHidden/>
    <w:rsid w:val="006E284C"/>
  </w:style>
  <w:style w:type="paragraph" w:customStyle="1" w:styleId="31d">
    <w:name w:val="Знак3 Знак Знак Знак Знак Знак Знак1"/>
    <w:basedOn w:val="afa"/>
    <w:rsid w:val="006E284C"/>
    <w:pPr>
      <w:widowControl w:val="0"/>
      <w:suppressAutoHyphens w:val="0"/>
      <w:adjustRightInd w:val="0"/>
      <w:spacing w:after="160" w:line="240" w:lineRule="exact"/>
      <w:jc w:val="right"/>
    </w:pPr>
    <w:rPr>
      <w:sz w:val="20"/>
      <w:szCs w:val="20"/>
      <w:lang w:val="en-GB" w:eastAsia="en-US"/>
    </w:rPr>
  </w:style>
  <w:style w:type="character" w:customStyle="1" w:styleId="2fffd">
    <w:name w:val="Знак Знак Знак2"/>
    <w:aliases w:val="Основной текст 2 Знак2,Основной текст 2 Знак1 Знак"/>
    <w:rsid w:val="006E284C"/>
    <w:rPr>
      <w:sz w:val="24"/>
      <w:lang w:val="ru-RU" w:eastAsia="ru-RU" w:bidi="ar-SA"/>
    </w:rPr>
  </w:style>
  <w:style w:type="paragraph" w:customStyle="1" w:styleId="227">
    <w:name w:val="Знак Знак Знак2 Знак2"/>
    <w:basedOn w:val="afa"/>
    <w:rsid w:val="006E284C"/>
    <w:pPr>
      <w:widowControl w:val="0"/>
      <w:suppressAutoHyphens w:val="0"/>
      <w:adjustRightInd w:val="0"/>
      <w:spacing w:after="160" w:line="240" w:lineRule="exact"/>
      <w:jc w:val="right"/>
    </w:pPr>
    <w:rPr>
      <w:sz w:val="20"/>
      <w:szCs w:val="20"/>
      <w:lang w:val="en-GB" w:eastAsia="en-US"/>
    </w:rPr>
  </w:style>
  <w:style w:type="paragraph" w:customStyle="1" w:styleId="21f2">
    <w:name w:val="Знак21"/>
    <w:basedOn w:val="afa"/>
    <w:rsid w:val="006E284C"/>
    <w:pPr>
      <w:widowControl w:val="0"/>
      <w:suppressAutoHyphens w:val="0"/>
      <w:adjustRightInd w:val="0"/>
      <w:spacing w:after="160" w:line="240" w:lineRule="exact"/>
      <w:jc w:val="right"/>
    </w:pPr>
    <w:rPr>
      <w:sz w:val="20"/>
      <w:szCs w:val="20"/>
      <w:lang w:val="en-GB" w:eastAsia="en-US"/>
    </w:rPr>
  </w:style>
  <w:style w:type="paragraph" w:customStyle="1" w:styleId="228">
    <w:name w:val="Заголовок 22"/>
    <w:basedOn w:val="2ff0"/>
    <w:next w:val="2ff0"/>
    <w:rsid w:val="006E284C"/>
    <w:pPr>
      <w:keepNext/>
      <w:widowControl/>
      <w:spacing w:line="360" w:lineRule="auto"/>
      <w:ind w:left="5040" w:firstLine="720"/>
      <w:jc w:val="both"/>
    </w:pPr>
    <w:rPr>
      <w:snapToGrid/>
      <w:sz w:val="28"/>
    </w:rPr>
  </w:style>
  <w:style w:type="character" w:customStyle="1" w:styleId="271">
    <w:name w:val="Знак Знак271"/>
    <w:basedOn w:val="afb"/>
    <w:rsid w:val="006E284C"/>
    <w:rPr>
      <w:rFonts w:ascii="Arial" w:hAnsi="Arial"/>
      <w:b/>
      <w:sz w:val="24"/>
      <w:lang w:val="ru-RU" w:eastAsia="ru-RU" w:bidi="ar-SA"/>
    </w:rPr>
  </w:style>
  <w:style w:type="character" w:customStyle="1" w:styleId="261">
    <w:name w:val="Знак Знак261"/>
    <w:basedOn w:val="afb"/>
    <w:rsid w:val="006E284C"/>
    <w:rPr>
      <w:rFonts w:ascii="Arial" w:hAnsi="Arial"/>
      <w:sz w:val="24"/>
      <w:lang w:val="ru-RU" w:eastAsia="ru-RU" w:bidi="ar-SA"/>
    </w:rPr>
  </w:style>
  <w:style w:type="character" w:customStyle="1" w:styleId="251">
    <w:name w:val="Знак Знак251"/>
    <w:basedOn w:val="afb"/>
    <w:rsid w:val="006E284C"/>
    <w:rPr>
      <w:rFonts w:ascii="Times New Roman" w:eastAsia="Times New Roman" w:hAnsi="Times New Roman" w:cs="Times New Roman"/>
      <w:szCs w:val="20"/>
      <w:lang w:eastAsia="ru-RU"/>
    </w:rPr>
  </w:style>
  <w:style w:type="character" w:customStyle="1" w:styleId="2410">
    <w:name w:val="Знак Знак241"/>
    <w:basedOn w:val="afb"/>
    <w:rsid w:val="006E284C"/>
    <w:rPr>
      <w:i/>
      <w:sz w:val="22"/>
      <w:lang w:val="ru-RU" w:eastAsia="ru-RU" w:bidi="ar-SA"/>
    </w:rPr>
  </w:style>
  <w:style w:type="character" w:customStyle="1" w:styleId="2310">
    <w:name w:val="Знак Знак231"/>
    <w:basedOn w:val="afb"/>
    <w:rsid w:val="006E284C"/>
    <w:rPr>
      <w:rFonts w:ascii="Arial" w:hAnsi="Arial"/>
      <w:lang w:val="ru-RU" w:eastAsia="ru-RU" w:bidi="ar-SA"/>
    </w:rPr>
  </w:style>
  <w:style w:type="character" w:customStyle="1" w:styleId="2210">
    <w:name w:val="Знак Знак221"/>
    <w:basedOn w:val="afb"/>
    <w:rsid w:val="006E284C"/>
    <w:rPr>
      <w:rFonts w:ascii="Arial" w:hAnsi="Arial"/>
      <w:i/>
      <w:lang w:val="ru-RU" w:eastAsia="ru-RU" w:bidi="ar-SA"/>
    </w:rPr>
  </w:style>
  <w:style w:type="character" w:customStyle="1" w:styleId="2112">
    <w:name w:val="Знак Знак211"/>
    <w:basedOn w:val="afb"/>
    <w:rsid w:val="006E284C"/>
    <w:rPr>
      <w:rFonts w:ascii="Arial" w:hAnsi="Arial"/>
      <w:b/>
      <w:i/>
      <w:sz w:val="18"/>
      <w:lang w:val="ru-RU" w:eastAsia="ru-RU" w:bidi="ar-SA"/>
    </w:rPr>
  </w:style>
  <w:style w:type="paragraph" w:customStyle="1" w:styleId="headertext">
    <w:name w:val="headertext"/>
    <w:basedOn w:val="afa"/>
    <w:rsid w:val="006E284C"/>
    <w:pPr>
      <w:suppressAutoHyphens w:val="0"/>
      <w:spacing w:before="100" w:beforeAutospacing="1" w:after="100" w:afterAutospacing="1"/>
    </w:pPr>
    <w:rPr>
      <w:lang w:eastAsia="ru-RU"/>
    </w:rPr>
  </w:style>
  <w:style w:type="paragraph" w:customStyle="1" w:styleId="Style44">
    <w:name w:val="Style44"/>
    <w:basedOn w:val="afa"/>
    <w:rsid w:val="006E284C"/>
    <w:pPr>
      <w:widowControl w:val="0"/>
      <w:suppressAutoHyphens w:val="0"/>
      <w:autoSpaceDE w:val="0"/>
      <w:autoSpaceDN w:val="0"/>
      <w:adjustRightInd w:val="0"/>
      <w:spacing w:line="275" w:lineRule="exact"/>
      <w:ind w:firstLine="706"/>
    </w:pPr>
    <w:rPr>
      <w:lang w:eastAsia="ru-RU"/>
    </w:rPr>
  </w:style>
  <w:style w:type="character" w:customStyle="1" w:styleId="affffffffffffffff2">
    <w:name w:val="Гипертекстовая ссылка"/>
    <w:uiPriority w:val="99"/>
    <w:rsid w:val="006E284C"/>
    <w:rPr>
      <w:color w:val="008000"/>
    </w:rPr>
  </w:style>
  <w:style w:type="paragraph" w:customStyle="1" w:styleId="LDListBul3">
    <w:name w:val="LD_List_Bul_3"/>
    <w:basedOn w:val="afa"/>
    <w:rsid w:val="006E284C"/>
    <w:pPr>
      <w:numPr>
        <w:numId w:val="75"/>
      </w:numPr>
      <w:tabs>
        <w:tab w:val="num" w:pos="1287"/>
      </w:tabs>
      <w:suppressAutoHyphens w:val="0"/>
      <w:spacing w:after="200" w:line="276" w:lineRule="auto"/>
      <w:ind w:left="1287"/>
    </w:pPr>
    <w:rPr>
      <w:rFonts w:ascii="Calibri" w:hAnsi="Calibri"/>
      <w:sz w:val="22"/>
      <w:szCs w:val="22"/>
      <w:lang w:eastAsia="ru-RU"/>
    </w:rPr>
  </w:style>
  <w:style w:type="paragraph" w:customStyle="1" w:styleId="a1">
    <w:name w:val="Нуменорованный абзац"/>
    <w:basedOn w:val="18"/>
    <w:qFormat/>
    <w:rsid w:val="006E284C"/>
    <w:pPr>
      <w:keepNext w:val="0"/>
      <w:keepLines w:val="0"/>
      <w:numPr>
        <w:numId w:val="76"/>
      </w:numPr>
      <w:tabs>
        <w:tab w:val="clear" w:pos="360"/>
        <w:tab w:val="left" w:pos="1418"/>
      </w:tabs>
      <w:suppressAutoHyphens w:val="0"/>
      <w:spacing w:before="0" w:after="0" w:line="276" w:lineRule="auto"/>
      <w:ind w:left="792" w:hanging="432"/>
      <w:contextualSpacing/>
      <w:jc w:val="both"/>
    </w:pPr>
    <w:rPr>
      <w:rFonts w:ascii="Times New Roman" w:eastAsia="Calibri" w:hAnsi="Times New Roman"/>
      <w:b w:val="0"/>
      <w:kern w:val="0"/>
      <w:sz w:val="24"/>
      <w:szCs w:val="24"/>
      <w:lang w:eastAsia="en-US"/>
    </w:rPr>
  </w:style>
  <w:style w:type="character" w:customStyle="1" w:styleId="affffffffffffffff3">
    <w:name w:val="Цветовое выделение"/>
    <w:uiPriority w:val="99"/>
    <w:rsid w:val="006E284C"/>
    <w:rPr>
      <w:b/>
      <w:bCs/>
      <w:color w:val="000080"/>
    </w:rPr>
  </w:style>
  <w:style w:type="character" w:customStyle="1" w:styleId="1f5">
    <w:name w:val="Обычный (веб) Знак1"/>
    <w:aliases w:val="Обычный (веб) Знак Знак,Обычный (веб) Знак Знак Знак1 Знак,Обычный (веб) Знак Знак Знак Знак Знак,Знак Знак Знак1 Знак Знак Знак,Обычный (веб) Знак Знак Знак Знак1,Обычный (Web) Знак Знак Знак Знак1,Обычный (Web)1 Знак1"/>
    <w:link w:val="afff1"/>
    <w:uiPriority w:val="99"/>
    <w:locked/>
    <w:rsid w:val="006E284C"/>
    <w:rPr>
      <w:rFonts w:ascii="Times New Roman" w:eastAsia="Times New Roman" w:hAnsi="Times New Roman" w:cs="Times New Roman"/>
      <w:sz w:val="24"/>
      <w:szCs w:val="24"/>
      <w:lang w:eastAsia="ar-SA"/>
    </w:rPr>
  </w:style>
  <w:style w:type="paragraph" w:customStyle="1" w:styleId="option">
    <w:name w:val="option"/>
    <w:basedOn w:val="afa"/>
    <w:uiPriority w:val="99"/>
    <w:qFormat/>
    <w:rsid w:val="006E284C"/>
    <w:pPr>
      <w:suppressAutoHyphens w:val="0"/>
      <w:spacing w:before="100" w:beforeAutospacing="1" w:after="100" w:afterAutospacing="1"/>
    </w:pPr>
    <w:rPr>
      <w:lang w:eastAsia="ru-RU"/>
    </w:rPr>
  </w:style>
  <w:style w:type="paragraph" w:customStyle="1" w:styleId="size">
    <w:name w:val="size"/>
    <w:basedOn w:val="afa"/>
    <w:uiPriority w:val="99"/>
    <w:qFormat/>
    <w:rsid w:val="006E284C"/>
    <w:pPr>
      <w:suppressAutoHyphens w:val="0"/>
      <w:spacing w:before="100" w:beforeAutospacing="1" w:after="100" w:afterAutospacing="1"/>
    </w:pPr>
    <w:rPr>
      <w:lang w:eastAsia="ru-RU"/>
    </w:rPr>
  </w:style>
  <w:style w:type="character" w:customStyle="1" w:styleId="1fffff5">
    <w:name w:val="Текст выноски Знак1"/>
    <w:basedOn w:val="afb"/>
    <w:uiPriority w:val="99"/>
    <w:rsid w:val="006E284C"/>
    <w:rPr>
      <w:rFonts w:ascii="Tahoma" w:hAnsi="Tahoma" w:cs="Tahoma"/>
      <w:sz w:val="16"/>
      <w:szCs w:val="16"/>
      <w:lang w:eastAsia="en-US"/>
    </w:rPr>
  </w:style>
  <w:style w:type="character" w:customStyle="1" w:styleId="Anrede1IhrZeichen">
    <w:name w:val="Anrede1IhrZeichen"/>
    <w:rsid w:val="006E284C"/>
    <w:rPr>
      <w:rFonts w:ascii="Arial" w:hAnsi="Arial" w:cs="Arial"/>
      <w:sz w:val="22"/>
    </w:rPr>
  </w:style>
  <w:style w:type="character" w:customStyle="1" w:styleId="2fffe">
    <w:name w:val="Основной текст Знак2"/>
    <w:aliases w:val="Основной текст Знак Знак Знак2,Основной текст Знак Знак2,body text Знак3,body text Знак Знак3,body text Знак Знак Знак,bt Знак,contents Знак,body tesx Знак,Corps de texte Знак,heading_txt Знак,bodytxy2 Знак,Body Text - Level 2 Знак"/>
    <w:basedOn w:val="afb"/>
    <w:rsid w:val="006E284C"/>
    <w:rPr>
      <w:sz w:val="24"/>
    </w:rPr>
  </w:style>
  <w:style w:type="table" w:customStyle="1" w:styleId="187">
    <w:name w:val="Сетка таблицы18"/>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basedOn w:val="afc"/>
    <w:next w:val="affffff1"/>
    <w:uiPriority w:val="99"/>
    <w:rsid w:val="006E2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
    <w:name w:val="Normal Table PHPDOCX1"/>
    <w:uiPriority w:val="99"/>
    <w:semiHidden/>
    <w:qFormat/>
    <w:rsid w:val="006E284C"/>
    <w:rPr>
      <w:lang w:eastAsia="ru-RU"/>
    </w:rPr>
    <w:tblPr>
      <w:tblCellMar>
        <w:top w:w="0" w:type="dxa"/>
        <w:left w:w="108" w:type="dxa"/>
        <w:bottom w:w="0" w:type="dxa"/>
        <w:right w:w="108" w:type="dxa"/>
      </w:tblCellMar>
    </w:tblPr>
  </w:style>
  <w:style w:type="table" w:customStyle="1" w:styleId="TableGrid1">
    <w:name w:val="TableGrid1"/>
    <w:rsid w:val="006E284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
    <w:name w:val="Нет списка110"/>
    <w:next w:val="afd"/>
    <w:uiPriority w:val="99"/>
    <w:semiHidden/>
    <w:unhideWhenUsed/>
    <w:rsid w:val="006E284C"/>
  </w:style>
  <w:style w:type="numbering" w:customStyle="1" w:styleId="1122">
    <w:name w:val="Нет списка112"/>
    <w:next w:val="afd"/>
    <w:uiPriority w:val="99"/>
    <w:semiHidden/>
    <w:unhideWhenUsed/>
    <w:rsid w:val="006E284C"/>
  </w:style>
  <w:style w:type="numbering" w:customStyle="1" w:styleId="229">
    <w:name w:val="Нет списка22"/>
    <w:next w:val="afd"/>
    <w:uiPriority w:val="99"/>
    <w:semiHidden/>
    <w:unhideWhenUsed/>
    <w:rsid w:val="006E284C"/>
  </w:style>
  <w:style w:type="table" w:customStyle="1" w:styleId="1131">
    <w:name w:val="Сетка таблицы113"/>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5">
    <w:name w:val="Сетка таблицы23"/>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
    <w:name w:val="Сетка таблицы21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e">
    <w:name w:val="Сетка таблицы3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
    <w:name w:val="Сетка таблицы4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fd"/>
    <w:uiPriority w:val="99"/>
    <w:semiHidden/>
    <w:unhideWhenUsed/>
    <w:rsid w:val="006E284C"/>
  </w:style>
  <w:style w:type="numbering" w:customStyle="1" w:styleId="422">
    <w:name w:val="Нет списка42"/>
    <w:next w:val="afd"/>
    <w:uiPriority w:val="99"/>
    <w:semiHidden/>
    <w:unhideWhenUsed/>
    <w:rsid w:val="006E284C"/>
  </w:style>
  <w:style w:type="table" w:customStyle="1" w:styleId="611">
    <w:name w:val="Сетка таблицы6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
    <w:name w:val="Сетка таблицы81"/>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1">
    <w:name w:val="Нет списка52"/>
    <w:next w:val="afd"/>
    <w:uiPriority w:val="99"/>
    <w:semiHidden/>
    <w:unhideWhenUsed/>
    <w:rsid w:val="006E284C"/>
  </w:style>
  <w:style w:type="table" w:customStyle="1" w:styleId="11f4">
    <w:name w:val="Светлая заливка11"/>
    <w:basedOn w:val="afc"/>
    <w:uiPriority w:val="60"/>
    <w:rsid w:val="006E284C"/>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fc"/>
    <w:uiPriority w:val="60"/>
    <w:rsid w:val="006E284C"/>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
    <w:name w:val="Нет списка61"/>
    <w:next w:val="afd"/>
    <w:uiPriority w:val="99"/>
    <w:semiHidden/>
    <w:unhideWhenUsed/>
    <w:rsid w:val="006E284C"/>
  </w:style>
  <w:style w:type="numbering" w:customStyle="1" w:styleId="712">
    <w:name w:val="Нет списка71"/>
    <w:next w:val="afd"/>
    <w:uiPriority w:val="99"/>
    <w:semiHidden/>
    <w:unhideWhenUsed/>
    <w:rsid w:val="006E284C"/>
  </w:style>
  <w:style w:type="table" w:customStyle="1" w:styleId="911">
    <w:name w:val="Сетка таблицы9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fd"/>
    <w:uiPriority w:val="99"/>
    <w:semiHidden/>
    <w:unhideWhenUsed/>
    <w:rsid w:val="006E284C"/>
  </w:style>
  <w:style w:type="table" w:customStyle="1" w:styleId="1011">
    <w:name w:val="Сетка таблицы10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
    <w:name w:val="Нет списка91"/>
    <w:next w:val="afd"/>
    <w:uiPriority w:val="99"/>
    <w:semiHidden/>
    <w:unhideWhenUsed/>
    <w:rsid w:val="006E284C"/>
  </w:style>
  <w:style w:type="table" w:customStyle="1" w:styleId="11110">
    <w:name w:val="Сетка таблицы111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
    <w:name w:val="Нет списка101"/>
    <w:next w:val="afd"/>
    <w:uiPriority w:val="99"/>
    <w:semiHidden/>
    <w:unhideWhenUsed/>
    <w:rsid w:val="006E284C"/>
  </w:style>
  <w:style w:type="table" w:customStyle="1" w:styleId="1211">
    <w:name w:val="Сетка таблицы121"/>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
    <w:next w:val="afd"/>
    <w:uiPriority w:val="99"/>
    <w:semiHidden/>
    <w:unhideWhenUsed/>
    <w:rsid w:val="006E284C"/>
  </w:style>
  <w:style w:type="numbering" w:customStyle="1" w:styleId="1212">
    <w:name w:val="Нет списка121"/>
    <w:next w:val="afd"/>
    <w:uiPriority w:val="99"/>
    <w:semiHidden/>
    <w:unhideWhenUsed/>
    <w:rsid w:val="006E284C"/>
  </w:style>
  <w:style w:type="numbering" w:customStyle="1" w:styleId="1311">
    <w:name w:val="Нет списка131"/>
    <w:next w:val="afd"/>
    <w:uiPriority w:val="99"/>
    <w:semiHidden/>
    <w:unhideWhenUsed/>
    <w:rsid w:val="006E284C"/>
  </w:style>
  <w:style w:type="numbering" w:customStyle="1" w:styleId="1411">
    <w:name w:val="Нет списка141"/>
    <w:next w:val="afd"/>
    <w:uiPriority w:val="99"/>
    <w:semiHidden/>
    <w:unhideWhenUsed/>
    <w:rsid w:val="006E284C"/>
  </w:style>
  <w:style w:type="numbering" w:customStyle="1" w:styleId="1513">
    <w:name w:val="Нет списка151"/>
    <w:next w:val="afd"/>
    <w:uiPriority w:val="99"/>
    <w:semiHidden/>
    <w:unhideWhenUsed/>
    <w:rsid w:val="006E284C"/>
  </w:style>
  <w:style w:type="table" w:customStyle="1" w:styleId="1312">
    <w:name w:val="Сетка таблицы131"/>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
    <w:name w:val="WW8Num131231"/>
    <w:basedOn w:val="afd"/>
    <w:rsid w:val="006E284C"/>
  </w:style>
  <w:style w:type="numbering" w:customStyle="1" w:styleId="137">
    <w:name w:val="Текущий список13"/>
    <w:rsid w:val="006E284C"/>
  </w:style>
  <w:style w:type="numbering" w:customStyle="1" w:styleId="1111113">
    <w:name w:val="1 / 1.1 / 1.1.13"/>
    <w:basedOn w:val="afd"/>
    <w:next w:val="111111"/>
    <w:rsid w:val="006E284C"/>
  </w:style>
  <w:style w:type="table" w:customStyle="1" w:styleId="-12">
    <w:name w:val="Таблица М-РЦБ1"/>
    <w:basedOn w:val="affffff1"/>
    <w:rsid w:val="006E284C"/>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6">
    <w:name w:val="Стиль многоуровневый3"/>
    <w:basedOn w:val="afd"/>
    <w:rsid w:val="006E284C"/>
    <w:pPr>
      <w:numPr>
        <w:numId w:val="125"/>
      </w:numPr>
    </w:pPr>
  </w:style>
  <w:style w:type="numbering" w:customStyle="1" w:styleId="4f5">
    <w:name w:val="Стиль маркированный4"/>
    <w:basedOn w:val="afd"/>
    <w:rsid w:val="006E284C"/>
  </w:style>
  <w:style w:type="numbering" w:customStyle="1" w:styleId="138">
    <w:name w:val="Стиль маркированный13"/>
    <w:basedOn w:val="afd"/>
    <w:rsid w:val="006E284C"/>
  </w:style>
  <w:style w:type="table" w:customStyle="1" w:styleId="1fffff6">
    <w:name w:val="Современная таблица1"/>
    <w:basedOn w:val="afc"/>
    <w:next w:val="affffffffffffff3"/>
    <w:uiPriority w:val="99"/>
    <w:rsid w:val="006E284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
    <w:name w:val="1 / a / i5"/>
    <w:basedOn w:val="afd"/>
    <w:next w:val="1ai"/>
    <w:rsid w:val="006E284C"/>
  </w:style>
  <w:style w:type="numbering" w:customStyle="1" w:styleId="1ai12">
    <w:name w:val="1 / a / i12"/>
    <w:basedOn w:val="afd"/>
    <w:next w:val="1ai"/>
    <w:uiPriority w:val="99"/>
    <w:rsid w:val="006E284C"/>
  </w:style>
  <w:style w:type="numbering" w:customStyle="1" w:styleId="1ai22">
    <w:name w:val="1 / a / i22"/>
    <w:basedOn w:val="afd"/>
    <w:next w:val="1ai"/>
    <w:rsid w:val="006E284C"/>
  </w:style>
  <w:style w:type="numbering" w:customStyle="1" w:styleId="1ai32">
    <w:name w:val="1 / a / i32"/>
    <w:basedOn w:val="afd"/>
    <w:next w:val="1ai"/>
    <w:rsid w:val="006E284C"/>
    <w:pPr>
      <w:numPr>
        <w:numId w:val="117"/>
      </w:numPr>
    </w:pPr>
  </w:style>
  <w:style w:type="numbering" w:customStyle="1" w:styleId="1124">
    <w:name w:val="Текущий список112"/>
    <w:rsid w:val="006E284C"/>
  </w:style>
  <w:style w:type="numbering" w:customStyle="1" w:styleId="11111112">
    <w:name w:val="1 / 1.1 / 1.1.112"/>
    <w:basedOn w:val="afd"/>
    <w:next w:val="111111"/>
    <w:rsid w:val="006E284C"/>
    <w:pPr>
      <w:numPr>
        <w:numId w:val="128"/>
      </w:numPr>
    </w:pPr>
  </w:style>
  <w:style w:type="numbering" w:customStyle="1" w:styleId="12d">
    <w:name w:val="Стиль многоуровневый12"/>
    <w:basedOn w:val="afd"/>
    <w:rsid w:val="006E284C"/>
  </w:style>
  <w:style w:type="numbering" w:customStyle="1" w:styleId="220">
    <w:name w:val="Стиль маркированный22"/>
    <w:basedOn w:val="afd"/>
    <w:rsid w:val="006E284C"/>
    <w:pPr>
      <w:numPr>
        <w:numId w:val="129"/>
      </w:numPr>
    </w:pPr>
  </w:style>
  <w:style w:type="numbering" w:customStyle="1" w:styleId="1125">
    <w:name w:val="Стиль маркированный112"/>
    <w:basedOn w:val="afd"/>
    <w:rsid w:val="006E284C"/>
  </w:style>
  <w:style w:type="numbering" w:customStyle="1" w:styleId="1610">
    <w:name w:val="Нет списка161"/>
    <w:next w:val="afd"/>
    <w:uiPriority w:val="99"/>
    <w:semiHidden/>
    <w:unhideWhenUsed/>
    <w:rsid w:val="006E284C"/>
  </w:style>
  <w:style w:type="table" w:customStyle="1" w:styleId="1412">
    <w:name w:val="Сетка таблицы14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0">
    <w:name w:val="Нет списка171"/>
    <w:next w:val="afd"/>
    <w:uiPriority w:val="99"/>
    <w:semiHidden/>
    <w:unhideWhenUsed/>
    <w:rsid w:val="006E284C"/>
  </w:style>
  <w:style w:type="numbering" w:customStyle="1" w:styleId="1214">
    <w:name w:val="Текущий список121"/>
    <w:rsid w:val="006E284C"/>
  </w:style>
  <w:style w:type="numbering" w:customStyle="1" w:styleId="11111121">
    <w:name w:val="1 / 1.1 / 1.1.121"/>
    <w:basedOn w:val="afd"/>
    <w:next w:val="111111"/>
    <w:rsid w:val="006E284C"/>
  </w:style>
  <w:style w:type="numbering" w:customStyle="1" w:styleId="21f3">
    <w:name w:val="Стиль многоуровневый21"/>
    <w:basedOn w:val="afd"/>
    <w:rsid w:val="006E284C"/>
  </w:style>
  <w:style w:type="numbering" w:customStyle="1" w:styleId="31f">
    <w:name w:val="Стиль маркированный31"/>
    <w:basedOn w:val="afd"/>
    <w:rsid w:val="006E284C"/>
  </w:style>
  <w:style w:type="numbering" w:customStyle="1" w:styleId="1215">
    <w:name w:val="Стиль маркированный121"/>
    <w:basedOn w:val="afd"/>
    <w:rsid w:val="006E284C"/>
  </w:style>
  <w:style w:type="numbering" w:customStyle="1" w:styleId="1ai41">
    <w:name w:val="1 / a / i41"/>
    <w:basedOn w:val="afd"/>
    <w:next w:val="1ai"/>
    <w:rsid w:val="006E284C"/>
    <w:pPr>
      <w:numPr>
        <w:numId w:val="72"/>
      </w:numPr>
    </w:pPr>
  </w:style>
  <w:style w:type="numbering" w:customStyle="1" w:styleId="1ai111">
    <w:name w:val="1 / a / i111"/>
    <w:basedOn w:val="afd"/>
    <w:next w:val="1ai"/>
    <w:uiPriority w:val="99"/>
    <w:rsid w:val="006E284C"/>
  </w:style>
  <w:style w:type="numbering" w:customStyle="1" w:styleId="2115">
    <w:name w:val="Нет списка211"/>
    <w:next w:val="afd"/>
    <w:uiPriority w:val="99"/>
    <w:semiHidden/>
    <w:unhideWhenUsed/>
    <w:rsid w:val="006E284C"/>
  </w:style>
  <w:style w:type="table" w:customStyle="1" w:styleId="2211">
    <w:name w:val="Сетка таблицы221"/>
    <w:basedOn w:val="afc"/>
    <w:next w:val="affffff1"/>
    <w:rsid w:val="006E284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
    <w:name w:val="1 / a / i211"/>
    <w:basedOn w:val="afd"/>
    <w:next w:val="1ai"/>
    <w:rsid w:val="006E284C"/>
  </w:style>
  <w:style w:type="table" w:customStyle="1" w:styleId="11210">
    <w:name w:val="Сетка таблицы1121"/>
    <w:uiPriority w:val="59"/>
    <w:rsid w:val="006E28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
    <w:name w:val="Нет списка311"/>
    <w:next w:val="afd"/>
    <w:uiPriority w:val="99"/>
    <w:semiHidden/>
    <w:unhideWhenUsed/>
    <w:rsid w:val="006E284C"/>
  </w:style>
  <w:style w:type="numbering" w:customStyle="1" w:styleId="4111">
    <w:name w:val="Нет списка411"/>
    <w:next w:val="afd"/>
    <w:uiPriority w:val="99"/>
    <w:semiHidden/>
    <w:unhideWhenUsed/>
    <w:rsid w:val="006E284C"/>
  </w:style>
  <w:style w:type="numbering" w:customStyle="1" w:styleId="5110">
    <w:name w:val="Нет списка511"/>
    <w:next w:val="afd"/>
    <w:uiPriority w:val="99"/>
    <w:semiHidden/>
    <w:unhideWhenUsed/>
    <w:rsid w:val="006E284C"/>
  </w:style>
  <w:style w:type="numbering" w:customStyle="1" w:styleId="1ai311">
    <w:name w:val="1 / a / i311"/>
    <w:basedOn w:val="afd"/>
    <w:next w:val="1ai"/>
    <w:rsid w:val="006E284C"/>
    <w:pPr>
      <w:numPr>
        <w:numId w:val="114"/>
      </w:numPr>
    </w:pPr>
  </w:style>
  <w:style w:type="numbering" w:customStyle="1" w:styleId="11112">
    <w:name w:val="Текущий список1111"/>
    <w:rsid w:val="006E284C"/>
  </w:style>
  <w:style w:type="numbering" w:customStyle="1" w:styleId="111111111">
    <w:name w:val="1 / 1.1 / 1.1.1111"/>
    <w:basedOn w:val="afd"/>
    <w:next w:val="111111"/>
    <w:rsid w:val="006E284C"/>
  </w:style>
  <w:style w:type="numbering" w:customStyle="1" w:styleId="1117">
    <w:name w:val="Стиль многоуровневый111"/>
    <w:basedOn w:val="afd"/>
    <w:rsid w:val="006E284C"/>
  </w:style>
  <w:style w:type="numbering" w:customStyle="1" w:styleId="2116">
    <w:name w:val="Стиль маркированный211"/>
    <w:basedOn w:val="afd"/>
    <w:rsid w:val="006E284C"/>
  </w:style>
  <w:style w:type="numbering" w:customStyle="1" w:styleId="11114">
    <w:name w:val="Стиль маркированный1111"/>
    <w:basedOn w:val="afd"/>
    <w:rsid w:val="006E284C"/>
  </w:style>
  <w:style w:type="numbering" w:customStyle="1" w:styleId="1810">
    <w:name w:val="Нет списка181"/>
    <w:next w:val="afd"/>
    <w:uiPriority w:val="99"/>
    <w:semiHidden/>
    <w:unhideWhenUsed/>
    <w:rsid w:val="006E284C"/>
  </w:style>
  <w:style w:type="paragraph" w:customStyle="1" w:styleId="21f4">
    <w:name w:val="Основной текст (2)1"/>
    <w:basedOn w:val="afa"/>
    <w:rsid w:val="006E284C"/>
    <w:pPr>
      <w:widowControl w:val="0"/>
      <w:shd w:val="clear" w:color="auto" w:fill="FFFFFF"/>
      <w:suppressAutoHyphens w:val="0"/>
      <w:spacing w:after="240" w:line="277" w:lineRule="exact"/>
    </w:pPr>
    <w:rPr>
      <w:rFonts w:eastAsiaTheme="minorHAnsi" w:cstheme="minorBidi"/>
      <w:sz w:val="23"/>
      <w:szCs w:val="23"/>
      <w:lang w:eastAsia="en-US"/>
    </w:rPr>
  </w:style>
  <w:style w:type="character" w:customStyle="1" w:styleId="2ffff">
    <w:name w:val="Заголовок №2_"/>
    <w:link w:val="2ffff0"/>
    <w:qFormat/>
    <w:rsid w:val="006E284C"/>
    <w:rPr>
      <w:b/>
      <w:bCs/>
      <w:shd w:val="clear" w:color="auto" w:fill="FFFFFF"/>
    </w:rPr>
  </w:style>
  <w:style w:type="paragraph" w:customStyle="1" w:styleId="2ffff0">
    <w:name w:val="Заголовок №2"/>
    <w:basedOn w:val="afa"/>
    <w:link w:val="2ffff"/>
    <w:qFormat/>
    <w:rsid w:val="006E284C"/>
    <w:pPr>
      <w:widowControl w:val="0"/>
      <w:shd w:val="clear" w:color="auto" w:fill="FFFFFF"/>
      <w:suppressAutoHyphens w:val="0"/>
      <w:spacing w:before="240" w:after="360" w:line="240" w:lineRule="atLeast"/>
      <w:ind w:hanging="3620"/>
      <w:jc w:val="center"/>
      <w:outlineLvl w:val="1"/>
    </w:pPr>
    <w:rPr>
      <w:rFonts w:asciiTheme="minorHAnsi" w:eastAsiaTheme="minorHAnsi" w:hAnsiTheme="minorHAnsi" w:cstheme="minorBidi"/>
      <w:b/>
      <w:bCs/>
      <w:sz w:val="22"/>
      <w:szCs w:val="22"/>
      <w:lang w:eastAsia="en-US"/>
    </w:rPr>
  </w:style>
  <w:style w:type="character" w:customStyle="1" w:styleId="affffffffffffffff4">
    <w:name w:val="Основной текст + Не курсив"/>
    <w:uiPriority w:val="99"/>
    <w:rsid w:val="006E284C"/>
    <w:rPr>
      <w:rFonts w:ascii="Times New Roman" w:hAnsi="Times New Roman" w:cs="Times New Roman"/>
      <w:i w:val="0"/>
      <w:iCs w:val="0"/>
      <w:sz w:val="23"/>
      <w:szCs w:val="23"/>
      <w:shd w:val="clear" w:color="auto" w:fill="FFFFFF"/>
    </w:rPr>
  </w:style>
  <w:style w:type="character" w:customStyle="1" w:styleId="1fffff7">
    <w:name w:val="Выделение1"/>
    <w:qFormat/>
    <w:rsid w:val="006E284C"/>
    <w:rPr>
      <w:i/>
      <w:iCs/>
    </w:rPr>
  </w:style>
  <w:style w:type="character" w:customStyle="1" w:styleId="-a">
    <w:name w:val="Интернет-ссылка"/>
    <w:rsid w:val="006E284C"/>
    <w:rPr>
      <w:color w:val="0563C1"/>
      <w:u w:val="single"/>
    </w:rPr>
  </w:style>
  <w:style w:type="character" w:styleId="affffffffffffffff5">
    <w:name w:val="Placeholder Text"/>
    <w:basedOn w:val="afb"/>
    <w:uiPriority w:val="99"/>
    <w:semiHidden/>
    <w:qFormat/>
    <w:rsid w:val="006E284C"/>
    <w:rPr>
      <w:color w:val="808080"/>
    </w:rPr>
  </w:style>
  <w:style w:type="character" w:customStyle="1" w:styleId="ListLabel1">
    <w:name w:val="ListLabel 1"/>
    <w:qFormat/>
    <w:rsid w:val="006E284C"/>
    <w:rPr>
      <w:b/>
    </w:rPr>
  </w:style>
  <w:style w:type="character" w:customStyle="1" w:styleId="ListLabel2">
    <w:name w:val="ListLabel 2"/>
    <w:qFormat/>
    <w:rsid w:val="006E284C"/>
    <w:rPr>
      <w:rFonts w:ascii="Times New Roman" w:hAnsi="Times New Roman"/>
      <w:b/>
      <w:sz w:val="22"/>
    </w:rPr>
  </w:style>
  <w:style w:type="character" w:customStyle="1" w:styleId="ListLabel3">
    <w:name w:val="ListLabel 3"/>
    <w:qFormat/>
    <w:rsid w:val="006E284C"/>
    <w:rPr>
      <w:rFonts w:ascii="Times New Roman" w:hAnsi="Times New Roman"/>
      <w:b/>
      <w:sz w:val="22"/>
      <w:szCs w:val="22"/>
    </w:rPr>
  </w:style>
  <w:style w:type="character" w:customStyle="1" w:styleId="ListLabel4">
    <w:name w:val="ListLabel 4"/>
    <w:qFormat/>
    <w:rsid w:val="006E284C"/>
    <w:rPr>
      <w:rFonts w:cs="Courier New"/>
    </w:rPr>
  </w:style>
  <w:style w:type="character" w:customStyle="1" w:styleId="ListLabel5">
    <w:name w:val="ListLabel 5"/>
    <w:qFormat/>
    <w:rsid w:val="006E284C"/>
    <w:rPr>
      <w:b/>
      <w:sz w:val="23"/>
      <w:szCs w:val="28"/>
    </w:rPr>
  </w:style>
  <w:style w:type="character" w:customStyle="1" w:styleId="ListLabel74">
    <w:name w:val="ListLabel 74"/>
    <w:qFormat/>
    <w:rsid w:val="006E284C"/>
    <w:rPr>
      <w:rFonts w:ascii="Times New Roman" w:hAnsi="Times New Roman" w:cs="Symbol"/>
      <w:b/>
      <w:bCs/>
      <w:sz w:val="22"/>
      <w:szCs w:val="22"/>
    </w:rPr>
  </w:style>
  <w:style w:type="character" w:customStyle="1" w:styleId="ListLabel77">
    <w:name w:val="ListLabel 77"/>
    <w:qFormat/>
    <w:rsid w:val="006E284C"/>
    <w:rPr>
      <w:rFonts w:ascii="Times New Roman" w:hAnsi="Times New Roman" w:cs="Courier New"/>
      <w:b/>
    </w:rPr>
  </w:style>
  <w:style w:type="character" w:customStyle="1" w:styleId="ListLabel78">
    <w:name w:val="ListLabel 78"/>
    <w:qFormat/>
    <w:rsid w:val="006E284C"/>
    <w:rPr>
      <w:rFonts w:cs="Wingdings"/>
    </w:rPr>
  </w:style>
  <w:style w:type="character" w:customStyle="1" w:styleId="ListLabel68">
    <w:name w:val="ListLabel 68"/>
    <w:qFormat/>
    <w:rsid w:val="006E284C"/>
    <w:rPr>
      <w:rFonts w:ascii="Times New Roman" w:hAnsi="Times New Roman" w:cs="Symbol"/>
      <w:b w:val="0"/>
      <w:sz w:val="22"/>
    </w:rPr>
  </w:style>
  <w:style w:type="character" w:customStyle="1" w:styleId="ListLabel79">
    <w:name w:val="ListLabel 79"/>
    <w:qFormat/>
    <w:rsid w:val="006E284C"/>
    <w:rPr>
      <w:rFonts w:ascii="Times New Roman" w:hAnsi="Times New Roman"/>
      <w:b/>
    </w:rPr>
  </w:style>
  <w:style w:type="character" w:customStyle="1" w:styleId="ListLabel80">
    <w:name w:val="ListLabel 80"/>
    <w:qFormat/>
    <w:rsid w:val="006E284C"/>
    <w:rPr>
      <w:rFonts w:ascii="Times New Roman" w:hAnsi="Times New Roman"/>
      <w:b/>
      <w:sz w:val="22"/>
    </w:rPr>
  </w:style>
  <w:style w:type="character" w:customStyle="1" w:styleId="ListLabel81">
    <w:name w:val="ListLabel 81"/>
    <w:qFormat/>
    <w:rsid w:val="006E284C"/>
    <w:rPr>
      <w:rFonts w:ascii="Times New Roman" w:hAnsi="Times New Roman"/>
      <w:b/>
      <w:sz w:val="22"/>
      <w:szCs w:val="22"/>
    </w:rPr>
  </w:style>
  <w:style w:type="character" w:customStyle="1" w:styleId="ListLabel82">
    <w:name w:val="ListLabel 82"/>
    <w:qFormat/>
    <w:rsid w:val="006E284C"/>
    <w:rPr>
      <w:rFonts w:cs="Symbol"/>
      <w:sz w:val="22"/>
    </w:rPr>
  </w:style>
  <w:style w:type="character" w:customStyle="1" w:styleId="ListLabel83">
    <w:name w:val="ListLabel 83"/>
    <w:qFormat/>
    <w:rsid w:val="006E284C"/>
    <w:rPr>
      <w:rFonts w:cs="Courier New"/>
    </w:rPr>
  </w:style>
  <w:style w:type="character" w:customStyle="1" w:styleId="ListLabel84">
    <w:name w:val="ListLabel 84"/>
    <w:qFormat/>
    <w:rsid w:val="006E284C"/>
    <w:rPr>
      <w:rFonts w:cs="Wingdings"/>
    </w:rPr>
  </w:style>
  <w:style w:type="character" w:customStyle="1" w:styleId="ListLabel85">
    <w:name w:val="ListLabel 85"/>
    <w:qFormat/>
    <w:rsid w:val="006E284C"/>
    <w:rPr>
      <w:b/>
      <w:sz w:val="23"/>
      <w:szCs w:val="28"/>
    </w:rPr>
  </w:style>
  <w:style w:type="character" w:customStyle="1" w:styleId="ListLabel86">
    <w:name w:val="ListLabel 86"/>
    <w:qFormat/>
    <w:rsid w:val="006E284C"/>
    <w:rPr>
      <w:rFonts w:cs="Symbol"/>
      <w:b/>
      <w:bCs/>
      <w:sz w:val="22"/>
      <w:szCs w:val="22"/>
    </w:rPr>
  </w:style>
  <w:style w:type="character" w:customStyle="1" w:styleId="ListLabel87">
    <w:name w:val="ListLabel 87"/>
    <w:qFormat/>
    <w:rsid w:val="006E284C"/>
    <w:rPr>
      <w:rFonts w:cs="Courier New"/>
      <w:b/>
    </w:rPr>
  </w:style>
  <w:style w:type="character" w:customStyle="1" w:styleId="ListLabel88">
    <w:name w:val="ListLabel 88"/>
    <w:qFormat/>
    <w:rsid w:val="006E284C"/>
    <w:rPr>
      <w:rFonts w:cs="Symbol"/>
      <w:b w:val="0"/>
      <w:sz w:val="22"/>
    </w:rPr>
  </w:style>
  <w:style w:type="character" w:customStyle="1" w:styleId="ListLabel89">
    <w:name w:val="ListLabel 89"/>
    <w:qFormat/>
    <w:rsid w:val="006E284C"/>
    <w:rPr>
      <w:b/>
    </w:rPr>
  </w:style>
  <w:style w:type="character" w:customStyle="1" w:styleId="ListLabel90">
    <w:name w:val="ListLabel 90"/>
    <w:qFormat/>
    <w:rsid w:val="006E284C"/>
    <w:rPr>
      <w:b/>
      <w:sz w:val="22"/>
    </w:rPr>
  </w:style>
  <w:style w:type="character" w:customStyle="1" w:styleId="ListLabel91">
    <w:name w:val="ListLabel 91"/>
    <w:qFormat/>
    <w:rsid w:val="006E284C"/>
    <w:rPr>
      <w:b/>
      <w:sz w:val="22"/>
      <w:szCs w:val="22"/>
    </w:rPr>
  </w:style>
  <w:style w:type="character" w:customStyle="1" w:styleId="ListLabel92">
    <w:name w:val="ListLabel 92"/>
    <w:qFormat/>
    <w:rsid w:val="006E284C"/>
    <w:rPr>
      <w:rFonts w:cs="Symbol"/>
      <w:sz w:val="22"/>
    </w:rPr>
  </w:style>
  <w:style w:type="character" w:customStyle="1" w:styleId="ListLabel93">
    <w:name w:val="ListLabel 93"/>
    <w:qFormat/>
    <w:rsid w:val="006E284C"/>
    <w:rPr>
      <w:rFonts w:cs="Courier New"/>
    </w:rPr>
  </w:style>
  <w:style w:type="character" w:customStyle="1" w:styleId="ListLabel94">
    <w:name w:val="ListLabel 94"/>
    <w:qFormat/>
    <w:rsid w:val="006E284C"/>
    <w:rPr>
      <w:rFonts w:cs="Wingdings"/>
    </w:rPr>
  </w:style>
  <w:style w:type="character" w:customStyle="1" w:styleId="ListLabel95">
    <w:name w:val="ListLabel 95"/>
    <w:qFormat/>
    <w:rsid w:val="006E284C"/>
    <w:rPr>
      <w:b/>
      <w:sz w:val="23"/>
      <w:szCs w:val="28"/>
    </w:rPr>
  </w:style>
  <w:style w:type="character" w:customStyle="1" w:styleId="ListLabel96">
    <w:name w:val="ListLabel 96"/>
    <w:qFormat/>
    <w:rsid w:val="006E284C"/>
    <w:rPr>
      <w:rFonts w:cs="Symbol"/>
      <w:b/>
      <w:bCs/>
      <w:sz w:val="22"/>
      <w:szCs w:val="22"/>
    </w:rPr>
  </w:style>
  <w:style w:type="character" w:customStyle="1" w:styleId="ListLabel97">
    <w:name w:val="ListLabel 97"/>
    <w:qFormat/>
    <w:rsid w:val="006E284C"/>
    <w:rPr>
      <w:rFonts w:cs="Courier New"/>
      <w:b/>
    </w:rPr>
  </w:style>
  <w:style w:type="character" w:customStyle="1" w:styleId="ListLabel98">
    <w:name w:val="ListLabel 98"/>
    <w:qFormat/>
    <w:rsid w:val="006E284C"/>
    <w:rPr>
      <w:rFonts w:cs="Symbol"/>
      <w:b w:val="0"/>
      <w:sz w:val="22"/>
    </w:rPr>
  </w:style>
  <w:style w:type="character" w:customStyle="1" w:styleId="ListLabel99">
    <w:name w:val="ListLabel 99"/>
    <w:qFormat/>
    <w:rsid w:val="006E284C"/>
    <w:rPr>
      <w:rFonts w:cs="Symbol"/>
      <w:b/>
      <w:bCs/>
      <w:sz w:val="22"/>
      <w:szCs w:val="22"/>
    </w:rPr>
  </w:style>
  <w:style w:type="character" w:customStyle="1" w:styleId="ListLabel100">
    <w:name w:val="ListLabel 100"/>
    <w:qFormat/>
    <w:rsid w:val="006E284C"/>
    <w:rPr>
      <w:rFonts w:cs="Courier New"/>
      <w:b/>
    </w:rPr>
  </w:style>
  <w:style w:type="character" w:customStyle="1" w:styleId="ListLabel101">
    <w:name w:val="ListLabel 101"/>
    <w:qFormat/>
    <w:rsid w:val="006E284C"/>
    <w:rPr>
      <w:rFonts w:cs="Wingdings"/>
    </w:rPr>
  </w:style>
  <w:style w:type="character" w:customStyle="1" w:styleId="ListLabel102">
    <w:name w:val="ListLabel 102"/>
    <w:qFormat/>
    <w:rsid w:val="006E284C"/>
    <w:rPr>
      <w:rFonts w:cs="Symbol"/>
      <w:b w:val="0"/>
      <w:sz w:val="22"/>
    </w:rPr>
  </w:style>
  <w:style w:type="character" w:customStyle="1" w:styleId="ListLabel103">
    <w:name w:val="ListLabel 103"/>
    <w:qFormat/>
    <w:rsid w:val="006E284C"/>
    <w:rPr>
      <w:rFonts w:ascii="Times New Roman" w:hAnsi="Times New Roman" w:cs="Symbol"/>
      <w:b/>
    </w:rPr>
  </w:style>
  <w:style w:type="character" w:customStyle="1" w:styleId="ListLabel104">
    <w:name w:val="ListLabel 104"/>
    <w:qFormat/>
    <w:rsid w:val="006E284C"/>
    <w:rPr>
      <w:rFonts w:cs="Courier New"/>
    </w:rPr>
  </w:style>
  <w:style w:type="character" w:customStyle="1" w:styleId="ListLabel105">
    <w:name w:val="ListLabel 105"/>
    <w:qFormat/>
    <w:rsid w:val="006E284C"/>
    <w:rPr>
      <w:rFonts w:cs="Symbol"/>
      <w:b/>
      <w:bCs/>
      <w:sz w:val="22"/>
      <w:szCs w:val="22"/>
    </w:rPr>
  </w:style>
  <w:style w:type="character" w:customStyle="1" w:styleId="ListLabel106">
    <w:name w:val="ListLabel 106"/>
    <w:qFormat/>
    <w:rsid w:val="006E284C"/>
    <w:rPr>
      <w:rFonts w:cs="Courier New"/>
      <w:b/>
    </w:rPr>
  </w:style>
  <w:style w:type="character" w:customStyle="1" w:styleId="ListLabel107">
    <w:name w:val="ListLabel 107"/>
    <w:qFormat/>
    <w:rsid w:val="006E284C"/>
    <w:rPr>
      <w:rFonts w:cs="Wingdings"/>
    </w:rPr>
  </w:style>
  <w:style w:type="character" w:customStyle="1" w:styleId="ListLabel108">
    <w:name w:val="ListLabel 108"/>
    <w:qFormat/>
    <w:rsid w:val="006E284C"/>
    <w:rPr>
      <w:rFonts w:cs="Symbol"/>
      <w:b w:val="0"/>
      <w:sz w:val="22"/>
    </w:rPr>
  </w:style>
  <w:style w:type="character" w:customStyle="1" w:styleId="ListLabel109">
    <w:name w:val="ListLabel 109"/>
    <w:qFormat/>
    <w:rsid w:val="006E284C"/>
    <w:rPr>
      <w:rFonts w:ascii="Times New Roman" w:hAnsi="Times New Roman" w:cs="Symbol"/>
      <w:b/>
    </w:rPr>
  </w:style>
  <w:style w:type="character" w:customStyle="1" w:styleId="ListLabel110">
    <w:name w:val="ListLabel 110"/>
    <w:qFormat/>
    <w:rsid w:val="006E284C"/>
    <w:rPr>
      <w:rFonts w:cs="Courier New"/>
    </w:rPr>
  </w:style>
  <w:style w:type="character" w:customStyle="1" w:styleId="ListLabel111">
    <w:name w:val="ListLabel 111"/>
    <w:qFormat/>
    <w:rsid w:val="006E284C"/>
    <w:rPr>
      <w:rFonts w:cs="Symbol"/>
      <w:b/>
      <w:bCs/>
      <w:sz w:val="22"/>
      <w:szCs w:val="22"/>
    </w:rPr>
  </w:style>
  <w:style w:type="character" w:customStyle="1" w:styleId="ListLabel112">
    <w:name w:val="ListLabel 112"/>
    <w:qFormat/>
    <w:rsid w:val="006E284C"/>
    <w:rPr>
      <w:rFonts w:cs="Courier New"/>
      <w:b/>
    </w:rPr>
  </w:style>
  <w:style w:type="character" w:customStyle="1" w:styleId="ListLabel113">
    <w:name w:val="ListLabel 113"/>
    <w:qFormat/>
    <w:rsid w:val="006E284C"/>
    <w:rPr>
      <w:rFonts w:cs="Wingdings"/>
    </w:rPr>
  </w:style>
  <w:style w:type="character" w:customStyle="1" w:styleId="ListLabel114">
    <w:name w:val="ListLabel 114"/>
    <w:qFormat/>
    <w:rsid w:val="006E284C"/>
    <w:rPr>
      <w:rFonts w:cs="Symbol"/>
      <w:b w:val="0"/>
      <w:sz w:val="22"/>
    </w:rPr>
  </w:style>
  <w:style w:type="character" w:customStyle="1" w:styleId="ListLabel115">
    <w:name w:val="ListLabel 115"/>
    <w:qFormat/>
    <w:rsid w:val="006E284C"/>
    <w:rPr>
      <w:rFonts w:ascii="Times New Roman" w:hAnsi="Times New Roman" w:cs="Symbol"/>
      <w:b/>
    </w:rPr>
  </w:style>
  <w:style w:type="character" w:customStyle="1" w:styleId="ListLabel116">
    <w:name w:val="ListLabel 116"/>
    <w:qFormat/>
    <w:rsid w:val="006E284C"/>
    <w:rPr>
      <w:rFonts w:cs="Courier New"/>
      <w:b/>
    </w:rPr>
  </w:style>
  <w:style w:type="character" w:customStyle="1" w:styleId="ListLabel117">
    <w:name w:val="ListLabel 117"/>
    <w:qFormat/>
    <w:rsid w:val="006E284C"/>
    <w:rPr>
      <w:b/>
      <w:bCs/>
      <w:sz w:val="22"/>
      <w:szCs w:val="22"/>
    </w:rPr>
  </w:style>
  <w:style w:type="character" w:customStyle="1" w:styleId="ListLabel118">
    <w:name w:val="ListLabel 118"/>
    <w:qFormat/>
    <w:rsid w:val="006E284C"/>
    <w:rPr>
      <w:rFonts w:cs="Wingdings"/>
      <w:b/>
      <w:sz w:val="23"/>
      <w:szCs w:val="28"/>
    </w:rPr>
  </w:style>
  <w:style w:type="character" w:customStyle="1" w:styleId="ListLabel119">
    <w:name w:val="ListLabel 119"/>
    <w:qFormat/>
    <w:rsid w:val="006E284C"/>
    <w:rPr>
      <w:rFonts w:cs="Symbol"/>
      <w:b/>
      <w:sz w:val="22"/>
    </w:rPr>
  </w:style>
  <w:style w:type="character" w:customStyle="1" w:styleId="ListLabel120">
    <w:name w:val="ListLabel 120"/>
    <w:qFormat/>
    <w:rsid w:val="006E284C"/>
    <w:rPr>
      <w:rFonts w:cs="OpenSymbol"/>
    </w:rPr>
  </w:style>
  <w:style w:type="character" w:customStyle="1" w:styleId="ListLabel121">
    <w:name w:val="ListLabel 121"/>
    <w:qFormat/>
    <w:rsid w:val="006E284C"/>
    <w:rPr>
      <w:rFonts w:ascii="Times New Roman" w:hAnsi="Times New Roman" w:cs="Times New Roman"/>
      <w:b/>
    </w:rPr>
  </w:style>
  <w:style w:type="character" w:customStyle="1" w:styleId="ListLabel122">
    <w:name w:val="ListLabel 122"/>
    <w:qFormat/>
    <w:rsid w:val="006E284C"/>
    <w:rPr>
      <w:rFonts w:cs="Symbol"/>
      <w:b/>
      <w:bCs/>
      <w:sz w:val="22"/>
      <w:szCs w:val="22"/>
    </w:rPr>
  </w:style>
  <w:style w:type="character" w:customStyle="1" w:styleId="ListLabel123">
    <w:name w:val="ListLabel 123"/>
    <w:qFormat/>
    <w:rsid w:val="006E284C"/>
    <w:rPr>
      <w:rFonts w:cs="Courier New"/>
      <w:b/>
    </w:rPr>
  </w:style>
  <w:style w:type="character" w:customStyle="1" w:styleId="ListLabel124">
    <w:name w:val="ListLabel 124"/>
    <w:qFormat/>
    <w:rsid w:val="006E284C"/>
    <w:rPr>
      <w:rFonts w:cs="Wingdings"/>
    </w:rPr>
  </w:style>
  <w:style w:type="character" w:customStyle="1" w:styleId="ListLabel125">
    <w:name w:val="ListLabel 125"/>
    <w:qFormat/>
    <w:rsid w:val="006E284C"/>
    <w:rPr>
      <w:rFonts w:cs="Symbol"/>
      <w:b w:val="0"/>
      <w:sz w:val="22"/>
    </w:rPr>
  </w:style>
  <w:style w:type="character" w:customStyle="1" w:styleId="ListLabel126">
    <w:name w:val="ListLabel 126"/>
    <w:qFormat/>
    <w:rsid w:val="006E284C"/>
    <w:rPr>
      <w:rFonts w:ascii="Times New Roman" w:hAnsi="Times New Roman" w:cs="Symbol"/>
      <w:b/>
    </w:rPr>
  </w:style>
  <w:style w:type="character" w:customStyle="1" w:styleId="ListLabel127">
    <w:name w:val="ListLabel 127"/>
    <w:qFormat/>
    <w:rsid w:val="006E284C"/>
    <w:rPr>
      <w:b/>
      <w:bCs/>
      <w:sz w:val="22"/>
      <w:szCs w:val="22"/>
    </w:rPr>
  </w:style>
  <w:style w:type="character" w:customStyle="1" w:styleId="ListLabel128">
    <w:name w:val="ListLabel 128"/>
    <w:qFormat/>
    <w:rsid w:val="006E284C"/>
    <w:rPr>
      <w:rFonts w:cs="Wingdings"/>
      <w:b/>
      <w:sz w:val="23"/>
      <w:szCs w:val="28"/>
    </w:rPr>
  </w:style>
  <w:style w:type="character" w:customStyle="1" w:styleId="ListLabel129">
    <w:name w:val="ListLabel 129"/>
    <w:qFormat/>
    <w:rsid w:val="006E284C"/>
    <w:rPr>
      <w:rFonts w:cs="Symbol"/>
      <w:b/>
      <w:sz w:val="22"/>
    </w:rPr>
  </w:style>
  <w:style w:type="character" w:customStyle="1" w:styleId="ListLabel130">
    <w:name w:val="ListLabel 130"/>
    <w:qFormat/>
    <w:rsid w:val="006E284C"/>
    <w:rPr>
      <w:rFonts w:cs="OpenSymbol"/>
    </w:rPr>
  </w:style>
  <w:style w:type="character" w:customStyle="1" w:styleId="ListLabel131">
    <w:name w:val="ListLabel 131"/>
    <w:qFormat/>
    <w:rsid w:val="006E284C"/>
    <w:rPr>
      <w:rFonts w:ascii="Times New Roman" w:hAnsi="Times New Roman" w:cs="Times New Roman"/>
      <w:b/>
    </w:rPr>
  </w:style>
  <w:style w:type="character" w:customStyle="1" w:styleId="ListLabel132">
    <w:name w:val="ListLabel 132"/>
    <w:qFormat/>
    <w:rsid w:val="006E284C"/>
    <w:rPr>
      <w:rFonts w:cs="Symbol"/>
    </w:rPr>
  </w:style>
  <w:style w:type="character" w:customStyle="1" w:styleId="ListLabel133">
    <w:name w:val="ListLabel 133"/>
    <w:qFormat/>
    <w:rsid w:val="006E284C"/>
    <w:rPr>
      <w:rFonts w:cs="Symbol"/>
      <w:b/>
      <w:bCs/>
      <w:sz w:val="22"/>
      <w:szCs w:val="22"/>
    </w:rPr>
  </w:style>
  <w:style w:type="character" w:customStyle="1" w:styleId="ListLabel134">
    <w:name w:val="ListLabel 134"/>
    <w:qFormat/>
    <w:rsid w:val="006E284C"/>
    <w:rPr>
      <w:rFonts w:cs="Courier New"/>
      <w:b/>
    </w:rPr>
  </w:style>
  <w:style w:type="character" w:customStyle="1" w:styleId="ListLabel135">
    <w:name w:val="ListLabel 135"/>
    <w:qFormat/>
    <w:rsid w:val="006E284C"/>
    <w:rPr>
      <w:rFonts w:cs="Wingdings"/>
    </w:rPr>
  </w:style>
  <w:style w:type="character" w:customStyle="1" w:styleId="ListLabel136">
    <w:name w:val="ListLabel 136"/>
    <w:qFormat/>
    <w:rsid w:val="006E284C"/>
    <w:rPr>
      <w:rFonts w:cs="Symbol"/>
      <w:b w:val="0"/>
      <w:sz w:val="22"/>
    </w:rPr>
  </w:style>
  <w:style w:type="character" w:customStyle="1" w:styleId="ListLabel137">
    <w:name w:val="ListLabel 137"/>
    <w:qFormat/>
    <w:rsid w:val="006E284C"/>
    <w:rPr>
      <w:rFonts w:ascii="Times New Roman" w:hAnsi="Times New Roman" w:cs="Symbol"/>
      <w:b/>
    </w:rPr>
  </w:style>
  <w:style w:type="character" w:customStyle="1" w:styleId="ListLabel138">
    <w:name w:val="ListLabel 138"/>
    <w:qFormat/>
    <w:rsid w:val="006E284C"/>
    <w:rPr>
      <w:b/>
      <w:bCs/>
      <w:sz w:val="22"/>
      <w:szCs w:val="22"/>
    </w:rPr>
  </w:style>
  <w:style w:type="character" w:customStyle="1" w:styleId="ListLabel139">
    <w:name w:val="ListLabel 139"/>
    <w:qFormat/>
    <w:rsid w:val="006E284C"/>
    <w:rPr>
      <w:rFonts w:cs="Wingdings"/>
      <w:b/>
      <w:sz w:val="23"/>
      <w:szCs w:val="28"/>
    </w:rPr>
  </w:style>
  <w:style w:type="character" w:customStyle="1" w:styleId="ListLabel140">
    <w:name w:val="ListLabel 140"/>
    <w:qFormat/>
    <w:rsid w:val="006E284C"/>
    <w:rPr>
      <w:rFonts w:cs="Symbol"/>
      <w:b/>
      <w:sz w:val="22"/>
    </w:rPr>
  </w:style>
  <w:style w:type="character" w:customStyle="1" w:styleId="ListLabel141">
    <w:name w:val="ListLabel 141"/>
    <w:qFormat/>
    <w:rsid w:val="006E284C"/>
    <w:rPr>
      <w:rFonts w:cs="OpenSymbol"/>
    </w:rPr>
  </w:style>
  <w:style w:type="character" w:customStyle="1" w:styleId="ListLabel142">
    <w:name w:val="ListLabel 142"/>
    <w:qFormat/>
    <w:rsid w:val="006E284C"/>
    <w:rPr>
      <w:rFonts w:ascii="Times New Roman" w:hAnsi="Times New Roman" w:cs="Times New Roman"/>
      <w:b/>
    </w:rPr>
  </w:style>
  <w:style w:type="character" w:customStyle="1" w:styleId="ListLabel143">
    <w:name w:val="ListLabel 143"/>
    <w:qFormat/>
    <w:rsid w:val="006E284C"/>
    <w:rPr>
      <w:rFonts w:cs="Symbol"/>
    </w:rPr>
  </w:style>
  <w:style w:type="character" w:customStyle="1" w:styleId="ListLabel144">
    <w:name w:val="ListLabel 144"/>
    <w:qFormat/>
    <w:rsid w:val="006E284C"/>
    <w:rPr>
      <w:rFonts w:cs="Symbol"/>
      <w:b/>
      <w:bCs/>
      <w:sz w:val="22"/>
      <w:szCs w:val="22"/>
    </w:rPr>
  </w:style>
  <w:style w:type="character" w:customStyle="1" w:styleId="ListLabel145">
    <w:name w:val="ListLabel 145"/>
    <w:qFormat/>
    <w:rsid w:val="006E284C"/>
    <w:rPr>
      <w:rFonts w:cs="Courier New"/>
      <w:b/>
    </w:rPr>
  </w:style>
  <w:style w:type="character" w:customStyle="1" w:styleId="ListLabel146">
    <w:name w:val="ListLabel 146"/>
    <w:qFormat/>
    <w:rsid w:val="006E284C"/>
    <w:rPr>
      <w:rFonts w:cs="Wingdings"/>
    </w:rPr>
  </w:style>
  <w:style w:type="character" w:customStyle="1" w:styleId="ListLabel147">
    <w:name w:val="ListLabel 147"/>
    <w:qFormat/>
    <w:rsid w:val="006E284C"/>
    <w:rPr>
      <w:rFonts w:cs="Symbol"/>
      <w:b w:val="0"/>
      <w:sz w:val="22"/>
    </w:rPr>
  </w:style>
  <w:style w:type="character" w:customStyle="1" w:styleId="ListLabel148">
    <w:name w:val="ListLabel 148"/>
    <w:qFormat/>
    <w:rsid w:val="006E284C"/>
    <w:rPr>
      <w:rFonts w:ascii="Times New Roman" w:hAnsi="Times New Roman" w:cs="Symbol"/>
      <w:b/>
    </w:rPr>
  </w:style>
  <w:style w:type="character" w:customStyle="1" w:styleId="ListLabel149">
    <w:name w:val="ListLabel 149"/>
    <w:qFormat/>
    <w:rsid w:val="006E284C"/>
    <w:rPr>
      <w:b/>
      <w:bCs/>
      <w:sz w:val="22"/>
      <w:szCs w:val="22"/>
    </w:rPr>
  </w:style>
  <w:style w:type="character" w:customStyle="1" w:styleId="ListLabel150">
    <w:name w:val="ListLabel 150"/>
    <w:qFormat/>
    <w:rsid w:val="006E284C"/>
    <w:rPr>
      <w:rFonts w:cs="Wingdings"/>
      <w:b/>
      <w:sz w:val="23"/>
      <w:szCs w:val="28"/>
    </w:rPr>
  </w:style>
  <w:style w:type="character" w:customStyle="1" w:styleId="ListLabel151">
    <w:name w:val="ListLabel 151"/>
    <w:qFormat/>
    <w:rsid w:val="006E284C"/>
    <w:rPr>
      <w:rFonts w:cs="Symbol"/>
      <w:b/>
      <w:sz w:val="22"/>
    </w:rPr>
  </w:style>
  <w:style w:type="character" w:customStyle="1" w:styleId="ListLabel152">
    <w:name w:val="ListLabel 152"/>
    <w:qFormat/>
    <w:rsid w:val="006E284C"/>
    <w:rPr>
      <w:rFonts w:cs="OpenSymbol"/>
    </w:rPr>
  </w:style>
  <w:style w:type="character" w:customStyle="1" w:styleId="ListLabel153">
    <w:name w:val="ListLabel 153"/>
    <w:qFormat/>
    <w:rsid w:val="006E284C"/>
    <w:rPr>
      <w:rFonts w:ascii="Times New Roman" w:hAnsi="Times New Roman" w:cs="Times New Roman"/>
      <w:b/>
    </w:rPr>
  </w:style>
  <w:style w:type="character" w:customStyle="1" w:styleId="ListLabel154">
    <w:name w:val="ListLabel 154"/>
    <w:qFormat/>
    <w:rsid w:val="006E284C"/>
    <w:rPr>
      <w:rFonts w:cs="Symbol"/>
    </w:rPr>
  </w:style>
  <w:style w:type="character" w:customStyle="1" w:styleId="ListLabel155">
    <w:name w:val="ListLabel 155"/>
    <w:qFormat/>
    <w:rsid w:val="006E284C"/>
    <w:rPr>
      <w:rFonts w:cs="Symbol"/>
      <w:b/>
      <w:bCs/>
      <w:sz w:val="22"/>
      <w:szCs w:val="22"/>
    </w:rPr>
  </w:style>
  <w:style w:type="character" w:customStyle="1" w:styleId="ListLabel156">
    <w:name w:val="ListLabel 156"/>
    <w:qFormat/>
    <w:rsid w:val="006E284C"/>
    <w:rPr>
      <w:rFonts w:cs="Courier New"/>
      <w:b/>
      <w:sz w:val="22"/>
    </w:rPr>
  </w:style>
  <w:style w:type="character" w:customStyle="1" w:styleId="ListLabel157">
    <w:name w:val="ListLabel 157"/>
    <w:qFormat/>
    <w:rsid w:val="006E284C"/>
    <w:rPr>
      <w:rFonts w:cs="Wingdings"/>
    </w:rPr>
  </w:style>
  <w:style w:type="character" w:customStyle="1" w:styleId="ListLabel158">
    <w:name w:val="ListLabel 158"/>
    <w:qFormat/>
    <w:rsid w:val="006E284C"/>
    <w:rPr>
      <w:rFonts w:cs="Symbol"/>
      <w:b w:val="0"/>
      <w:sz w:val="22"/>
    </w:rPr>
  </w:style>
  <w:style w:type="character" w:customStyle="1" w:styleId="ListLabel159">
    <w:name w:val="ListLabel 159"/>
    <w:qFormat/>
    <w:rsid w:val="006E284C"/>
    <w:rPr>
      <w:rFonts w:ascii="Times New Roman" w:hAnsi="Times New Roman" w:cs="Symbol"/>
      <w:b/>
      <w:sz w:val="22"/>
    </w:rPr>
  </w:style>
  <w:style w:type="character" w:customStyle="1" w:styleId="ListLabel160">
    <w:name w:val="ListLabel 160"/>
    <w:qFormat/>
    <w:rsid w:val="006E284C"/>
    <w:rPr>
      <w:b/>
      <w:bCs/>
      <w:sz w:val="22"/>
      <w:szCs w:val="22"/>
    </w:rPr>
  </w:style>
  <w:style w:type="character" w:customStyle="1" w:styleId="ListLabel161">
    <w:name w:val="ListLabel 161"/>
    <w:qFormat/>
    <w:rsid w:val="006E284C"/>
    <w:rPr>
      <w:rFonts w:cs="Wingdings"/>
      <w:b/>
      <w:sz w:val="23"/>
      <w:szCs w:val="28"/>
    </w:rPr>
  </w:style>
  <w:style w:type="character" w:customStyle="1" w:styleId="ListLabel162">
    <w:name w:val="ListLabel 162"/>
    <w:qFormat/>
    <w:rsid w:val="006E284C"/>
    <w:rPr>
      <w:rFonts w:cs="Symbol"/>
      <w:b/>
      <w:sz w:val="22"/>
    </w:rPr>
  </w:style>
  <w:style w:type="character" w:customStyle="1" w:styleId="ListLabel163">
    <w:name w:val="ListLabel 163"/>
    <w:qFormat/>
    <w:rsid w:val="006E284C"/>
    <w:rPr>
      <w:rFonts w:cs="OpenSymbol"/>
    </w:rPr>
  </w:style>
  <w:style w:type="character" w:customStyle="1" w:styleId="ListLabel164">
    <w:name w:val="ListLabel 164"/>
    <w:qFormat/>
    <w:rsid w:val="006E284C"/>
    <w:rPr>
      <w:rFonts w:ascii="Times New Roman" w:hAnsi="Times New Roman" w:cs="Times New Roman"/>
      <w:b/>
      <w:sz w:val="22"/>
    </w:rPr>
  </w:style>
  <w:style w:type="character" w:customStyle="1" w:styleId="ListLabel165">
    <w:name w:val="ListLabel 165"/>
    <w:qFormat/>
    <w:rsid w:val="006E284C"/>
    <w:rPr>
      <w:rFonts w:cs="Symbol"/>
      <w:sz w:val="22"/>
    </w:rPr>
  </w:style>
  <w:style w:type="character" w:customStyle="1" w:styleId="ListLabel166">
    <w:name w:val="ListLabel 166"/>
    <w:qFormat/>
    <w:rsid w:val="006E284C"/>
    <w:rPr>
      <w:rFonts w:cs="Symbol"/>
      <w:b/>
      <w:bCs/>
      <w:sz w:val="22"/>
      <w:szCs w:val="22"/>
    </w:rPr>
  </w:style>
  <w:style w:type="character" w:customStyle="1" w:styleId="ListLabel167">
    <w:name w:val="ListLabel 167"/>
    <w:qFormat/>
    <w:rsid w:val="006E284C"/>
    <w:rPr>
      <w:rFonts w:ascii="Times New Roman" w:hAnsi="Times New Roman" w:cs="Courier New"/>
      <w:b/>
      <w:sz w:val="22"/>
    </w:rPr>
  </w:style>
  <w:style w:type="character" w:customStyle="1" w:styleId="ListLabel168">
    <w:name w:val="ListLabel 168"/>
    <w:qFormat/>
    <w:rsid w:val="006E284C"/>
    <w:rPr>
      <w:rFonts w:cs="Wingdings"/>
    </w:rPr>
  </w:style>
  <w:style w:type="character" w:customStyle="1" w:styleId="ListLabel169">
    <w:name w:val="ListLabel 169"/>
    <w:qFormat/>
    <w:rsid w:val="006E284C"/>
    <w:rPr>
      <w:rFonts w:cs="Symbol"/>
      <w:b w:val="0"/>
      <w:sz w:val="22"/>
    </w:rPr>
  </w:style>
  <w:style w:type="character" w:customStyle="1" w:styleId="ListLabel170">
    <w:name w:val="ListLabel 170"/>
    <w:qFormat/>
    <w:rsid w:val="006E284C"/>
    <w:rPr>
      <w:rFonts w:ascii="Times New Roman" w:hAnsi="Times New Roman" w:cs="Symbol"/>
      <w:b/>
      <w:sz w:val="22"/>
    </w:rPr>
  </w:style>
  <w:style w:type="character" w:customStyle="1" w:styleId="ListLabel171">
    <w:name w:val="ListLabel 171"/>
    <w:qFormat/>
    <w:rsid w:val="006E284C"/>
    <w:rPr>
      <w:b/>
      <w:bCs/>
      <w:sz w:val="22"/>
      <w:szCs w:val="22"/>
    </w:rPr>
  </w:style>
  <w:style w:type="character" w:customStyle="1" w:styleId="ListLabel172">
    <w:name w:val="ListLabel 172"/>
    <w:qFormat/>
    <w:rsid w:val="006E284C"/>
    <w:rPr>
      <w:rFonts w:cs="Wingdings"/>
      <w:b/>
      <w:sz w:val="23"/>
      <w:szCs w:val="28"/>
    </w:rPr>
  </w:style>
  <w:style w:type="character" w:customStyle="1" w:styleId="ListLabel173">
    <w:name w:val="ListLabel 173"/>
    <w:qFormat/>
    <w:rsid w:val="006E284C"/>
    <w:rPr>
      <w:rFonts w:cs="OpenSymbol"/>
    </w:rPr>
  </w:style>
  <w:style w:type="character" w:customStyle="1" w:styleId="ListLabel174">
    <w:name w:val="ListLabel 174"/>
    <w:qFormat/>
    <w:rsid w:val="006E284C"/>
    <w:rPr>
      <w:rFonts w:ascii="Times New Roman" w:hAnsi="Times New Roman" w:cs="Times New Roman"/>
      <w:b/>
      <w:sz w:val="22"/>
    </w:rPr>
  </w:style>
  <w:style w:type="character" w:customStyle="1" w:styleId="ListLabel175">
    <w:name w:val="ListLabel 175"/>
    <w:qFormat/>
    <w:rsid w:val="006E284C"/>
    <w:rPr>
      <w:rFonts w:cs="Symbol"/>
      <w:sz w:val="22"/>
    </w:rPr>
  </w:style>
  <w:style w:type="character" w:customStyle="1" w:styleId="ListLabel176">
    <w:name w:val="ListLabel 176"/>
    <w:qFormat/>
    <w:rsid w:val="006E284C"/>
    <w:rPr>
      <w:rFonts w:ascii="Times New Roman" w:hAnsi="Times New Roman" w:cs="Symbol"/>
    </w:rPr>
  </w:style>
  <w:style w:type="character" w:customStyle="1" w:styleId="ListLabel177">
    <w:name w:val="ListLabel 177"/>
    <w:qFormat/>
    <w:rsid w:val="006E284C"/>
    <w:rPr>
      <w:rFonts w:cs="Symbol"/>
      <w:b/>
      <w:bCs/>
      <w:sz w:val="22"/>
      <w:szCs w:val="22"/>
    </w:rPr>
  </w:style>
  <w:style w:type="character" w:customStyle="1" w:styleId="ListLabel178">
    <w:name w:val="ListLabel 178"/>
    <w:qFormat/>
    <w:rsid w:val="006E284C"/>
    <w:rPr>
      <w:rFonts w:ascii="Times New Roman" w:hAnsi="Times New Roman" w:cs="Courier New"/>
      <w:b/>
      <w:sz w:val="22"/>
    </w:rPr>
  </w:style>
  <w:style w:type="character" w:customStyle="1" w:styleId="ListLabel179">
    <w:name w:val="ListLabel 179"/>
    <w:qFormat/>
    <w:rsid w:val="006E284C"/>
    <w:rPr>
      <w:rFonts w:cs="Wingdings"/>
    </w:rPr>
  </w:style>
  <w:style w:type="character" w:customStyle="1" w:styleId="ListLabel180">
    <w:name w:val="ListLabel 180"/>
    <w:qFormat/>
    <w:rsid w:val="006E284C"/>
    <w:rPr>
      <w:rFonts w:cs="Symbol"/>
      <w:b w:val="0"/>
      <w:sz w:val="22"/>
    </w:rPr>
  </w:style>
  <w:style w:type="character" w:customStyle="1" w:styleId="ListLabel181">
    <w:name w:val="ListLabel 181"/>
    <w:qFormat/>
    <w:rsid w:val="006E284C"/>
    <w:rPr>
      <w:rFonts w:ascii="Times New Roman" w:hAnsi="Times New Roman" w:cs="Symbol"/>
      <w:b/>
      <w:sz w:val="22"/>
    </w:rPr>
  </w:style>
  <w:style w:type="character" w:customStyle="1" w:styleId="ListLabel182">
    <w:name w:val="ListLabel 182"/>
    <w:qFormat/>
    <w:rsid w:val="006E284C"/>
    <w:rPr>
      <w:b/>
      <w:bCs/>
      <w:sz w:val="22"/>
      <w:szCs w:val="22"/>
    </w:rPr>
  </w:style>
  <w:style w:type="character" w:customStyle="1" w:styleId="ListLabel183">
    <w:name w:val="ListLabel 183"/>
    <w:qFormat/>
    <w:rsid w:val="006E284C"/>
    <w:rPr>
      <w:rFonts w:cs="Wingdings"/>
      <w:b/>
      <w:sz w:val="23"/>
      <w:szCs w:val="28"/>
    </w:rPr>
  </w:style>
  <w:style w:type="character" w:customStyle="1" w:styleId="ListLabel184">
    <w:name w:val="ListLabel 184"/>
    <w:qFormat/>
    <w:rsid w:val="006E284C"/>
    <w:rPr>
      <w:rFonts w:cs="OpenSymbol"/>
    </w:rPr>
  </w:style>
  <w:style w:type="character" w:customStyle="1" w:styleId="ListLabel185">
    <w:name w:val="ListLabel 185"/>
    <w:qFormat/>
    <w:rsid w:val="006E284C"/>
    <w:rPr>
      <w:rFonts w:ascii="Times New Roman" w:hAnsi="Times New Roman" w:cs="Times New Roman"/>
      <w:b/>
      <w:sz w:val="22"/>
    </w:rPr>
  </w:style>
  <w:style w:type="character" w:customStyle="1" w:styleId="ListLabel186">
    <w:name w:val="ListLabel 186"/>
    <w:qFormat/>
    <w:rsid w:val="006E284C"/>
    <w:rPr>
      <w:rFonts w:cs="Symbol"/>
      <w:sz w:val="22"/>
    </w:rPr>
  </w:style>
  <w:style w:type="character" w:customStyle="1" w:styleId="ListLabel187">
    <w:name w:val="ListLabel 187"/>
    <w:qFormat/>
    <w:rsid w:val="006E284C"/>
    <w:rPr>
      <w:rFonts w:ascii="Times New Roman" w:hAnsi="Times New Roman" w:cs="Symbol"/>
    </w:rPr>
  </w:style>
  <w:style w:type="character" w:customStyle="1" w:styleId="ListLabel188">
    <w:name w:val="ListLabel 188"/>
    <w:qFormat/>
    <w:rsid w:val="006E284C"/>
    <w:rPr>
      <w:rFonts w:cs="Symbol"/>
      <w:b/>
      <w:bCs/>
      <w:sz w:val="22"/>
      <w:szCs w:val="22"/>
    </w:rPr>
  </w:style>
  <w:style w:type="character" w:customStyle="1" w:styleId="ListLabel189">
    <w:name w:val="ListLabel 189"/>
    <w:qFormat/>
    <w:rsid w:val="006E284C"/>
    <w:rPr>
      <w:rFonts w:ascii="Times New Roman" w:hAnsi="Times New Roman" w:cs="Courier New"/>
      <w:b/>
      <w:sz w:val="22"/>
    </w:rPr>
  </w:style>
  <w:style w:type="character" w:customStyle="1" w:styleId="ListLabel190">
    <w:name w:val="ListLabel 190"/>
    <w:qFormat/>
    <w:rsid w:val="006E284C"/>
    <w:rPr>
      <w:rFonts w:cs="Wingdings"/>
    </w:rPr>
  </w:style>
  <w:style w:type="character" w:customStyle="1" w:styleId="ListLabel191">
    <w:name w:val="ListLabel 191"/>
    <w:qFormat/>
    <w:rsid w:val="006E284C"/>
    <w:rPr>
      <w:rFonts w:cs="Symbol"/>
      <w:b w:val="0"/>
      <w:sz w:val="22"/>
    </w:rPr>
  </w:style>
  <w:style w:type="character" w:customStyle="1" w:styleId="ListLabel192">
    <w:name w:val="ListLabel 192"/>
    <w:qFormat/>
    <w:rsid w:val="006E284C"/>
    <w:rPr>
      <w:rFonts w:cs="Symbol"/>
      <w:b/>
      <w:sz w:val="22"/>
    </w:rPr>
  </w:style>
  <w:style w:type="character" w:customStyle="1" w:styleId="ListLabel193">
    <w:name w:val="ListLabel 193"/>
    <w:qFormat/>
    <w:rsid w:val="006E284C"/>
    <w:rPr>
      <w:rFonts w:cs="OpenSymbol"/>
    </w:rPr>
  </w:style>
  <w:style w:type="character" w:customStyle="1" w:styleId="ListLabel194">
    <w:name w:val="ListLabel 194"/>
    <w:qFormat/>
    <w:rsid w:val="006E284C"/>
    <w:rPr>
      <w:rFonts w:ascii="Times New Roman" w:hAnsi="Times New Roman" w:cs="Times New Roman"/>
      <w:b/>
      <w:sz w:val="22"/>
    </w:rPr>
  </w:style>
  <w:style w:type="character" w:customStyle="1" w:styleId="ListLabel195">
    <w:name w:val="ListLabel 195"/>
    <w:qFormat/>
    <w:rsid w:val="006E284C"/>
    <w:rPr>
      <w:rFonts w:cs="Wingdings"/>
      <w:b/>
      <w:sz w:val="23"/>
      <w:szCs w:val="28"/>
    </w:rPr>
  </w:style>
  <w:style w:type="character" w:customStyle="1" w:styleId="ListLabel196">
    <w:name w:val="ListLabel 196"/>
    <w:qFormat/>
    <w:rsid w:val="006E284C"/>
    <w:rPr>
      <w:rFonts w:cs="Symbol"/>
      <w:sz w:val="22"/>
    </w:rPr>
  </w:style>
  <w:style w:type="character" w:customStyle="1" w:styleId="ListLabel197">
    <w:name w:val="ListLabel 197"/>
    <w:qFormat/>
    <w:rsid w:val="006E284C"/>
    <w:rPr>
      <w:rFonts w:ascii="Times New Roman" w:hAnsi="Times New Roman" w:cs="Symbol"/>
      <w:b/>
      <w:sz w:val="22"/>
    </w:rPr>
  </w:style>
  <w:style w:type="character" w:customStyle="1" w:styleId="ListLabel198">
    <w:name w:val="ListLabel 198"/>
    <w:qFormat/>
    <w:rsid w:val="006E284C"/>
    <w:rPr>
      <w:rFonts w:cs="Symbol"/>
      <w:b/>
      <w:bCs/>
      <w:sz w:val="22"/>
      <w:szCs w:val="22"/>
    </w:rPr>
  </w:style>
  <w:style w:type="character" w:customStyle="1" w:styleId="ListLabel199">
    <w:name w:val="ListLabel 199"/>
    <w:qFormat/>
    <w:rsid w:val="006E284C"/>
    <w:rPr>
      <w:rFonts w:cs="Courier New"/>
      <w:b/>
      <w:sz w:val="22"/>
    </w:rPr>
  </w:style>
  <w:style w:type="character" w:customStyle="1" w:styleId="ListLabel200">
    <w:name w:val="ListLabel 200"/>
    <w:qFormat/>
    <w:rsid w:val="006E284C"/>
    <w:rPr>
      <w:rFonts w:cs="Wingdings"/>
    </w:rPr>
  </w:style>
  <w:style w:type="character" w:customStyle="1" w:styleId="ListLabel201">
    <w:name w:val="ListLabel 201"/>
    <w:qFormat/>
    <w:rsid w:val="006E284C"/>
    <w:rPr>
      <w:rFonts w:cs="Symbol"/>
      <w:b w:val="0"/>
      <w:sz w:val="22"/>
    </w:rPr>
  </w:style>
  <w:style w:type="character" w:customStyle="1" w:styleId="ListLabel202">
    <w:name w:val="ListLabel 202"/>
    <w:qFormat/>
    <w:rsid w:val="006E284C"/>
    <w:rPr>
      <w:rFonts w:cs="Courier New"/>
      <w:b/>
      <w:sz w:val="22"/>
    </w:rPr>
  </w:style>
  <w:style w:type="character" w:customStyle="1" w:styleId="ListLabel203">
    <w:name w:val="ListLabel 203"/>
    <w:qFormat/>
    <w:rsid w:val="006E284C"/>
    <w:rPr>
      <w:rFonts w:cs="Wingdings"/>
    </w:rPr>
  </w:style>
  <w:style w:type="character" w:customStyle="1" w:styleId="ListLabel204">
    <w:name w:val="ListLabel 204"/>
    <w:qFormat/>
    <w:rsid w:val="006E284C"/>
    <w:rPr>
      <w:rFonts w:cs="Symbol"/>
      <w:b w:val="0"/>
      <w:sz w:val="22"/>
    </w:rPr>
  </w:style>
  <w:style w:type="character" w:customStyle="1" w:styleId="ListLabel205">
    <w:name w:val="ListLabel 205"/>
    <w:qFormat/>
    <w:rsid w:val="006E284C"/>
    <w:rPr>
      <w:rFonts w:cs="Courier New"/>
      <w:b/>
      <w:sz w:val="22"/>
    </w:rPr>
  </w:style>
  <w:style w:type="character" w:customStyle="1" w:styleId="ListLabel206">
    <w:name w:val="ListLabel 206"/>
    <w:qFormat/>
    <w:rsid w:val="006E284C"/>
    <w:rPr>
      <w:rFonts w:cs="Wingdings"/>
    </w:rPr>
  </w:style>
  <w:style w:type="character" w:customStyle="1" w:styleId="ListLabel207">
    <w:name w:val="ListLabel 207"/>
    <w:qFormat/>
    <w:rsid w:val="006E284C"/>
    <w:rPr>
      <w:rFonts w:cs="Symbol"/>
      <w:b/>
      <w:bCs/>
      <w:sz w:val="22"/>
      <w:szCs w:val="22"/>
    </w:rPr>
  </w:style>
  <w:style w:type="character" w:customStyle="1" w:styleId="ListLabel208">
    <w:name w:val="ListLabel 208"/>
    <w:qFormat/>
    <w:rsid w:val="006E284C"/>
    <w:rPr>
      <w:rFonts w:cs="Courier New"/>
      <w:b/>
      <w:sz w:val="22"/>
    </w:rPr>
  </w:style>
  <w:style w:type="character" w:customStyle="1" w:styleId="ListLabel209">
    <w:name w:val="ListLabel 209"/>
    <w:qFormat/>
    <w:rsid w:val="006E284C"/>
    <w:rPr>
      <w:rFonts w:cs="Wingdings"/>
    </w:rPr>
  </w:style>
  <w:style w:type="character" w:customStyle="1" w:styleId="ListLabel210">
    <w:name w:val="ListLabel 210"/>
    <w:qFormat/>
    <w:rsid w:val="006E284C"/>
    <w:rPr>
      <w:rFonts w:cs="Symbol"/>
      <w:b w:val="0"/>
      <w:sz w:val="22"/>
    </w:rPr>
  </w:style>
  <w:style w:type="character" w:customStyle="1" w:styleId="ListLabel211">
    <w:name w:val="ListLabel 211"/>
    <w:qFormat/>
    <w:rsid w:val="006E284C"/>
    <w:rPr>
      <w:rFonts w:cs="Courier New"/>
      <w:b/>
      <w:sz w:val="22"/>
    </w:rPr>
  </w:style>
  <w:style w:type="character" w:customStyle="1" w:styleId="ListLabel212">
    <w:name w:val="ListLabel 212"/>
    <w:qFormat/>
    <w:rsid w:val="006E284C"/>
    <w:rPr>
      <w:rFonts w:cs="Wingdings"/>
    </w:rPr>
  </w:style>
  <w:style w:type="character" w:customStyle="1" w:styleId="ListLabel213">
    <w:name w:val="ListLabel 213"/>
    <w:qFormat/>
    <w:rsid w:val="006E284C"/>
    <w:rPr>
      <w:rFonts w:cs="Symbol"/>
      <w:b w:val="0"/>
      <w:sz w:val="22"/>
    </w:rPr>
  </w:style>
  <w:style w:type="character" w:customStyle="1" w:styleId="ListLabel214">
    <w:name w:val="ListLabel 214"/>
    <w:qFormat/>
    <w:rsid w:val="006E284C"/>
    <w:rPr>
      <w:rFonts w:cs="Courier New"/>
      <w:b/>
      <w:sz w:val="22"/>
    </w:rPr>
  </w:style>
  <w:style w:type="character" w:customStyle="1" w:styleId="ListLabel215">
    <w:name w:val="ListLabel 215"/>
    <w:qFormat/>
    <w:rsid w:val="006E284C"/>
    <w:rPr>
      <w:rFonts w:cs="Wingdings"/>
    </w:rPr>
  </w:style>
  <w:style w:type="character" w:customStyle="1" w:styleId="ListLabel216">
    <w:name w:val="ListLabel 216"/>
    <w:qFormat/>
    <w:rsid w:val="006E284C"/>
    <w:rPr>
      <w:rFonts w:cs="Symbol"/>
      <w:b/>
      <w:sz w:val="22"/>
    </w:rPr>
  </w:style>
  <w:style w:type="character" w:customStyle="1" w:styleId="ListLabel217">
    <w:name w:val="ListLabel 217"/>
    <w:qFormat/>
    <w:rsid w:val="006E284C"/>
    <w:rPr>
      <w:rFonts w:cs="OpenSymbol"/>
    </w:rPr>
  </w:style>
  <w:style w:type="character" w:customStyle="1" w:styleId="ListLabel218">
    <w:name w:val="ListLabel 218"/>
    <w:qFormat/>
    <w:rsid w:val="006E284C"/>
    <w:rPr>
      <w:rFonts w:cs="OpenSymbol"/>
    </w:rPr>
  </w:style>
  <w:style w:type="character" w:customStyle="1" w:styleId="ListLabel219">
    <w:name w:val="ListLabel 219"/>
    <w:qFormat/>
    <w:rsid w:val="006E284C"/>
    <w:rPr>
      <w:rFonts w:cs="Symbol"/>
      <w:b/>
      <w:sz w:val="22"/>
    </w:rPr>
  </w:style>
  <w:style w:type="character" w:customStyle="1" w:styleId="ListLabel220">
    <w:name w:val="ListLabel 220"/>
    <w:qFormat/>
    <w:rsid w:val="006E284C"/>
    <w:rPr>
      <w:rFonts w:cs="OpenSymbol"/>
    </w:rPr>
  </w:style>
  <w:style w:type="character" w:customStyle="1" w:styleId="ListLabel221">
    <w:name w:val="ListLabel 221"/>
    <w:qFormat/>
    <w:rsid w:val="006E284C"/>
    <w:rPr>
      <w:rFonts w:cs="OpenSymbol"/>
    </w:rPr>
  </w:style>
  <w:style w:type="character" w:customStyle="1" w:styleId="ListLabel222">
    <w:name w:val="ListLabel 222"/>
    <w:qFormat/>
    <w:rsid w:val="006E284C"/>
    <w:rPr>
      <w:rFonts w:cs="Symbol"/>
      <w:b/>
      <w:sz w:val="22"/>
    </w:rPr>
  </w:style>
  <w:style w:type="character" w:customStyle="1" w:styleId="ListLabel223">
    <w:name w:val="ListLabel 223"/>
    <w:qFormat/>
    <w:rsid w:val="006E284C"/>
    <w:rPr>
      <w:rFonts w:cs="OpenSymbol"/>
    </w:rPr>
  </w:style>
  <w:style w:type="character" w:customStyle="1" w:styleId="ListLabel224">
    <w:name w:val="ListLabel 224"/>
    <w:qFormat/>
    <w:rsid w:val="006E284C"/>
    <w:rPr>
      <w:rFonts w:cs="OpenSymbol"/>
    </w:rPr>
  </w:style>
  <w:style w:type="character" w:customStyle="1" w:styleId="ListLabel225">
    <w:name w:val="ListLabel 225"/>
    <w:qFormat/>
    <w:rsid w:val="006E284C"/>
    <w:rPr>
      <w:rFonts w:cs="Times New Roman"/>
      <w:b/>
      <w:sz w:val="22"/>
    </w:rPr>
  </w:style>
  <w:style w:type="character" w:customStyle="1" w:styleId="ListLabel226">
    <w:name w:val="ListLabel 226"/>
    <w:qFormat/>
    <w:rsid w:val="006E284C"/>
    <w:rPr>
      <w:rFonts w:cs="Courier New"/>
      <w:b/>
      <w:sz w:val="22"/>
    </w:rPr>
  </w:style>
  <w:style w:type="character" w:customStyle="1" w:styleId="ListLabel227">
    <w:name w:val="ListLabel 227"/>
    <w:qFormat/>
    <w:rsid w:val="006E284C"/>
    <w:rPr>
      <w:rFonts w:cs="Wingdings"/>
      <w:b/>
      <w:sz w:val="23"/>
      <w:szCs w:val="28"/>
    </w:rPr>
  </w:style>
  <w:style w:type="character" w:customStyle="1" w:styleId="ListLabel228">
    <w:name w:val="ListLabel 228"/>
    <w:qFormat/>
    <w:rsid w:val="006E284C"/>
    <w:rPr>
      <w:rFonts w:cs="Symbol"/>
      <w:b/>
      <w:sz w:val="22"/>
    </w:rPr>
  </w:style>
  <w:style w:type="character" w:customStyle="1" w:styleId="ListLabel229">
    <w:name w:val="ListLabel 229"/>
    <w:qFormat/>
    <w:rsid w:val="006E284C"/>
    <w:rPr>
      <w:rFonts w:cs="Courier New"/>
      <w:b/>
      <w:sz w:val="22"/>
    </w:rPr>
  </w:style>
  <w:style w:type="character" w:customStyle="1" w:styleId="ListLabel230">
    <w:name w:val="ListLabel 230"/>
    <w:qFormat/>
    <w:rsid w:val="006E284C"/>
    <w:rPr>
      <w:rFonts w:cs="Wingdings"/>
      <w:b/>
      <w:sz w:val="23"/>
      <w:szCs w:val="28"/>
    </w:rPr>
  </w:style>
  <w:style w:type="character" w:customStyle="1" w:styleId="ListLabel231">
    <w:name w:val="ListLabel 231"/>
    <w:qFormat/>
    <w:rsid w:val="006E284C"/>
    <w:rPr>
      <w:rFonts w:cs="Symbol"/>
      <w:b/>
      <w:sz w:val="22"/>
    </w:rPr>
  </w:style>
  <w:style w:type="character" w:customStyle="1" w:styleId="ListLabel232">
    <w:name w:val="ListLabel 232"/>
    <w:qFormat/>
    <w:rsid w:val="006E284C"/>
    <w:rPr>
      <w:rFonts w:cs="Courier New"/>
      <w:b/>
      <w:sz w:val="22"/>
    </w:rPr>
  </w:style>
  <w:style w:type="character" w:customStyle="1" w:styleId="ListLabel233">
    <w:name w:val="ListLabel 233"/>
    <w:qFormat/>
    <w:rsid w:val="006E284C"/>
    <w:rPr>
      <w:rFonts w:cs="Wingdings"/>
      <w:b/>
      <w:sz w:val="23"/>
      <w:szCs w:val="28"/>
    </w:rPr>
  </w:style>
  <w:style w:type="character" w:customStyle="1" w:styleId="ListLabel234">
    <w:name w:val="ListLabel 234"/>
    <w:qFormat/>
    <w:rsid w:val="006E284C"/>
    <w:rPr>
      <w:rFonts w:cs="Courier New"/>
      <w:b/>
      <w:sz w:val="22"/>
    </w:rPr>
  </w:style>
  <w:style w:type="character" w:customStyle="1" w:styleId="ListLabel235">
    <w:name w:val="ListLabel 235"/>
    <w:qFormat/>
    <w:rsid w:val="006E284C"/>
    <w:rPr>
      <w:rFonts w:cs="Courier New"/>
      <w:b/>
      <w:sz w:val="22"/>
    </w:rPr>
  </w:style>
  <w:style w:type="character" w:customStyle="1" w:styleId="ListLabel236">
    <w:name w:val="ListLabel 236"/>
    <w:qFormat/>
    <w:rsid w:val="006E284C"/>
    <w:rPr>
      <w:rFonts w:cs="Wingdings"/>
    </w:rPr>
  </w:style>
  <w:style w:type="character" w:customStyle="1" w:styleId="ListLabel237">
    <w:name w:val="ListLabel 237"/>
    <w:qFormat/>
    <w:rsid w:val="006E284C"/>
    <w:rPr>
      <w:rFonts w:cs="Symbol"/>
      <w:sz w:val="22"/>
    </w:rPr>
  </w:style>
  <w:style w:type="character" w:customStyle="1" w:styleId="ListLabel238">
    <w:name w:val="ListLabel 238"/>
    <w:qFormat/>
    <w:rsid w:val="006E284C"/>
    <w:rPr>
      <w:rFonts w:cs="Courier New"/>
      <w:b/>
      <w:sz w:val="22"/>
    </w:rPr>
  </w:style>
  <w:style w:type="character" w:customStyle="1" w:styleId="ListLabel239">
    <w:name w:val="ListLabel 239"/>
    <w:qFormat/>
    <w:rsid w:val="006E284C"/>
    <w:rPr>
      <w:rFonts w:cs="Wingdings"/>
    </w:rPr>
  </w:style>
  <w:style w:type="character" w:customStyle="1" w:styleId="ListLabel240">
    <w:name w:val="ListLabel 240"/>
    <w:qFormat/>
    <w:rsid w:val="006E284C"/>
    <w:rPr>
      <w:rFonts w:cs="Symbol"/>
      <w:sz w:val="22"/>
    </w:rPr>
  </w:style>
  <w:style w:type="character" w:customStyle="1" w:styleId="ListLabel241">
    <w:name w:val="ListLabel 241"/>
    <w:qFormat/>
    <w:rsid w:val="006E284C"/>
    <w:rPr>
      <w:rFonts w:cs="Courier New"/>
      <w:b/>
      <w:sz w:val="22"/>
    </w:rPr>
  </w:style>
  <w:style w:type="character" w:customStyle="1" w:styleId="ListLabel242">
    <w:name w:val="ListLabel 242"/>
    <w:qFormat/>
    <w:rsid w:val="006E284C"/>
    <w:rPr>
      <w:rFonts w:cs="Wingdings"/>
    </w:rPr>
  </w:style>
  <w:style w:type="character" w:customStyle="1" w:styleId="ListLabel243">
    <w:name w:val="ListLabel 243"/>
    <w:qFormat/>
    <w:rsid w:val="006E284C"/>
    <w:rPr>
      <w:rFonts w:cs="Symbol"/>
      <w:b/>
      <w:sz w:val="22"/>
    </w:rPr>
  </w:style>
  <w:style w:type="character" w:customStyle="1" w:styleId="ListLabel244">
    <w:name w:val="ListLabel 244"/>
    <w:qFormat/>
    <w:rsid w:val="006E284C"/>
    <w:rPr>
      <w:rFonts w:cs="OpenSymbol"/>
    </w:rPr>
  </w:style>
  <w:style w:type="character" w:customStyle="1" w:styleId="ListLabel245">
    <w:name w:val="ListLabel 245"/>
    <w:qFormat/>
    <w:rsid w:val="006E284C"/>
    <w:rPr>
      <w:rFonts w:cs="OpenSymbol"/>
    </w:rPr>
  </w:style>
  <w:style w:type="character" w:customStyle="1" w:styleId="ListLabel246">
    <w:name w:val="ListLabel 246"/>
    <w:qFormat/>
    <w:rsid w:val="006E284C"/>
    <w:rPr>
      <w:rFonts w:cs="Symbol"/>
      <w:b/>
      <w:sz w:val="22"/>
    </w:rPr>
  </w:style>
  <w:style w:type="character" w:customStyle="1" w:styleId="ListLabel247">
    <w:name w:val="ListLabel 247"/>
    <w:qFormat/>
    <w:rsid w:val="006E284C"/>
    <w:rPr>
      <w:rFonts w:cs="OpenSymbol"/>
    </w:rPr>
  </w:style>
  <w:style w:type="character" w:customStyle="1" w:styleId="ListLabel248">
    <w:name w:val="ListLabel 248"/>
    <w:qFormat/>
    <w:rsid w:val="006E284C"/>
    <w:rPr>
      <w:rFonts w:cs="OpenSymbol"/>
    </w:rPr>
  </w:style>
  <w:style w:type="character" w:customStyle="1" w:styleId="ListLabel249">
    <w:name w:val="ListLabel 249"/>
    <w:qFormat/>
    <w:rsid w:val="006E284C"/>
    <w:rPr>
      <w:rFonts w:cs="Symbol"/>
      <w:b/>
      <w:sz w:val="22"/>
    </w:rPr>
  </w:style>
  <w:style w:type="character" w:customStyle="1" w:styleId="ListLabel250">
    <w:name w:val="ListLabel 250"/>
    <w:qFormat/>
    <w:rsid w:val="006E284C"/>
    <w:rPr>
      <w:rFonts w:cs="OpenSymbol"/>
    </w:rPr>
  </w:style>
  <w:style w:type="character" w:customStyle="1" w:styleId="ListLabel251">
    <w:name w:val="ListLabel 251"/>
    <w:qFormat/>
    <w:rsid w:val="006E284C"/>
    <w:rPr>
      <w:rFonts w:cs="OpenSymbol"/>
    </w:rPr>
  </w:style>
  <w:style w:type="character" w:customStyle="1" w:styleId="ListLabel252">
    <w:name w:val="ListLabel 252"/>
    <w:qFormat/>
    <w:rsid w:val="006E284C"/>
    <w:rPr>
      <w:rFonts w:cs="Symbol"/>
      <w:b/>
      <w:sz w:val="22"/>
    </w:rPr>
  </w:style>
  <w:style w:type="character" w:customStyle="1" w:styleId="ListLabel253">
    <w:name w:val="ListLabel 253"/>
    <w:qFormat/>
    <w:rsid w:val="006E284C"/>
    <w:rPr>
      <w:rFonts w:cs="OpenSymbol"/>
    </w:rPr>
  </w:style>
  <w:style w:type="character" w:customStyle="1" w:styleId="ListLabel254">
    <w:name w:val="ListLabel 254"/>
    <w:qFormat/>
    <w:rsid w:val="006E284C"/>
    <w:rPr>
      <w:rFonts w:cs="OpenSymbol"/>
    </w:rPr>
  </w:style>
  <w:style w:type="character" w:customStyle="1" w:styleId="ListLabel255">
    <w:name w:val="ListLabel 255"/>
    <w:qFormat/>
    <w:rsid w:val="006E284C"/>
    <w:rPr>
      <w:rFonts w:cs="Symbol"/>
      <w:b/>
      <w:sz w:val="22"/>
    </w:rPr>
  </w:style>
  <w:style w:type="character" w:customStyle="1" w:styleId="ListLabel256">
    <w:name w:val="ListLabel 256"/>
    <w:qFormat/>
    <w:rsid w:val="006E284C"/>
    <w:rPr>
      <w:rFonts w:cs="OpenSymbol"/>
    </w:rPr>
  </w:style>
  <w:style w:type="character" w:customStyle="1" w:styleId="ListLabel257">
    <w:name w:val="ListLabel 257"/>
    <w:qFormat/>
    <w:rsid w:val="006E284C"/>
    <w:rPr>
      <w:rFonts w:cs="OpenSymbol"/>
    </w:rPr>
  </w:style>
  <w:style w:type="character" w:customStyle="1" w:styleId="ListLabel258">
    <w:name w:val="ListLabel 258"/>
    <w:qFormat/>
    <w:rsid w:val="006E284C"/>
    <w:rPr>
      <w:rFonts w:cs="Symbol"/>
      <w:b/>
      <w:sz w:val="22"/>
    </w:rPr>
  </w:style>
  <w:style w:type="character" w:customStyle="1" w:styleId="ListLabel259">
    <w:name w:val="ListLabel 259"/>
    <w:qFormat/>
    <w:rsid w:val="006E284C"/>
    <w:rPr>
      <w:rFonts w:cs="OpenSymbol"/>
    </w:rPr>
  </w:style>
  <w:style w:type="character" w:customStyle="1" w:styleId="ListLabel260">
    <w:name w:val="ListLabel 260"/>
    <w:qFormat/>
    <w:rsid w:val="006E284C"/>
    <w:rPr>
      <w:rFonts w:cs="OpenSymbol"/>
    </w:rPr>
  </w:style>
  <w:style w:type="character" w:customStyle="1" w:styleId="ListLabel261">
    <w:name w:val="ListLabel 261"/>
    <w:qFormat/>
    <w:rsid w:val="006E284C"/>
    <w:rPr>
      <w:rFonts w:cs="Symbol"/>
      <w:b/>
      <w:sz w:val="22"/>
    </w:rPr>
  </w:style>
  <w:style w:type="character" w:customStyle="1" w:styleId="ListLabel262">
    <w:name w:val="ListLabel 262"/>
    <w:qFormat/>
    <w:rsid w:val="006E284C"/>
    <w:rPr>
      <w:rFonts w:cs="OpenSymbol"/>
    </w:rPr>
  </w:style>
  <w:style w:type="character" w:customStyle="1" w:styleId="ListLabel263">
    <w:name w:val="ListLabel 263"/>
    <w:qFormat/>
    <w:rsid w:val="006E284C"/>
    <w:rPr>
      <w:rFonts w:cs="OpenSymbol"/>
    </w:rPr>
  </w:style>
  <w:style w:type="character" w:customStyle="1" w:styleId="ListLabel264">
    <w:name w:val="ListLabel 264"/>
    <w:qFormat/>
    <w:rsid w:val="006E284C"/>
    <w:rPr>
      <w:rFonts w:cs="Symbol"/>
      <w:b/>
      <w:sz w:val="22"/>
    </w:rPr>
  </w:style>
  <w:style w:type="character" w:customStyle="1" w:styleId="ListLabel265">
    <w:name w:val="ListLabel 265"/>
    <w:qFormat/>
    <w:rsid w:val="006E284C"/>
    <w:rPr>
      <w:rFonts w:cs="OpenSymbol"/>
    </w:rPr>
  </w:style>
  <w:style w:type="character" w:customStyle="1" w:styleId="ListLabel266">
    <w:name w:val="ListLabel 266"/>
    <w:qFormat/>
    <w:rsid w:val="006E284C"/>
    <w:rPr>
      <w:rFonts w:cs="OpenSymbol"/>
    </w:rPr>
  </w:style>
  <w:style w:type="character" w:customStyle="1" w:styleId="ListLabel267">
    <w:name w:val="ListLabel 267"/>
    <w:qFormat/>
    <w:rsid w:val="006E284C"/>
    <w:rPr>
      <w:rFonts w:cs="Symbol"/>
      <w:b/>
      <w:sz w:val="22"/>
    </w:rPr>
  </w:style>
  <w:style w:type="character" w:customStyle="1" w:styleId="ListLabel268">
    <w:name w:val="ListLabel 268"/>
    <w:qFormat/>
    <w:rsid w:val="006E284C"/>
    <w:rPr>
      <w:rFonts w:cs="OpenSymbol"/>
    </w:rPr>
  </w:style>
  <w:style w:type="character" w:customStyle="1" w:styleId="ListLabel269">
    <w:name w:val="ListLabel 269"/>
    <w:qFormat/>
    <w:rsid w:val="006E284C"/>
    <w:rPr>
      <w:rFonts w:cs="OpenSymbol"/>
    </w:rPr>
  </w:style>
  <w:style w:type="character" w:customStyle="1" w:styleId="ListLabel270">
    <w:name w:val="ListLabel 270"/>
    <w:qFormat/>
    <w:rsid w:val="006E284C"/>
    <w:rPr>
      <w:rFonts w:cs="Symbol"/>
      <w:b/>
      <w:sz w:val="22"/>
    </w:rPr>
  </w:style>
  <w:style w:type="character" w:customStyle="1" w:styleId="ListLabel271">
    <w:name w:val="ListLabel 271"/>
    <w:qFormat/>
    <w:rsid w:val="006E284C"/>
    <w:rPr>
      <w:rFonts w:cs="OpenSymbol"/>
    </w:rPr>
  </w:style>
  <w:style w:type="character" w:customStyle="1" w:styleId="ListLabel272">
    <w:name w:val="ListLabel 272"/>
    <w:qFormat/>
    <w:rsid w:val="006E284C"/>
    <w:rPr>
      <w:rFonts w:cs="OpenSymbol"/>
    </w:rPr>
  </w:style>
  <w:style w:type="character" w:customStyle="1" w:styleId="ListLabel273">
    <w:name w:val="ListLabel 273"/>
    <w:qFormat/>
    <w:rsid w:val="006E284C"/>
    <w:rPr>
      <w:rFonts w:cs="Symbol"/>
      <w:b/>
      <w:sz w:val="22"/>
    </w:rPr>
  </w:style>
  <w:style w:type="character" w:customStyle="1" w:styleId="ListLabel274">
    <w:name w:val="ListLabel 274"/>
    <w:qFormat/>
    <w:rsid w:val="006E284C"/>
    <w:rPr>
      <w:rFonts w:cs="OpenSymbol"/>
    </w:rPr>
  </w:style>
  <w:style w:type="character" w:customStyle="1" w:styleId="ListLabel275">
    <w:name w:val="ListLabel 275"/>
    <w:qFormat/>
    <w:rsid w:val="006E284C"/>
    <w:rPr>
      <w:rFonts w:cs="OpenSymbol"/>
    </w:rPr>
  </w:style>
  <w:style w:type="character" w:customStyle="1" w:styleId="ListLabel276">
    <w:name w:val="ListLabel 276"/>
    <w:qFormat/>
    <w:rsid w:val="006E284C"/>
    <w:rPr>
      <w:rFonts w:cs="Symbol"/>
      <w:b/>
      <w:sz w:val="22"/>
    </w:rPr>
  </w:style>
  <w:style w:type="character" w:customStyle="1" w:styleId="ListLabel277">
    <w:name w:val="ListLabel 277"/>
    <w:qFormat/>
    <w:rsid w:val="006E284C"/>
    <w:rPr>
      <w:rFonts w:cs="OpenSymbol"/>
    </w:rPr>
  </w:style>
  <w:style w:type="character" w:customStyle="1" w:styleId="ListLabel278">
    <w:name w:val="ListLabel 278"/>
    <w:qFormat/>
    <w:rsid w:val="006E284C"/>
    <w:rPr>
      <w:rFonts w:cs="OpenSymbol"/>
    </w:rPr>
  </w:style>
  <w:style w:type="character" w:customStyle="1" w:styleId="ListLabel279">
    <w:name w:val="ListLabel 279"/>
    <w:qFormat/>
    <w:rsid w:val="006E284C"/>
    <w:rPr>
      <w:rFonts w:cs="Symbol"/>
      <w:b/>
      <w:sz w:val="22"/>
    </w:rPr>
  </w:style>
  <w:style w:type="character" w:customStyle="1" w:styleId="ListLabel280">
    <w:name w:val="ListLabel 280"/>
    <w:qFormat/>
    <w:rsid w:val="006E284C"/>
    <w:rPr>
      <w:rFonts w:cs="OpenSymbol"/>
    </w:rPr>
  </w:style>
  <w:style w:type="character" w:customStyle="1" w:styleId="ListLabel281">
    <w:name w:val="ListLabel 281"/>
    <w:qFormat/>
    <w:rsid w:val="006E284C"/>
    <w:rPr>
      <w:rFonts w:cs="OpenSymbol"/>
    </w:rPr>
  </w:style>
  <w:style w:type="character" w:customStyle="1" w:styleId="ListLabel282">
    <w:name w:val="ListLabel 282"/>
    <w:qFormat/>
    <w:rsid w:val="006E284C"/>
    <w:rPr>
      <w:rFonts w:cs="Symbol"/>
      <w:b/>
      <w:sz w:val="22"/>
    </w:rPr>
  </w:style>
  <w:style w:type="character" w:customStyle="1" w:styleId="ListLabel283">
    <w:name w:val="ListLabel 283"/>
    <w:qFormat/>
    <w:rsid w:val="006E284C"/>
    <w:rPr>
      <w:rFonts w:cs="OpenSymbol"/>
    </w:rPr>
  </w:style>
  <w:style w:type="character" w:customStyle="1" w:styleId="ListLabel284">
    <w:name w:val="ListLabel 284"/>
    <w:qFormat/>
    <w:rsid w:val="006E284C"/>
    <w:rPr>
      <w:rFonts w:cs="OpenSymbol"/>
    </w:rPr>
  </w:style>
  <w:style w:type="character" w:customStyle="1" w:styleId="ListLabel285">
    <w:name w:val="ListLabel 285"/>
    <w:qFormat/>
    <w:rsid w:val="006E284C"/>
    <w:rPr>
      <w:rFonts w:cs="Symbol"/>
      <w:b/>
      <w:sz w:val="22"/>
    </w:rPr>
  </w:style>
  <w:style w:type="character" w:customStyle="1" w:styleId="ListLabel286">
    <w:name w:val="ListLabel 286"/>
    <w:qFormat/>
    <w:rsid w:val="006E284C"/>
    <w:rPr>
      <w:rFonts w:cs="OpenSymbol"/>
    </w:rPr>
  </w:style>
  <w:style w:type="character" w:customStyle="1" w:styleId="ListLabel287">
    <w:name w:val="ListLabel 287"/>
    <w:qFormat/>
    <w:rsid w:val="006E284C"/>
    <w:rPr>
      <w:rFonts w:cs="OpenSymbol"/>
    </w:rPr>
  </w:style>
  <w:style w:type="character" w:customStyle="1" w:styleId="ListLabel288">
    <w:name w:val="ListLabel 288"/>
    <w:qFormat/>
    <w:rsid w:val="006E284C"/>
    <w:rPr>
      <w:rFonts w:cs="Symbol"/>
      <w:b/>
      <w:sz w:val="22"/>
    </w:rPr>
  </w:style>
  <w:style w:type="character" w:customStyle="1" w:styleId="ListLabel289">
    <w:name w:val="ListLabel 289"/>
    <w:qFormat/>
    <w:rsid w:val="006E284C"/>
    <w:rPr>
      <w:rFonts w:cs="OpenSymbol"/>
    </w:rPr>
  </w:style>
  <w:style w:type="character" w:customStyle="1" w:styleId="ListLabel290">
    <w:name w:val="ListLabel 290"/>
    <w:qFormat/>
    <w:rsid w:val="006E284C"/>
    <w:rPr>
      <w:rFonts w:cs="OpenSymbol"/>
    </w:rPr>
  </w:style>
  <w:style w:type="character" w:customStyle="1" w:styleId="ListLabel291">
    <w:name w:val="ListLabel 291"/>
    <w:qFormat/>
    <w:rsid w:val="006E284C"/>
    <w:rPr>
      <w:rFonts w:cs="Symbol"/>
      <w:b/>
      <w:sz w:val="22"/>
    </w:rPr>
  </w:style>
  <w:style w:type="character" w:customStyle="1" w:styleId="ListLabel292">
    <w:name w:val="ListLabel 292"/>
    <w:qFormat/>
    <w:rsid w:val="006E284C"/>
    <w:rPr>
      <w:rFonts w:cs="OpenSymbol"/>
    </w:rPr>
  </w:style>
  <w:style w:type="character" w:customStyle="1" w:styleId="ListLabel293">
    <w:name w:val="ListLabel 293"/>
    <w:qFormat/>
    <w:rsid w:val="006E284C"/>
    <w:rPr>
      <w:rFonts w:cs="OpenSymbol"/>
    </w:rPr>
  </w:style>
  <w:style w:type="character" w:customStyle="1" w:styleId="ListLabel294">
    <w:name w:val="ListLabel 294"/>
    <w:qFormat/>
    <w:rsid w:val="006E284C"/>
    <w:rPr>
      <w:rFonts w:cs="Symbol"/>
      <w:b/>
      <w:sz w:val="22"/>
    </w:rPr>
  </w:style>
  <w:style w:type="character" w:customStyle="1" w:styleId="ListLabel295">
    <w:name w:val="ListLabel 295"/>
    <w:qFormat/>
    <w:rsid w:val="006E284C"/>
    <w:rPr>
      <w:rFonts w:cs="OpenSymbol"/>
    </w:rPr>
  </w:style>
  <w:style w:type="character" w:customStyle="1" w:styleId="ListLabel296">
    <w:name w:val="ListLabel 296"/>
    <w:qFormat/>
    <w:rsid w:val="006E284C"/>
    <w:rPr>
      <w:rFonts w:cs="OpenSymbol"/>
    </w:rPr>
  </w:style>
  <w:style w:type="character" w:customStyle="1" w:styleId="ListLabel297">
    <w:name w:val="ListLabel 297"/>
    <w:qFormat/>
    <w:rsid w:val="006E284C"/>
    <w:rPr>
      <w:rFonts w:cs="Symbol"/>
      <w:b/>
      <w:sz w:val="22"/>
    </w:rPr>
  </w:style>
  <w:style w:type="character" w:customStyle="1" w:styleId="ListLabel298">
    <w:name w:val="ListLabel 298"/>
    <w:qFormat/>
    <w:rsid w:val="006E284C"/>
    <w:rPr>
      <w:rFonts w:cs="OpenSymbol"/>
    </w:rPr>
  </w:style>
  <w:style w:type="character" w:customStyle="1" w:styleId="ListLabel299">
    <w:name w:val="ListLabel 299"/>
    <w:qFormat/>
    <w:rsid w:val="006E284C"/>
    <w:rPr>
      <w:rFonts w:cs="OpenSymbol"/>
    </w:rPr>
  </w:style>
  <w:style w:type="character" w:customStyle="1" w:styleId="ListLabel300">
    <w:name w:val="ListLabel 300"/>
    <w:qFormat/>
    <w:rsid w:val="006E284C"/>
    <w:rPr>
      <w:rFonts w:cs="Symbol"/>
      <w:b/>
      <w:sz w:val="22"/>
    </w:rPr>
  </w:style>
  <w:style w:type="character" w:customStyle="1" w:styleId="ListLabel301">
    <w:name w:val="ListLabel 301"/>
    <w:qFormat/>
    <w:rsid w:val="006E284C"/>
    <w:rPr>
      <w:rFonts w:cs="OpenSymbol"/>
    </w:rPr>
  </w:style>
  <w:style w:type="character" w:customStyle="1" w:styleId="ListLabel302">
    <w:name w:val="ListLabel 302"/>
    <w:qFormat/>
    <w:rsid w:val="006E284C"/>
    <w:rPr>
      <w:rFonts w:cs="OpenSymbol"/>
    </w:rPr>
  </w:style>
  <w:style w:type="character" w:customStyle="1" w:styleId="ListLabel303">
    <w:name w:val="ListLabel 303"/>
    <w:qFormat/>
    <w:rsid w:val="006E284C"/>
    <w:rPr>
      <w:rFonts w:cs="Symbol"/>
      <w:b/>
      <w:sz w:val="22"/>
    </w:rPr>
  </w:style>
  <w:style w:type="character" w:customStyle="1" w:styleId="ListLabel304">
    <w:name w:val="ListLabel 304"/>
    <w:qFormat/>
    <w:rsid w:val="006E284C"/>
    <w:rPr>
      <w:rFonts w:cs="OpenSymbol"/>
    </w:rPr>
  </w:style>
  <w:style w:type="character" w:customStyle="1" w:styleId="ListLabel305">
    <w:name w:val="ListLabel 305"/>
    <w:qFormat/>
    <w:rsid w:val="006E284C"/>
    <w:rPr>
      <w:rFonts w:cs="OpenSymbol"/>
    </w:rPr>
  </w:style>
  <w:style w:type="character" w:customStyle="1" w:styleId="ListLabel306">
    <w:name w:val="ListLabel 306"/>
    <w:qFormat/>
    <w:rsid w:val="006E284C"/>
    <w:rPr>
      <w:rFonts w:cs="Symbol"/>
    </w:rPr>
  </w:style>
  <w:style w:type="character" w:customStyle="1" w:styleId="ListLabel307">
    <w:name w:val="ListLabel 307"/>
    <w:qFormat/>
    <w:rsid w:val="006E284C"/>
    <w:rPr>
      <w:rFonts w:cs="OpenSymbol"/>
    </w:rPr>
  </w:style>
  <w:style w:type="character" w:customStyle="1" w:styleId="ListLabel308">
    <w:name w:val="ListLabel 308"/>
    <w:qFormat/>
    <w:rsid w:val="006E284C"/>
    <w:rPr>
      <w:rFonts w:cs="OpenSymbol"/>
    </w:rPr>
  </w:style>
  <w:style w:type="character" w:customStyle="1" w:styleId="ListLabel309">
    <w:name w:val="ListLabel 309"/>
    <w:qFormat/>
    <w:rsid w:val="006E284C"/>
    <w:rPr>
      <w:rFonts w:cs="Symbol"/>
    </w:rPr>
  </w:style>
  <w:style w:type="character" w:customStyle="1" w:styleId="ListLabel310">
    <w:name w:val="ListLabel 310"/>
    <w:qFormat/>
    <w:rsid w:val="006E284C"/>
    <w:rPr>
      <w:rFonts w:cs="OpenSymbol"/>
    </w:rPr>
  </w:style>
  <w:style w:type="character" w:customStyle="1" w:styleId="ListLabel311">
    <w:name w:val="ListLabel 311"/>
    <w:qFormat/>
    <w:rsid w:val="006E284C"/>
    <w:rPr>
      <w:rFonts w:cs="OpenSymbol"/>
    </w:rPr>
  </w:style>
  <w:style w:type="character" w:customStyle="1" w:styleId="ListLabel312">
    <w:name w:val="ListLabel 312"/>
    <w:qFormat/>
    <w:rsid w:val="006E284C"/>
    <w:rPr>
      <w:rFonts w:cs="Symbol"/>
    </w:rPr>
  </w:style>
  <w:style w:type="character" w:customStyle="1" w:styleId="ListLabel313">
    <w:name w:val="ListLabel 313"/>
    <w:qFormat/>
    <w:rsid w:val="006E284C"/>
    <w:rPr>
      <w:rFonts w:cs="OpenSymbol"/>
    </w:rPr>
  </w:style>
  <w:style w:type="character" w:customStyle="1" w:styleId="ListLabel314">
    <w:name w:val="ListLabel 314"/>
    <w:qFormat/>
    <w:rsid w:val="006E284C"/>
    <w:rPr>
      <w:rFonts w:cs="OpenSymbol"/>
    </w:rPr>
  </w:style>
  <w:style w:type="character" w:customStyle="1" w:styleId="ListLabel315">
    <w:name w:val="ListLabel 315"/>
    <w:qFormat/>
    <w:rsid w:val="006E284C"/>
    <w:rPr>
      <w:rFonts w:cs="Symbol"/>
    </w:rPr>
  </w:style>
  <w:style w:type="character" w:customStyle="1" w:styleId="ListLabel316">
    <w:name w:val="ListLabel 316"/>
    <w:qFormat/>
    <w:rsid w:val="006E284C"/>
    <w:rPr>
      <w:rFonts w:cs="OpenSymbol"/>
    </w:rPr>
  </w:style>
  <w:style w:type="character" w:customStyle="1" w:styleId="ListLabel317">
    <w:name w:val="ListLabel 317"/>
    <w:qFormat/>
    <w:rsid w:val="006E284C"/>
    <w:rPr>
      <w:rFonts w:cs="OpenSymbol"/>
    </w:rPr>
  </w:style>
  <w:style w:type="character" w:customStyle="1" w:styleId="ListLabel318">
    <w:name w:val="ListLabel 318"/>
    <w:qFormat/>
    <w:rsid w:val="006E284C"/>
    <w:rPr>
      <w:rFonts w:cs="Symbol"/>
    </w:rPr>
  </w:style>
  <w:style w:type="character" w:customStyle="1" w:styleId="ListLabel319">
    <w:name w:val="ListLabel 319"/>
    <w:qFormat/>
    <w:rsid w:val="006E284C"/>
    <w:rPr>
      <w:rFonts w:cs="OpenSymbol"/>
    </w:rPr>
  </w:style>
  <w:style w:type="character" w:customStyle="1" w:styleId="ListLabel320">
    <w:name w:val="ListLabel 320"/>
    <w:qFormat/>
    <w:rsid w:val="006E284C"/>
    <w:rPr>
      <w:rFonts w:cs="OpenSymbol"/>
    </w:rPr>
  </w:style>
  <w:style w:type="character" w:customStyle="1" w:styleId="ListLabel321">
    <w:name w:val="ListLabel 321"/>
    <w:qFormat/>
    <w:rsid w:val="006E284C"/>
    <w:rPr>
      <w:rFonts w:cs="Symbol"/>
    </w:rPr>
  </w:style>
  <w:style w:type="character" w:customStyle="1" w:styleId="ListLabel322">
    <w:name w:val="ListLabel 322"/>
    <w:qFormat/>
    <w:rsid w:val="006E284C"/>
    <w:rPr>
      <w:rFonts w:cs="OpenSymbol"/>
    </w:rPr>
  </w:style>
  <w:style w:type="character" w:customStyle="1" w:styleId="ListLabel323">
    <w:name w:val="ListLabel 323"/>
    <w:qFormat/>
    <w:rsid w:val="006E284C"/>
    <w:rPr>
      <w:rFonts w:cs="OpenSymbol"/>
    </w:rPr>
  </w:style>
  <w:style w:type="character" w:customStyle="1" w:styleId="ListLabel324">
    <w:name w:val="ListLabel 324"/>
    <w:qFormat/>
    <w:rsid w:val="006E284C"/>
    <w:rPr>
      <w:rFonts w:cs="Symbol"/>
    </w:rPr>
  </w:style>
  <w:style w:type="character" w:customStyle="1" w:styleId="ListLabel325">
    <w:name w:val="ListLabel 325"/>
    <w:qFormat/>
    <w:rsid w:val="006E284C"/>
    <w:rPr>
      <w:rFonts w:cs="OpenSymbol"/>
    </w:rPr>
  </w:style>
  <w:style w:type="character" w:customStyle="1" w:styleId="ListLabel326">
    <w:name w:val="ListLabel 326"/>
    <w:qFormat/>
    <w:rsid w:val="006E284C"/>
    <w:rPr>
      <w:rFonts w:cs="OpenSymbol"/>
    </w:rPr>
  </w:style>
  <w:style w:type="character" w:customStyle="1" w:styleId="ListLabel327">
    <w:name w:val="ListLabel 327"/>
    <w:qFormat/>
    <w:rsid w:val="006E284C"/>
    <w:rPr>
      <w:rFonts w:cs="Symbol"/>
    </w:rPr>
  </w:style>
  <w:style w:type="character" w:customStyle="1" w:styleId="ListLabel328">
    <w:name w:val="ListLabel 328"/>
    <w:qFormat/>
    <w:rsid w:val="006E284C"/>
    <w:rPr>
      <w:rFonts w:cs="OpenSymbol"/>
    </w:rPr>
  </w:style>
  <w:style w:type="character" w:customStyle="1" w:styleId="ListLabel329">
    <w:name w:val="ListLabel 329"/>
    <w:qFormat/>
    <w:rsid w:val="006E284C"/>
    <w:rPr>
      <w:rFonts w:cs="OpenSymbol"/>
    </w:rPr>
  </w:style>
  <w:style w:type="character" w:customStyle="1" w:styleId="ListLabel330">
    <w:name w:val="ListLabel 330"/>
    <w:qFormat/>
    <w:rsid w:val="006E284C"/>
    <w:rPr>
      <w:rFonts w:cs="Symbol"/>
    </w:rPr>
  </w:style>
  <w:style w:type="character" w:customStyle="1" w:styleId="ListLabel331">
    <w:name w:val="ListLabel 331"/>
    <w:qFormat/>
    <w:rsid w:val="006E284C"/>
    <w:rPr>
      <w:rFonts w:cs="OpenSymbol"/>
    </w:rPr>
  </w:style>
  <w:style w:type="character" w:customStyle="1" w:styleId="ListLabel332">
    <w:name w:val="ListLabel 332"/>
    <w:qFormat/>
    <w:rsid w:val="006E284C"/>
    <w:rPr>
      <w:rFonts w:cs="OpenSymbol"/>
    </w:rPr>
  </w:style>
  <w:style w:type="character" w:customStyle="1" w:styleId="ListLabel333">
    <w:name w:val="ListLabel 333"/>
    <w:qFormat/>
    <w:rsid w:val="006E284C"/>
    <w:rPr>
      <w:rFonts w:cs="Symbol"/>
    </w:rPr>
  </w:style>
  <w:style w:type="character" w:customStyle="1" w:styleId="ListLabel334">
    <w:name w:val="ListLabel 334"/>
    <w:qFormat/>
    <w:rsid w:val="006E284C"/>
    <w:rPr>
      <w:rFonts w:cs="OpenSymbol"/>
    </w:rPr>
  </w:style>
  <w:style w:type="character" w:customStyle="1" w:styleId="ListLabel335">
    <w:name w:val="ListLabel 335"/>
    <w:qFormat/>
    <w:rsid w:val="006E284C"/>
    <w:rPr>
      <w:rFonts w:cs="OpenSymbol"/>
    </w:rPr>
  </w:style>
  <w:style w:type="character" w:customStyle="1" w:styleId="ListLabel336">
    <w:name w:val="ListLabel 336"/>
    <w:qFormat/>
    <w:rsid w:val="006E284C"/>
    <w:rPr>
      <w:rFonts w:cs="Symbol"/>
    </w:rPr>
  </w:style>
  <w:style w:type="character" w:customStyle="1" w:styleId="ListLabel337">
    <w:name w:val="ListLabel 337"/>
    <w:qFormat/>
    <w:rsid w:val="006E284C"/>
    <w:rPr>
      <w:rFonts w:cs="OpenSymbol"/>
    </w:rPr>
  </w:style>
  <w:style w:type="character" w:customStyle="1" w:styleId="ListLabel338">
    <w:name w:val="ListLabel 338"/>
    <w:qFormat/>
    <w:rsid w:val="006E284C"/>
    <w:rPr>
      <w:rFonts w:cs="OpenSymbol"/>
    </w:rPr>
  </w:style>
  <w:style w:type="character" w:customStyle="1" w:styleId="ListLabel339">
    <w:name w:val="ListLabel 339"/>
    <w:qFormat/>
    <w:rsid w:val="006E284C"/>
    <w:rPr>
      <w:rFonts w:cs="Symbol"/>
    </w:rPr>
  </w:style>
  <w:style w:type="character" w:customStyle="1" w:styleId="ListLabel340">
    <w:name w:val="ListLabel 340"/>
    <w:qFormat/>
    <w:rsid w:val="006E284C"/>
    <w:rPr>
      <w:rFonts w:cs="OpenSymbol"/>
    </w:rPr>
  </w:style>
  <w:style w:type="character" w:customStyle="1" w:styleId="ListLabel341">
    <w:name w:val="ListLabel 341"/>
    <w:qFormat/>
    <w:rsid w:val="006E284C"/>
    <w:rPr>
      <w:rFonts w:cs="OpenSymbol"/>
    </w:rPr>
  </w:style>
  <w:style w:type="character" w:customStyle="1" w:styleId="ListLabel342">
    <w:name w:val="ListLabel 342"/>
    <w:qFormat/>
    <w:rsid w:val="006E284C"/>
    <w:rPr>
      <w:rFonts w:cs="Symbol"/>
    </w:rPr>
  </w:style>
  <w:style w:type="character" w:customStyle="1" w:styleId="ListLabel343">
    <w:name w:val="ListLabel 343"/>
    <w:qFormat/>
    <w:rsid w:val="006E284C"/>
    <w:rPr>
      <w:rFonts w:cs="OpenSymbol"/>
    </w:rPr>
  </w:style>
  <w:style w:type="character" w:customStyle="1" w:styleId="ListLabel344">
    <w:name w:val="ListLabel 344"/>
    <w:qFormat/>
    <w:rsid w:val="006E284C"/>
    <w:rPr>
      <w:rFonts w:cs="OpenSymbol"/>
    </w:rPr>
  </w:style>
  <w:style w:type="character" w:customStyle="1" w:styleId="ListLabel345">
    <w:name w:val="ListLabel 345"/>
    <w:qFormat/>
    <w:rsid w:val="006E284C"/>
    <w:rPr>
      <w:rFonts w:cs="Symbol"/>
    </w:rPr>
  </w:style>
  <w:style w:type="character" w:customStyle="1" w:styleId="ListLabel346">
    <w:name w:val="ListLabel 346"/>
    <w:qFormat/>
    <w:rsid w:val="006E284C"/>
    <w:rPr>
      <w:rFonts w:cs="OpenSymbol"/>
    </w:rPr>
  </w:style>
  <w:style w:type="character" w:customStyle="1" w:styleId="ListLabel347">
    <w:name w:val="ListLabel 347"/>
    <w:qFormat/>
    <w:rsid w:val="006E284C"/>
    <w:rPr>
      <w:rFonts w:cs="OpenSymbol"/>
    </w:rPr>
  </w:style>
  <w:style w:type="character" w:customStyle="1" w:styleId="ListLabel348">
    <w:name w:val="ListLabel 348"/>
    <w:qFormat/>
    <w:rsid w:val="006E284C"/>
    <w:rPr>
      <w:rFonts w:cs="Symbol"/>
    </w:rPr>
  </w:style>
  <w:style w:type="character" w:customStyle="1" w:styleId="ListLabel349">
    <w:name w:val="ListLabel 349"/>
    <w:qFormat/>
    <w:rsid w:val="006E284C"/>
    <w:rPr>
      <w:rFonts w:cs="OpenSymbol"/>
    </w:rPr>
  </w:style>
  <w:style w:type="character" w:customStyle="1" w:styleId="ListLabel350">
    <w:name w:val="ListLabel 350"/>
    <w:qFormat/>
    <w:rsid w:val="006E284C"/>
    <w:rPr>
      <w:rFonts w:cs="OpenSymbol"/>
    </w:rPr>
  </w:style>
  <w:style w:type="character" w:customStyle="1" w:styleId="ListLabel351">
    <w:name w:val="ListLabel 351"/>
    <w:qFormat/>
    <w:rsid w:val="006E284C"/>
    <w:rPr>
      <w:rFonts w:cs="Symbol"/>
      <w:b/>
      <w:bCs/>
      <w:sz w:val="22"/>
      <w:szCs w:val="22"/>
    </w:rPr>
  </w:style>
  <w:style w:type="character" w:customStyle="1" w:styleId="ListLabel352">
    <w:name w:val="ListLabel 352"/>
    <w:qFormat/>
    <w:rsid w:val="006E284C"/>
    <w:rPr>
      <w:rFonts w:cs="Courier New"/>
      <w:b/>
      <w:sz w:val="22"/>
    </w:rPr>
  </w:style>
  <w:style w:type="character" w:customStyle="1" w:styleId="ListLabel353">
    <w:name w:val="ListLabel 353"/>
    <w:qFormat/>
    <w:rsid w:val="006E284C"/>
    <w:rPr>
      <w:rFonts w:cs="Wingdings"/>
    </w:rPr>
  </w:style>
  <w:style w:type="character" w:customStyle="1" w:styleId="ListLabel354">
    <w:name w:val="ListLabel 354"/>
    <w:qFormat/>
    <w:rsid w:val="006E284C"/>
    <w:rPr>
      <w:rFonts w:cs="Symbol"/>
      <w:b w:val="0"/>
      <w:sz w:val="22"/>
    </w:rPr>
  </w:style>
  <w:style w:type="character" w:customStyle="1" w:styleId="ListLabel355">
    <w:name w:val="ListLabel 355"/>
    <w:qFormat/>
    <w:rsid w:val="006E284C"/>
    <w:rPr>
      <w:rFonts w:cs="Courier New"/>
      <w:b/>
      <w:sz w:val="22"/>
    </w:rPr>
  </w:style>
  <w:style w:type="character" w:customStyle="1" w:styleId="ListLabel356">
    <w:name w:val="ListLabel 356"/>
    <w:qFormat/>
    <w:rsid w:val="006E284C"/>
    <w:rPr>
      <w:rFonts w:cs="Wingdings"/>
    </w:rPr>
  </w:style>
  <w:style w:type="character" w:customStyle="1" w:styleId="ListLabel357">
    <w:name w:val="ListLabel 357"/>
    <w:qFormat/>
    <w:rsid w:val="006E284C"/>
    <w:rPr>
      <w:rFonts w:cs="Symbol"/>
      <w:b w:val="0"/>
      <w:sz w:val="22"/>
    </w:rPr>
  </w:style>
  <w:style w:type="character" w:customStyle="1" w:styleId="ListLabel358">
    <w:name w:val="ListLabel 358"/>
    <w:qFormat/>
    <w:rsid w:val="006E284C"/>
    <w:rPr>
      <w:rFonts w:cs="Courier New"/>
      <w:b/>
      <w:sz w:val="22"/>
    </w:rPr>
  </w:style>
  <w:style w:type="character" w:customStyle="1" w:styleId="ListLabel359">
    <w:name w:val="ListLabel 359"/>
    <w:qFormat/>
    <w:rsid w:val="006E284C"/>
    <w:rPr>
      <w:rFonts w:cs="Wingdings"/>
    </w:rPr>
  </w:style>
  <w:style w:type="character" w:customStyle="1" w:styleId="ListLabel360">
    <w:name w:val="ListLabel 360"/>
    <w:qFormat/>
    <w:rsid w:val="006E284C"/>
    <w:rPr>
      <w:rFonts w:cs="Symbol"/>
      <w:b/>
      <w:bCs/>
      <w:sz w:val="22"/>
      <w:szCs w:val="22"/>
    </w:rPr>
  </w:style>
  <w:style w:type="character" w:customStyle="1" w:styleId="ListLabel361">
    <w:name w:val="ListLabel 361"/>
    <w:qFormat/>
    <w:rsid w:val="006E284C"/>
    <w:rPr>
      <w:rFonts w:cs="Courier New"/>
      <w:b/>
      <w:sz w:val="22"/>
    </w:rPr>
  </w:style>
  <w:style w:type="character" w:customStyle="1" w:styleId="ListLabel362">
    <w:name w:val="ListLabel 362"/>
    <w:qFormat/>
    <w:rsid w:val="006E284C"/>
    <w:rPr>
      <w:rFonts w:cs="Wingdings"/>
    </w:rPr>
  </w:style>
  <w:style w:type="character" w:customStyle="1" w:styleId="ListLabel363">
    <w:name w:val="ListLabel 363"/>
    <w:qFormat/>
    <w:rsid w:val="006E284C"/>
    <w:rPr>
      <w:rFonts w:cs="Symbol"/>
      <w:b w:val="0"/>
      <w:sz w:val="22"/>
    </w:rPr>
  </w:style>
  <w:style w:type="character" w:customStyle="1" w:styleId="ListLabel364">
    <w:name w:val="ListLabel 364"/>
    <w:qFormat/>
    <w:rsid w:val="006E284C"/>
    <w:rPr>
      <w:rFonts w:cs="Courier New"/>
      <w:b/>
      <w:sz w:val="22"/>
    </w:rPr>
  </w:style>
  <w:style w:type="character" w:customStyle="1" w:styleId="ListLabel365">
    <w:name w:val="ListLabel 365"/>
    <w:qFormat/>
    <w:rsid w:val="006E284C"/>
    <w:rPr>
      <w:rFonts w:cs="Wingdings"/>
    </w:rPr>
  </w:style>
  <w:style w:type="character" w:customStyle="1" w:styleId="ListLabel366">
    <w:name w:val="ListLabel 366"/>
    <w:qFormat/>
    <w:rsid w:val="006E284C"/>
    <w:rPr>
      <w:rFonts w:cs="Symbol"/>
      <w:b w:val="0"/>
      <w:sz w:val="22"/>
    </w:rPr>
  </w:style>
  <w:style w:type="character" w:customStyle="1" w:styleId="ListLabel367">
    <w:name w:val="ListLabel 367"/>
    <w:qFormat/>
    <w:rsid w:val="006E284C"/>
    <w:rPr>
      <w:rFonts w:cs="Courier New"/>
      <w:b/>
      <w:sz w:val="22"/>
    </w:rPr>
  </w:style>
  <w:style w:type="character" w:customStyle="1" w:styleId="ListLabel368">
    <w:name w:val="ListLabel 368"/>
    <w:qFormat/>
    <w:rsid w:val="006E284C"/>
    <w:rPr>
      <w:rFonts w:cs="Wingdings"/>
    </w:rPr>
  </w:style>
  <w:style w:type="character" w:customStyle="1" w:styleId="ListLabel369">
    <w:name w:val="ListLabel 369"/>
    <w:qFormat/>
    <w:rsid w:val="006E284C"/>
    <w:rPr>
      <w:rFonts w:cs="Symbol"/>
      <w:b/>
      <w:sz w:val="22"/>
    </w:rPr>
  </w:style>
  <w:style w:type="character" w:customStyle="1" w:styleId="ListLabel370">
    <w:name w:val="ListLabel 370"/>
    <w:qFormat/>
    <w:rsid w:val="006E284C"/>
    <w:rPr>
      <w:rFonts w:cs="OpenSymbol"/>
    </w:rPr>
  </w:style>
  <w:style w:type="character" w:customStyle="1" w:styleId="ListLabel371">
    <w:name w:val="ListLabel 371"/>
    <w:qFormat/>
    <w:rsid w:val="006E284C"/>
    <w:rPr>
      <w:rFonts w:cs="OpenSymbol"/>
    </w:rPr>
  </w:style>
  <w:style w:type="character" w:customStyle="1" w:styleId="ListLabel372">
    <w:name w:val="ListLabel 372"/>
    <w:qFormat/>
    <w:rsid w:val="006E284C"/>
    <w:rPr>
      <w:rFonts w:cs="Symbol"/>
      <w:b/>
      <w:sz w:val="22"/>
    </w:rPr>
  </w:style>
  <w:style w:type="character" w:customStyle="1" w:styleId="ListLabel373">
    <w:name w:val="ListLabel 373"/>
    <w:qFormat/>
    <w:rsid w:val="006E284C"/>
    <w:rPr>
      <w:rFonts w:cs="OpenSymbol"/>
    </w:rPr>
  </w:style>
  <w:style w:type="character" w:customStyle="1" w:styleId="ListLabel374">
    <w:name w:val="ListLabel 374"/>
    <w:qFormat/>
    <w:rsid w:val="006E284C"/>
    <w:rPr>
      <w:rFonts w:cs="OpenSymbol"/>
    </w:rPr>
  </w:style>
  <w:style w:type="character" w:customStyle="1" w:styleId="ListLabel375">
    <w:name w:val="ListLabel 375"/>
    <w:qFormat/>
    <w:rsid w:val="006E284C"/>
    <w:rPr>
      <w:rFonts w:cs="Symbol"/>
      <w:b/>
      <w:sz w:val="22"/>
    </w:rPr>
  </w:style>
  <w:style w:type="character" w:customStyle="1" w:styleId="ListLabel376">
    <w:name w:val="ListLabel 376"/>
    <w:qFormat/>
    <w:rsid w:val="006E284C"/>
    <w:rPr>
      <w:rFonts w:cs="OpenSymbol"/>
    </w:rPr>
  </w:style>
  <w:style w:type="character" w:customStyle="1" w:styleId="ListLabel377">
    <w:name w:val="ListLabel 377"/>
    <w:qFormat/>
    <w:rsid w:val="006E284C"/>
    <w:rPr>
      <w:rFonts w:cs="OpenSymbol"/>
    </w:rPr>
  </w:style>
  <w:style w:type="character" w:customStyle="1" w:styleId="ListLabel378">
    <w:name w:val="ListLabel 378"/>
    <w:qFormat/>
    <w:rsid w:val="006E284C"/>
    <w:rPr>
      <w:rFonts w:ascii="Times New Roman" w:hAnsi="Times New Roman" w:cs="Times New Roman"/>
      <w:b/>
      <w:sz w:val="22"/>
    </w:rPr>
  </w:style>
  <w:style w:type="character" w:customStyle="1" w:styleId="ListLabel379">
    <w:name w:val="ListLabel 379"/>
    <w:qFormat/>
    <w:rsid w:val="006E284C"/>
    <w:rPr>
      <w:rFonts w:cs="Courier New"/>
      <w:b/>
      <w:sz w:val="22"/>
    </w:rPr>
  </w:style>
  <w:style w:type="character" w:customStyle="1" w:styleId="ListLabel380">
    <w:name w:val="ListLabel 380"/>
    <w:qFormat/>
    <w:rsid w:val="006E284C"/>
    <w:rPr>
      <w:rFonts w:cs="Wingdings"/>
      <w:b/>
      <w:sz w:val="23"/>
      <w:szCs w:val="28"/>
    </w:rPr>
  </w:style>
  <w:style w:type="character" w:customStyle="1" w:styleId="ListLabel381">
    <w:name w:val="ListLabel 381"/>
    <w:qFormat/>
    <w:rsid w:val="006E284C"/>
    <w:rPr>
      <w:rFonts w:cs="Symbol"/>
      <w:b/>
      <w:sz w:val="22"/>
    </w:rPr>
  </w:style>
  <w:style w:type="character" w:customStyle="1" w:styleId="ListLabel382">
    <w:name w:val="ListLabel 382"/>
    <w:qFormat/>
    <w:rsid w:val="006E284C"/>
    <w:rPr>
      <w:rFonts w:cs="Courier New"/>
      <w:b/>
      <w:sz w:val="22"/>
    </w:rPr>
  </w:style>
  <w:style w:type="character" w:customStyle="1" w:styleId="ListLabel383">
    <w:name w:val="ListLabel 383"/>
    <w:qFormat/>
    <w:rsid w:val="006E284C"/>
    <w:rPr>
      <w:rFonts w:cs="Wingdings"/>
      <w:b/>
      <w:sz w:val="23"/>
      <w:szCs w:val="28"/>
    </w:rPr>
  </w:style>
  <w:style w:type="character" w:customStyle="1" w:styleId="ListLabel384">
    <w:name w:val="ListLabel 384"/>
    <w:qFormat/>
    <w:rsid w:val="006E284C"/>
    <w:rPr>
      <w:rFonts w:cs="Symbol"/>
      <w:b/>
      <w:sz w:val="22"/>
    </w:rPr>
  </w:style>
  <w:style w:type="character" w:customStyle="1" w:styleId="ListLabel385">
    <w:name w:val="ListLabel 385"/>
    <w:qFormat/>
    <w:rsid w:val="006E284C"/>
    <w:rPr>
      <w:rFonts w:cs="Courier New"/>
      <w:b/>
      <w:sz w:val="22"/>
    </w:rPr>
  </w:style>
  <w:style w:type="character" w:customStyle="1" w:styleId="ListLabel386">
    <w:name w:val="ListLabel 386"/>
    <w:qFormat/>
    <w:rsid w:val="006E284C"/>
    <w:rPr>
      <w:rFonts w:cs="Wingdings"/>
      <w:b/>
      <w:sz w:val="23"/>
      <w:szCs w:val="28"/>
    </w:rPr>
  </w:style>
  <w:style w:type="character" w:customStyle="1" w:styleId="ListLabel387">
    <w:name w:val="ListLabel 387"/>
    <w:qFormat/>
    <w:rsid w:val="006E284C"/>
    <w:rPr>
      <w:rFonts w:cs="Courier New"/>
      <w:b/>
      <w:sz w:val="22"/>
    </w:rPr>
  </w:style>
  <w:style w:type="character" w:customStyle="1" w:styleId="ListLabel388">
    <w:name w:val="ListLabel 388"/>
    <w:qFormat/>
    <w:rsid w:val="006E284C"/>
    <w:rPr>
      <w:rFonts w:cs="Courier New"/>
      <w:b/>
      <w:sz w:val="22"/>
    </w:rPr>
  </w:style>
  <w:style w:type="character" w:customStyle="1" w:styleId="ListLabel389">
    <w:name w:val="ListLabel 389"/>
    <w:qFormat/>
    <w:rsid w:val="006E284C"/>
    <w:rPr>
      <w:rFonts w:cs="Wingdings"/>
    </w:rPr>
  </w:style>
  <w:style w:type="character" w:customStyle="1" w:styleId="ListLabel390">
    <w:name w:val="ListLabel 390"/>
    <w:qFormat/>
    <w:rsid w:val="006E284C"/>
    <w:rPr>
      <w:rFonts w:cs="Symbol"/>
      <w:sz w:val="22"/>
    </w:rPr>
  </w:style>
  <w:style w:type="character" w:customStyle="1" w:styleId="ListLabel391">
    <w:name w:val="ListLabel 391"/>
    <w:qFormat/>
    <w:rsid w:val="006E284C"/>
    <w:rPr>
      <w:rFonts w:cs="Courier New"/>
      <w:b/>
      <w:sz w:val="22"/>
    </w:rPr>
  </w:style>
  <w:style w:type="character" w:customStyle="1" w:styleId="ListLabel392">
    <w:name w:val="ListLabel 392"/>
    <w:qFormat/>
    <w:rsid w:val="006E284C"/>
    <w:rPr>
      <w:rFonts w:cs="Wingdings"/>
    </w:rPr>
  </w:style>
  <w:style w:type="character" w:customStyle="1" w:styleId="ListLabel393">
    <w:name w:val="ListLabel 393"/>
    <w:qFormat/>
    <w:rsid w:val="006E284C"/>
    <w:rPr>
      <w:rFonts w:cs="Symbol"/>
      <w:sz w:val="22"/>
    </w:rPr>
  </w:style>
  <w:style w:type="character" w:customStyle="1" w:styleId="ListLabel394">
    <w:name w:val="ListLabel 394"/>
    <w:qFormat/>
    <w:rsid w:val="006E284C"/>
    <w:rPr>
      <w:rFonts w:cs="Courier New"/>
      <w:b/>
      <w:sz w:val="22"/>
    </w:rPr>
  </w:style>
  <w:style w:type="character" w:customStyle="1" w:styleId="ListLabel395">
    <w:name w:val="ListLabel 395"/>
    <w:qFormat/>
    <w:rsid w:val="006E284C"/>
    <w:rPr>
      <w:rFonts w:cs="Wingdings"/>
    </w:rPr>
  </w:style>
  <w:style w:type="character" w:customStyle="1" w:styleId="ListLabel396">
    <w:name w:val="ListLabel 396"/>
    <w:qFormat/>
    <w:rsid w:val="006E284C"/>
    <w:rPr>
      <w:rFonts w:ascii="Times New Roman" w:hAnsi="Times New Roman" w:cs="Symbol"/>
      <w:b/>
      <w:sz w:val="22"/>
    </w:rPr>
  </w:style>
  <w:style w:type="character" w:customStyle="1" w:styleId="ListLabel397">
    <w:name w:val="ListLabel 397"/>
    <w:qFormat/>
    <w:rsid w:val="006E284C"/>
    <w:rPr>
      <w:rFonts w:cs="OpenSymbol"/>
    </w:rPr>
  </w:style>
  <w:style w:type="character" w:customStyle="1" w:styleId="ListLabel398">
    <w:name w:val="ListLabel 398"/>
    <w:qFormat/>
    <w:rsid w:val="006E284C"/>
    <w:rPr>
      <w:rFonts w:cs="OpenSymbol"/>
    </w:rPr>
  </w:style>
  <w:style w:type="character" w:customStyle="1" w:styleId="ListLabel399">
    <w:name w:val="ListLabel 399"/>
    <w:qFormat/>
    <w:rsid w:val="006E284C"/>
    <w:rPr>
      <w:rFonts w:cs="Symbol"/>
      <w:b/>
      <w:sz w:val="22"/>
    </w:rPr>
  </w:style>
  <w:style w:type="character" w:customStyle="1" w:styleId="ListLabel400">
    <w:name w:val="ListLabel 400"/>
    <w:qFormat/>
    <w:rsid w:val="006E284C"/>
    <w:rPr>
      <w:rFonts w:cs="OpenSymbol"/>
    </w:rPr>
  </w:style>
  <w:style w:type="character" w:customStyle="1" w:styleId="ListLabel401">
    <w:name w:val="ListLabel 401"/>
    <w:qFormat/>
    <w:rsid w:val="006E284C"/>
    <w:rPr>
      <w:rFonts w:cs="OpenSymbol"/>
    </w:rPr>
  </w:style>
  <w:style w:type="character" w:customStyle="1" w:styleId="ListLabel402">
    <w:name w:val="ListLabel 402"/>
    <w:qFormat/>
    <w:rsid w:val="006E284C"/>
    <w:rPr>
      <w:rFonts w:cs="Symbol"/>
      <w:b/>
      <w:sz w:val="22"/>
    </w:rPr>
  </w:style>
  <w:style w:type="character" w:customStyle="1" w:styleId="ListLabel403">
    <w:name w:val="ListLabel 403"/>
    <w:qFormat/>
    <w:rsid w:val="006E284C"/>
    <w:rPr>
      <w:rFonts w:cs="OpenSymbol"/>
    </w:rPr>
  </w:style>
  <w:style w:type="character" w:customStyle="1" w:styleId="ListLabel404">
    <w:name w:val="ListLabel 404"/>
    <w:qFormat/>
    <w:rsid w:val="006E284C"/>
    <w:rPr>
      <w:rFonts w:cs="OpenSymbol"/>
    </w:rPr>
  </w:style>
  <w:style w:type="character" w:customStyle="1" w:styleId="ListLabel405">
    <w:name w:val="ListLabel 405"/>
    <w:qFormat/>
    <w:rsid w:val="006E284C"/>
    <w:rPr>
      <w:rFonts w:ascii="Times New Roman" w:hAnsi="Times New Roman" w:cs="Symbol"/>
      <w:b/>
      <w:sz w:val="22"/>
    </w:rPr>
  </w:style>
  <w:style w:type="character" w:customStyle="1" w:styleId="ListLabel406">
    <w:name w:val="ListLabel 406"/>
    <w:qFormat/>
    <w:rsid w:val="006E284C"/>
    <w:rPr>
      <w:rFonts w:cs="OpenSymbol"/>
    </w:rPr>
  </w:style>
  <w:style w:type="character" w:customStyle="1" w:styleId="ListLabel407">
    <w:name w:val="ListLabel 407"/>
    <w:qFormat/>
    <w:rsid w:val="006E284C"/>
    <w:rPr>
      <w:rFonts w:cs="OpenSymbol"/>
    </w:rPr>
  </w:style>
  <w:style w:type="character" w:customStyle="1" w:styleId="ListLabel408">
    <w:name w:val="ListLabel 408"/>
    <w:qFormat/>
    <w:rsid w:val="006E284C"/>
    <w:rPr>
      <w:rFonts w:cs="Symbol"/>
      <w:b/>
      <w:sz w:val="22"/>
    </w:rPr>
  </w:style>
  <w:style w:type="character" w:customStyle="1" w:styleId="ListLabel409">
    <w:name w:val="ListLabel 409"/>
    <w:qFormat/>
    <w:rsid w:val="006E284C"/>
    <w:rPr>
      <w:rFonts w:cs="OpenSymbol"/>
    </w:rPr>
  </w:style>
  <w:style w:type="character" w:customStyle="1" w:styleId="ListLabel410">
    <w:name w:val="ListLabel 410"/>
    <w:qFormat/>
    <w:rsid w:val="006E284C"/>
    <w:rPr>
      <w:rFonts w:cs="OpenSymbol"/>
    </w:rPr>
  </w:style>
  <w:style w:type="character" w:customStyle="1" w:styleId="ListLabel411">
    <w:name w:val="ListLabel 411"/>
    <w:qFormat/>
    <w:rsid w:val="006E284C"/>
    <w:rPr>
      <w:rFonts w:cs="Symbol"/>
      <w:b/>
      <w:sz w:val="22"/>
    </w:rPr>
  </w:style>
  <w:style w:type="character" w:customStyle="1" w:styleId="ListLabel412">
    <w:name w:val="ListLabel 412"/>
    <w:qFormat/>
    <w:rsid w:val="006E284C"/>
    <w:rPr>
      <w:rFonts w:cs="OpenSymbol"/>
    </w:rPr>
  </w:style>
  <w:style w:type="character" w:customStyle="1" w:styleId="ListLabel413">
    <w:name w:val="ListLabel 413"/>
    <w:qFormat/>
    <w:rsid w:val="006E284C"/>
    <w:rPr>
      <w:rFonts w:cs="OpenSymbol"/>
    </w:rPr>
  </w:style>
  <w:style w:type="character" w:customStyle="1" w:styleId="ListLabel414">
    <w:name w:val="ListLabel 414"/>
    <w:qFormat/>
    <w:rsid w:val="006E284C"/>
    <w:rPr>
      <w:rFonts w:cs="Symbol"/>
      <w:b/>
      <w:sz w:val="22"/>
    </w:rPr>
  </w:style>
  <w:style w:type="character" w:customStyle="1" w:styleId="ListLabel415">
    <w:name w:val="ListLabel 415"/>
    <w:qFormat/>
    <w:rsid w:val="006E284C"/>
    <w:rPr>
      <w:rFonts w:cs="OpenSymbol"/>
    </w:rPr>
  </w:style>
  <w:style w:type="character" w:customStyle="1" w:styleId="ListLabel416">
    <w:name w:val="ListLabel 416"/>
    <w:qFormat/>
    <w:rsid w:val="006E284C"/>
    <w:rPr>
      <w:rFonts w:cs="OpenSymbol"/>
    </w:rPr>
  </w:style>
  <w:style w:type="character" w:customStyle="1" w:styleId="ListLabel417">
    <w:name w:val="ListLabel 417"/>
    <w:qFormat/>
    <w:rsid w:val="006E284C"/>
    <w:rPr>
      <w:rFonts w:cs="Symbol"/>
      <w:b/>
      <w:sz w:val="22"/>
    </w:rPr>
  </w:style>
  <w:style w:type="character" w:customStyle="1" w:styleId="ListLabel418">
    <w:name w:val="ListLabel 418"/>
    <w:qFormat/>
    <w:rsid w:val="006E284C"/>
    <w:rPr>
      <w:rFonts w:cs="OpenSymbol"/>
    </w:rPr>
  </w:style>
  <w:style w:type="character" w:customStyle="1" w:styleId="ListLabel419">
    <w:name w:val="ListLabel 419"/>
    <w:qFormat/>
    <w:rsid w:val="006E284C"/>
    <w:rPr>
      <w:rFonts w:cs="OpenSymbol"/>
    </w:rPr>
  </w:style>
  <w:style w:type="character" w:customStyle="1" w:styleId="ListLabel420">
    <w:name w:val="ListLabel 420"/>
    <w:qFormat/>
    <w:rsid w:val="006E284C"/>
    <w:rPr>
      <w:rFonts w:cs="Symbol"/>
      <w:b/>
      <w:sz w:val="22"/>
    </w:rPr>
  </w:style>
  <w:style w:type="character" w:customStyle="1" w:styleId="ListLabel421">
    <w:name w:val="ListLabel 421"/>
    <w:qFormat/>
    <w:rsid w:val="006E284C"/>
    <w:rPr>
      <w:rFonts w:cs="OpenSymbol"/>
    </w:rPr>
  </w:style>
  <w:style w:type="character" w:customStyle="1" w:styleId="ListLabel422">
    <w:name w:val="ListLabel 422"/>
    <w:qFormat/>
    <w:rsid w:val="006E284C"/>
    <w:rPr>
      <w:rFonts w:cs="OpenSymbol"/>
    </w:rPr>
  </w:style>
  <w:style w:type="character" w:customStyle="1" w:styleId="ListLabel423">
    <w:name w:val="ListLabel 423"/>
    <w:qFormat/>
    <w:rsid w:val="006E284C"/>
    <w:rPr>
      <w:rFonts w:ascii="Times New Roman" w:hAnsi="Times New Roman" w:cs="Symbol"/>
      <w:b/>
      <w:sz w:val="22"/>
    </w:rPr>
  </w:style>
  <w:style w:type="character" w:customStyle="1" w:styleId="ListLabel424">
    <w:name w:val="ListLabel 424"/>
    <w:qFormat/>
    <w:rsid w:val="006E284C"/>
    <w:rPr>
      <w:rFonts w:cs="OpenSymbol"/>
    </w:rPr>
  </w:style>
  <w:style w:type="character" w:customStyle="1" w:styleId="ListLabel425">
    <w:name w:val="ListLabel 425"/>
    <w:qFormat/>
    <w:rsid w:val="006E284C"/>
    <w:rPr>
      <w:rFonts w:cs="OpenSymbol"/>
    </w:rPr>
  </w:style>
  <w:style w:type="character" w:customStyle="1" w:styleId="ListLabel426">
    <w:name w:val="ListLabel 426"/>
    <w:qFormat/>
    <w:rsid w:val="006E284C"/>
    <w:rPr>
      <w:rFonts w:cs="Symbol"/>
      <w:b/>
      <w:sz w:val="22"/>
    </w:rPr>
  </w:style>
  <w:style w:type="character" w:customStyle="1" w:styleId="ListLabel427">
    <w:name w:val="ListLabel 427"/>
    <w:qFormat/>
    <w:rsid w:val="006E284C"/>
    <w:rPr>
      <w:rFonts w:cs="OpenSymbol"/>
    </w:rPr>
  </w:style>
  <w:style w:type="character" w:customStyle="1" w:styleId="ListLabel428">
    <w:name w:val="ListLabel 428"/>
    <w:qFormat/>
    <w:rsid w:val="006E284C"/>
    <w:rPr>
      <w:rFonts w:cs="OpenSymbol"/>
    </w:rPr>
  </w:style>
  <w:style w:type="character" w:customStyle="1" w:styleId="ListLabel429">
    <w:name w:val="ListLabel 429"/>
    <w:qFormat/>
    <w:rsid w:val="006E284C"/>
    <w:rPr>
      <w:rFonts w:cs="Symbol"/>
      <w:b/>
      <w:sz w:val="22"/>
    </w:rPr>
  </w:style>
  <w:style w:type="character" w:customStyle="1" w:styleId="ListLabel430">
    <w:name w:val="ListLabel 430"/>
    <w:qFormat/>
    <w:rsid w:val="006E284C"/>
    <w:rPr>
      <w:rFonts w:cs="OpenSymbol"/>
    </w:rPr>
  </w:style>
  <w:style w:type="character" w:customStyle="1" w:styleId="ListLabel431">
    <w:name w:val="ListLabel 431"/>
    <w:qFormat/>
    <w:rsid w:val="006E284C"/>
    <w:rPr>
      <w:rFonts w:cs="OpenSymbol"/>
    </w:rPr>
  </w:style>
  <w:style w:type="character" w:customStyle="1" w:styleId="ListLabel432">
    <w:name w:val="ListLabel 432"/>
    <w:qFormat/>
    <w:rsid w:val="006E284C"/>
    <w:rPr>
      <w:rFonts w:ascii="Times New Roman" w:hAnsi="Times New Roman" w:cs="Symbol"/>
      <w:b/>
      <w:sz w:val="22"/>
    </w:rPr>
  </w:style>
  <w:style w:type="character" w:customStyle="1" w:styleId="ListLabel433">
    <w:name w:val="ListLabel 433"/>
    <w:qFormat/>
    <w:rsid w:val="006E284C"/>
    <w:rPr>
      <w:rFonts w:cs="OpenSymbol"/>
    </w:rPr>
  </w:style>
  <w:style w:type="character" w:customStyle="1" w:styleId="ListLabel434">
    <w:name w:val="ListLabel 434"/>
    <w:qFormat/>
    <w:rsid w:val="006E284C"/>
    <w:rPr>
      <w:rFonts w:cs="OpenSymbol"/>
    </w:rPr>
  </w:style>
  <w:style w:type="character" w:customStyle="1" w:styleId="ListLabel435">
    <w:name w:val="ListLabel 435"/>
    <w:qFormat/>
    <w:rsid w:val="006E284C"/>
    <w:rPr>
      <w:rFonts w:cs="Symbol"/>
      <w:b/>
      <w:sz w:val="22"/>
    </w:rPr>
  </w:style>
  <w:style w:type="character" w:customStyle="1" w:styleId="ListLabel436">
    <w:name w:val="ListLabel 436"/>
    <w:qFormat/>
    <w:rsid w:val="006E284C"/>
    <w:rPr>
      <w:rFonts w:cs="OpenSymbol"/>
    </w:rPr>
  </w:style>
  <w:style w:type="character" w:customStyle="1" w:styleId="ListLabel437">
    <w:name w:val="ListLabel 437"/>
    <w:qFormat/>
    <w:rsid w:val="006E284C"/>
    <w:rPr>
      <w:rFonts w:cs="OpenSymbol"/>
    </w:rPr>
  </w:style>
  <w:style w:type="character" w:customStyle="1" w:styleId="ListLabel438">
    <w:name w:val="ListLabel 438"/>
    <w:qFormat/>
    <w:rsid w:val="006E284C"/>
    <w:rPr>
      <w:rFonts w:cs="Symbol"/>
      <w:b/>
      <w:sz w:val="22"/>
    </w:rPr>
  </w:style>
  <w:style w:type="character" w:customStyle="1" w:styleId="ListLabel439">
    <w:name w:val="ListLabel 439"/>
    <w:qFormat/>
    <w:rsid w:val="006E284C"/>
    <w:rPr>
      <w:rFonts w:cs="OpenSymbol"/>
    </w:rPr>
  </w:style>
  <w:style w:type="character" w:customStyle="1" w:styleId="ListLabel440">
    <w:name w:val="ListLabel 440"/>
    <w:qFormat/>
    <w:rsid w:val="006E284C"/>
    <w:rPr>
      <w:rFonts w:cs="OpenSymbol"/>
    </w:rPr>
  </w:style>
  <w:style w:type="character" w:customStyle="1" w:styleId="ListLabel441">
    <w:name w:val="ListLabel 441"/>
    <w:qFormat/>
    <w:rsid w:val="006E284C"/>
    <w:rPr>
      <w:rFonts w:cs="Symbol"/>
      <w:b/>
      <w:sz w:val="22"/>
    </w:rPr>
  </w:style>
  <w:style w:type="character" w:customStyle="1" w:styleId="ListLabel442">
    <w:name w:val="ListLabel 442"/>
    <w:qFormat/>
    <w:rsid w:val="006E284C"/>
    <w:rPr>
      <w:rFonts w:cs="OpenSymbol"/>
    </w:rPr>
  </w:style>
  <w:style w:type="character" w:customStyle="1" w:styleId="ListLabel443">
    <w:name w:val="ListLabel 443"/>
    <w:qFormat/>
    <w:rsid w:val="006E284C"/>
    <w:rPr>
      <w:rFonts w:cs="OpenSymbol"/>
    </w:rPr>
  </w:style>
  <w:style w:type="character" w:customStyle="1" w:styleId="ListLabel444">
    <w:name w:val="ListLabel 444"/>
    <w:qFormat/>
    <w:rsid w:val="006E284C"/>
    <w:rPr>
      <w:rFonts w:cs="Symbol"/>
      <w:b/>
      <w:sz w:val="22"/>
    </w:rPr>
  </w:style>
  <w:style w:type="character" w:customStyle="1" w:styleId="ListLabel445">
    <w:name w:val="ListLabel 445"/>
    <w:qFormat/>
    <w:rsid w:val="006E284C"/>
    <w:rPr>
      <w:rFonts w:cs="OpenSymbol"/>
    </w:rPr>
  </w:style>
  <w:style w:type="character" w:customStyle="1" w:styleId="ListLabel446">
    <w:name w:val="ListLabel 446"/>
    <w:qFormat/>
    <w:rsid w:val="006E284C"/>
    <w:rPr>
      <w:rFonts w:cs="OpenSymbol"/>
    </w:rPr>
  </w:style>
  <w:style w:type="character" w:customStyle="1" w:styleId="ListLabel447">
    <w:name w:val="ListLabel 447"/>
    <w:qFormat/>
    <w:rsid w:val="006E284C"/>
    <w:rPr>
      <w:rFonts w:cs="Symbol"/>
      <w:b/>
      <w:sz w:val="22"/>
    </w:rPr>
  </w:style>
  <w:style w:type="character" w:customStyle="1" w:styleId="ListLabel448">
    <w:name w:val="ListLabel 448"/>
    <w:qFormat/>
    <w:rsid w:val="006E284C"/>
    <w:rPr>
      <w:rFonts w:cs="OpenSymbol"/>
    </w:rPr>
  </w:style>
  <w:style w:type="character" w:customStyle="1" w:styleId="ListLabel449">
    <w:name w:val="ListLabel 449"/>
    <w:qFormat/>
    <w:rsid w:val="006E284C"/>
    <w:rPr>
      <w:rFonts w:cs="OpenSymbol"/>
    </w:rPr>
  </w:style>
  <w:style w:type="character" w:customStyle="1" w:styleId="ListLabel450">
    <w:name w:val="ListLabel 450"/>
    <w:qFormat/>
    <w:rsid w:val="006E284C"/>
    <w:rPr>
      <w:rFonts w:cs="Symbol"/>
      <w:b/>
      <w:sz w:val="22"/>
    </w:rPr>
  </w:style>
  <w:style w:type="character" w:customStyle="1" w:styleId="ListLabel451">
    <w:name w:val="ListLabel 451"/>
    <w:qFormat/>
    <w:rsid w:val="006E284C"/>
    <w:rPr>
      <w:rFonts w:cs="OpenSymbol"/>
    </w:rPr>
  </w:style>
  <w:style w:type="character" w:customStyle="1" w:styleId="ListLabel452">
    <w:name w:val="ListLabel 452"/>
    <w:qFormat/>
    <w:rsid w:val="006E284C"/>
    <w:rPr>
      <w:rFonts w:cs="OpenSymbol"/>
    </w:rPr>
  </w:style>
  <w:style w:type="character" w:customStyle="1" w:styleId="ListLabel453">
    <w:name w:val="ListLabel 453"/>
    <w:qFormat/>
    <w:rsid w:val="006E284C"/>
    <w:rPr>
      <w:rFonts w:cs="Symbol"/>
      <w:b/>
      <w:sz w:val="22"/>
    </w:rPr>
  </w:style>
  <w:style w:type="character" w:customStyle="1" w:styleId="ListLabel454">
    <w:name w:val="ListLabel 454"/>
    <w:qFormat/>
    <w:rsid w:val="006E284C"/>
    <w:rPr>
      <w:rFonts w:cs="OpenSymbol"/>
    </w:rPr>
  </w:style>
  <w:style w:type="character" w:customStyle="1" w:styleId="ListLabel455">
    <w:name w:val="ListLabel 455"/>
    <w:qFormat/>
    <w:rsid w:val="006E284C"/>
    <w:rPr>
      <w:rFonts w:cs="OpenSymbol"/>
    </w:rPr>
  </w:style>
  <w:style w:type="character" w:customStyle="1" w:styleId="ListLabel456">
    <w:name w:val="ListLabel 456"/>
    <w:qFormat/>
    <w:rsid w:val="006E284C"/>
    <w:rPr>
      <w:rFonts w:cs="Symbol"/>
      <w:b/>
      <w:sz w:val="22"/>
    </w:rPr>
  </w:style>
  <w:style w:type="character" w:customStyle="1" w:styleId="ListLabel457">
    <w:name w:val="ListLabel 457"/>
    <w:qFormat/>
    <w:rsid w:val="006E284C"/>
    <w:rPr>
      <w:rFonts w:cs="OpenSymbol"/>
    </w:rPr>
  </w:style>
  <w:style w:type="character" w:customStyle="1" w:styleId="ListLabel458">
    <w:name w:val="ListLabel 458"/>
    <w:qFormat/>
    <w:rsid w:val="006E284C"/>
    <w:rPr>
      <w:rFonts w:cs="OpenSymbol"/>
    </w:rPr>
  </w:style>
  <w:style w:type="character" w:customStyle="1" w:styleId="ListLabel459">
    <w:name w:val="ListLabel 459"/>
    <w:qFormat/>
    <w:rsid w:val="006E284C"/>
    <w:rPr>
      <w:rFonts w:cs="Symbol"/>
    </w:rPr>
  </w:style>
  <w:style w:type="character" w:customStyle="1" w:styleId="ListLabel460">
    <w:name w:val="ListLabel 460"/>
    <w:qFormat/>
    <w:rsid w:val="006E284C"/>
    <w:rPr>
      <w:rFonts w:cs="OpenSymbol"/>
    </w:rPr>
  </w:style>
  <w:style w:type="character" w:customStyle="1" w:styleId="ListLabel461">
    <w:name w:val="ListLabel 461"/>
    <w:qFormat/>
    <w:rsid w:val="006E284C"/>
    <w:rPr>
      <w:rFonts w:cs="OpenSymbol"/>
    </w:rPr>
  </w:style>
  <w:style w:type="character" w:customStyle="1" w:styleId="ListLabel462">
    <w:name w:val="ListLabel 462"/>
    <w:qFormat/>
    <w:rsid w:val="006E284C"/>
    <w:rPr>
      <w:rFonts w:cs="Symbol"/>
    </w:rPr>
  </w:style>
  <w:style w:type="character" w:customStyle="1" w:styleId="ListLabel463">
    <w:name w:val="ListLabel 463"/>
    <w:qFormat/>
    <w:rsid w:val="006E284C"/>
    <w:rPr>
      <w:rFonts w:cs="OpenSymbol"/>
    </w:rPr>
  </w:style>
  <w:style w:type="character" w:customStyle="1" w:styleId="ListLabel464">
    <w:name w:val="ListLabel 464"/>
    <w:qFormat/>
    <w:rsid w:val="006E284C"/>
    <w:rPr>
      <w:rFonts w:cs="OpenSymbol"/>
    </w:rPr>
  </w:style>
  <w:style w:type="character" w:customStyle="1" w:styleId="ListLabel465">
    <w:name w:val="ListLabel 465"/>
    <w:qFormat/>
    <w:rsid w:val="006E284C"/>
    <w:rPr>
      <w:rFonts w:cs="Symbol"/>
    </w:rPr>
  </w:style>
  <w:style w:type="character" w:customStyle="1" w:styleId="ListLabel466">
    <w:name w:val="ListLabel 466"/>
    <w:qFormat/>
    <w:rsid w:val="006E284C"/>
    <w:rPr>
      <w:rFonts w:cs="OpenSymbol"/>
    </w:rPr>
  </w:style>
  <w:style w:type="character" w:customStyle="1" w:styleId="ListLabel467">
    <w:name w:val="ListLabel 467"/>
    <w:qFormat/>
    <w:rsid w:val="006E284C"/>
    <w:rPr>
      <w:rFonts w:cs="OpenSymbol"/>
    </w:rPr>
  </w:style>
  <w:style w:type="character" w:customStyle="1" w:styleId="ListLabel468">
    <w:name w:val="ListLabel 468"/>
    <w:qFormat/>
    <w:rsid w:val="006E284C"/>
    <w:rPr>
      <w:rFonts w:cs="Symbol"/>
    </w:rPr>
  </w:style>
  <w:style w:type="character" w:customStyle="1" w:styleId="ListLabel469">
    <w:name w:val="ListLabel 469"/>
    <w:qFormat/>
    <w:rsid w:val="006E284C"/>
    <w:rPr>
      <w:rFonts w:cs="OpenSymbol"/>
    </w:rPr>
  </w:style>
  <w:style w:type="character" w:customStyle="1" w:styleId="ListLabel470">
    <w:name w:val="ListLabel 470"/>
    <w:qFormat/>
    <w:rsid w:val="006E284C"/>
    <w:rPr>
      <w:rFonts w:cs="OpenSymbol"/>
    </w:rPr>
  </w:style>
  <w:style w:type="character" w:customStyle="1" w:styleId="ListLabel471">
    <w:name w:val="ListLabel 471"/>
    <w:qFormat/>
    <w:rsid w:val="006E284C"/>
    <w:rPr>
      <w:rFonts w:cs="Symbol"/>
    </w:rPr>
  </w:style>
  <w:style w:type="character" w:customStyle="1" w:styleId="ListLabel472">
    <w:name w:val="ListLabel 472"/>
    <w:qFormat/>
    <w:rsid w:val="006E284C"/>
    <w:rPr>
      <w:rFonts w:cs="OpenSymbol"/>
    </w:rPr>
  </w:style>
  <w:style w:type="character" w:customStyle="1" w:styleId="ListLabel473">
    <w:name w:val="ListLabel 473"/>
    <w:qFormat/>
    <w:rsid w:val="006E284C"/>
    <w:rPr>
      <w:rFonts w:cs="OpenSymbol"/>
    </w:rPr>
  </w:style>
  <w:style w:type="character" w:customStyle="1" w:styleId="ListLabel474">
    <w:name w:val="ListLabel 474"/>
    <w:qFormat/>
    <w:rsid w:val="006E284C"/>
    <w:rPr>
      <w:rFonts w:cs="Symbol"/>
    </w:rPr>
  </w:style>
  <w:style w:type="character" w:customStyle="1" w:styleId="ListLabel475">
    <w:name w:val="ListLabel 475"/>
    <w:qFormat/>
    <w:rsid w:val="006E284C"/>
    <w:rPr>
      <w:rFonts w:cs="OpenSymbol"/>
    </w:rPr>
  </w:style>
  <w:style w:type="character" w:customStyle="1" w:styleId="ListLabel476">
    <w:name w:val="ListLabel 476"/>
    <w:qFormat/>
    <w:rsid w:val="006E284C"/>
    <w:rPr>
      <w:rFonts w:cs="OpenSymbol"/>
    </w:rPr>
  </w:style>
  <w:style w:type="character" w:customStyle="1" w:styleId="ListLabel477">
    <w:name w:val="ListLabel 477"/>
    <w:qFormat/>
    <w:rsid w:val="006E284C"/>
    <w:rPr>
      <w:rFonts w:cs="Symbol"/>
      <w:b/>
      <w:sz w:val="22"/>
    </w:rPr>
  </w:style>
  <w:style w:type="character" w:customStyle="1" w:styleId="ListLabel478">
    <w:name w:val="ListLabel 478"/>
    <w:qFormat/>
    <w:rsid w:val="006E284C"/>
    <w:rPr>
      <w:rFonts w:cs="OpenSymbol"/>
    </w:rPr>
  </w:style>
  <w:style w:type="character" w:customStyle="1" w:styleId="ListLabel479">
    <w:name w:val="ListLabel 479"/>
    <w:qFormat/>
    <w:rsid w:val="006E284C"/>
    <w:rPr>
      <w:rFonts w:cs="OpenSymbol"/>
    </w:rPr>
  </w:style>
  <w:style w:type="character" w:customStyle="1" w:styleId="ListLabel480">
    <w:name w:val="ListLabel 480"/>
    <w:qFormat/>
    <w:rsid w:val="006E284C"/>
    <w:rPr>
      <w:rFonts w:cs="Symbol"/>
    </w:rPr>
  </w:style>
  <w:style w:type="character" w:customStyle="1" w:styleId="ListLabel481">
    <w:name w:val="ListLabel 481"/>
    <w:qFormat/>
    <w:rsid w:val="006E284C"/>
    <w:rPr>
      <w:rFonts w:cs="OpenSymbol"/>
    </w:rPr>
  </w:style>
  <w:style w:type="character" w:customStyle="1" w:styleId="ListLabel482">
    <w:name w:val="ListLabel 482"/>
    <w:qFormat/>
    <w:rsid w:val="006E284C"/>
    <w:rPr>
      <w:rFonts w:cs="OpenSymbol"/>
    </w:rPr>
  </w:style>
  <w:style w:type="character" w:customStyle="1" w:styleId="ListLabel483">
    <w:name w:val="ListLabel 483"/>
    <w:qFormat/>
    <w:rsid w:val="006E284C"/>
    <w:rPr>
      <w:rFonts w:cs="Symbol"/>
    </w:rPr>
  </w:style>
  <w:style w:type="character" w:customStyle="1" w:styleId="ListLabel484">
    <w:name w:val="ListLabel 484"/>
    <w:qFormat/>
    <w:rsid w:val="006E284C"/>
    <w:rPr>
      <w:rFonts w:cs="OpenSymbol"/>
    </w:rPr>
  </w:style>
  <w:style w:type="character" w:customStyle="1" w:styleId="ListLabel485">
    <w:name w:val="ListLabel 485"/>
    <w:qFormat/>
    <w:rsid w:val="006E284C"/>
    <w:rPr>
      <w:rFonts w:cs="OpenSymbol"/>
    </w:rPr>
  </w:style>
  <w:style w:type="character" w:customStyle="1" w:styleId="ListLabel486">
    <w:name w:val="ListLabel 486"/>
    <w:qFormat/>
    <w:rsid w:val="006E284C"/>
    <w:rPr>
      <w:rFonts w:ascii="Times New Roman" w:hAnsi="Times New Roman" w:cs="Symbol"/>
      <w:sz w:val="22"/>
    </w:rPr>
  </w:style>
  <w:style w:type="character" w:customStyle="1" w:styleId="ListLabel487">
    <w:name w:val="ListLabel 487"/>
    <w:qFormat/>
    <w:rsid w:val="006E284C"/>
    <w:rPr>
      <w:rFonts w:cs="OpenSymbol"/>
      <w:sz w:val="22"/>
    </w:rPr>
  </w:style>
  <w:style w:type="character" w:customStyle="1" w:styleId="ListLabel488">
    <w:name w:val="ListLabel 488"/>
    <w:qFormat/>
    <w:rsid w:val="006E284C"/>
    <w:rPr>
      <w:rFonts w:cs="OpenSymbol"/>
    </w:rPr>
  </w:style>
  <w:style w:type="character" w:customStyle="1" w:styleId="ListLabel489">
    <w:name w:val="ListLabel 489"/>
    <w:qFormat/>
    <w:rsid w:val="006E284C"/>
    <w:rPr>
      <w:rFonts w:cs="Symbol"/>
    </w:rPr>
  </w:style>
  <w:style w:type="character" w:customStyle="1" w:styleId="ListLabel490">
    <w:name w:val="ListLabel 490"/>
    <w:qFormat/>
    <w:rsid w:val="006E284C"/>
    <w:rPr>
      <w:rFonts w:cs="OpenSymbol"/>
    </w:rPr>
  </w:style>
  <w:style w:type="character" w:customStyle="1" w:styleId="ListLabel491">
    <w:name w:val="ListLabel 491"/>
    <w:qFormat/>
    <w:rsid w:val="006E284C"/>
    <w:rPr>
      <w:rFonts w:cs="OpenSymbol"/>
    </w:rPr>
  </w:style>
  <w:style w:type="character" w:customStyle="1" w:styleId="ListLabel492">
    <w:name w:val="ListLabel 492"/>
    <w:qFormat/>
    <w:rsid w:val="006E284C"/>
    <w:rPr>
      <w:rFonts w:cs="Symbol"/>
    </w:rPr>
  </w:style>
  <w:style w:type="character" w:customStyle="1" w:styleId="ListLabel493">
    <w:name w:val="ListLabel 493"/>
    <w:qFormat/>
    <w:rsid w:val="006E284C"/>
    <w:rPr>
      <w:rFonts w:cs="OpenSymbol"/>
    </w:rPr>
  </w:style>
  <w:style w:type="character" w:customStyle="1" w:styleId="ListLabel494">
    <w:name w:val="ListLabel 494"/>
    <w:qFormat/>
    <w:rsid w:val="006E284C"/>
    <w:rPr>
      <w:rFonts w:cs="OpenSymbol"/>
    </w:rPr>
  </w:style>
  <w:style w:type="character" w:customStyle="1" w:styleId="ListLabel495">
    <w:name w:val="ListLabel 495"/>
    <w:qFormat/>
    <w:rsid w:val="006E284C"/>
    <w:rPr>
      <w:rFonts w:cs="Symbol"/>
      <w:sz w:val="22"/>
    </w:rPr>
  </w:style>
  <w:style w:type="character" w:customStyle="1" w:styleId="ListLabel496">
    <w:name w:val="ListLabel 496"/>
    <w:qFormat/>
    <w:rsid w:val="006E284C"/>
    <w:rPr>
      <w:rFonts w:cs="OpenSymbol"/>
    </w:rPr>
  </w:style>
  <w:style w:type="character" w:customStyle="1" w:styleId="ListLabel497">
    <w:name w:val="ListLabel 497"/>
    <w:qFormat/>
    <w:rsid w:val="006E284C"/>
    <w:rPr>
      <w:rFonts w:cs="OpenSymbol"/>
    </w:rPr>
  </w:style>
  <w:style w:type="character" w:customStyle="1" w:styleId="ListLabel498">
    <w:name w:val="ListLabel 498"/>
    <w:qFormat/>
    <w:rsid w:val="006E284C"/>
    <w:rPr>
      <w:rFonts w:cs="Symbol"/>
    </w:rPr>
  </w:style>
  <w:style w:type="character" w:customStyle="1" w:styleId="ListLabel499">
    <w:name w:val="ListLabel 499"/>
    <w:qFormat/>
    <w:rsid w:val="006E284C"/>
    <w:rPr>
      <w:rFonts w:cs="OpenSymbol"/>
    </w:rPr>
  </w:style>
  <w:style w:type="character" w:customStyle="1" w:styleId="ListLabel500">
    <w:name w:val="ListLabel 500"/>
    <w:qFormat/>
    <w:rsid w:val="006E284C"/>
    <w:rPr>
      <w:rFonts w:cs="OpenSymbol"/>
    </w:rPr>
  </w:style>
  <w:style w:type="character" w:customStyle="1" w:styleId="ListLabel501">
    <w:name w:val="ListLabel 501"/>
    <w:qFormat/>
    <w:rsid w:val="006E284C"/>
    <w:rPr>
      <w:rFonts w:cs="Symbol"/>
    </w:rPr>
  </w:style>
  <w:style w:type="character" w:customStyle="1" w:styleId="ListLabel502">
    <w:name w:val="ListLabel 502"/>
    <w:qFormat/>
    <w:rsid w:val="006E284C"/>
    <w:rPr>
      <w:rFonts w:cs="OpenSymbol"/>
    </w:rPr>
  </w:style>
  <w:style w:type="character" w:customStyle="1" w:styleId="ListLabel503">
    <w:name w:val="ListLabel 503"/>
    <w:qFormat/>
    <w:rsid w:val="006E284C"/>
    <w:rPr>
      <w:rFonts w:cs="OpenSymbol"/>
    </w:rPr>
  </w:style>
  <w:style w:type="character" w:customStyle="1" w:styleId="ListLabel504">
    <w:name w:val="ListLabel 504"/>
    <w:qFormat/>
    <w:rsid w:val="006E284C"/>
    <w:rPr>
      <w:rFonts w:cs="Courier New"/>
    </w:rPr>
  </w:style>
  <w:style w:type="character" w:customStyle="1" w:styleId="ListLabel505">
    <w:name w:val="ListLabel 505"/>
    <w:qFormat/>
    <w:rsid w:val="006E284C"/>
    <w:rPr>
      <w:rFonts w:cs="Courier New"/>
    </w:rPr>
  </w:style>
  <w:style w:type="character" w:customStyle="1" w:styleId="ListLabel506">
    <w:name w:val="ListLabel 506"/>
    <w:qFormat/>
    <w:rsid w:val="006E284C"/>
    <w:rPr>
      <w:rFonts w:cs="Courier New"/>
    </w:rPr>
  </w:style>
  <w:style w:type="character" w:customStyle="1" w:styleId="ListLabel507">
    <w:name w:val="ListLabel 507"/>
    <w:qFormat/>
    <w:rsid w:val="006E284C"/>
    <w:rPr>
      <w:rFonts w:cs="Courier New"/>
    </w:rPr>
  </w:style>
  <w:style w:type="character" w:customStyle="1" w:styleId="ListLabel508">
    <w:name w:val="ListLabel 508"/>
    <w:qFormat/>
    <w:rsid w:val="006E284C"/>
    <w:rPr>
      <w:rFonts w:cs="Courier New"/>
    </w:rPr>
  </w:style>
  <w:style w:type="character" w:customStyle="1" w:styleId="ListLabel509">
    <w:name w:val="ListLabel 509"/>
    <w:qFormat/>
    <w:rsid w:val="006E284C"/>
    <w:rPr>
      <w:rFonts w:cs="Courier New"/>
    </w:rPr>
  </w:style>
  <w:style w:type="character" w:customStyle="1" w:styleId="ListLabel510">
    <w:name w:val="ListLabel 510"/>
    <w:qFormat/>
    <w:rsid w:val="006E284C"/>
    <w:rPr>
      <w:rFonts w:cs="Courier New"/>
    </w:rPr>
  </w:style>
  <w:style w:type="character" w:customStyle="1" w:styleId="ListLabel511">
    <w:name w:val="ListLabel 511"/>
    <w:qFormat/>
    <w:rsid w:val="006E284C"/>
    <w:rPr>
      <w:rFonts w:cs="Courier New"/>
    </w:rPr>
  </w:style>
  <w:style w:type="character" w:customStyle="1" w:styleId="ListLabel512">
    <w:name w:val="ListLabel 512"/>
    <w:qFormat/>
    <w:rsid w:val="006E284C"/>
    <w:rPr>
      <w:rFonts w:cs="Courier New"/>
    </w:rPr>
  </w:style>
  <w:style w:type="character" w:customStyle="1" w:styleId="ListLabel513">
    <w:name w:val="ListLabel 513"/>
    <w:qFormat/>
    <w:rsid w:val="006E284C"/>
    <w:rPr>
      <w:rFonts w:cs="Courier New"/>
    </w:rPr>
  </w:style>
  <w:style w:type="character" w:customStyle="1" w:styleId="ListLabel514">
    <w:name w:val="ListLabel 514"/>
    <w:qFormat/>
    <w:rsid w:val="006E284C"/>
    <w:rPr>
      <w:rFonts w:cs="Courier New"/>
    </w:rPr>
  </w:style>
  <w:style w:type="character" w:customStyle="1" w:styleId="ListLabel515">
    <w:name w:val="ListLabel 515"/>
    <w:qFormat/>
    <w:rsid w:val="006E284C"/>
    <w:rPr>
      <w:rFonts w:cs="Courier New"/>
    </w:rPr>
  </w:style>
  <w:style w:type="character" w:customStyle="1" w:styleId="ListLabel516">
    <w:name w:val="ListLabel 516"/>
    <w:qFormat/>
    <w:rsid w:val="006E284C"/>
    <w:rPr>
      <w:rFonts w:cs="Courier New"/>
    </w:rPr>
  </w:style>
  <w:style w:type="character" w:customStyle="1" w:styleId="ListLabel517">
    <w:name w:val="ListLabel 517"/>
    <w:qFormat/>
    <w:rsid w:val="006E284C"/>
    <w:rPr>
      <w:rFonts w:cs="Courier New"/>
    </w:rPr>
  </w:style>
  <w:style w:type="character" w:customStyle="1" w:styleId="ListLabel518">
    <w:name w:val="ListLabel 518"/>
    <w:qFormat/>
    <w:rsid w:val="006E284C"/>
    <w:rPr>
      <w:rFonts w:cs="Courier New"/>
    </w:rPr>
  </w:style>
  <w:style w:type="character" w:customStyle="1" w:styleId="ListLabel519">
    <w:name w:val="ListLabel 519"/>
    <w:qFormat/>
    <w:rsid w:val="006E284C"/>
    <w:rPr>
      <w:rFonts w:cs="Courier New"/>
    </w:rPr>
  </w:style>
  <w:style w:type="character" w:customStyle="1" w:styleId="ListLabel520">
    <w:name w:val="ListLabel 520"/>
    <w:qFormat/>
    <w:rsid w:val="006E284C"/>
    <w:rPr>
      <w:rFonts w:cs="Courier New"/>
    </w:rPr>
  </w:style>
  <w:style w:type="character" w:customStyle="1" w:styleId="ListLabel521">
    <w:name w:val="ListLabel 521"/>
    <w:qFormat/>
    <w:rsid w:val="006E284C"/>
    <w:rPr>
      <w:rFonts w:cs="Courier New"/>
    </w:rPr>
  </w:style>
  <w:style w:type="character" w:customStyle="1" w:styleId="ListLabel522">
    <w:name w:val="ListLabel 522"/>
    <w:qFormat/>
    <w:rsid w:val="006E284C"/>
    <w:rPr>
      <w:rFonts w:cs="Courier New"/>
    </w:rPr>
  </w:style>
  <w:style w:type="character" w:customStyle="1" w:styleId="ListLabel523">
    <w:name w:val="ListLabel 523"/>
    <w:qFormat/>
    <w:rsid w:val="006E284C"/>
    <w:rPr>
      <w:rFonts w:cs="Courier New"/>
    </w:rPr>
  </w:style>
  <w:style w:type="character" w:customStyle="1" w:styleId="ListLabel524">
    <w:name w:val="ListLabel 524"/>
    <w:qFormat/>
    <w:rsid w:val="006E284C"/>
    <w:rPr>
      <w:rFonts w:cs="Courier New"/>
    </w:rPr>
  </w:style>
  <w:style w:type="character" w:customStyle="1" w:styleId="ListLabel525">
    <w:name w:val="ListLabel 525"/>
    <w:qFormat/>
    <w:rsid w:val="006E284C"/>
    <w:rPr>
      <w:rFonts w:cs="Courier New"/>
    </w:rPr>
  </w:style>
  <w:style w:type="character" w:customStyle="1" w:styleId="ListLabel526">
    <w:name w:val="ListLabel 526"/>
    <w:qFormat/>
    <w:rsid w:val="006E284C"/>
    <w:rPr>
      <w:rFonts w:cs="Courier New"/>
    </w:rPr>
  </w:style>
  <w:style w:type="character" w:customStyle="1" w:styleId="ListLabel527">
    <w:name w:val="ListLabel 527"/>
    <w:qFormat/>
    <w:rsid w:val="006E284C"/>
    <w:rPr>
      <w:rFonts w:cs="Courier New"/>
    </w:rPr>
  </w:style>
  <w:style w:type="character" w:customStyle="1" w:styleId="ListLabel528">
    <w:name w:val="ListLabel 528"/>
    <w:qFormat/>
    <w:rsid w:val="006E284C"/>
    <w:rPr>
      <w:rFonts w:cs="Courier New"/>
    </w:rPr>
  </w:style>
  <w:style w:type="character" w:customStyle="1" w:styleId="ListLabel529">
    <w:name w:val="ListLabel 529"/>
    <w:qFormat/>
    <w:rsid w:val="006E284C"/>
    <w:rPr>
      <w:rFonts w:cs="Courier New"/>
    </w:rPr>
  </w:style>
  <w:style w:type="character" w:customStyle="1" w:styleId="ListLabel530">
    <w:name w:val="ListLabel 530"/>
    <w:qFormat/>
    <w:rsid w:val="006E284C"/>
    <w:rPr>
      <w:rFonts w:cs="Courier New"/>
    </w:rPr>
  </w:style>
  <w:style w:type="character" w:customStyle="1" w:styleId="ListLabel531">
    <w:name w:val="ListLabel 531"/>
    <w:qFormat/>
    <w:rsid w:val="006E284C"/>
    <w:rPr>
      <w:rFonts w:cs="Symbol"/>
      <w:b/>
      <w:bCs/>
      <w:sz w:val="22"/>
      <w:szCs w:val="22"/>
    </w:rPr>
  </w:style>
  <w:style w:type="character" w:customStyle="1" w:styleId="ListLabel532">
    <w:name w:val="ListLabel 532"/>
    <w:qFormat/>
    <w:rsid w:val="006E284C"/>
    <w:rPr>
      <w:rFonts w:cs="Courier New"/>
      <w:b/>
      <w:sz w:val="22"/>
    </w:rPr>
  </w:style>
  <w:style w:type="character" w:customStyle="1" w:styleId="ListLabel533">
    <w:name w:val="ListLabel 533"/>
    <w:qFormat/>
    <w:rsid w:val="006E284C"/>
    <w:rPr>
      <w:rFonts w:cs="Wingdings"/>
    </w:rPr>
  </w:style>
  <w:style w:type="character" w:customStyle="1" w:styleId="ListLabel534">
    <w:name w:val="ListLabel 534"/>
    <w:qFormat/>
    <w:rsid w:val="006E284C"/>
    <w:rPr>
      <w:rFonts w:cs="Symbol"/>
      <w:b w:val="0"/>
      <w:sz w:val="22"/>
    </w:rPr>
  </w:style>
  <w:style w:type="character" w:customStyle="1" w:styleId="ListLabel535">
    <w:name w:val="ListLabel 535"/>
    <w:qFormat/>
    <w:rsid w:val="006E284C"/>
    <w:rPr>
      <w:rFonts w:cs="Courier New"/>
      <w:b/>
      <w:sz w:val="22"/>
    </w:rPr>
  </w:style>
  <w:style w:type="character" w:customStyle="1" w:styleId="ListLabel536">
    <w:name w:val="ListLabel 536"/>
    <w:qFormat/>
    <w:rsid w:val="006E284C"/>
    <w:rPr>
      <w:rFonts w:cs="Wingdings"/>
    </w:rPr>
  </w:style>
  <w:style w:type="character" w:customStyle="1" w:styleId="ListLabel537">
    <w:name w:val="ListLabel 537"/>
    <w:qFormat/>
    <w:rsid w:val="006E284C"/>
    <w:rPr>
      <w:rFonts w:cs="Symbol"/>
      <w:b w:val="0"/>
      <w:sz w:val="22"/>
    </w:rPr>
  </w:style>
  <w:style w:type="character" w:customStyle="1" w:styleId="ListLabel538">
    <w:name w:val="ListLabel 538"/>
    <w:qFormat/>
    <w:rsid w:val="006E284C"/>
    <w:rPr>
      <w:rFonts w:cs="Courier New"/>
      <w:b/>
      <w:sz w:val="22"/>
    </w:rPr>
  </w:style>
  <w:style w:type="character" w:customStyle="1" w:styleId="ListLabel539">
    <w:name w:val="ListLabel 539"/>
    <w:qFormat/>
    <w:rsid w:val="006E284C"/>
    <w:rPr>
      <w:rFonts w:cs="Wingdings"/>
    </w:rPr>
  </w:style>
  <w:style w:type="character" w:customStyle="1" w:styleId="ListLabel540">
    <w:name w:val="ListLabel 540"/>
    <w:qFormat/>
    <w:rsid w:val="006E284C"/>
    <w:rPr>
      <w:rFonts w:cs="Symbol"/>
      <w:b/>
      <w:bCs/>
      <w:sz w:val="22"/>
      <w:szCs w:val="22"/>
    </w:rPr>
  </w:style>
  <w:style w:type="character" w:customStyle="1" w:styleId="ListLabel541">
    <w:name w:val="ListLabel 541"/>
    <w:qFormat/>
    <w:rsid w:val="006E284C"/>
    <w:rPr>
      <w:rFonts w:cs="Courier New"/>
      <w:b/>
      <w:sz w:val="22"/>
    </w:rPr>
  </w:style>
  <w:style w:type="character" w:customStyle="1" w:styleId="ListLabel542">
    <w:name w:val="ListLabel 542"/>
    <w:qFormat/>
    <w:rsid w:val="006E284C"/>
    <w:rPr>
      <w:rFonts w:cs="Wingdings"/>
    </w:rPr>
  </w:style>
  <w:style w:type="character" w:customStyle="1" w:styleId="ListLabel543">
    <w:name w:val="ListLabel 543"/>
    <w:qFormat/>
    <w:rsid w:val="006E284C"/>
    <w:rPr>
      <w:rFonts w:cs="Symbol"/>
      <w:b w:val="0"/>
      <w:sz w:val="22"/>
    </w:rPr>
  </w:style>
  <w:style w:type="character" w:customStyle="1" w:styleId="ListLabel544">
    <w:name w:val="ListLabel 544"/>
    <w:qFormat/>
    <w:rsid w:val="006E284C"/>
    <w:rPr>
      <w:rFonts w:cs="Courier New"/>
      <w:b/>
      <w:sz w:val="22"/>
    </w:rPr>
  </w:style>
  <w:style w:type="character" w:customStyle="1" w:styleId="ListLabel545">
    <w:name w:val="ListLabel 545"/>
    <w:qFormat/>
    <w:rsid w:val="006E284C"/>
    <w:rPr>
      <w:rFonts w:cs="Wingdings"/>
    </w:rPr>
  </w:style>
  <w:style w:type="character" w:customStyle="1" w:styleId="ListLabel546">
    <w:name w:val="ListLabel 546"/>
    <w:qFormat/>
    <w:rsid w:val="006E284C"/>
    <w:rPr>
      <w:rFonts w:cs="Symbol"/>
      <w:b w:val="0"/>
      <w:sz w:val="22"/>
    </w:rPr>
  </w:style>
  <w:style w:type="character" w:customStyle="1" w:styleId="ListLabel547">
    <w:name w:val="ListLabel 547"/>
    <w:qFormat/>
    <w:rsid w:val="006E284C"/>
    <w:rPr>
      <w:rFonts w:cs="Courier New"/>
      <w:b/>
      <w:sz w:val="22"/>
    </w:rPr>
  </w:style>
  <w:style w:type="character" w:customStyle="1" w:styleId="ListLabel548">
    <w:name w:val="ListLabel 548"/>
    <w:qFormat/>
    <w:rsid w:val="006E284C"/>
    <w:rPr>
      <w:rFonts w:cs="Wingdings"/>
    </w:rPr>
  </w:style>
  <w:style w:type="character" w:customStyle="1" w:styleId="ListLabel549">
    <w:name w:val="ListLabel 549"/>
    <w:qFormat/>
    <w:rsid w:val="006E284C"/>
    <w:rPr>
      <w:rFonts w:cs="Symbol"/>
      <w:b/>
      <w:sz w:val="22"/>
    </w:rPr>
  </w:style>
  <w:style w:type="character" w:customStyle="1" w:styleId="ListLabel550">
    <w:name w:val="ListLabel 550"/>
    <w:qFormat/>
    <w:rsid w:val="006E284C"/>
    <w:rPr>
      <w:rFonts w:cs="OpenSymbol"/>
    </w:rPr>
  </w:style>
  <w:style w:type="character" w:customStyle="1" w:styleId="ListLabel551">
    <w:name w:val="ListLabel 551"/>
    <w:qFormat/>
    <w:rsid w:val="006E284C"/>
    <w:rPr>
      <w:rFonts w:cs="OpenSymbol"/>
    </w:rPr>
  </w:style>
  <w:style w:type="character" w:customStyle="1" w:styleId="ListLabel552">
    <w:name w:val="ListLabel 552"/>
    <w:qFormat/>
    <w:rsid w:val="006E284C"/>
    <w:rPr>
      <w:rFonts w:cs="Symbol"/>
      <w:b/>
      <w:sz w:val="22"/>
    </w:rPr>
  </w:style>
  <w:style w:type="character" w:customStyle="1" w:styleId="ListLabel553">
    <w:name w:val="ListLabel 553"/>
    <w:qFormat/>
    <w:rsid w:val="006E284C"/>
    <w:rPr>
      <w:rFonts w:cs="OpenSymbol"/>
    </w:rPr>
  </w:style>
  <w:style w:type="character" w:customStyle="1" w:styleId="ListLabel554">
    <w:name w:val="ListLabel 554"/>
    <w:qFormat/>
    <w:rsid w:val="006E284C"/>
    <w:rPr>
      <w:rFonts w:cs="OpenSymbol"/>
    </w:rPr>
  </w:style>
  <w:style w:type="character" w:customStyle="1" w:styleId="ListLabel555">
    <w:name w:val="ListLabel 555"/>
    <w:qFormat/>
    <w:rsid w:val="006E284C"/>
    <w:rPr>
      <w:rFonts w:cs="Symbol"/>
      <w:b/>
      <w:sz w:val="22"/>
    </w:rPr>
  </w:style>
  <w:style w:type="character" w:customStyle="1" w:styleId="ListLabel556">
    <w:name w:val="ListLabel 556"/>
    <w:qFormat/>
    <w:rsid w:val="006E284C"/>
    <w:rPr>
      <w:rFonts w:cs="OpenSymbol"/>
    </w:rPr>
  </w:style>
  <w:style w:type="character" w:customStyle="1" w:styleId="ListLabel557">
    <w:name w:val="ListLabel 557"/>
    <w:qFormat/>
    <w:rsid w:val="006E284C"/>
    <w:rPr>
      <w:rFonts w:cs="OpenSymbol"/>
    </w:rPr>
  </w:style>
  <w:style w:type="character" w:customStyle="1" w:styleId="ListLabel558">
    <w:name w:val="ListLabel 558"/>
    <w:qFormat/>
    <w:rsid w:val="006E284C"/>
    <w:rPr>
      <w:rFonts w:ascii="Times New Roman" w:hAnsi="Times New Roman" w:cs="Times New Roman"/>
      <w:b/>
      <w:sz w:val="22"/>
    </w:rPr>
  </w:style>
  <w:style w:type="character" w:customStyle="1" w:styleId="ListLabel559">
    <w:name w:val="ListLabel 559"/>
    <w:qFormat/>
    <w:rsid w:val="006E284C"/>
    <w:rPr>
      <w:rFonts w:cs="Courier New"/>
      <w:b/>
      <w:sz w:val="22"/>
    </w:rPr>
  </w:style>
  <w:style w:type="character" w:customStyle="1" w:styleId="ListLabel560">
    <w:name w:val="ListLabel 560"/>
    <w:qFormat/>
    <w:rsid w:val="006E284C"/>
    <w:rPr>
      <w:rFonts w:cs="Wingdings"/>
      <w:b/>
      <w:sz w:val="23"/>
      <w:szCs w:val="28"/>
    </w:rPr>
  </w:style>
  <w:style w:type="character" w:customStyle="1" w:styleId="ListLabel561">
    <w:name w:val="ListLabel 561"/>
    <w:qFormat/>
    <w:rsid w:val="006E284C"/>
    <w:rPr>
      <w:rFonts w:cs="Symbol"/>
      <w:b/>
      <w:sz w:val="22"/>
    </w:rPr>
  </w:style>
  <w:style w:type="character" w:customStyle="1" w:styleId="ListLabel562">
    <w:name w:val="ListLabel 562"/>
    <w:qFormat/>
    <w:rsid w:val="006E284C"/>
    <w:rPr>
      <w:rFonts w:cs="Courier New"/>
      <w:b/>
      <w:sz w:val="22"/>
    </w:rPr>
  </w:style>
  <w:style w:type="character" w:customStyle="1" w:styleId="ListLabel563">
    <w:name w:val="ListLabel 563"/>
    <w:qFormat/>
    <w:rsid w:val="006E284C"/>
    <w:rPr>
      <w:rFonts w:cs="Wingdings"/>
      <w:b/>
      <w:sz w:val="23"/>
      <w:szCs w:val="28"/>
    </w:rPr>
  </w:style>
  <w:style w:type="character" w:customStyle="1" w:styleId="ListLabel564">
    <w:name w:val="ListLabel 564"/>
    <w:qFormat/>
    <w:rsid w:val="006E284C"/>
    <w:rPr>
      <w:rFonts w:cs="Symbol"/>
      <w:b/>
      <w:sz w:val="22"/>
    </w:rPr>
  </w:style>
  <w:style w:type="character" w:customStyle="1" w:styleId="ListLabel565">
    <w:name w:val="ListLabel 565"/>
    <w:qFormat/>
    <w:rsid w:val="006E284C"/>
    <w:rPr>
      <w:rFonts w:cs="Courier New"/>
      <w:b/>
      <w:sz w:val="22"/>
    </w:rPr>
  </w:style>
  <w:style w:type="character" w:customStyle="1" w:styleId="ListLabel566">
    <w:name w:val="ListLabel 566"/>
    <w:qFormat/>
    <w:rsid w:val="006E284C"/>
    <w:rPr>
      <w:rFonts w:cs="Wingdings"/>
      <w:b/>
      <w:sz w:val="23"/>
      <w:szCs w:val="28"/>
    </w:rPr>
  </w:style>
  <w:style w:type="character" w:customStyle="1" w:styleId="ListLabel567">
    <w:name w:val="ListLabel 567"/>
    <w:qFormat/>
    <w:rsid w:val="006E284C"/>
    <w:rPr>
      <w:rFonts w:ascii="Times New Roman" w:hAnsi="Times New Roman" w:cs="Symbol"/>
      <w:b/>
      <w:sz w:val="22"/>
    </w:rPr>
  </w:style>
  <w:style w:type="character" w:customStyle="1" w:styleId="ListLabel568">
    <w:name w:val="ListLabel 568"/>
    <w:qFormat/>
    <w:rsid w:val="006E284C"/>
    <w:rPr>
      <w:rFonts w:cs="OpenSymbol"/>
    </w:rPr>
  </w:style>
  <w:style w:type="character" w:customStyle="1" w:styleId="ListLabel569">
    <w:name w:val="ListLabel 569"/>
    <w:qFormat/>
    <w:rsid w:val="006E284C"/>
    <w:rPr>
      <w:rFonts w:cs="OpenSymbol"/>
    </w:rPr>
  </w:style>
  <w:style w:type="character" w:customStyle="1" w:styleId="ListLabel570">
    <w:name w:val="ListLabel 570"/>
    <w:qFormat/>
    <w:rsid w:val="006E284C"/>
    <w:rPr>
      <w:rFonts w:cs="Symbol"/>
      <w:b/>
      <w:sz w:val="22"/>
    </w:rPr>
  </w:style>
  <w:style w:type="character" w:customStyle="1" w:styleId="ListLabel571">
    <w:name w:val="ListLabel 571"/>
    <w:qFormat/>
    <w:rsid w:val="006E284C"/>
    <w:rPr>
      <w:rFonts w:cs="OpenSymbol"/>
    </w:rPr>
  </w:style>
  <w:style w:type="character" w:customStyle="1" w:styleId="ListLabel572">
    <w:name w:val="ListLabel 572"/>
    <w:qFormat/>
    <w:rsid w:val="006E284C"/>
    <w:rPr>
      <w:rFonts w:cs="OpenSymbol"/>
    </w:rPr>
  </w:style>
  <w:style w:type="character" w:customStyle="1" w:styleId="ListLabel573">
    <w:name w:val="ListLabel 573"/>
    <w:qFormat/>
    <w:rsid w:val="006E284C"/>
    <w:rPr>
      <w:rFonts w:cs="Symbol"/>
      <w:b/>
      <w:sz w:val="22"/>
    </w:rPr>
  </w:style>
  <w:style w:type="character" w:customStyle="1" w:styleId="ListLabel574">
    <w:name w:val="ListLabel 574"/>
    <w:qFormat/>
    <w:rsid w:val="006E284C"/>
    <w:rPr>
      <w:rFonts w:cs="OpenSymbol"/>
    </w:rPr>
  </w:style>
  <w:style w:type="character" w:customStyle="1" w:styleId="ListLabel575">
    <w:name w:val="ListLabel 575"/>
    <w:qFormat/>
    <w:rsid w:val="006E284C"/>
    <w:rPr>
      <w:rFonts w:cs="OpenSymbol"/>
    </w:rPr>
  </w:style>
  <w:style w:type="character" w:customStyle="1" w:styleId="ListLabel576">
    <w:name w:val="ListLabel 576"/>
    <w:qFormat/>
    <w:rsid w:val="006E284C"/>
    <w:rPr>
      <w:rFonts w:cs="Symbol"/>
      <w:b/>
      <w:sz w:val="22"/>
    </w:rPr>
  </w:style>
  <w:style w:type="character" w:customStyle="1" w:styleId="ListLabel577">
    <w:name w:val="ListLabel 577"/>
    <w:qFormat/>
    <w:rsid w:val="006E284C"/>
    <w:rPr>
      <w:rFonts w:cs="OpenSymbol"/>
    </w:rPr>
  </w:style>
  <w:style w:type="character" w:customStyle="1" w:styleId="ListLabel578">
    <w:name w:val="ListLabel 578"/>
    <w:qFormat/>
    <w:rsid w:val="006E284C"/>
    <w:rPr>
      <w:rFonts w:cs="OpenSymbol"/>
    </w:rPr>
  </w:style>
  <w:style w:type="character" w:customStyle="1" w:styleId="ListLabel579">
    <w:name w:val="ListLabel 579"/>
    <w:qFormat/>
    <w:rsid w:val="006E284C"/>
    <w:rPr>
      <w:rFonts w:cs="Symbol"/>
      <w:b/>
      <w:sz w:val="22"/>
    </w:rPr>
  </w:style>
  <w:style w:type="character" w:customStyle="1" w:styleId="ListLabel580">
    <w:name w:val="ListLabel 580"/>
    <w:qFormat/>
    <w:rsid w:val="006E284C"/>
    <w:rPr>
      <w:rFonts w:cs="OpenSymbol"/>
    </w:rPr>
  </w:style>
  <w:style w:type="character" w:customStyle="1" w:styleId="ListLabel581">
    <w:name w:val="ListLabel 581"/>
    <w:qFormat/>
    <w:rsid w:val="006E284C"/>
    <w:rPr>
      <w:rFonts w:cs="OpenSymbol"/>
    </w:rPr>
  </w:style>
  <w:style w:type="character" w:customStyle="1" w:styleId="ListLabel582">
    <w:name w:val="ListLabel 582"/>
    <w:qFormat/>
    <w:rsid w:val="006E284C"/>
    <w:rPr>
      <w:rFonts w:cs="Symbol"/>
      <w:b/>
      <w:sz w:val="22"/>
    </w:rPr>
  </w:style>
  <w:style w:type="character" w:customStyle="1" w:styleId="ListLabel583">
    <w:name w:val="ListLabel 583"/>
    <w:qFormat/>
    <w:rsid w:val="006E284C"/>
    <w:rPr>
      <w:rFonts w:cs="OpenSymbol"/>
    </w:rPr>
  </w:style>
  <w:style w:type="character" w:customStyle="1" w:styleId="ListLabel584">
    <w:name w:val="ListLabel 584"/>
    <w:qFormat/>
    <w:rsid w:val="006E284C"/>
    <w:rPr>
      <w:rFonts w:cs="OpenSymbol"/>
    </w:rPr>
  </w:style>
  <w:style w:type="character" w:customStyle="1" w:styleId="ListLabel585">
    <w:name w:val="ListLabel 585"/>
    <w:qFormat/>
    <w:rsid w:val="006E284C"/>
    <w:rPr>
      <w:rFonts w:cs="Symbol"/>
      <w:b/>
      <w:sz w:val="22"/>
    </w:rPr>
  </w:style>
  <w:style w:type="character" w:customStyle="1" w:styleId="ListLabel586">
    <w:name w:val="ListLabel 586"/>
    <w:qFormat/>
    <w:rsid w:val="006E284C"/>
    <w:rPr>
      <w:rFonts w:cs="OpenSymbol"/>
    </w:rPr>
  </w:style>
  <w:style w:type="character" w:customStyle="1" w:styleId="ListLabel587">
    <w:name w:val="ListLabel 587"/>
    <w:qFormat/>
    <w:rsid w:val="006E284C"/>
    <w:rPr>
      <w:rFonts w:cs="OpenSymbol"/>
    </w:rPr>
  </w:style>
  <w:style w:type="character" w:customStyle="1" w:styleId="ListLabel588">
    <w:name w:val="ListLabel 588"/>
    <w:qFormat/>
    <w:rsid w:val="006E284C"/>
    <w:rPr>
      <w:rFonts w:cs="Symbol"/>
      <w:b/>
      <w:sz w:val="22"/>
    </w:rPr>
  </w:style>
  <w:style w:type="character" w:customStyle="1" w:styleId="ListLabel589">
    <w:name w:val="ListLabel 589"/>
    <w:qFormat/>
    <w:rsid w:val="006E284C"/>
    <w:rPr>
      <w:rFonts w:cs="OpenSymbol"/>
    </w:rPr>
  </w:style>
  <w:style w:type="character" w:customStyle="1" w:styleId="ListLabel590">
    <w:name w:val="ListLabel 590"/>
    <w:qFormat/>
    <w:rsid w:val="006E284C"/>
    <w:rPr>
      <w:rFonts w:cs="OpenSymbol"/>
    </w:rPr>
  </w:style>
  <w:style w:type="character" w:customStyle="1" w:styleId="ListLabel591">
    <w:name w:val="ListLabel 591"/>
    <w:qFormat/>
    <w:rsid w:val="006E284C"/>
    <w:rPr>
      <w:rFonts w:cs="Symbol"/>
      <w:b/>
      <w:sz w:val="22"/>
    </w:rPr>
  </w:style>
  <w:style w:type="character" w:customStyle="1" w:styleId="ListLabel592">
    <w:name w:val="ListLabel 592"/>
    <w:qFormat/>
    <w:rsid w:val="006E284C"/>
    <w:rPr>
      <w:rFonts w:cs="OpenSymbol"/>
    </w:rPr>
  </w:style>
  <w:style w:type="character" w:customStyle="1" w:styleId="ListLabel593">
    <w:name w:val="ListLabel 593"/>
    <w:qFormat/>
    <w:rsid w:val="006E284C"/>
    <w:rPr>
      <w:rFonts w:cs="OpenSymbol"/>
    </w:rPr>
  </w:style>
  <w:style w:type="character" w:customStyle="1" w:styleId="ListLabel594">
    <w:name w:val="ListLabel 594"/>
    <w:qFormat/>
    <w:rsid w:val="006E284C"/>
    <w:rPr>
      <w:rFonts w:ascii="Times New Roman" w:hAnsi="Times New Roman" w:cs="Symbol"/>
      <w:b/>
      <w:sz w:val="22"/>
    </w:rPr>
  </w:style>
  <w:style w:type="character" w:customStyle="1" w:styleId="ListLabel595">
    <w:name w:val="ListLabel 595"/>
    <w:qFormat/>
    <w:rsid w:val="006E284C"/>
    <w:rPr>
      <w:rFonts w:cs="OpenSymbol"/>
    </w:rPr>
  </w:style>
  <w:style w:type="character" w:customStyle="1" w:styleId="ListLabel596">
    <w:name w:val="ListLabel 596"/>
    <w:qFormat/>
    <w:rsid w:val="006E284C"/>
    <w:rPr>
      <w:rFonts w:cs="OpenSymbol"/>
    </w:rPr>
  </w:style>
  <w:style w:type="character" w:customStyle="1" w:styleId="ListLabel597">
    <w:name w:val="ListLabel 597"/>
    <w:qFormat/>
    <w:rsid w:val="006E284C"/>
    <w:rPr>
      <w:rFonts w:cs="Symbol"/>
      <w:b/>
      <w:sz w:val="22"/>
    </w:rPr>
  </w:style>
  <w:style w:type="character" w:customStyle="1" w:styleId="ListLabel598">
    <w:name w:val="ListLabel 598"/>
    <w:qFormat/>
    <w:rsid w:val="006E284C"/>
    <w:rPr>
      <w:rFonts w:cs="OpenSymbol"/>
    </w:rPr>
  </w:style>
  <w:style w:type="character" w:customStyle="1" w:styleId="ListLabel599">
    <w:name w:val="ListLabel 599"/>
    <w:qFormat/>
    <w:rsid w:val="006E284C"/>
    <w:rPr>
      <w:rFonts w:cs="OpenSymbol"/>
    </w:rPr>
  </w:style>
  <w:style w:type="character" w:customStyle="1" w:styleId="ListLabel600">
    <w:name w:val="ListLabel 600"/>
    <w:qFormat/>
    <w:rsid w:val="006E284C"/>
    <w:rPr>
      <w:rFonts w:cs="Symbol"/>
      <w:b/>
      <w:sz w:val="22"/>
    </w:rPr>
  </w:style>
  <w:style w:type="character" w:customStyle="1" w:styleId="ListLabel601">
    <w:name w:val="ListLabel 601"/>
    <w:qFormat/>
    <w:rsid w:val="006E284C"/>
    <w:rPr>
      <w:rFonts w:cs="OpenSymbol"/>
    </w:rPr>
  </w:style>
  <w:style w:type="character" w:customStyle="1" w:styleId="ListLabel602">
    <w:name w:val="ListLabel 602"/>
    <w:qFormat/>
    <w:rsid w:val="006E284C"/>
    <w:rPr>
      <w:rFonts w:cs="OpenSymbol"/>
    </w:rPr>
  </w:style>
  <w:style w:type="character" w:customStyle="1" w:styleId="ListLabel603">
    <w:name w:val="ListLabel 603"/>
    <w:qFormat/>
    <w:rsid w:val="006E284C"/>
    <w:rPr>
      <w:rFonts w:cs="Symbol"/>
      <w:b/>
      <w:sz w:val="22"/>
    </w:rPr>
  </w:style>
  <w:style w:type="character" w:customStyle="1" w:styleId="ListLabel604">
    <w:name w:val="ListLabel 604"/>
    <w:qFormat/>
    <w:rsid w:val="006E284C"/>
    <w:rPr>
      <w:rFonts w:cs="OpenSymbol"/>
    </w:rPr>
  </w:style>
  <w:style w:type="character" w:customStyle="1" w:styleId="ListLabel605">
    <w:name w:val="ListLabel 605"/>
    <w:qFormat/>
    <w:rsid w:val="006E284C"/>
    <w:rPr>
      <w:rFonts w:cs="OpenSymbol"/>
    </w:rPr>
  </w:style>
  <w:style w:type="character" w:customStyle="1" w:styleId="ListLabel606">
    <w:name w:val="ListLabel 606"/>
    <w:qFormat/>
    <w:rsid w:val="006E284C"/>
    <w:rPr>
      <w:rFonts w:cs="Symbol"/>
      <w:b/>
      <w:sz w:val="22"/>
    </w:rPr>
  </w:style>
  <w:style w:type="character" w:customStyle="1" w:styleId="ListLabel607">
    <w:name w:val="ListLabel 607"/>
    <w:qFormat/>
    <w:rsid w:val="006E284C"/>
    <w:rPr>
      <w:rFonts w:cs="OpenSymbol"/>
    </w:rPr>
  </w:style>
  <w:style w:type="character" w:customStyle="1" w:styleId="ListLabel608">
    <w:name w:val="ListLabel 608"/>
    <w:qFormat/>
    <w:rsid w:val="006E284C"/>
    <w:rPr>
      <w:rFonts w:cs="OpenSymbol"/>
    </w:rPr>
  </w:style>
  <w:style w:type="character" w:customStyle="1" w:styleId="ListLabel609">
    <w:name w:val="ListLabel 609"/>
    <w:qFormat/>
    <w:rsid w:val="006E284C"/>
    <w:rPr>
      <w:rFonts w:cs="Symbol"/>
      <w:b/>
      <w:sz w:val="22"/>
    </w:rPr>
  </w:style>
  <w:style w:type="character" w:customStyle="1" w:styleId="ListLabel610">
    <w:name w:val="ListLabel 610"/>
    <w:qFormat/>
    <w:rsid w:val="006E284C"/>
    <w:rPr>
      <w:rFonts w:cs="OpenSymbol"/>
    </w:rPr>
  </w:style>
  <w:style w:type="character" w:customStyle="1" w:styleId="ListLabel611">
    <w:name w:val="ListLabel 611"/>
    <w:qFormat/>
    <w:rsid w:val="006E284C"/>
    <w:rPr>
      <w:rFonts w:cs="OpenSymbol"/>
    </w:rPr>
  </w:style>
  <w:style w:type="character" w:customStyle="1" w:styleId="ListLabel612">
    <w:name w:val="ListLabel 612"/>
    <w:qFormat/>
    <w:rsid w:val="006E284C"/>
    <w:rPr>
      <w:rFonts w:cs="Symbol"/>
      <w:b/>
      <w:sz w:val="22"/>
    </w:rPr>
  </w:style>
  <w:style w:type="character" w:customStyle="1" w:styleId="ListLabel613">
    <w:name w:val="ListLabel 613"/>
    <w:qFormat/>
    <w:rsid w:val="006E284C"/>
    <w:rPr>
      <w:rFonts w:cs="OpenSymbol"/>
    </w:rPr>
  </w:style>
  <w:style w:type="character" w:customStyle="1" w:styleId="ListLabel614">
    <w:name w:val="ListLabel 614"/>
    <w:qFormat/>
    <w:rsid w:val="006E284C"/>
    <w:rPr>
      <w:rFonts w:cs="OpenSymbol"/>
    </w:rPr>
  </w:style>
  <w:style w:type="character" w:customStyle="1" w:styleId="ListLabel615">
    <w:name w:val="ListLabel 615"/>
    <w:qFormat/>
    <w:rsid w:val="006E284C"/>
    <w:rPr>
      <w:rFonts w:cs="Symbol"/>
      <w:b/>
      <w:sz w:val="22"/>
    </w:rPr>
  </w:style>
  <w:style w:type="character" w:customStyle="1" w:styleId="ListLabel616">
    <w:name w:val="ListLabel 616"/>
    <w:qFormat/>
    <w:rsid w:val="006E284C"/>
    <w:rPr>
      <w:rFonts w:cs="OpenSymbol"/>
    </w:rPr>
  </w:style>
  <w:style w:type="character" w:customStyle="1" w:styleId="ListLabel617">
    <w:name w:val="ListLabel 617"/>
    <w:qFormat/>
    <w:rsid w:val="006E284C"/>
    <w:rPr>
      <w:rFonts w:cs="OpenSymbol"/>
    </w:rPr>
  </w:style>
  <w:style w:type="character" w:customStyle="1" w:styleId="ListLabel618">
    <w:name w:val="ListLabel 618"/>
    <w:qFormat/>
    <w:rsid w:val="006E284C"/>
    <w:rPr>
      <w:rFonts w:cs="Symbol"/>
      <w:b/>
      <w:sz w:val="22"/>
    </w:rPr>
  </w:style>
  <w:style w:type="character" w:customStyle="1" w:styleId="ListLabel619">
    <w:name w:val="ListLabel 619"/>
    <w:qFormat/>
    <w:rsid w:val="006E284C"/>
    <w:rPr>
      <w:rFonts w:cs="OpenSymbol"/>
    </w:rPr>
  </w:style>
  <w:style w:type="character" w:customStyle="1" w:styleId="ListLabel620">
    <w:name w:val="ListLabel 620"/>
    <w:qFormat/>
    <w:rsid w:val="006E284C"/>
    <w:rPr>
      <w:rFonts w:cs="OpenSymbol"/>
    </w:rPr>
  </w:style>
  <w:style w:type="character" w:customStyle="1" w:styleId="ListLabel621">
    <w:name w:val="ListLabel 621"/>
    <w:qFormat/>
    <w:rsid w:val="006E284C"/>
    <w:rPr>
      <w:rFonts w:cs="Symbol"/>
      <w:b/>
      <w:sz w:val="22"/>
    </w:rPr>
  </w:style>
  <w:style w:type="character" w:customStyle="1" w:styleId="ListLabel622">
    <w:name w:val="ListLabel 622"/>
    <w:qFormat/>
    <w:rsid w:val="006E284C"/>
    <w:rPr>
      <w:rFonts w:cs="OpenSymbol"/>
    </w:rPr>
  </w:style>
  <w:style w:type="character" w:customStyle="1" w:styleId="ListLabel623">
    <w:name w:val="ListLabel 623"/>
    <w:qFormat/>
    <w:rsid w:val="006E284C"/>
    <w:rPr>
      <w:rFonts w:cs="OpenSymbol"/>
    </w:rPr>
  </w:style>
  <w:style w:type="character" w:customStyle="1" w:styleId="ListLabel624">
    <w:name w:val="ListLabel 624"/>
    <w:qFormat/>
    <w:rsid w:val="006E284C"/>
    <w:rPr>
      <w:rFonts w:cs="Symbol"/>
      <w:b/>
      <w:sz w:val="22"/>
    </w:rPr>
  </w:style>
  <w:style w:type="character" w:customStyle="1" w:styleId="ListLabel625">
    <w:name w:val="ListLabel 625"/>
    <w:qFormat/>
    <w:rsid w:val="006E284C"/>
    <w:rPr>
      <w:rFonts w:cs="OpenSymbol"/>
    </w:rPr>
  </w:style>
  <w:style w:type="character" w:customStyle="1" w:styleId="ListLabel626">
    <w:name w:val="ListLabel 626"/>
    <w:qFormat/>
    <w:rsid w:val="006E284C"/>
    <w:rPr>
      <w:rFonts w:cs="OpenSymbol"/>
    </w:rPr>
  </w:style>
  <w:style w:type="character" w:customStyle="1" w:styleId="ListLabel627">
    <w:name w:val="ListLabel 627"/>
    <w:qFormat/>
    <w:rsid w:val="006E284C"/>
    <w:rPr>
      <w:rFonts w:cs="Symbol"/>
      <w:b/>
      <w:sz w:val="22"/>
    </w:rPr>
  </w:style>
  <w:style w:type="character" w:customStyle="1" w:styleId="ListLabel628">
    <w:name w:val="ListLabel 628"/>
    <w:qFormat/>
    <w:rsid w:val="006E284C"/>
    <w:rPr>
      <w:rFonts w:cs="OpenSymbol"/>
    </w:rPr>
  </w:style>
  <w:style w:type="character" w:customStyle="1" w:styleId="ListLabel629">
    <w:name w:val="ListLabel 629"/>
    <w:qFormat/>
    <w:rsid w:val="006E284C"/>
    <w:rPr>
      <w:rFonts w:cs="OpenSymbol"/>
    </w:rPr>
  </w:style>
  <w:style w:type="character" w:customStyle="1" w:styleId="ListLabel630">
    <w:name w:val="ListLabel 630"/>
    <w:qFormat/>
    <w:rsid w:val="006E284C"/>
    <w:rPr>
      <w:rFonts w:cs="Symbol"/>
    </w:rPr>
  </w:style>
  <w:style w:type="character" w:customStyle="1" w:styleId="ListLabel631">
    <w:name w:val="ListLabel 631"/>
    <w:qFormat/>
    <w:rsid w:val="006E284C"/>
    <w:rPr>
      <w:rFonts w:cs="OpenSymbol"/>
    </w:rPr>
  </w:style>
  <w:style w:type="character" w:customStyle="1" w:styleId="ListLabel632">
    <w:name w:val="ListLabel 632"/>
    <w:qFormat/>
    <w:rsid w:val="006E284C"/>
    <w:rPr>
      <w:rFonts w:cs="OpenSymbol"/>
    </w:rPr>
  </w:style>
  <w:style w:type="character" w:customStyle="1" w:styleId="ListLabel633">
    <w:name w:val="ListLabel 633"/>
    <w:qFormat/>
    <w:rsid w:val="006E284C"/>
    <w:rPr>
      <w:rFonts w:cs="Symbol"/>
    </w:rPr>
  </w:style>
  <w:style w:type="character" w:customStyle="1" w:styleId="ListLabel634">
    <w:name w:val="ListLabel 634"/>
    <w:qFormat/>
    <w:rsid w:val="006E284C"/>
    <w:rPr>
      <w:rFonts w:cs="OpenSymbol"/>
    </w:rPr>
  </w:style>
  <w:style w:type="character" w:customStyle="1" w:styleId="ListLabel635">
    <w:name w:val="ListLabel 635"/>
    <w:qFormat/>
    <w:rsid w:val="006E284C"/>
    <w:rPr>
      <w:rFonts w:cs="OpenSymbol"/>
    </w:rPr>
  </w:style>
  <w:style w:type="character" w:customStyle="1" w:styleId="ListLabel636">
    <w:name w:val="ListLabel 636"/>
    <w:qFormat/>
    <w:rsid w:val="006E284C"/>
    <w:rPr>
      <w:rFonts w:cs="Symbol"/>
    </w:rPr>
  </w:style>
  <w:style w:type="character" w:customStyle="1" w:styleId="ListLabel637">
    <w:name w:val="ListLabel 637"/>
    <w:qFormat/>
    <w:rsid w:val="006E284C"/>
    <w:rPr>
      <w:rFonts w:cs="OpenSymbol"/>
    </w:rPr>
  </w:style>
  <w:style w:type="character" w:customStyle="1" w:styleId="ListLabel638">
    <w:name w:val="ListLabel 638"/>
    <w:qFormat/>
    <w:rsid w:val="006E284C"/>
    <w:rPr>
      <w:rFonts w:cs="OpenSymbol"/>
    </w:rPr>
  </w:style>
  <w:style w:type="character" w:customStyle="1" w:styleId="ListLabel639">
    <w:name w:val="ListLabel 639"/>
    <w:qFormat/>
    <w:rsid w:val="006E284C"/>
    <w:rPr>
      <w:rFonts w:cs="Symbol"/>
    </w:rPr>
  </w:style>
  <w:style w:type="character" w:customStyle="1" w:styleId="ListLabel640">
    <w:name w:val="ListLabel 640"/>
    <w:qFormat/>
    <w:rsid w:val="006E284C"/>
    <w:rPr>
      <w:rFonts w:cs="OpenSymbol"/>
    </w:rPr>
  </w:style>
  <w:style w:type="character" w:customStyle="1" w:styleId="ListLabel641">
    <w:name w:val="ListLabel 641"/>
    <w:qFormat/>
    <w:rsid w:val="006E284C"/>
    <w:rPr>
      <w:rFonts w:cs="OpenSymbol"/>
    </w:rPr>
  </w:style>
  <w:style w:type="character" w:customStyle="1" w:styleId="ListLabel642">
    <w:name w:val="ListLabel 642"/>
    <w:qFormat/>
    <w:rsid w:val="006E284C"/>
    <w:rPr>
      <w:rFonts w:cs="Symbol"/>
    </w:rPr>
  </w:style>
  <w:style w:type="character" w:customStyle="1" w:styleId="ListLabel643">
    <w:name w:val="ListLabel 643"/>
    <w:qFormat/>
    <w:rsid w:val="006E284C"/>
    <w:rPr>
      <w:rFonts w:cs="OpenSymbol"/>
    </w:rPr>
  </w:style>
  <w:style w:type="character" w:customStyle="1" w:styleId="ListLabel644">
    <w:name w:val="ListLabel 644"/>
    <w:qFormat/>
    <w:rsid w:val="006E284C"/>
    <w:rPr>
      <w:rFonts w:cs="OpenSymbol"/>
    </w:rPr>
  </w:style>
  <w:style w:type="character" w:customStyle="1" w:styleId="ListLabel645">
    <w:name w:val="ListLabel 645"/>
    <w:qFormat/>
    <w:rsid w:val="006E284C"/>
    <w:rPr>
      <w:rFonts w:cs="Symbol"/>
    </w:rPr>
  </w:style>
  <w:style w:type="character" w:customStyle="1" w:styleId="ListLabel646">
    <w:name w:val="ListLabel 646"/>
    <w:qFormat/>
    <w:rsid w:val="006E284C"/>
    <w:rPr>
      <w:rFonts w:cs="OpenSymbol"/>
    </w:rPr>
  </w:style>
  <w:style w:type="character" w:customStyle="1" w:styleId="ListLabel647">
    <w:name w:val="ListLabel 647"/>
    <w:qFormat/>
    <w:rsid w:val="006E284C"/>
    <w:rPr>
      <w:rFonts w:cs="OpenSymbol"/>
    </w:rPr>
  </w:style>
  <w:style w:type="character" w:customStyle="1" w:styleId="ListLabel648">
    <w:name w:val="ListLabel 648"/>
    <w:qFormat/>
    <w:rsid w:val="006E284C"/>
    <w:rPr>
      <w:rFonts w:cs="Symbol"/>
      <w:b/>
      <w:sz w:val="22"/>
    </w:rPr>
  </w:style>
  <w:style w:type="character" w:customStyle="1" w:styleId="ListLabel649">
    <w:name w:val="ListLabel 649"/>
    <w:qFormat/>
    <w:rsid w:val="006E284C"/>
    <w:rPr>
      <w:rFonts w:cs="OpenSymbol"/>
    </w:rPr>
  </w:style>
  <w:style w:type="character" w:customStyle="1" w:styleId="ListLabel650">
    <w:name w:val="ListLabel 650"/>
    <w:qFormat/>
    <w:rsid w:val="006E284C"/>
    <w:rPr>
      <w:rFonts w:cs="OpenSymbol"/>
    </w:rPr>
  </w:style>
  <w:style w:type="character" w:customStyle="1" w:styleId="ListLabel651">
    <w:name w:val="ListLabel 651"/>
    <w:qFormat/>
    <w:rsid w:val="006E284C"/>
    <w:rPr>
      <w:rFonts w:cs="Symbol"/>
    </w:rPr>
  </w:style>
  <w:style w:type="character" w:customStyle="1" w:styleId="ListLabel652">
    <w:name w:val="ListLabel 652"/>
    <w:qFormat/>
    <w:rsid w:val="006E284C"/>
    <w:rPr>
      <w:rFonts w:cs="OpenSymbol"/>
    </w:rPr>
  </w:style>
  <w:style w:type="character" w:customStyle="1" w:styleId="ListLabel653">
    <w:name w:val="ListLabel 653"/>
    <w:qFormat/>
    <w:rsid w:val="006E284C"/>
    <w:rPr>
      <w:rFonts w:cs="OpenSymbol"/>
    </w:rPr>
  </w:style>
  <w:style w:type="character" w:customStyle="1" w:styleId="ListLabel654">
    <w:name w:val="ListLabel 654"/>
    <w:qFormat/>
    <w:rsid w:val="006E284C"/>
    <w:rPr>
      <w:rFonts w:cs="Symbol"/>
    </w:rPr>
  </w:style>
  <w:style w:type="character" w:customStyle="1" w:styleId="ListLabel655">
    <w:name w:val="ListLabel 655"/>
    <w:qFormat/>
    <w:rsid w:val="006E284C"/>
    <w:rPr>
      <w:rFonts w:cs="OpenSymbol"/>
    </w:rPr>
  </w:style>
  <w:style w:type="character" w:customStyle="1" w:styleId="ListLabel656">
    <w:name w:val="ListLabel 656"/>
    <w:qFormat/>
    <w:rsid w:val="006E284C"/>
    <w:rPr>
      <w:rFonts w:cs="OpenSymbol"/>
    </w:rPr>
  </w:style>
  <w:style w:type="character" w:customStyle="1" w:styleId="ListLabel657">
    <w:name w:val="ListLabel 657"/>
    <w:qFormat/>
    <w:rsid w:val="006E284C"/>
    <w:rPr>
      <w:rFonts w:cs="Symbol"/>
      <w:sz w:val="22"/>
    </w:rPr>
  </w:style>
  <w:style w:type="character" w:customStyle="1" w:styleId="ListLabel658">
    <w:name w:val="ListLabel 658"/>
    <w:qFormat/>
    <w:rsid w:val="006E284C"/>
    <w:rPr>
      <w:rFonts w:cs="OpenSymbol"/>
      <w:sz w:val="22"/>
    </w:rPr>
  </w:style>
  <w:style w:type="character" w:customStyle="1" w:styleId="ListLabel659">
    <w:name w:val="ListLabel 659"/>
    <w:qFormat/>
    <w:rsid w:val="006E284C"/>
    <w:rPr>
      <w:rFonts w:cs="OpenSymbol"/>
    </w:rPr>
  </w:style>
  <w:style w:type="character" w:customStyle="1" w:styleId="ListLabel660">
    <w:name w:val="ListLabel 660"/>
    <w:qFormat/>
    <w:rsid w:val="006E284C"/>
    <w:rPr>
      <w:rFonts w:cs="Symbol"/>
    </w:rPr>
  </w:style>
  <w:style w:type="character" w:customStyle="1" w:styleId="ListLabel661">
    <w:name w:val="ListLabel 661"/>
    <w:qFormat/>
    <w:rsid w:val="006E284C"/>
    <w:rPr>
      <w:rFonts w:cs="OpenSymbol"/>
    </w:rPr>
  </w:style>
  <w:style w:type="character" w:customStyle="1" w:styleId="ListLabel662">
    <w:name w:val="ListLabel 662"/>
    <w:qFormat/>
    <w:rsid w:val="006E284C"/>
    <w:rPr>
      <w:rFonts w:cs="OpenSymbol"/>
    </w:rPr>
  </w:style>
  <w:style w:type="character" w:customStyle="1" w:styleId="ListLabel663">
    <w:name w:val="ListLabel 663"/>
    <w:qFormat/>
    <w:rsid w:val="006E284C"/>
    <w:rPr>
      <w:rFonts w:cs="Symbol"/>
    </w:rPr>
  </w:style>
  <w:style w:type="character" w:customStyle="1" w:styleId="ListLabel664">
    <w:name w:val="ListLabel 664"/>
    <w:qFormat/>
    <w:rsid w:val="006E284C"/>
    <w:rPr>
      <w:rFonts w:cs="OpenSymbol"/>
    </w:rPr>
  </w:style>
  <w:style w:type="character" w:customStyle="1" w:styleId="ListLabel665">
    <w:name w:val="ListLabel 665"/>
    <w:qFormat/>
    <w:rsid w:val="006E284C"/>
    <w:rPr>
      <w:rFonts w:cs="OpenSymbol"/>
    </w:rPr>
  </w:style>
  <w:style w:type="character" w:customStyle="1" w:styleId="ListLabel666">
    <w:name w:val="ListLabel 666"/>
    <w:qFormat/>
    <w:rsid w:val="006E284C"/>
    <w:rPr>
      <w:rFonts w:cs="Symbol"/>
      <w:sz w:val="22"/>
    </w:rPr>
  </w:style>
  <w:style w:type="character" w:customStyle="1" w:styleId="ListLabel667">
    <w:name w:val="ListLabel 667"/>
    <w:qFormat/>
    <w:rsid w:val="006E284C"/>
    <w:rPr>
      <w:rFonts w:cs="OpenSymbol"/>
    </w:rPr>
  </w:style>
  <w:style w:type="character" w:customStyle="1" w:styleId="ListLabel668">
    <w:name w:val="ListLabel 668"/>
    <w:qFormat/>
    <w:rsid w:val="006E284C"/>
    <w:rPr>
      <w:rFonts w:cs="OpenSymbol"/>
    </w:rPr>
  </w:style>
  <w:style w:type="character" w:customStyle="1" w:styleId="ListLabel669">
    <w:name w:val="ListLabel 669"/>
    <w:qFormat/>
    <w:rsid w:val="006E284C"/>
    <w:rPr>
      <w:rFonts w:cs="Symbol"/>
    </w:rPr>
  </w:style>
  <w:style w:type="character" w:customStyle="1" w:styleId="ListLabel670">
    <w:name w:val="ListLabel 670"/>
    <w:qFormat/>
    <w:rsid w:val="006E284C"/>
    <w:rPr>
      <w:rFonts w:cs="OpenSymbol"/>
    </w:rPr>
  </w:style>
  <w:style w:type="character" w:customStyle="1" w:styleId="ListLabel671">
    <w:name w:val="ListLabel 671"/>
    <w:qFormat/>
    <w:rsid w:val="006E284C"/>
    <w:rPr>
      <w:rFonts w:cs="OpenSymbol"/>
    </w:rPr>
  </w:style>
  <w:style w:type="character" w:customStyle="1" w:styleId="ListLabel672">
    <w:name w:val="ListLabel 672"/>
    <w:qFormat/>
    <w:rsid w:val="006E284C"/>
    <w:rPr>
      <w:rFonts w:cs="Symbol"/>
    </w:rPr>
  </w:style>
  <w:style w:type="character" w:customStyle="1" w:styleId="ListLabel673">
    <w:name w:val="ListLabel 673"/>
    <w:qFormat/>
    <w:rsid w:val="006E284C"/>
    <w:rPr>
      <w:rFonts w:cs="OpenSymbol"/>
    </w:rPr>
  </w:style>
  <w:style w:type="character" w:customStyle="1" w:styleId="ListLabel674">
    <w:name w:val="ListLabel 674"/>
    <w:qFormat/>
    <w:rsid w:val="006E284C"/>
    <w:rPr>
      <w:rFonts w:cs="OpenSymbol"/>
    </w:rPr>
  </w:style>
  <w:style w:type="character" w:customStyle="1" w:styleId="ListLabel675">
    <w:name w:val="ListLabel 675"/>
    <w:qFormat/>
    <w:rsid w:val="006E284C"/>
    <w:rPr>
      <w:rFonts w:ascii="Times New Roman" w:hAnsi="Times New Roman" w:cs="Symbol"/>
      <w:b/>
    </w:rPr>
  </w:style>
  <w:style w:type="character" w:customStyle="1" w:styleId="ListLabel676">
    <w:name w:val="ListLabel 676"/>
    <w:qFormat/>
    <w:rsid w:val="006E284C"/>
    <w:rPr>
      <w:rFonts w:cs="Courier New"/>
    </w:rPr>
  </w:style>
  <w:style w:type="character" w:customStyle="1" w:styleId="ListLabel677">
    <w:name w:val="ListLabel 677"/>
    <w:qFormat/>
    <w:rsid w:val="006E284C"/>
    <w:rPr>
      <w:rFonts w:cs="Wingdings"/>
    </w:rPr>
  </w:style>
  <w:style w:type="character" w:customStyle="1" w:styleId="ListLabel678">
    <w:name w:val="ListLabel 678"/>
    <w:qFormat/>
    <w:rsid w:val="006E284C"/>
    <w:rPr>
      <w:rFonts w:cs="Symbol"/>
    </w:rPr>
  </w:style>
  <w:style w:type="character" w:customStyle="1" w:styleId="ListLabel679">
    <w:name w:val="ListLabel 679"/>
    <w:qFormat/>
    <w:rsid w:val="006E284C"/>
    <w:rPr>
      <w:rFonts w:cs="Courier New"/>
    </w:rPr>
  </w:style>
  <w:style w:type="character" w:customStyle="1" w:styleId="ListLabel680">
    <w:name w:val="ListLabel 680"/>
    <w:qFormat/>
    <w:rsid w:val="006E284C"/>
    <w:rPr>
      <w:rFonts w:cs="Wingdings"/>
    </w:rPr>
  </w:style>
  <w:style w:type="character" w:customStyle="1" w:styleId="ListLabel681">
    <w:name w:val="ListLabel 681"/>
    <w:qFormat/>
    <w:rsid w:val="006E284C"/>
    <w:rPr>
      <w:rFonts w:cs="Symbol"/>
    </w:rPr>
  </w:style>
  <w:style w:type="character" w:customStyle="1" w:styleId="ListLabel682">
    <w:name w:val="ListLabel 682"/>
    <w:qFormat/>
    <w:rsid w:val="006E284C"/>
    <w:rPr>
      <w:rFonts w:cs="Courier New"/>
    </w:rPr>
  </w:style>
  <w:style w:type="character" w:customStyle="1" w:styleId="ListLabel683">
    <w:name w:val="ListLabel 683"/>
    <w:qFormat/>
    <w:rsid w:val="006E284C"/>
    <w:rPr>
      <w:rFonts w:cs="Wingdings"/>
    </w:rPr>
  </w:style>
  <w:style w:type="character" w:customStyle="1" w:styleId="ListLabel684">
    <w:name w:val="ListLabel 684"/>
    <w:qFormat/>
    <w:rsid w:val="006E284C"/>
    <w:rPr>
      <w:rFonts w:ascii="Times New Roman" w:hAnsi="Times New Roman" w:cs="Symbol"/>
      <w:b/>
    </w:rPr>
  </w:style>
  <w:style w:type="character" w:customStyle="1" w:styleId="ListLabel685">
    <w:name w:val="ListLabel 685"/>
    <w:qFormat/>
    <w:rsid w:val="006E284C"/>
    <w:rPr>
      <w:rFonts w:cs="Courier New"/>
    </w:rPr>
  </w:style>
  <w:style w:type="character" w:customStyle="1" w:styleId="ListLabel686">
    <w:name w:val="ListLabel 686"/>
    <w:qFormat/>
    <w:rsid w:val="006E284C"/>
    <w:rPr>
      <w:rFonts w:cs="Wingdings"/>
    </w:rPr>
  </w:style>
  <w:style w:type="character" w:customStyle="1" w:styleId="ListLabel687">
    <w:name w:val="ListLabel 687"/>
    <w:qFormat/>
    <w:rsid w:val="006E284C"/>
    <w:rPr>
      <w:rFonts w:cs="Symbol"/>
    </w:rPr>
  </w:style>
  <w:style w:type="character" w:customStyle="1" w:styleId="ListLabel688">
    <w:name w:val="ListLabel 688"/>
    <w:qFormat/>
    <w:rsid w:val="006E284C"/>
    <w:rPr>
      <w:rFonts w:cs="Courier New"/>
    </w:rPr>
  </w:style>
  <w:style w:type="character" w:customStyle="1" w:styleId="ListLabel689">
    <w:name w:val="ListLabel 689"/>
    <w:qFormat/>
    <w:rsid w:val="006E284C"/>
    <w:rPr>
      <w:rFonts w:cs="Wingdings"/>
    </w:rPr>
  </w:style>
  <w:style w:type="character" w:customStyle="1" w:styleId="ListLabel690">
    <w:name w:val="ListLabel 690"/>
    <w:qFormat/>
    <w:rsid w:val="006E284C"/>
    <w:rPr>
      <w:rFonts w:cs="Symbol"/>
    </w:rPr>
  </w:style>
  <w:style w:type="character" w:customStyle="1" w:styleId="ListLabel691">
    <w:name w:val="ListLabel 691"/>
    <w:qFormat/>
    <w:rsid w:val="006E284C"/>
    <w:rPr>
      <w:rFonts w:cs="Courier New"/>
    </w:rPr>
  </w:style>
  <w:style w:type="character" w:customStyle="1" w:styleId="ListLabel692">
    <w:name w:val="ListLabel 692"/>
    <w:qFormat/>
    <w:rsid w:val="006E284C"/>
    <w:rPr>
      <w:rFonts w:cs="Wingdings"/>
    </w:rPr>
  </w:style>
  <w:style w:type="character" w:customStyle="1" w:styleId="ListLabel693">
    <w:name w:val="ListLabel 693"/>
    <w:qFormat/>
    <w:rsid w:val="006E284C"/>
    <w:rPr>
      <w:rFonts w:ascii="Times New Roman" w:hAnsi="Times New Roman" w:cs="Symbol"/>
    </w:rPr>
  </w:style>
  <w:style w:type="character" w:customStyle="1" w:styleId="ListLabel694">
    <w:name w:val="ListLabel 694"/>
    <w:qFormat/>
    <w:rsid w:val="006E284C"/>
    <w:rPr>
      <w:rFonts w:cs="Courier New"/>
    </w:rPr>
  </w:style>
  <w:style w:type="character" w:customStyle="1" w:styleId="ListLabel695">
    <w:name w:val="ListLabel 695"/>
    <w:qFormat/>
    <w:rsid w:val="006E284C"/>
    <w:rPr>
      <w:rFonts w:cs="Wingdings"/>
    </w:rPr>
  </w:style>
  <w:style w:type="character" w:customStyle="1" w:styleId="ListLabel696">
    <w:name w:val="ListLabel 696"/>
    <w:qFormat/>
    <w:rsid w:val="006E284C"/>
    <w:rPr>
      <w:rFonts w:cs="Symbol"/>
    </w:rPr>
  </w:style>
  <w:style w:type="character" w:customStyle="1" w:styleId="ListLabel697">
    <w:name w:val="ListLabel 697"/>
    <w:qFormat/>
    <w:rsid w:val="006E284C"/>
    <w:rPr>
      <w:rFonts w:cs="Courier New"/>
    </w:rPr>
  </w:style>
  <w:style w:type="character" w:customStyle="1" w:styleId="ListLabel698">
    <w:name w:val="ListLabel 698"/>
    <w:qFormat/>
    <w:rsid w:val="006E284C"/>
    <w:rPr>
      <w:rFonts w:cs="Wingdings"/>
    </w:rPr>
  </w:style>
  <w:style w:type="character" w:customStyle="1" w:styleId="ListLabel699">
    <w:name w:val="ListLabel 699"/>
    <w:qFormat/>
    <w:rsid w:val="006E284C"/>
    <w:rPr>
      <w:rFonts w:cs="Symbol"/>
    </w:rPr>
  </w:style>
  <w:style w:type="character" w:customStyle="1" w:styleId="ListLabel700">
    <w:name w:val="ListLabel 700"/>
    <w:qFormat/>
    <w:rsid w:val="006E284C"/>
    <w:rPr>
      <w:rFonts w:cs="Courier New"/>
    </w:rPr>
  </w:style>
  <w:style w:type="character" w:customStyle="1" w:styleId="ListLabel701">
    <w:name w:val="ListLabel 701"/>
    <w:qFormat/>
    <w:rsid w:val="006E284C"/>
    <w:rPr>
      <w:rFonts w:cs="Wingdings"/>
    </w:rPr>
  </w:style>
  <w:style w:type="character" w:customStyle="1" w:styleId="ListLabel702">
    <w:name w:val="ListLabel 702"/>
    <w:qFormat/>
    <w:rsid w:val="006E284C"/>
    <w:rPr>
      <w:rFonts w:ascii="Times New Roman" w:hAnsi="Times New Roman" w:cs="Symbol"/>
      <w:b/>
    </w:rPr>
  </w:style>
  <w:style w:type="character" w:customStyle="1" w:styleId="ListLabel703">
    <w:name w:val="ListLabel 703"/>
    <w:qFormat/>
    <w:rsid w:val="006E284C"/>
    <w:rPr>
      <w:rFonts w:cs="Courier New"/>
    </w:rPr>
  </w:style>
  <w:style w:type="character" w:customStyle="1" w:styleId="ListLabel704">
    <w:name w:val="ListLabel 704"/>
    <w:qFormat/>
    <w:rsid w:val="006E284C"/>
    <w:rPr>
      <w:rFonts w:cs="Wingdings"/>
    </w:rPr>
  </w:style>
  <w:style w:type="character" w:customStyle="1" w:styleId="ListLabel705">
    <w:name w:val="ListLabel 705"/>
    <w:qFormat/>
    <w:rsid w:val="006E284C"/>
    <w:rPr>
      <w:rFonts w:cs="Symbol"/>
    </w:rPr>
  </w:style>
  <w:style w:type="character" w:customStyle="1" w:styleId="ListLabel706">
    <w:name w:val="ListLabel 706"/>
    <w:qFormat/>
    <w:rsid w:val="006E284C"/>
    <w:rPr>
      <w:rFonts w:cs="Courier New"/>
    </w:rPr>
  </w:style>
  <w:style w:type="character" w:customStyle="1" w:styleId="ListLabel707">
    <w:name w:val="ListLabel 707"/>
    <w:qFormat/>
    <w:rsid w:val="006E284C"/>
    <w:rPr>
      <w:rFonts w:cs="Wingdings"/>
    </w:rPr>
  </w:style>
  <w:style w:type="character" w:customStyle="1" w:styleId="ListLabel708">
    <w:name w:val="ListLabel 708"/>
    <w:qFormat/>
    <w:rsid w:val="006E284C"/>
    <w:rPr>
      <w:rFonts w:cs="Symbol"/>
    </w:rPr>
  </w:style>
  <w:style w:type="character" w:customStyle="1" w:styleId="ListLabel709">
    <w:name w:val="ListLabel 709"/>
    <w:qFormat/>
    <w:rsid w:val="006E284C"/>
    <w:rPr>
      <w:rFonts w:cs="Courier New"/>
    </w:rPr>
  </w:style>
  <w:style w:type="character" w:customStyle="1" w:styleId="ListLabel710">
    <w:name w:val="ListLabel 710"/>
    <w:qFormat/>
    <w:rsid w:val="006E284C"/>
    <w:rPr>
      <w:rFonts w:cs="Wingdings"/>
    </w:rPr>
  </w:style>
  <w:style w:type="character" w:customStyle="1" w:styleId="ListLabel711">
    <w:name w:val="ListLabel 711"/>
    <w:qFormat/>
    <w:rsid w:val="006E284C"/>
    <w:rPr>
      <w:rFonts w:ascii="Times New Roman" w:hAnsi="Times New Roman" w:cs="Symbol"/>
      <w:b/>
    </w:rPr>
  </w:style>
  <w:style w:type="character" w:customStyle="1" w:styleId="ListLabel712">
    <w:name w:val="ListLabel 712"/>
    <w:qFormat/>
    <w:rsid w:val="006E284C"/>
    <w:rPr>
      <w:rFonts w:cs="Courier New"/>
    </w:rPr>
  </w:style>
  <w:style w:type="character" w:customStyle="1" w:styleId="ListLabel713">
    <w:name w:val="ListLabel 713"/>
    <w:qFormat/>
    <w:rsid w:val="006E284C"/>
    <w:rPr>
      <w:rFonts w:cs="Wingdings"/>
    </w:rPr>
  </w:style>
  <w:style w:type="character" w:customStyle="1" w:styleId="ListLabel714">
    <w:name w:val="ListLabel 714"/>
    <w:qFormat/>
    <w:rsid w:val="006E284C"/>
    <w:rPr>
      <w:rFonts w:cs="Symbol"/>
    </w:rPr>
  </w:style>
  <w:style w:type="character" w:customStyle="1" w:styleId="ListLabel715">
    <w:name w:val="ListLabel 715"/>
    <w:qFormat/>
    <w:rsid w:val="006E284C"/>
    <w:rPr>
      <w:rFonts w:cs="Courier New"/>
    </w:rPr>
  </w:style>
  <w:style w:type="character" w:customStyle="1" w:styleId="ListLabel716">
    <w:name w:val="ListLabel 716"/>
    <w:qFormat/>
    <w:rsid w:val="006E284C"/>
    <w:rPr>
      <w:rFonts w:cs="Wingdings"/>
    </w:rPr>
  </w:style>
  <w:style w:type="character" w:customStyle="1" w:styleId="ListLabel717">
    <w:name w:val="ListLabel 717"/>
    <w:qFormat/>
    <w:rsid w:val="006E284C"/>
    <w:rPr>
      <w:rFonts w:cs="Symbol"/>
    </w:rPr>
  </w:style>
  <w:style w:type="character" w:customStyle="1" w:styleId="ListLabel718">
    <w:name w:val="ListLabel 718"/>
    <w:qFormat/>
    <w:rsid w:val="006E284C"/>
    <w:rPr>
      <w:rFonts w:cs="Courier New"/>
    </w:rPr>
  </w:style>
  <w:style w:type="character" w:customStyle="1" w:styleId="ListLabel719">
    <w:name w:val="ListLabel 719"/>
    <w:qFormat/>
    <w:rsid w:val="006E284C"/>
    <w:rPr>
      <w:rFonts w:cs="Wingdings"/>
    </w:rPr>
  </w:style>
  <w:style w:type="character" w:customStyle="1" w:styleId="ListLabel720">
    <w:name w:val="ListLabel 720"/>
    <w:qFormat/>
    <w:rsid w:val="006E284C"/>
    <w:rPr>
      <w:rFonts w:ascii="Times New Roman" w:hAnsi="Times New Roman" w:cs="Symbol"/>
    </w:rPr>
  </w:style>
  <w:style w:type="character" w:customStyle="1" w:styleId="ListLabel721">
    <w:name w:val="ListLabel 721"/>
    <w:qFormat/>
    <w:rsid w:val="006E284C"/>
    <w:rPr>
      <w:rFonts w:cs="Courier New"/>
    </w:rPr>
  </w:style>
  <w:style w:type="character" w:customStyle="1" w:styleId="ListLabel722">
    <w:name w:val="ListLabel 722"/>
    <w:qFormat/>
    <w:rsid w:val="006E284C"/>
    <w:rPr>
      <w:rFonts w:cs="Wingdings"/>
    </w:rPr>
  </w:style>
  <w:style w:type="character" w:customStyle="1" w:styleId="ListLabel723">
    <w:name w:val="ListLabel 723"/>
    <w:qFormat/>
    <w:rsid w:val="006E284C"/>
    <w:rPr>
      <w:rFonts w:cs="Symbol"/>
    </w:rPr>
  </w:style>
  <w:style w:type="character" w:customStyle="1" w:styleId="ListLabel724">
    <w:name w:val="ListLabel 724"/>
    <w:qFormat/>
    <w:rsid w:val="006E284C"/>
    <w:rPr>
      <w:rFonts w:cs="Courier New"/>
    </w:rPr>
  </w:style>
  <w:style w:type="character" w:customStyle="1" w:styleId="ListLabel725">
    <w:name w:val="ListLabel 725"/>
    <w:qFormat/>
    <w:rsid w:val="006E284C"/>
    <w:rPr>
      <w:rFonts w:cs="Wingdings"/>
    </w:rPr>
  </w:style>
  <w:style w:type="character" w:customStyle="1" w:styleId="ListLabel726">
    <w:name w:val="ListLabel 726"/>
    <w:qFormat/>
    <w:rsid w:val="006E284C"/>
    <w:rPr>
      <w:rFonts w:cs="Symbol"/>
    </w:rPr>
  </w:style>
  <w:style w:type="character" w:customStyle="1" w:styleId="ListLabel727">
    <w:name w:val="ListLabel 727"/>
    <w:qFormat/>
    <w:rsid w:val="006E284C"/>
    <w:rPr>
      <w:rFonts w:cs="Courier New"/>
    </w:rPr>
  </w:style>
  <w:style w:type="character" w:customStyle="1" w:styleId="ListLabel728">
    <w:name w:val="ListLabel 728"/>
    <w:qFormat/>
    <w:rsid w:val="006E284C"/>
    <w:rPr>
      <w:rFonts w:cs="Wingdings"/>
    </w:rPr>
  </w:style>
  <w:style w:type="character" w:customStyle="1" w:styleId="ListLabel729">
    <w:name w:val="ListLabel 729"/>
    <w:qFormat/>
    <w:rsid w:val="006E284C"/>
    <w:rPr>
      <w:rFonts w:ascii="Times New Roman" w:hAnsi="Times New Roman" w:cs="Symbol"/>
    </w:rPr>
  </w:style>
  <w:style w:type="character" w:customStyle="1" w:styleId="ListLabel730">
    <w:name w:val="ListLabel 730"/>
    <w:qFormat/>
    <w:rsid w:val="006E284C"/>
    <w:rPr>
      <w:rFonts w:cs="Courier New"/>
    </w:rPr>
  </w:style>
  <w:style w:type="character" w:customStyle="1" w:styleId="ListLabel731">
    <w:name w:val="ListLabel 731"/>
    <w:qFormat/>
    <w:rsid w:val="006E284C"/>
    <w:rPr>
      <w:rFonts w:cs="Wingdings"/>
    </w:rPr>
  </w:style>
  <w:style w:type="character" w:customStyle="1" w:styleId="ListLabel732">
    <w:name w:val="ListLabel 732"/>
    <w:qFormat/>
    <w:rsid w:val="006E284C"/>
    <w:rPr>
      <w:rFonts w:cs="Symbol"/>
    </w:rPr>
  </w:style>
  <w:style w:type="character" w:customStyle="1" w:styleId="ListLabel733">
    <w:name w:val="ListLabel 733"/>
    <w:qFormat/>
    <w:rsid w:val="006E284C"/>
    <w:rPr>
      <w:rFonts w:cs="Courier New"/>
    </w:rPr>
  </w:style>
  <w:style w:type="character" w:customStyle="1" w:styleId="ListLabel734">
    <w:name w:val="ListLabel 734"/>
    <w:qFormat/>
    <w:rsid w:val="006E284C"/>
    <w:rPr>
      <w:rFonts w:cs="Wingdings"/>
    </w:rPr>
  </w:style>
  <w:style w:type="character" w:customStyle="1" w:styleId="ListLabel735">
    <w:name w:val="ListLabel 735"/>
    <w:qFormat/>
    <w:rsid w:val="006E284C"/>
    <w:rPr>
      <w:rFonts w:cs="Symbol"/>
    </w:rPr>
  </w:style>
  <w:style w:type="character" w:customStyle="1" w:styleId="ListLabel736">
    <w:name w:val="ListLabel 736"/>
    <w:qFormat/>
    <w:rsid w:val="006E284C"/>
    <w:rPr>
      <w:rFonts w:cs="Courier New"/>
    </w:rPr>
  </w:style>
  <w:style w:type="character" w:customStyle="1" w:styleId="ListLabel737">
    <w:name w:val="ListLabel 737"/>
    <w:qFormat/>
    <w:rsid w:val="006E284C"/>
    <w:rPr>
      <w:rFonts w:cs="Wingdings"/>
    </w:rPr>
  </w:style>
  <w:style w:type="character" w:customStyle="1" w:styleId="ListLabel738">
    <w:name w:val="ListLabel 738"/>
    <w:qFormat/>
    <w:rsid w:val="006E284C"/>
    <w:rPr>
      <w:rFonts w:ascii="Times New Roman" w:hAnsi="Times New Roman" w:cs="Symbol"/>
    </w:rPr>
  </w:style>
  <w:style w:type="character" w:customStyle="1" w:styleId="ListLabel739">
    <w:name w:val="ListLabel 739"/>
    <w:qFormat/>
    <w:rsid w:val="006E284C"/>
    <w:rPr>
      <w:rFonts w:cs="Courier New"/>
    </w:rPr>
  </w:style>
  <w:style w:type="character" w:customStyle="1" w:styleId="ListLabel740">
    <w:name w:val="ListLabel 740"/>
    <w:qFormat/>
    <w:rsid w:val="006E284C"/>
    <w:rPr>
      <w:rFonts w:cs="Wingdings"/>
    </w:rPr>
  </w:style>
  <w:style w:type="character" w:customStyle="1" w:styleId="ListLabel741">
    <w:name w:val="ListLabel 741"/>
    <w:qFormat/>
    <w:rsid w:val="006E284C"/>
    <w:rPr>
      <w:rFonts w:cs="Symbol"/>
    </w:rPr>
  </w:style>
  <w:style w:type="character" w:customStyle="1" w:styleId="ListLabel742">
    <w:name w:val="ListLabel 742"/>
    <w:qFormat/>
    <w:rsid w:val="006E284C"/>
    <w:rPr>
      <w:rFonts w:cs="Courier New"/>
    </w:rPr>
  </w:style>
  <w:style w:type="character" w:customStyle="1" w:styleId="ListLabel743">
    <w:name w:val="ListLabel 743"/>
    <w:qFormat/>
    <w:rsid w:val="006E284C"/>
    <w:rPr>
      <w:rFonts w:cs="Wingdings"/>
    </w:rPr>
  </w:style>
  <w:style w:type="character" w:customStyle="1" w:styleId="ListLabel744">
    <w:name w:val="ListLabel 744"/>
    <w:qFormat/>
    <w:rsid w:val="006E284C"/>
    <w:rPr>
      <w:rFonts w:cs="Symbol"/>
    </w:rPr>
  </w:style>
  <w:style w:type="character" w:customStyle="1" w:styleId="ListLabel745">
    <w:name w:val="ListLabel 745"/>
    <w:qFormat/>
    <w:rsid w:val="006E284C"/>
    <w:rPr>
      <w:rFonts w:cs="Courier New"/>
    </w:rPr>
  </w:style>
  <w:style w:type="character" w:customStyle="1" w:styleId="ListLabel746">
    <w:name w:val="ListLabel 746"/>
    <w:qFormat/>
    <w:rsid w:val="006E284C"/>
    <w:rPr>
      <w:rFonts w:cs="Wingdings"/>
    </w:rPr>
  </w:style>
  <w:style w:type="paragraph" w:customStyle="1" w:styleId="12e">
    <w:name w:val="Заголовок12"/>
    <w:basedOn w:val="afa"/>
    <w:next w:val="affc"/>
    <w:qFormat/>
    <w:rsid w:val="006E284C"/>
    <w:pPr>
      <w:keepNext/>
      <w:spacing w:before="240" w:after="120"/>
    </w:pPr>
    <w:rPr>
      <w:rFonts w:ascii="Liberation Sans" w:eastAsia="Microsoft YaHei" w:hAnsi="Liberation Sans" w:cs="Lucida Sans"/>
      <w:color w:val="00000A"/>
      <w:sz w:val="28"/>
      <w:szCs w:val="28"/>
      <w:lang w:eastAsia="ru-RU"/>
    </w:rPr>
  </w:style>
  <w:style w:type="paragraph" w:customStyle="1" w:styleId="11f5">
    <w:name w:val="Заголовок11"/>
    <w:basedOn w:val="afa"/>
    <w:qFormat/>
    <w:rsid w:val="006E284C"/>
    <w:pPr>
      <w:keepNext/>
      <w:spacing w:before="240" w:after="120" w:line="276" w:lineRule="auto"/>
    </w:pPr>
    <w:rPr>
      <w:rFonts w:ascii="Liberation Sans" w:eastAsia="Microsoft YaHei" w:hAnsi="Liberation Sans" w:cs="Lucida Sans"/>
      <w:color w:val="00000A"/>
      <w:sz w:val="28"/>
      <w:szCs w:val="28"/>
      <w:lang w:eastAsia="en-US"/>
    </w:rPr>
  </w:style>
  <w:style w:type="paragraph" w:customStyle="1" w:styleId="affffffffffffffff6">
    <w:name w:val="Текст статей"/>
    <w:basedOn w:val="afa"/>
    <w:qFormat/>
    <w:rsid w:val="006E284C"/>
    <w:pPr>
      <w:jc w:val="both"/>
    </w:pPr>
    <w:rPr>
      <w:rFonts w:ascii="Arial" w:hAnsi="Arial"/>
      <w:color w:val="00000A"/>
      <w:sz w:val="18"/>
      <w:szCs w:val="18"/>
      <w:lang w:val="en-US" w:eastAsia="en-US" w:bidi="en-US"/>
    </w:rPr>
  </w:style>
  <w:style w:type="paragraph" w:customStyle="1" w:styleId="TableParagraph">
    <w:name w:val="Table Paragraph"/>
    <w:basedOn w:val="afa"/>
    <w:uiPriority w:val="1"/>
    <w:qFormat/>
    <w:rsid w:val="006E284C"/>
    <w:pPr>
      <w:widowControl w:val="0"/>
    </w:pPr>
    <w:rPr>
      <w:rFonts w:ascii="Calibri" w:eastAsia="Calibri" w:hAnsi="Calibri" w:cs="Tahoma"/>
      <w:color w:val="00000A"/>
      <w:sz w:val="22"/>
      <w:szCs w:val="22"/>
      <w:lang w:val="en-US" w:eastAsia="en-US"/>
    </w:rPr>
  </w:style>
  <w:style w:type="paragraph" w:customStyle="1" w:styleId="affffffffffffffff7">
    <w:name w:val="Блочная цитата"/>
    <w:basedOn w:val="afa"/>
    <w:qFormat/>
    <w:rsid w:val="006E284C"/>
    <w:rPr>
      <w:color w:val="00000A"/>
      <w:sz w:val="20"/>
      <w:szCs w:val="20"/>
      <w:lang w:eastAsia="ru-RU"/>
    </w:rPr>
  </w:style>
  <w:style w:type="character" w:customStyle="1" w:styleId="copytarget">
    <w:name w:val="copy_target"/>
    <w:basedOn w:val="afb"/>
    <w:rsid w:val="006E284C"/>
  </w:style>
  <w:style w:type="paragraph" w:customStyle="1" w:styleId="Outline411">
    <w:name w:val="Outline 4_1_1"/>
    <w:rsid w:val="006E284C"/>
    <w:pPr>
      <w:numPr>
        <w:ilvl w:val="2"/>
        <w:numId w:val="77"/>
      </w:numPr>
      <w:spacing w:after="0" w:line="288" w:lineRule="auto"/>
      <w:jc w:val="both"/>
    </w:pPr>
    <w:rPr>
      <w:rFonts w:ascii="Arial" w:eastAsia="Times New Roman" w:hAnsi="Arial" w:cs="Arial"/>
      <w:bCs/>
      <w:sz w:val="24"/>
      <w:szCs w:val="24"/>
      <w:lang w:eastAsia="ru-RU"/>
    </w:rPr>
  </w:style>
  <w:style w:type="character" w:customStyle="1" w:styleId="Bodytext3">
    <w:name w:val="Body text (3)_"/>
    <w:basedOn w:val="afb"/>
    <w:link w:val="Bodytext30"/>
    <w:rsid w:val="006E284C"/>
    <w:rPr>
      <w:b/>
      <w:bCs/>
      <w:shd w:val="clear" w:color="auto" w:fill="FFFFFF"/>
    </w:rPr>
  </w:style>
  <w:style w:type="character" w:customStyle="1" w:styleId="Bodytext2">
    <w:name w:val="Body text (2)_"/>
    <w:basedOn w:val="afb"/>
    <w:link w:val="Bodytext20"/>
    <w:rsid w:val="006E284C"/>
    <w:rPr>
      <w:shd w:val="clear" w:color="auto" w:fill="FFFFFF"/>
    </w:rPr>
  </w:style>
  <w:style w:type="character" w:customStyle="1" w:styleId="Bodytext4">
    <w:name w:val="Body text (4)_"/>
    <w:basedOn w:val="afb"/>
    <w:link w:val="Bodytext40"/>
    <w:rsid w:val="006E284C"/>
    <w:rPr>
      <w:i/>
      <w:iCs/>
      <w:sz w:val="23"/>
      <w:szCs w:val="23"/>
      <w:shd w:val="clear" w:color="auto" w:fill="FFFFFF"/>
    </w:rPr>
  </w:style>
  <w:style w:type="character" w:customStyle="1" w:styleId="Bodytext411ptBoldNotItalic">
    <w:name w:val="Body text (4) + 11 pt;Bold;Not Italic"/>
    <w:basedOn w:val="Bodytext4"/>
    <w:rsid w:val="006E284C"/>
    <w:rPr>
      <w:b/>
      <w:bCs/>
      <w:i/>
      <w:iCs/>
      <w:color w:val="000000"/>
      <w:spacing w:val="0"/>
      <w:w w:val="100"/>
      <w:position w:val="0"/>
      <w:sz w:val="22"/>
      <w:szCs w:val="22"/>
      <w:shd w:val="clear" w:color="auto" w:fill="FFFFFF"/>
      <w:lang w:val="ru-RU" w:eastAsia="ru-RU" w:bidi="ru-RU"/>
    </w:rPr>
  </w:style>
  <w:style w:type="character" w:customStyle="1" w:styleId="Bodytext2Candara11pt">
    <w:name w:val="Body text (2) + Candara;11 pt"/>
    <w:basedOn w:val="Bodytext2"/>
    <w:rsid w:val="006E284C"/>
    <w:rPr>
      <w:rFonts w:ascii="Candara" w:eastAsia="Candara" w:hAnsi="Candara" w:cs="Candara"/>
      <w:color w:val="000000"/>
      <w:spacing w:val="0"/>
      <w:w w:val="100"/>
      <w:position w:val="0"/>
      <w:sz w:val="22"/>
      <w:szCs w:val="22"/>
      <w:shd w:val="clear" w:color="auto" w:fill="FFFFFF"/>
      <w:lang w:val="ru-RU" w:eastAsia="ru-RU" w:bidi="ru-RU"/>
    </w:rPr>
  </w:style>
  <w:style w:type="paragraph" w:customStyle="1" w:styleId="Bodytext30">
    <w:name w:val="Body text (3)"/>
    <w:basedOn w:val="afa"/>
    <w:link w:val="Bodytext3"/>
    <w:rsid w:val="006E284C"/>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paragraph" w:customStyle="1" w:styleId="Bodytext20">
    <w:name w:val="Body text (2)"/>
    <w:basedOn w:val="afa"/>
    <w:link w:val="Bodytext2"/>
    <w:rsid w:val="006E284C"/>
    <w:pPr>
      <w:widowControl w:val="0"/>
      <w:shd w:val="clear" w:color="auto" w:fill="FFFFFF"/>
      <w:suppressAutoHyphens w:val="0"/>
      <w:spacing w:line="274" w:lineRule="exact"/>
      <w:jc w:val="both"/>
    </w:pPr>
    <w:rPr>
      <w:rFonts w:asciiTheme="minorHAnsi" w:eastAsiaTheme="minorHAnsi" w:hAnsiTheme="minorHAnsi" w:cstheme="minorBidi"/>
      <w:sz w:val="22"/>
      <w:szCs w:val="22"/>
      <w:lang w:eastAsia="en-US"/>
    </w:rPr>
  </w:style>
  <w:style w:type="paragraph" w:customStyle="1" w:styleId="Bodytext40">
    <w:name w:val="Body text (4)"/>
    <w:basedOn w:val="afa"/>
    <w:link w:val="Bodytext4"/>
    <w:rsid w:val="006E284C"/>
    <w:pPr>
      <w:widowControl w:val="0"/>
      <w:shd w:val="clear" w:color="auto" w:fill="FFFFFF"/>
      <w:suppressAutoHyphens w:val="0"/>
      <w:spacing w:line="274" w:lineRule="exact"/>
      <w:jc w:val="both"/>
    </w:pPr>
    <w:rPr>
      <w:rFonts w:asciiTheme="minorHAnsi" w:eastAsiaTheme="minorHAnsi" w:hAnsiTheme="minorHAnsi" w:cstheme="minorBidi"/>
      <w:i/>
      <w:iCs/>
      <w:sz w:val="23"/>
      <w:szCs w:val="23"/>
      <w:lang w:eastAsia="en-US"/>
    </w:rPr>
  </w:style>
  <w:style w:type="character" w:customStyle="1" w:styleId="Bodytext211ptBold">
    <w:name w:val="Body text (2) + 11 pt;Bold"/>
    <w:basedOn w:val="Bodytext2"/>
    <w:rsid w:val="006E284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Bodytext211ptItalic">
    <w:name w:val="Body text (2) + 11 pt;Italic"/>
    <w:basedOn w:val="Bodytext2"/>
    <w:rsid w:val="006E284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Bodytext29pt">
    <w:name w:val="Body text (2) + 9 pt"/>
    <w:basedOn w:val="Bodytext2"/>
    <w:rsid w:val="006E284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12f">
    <w:name w:val="Обычный12"/>
    <w:qFormat/>
    <w:rsid w:val="006E284C"/>
    <w:pPr>
      <w:spacing w:after="0" w:line="240" w:lineRule="auto"/>
      <w:ind w:firstLine="720"/>
      <w:jc w:val="both"/>
    </w:pPr>
    <w:rPr>
      <w:rFonts w:ascii="Times New Roman" w:eastAsia="Times New Roman" w:hAnsi="Times New Roman" w:cs="Times New Roman"/>
      <w:sz w:val="28"/>
      <w:szCs w:val="20"/>
      <w:lang w:eastAsia="ru-RU"/>
    </w:rPr>
  </w:style>
  <w:style w:type="table" w:customStyle="1" w:styleId="3114">
    <w:name w:val="Сетка таблицы311"/>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Сетка таблицы2111"/>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mesNewRoman95pt0pt">
    <w:name w:val="Основной текст + Times New Roman;9;5 pt;Интервал 0 pt"/>
    <w:rsid w:val="006E284C"/>
    <w:rPr>
      <w:rFonts w:ascii="Times New Roman" w:eastAsia="Times New Roman" w:hAnsi="Times New Roman" w:cs="Times New Roman"/>
      <w:b w:val="0"/>
      <w:bCs w:val="0"/>
      <w:i w:val="0"/>
      <w:iCs w:val="0"/>
      <w:smallCaps w:val="0"/>
      <w:strike w:val="0"/>
      <w:color w:val="000000"/>
      <w:spacing w:val="7"/>
      <w:w w:val="100"/>
      <w:position w:val="0"/>
      <w:sz w:val="19"/>
      <w:szCs w:val="19"/>
      <w:u w:val="none"/>
      <w:lang w:val="ru-RU"/>
    </w:rPr>
  </w:style>
  <w:style w:type="character" w:customStyle="1" w:styleId="TimesNewRoman95pt0pt0">
    <w:name w:val="Основной текст + Times New Roman;9;5 pt;Полужирный;Интервал 0 pt"/>
    <w:rsid w:val="006E284C"/>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rPr>
  </w:style>
  <w:style w:type="character" w:customStyle="1" w:styleId="FontStyle53">
    <w:name w:val="Font Style53"/>
    <w:uiPriority w:val="99"/>
    <w:rsid w:val="006E284C"/>
    <w:rPr>
      <w:rFonts w:ascii="Times New Roman" w:hAnsi="Times New Roman" w:cs="Times New Roman"/>
      <w:b/>
      <w:bCs/>
      <w:sz w:val="16"/>
      <w:szCs w:val="16"/>
    </w:rPr>
  </w:style>
  <w:style w:type="table" w:customStyle="1" w:styleId="12110">
    <w:name w:val="Сетка таблицы1211"/>
    <w:basedOn w:val="afc"/>
    <w:next w:val="affffff1"/>
    <w:uiPriority w:val="9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rsid w:val="006E284C"/>
  </w:style>
  <w:style w:type="numbering" w:customStyle="1" w:styleId="11211">
    <w:name w:val="Нет списка1121"/>
    <w:next w:val="afd"/>
    <w:uiPriority w:val="99"/>
    <w:semiHidden/>
    <w:unhideWhenUsed/>
    <w:rsid w:val="006E284C"/>
  </w:style>
  <w:style w:type="numbering" w:customStyle="1" w:styleId="2212">
    <w:name w:val="Нет списка221"/>
    <w:next w:val="afd"/>
    <w:uiPriority w:val="99"/>
    <w:semiHidden/>
    <w:unhideWhenUsed/>
    <w:rsid w:val="006E284C"/>
  </w:style>
  <w:style w:type="numbering" w:customStyle="1" w:styleId="3210">
    <w:name w:val="Нет списка321"/>
    <w:next w:val="afd"/>
    <w:uiPriority w:val="99"/>
    <w:semiHidden/>
    <w:unhideWhenUsed/>
    <w:rsid w:val="006E284C"/>
  </w:style>
  <w:style w:type="table" w:customStyle="1" w:styleId="324">
    <w:name w:val="Сетка таблицы32"/>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0">
    <w:name w:val="Нет списка421"/>
    <w:next w:val="afd"/>
    <w:uiPriority w:val="99"/>
    <w:semiHidden/>
    <w:unhideWhenUsed/>
    <w:rsid w:val="006E284C"/>
  </w:style>
  <w:style w:type="numbering" w:customStyle="1" w:styleId="5210">
    <w:name w:val="Нет списка521"/>
    <w:next w:val="afd"/>
    <w:uiPriority w:val="99"/>
    <w:semiHidden/>
    <w:unhideWhenUsed/>
    <w:rsid w:val="006E284C"/>
  </w:style>
  <w:style w:type="table" w:customStyle="1" w:styleId="2121">
    <w:name w:val="Сетка таблицы212"/>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0">
    <w:name w:val="Нет списка611"/>
    <w:next w:val="afd"/>
    <w:uiPriority w:val="99"/>
    <w:semiHidden/>
    <w:unhideWhenUsed/>
    <w:rsid w:val="006E284C"/>
  </w:style>
  <w:style w:type="table" w:customStyle="1" w:styleId="111110">
    <w:name w:val="Сетка таблицы11111"/>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0">
    <w:name w:val="Нет списка711"/>
    <w:next w:val="afd"/>
    <w:uiPriority w:val="99"/>
    <w:semiHidden/>
    <w:unhideWhenUsed/>
    <w:rsid w:val="006E284C"/>
  </w:style>
  <w:style w:type="numbering" w:customStyle="1" w:styleId="8110">
    <w:name w:val="Нет списка811"/>
    <w:next w:val="afd"/>
    <w:uiPriority w:val="99"/>
    <w:semiHidden/>
    <w:unhideWhenUsed/>
    <w:rsid w:val="006E284C"/>
  </w:style>
  <w:style w:type="table" w:customStyle="1" w:styleId="6111">
    <w:name w:val="Сетка таблицы611"/>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
    <w:name w:val="Сетка таблицы711"/>
    <w:basedOn w:val="afc"/>
    <w:next w:val="affffff1"/>
    <w:uiPriority w:val="59"/>
    <w:rsid w:val="006E284C"/>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0">
    <w:name w:val="Нет списка911"/>
    <w:next w:val="afd"/>
    <w:uiPriority w:val="99"/>
    <w:semiHidden/>
    <w:unhideWhenUsed/>
    <w:rsid w:val="006E284C"/>
  </w:style>
  <w:style w:type="table" w:customStyle="1" w:styleId="8111">
    <w:name w:val="Сетка таблицы811"/>
    <w:basedOn w:val="afc"/>
    <w:next w:val="affffff1"/>
    <w:uiPriority w:val="5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0">
    <w:name w:val="Нет списка1011"/>
    <w:next w:val="afd"/>
    <w:uiPriority w:val="99"/>
    <w:semiHidden/>
    <w:unhideWhenUsed/>
    <w:rsid w:val="006E284C"/>
  </w:style>
  <w:style w:type="table" w:customStyle="1" w:styleId="1221">
    <w:name w:val="Сетка таблицы122"/>
    <w:basedOn w:val="afc"/>
    <w:next w:val="affffff1"/>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fc"/>
    <w:next w:val="affffff1"/>
    <w:uiPriority w:val="59"/>
    <w:rsid w:val="006E284C"/>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1">
    <w:name w:val="Сетка таблицы161"/>
    <w:basedOn w:val="afc"/>
    <w:next w:val="affffff1"/>
    <w:uiPriority w:val="99"/>
    <w:rsid w:val="006E28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f8">
    <w:name w:val="Ариал"/>
    <w:basedOn w:val="afa"/>
    <w:qFormat/>
    <w:rsid w:val="006E284C"/>
    <w:pPr>
      <w:suppressAutoHyphens w:val="0"/>
      <w:spacing w:before="120" w:after="120" w:line="360" w:lineRule="auto"/>
      <w:ind w:firstLine="851"/>
      <w:jc w:val="both"/>
    </w:pPr>
    <w:rPr>
      <w:rFonts w:ascii="Arial" w:hAnsi="Arial" w:cs="Arial"/>
      <w:lang w:eastAsia="ru-RU"/>
    </w:rPr>
  </w:style>
  <w:style w:type="table" w:customStyle="1" w:styleId="1711">
    <w:name w:val="Сетка таблицы171"/>
    <w:basedOn w:val="afc"/>
    <w:next w:val="affffff1"/>
    <w:uiPriority w:val="59"/>
    <w:rsid w:val="006E284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f1">
    <w:name w:val="Заголовок 2 уровня"/>
    <w:basedOn w:val="2a"/>
    <w:next w:val="afa"/>
    <w:qFormat/>
    <w:rsid w:val="00E1178E"/>
    <w:pPr>
      <w:keepLines/>
      <w:tabs>
        <w:tab w:val="clear" w:pos="3828"/>
      </w:tabs>
      <w:suppressAutoHyphens w:val="0"/>
      <w:spacing w:after="0"/>
      <w:ind w:left="0" w:firstLine="567"/>
    </w:pPr>
    <w:rPr>
      <w:rFonts w:ascii="Liberation Serif" w:eastAsiaTheme="majorEastAsia" w:hAnsi="Liberation Serif" w:cstheme="majorBidi"/>
      <w:kern w:val="2"/>
      <w:sz w:val="24"/>
      <w:szCs w:val="26"/>
      <w:lang w:eastAsia="zh-CN" w:bidi="hi-IN"/>
    </w:rPr>
  </w:style>
  <w:style w:type="paragraph" w:customStyle="1" w:styleId="affffffffffffffff9">
    <w:name w:val="ТЗ ИГС Текст"/>
    <w:basedOn w:val="afa"/>
    <w:autoRedefine/>
    <w:rsid w:val="00690EE0"/>
    <w:pPr>
      <w:suppressAutoHyphens w:val="0"/>
      <w:spacing w:line="276" w:lineRule="auto"/>
      <w:ind w:firstLine="708"/>
      <w:contextualSpacing/>
      <w:jc w:val="both"/>
    </w:pPr>
    <w:rPr>
      <w:lang w:eastAsia="en-US"/>
    </w:rPr>
  </w:style>
  <w:style w:type="paragraph" w:customStyle="1" w:styleId="affffffffffffffffa">
    <w:name w:val="Базовый нумерованный список"/>
    <w:basedOn w:val="afa"/>
    <w:rsid w:val="00690EE0"/>
    <w:pPr>
      <w:suppressAutoHyphens w:val="0"/>
      <w:spacing w:after="120"/>
      <w:ind w:left="851" w:firstLine="709"/>
      <w:jc w:val="both"/>
    </w:pPr>
    <w:rPr>
      <w:lang w:eastAsia="ru-RU"/>
    </w:rPr>
  </w:style>
  <w:style w:type="paragraph" w:customStyle="1" w:styleId="xl38">
    <w:name w:val="xl38"/>
    <w:basedOn w:val="afa"/>
    <w:rsid w:val="00690EE0"/>
    <w:pPr>
      <w:pBdr>
        <w:top w:val="single" w:sz="4" w:space="0" w:color="auto"/>
        <w:bottom w:val="single" w:sz="4" w:space="0" w:color="auto"/>
        <w:right w:val="single" w:sz="4" w:space="0" w:color="auto"/>
      </w:pBdr>
      <w:suppressAutoHyphens w:val="0"/>
      <w:spacing w:before="100" w:beforeAutospacing="1" w:after="100" w:afterAutospacing="1"/>
    </w:pPr>
    <w:rPr>
      <w:rFonts w:ascii="Arial CYR" w:eastAsia="Arial Unicode MS" w:hAnsi="Arial CYR" w:cs="Arial CYR"/>
      <w:b/>
      <w:bCs/>
      <w:lang w:eastAsia="ru-RU"/>
    </w:rPr>
  </w:style>
  <w:style w:type="paragraph" w:customStyle="1" w:styleId="xl39">
    <w:name w:val="xl39"/>
    <w:basedOn w:val="afa"/>
    <w:rsid w:val="00690EE0"/>
    <w:pPr>
      <w:pBdr>
        <w:top w:val="single" w:sz="4" w:space="0" w:color="auto"/>
        <w:bottom w:val="single" w:sz="4" w:space="0" w:color="auto"/>
        <w:right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0">
    <w:name w:val="xl40"/>
    <w:basedOn w:val="afa"/>
    <w:rsid w:val="00690EE0"/>
    <w:pPr>
      <w:pBdr>
        <w:top w:val="single" w:sz="4" w:space="0" w:color="auto"/>
        <w:left w:val="single" w:sz="4" w:space="0" w:color="auto"/>
        <w:bottom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1">
    <w:name w:val="xl41"/>
    <w:basedOn w:val="afa"/>
    <w:rsid w:val="00690EE0"/>
    <w:pPr>
      <w:pBdr>
        <w:top w:val="single" w:sz="4" w:space="0" w:color="auto"/>
        <w:left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xl42">
    <w:name w:val="xl42"/>
    <w:basedOn w:val="afa"/>
    <w:rsid w:val="00690EE0"/>
    <w:pPr>
      <w:pBdr>
        <w:left w:val="single" w:sz="4" w:space="0" w:color="auto"/>
        <w:bottom w:val="single" w:sz="4" w:space="0" w:color="auto"/>
      </w:pBdr>
      <w:suppressAutoHyphens w:val="0"/>
      <w:spacing w:before="100" w:beforeAutospacing="1" w:after="100" w:afterAutospacing="1"/>
    </w:pPr>
    <w:rPr>
      <w:rFonts w:ascii="Arial Unicode MS" w:eastAsia="Arial Unicode MS" w:hAnsi="Arial Unicode MS" w:cs="Arial Unicode MS"/>
      <w:lang w:eastAsia="ru-RU"/>
    </w:rPr>
  </w:style>
  <w:style w:type="character" w:customStyle="1" w:styleId="1fffff8">
    <w:name w:val="Просмотренная гиперссылка1"/>
    <w:basedOn w:val="afb"/>
    <w:uiPriority w:val="99"/>
    <w:semiHidden/>
    <w:unhideWhenUsed/>
    <w:rsid w:val="00690EE0"/>
    <w:rPr>
      <w:color w:val="800080"/>
      <w:u w:val="single"/>
    </w:rPr>
  </w:style>
  <w:style w:type="table" w:customStyle="1" w:styleId="TableNormal0">
    <w:name w:val="Table Normal"/>
    <w:uiPriority w:val="2"/>
    <w:qFormat/>
    <w:rsid w:val="00690E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
    <w:name w:val="Table Normal1"/>
    <w:uiPriority w:val="2"/>
    <w:qFormat/>
    <w:rsid w:val="00690EE0"/>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4">
    <w:name w:val="Нет списка20"/>
    <w:next w:val="afd"/>
    <w:uiPriority w:val="99"/>
    <w:semiHidden/>
    <w:unhideWhenUsed/>
    <w:rsid w:val="00C023C3"/>
  </w:style>
  <w:style w:type="table" w:customStyle="1" w:styleId="196">
    <w:name w:val="Сетка таблицы19"/>
    <w:basedOn w:val="afc"/>
    <w:next w:val="affffff1"/>
    <w:uiPriority w:val="99"/>
    <w:rsid w:val="00C02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eb">
    <w:name w:val="Обычный (Web) Знак"/>
    <w:aliases w:val="Обычный (Web) Знак Знак Знак Знак"/>
    <w:locked/>
    <w:rsid w:val="00725C25"/>
    <w:rPr>
      <w:sz w:val="24"/>
      <w:szCs w:val="24"/>
    </w:rPr>
  </w:style>
  <w:style w:type="numbering" w:customStyle="1" w:styleId="236">
    <w:name w:val="Нет списка23"/>
    <w:next w:val="afd"/>
    <w:uiPriority w:val="99"/>
    <w:semiHidden/>
    <w:unhideWhenUsed/>
    <w:rsid w:val="00045F65"/>
  </w:style>
  <w:style w:type="table" w:customStyle="1" w:styleId="205">
    <w:name w:val="Сетка таблицы20"/>
    <w:basedOn w:val="afc"/>
    <w:next w:val="affffff1"/>
    <w:rsid w:val="00045F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ct">
    <w:name w:val="Compact"/>
    <w:basedOn w:val="affc"/>
    <w:qFormat/>
    <w:rsid w:val="00045F65"/>
    <w:pPr>
      <w:suppressAutoHyphens w:val="0"/>
      <w:spacing w:before="36" w:after="36"/>
    </w:pPr>
    <w:rPr>
      <w:rFonts w:ascii="Calibri" w:eastAsia="Calibri" w:hAnsi="Calibri"/>
      <w:lang w:val="en-US" w:eastAsia="en-US"/>
    </w:rPr>
  </w:style>
  <w:style w:type="paragraph" w:customStyle="1" w:styleId="affffffffffffffffb">
    <w:name w:val="Базовый"/>
    <w:rsid w:val="00F14F6D"/>
    <w:pPr>
      <w:tabs>
        <w:tab w:val="left" w:pos="851"/>
      </w:tabs>
      <w:spacing w:before="60" w:after="60" w:line="240" w:lineRule="auto"/>
      <w:ind w:firstLine="851"/>
      <w:jc w:val="both"/>
    </w:pPr>
    <w:rPr>
      <w:rFonts w:ascii="Times New Roman" w:eastAsia="Times New Roman" w:hAnsi="Times New Roman" w:cs="Times New Roman"/>
      <w:color w:val="000000"/>
      <w:sz w:val="24"/>
      <w:szCs w:val="20"/>
      <w:lang w:eastAsia="ru-RU"/>
    </w:rPr>
  </w:style>
  <w:style w:type="paragraph" w:customStyle="1" w:styleId="1316">
    <w:name w:val="Стиль 13 пт По ширине Первая строка:  1 см после: 6 пт"/>
    <w:basedOn w:val="afa"/>
    <w:autoRedefine/>
    <w:rsid w:val="00F14F6D"/>
    <w:pPr>
      <w:suppressAutoHyphens w:val="0"/>
      <w:ind w:firstLine="567"/>
      <w:jc w:val="both"/>
    </w:pPr>
    <w:rPr>
      <w:kern w:val="1"/>
      <w:szCs w:val="20"/>
      <w:lang w:eastAsia="ru-RU"/>
    </w:rPr>
  </w:style>
  <w:style w:type="paragraph" w:customStyle="1" w:styleId="1132">
    <w:name w:val="Стиль Заголовок 1 + 13 пт"/>
    <w:basedOn w:val="18"/>
    <w:rsid w:val="00F14F6D"/>
    <w:pPr>
      <w:tabs>
        <w:tab w:val="clear" w:pos="567"/>
      </w:tabs>
      <w:suppressAutoHyphens w:val="0"/>
      <w:spacing w:before="120" w:after="120"/>
      <w:ind w:left="0" w:firstLine="0"/>
      <w:jc w:val="center"/>
    </w:pPr>
    <w:rPr>
      <w:rFonts w:ascii="Times New Roman" w:hAnsi="Times New Roman"/>
      <w:b w:val="0"/>
      <w:kern w:val="0"/>
      <w:sz w:val="24"/>
      <w:szCs w:val="28"/>
      <w:lang w:eastAsia="ru-RU"/>
    </w:rPr>
  </w:style>
  <w:style w:type="paragraph" w:customStyle="1" w:styleId="affffffffffffffffc">
    <w:name w:val="Таблица_текст"/>
    <w:basedOn w:val="afa"/>
    <w:link w:val="affffffffffffffffd"/>
    <w:qFormat/>
    <w:rsid w:val="00F14F6D"/>
    <w:pPr>
      <w:suppressAutoHyphens w:val="0"/>
      <w:jc w:val="both"/>
    </w:pPr>
    <w:rPr>
      <w:lang w:eastAsia="ru-RU"/>
    </w:rPr>
  </w:style>
  <w:style w:type="character" w:customStyle="1" w:styleId="affffffffffffffffd">
    <w:name w:val="Таблица_текст Знак"/>
    <w:link w:val="affffffffffffffffc"/>
    <w:rsid w:val="00F14F6D"/>
    <w:rPr>
      <w:rFonts w:ascii="Times New Roman" w:eastAsia="Times New Roman" w:hAnsi="Times New Roman" w:cs="Times New Roman"/>
      <w:sz w:val="24"/>
      <w:szCs w:val="24"/>
      <w:lang w:eastAsia="ru-RU"/>
    </w:rPr>
  </w:style>
  <w:style w:type="character" w:customStyle="1" w:styleId="QuoteChar">
    <w:name w:val="Quote Char"/>
    <w:locked/>
    <w:rsid w:val="006D1E72"/>
    <w:rPr>
      <w:rFonts w:ascii="Times New Roman" w:eastAsia="Times New Roman" w:hAnsi="Times New Roman" w:cs="Times New Roman"/>
      <w:i/>
      <w:iCs/>
      <w:color w:val="000000"/>
      <w:sz w:val="24"/>
      <w:szCs w:val="24"/>
      <w:lang w:eastAsia="ru-RU"/>
    </w:rPr>
  </w:style>
  <w:style w:type="paragraph" w:customStyle="1" w:styleId="1fffff9">
    <w:name w:val="Выделенная цитата1"/>
    <w:basedOn w:val="afa"/>
    <w:next w:val="afa"/>
    <w:link w:val="IntenseQuoteChar"/>
    <w:rsid w:val="006D1E72"/>
    <w:pPr>
      <w:pBdr>
        <w:bottom w:val="single" w:sz="4" w:space="4" w:color="4F81BD"/>
      </w:pBdr>
      <w:suppressAutoHyphens w:val="0"/>
      <w:spacing w:before="200" w:after="280"/>
      <w:ind w:left="936" w:right="936"/>
    </w:pPr>
    <w:rPr>
      <w:b/>
      <w:bCs/>
      <w:i/>
      <w:iCs/>
      <w:color w:val="4F81BD"/>
      <w:lang w:eastAsia="ru-RU"/>
    </w:rPr>
  </w:style>
  <w:style w:type="character" w:customStyle="1" w:styleId="IntenseQuoteChar">
    <w:name w:val="Intense Quote Char"/>
    <w:link w:val="1fffff9"/>
    <w:locked/>
    <w:rsid w:val="006D1E72"/>
    <w:rPr>
      <w:rFonts w:ascii="Times New Roman" w:eastAsia="Times New Roman" w:hAnsi="Times New Roman" w:cs="Times New Roman"/>
      <w:b/>
      <w:bCs/>
      <w:i/>
      <w:iCs/>
      <w:color w:val="4F81BD"/>
      <w:sz w:val="24"/>
      <w:szCs w:val="24"/>
      <w:lang w:eastAsia="ru-RU"/>
    </w:rPr>
  </w:style>
  <w:style w:type="character" w:customStyle="1" w:styleId="1fffffa">
    <w:name w:val="Слабое выделение1"/>
    <w:uiPriority w:val="19"/>
    <w:qFormat/>
    <w:rsid w:val="006D1E72"/>
    <w:rPr>
      <w:i/>
      <w:color w:val="808080"/>
    </w:rPr>
  </w:style>
  <w:style w:type="character" w:customStyle="1" w:styleId="1fffffb">
    <w:name w:val="Сильное выделение1"/>
    <w:uiPriority w:val="21"/>
    <w:qFormat/>
    <w:rsid w:val="006D1E72"/>
    <w:rPr>
      <w:b/>
      <w:i/>
      <w:color w:val="4F81BD"/>
    </w:rPr>
  </w:style>
  <w:style w:type="character" w:customStyle="1" w:styleId="1fffffc">
    <w:name w:val="Слабая ссылка1"/>
    <w:uiPriority w:val="31"/>
    <w:qFormat/>
    <w:rsid w:val="006D1E72"/>
    <w:rPr>
      <w:smallCaps/>
      <w:color w:val="C0504D"/>
      <w:u w:val="single"/>
    </w:rPr>
  </w:style>
  <w:style w:type="character" w:customStyle="1" w:styleId="1fffffd">
    <w:name w:val="Название книги1"/>
    <w:uiPriority w:val="33"/>
    <w:qFormat/>
    <w:rsid w:val="006D1E72"/>
    <w:rPr>
      <w:b/>
      <w:smallCaps/>
      <w:spacing w:val="5"/>
    </w:rPr>
  </w:style>
  <w:style w:type="paragraph" w:customStyle="1" w:styleId="1fffffe">
    <w:name w:val="Нижний колонтитул1"/>
    <w:rsid w:val="006D1E72"/>
    <w:pPr>
      <w:tabs>
        <w:tab w:val="center" w:pos="4677"/>
        <w:tab w:val="right" w:pos="9355"/>
      </w:tabs>
      <w:spacing w:after="0" w:line="240" w:lineRule="auto"/>
    </w:pPr>
    <w:rPr>
      <w:rFonts w:ascii="Times New Roman" w:eastAsia="Times New Roman" w:hAnsi="Times New Roman" w:cs="Times New Roman"/>
      <w:color w:val="000000"/>
      <w:sz w:val="24"/>
      <w:szCs w:val="20"/>
      <w:lang w:val="en-US" w:eastAsia="ru-RU"/>
    </w:rPr>
  </w:style>
  <w:style w:type="paragraph" w:customStyle="1" w:styleId="5f0">
    <w:name w:val="Стиль5"/>
    <w:basedOn w:val="afa"/>
    <w:link w:val="5f1"/>
    <w:rsid w:val="006D1E72"/>
    <w:pPr>
      <w:widowControl w:val="0"/>
      <w:suppressAutoHyphens w:val="0"/>
      <w:autoSpaceDE w:val="0"/>
      <w:autoSpaceDN w:val="0"/>
      <w:adjustRightInd w:val="0"/>
      <w:spacing w:before="200" w:after="120" w:line="276" w:lineRule="auto"/>
      <w:ind w:left="1506" w:hanging="1080"/>
      <w:jc w:val="both"/>
    </w:pPr>
    <w:rPr>
      <w:lang w:eastAsia="ru-RU"/>
    </w:rPr>
  </w:style>
  <w:style w:type="character" w:customStyle="1" w:styleId="5f1">
    <w:name w:val="Стиль5 Знак"/>
    <w:link w:val="5f0"/>
    <w:locked/>
    <w:rsid w:val="006D1E72"/>
    <w:rPr>
      <w:rFonts w:ascii="Times New Roman" w:eastAsia="Times New Roman" w:hAnsi="Times New Roman" w:cs="Times New Roman"/>
      <w:sz w:val="24"/>
      <w:szCs w:val="24"/>
      <w:lang w:eastAsia="ru-RU"/>
    </w:rPr>
  </w:style>
  <w:style w:type="paragraph" w:customStyle="1" w:styleId="6">
    <w:name w:val="Стиль6"/>
    <w:basedOn w:val="afa"/>
    <w:link w:val="6e"/>
    <w:qFormat/>
    <w:rsid w:val="006D1E72"/>
    <w:pPr>
      <w:widowControl w:val="0"/>
      <w:numPr>
        <w:numId w:val="79"/>
      </w:numPr>
      <w:tabs>
        <w:tab w:val="left" w:pos="0"/>
      </w:tabs>
      <w:suppressAutoHyphens w:val="0"/>
      <w:autoSpaceDE w:val="0"/>
      <w:autoSpaceDN w:val="0"/>
      <w:adjustRightInd w:val="0"/>
      <w:spacing w:before="120" w:after="120" w:line="276" w:lineRule="auto"/>
      <w:jc w:val="both"/>
    </w:pPr>
    <w:rPr>
      <w:lang w:eastAsia="ru-RU"/>
    </w:rPr>
  </w:style>
  <w:style w:type="character" w:customStyle="1" w:styleId="6e">
    <w:name w:val="Стиль6 Знак"/>
    <w:link w:val="6"/>
    <w:locked/>
    <w:rsid w:val="006D1E72"/>
    <w:rPr>
      <w:rFonts w:ascii="Times New Roman" w:eastAsia="Times New Roman" w:hAnsi="Times New Roman" w:cs="Times New Roman"/>
      <w:sz w:val="24"/>
      <w:szCs w:val="24"/>
      <w:lang w:eastAsia="ru-RU"/>
    </w:rPr>
  </w:style>
  <w:style w:type="character" w:customStyle="1" w:styleId="afffffa">
    <w:name w:val="Таблица Знак"/>
    <w:link w:val="afffff9"/>
    <w:locked/>
    <w:rsid w:val="006D1E72"/>
    <w:rPr>
      <w:rFonts w:ascii="Times New Roman" w:eastAsia="Times New Roman" w:hAnsi="Times New Roman" w:cs="Times New Roman"/>
      <w:bCs/>
      <w:sz w:val="20"/>
      <w:szCs w:val="24"/>
      <w:lang w:eastAsia="ar-SA"/>
    </w:rPr>
  </w:style>
  <w:style w:type="paragraph" w:customStyle="1" w:styleId="affffffffffffffffe">
    <w:name w:val="Норм красная"/>
    <w:basedOn w:val="afa"/>
    <w:rsid w:val="006D1E72"/>
    <w:pPr>
      <w:suppressAutoHyphens w:val="0"/>
      <w:ind w:firstLine="720"/>
      <w:jc w:val="both"/>
    </w:pPr>
    <w:rPr>
      <w:szCs w:val="20"/>
      <w:lang w:eastAsia="ru-RU"/>
    </w:rPr>
  </w:style>
  <w:style w:type="paragraph" w:customStyle="1" w:styleId="Default">
    <w:name w:val="Default"/>
    <w:rsid w:val="006D1E72"/>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customStyle="1" w:styleId="01">
    <w:name w:val="Обычный + Первая строка:  0"/>
    <w:aliases w:val="75 см,После:  6 пт,Междустр.интервал:  полуторн... Знак"/>
    <w:basedOn w:val="afa"/>
    <w:rsid w:val="006D1E72"/>
    <w:pPr>
      <w:suppressAutoHyphens w:val="0"/>
      <w:spacing w:before="120" w:after="120" w:line="360" w:lineRule="auto"/>
      <w:ind w:firstLine="425"/>
      <w:jc w:val="both"/>
    </w:pPr>
    <w:rPr>
      <w:rFonts w:ascii="Arial" w:hAnsi="Arial"/>
      <w:sz w:val="22"/>
      <w:szCs w:val="20"/>
      <w:lang w:eastAsia="ru-RU"/>
    </w:rPr>
  </w:style>
  <w:style w:type="paragraph" w:customStyle="1" w:styleId="2ffff2">
    <w:name w:val="Рецензия2"/>
    <w:hidden/>
    <w:semiHidden/>
    <w:rsid w:val="006D1E72"/>
    <w:pPr>
      <w:spacing w:after="0" w:line="240" w:lineRule="auto"/>
    </w:pPr>
    <w:rPr>
      <w:rFonts w:ascii="Times New Roman" w:eastAsia="Times New Roman" w:hAnsi="Times New Roman" w:cs="Times New Roman"/>
      <w:sz w:val="24"/>
      <w:szCs w:val="24"/>
      <w:lang w:eastAsia="ru-RU"/>
    </w:rPr>
  </w:style>
  <w:style w:type="paragraph" w:customStyle="1" w:styleId="1ffffff">
    <w:name w:val="ЗАГ1"/>
    <w:basedOn w:val="18"/>
    <w:link w:val="1ffffff0"/>
    <w:autoRedefine/>
    <w:qFormat/>
    <w:rsid w:val="006D1E72"/>
    <w:pPr>
      <w:widowControl w:val="0"/>
      <w:tabs>
        <w:tab w:val="clear" w:pos="567"/>
      </w:tabs>
      <w:suppressAutoHyphens w:val="0"/>
      <w:spacing w:before="240" w:after="120" w:line="360" w:lineRule="auto"/>
      <w:ind w:left="0" w:firstLine="0"/>
      <w:jc w:val="center"/>
    </w:pPr>
    <w:rPr>
      <w:rFonts w:ascii="Times New Roman" w:hAnsi="Times New Roman"/>
      <w:kern w:val="0"/>
      <w:sz w:val="28"/>
      <w:szCs w:val="28"/>
      <w:lang w:eastAsia="en-US"/>
    </w:rPr>
  </w:style>
  <w:style w:type="character" w:customStyle="1" w:styleId="1ffffff0">
    <w:name w:val="ЗАГ1 Знак"/>
    <w:link w:val="1ffffff"/>
    <w:locked/>
    <w:rsid w:val="006D1E72"/>
    <w:rPr>
      <w:rFonts w:ascii="Times New Roman" w:eastAsia="Times New Roman" w:hAnsi="Times New Roman" w:cs="Times New Roman"/>
      <w:b/>
      <w:sz w:val="28"/>
      <w:szCs w:val="28"/>
    </w:rPr>
  </w:style>
  <w:style w:type="character" w:customStyle="1" w:styleId="-b">
    <w:name w:val="Нумерованный-ГИС Знак"/>
    <w:link w:val="-"/>
    <w:locked/>
    <w:rsid w:val="006D1E72"/>
    <w:rPr>
      <w:sz w:val="26"/>
      <w:szCs w:val="26"/>
    </w:rPr>
  </w:style>
  <w:style w:type="paragraph" w:customStyle="1" w:styleId="-">
    <w:name w:val="Нумерованный-ГИС"/>
    <w:link w:val="-b"/>
    <w:qFormat/>
    <w:rsid w:val="006D1E72"/>
    <w:pPr>
      <w:numPr>
        <w:numId w:val="82"/>
      </w:numPr>
      <w:spacing w:after="0" w:line="360" w:lineRule="auto"/>
      <w:jc w:val="both"/>
    </w:pPr>
    <w:rPr>
      <w:sz w:val="26"/>
      <w:szCs w:val="26"/>
    </w:rPr>
  </w:style>
  <w:style w:type="paragraph" w:customStyle="1" w:styleId="afffffffffffffffff">
    <w:name w:val="_Основной с красной строки"/>
    <w:basedOn w:val="afa"/>
    <w:link w:val="afffffffffffffffff0"/>
    <w:qFormat/>
    <w:rsid w:val="006D1E72"/>
    <w:pPr>
      <w:suppressAutoHyphens w:val="0"/>
      <w:spacing w:line="360" w:lineRule="exact"/>
      <w:ind w:firstLine="709"/>
      <w:jc w:val="both"/>
    </w:pPr>
    <w:rPr>
      <w:lang w:eastAsia="ru-RU"/>
    </w:rPr>
  </w:style>
  <w:style w:type="character" w:customStyle="1" w:styleId="afffffffffffffffff0">
    <w:name w:val="_Основной с красной строки Знак"/>
    <w:link w:val="afffffffffffffffff"/>
    <w:locked/>
    <w:rsid w:val="006D1E72"/>
    <w:rPr>
      <w:rFonts w:ascii="Times New Roman" w:eastAsia="Times New Roman" w:hAnsi="Times New Roman" w:cs="Times New Roman"/>
      <w:sz w:val="24"/>
      <w:szCs w:val="24"/>
      <w:lang w:eastAsia="ru-RU"/>
    </w:rPr>
  </w:style>
  <w:style w:type="character" w:customStyle="1" w:styleId="Char6">
    <w:name w:val="ЦАЭ основной Char"/>
    <w:link w:val="afffffffffffffffff1"/>
    <w:locked/>
    <w:rsid w:val="006D1E72"/>
    <w:rPr>
      <w:sz w:val="24"/>
    </w:rPr>
  </w:style>
  <w:style w:type="paragraph" w:customStyle="1" w:styleId="afffffffffffffffff1">
    <w:name w:val="ЦАЭ основной"/>
    <w:basedOn w:val="afa"/>
    <w:link w:val="Char6"/>
    <w:rsid w:val="006D1E72"/>
    <w:pPr>
      <w:suppressAutoHyphens w:val="0"/>
      <w:spacing w:line="360" w:lineRule="auto"/>
      <w:ind w:firstLine="708"/>
      <w:jc w:val="both"/>
    </w:pPr>
    <w:rPr>
      <w:rFonts w:asciiTheme="minorHAnsi" w:eastAsiaTheme="minorHAnsi" w:hAnsiTheme="minorHAnsi" w:cstheme="minorBidi"/>
      <w:szCs w:val="22"/>
      <w:lang w:eastAsia="en-US"/>
    </w:rPr>
  </w:style>
  <w:style w:type="paragraph" w:customStyle="1" w:styleId="2ffff3">
    <w:name w:val="Заголовок 2 обычный"/>
    <w:basedOn w:val="2a"/>
    <w:rsid w:val="006D1E72"/>
    <w:pPr>
      <w:keepNext w:val="0"/>
      <w:keepLines/>
      <w:numPr>
        <w:ilvl w:val="1"/>
      </w:numPr>
      <w:tabs>
        <w:tab w:val="num" w:pos="3828"/>
      </w:tabs>
      <w:suppressAutoHyphens w:val="0"/>
      <w:spacing w:before="120" w:line="276" w:lineRule="auto"/>
      <w:ind w:left="5104" w:firstLine="567"/>
      <w:jc w:val="both"/>
    </w:pPr>
    <w:rPr>
      <w:rFonts w:eastAsia="MS Gothic"/>
      <w:b w:val="0"/>
      <w:szCs w:val="26"/>
      <w:lang w:eastAsia="en-US"/>
    </w:rPr>
  </w:style>
  <w:style w:type="paragraph" w:customStyle="1" w:styleId="3ffc">
    <w:name w:val="Заголовок 3 обычный"/>
    <w:basedOn w:val="37"/>
    <w:rsid w:val="006D1E72"/>
    <w:pPr>
      <w:keepNext w:val="0"/>
      <w:keepLines/>
      <w:tabs>
        <w:tab w:val="clear" w:pos="567"/>
      </w:tabs>
      <w:suppressAutoHyphens w:val="0"/>
      <w:spacing w:line="276" w:lineRule="auto"/>
      <w:ind w:left="0" w:firstLine="567"/>
      <w:jc w:val="both"/>
    </w:pPr>
    <w:rPr>
      <w:rFonts w:eastAsia="MS Gothic"/>
      <w:b w:val="0"/>
      <w:szCs w:val="24"/>
      <w:lang w:eastAsia="en-US"/>
    </w:rPr>
  </w:style>
  <w:style w:type="paragraph" w:customStyle="1" w:styleId="4f6">
    <w:name w:val="Заголовок 4 обычный"/>
    <w:basedOn w:val="44"/>
    <w:rsid w:val="006D1E72"/>
    <w:pPr>
      <w:keepNext w:val="0"/>
      <w:keepLines/>
      <w:tabs>
        <w:tab w:val="clear" w:pos="567"/>
        <w:tab w:val="clear" w:pos="1134"/>
      </w:tabs>
      <w:suppressAutoHyphens w:val="0"/>
      <w:spacing w:before="120" w:line="276" w:lineRule="auto"/>
      <w:ind w:left="0" w:firstLine="0"/>
    </w:pPr>
    <w:rPr>
      <w:rFonts w:eastAsia="MS Gothic"/>
      <w:b w:val="0"/>
      <w:i w:val="0"/>
      <w:iCs/>
      <w:szCs w:val="22"/>
      <w:lang w:eastAsia="en-US"/>
    </w:rPr>
  </w:style>
  <w:style w:type="paragraph" w:customStyle="1" w:styleId="formattext">
    <w:name w:val="formattext"/>
    <w:basedOn w:val="afa"/>
    <w:uiPriority w:val="99"/>
    <w:qFormat/>
    <w:rsid w:val="006D1E72"/>
    <w:pPr>
      <w:suppressAutoHyphens w:val="0"/>
      <w:spacing w:before="100" w:beforeAutospacing="1" w:after="100" w:afterAutospacing="1"/>
    </w:pPr>
    <w:rPr>
      <w:lang w:eastAsia="ru-RU"/>
    </w:rPr>
  </w:style>
  <w:style w:type="character" w:customStyle="1" w:styleId="bookmark">
    <w:name w:val="bookmark"/>
    <w:rsid w:val="006D1E72"/>
    <w:rPr>
      <w:rFonts w:cs="Times New Roman"/>
    </w:rPr>
  </w:style>
  <w:style w:type="paragraph" w:customStyle="1" w:styleId="ConsNormalTimesNewRoman13">
    <w:name w:val="Стиль ConsNormal + Times New Roman 13 пт полужирный По центру С..."/>
    <w:basedOn w:val="ConsNormal0"/>
    <w:autoRedefine/>
    <w:rsid w:val="006D1E72"/>
    <w:pPr>
      <w:widowControl/>
      <w:suppressAutoHyphens w:val="0"/>
      <w:autoSpaceDN w:val="0"/>
      <w:adjustRightInd w:val="0"/>
      <w:spacing w:before="120" w:after="120"/>
      <w:ind w:right="0"/>
      <w:jc w:val="center"/>
    </w:pPr>
    <w:rPr>
      <w:rFonts w:ascii="Times New Roman" w:eastAsia="Times New Roman" w:hAnsi="Times New Roman" w:cs="Times New Roman"/>
      <w:b/>
      <w:bCs/>
      <w:sz w:val="24"/>
      <w:lang w:eastAsia="ru-RU"/>
    </w:rPr>
  </w:style>
  <w:style w:type="paragraph" w:customStyle="1" w:styleId="afffffffffffffffff2">
    <w:name w:val="ИАЦ. Основной текст"/>
    <w:basedOn w:val="afa"/>
    <w:link w:val="afffffffffffffffff3"/>
    <w:autoRedefine/>
    <w:qFormat/>
    <w:rsid w:val="006D1E72"/>
    <w:pPr>
      <w:tabs>
        <w:tab w:val="left" w:pos="567"/>
      </w:tabs>
      <w:suppressAutoHyphens w:val="0"/>
      <w:ind w:firstLine="567"/>
      <w:jc w:val="both"/>
    </w:pPr>
    <w:rPr>
      <w:szCs w:val="26"/>
      <w:lang w:val="en-US" w:eastAsia="ru-RU"/>
    </w:rPr>
  </w:style>
  <w:style w:type="character" w:customStyle="1" w:styleId="afffffffffffffffff3">
    <w:name w:val="ИАЦ. Основной текст Знак"/>
    <w:link w:val="afffffffffffffffff2"/>
    <w:locked/>
    <w:rsid w:val="006D1E72"/>
    <w:rPr>
      <w:rFonts w:ascii="Times New Roman" w:eastAsia="Times New Roman" w:hAnsi="Times New Roman" w:cs="Times New Roman"/>
      <w:sz w:val="24"/>
      <w:szCs w:val="26"/>
      <w:lang w:val="en-US" w:eastAsia="ru-RU"/>
    </w:rPr>
  </w:style>
  <w:style w:type="numbering" w:customStyle="1" w:styleId="211111">
    <w:name w:val="Стиль211111"/>
    <w:rsid w:val="006D1E72"/>
    <w:pPr>
      <w:numPr>
        <w:numId w:val="80"/>
      </w:numPr>
    </w:pPr>
  </w:style>
  <w:style w:type="numbering" w:customStyle="1" w:styleId="List51111">
    <w:name w:val="List51111"/>
    <w:rsid w:val="006D1E72"/>
    <w:pPr>
      <w:numPr>
        <w:numId w:val="81"/>
      </w:numPr>
    </w:pPr>
  </w:style>
  <w:style w:type="character" w:customStyle="1" w:styleId="1ffffff1">
    <w:name w:val="Название Знак1"/>
    <w:uiPriority w:val="10"/>
    <w:locked/>
    <w:rsid w:val="006D1E72"/>
    <w:rPr>
      <w:rFonts w:ascii="Arial" w:hAnsi="Arial"/>
      <w:color w:val="17365D"/>
      <w:spacing w:val="5"/>
      <w:kern w:val="28"/>
      <w:sz w:val="52"/>
      <w:szCs w:val="52"/>
      <w:lang w:val="ru-RU" w:eastAsia="ru-RU" w:bidi="ar-SA"/>
    </w:rPr>
  </w:style>
  <w:style w:type="paragraph" w:customStyle="1" w:styleId="WW-">
    <w:name w:val="WW-Базовый"/>
    <w:rsid w:val="006D1E72"/>
    <w:pPr>
      <w:widowControl w:val="0"/>
      <w:suppressAutoHyphens/>
      <w:spacing w:after="0" w:line="240" w:lineRule="auto"/>
    </w:pPr>
    <w:rPr>
      <w:rFonts w:ascii="Times New Roman" w:eastAsia="ヒラギノ角ゴ Pro W3" w:hAnsi="Times New Roman" w:cs="Times New Roman"/>
      <w:color w:val="000000"/>
      <w:kern w:val="1"/>
      <w:sz w:val="24"/>
      <w:szCs w:val="20"/>
      <w:lang w:eastAsia="hi-IN" w:bidi="hi-IN"/>
    </w:rPr>
  </w:style>
  <w:style w:type="paragraph" w:customStyle="1" w:styleId="afffffffffffffffff4">
    <w:name w:val="_обычный"/>
    <w:basedOn w:val="afa"/>
    <w:link w:val="afffffffffffffffff5"/>
    <w:rsid w:val="006D1E72"/>
    <w:pPr>
      <w:suppressAutoHyphens w:val="0"/>
      <w:overflowPunct w:val="0"/>
      <w:autoSpaceDE w:val="0"/>
      <w:autoSpaceDN w:val="0"/>
      <w:adjustRightInd w:val="0"/>
      <w:spacing w:before="60"/>
      <w:jc w:val="both"/>
      <w:textAlignment w:val="baseline"/>
    </w:pPr>
    <w:rPr>
      <w:szCs w:val="20"/>
      <w:lang w:eastAsia="ru-RU"/>
    </w:rPr>
  </w:style>
  <w:style w:type="character" w:customStyle="1" w:styleId="afffffffffffffffff5">
    <w:name w:val="_обычный Знак"/>
    <w:link w:val="afffffffffffffffff4"/>
    <w:rsid w:val="006D1E72"/>
    <w:rPr>
      <w:rFonts w:ascii="Times New Roman" w:eastAsia="Times New Roman" w:hAnsi="Times New Roman" w:cs="Times New Roman"/>
      <w:sz w:val="24"/>
      <w:szCs w:val="20"/>
      <w:lang w:eastAsia="ru-RU"/>
    </w:rPr>
  </w:style>
  <w:style w:type="paragraph" w:customStyle="1" w:styleId="afffffffffffffffff6">
    <w:name w:val="_Список_марк"/>
    <w:rsid w:val="006D1E72"/>
    <w:pPr>
      <w:tabs>
        <w:tab w:val="left" w:pos="1116"/>
      </w:tabs>
      <w:spacing w:before="60" w:after="60" w:line="240" w:lineRule="auto"/>
      <w:jc w:val="both"/>
    </w:pPr>
    <w:rPr>
      <w:rFonts w:ascii="Times New Roman" w:eastAsia="ヒラギノ角ゴ Pro W3" w:hAnsi="Times New Roman" w:cs="Times New Roman"/>
      <w:color w:val="000000"/>
      <w:sz w:val="24"/>
      <w:szCs w:val="20"/>
      <w:lang w:eastAsia="ru-RU"/>
    </w:rPr>
  </w:style>
  <w:style w:type="character" w:customStyle="1" w:styleId="FontStyle34">
    <w:name w:val="Font Style34"/>
    <w:uiPriority w:val="99"/>
    <w:rsid w:val="006D1E72"/>
    <w:rPr>
      <w:rFonts w:ascii="Times New Roman" w:hAnsi="Times New Roman"/>
      <w:color w:val="000000"/>
      <w:sz w:val="22"/>
    </w:rPr>
  </w:style>
  <w:style w:type="paragraph" w:customStyle="1" w:styleId="FORMATTEXT0">
    <w:name w:val=".FORMATTEXT"/>
    <w:rsid w:val="006D1E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voting">
    <w:name w:val="voting"/>
    <w:rsid w:val="006D1E72"/>
  </w:style>
  <w:style w:type="character" w:customStyle="1" w:styleId="b-pricesnum">
    <w:name w:val="b-prices__num"/>
    <w:rsid w:val="006D1E72"/>
  </w:style>
  <w:style w:type="character" w:customStyle="1" w:styleId="FontStyle32">
    <w:name w:val="Font Style32"/>
    <w:uiPriority w:val="99"/>
    <w:rsid w:val="006D1E72"/>
    <w:rPr>
      <w:rFonts w:ascii="Times New Roman" w:hAnsi="Times New Roman" w:cs="Times New Roman"/>
      <w:b/>
      <w:bCs/>
      <w:color w:val="000000"/>
      <w:sz w:val="22"/>
      <w:szCs w:val="22"/>
    </w:rPr>
  </w:style>
  <w:style w:type="character" w:customStyle="1" w:styleId="CharChar1">
    <w:name w:val="Обычный Char Char"/>
    <w:uiPriority w:val="99"/>
    <w:locked/>
    <w:rsid w:val="006D1E72"/>
    <w:rPr>
      <w:rFonts w:ascii="Arial" w:eastAsia="Times New Roman" w:hAnsi="Arial" w:cs="Arial"/>
      <w:color w:val="000000"/>
      <w:lang w:eastAsia="ru-RU"/>
    </w:rPr>
  </w:style>
  <w:style w:type="character" w:customStyle="1" w:styleId="afffffffffffffffff7">
    <w:name w:val="Базовый текст Знак"/>
    <w:link w:val="afffffffffffffffff8"/>
    <w:locked/>
    <w:rsid w:val="006D1E72"/>
    <w:rPr>
      <w:color w:val="000000"/>
      <w:sz w:val="24"/>
    </w:rPr>
  </w:style>
  <w:style w:type="paragraph" w:customStyle="1" w:styleId="afffffffffffffffff8">
    <w:name w:val="Базовый текст"/>
    <w:link w:val="afffffffffffffffff7"/>
    <w:rsid w:val="006D1E72"/>
    <w:pPr>
      <w:widowControl w:val="0"/>
      <w:spacing w:after="120" w:line="240" w:lineRule="auto"/>
      <w:ind w:firstLine="720"/>
      <w:jc w:val="both"/>
    </w:pPr>
    <w:rPr>
      <w:color w:val="000000"/>
      <w:sz w:val="24"/>
    </w:rPr>
  </w:style>
  <w:style w:type="character" w:customStyle="1" w:styleId="FontStyle15">
    <w:name w:val="Font Style15"/>
    <w:uiPriority w:val="99"/>
    <w:rsid w:val="006D1E72"/>
    <w:rPr>
      <w:rFonts w:ascii="Times New Roman" w:hAnsi="Times New Roman" w:cs="Times New Roman"/>
      <w:i/>
      <w:iCs/>
      <w:sz w:val="20"/>
      <w:szCs w:val="20"/>
    </w:rPr>
  </w:style>
  <w:style w:type="paragraph" w:customStyle="1" w:styleId="xl181">
    <w:name w:val="xl181"/>
    <w:basedOn w:val="afa"/>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182">
    <w:name w:val="xl182"/>
    <w:basedOn w:val="afa"/>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183">
    <w:name w:val="xl183"/>
    <w:basedOn w:val="afa"/>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84">
    <w:name w:val="xl184"/>
    <w:basedOn w:val="afa"/>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5">
    <w:name w:val="xl185"/>
    <w:basedOn w:val="afa"/>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6">
    <w:name w:val="xl186"/>
    <w:basedOn w:val="afa"/>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b/>
      <w:bCs/>
      <w:sz w:val="20"/>
      <w:szCs w:val="20"/>
      <w:lang w:eastAsia="ru-RU"/>
    </w:rPr>
  </w:style>
  <w:style w:type="paragraph" w:customStyle="1" w:styleId="xl187">
    <w:name w:val="xl187"/>
    <w:basedOn w:val="afa"/>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188">
    <w:name w:val="xl188"/>
    <w:basedOn w:val="afa"/>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89">
    <w:name w:val="xl189"/>
    <w:basedOn w:val="afa"/>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90">
    <w:name w:val="xl190"/>
    <w:basedOn w:val="afa"/>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1">
    <w:name w:val="xl191"/>
    <w:basedOn w:val="afa"/>
    <w:qFormat/>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2">
    <w:name w:val="xl192"/>
    <w:basedOn w:val="afa"/>
    <w:qFormat/>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3">
    <w:name w:val="xl193"/>
    <w:basedOn w:val="afa"/>
    <w:qFormat/>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textAlignment w:val="center"/>
    </w:pPr>
    <w:rPr>
      <w:b/>
      <w:bCs/>
      <w:sz w:val="20"/>
      <w:szCs w:val="20"/>
      <w:lang w:eastAsia="ru-RU"/>
    </w:rPr>
  </w:style>
  <w:style w:type="paragraph" w:customStyle="1" w:styleId="xl194">
    <w:name w:val="xl194"/>
    <w:basedOn w:val="afa"/>
    <w:qFormat/>
    <w:rsid w:val="006D1E72"/>
    <w:pPr>
      <w:pBdr>
        <w:top w:val="single" w:sz="4" w:space="0" w:color="auto"/>
        <w:left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5">
    <w:name w:val="xl195"/>
    <w:basedOn w:val="afa"/>
    <w:qFormat/>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6">
    <w:name w:val="xl196"/>
    <w:basedOn w:val="afa"/>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b/>
      <w:bCs/>
      <w:sz w:val="20"/>
      <w:szCs w:val="20"/>
      <w:lang w:eastAsia="ru-RU"/>
    </w:rPr>
  </w:style>
  <w:style w:type="paragraph" w:customStyle="1" w:styleId="xl197">
    <w:name w:val="xl197"/>
    <w:basedOn w:val="afa"/>
    <w:qFormat/>
    <w:rsid w:val="006D1E72"/>
    <w:pPr>
      <w:pBdr>
        <w:top w:val="single" w:sz="4" w:space="0" w:color="auto"/>
        <w:left w:val="single" w:sz="4" w:space="0" w:color="auto"/>
        <w:bottom w:val="single" w:sz="4" w:space="0" w:color="auto"/>
        <w:right w:val="single" w:sz="4" w:space="0" w:color="auto"/>
      </w:pBdr>
      <w:shd w:val="clear" w:color="000000" w:fill="538DD5"/>
      <w:suppressAutoHyphens w:val="0"/>
      <w:spacing w:before="100" w:beforeAutospacing="1" w:after="100" w:afterAutospacing="1"/>
      <w:jc w:val="center"/>
      <w:textAlignment w:val="center"/>
    </w:pPr>
    <w:rPr>
      <w:sz w:val="20"/>
      <w:szCs w:val="20"/>
      <w:lang w:eastAsia="ru-RU"/>
    </w:rPr>
  </w:style>
  <w:style w:type="paragraph" w:customStyle="1" w:styleId="xl198">
    <w:name w:val="xl198"/>
    <w:basedOn w:val="afa"/>
    <w:qFormat/>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199">
    <w:name w:val="xl199"/>
    <w:basedOn w:val="afa"/>
    <w:qFormat/>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00">
    <w:name w:val="xl200"/>
    <w:basedOn w:val="afa"/>
    <w:qFormat/>
    <w:rsid w:val="006D1E72"/>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01">
    <w:name w:val="xl201"/>
    <w:basedOn w:val="afa"/>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pPr>
    <w:rPr>
      <w:sz w:val="20"/>
      <w:szCs w:val="20"/>
      <w:lang w:eastAsia="ru-RU"/>
    </w:rPr>
  </w:style>
  <w:style w:type="paragraph" w:customStyle="1" w:styleId="xl202">
    <w:name w:val="xl202"/>
    <w:basedOn w:val="afa"/>
    <w:qFormat/>
    <w:rsid w:val="006D1E72"/>
    <w:pPr>
      <w:pBdr>
        <w:top w:val="single" w:sz="4" w:space="0" w:color="auto"/>
        <w:left w:val="single" w:sz="4" w:space="0" w:color="auto"/>
        <w:bottom w:val="single" w:sz="4" w:space="0" w:color="auto"/>
        <w:right w:val="single" w:sz="4" w:space="0" w:color="auto"/>
      </w:pBdr>
      <w:shd w:val="clear" w:color="000000" w:fill="E6B8B7"/>
      <w:suppressAutoHyphens w:val="0"/>
      <w:spacing w:before="100" w:beforeAutospacing="1" w:after="100" w:afterAutospacing="1"/>
      <w:jc w:val="center"/>
      <w:textAlignment w:val="center"/>
    </w:pPr>
    <w:rPr>
      <w:sz w:val="20"/>
      <w:szCs w:val="20"/>
      <w:lang w:eastAsia="ru-RU"/>
    </w:rPr>
  </w:style>
  <w:style w:type="paragraph" w:customStyle="1" w:styleId="xl203">
    <w:name w:val="xl203"/>
    <w:basedOn w:val="afa"/>
    <w:qFormat/>
    <w:rsid w:val="006D1E72"/>
    <w:pPr>
      <w:pBdr>
        <w:top w:val="single" w:sz="4" w:space="0" w:color="auto"/>
        <w:left w:val="single" w:sz="4" w:space="0" w:color="auto"/>
        <w:right w:val="single" w:sz="4" w:space="0" w:color="auto"/>
      </w:pBdr>
      <w:shd w:val="clear" w:color="000000" w:fill="E6B8B7"/>
      <w:suppressAutoHyphens w:val="0"/>
      <w:spacing w:before="100" w:beforeAutospacing="1" w:after="100" w:afterAutospacing="1"/>
      <w:jc w:val="center"/>
      <w:textAlignment w:val="top"/>
    </w:pPr>
    <w:rPr>
      <w:sz w:val="20"/>
      <w:szCs w:val="20"/>
      <w:lang w:eastAsia="ru-RU"/>
    </w:rPr>
  </w:style>
  <w:style w:type="paragraph" w:customStyle="1" w:styleId="xl204">
    <w:name w:val="xl204"/>
    <w:basedOn w:val="afa"/>
    <w:qFormat/>
    <w:rsid w:val="006D1E72"/>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5">
    <w:name w:val="xl205"/>
    <w:basedOn w:val="afa"/>
    <w:qFormat/>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6">
    <w:name w:val="xl206"/>
    <w:basedOn w:val="afa"/>
    <w:qFormat/>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07">
    <w:name w:val="xl207"/>
    <w:basedOn w:val="afa"/>
    <w:qFormat/>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08">
    <w:name w:val="xl208"/>
    <w:basedOn w:val="afa"/>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09">
    <w:name w:val="xl209"/>
    <w:basedOn w:val="afa"/>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10">
    <w:name w:val="xl210"/>
    <w:basedOn w:val="afa"/>
    <w:qFormat/>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11">
    <w:name w:val="xl211"/>
    <w:basedOn w:val="afa"/>
    <w:qFormat/>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12">
    <w:name w:val="xl212"/>
    <w:basedOn w:val="afa"/>
    <w:qFormat/>
    <w:rsid w:val="006D1E72"/>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right"/>
    </w:pPr>
    <w:rPr>
      <w:sz w:val="20"/>
      <w:szCs w:val="20"/>
      <w:lang w:eastAsia="ru-RU"/>
    </w:rPr>
  </w:style>
  <w:style w:type="paragraph" w:customStyle="1" w:styleId="xl213">
    <w:name w:val="xl213"/>
    <w:basedOn w:val="afa"/>
    <w:qFormat/>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4">
    <w:name w:val="xl214"/>
    <w:basedOn w:val="afa"/>
    <w:qFormat/>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5">
    <w:name w:val="xl215"/>
    <w:basedOn w:val="afa"/>
    <w:qFormat/>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top"/>
    </w:pPr>
    <w:rPr>
      <w:b/>
      <w:bCs/>
      <w:sz w:val="20"/>
      <w:szCs w:val="20"/>
      <w:lang w:eastAsia="ru-RU"/>
    </w:rPr>
  </w:style>
  <w:style w:type="paragraph" w:customStyle="1" w:styleId="xl216">
    <w:name w:val="xl216"/>
    <w:basedOn w:val="afa"/>
    <w:qFormat/>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7">
    <w:name w:val="xl217"/>
    <w:basedOn w:val="afa"/>
    <w:qFormat/>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8">
    <w:name w:val="xl218"/>
    <w:basedOn w:val="afa"/>
    <w:qFormat/>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19">
    <w:name w:val="xl219"/>
    <w:basedOn w:val="afa"/>
    <w:qFormat/>
    <w:rsid w:val="006D1E72"/>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20">
    <w:name w:val="xl220"/>
    <w:basedOn w:val="afa"/>
    <w:qFormat/>
    <w:rsid w:val="006D1E72"/>
    <w:pPr>
      <w:pBdr>
        <w:left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221">
    <w:name w:val="xl221"/>
    <w:basedOn w:val="afa"/>
    <w:rsid w:val="006D1E72"/>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Head2">
    <w:name w:val="Head2"/>
    <w:basedOn w:val="afa"/>
    <w:rsid w:val="006D1E72"/>
    <w:pPr>
      <w:framePr w:w="4899" w:h="3726" w:hSpace="181" w:wrap="around" w:vAnchor="page" w:hAnchor="page" w:x="1418" w:y="1068"/>
      <w:suppressAutoHyphens w:val="0"/>
      <w:spacing w:line="480" w:lineRule="atLeast"/>
      <w:jc w:val="center"/>
    </w:pPr>
    <w:rPr>
      <w:rFonts w:ascii="SchoolBook" w:hAnsi="SchoolBook"/>
      <w:b/>
      <w:sz w:val="26"/>
      <w:szCs w:val="20"/>
      <w:lang w:eastAsia="ru-RU"/>
    </w:rPr>
  </w:style>
  <w:style w:type="paragraph" w:customStyle="1" w:styleId="HEAD3">
    <w:name w:val="HEAD3"/>
    <w:basedOn w:val="afa"/>
    <w:rsid w:val="006D1E72"/>
    <w:pPr>
      <w:framePr w:w="4899" w:h="3726" w:hSpace="181" w:wrap="around" w:vAnchor="page" w:hAnchor="page" w:x="1418" w:y="1068"/>
      <w:suppressAutoHyphens w:val="0"/>
      <w:spacing w:line="187" w:lineRule="atLeast"/>
      <w:jc w:val="center"/>
    </w:pPr>
    <w:rPr>
      <w:rFonts w:ascii="Kudriashov" w:hAnsi="Kudriashov"/>
      <w:sz w:val="18"/>
      <w:szCs w:val="20"/>
      <w:lang w:eastAsia="ru-RU"/>
    </w:rPr>
  </w:style>
  <w:style w:type="paragraph" w:customStyle="1" w:styleId="HEAD4">
    <w:name w:val="HEAD4"/>
    <w:basedOn w:val="afa"/>
    <w:rsid w:val="006D1E72"/>
    <w:pPr>
      <w:framePr w:w="4899" w:h="3726" w:hSpace="181" w:wrap="around" w:vAnchor="page" w:hAnchor="page" w:x="1418" w:y="1068"/>
      <w:suppressAutoHyphens w:val="0"/>
      <w:spacing w:line="300" w:lineRule="atLeast"/>
      <w:jc w:val="center"/>
    </w:pPr>
    <w:rPr>
      <w:rFonts w:ascii="NTTimes/Cyrillic" w:hAnsi="NTTimes/Cyrillic"/>
      <w:i/>
      <w:sz w:val="16"/>
      <w:szCs w:val="20"/>
      <w:lang w:eastAsia="ru-RU"/>
    </w:rPr>
  </w:style>
  <w:style w:type="paragraph" w:customStyle="1" w:styleId="BodyTextIndent31">
    <w:name w:val="Body Text Indent 31"/>
    <w:basedOn w:val="afa"/>
    <w:qFormat/>
    <w:rsid w:val="006D1E72"/>
    <w:pPr>
      <w:suppressAutoHyphens w:val="0"/>
      <w:spacing w:line="312" w:lineRule="auto"/>
      <w:ind w:left="-142"/>
      <w:jc w:val="both"/>
    </w:pPr>
    <w:rPr>
      <w:sz w:val="28"/>
      <w:szCs w:val="20"/>
      <w:lang w:eastAsia="ru-RU"/>
    </w:rPr>
  </w:style>
  <w:style w:type="paragraph" w:customStyle="1" w:styleId="-41">
    <w:name w:val="Подпункт - 4 ур"/>
    <w:basedOn w:val="-00"/>
    <w:rsid w:val="006D1E72"/>
    <w:pPr>
      <w:ind w:left="0" w:firstLine="0"/>
    </w:pPr>
  </w:style>
  <w:style w:type="paragraph" w:customStyle="1" w:styleId="-00">
    <w:name w:val="Абзац ненумерованный - 0 ур"/>
    <w:rsid w:val="006D1E72"/>
    <w:pPr>
      <w:spacing w:before="60" w:after="60" w:line="240" w:lineRule="auto"/>
      <w:ind w:left="284" w:right="170" w:firstLine="851"/>
      <w:jc w:val="both"/>
    </w:pPr>
    <w:rPr>
      <w:rFonts w:ascii="Times New Roman" w:eastAsia="Times New Roman" w:hAnsi="Times New Roman" w:cs="Times New Roman"/>
      <w:sz w:val="28"/>
      <w:szCs w:val="28"/>
      <w:lang w:eastAsia="ru-RU"/>
    </w:rPr>
  </w:style>
  <w:style w:type="paragraph" w:customStyle="1" w:styleId="-13">
    <w:name w:val="Раздел - 1 ур"/>
    <w:next w:val="-2"/>
    <w:rsid w:val="006D1E72"/>
    <w:pPr>
      <w:keepNext/>
      <w:pageBreakBefore/>
      <w:suppressAutoHyphens/>
      <w:spacing w:after="240" w:line="240" w:lineRule="auto"/>
      <w:ind w:right="170"/>
    </w:pPr>
    <w:rPr>
      <w:rFonts w:ascii="Arial" w:eastAsia="Times New Roman" w:hAnsi="Arial" w:cs="Times New Roman"/>
      <w:b/>
      <w:sz w:val="28"/>
      <w:szCs w:val="28"/>
      <w:lang w:eastAsia="ru-RU"/>
    </w:rPr>
  </w:style>
  <w:style w:type="paragraph" w:customStyle="1" w:styleId="-2">
    <w:name w:val="Пункт раздела - 2 ур"/>
    <w:basedOn w:val="-00"/>
    <w:rsid w:val="006D1E72"/>
    <w:pPr>
      <w:numPr>
        <w:ilvl w:val="1"/>
        <w:numId w:val="83"/>
      </w:numPr>
    </w:pPr>
  </w:style>
  <w:style w:type="paragraph" w:customStyle="1" w:styleId="--4">
    <w:name w:val="Подпункт - заголовок - 4 ур"/>
    <w:basedOn w:val="-41"/>
    <w:next w:val="-00"/>
    <w:rsid w:val="006D1E72"/>
    <w:pPr>
      <w:keepNext/>
      <w:suppressAutoHyphens/>
      <w:ind w:firstLine="851"/>
      <w:jc w:val="left"/>
    </w:pPr>
    <w:rPr>
      <w:i/>
    </w:rPr>
  </w:style>
  <w:style w:type="paragraph" w:customStyle="1" w:styleId="Afffffffffffffffff9">
    <w:name w:val="AОбычный"/>
    <w:basedOn w:val="afa"/>
    <w:rsid w:val="006D1E72"/>
    <w:pPr>
      <w:widowControl w:val="0"/>
      <w:suppressAutoHyphens w:val="0"/>
      <w:ind w:firstLine="720"/>
      <w:jc w:val="both"/>
    </w:pPr>
    <w:rPr>
      <w:sz w:val="28"/>
      <w:szCs w:val="20"/>
      <w:lang w:eastAsia="ru-RU"/>
    </w:rPr>
  </w:style>
  <w:style w:type="numbering" w:customStyle="1" w:styleId="List11">
    <w:name w:val="List 11"/>
    <w:rsid w:val="006D1E72"/>
    <w:pPr>
      <w:numPr>
        <w:numId w:val="84"/>
      </w:numPr>
    </w:pPr>
  </w:style>
  <w:style w:type="paragraph" w:customStyle="1" w:styleId="15">
    <w:name w:val="#ЗАГ1"/>
    <w:next w:val="afa"/>
    <w:uiPriority w:val="99"/>
    <w:rsid w:val="006D1E72"/>
    <w:pPr>
      <w:keepNext/>
      <w:numPr>
        <w:numId w:val="85"/>
      </w:numPr>
      <w:suppressAutoHyphens/>
      <w:spacing w:before="240" w:after="0" w:line="360" w:lineRule="auto"/>
      <w:jc w:val="both"/>
    </w:pPr>
    <w:rPr>
      <w:rFonts w:ascii="Times New Roman" w:eastAsia="Times New Roman" w:hAnsi="Times New Roman" w:cs="Times New Roman"/>
      <w:b/>
      <w:bCs/>
      <w:spacing w:val="30"/>
      <w:sz w:val="28"/>
      <w:szCs w:val="28"/>
      <w:lang w:eastAsia="ru-RU"/>
    </w:rPr>
  </w:style>
  <w:style w:type="paragraph" w:customStyle="1" w:styleId="26">
    <w:name w:val="#ЗАГ2"/>
    <w:next w:val="afa"/>
    <w:uiPriority w:val="99"/>
    <w:rsid w:val="006D1E72"/>
    <w:pPr>
      <w:numPr>
        <w:ilvl w:val="1"/>
        <w:numId w:val="85"/>
      </w:numPr>
      <w:spacing w:after="0" w:line="360" w:lineRule="auto"/>
      <w:jc w:val="both"/>
    </w:pPr>
    <w:rPr>
      <w:rFonts w:ascii="Times New Roman" w:eastAsia="Times New Roman" w:hAnsi="Times New Roman" w:cs="Times New Roman"/>
      <w:sz w:val="26"/>
      <w:szCs w:val="26"/>
      <w:lang w:eastAsia="ru-RU"/>
    </w:rPr>
  </w:style>
  <w:style w:type="paragraph" w:customStyle="1" w:styleId="35">
    <w:name w:val="#ЗАГ3"/>
    <w:next w:val="afa"/>
    <w:uiPriority w:val="99"/>
    <w:rsid w:val="006D1E72"/>
    <w:pPr>
      <w:numPr>
        <w:ilvl w:val="2"/>
        <w:numId w:val="85"/>
      </w:numPr>
      <w:spacing w:after="0" w:line="360" w:lineRule="auto"/>
      <w:ind w:firstLine="1021"/>
      <w:jc w:val="both"/>
    </w:pPr>
    <w:rPr>
      <w:rFonts w:ascii="Times New Roman" w:eastAsia="Times New Roman" w:hAnsi="Times New Roman" w:cs="Times New Roman"/>
      <w:sz w:val="26"/>
      <w:szCs w:val="26"/>
      <w:lang w:eastAsia="ru-RU"/>
    </w:rPr>
  </w:style>
  <w:style w:type="paragraph" w:customStyle="1" w:styleId="51">
    <w:name w:val="#ЗАГ5"/>
    <w:next w:val="afa"/>
    <w:uiPriority w:val="99"/>
    <w:rsid w:val="006D1E72"/>
    <w:pPr>
      <w:keepNext/>
      <w:keepLines/>
      <w:numPr>
        <w:ilvl w:val="4"/>
        <w:numId w:val="85"/>
      </w:numPr>
      <w:suppressAutoHyphens/>
      <w:spacing w:before="120" w:after="60" w:line="240" w:lineRule="auto"/>
    </w:pPr>
    <w:rPr>
      <w:rFonts w:ascii="Times New Roman" w:eastAsia="Times New Roman" w:hAnsi="Times New Roman" w:cs="Times New Roman"/>
      <w:b/>
      <w:bCs/>
      <w:spacing w:val="30"/>
      <w:sz w:val="26"/>
      <w:szCs w:val="26"/>
      <w:lang w:eastAsia="ru-RU"/>
    </w:rPr>
  </w:style>
  <w:style w:type="paragraph" w:customStyle="1" w:styleId="43">
    <w:name w:val="#ЗАГ4"/>
    <w:basedOn w:val="afa"/>
    <w:uiPriority w:val="99"/>
    <w:rsid w:val="006D1E72"/>
    <w:pPr>
      <w:numPr>
        <w:ilvl w:val="3"/>
        <w:numId w:val="85"/>
      </w:numPr>
      <w:suppressAutoHyphens w:val="0"/>
      <w:spacing w:line="360" w:lineRule="auto"/>
      <w:ind w:firstLine="1134"/>
    </w:pPr>
    <w:rPr>
      <w:sz w:val="26"/>
      <w:szCs w:val="26"/>
      <w:lang w:eastAsia="ru-RU"/>
    </w:rPr>
  </w:style>
  <w:style w:type="paragraph" w:customStyle="1" w:styleId="-c">
    <w:name w:val="#Х-текст"/>
    <w:uiPriority w:val="99"/>
    <w:rsid w:val="006D1E72"/>
    <w:pPr>
      <w:spacing w:after="0" w:line="360" w:lineRule="auto"/>
      <w:jc w:val="both"/>
    </w:pPr>
    <w:rPr>
      <w:rFonts w:ascii="Times New Roman" w:eastAsia="Times New Roman" w:hAnsi="Times New Roman" w:cs="Times New Roman"/>
      <w:sz w:val="26"/>
      <w:szCs w:val="26"/>
      <w:lang w:eastAsia="ru-RU"/>
    </w:rPr>
  </w:style>
  <w:style w:type="numbering" w:customStyle="1" w:styleId="2111111">
    <w:name w:val="Стиль2111111"/>
    <w:rsid w:val="006D1E72"/>
  </w:style>
  <w:style w:type="numbering" w:customStyle="1" w:styleId="List511111">
    <w:name w:val="List511111"/>
    <w:rsid w:val="006D1E72"/>
  </w:style>
  <w:style w:type="numbering" w:customStyle="1" w:styleId="21111111">
    <w:name w:val="Стиль21111111"/>
    <w:rsid w:val="006D1E72"/>
  </w:style>
  <w:style w:type="numbering" w:customStyle="1" w:styleId="List5111111">
    <w:name w:val="List5111111"/>
    <w:rsid w:val="006D1E72"/>
  </w:style>
  <w:style w:type="paragraph" w:customStyle="1" w:styleId="1ffffff2">
    <w:name w:val="ИАЦ. Заголовок 1"/>
    <w:basedOn w:val="18"/>
    <w:link w:val="1ffffff3"/>
    <w:autoRedefine/>
    <w:qFormat/>
    <w:rsid w:val="006D1E72"/>
    <w:pPr>
      <w:keepLines w:val="0"/>
      <w:widowControl w:val="0"/>
      <w:tabs>
        <w:tab w:val="clear" w:pos="567"/>
        <w:tab w:val="left" w:pos="993"/>
      </w:tabs>
      <w:suppressAutoHyphens w:val="0"/>
      <w:autoSpaceDE w:val="0"/>
      <w:autoSpaceDN w:val="0"/>
      <w:adjustRightInd w:val="0"/>
      <w:spacing w:before="60" w:after="60"/>
      <w:ind w:left="0" w:firstLine="567"/>
      <w:contextualSpacing/>
      <w:jc w:val="both"/>
    </w:pPr>
    <w:rPr>
      <w:rFonts w:ascii="Times New Roman" w:hAnsi="Times New Roman"/>
      <w:bCs/>
      <w:kern w:val="32"/>
      <w:sz w:val="24"/>
      <w:szCs w:val="26"/>
      <w:lang w:val="en-US" w:eastAsia="en-US"/>
    </w:rPr>
  </w:style>
  <w:style w:type="character" w:customStyle="1" w:styleId="1ffffff3">
    <w:name w:val="ИАЦ. Заголовок 1 Знак"/>
    <w:link w:val="1ffffff2"/>
    <w:rsid w:val="006D1E72"/>
    <w:rPr>
      <w:rFonts w:ascii="Times New Roman" w:eastAsia="Times New Roman" w:hAnsi="Times New Roman" w:cs="Times New Roman"/>
      <w:b/>
      <w:bCs/>
      <w:kern w:val="32"/>
      <w:sz w:val="24"/>
      <w:szCs w:val="26"/>
      <w:lang w:val="en-US"/>
    </w:rPr>
  </w:style>
  <w:style w:type="paragraph" w:customStyle="1" w:styleId="32">
    <w:name w:val="ИАЦ. Заголовок 3"/>
    <w:basedOn w:val="37"/>
    <w:link w:val="3ffd"/>
    <w:autoRedefine/>
    <w:qFormat/>
    <w:rsid w:val="006D1E72"/>
    <w:pPr>
      <w:numPr>
        <w:ilvl w:val="2"/>
        <w:numId w:val="86"/>
      </w:numPr>
      <w:tabs>
        <w:tab w:val="left" w:pos="1418"/>
        <w:tab w:val="left" w:pos="1701"/>
      </w:tabs>
      <w:suppressAutoHyphens w:val="0"/>
      <w:spacing w:before="60" w:after="60"/>
      <w:contextualSpacing/>
      <w:jc w:val="both"/>
    </w:pPr>
    <w:rPr>
      <w:b w:val="0"/>
      <w:bCs/>
      <w:sz w:val="24"/>
      <w:szCs w:val="26"/>
      <w:lang w:eastAsia="en-US"/>
    </w:rPr>
  </w:style>
  <w:style w:type="character" w:customStyle="1" w:styleId="3ffd">
    <w:name w:val="ИАЦ. Заголовок 3 Знак"/>
    <w:link w:val="32"/>
    <w:rsid w:val="006D1E72"/>
    <w:rPr>
      <w:rFonts w:ascii="Times New Roman" w:eastAsia="Times New Roman" w:hAnsi="Times New Roman" w:cs="Times New Roman"/>
      <w:bCs/>
      <w:sz w:val="24"/>
      <w:szCs w:val="26"/>
    </w:rPr>
  </w:style>
  <w:style w:type="paragraph" w:customStyle="1" w:styleId="2ffff4">
    <w:name w:val="ИАЦ. Заголовок 2"/>
    <w:basedOn w:val="2a"/>
    <w:link w:val="2ffff5"/>
    <w:autoRedefine/>
    <w:qFormat/>
    <w:rsid w:val="006D1E72"/>
    <w:pPr>
      <w:keepLines/>
      <w:widowControl w:val="0"/>
      <w:tabs>
        <w:tab w:val="clear" w:pos="3828"/>
        <w:tab w:val="left" w:pos="1276"/>
      </w:tabs>
      <w:suppressAutoHyphens w:val="0"/>
      <w:autoSpaceDE w:val="0"/>
      <w:autoSpaceDN w:val="0"/>
      <w:adjustRightInd w:val="0"/>
      <w:spacing w:before="0" w:after="0"/>
      <w:ind w:left="567" w:hanging="141"/>
      <w:contextualSpacing/>
      <w:jc w:val="both"/>
    </w:pPr>
    <w:rPr>
      <w:b w:val="0"/>
      <w:bCs/>
      <w:iCs/>
      <w:color w:val="000000"/>
      <w:sz w:val="24"/>
      <w:szCs w:val="26"/>
      <w:lang w:eastAsia="en-US"/>
    </w:rPr>
  </w:style>
  <w:style w:type="character" w:customStyle="1" w:styleId="2ffff5">
    <w:name w:val="ИАЦ. Заголовок 2 Знак"/>
    <w:link w:val="2ffff4"/>
    <w:rsid w:val="006D1E72"/>
    <w:rPr>
      <w:rFonts w:ascii="Times New Roman" w:eastAsia="Times New Roman" w:hAnsi="Times New Roman" w:cs="Times New Roman"/>
      <w:bCs/>
      <w:iCs/>
      <w:color w:val="000000"/>
      <w:sz w:val="24"/>
      <w:szCs w:val="26"/>
    </w:rPr>
  </w:style>
  <w:style w:type="paragraph" w:customStyle="1" w:styleId="4f7">
    <w:name w:val="ИАЦ. Заголовок 4"/>
    <w:basedOn w:val="44"/>
    <w:link w:val="4f8"/>
    <w:autoRedefine/>
    <w:qFormat/>
    <w:rsid w:val="006D1E72"/>
    <w:pPr>
      <w:keepNext w:val="0"/>
      <w:widowControl w:val="0"/>
      <w:tabs>
        <w:tab w:val="clear" w:pos="567"/>
        <w:tab w:val="clear" w:pos="1134"/>
        <w:tab w:val="left" w:pos="1560"/>
        <w:tab w:val="left" w:pos="2340"/>
      </w:tabs>
      <w:suppressAutoHyphens w:val="0"/>
      <w:autoSpaceDE w:val="0"/>
      <w:autoSpaceDN w:val="0"/>
      <w:adjustRightInd w:val="0"/>
      <w:spacing w:before="0" w:after="0"/>
      <w:ind w:hanging="141"/>
      <w:contextualSpacing/>
    </w:pPr>
    <w:rPr>
      <w:b w:val="0"/>
      <w:bCs/>
      <w:i w:val="0"/>
      <w:sz w:val="24"/>
      <w:szCs w:val="26"/>
      <w:lang w:eastAsia="en-US"/>
    </w:rPr>
  </w:style>
  <w:style w:type="character" w:customStyle="1" w:styleId="4f8">
    <w:name w:val="ИАЦ. Заголовок 4 Знак"/>
    <w:link w:val="4f7"/>
    <w:rsid w:val="006D1E72"/>
    <w:rPr>
      <w:rFonts w:ascii="Times New Roman" w:eastAsia="Times New Roman" w:hAnsi="Times New Roman" w:cs="Times New Roman"/>
      <w:bCs/>
      <w:sz w:val="24"/>
      <w:szCs w:val="26"/>
    </w:rPr>
  </w:style>
  <w:style w:type="character" w:customStyle="1" w:styleId="z-label">
    <w:name w:val="z-label"/>
    <w:rsid w:val="006D1E72"/>
  </w:style>
  <w:style w:type="character" w:customStyle="1" w:styleId="form-title">
    <w:name w:val="form-title"/>
    <w:rsid w:val="006D1E72"/>
  </w:style>
  <w:style w:type="paragraph" w:customStyle="1" w:styleId="afffffffffffffffffa">
    <w:name w:val="ГОСТ_Основной текст"/>
    <w:link w:val="afffffffffffffffffb"/>
    <w:autoRedefine/>
    <w:uiPriority w:val="99"/>
    <w:qFormat/>
    <w:rsid w:val="006D1E72"/>
    <w:pPr>
      <w:spacing w:after="0" w:line="240" w:lineRule="auto"/>
      <w:contextualSpacing/>
      <w:jc w:val="both"/>
    </w:pPr>
    <w:rPr>
      <w:rFonts w:ascii="Times New Roman" w:eastAsia="Calibri" w:hAnsi="Times New Roman" w:cs="Times New Roman"/>
      <w:sz w:val="28"/>
      <w:szCs w:val="24"/>
    </w:rPr>
  </w:style>
  <w:style w:type="character" w:customStyle="1" w:styleId="afffffffffffffffffb">
    <w:name w:val="ГОСТ_Основной текст Знак"/>
    <w:link w:val="afffffffffffffffffa"/>
    <w:uiPriority w:val="99"/>
    <w:rsid w:val="006D1E72"/>
    <w:rPr>
      <w:rFonts w:ascii="Times New Roman" w:eastAsia="Calibri" w:hAnsi="Times New Roman" w:cs="Times New Roman"/>
      <w:sz w:val="28"/>
      <w:szCs w:val="24"/>
    </w:rPr>
  </w:style>
  <w:style w:type="paragraph" w:customStyle="1" w:styleId="afffffffffffffffffc">
    <w:name w:val="ГОС Т_Таблицы"/>
    <w:basedOn w:val="afffffffffffffffffa"/>
    <w:next w:val="afffffffffffffffffa"/>
    <w:link w:val="afffffffffffffffffd"/>
    <w:autoRedefine/>
    <w:qFormat/>
    <w:rsid w:val="006D1E72"/>
    <w:pPr>
      <w:widowControl w:val="0"/>
      <w:jc w:val="center"/>
    </w:pPr>
    <w:rPr>
      <w:sz w:val="24"/>
      <w:szCs w:val="26"/>
    </w:rPr>
  </w:style>
  <w:style w:type="character" w:customStyle="1" w:styleId="afffffffffffffffffd">
    <w:name w:val="ГОС Т_Таблицы Знак"/>
    <w:link w:val="afffffffffffffffffc"/>
    <w:rsid w:val="006D1E72"/>
    <w:rPr>
      <w:rFonts w:ascii="Times New Roman" w:eastAsia="Calibri" w:hAnsi="Times New Roman" w:cs="Times New Roman"/>
      <w:sz w:val="24"/>
      <w:szCs w:val="26"/>
    </w:rPr>
  </w:style>
  <w:style w:type="paragraph" w:customStyle="1" w:styleId="afffffffffffffffffe">
    <w:name w:val="ИАЦ.Текст"/>
    <w:basedOn w:val="afa"/>
    <w:qFormat/>
    <w:rsid w:val="006D1E72"/>
    <w:pPr>
      <w:widowControl w:val="0"/>
      <w:suppressAutoHyphens w:val="0"/>
      <w:ind w:firstLine="567"/>
      <w:contextualSpacing/>
      <w:jc w:val="both"/>
    </w:pPr>
    <w:rPr>
      <w:rFonts w:eastAsia="MS Mincho"/>
      <w:sz w:val="26"/>
      <w:szCs w:val="26"/>
      <w:lang w:eastAsia="en-US"/>
    </w:rPr>
  </w:style>
  <w:style w:type="paragraph" w:customStyle="1" w:styleId="23">
    <w:name w:val="О2"/>
    <w:basedOn w:val="afa"/>
    <w:rsid w:val="006D1E72"/>
    <w:pPr>
      <w:widowControl w:val="0"/>
      <w:numPr>
        <w:ilvl w:val="1"/>
        <w:numId w:val="87"/>
      </w:numPr>
      <w:suppressAutoHyphens w:val="0"/>
      <w:spacing w:line="240" w:lineRule="atLeast"/>
      <w:jc w:val="both"/>
    </w:pPr>
    <w:rPr>
      <w:szCs w:val="20"/>
      <w:lang w:val="en-US" w:eastAsia="en-US"/>
    </w:rPr>
  </w:style>
  <w:style w:type="character" w:customStyle="1" w:styleId="with-hint-caption">
    <w:name w:val="with-hint-caption"/>
    <w:rsid w:val="006D1E72"/>
  </w:style>
  <w:style w:type="character" w:customStyle="1" w:styleId="page-caption">
    <w:name w:val="page-caption"/>
    <w:rsid w:val="006D1E72"/>
  </w:style>
  <w:style w:type="paragraph" w:customStyle="1" w:styleId="-d">
    <w:name w:val="ИАЦ. Текст-таблица"/>
    <w:basedOn w:val="afffffffffffffffff2"/>
    <w:link w:val="-e"/>
    <w:qFormat/>
    <w:rsid w:val="006D1E72"/>
    <w:pPr>
      <w:widowControl w:val="0"/>
      <w:tabs>
        <w:tab w:val="left" w:pos="6549"/>
      </w:tabs>
      <w:ind w:firstLine="0"/>
      <w:contextualSpacing/>
    </w:pPr>
    <w:rPr>
      <w:rFonts w:eastAsia="Arial Unicode MS"/>
      <w:szCs w:val="22"/>
      <w:lang w:val="ru-RU" w:eastAsia="en-US"/>
    </w:rPr>
  </w:style>
  <w:style w:type="character" w:customStyle="1" w:styleId="-e">
    <w:name w:val="ИАЦ. Текст-таблица Знак"/>
    <w:link w:val="-d"/>
    <w:rsid w:val="006D1E72"/>
    <w:rPr>
      <w:rFonts w:ascii="Times New Roman" w:eastAsia="Arial Unicode MS" w:hAnsi="Times New Roman" w:cs="Times New Roman"/>
      <w:sz w:val="24"/>
    </w:rPr>
  </w:style>
  <w:style w:type="paragraph" w:customStyle="1" w:styleId="1Calibri01">
    <w:name w:val="Стиль Абзац списка1 + Calibri Черный По ширине Слева:  0 см1"/>
    <w:basedOn w:val="afa"/>
    <w:rsid w:val="006D1E72"/>
    <w:pPr>
      <w:suppressAutoHyphens w:val="0"/>
      <w:contextualSpacing/>
    </w:pPr>
    <w:rPr>
      <w:color w:val="000000"/>
      <w:szCs w:val="20"/>
      <w:lang w:eastAsia="ru-RU"/>
    </w:rPr>
  </w:style>
  <w:style w:type="paragraph" w:customStyle="1" w:styleId="affffffffffffffffff">
    <w:name w:val="Обычный_Устав"/>
    <w:basedOn w:val="afa"/>
    <w:link w:val="affffffffffffffffff0"/>
    <w:qFormat/>
    <w:rsid w:val="006D1E72"/>
    <w:pPr>
      <w:suppressAutoHyphens w:val="0"/>
      <w:spacing w:before="120" w:after="60" w:line="276" w:lineRule="auto"/>
      <w:ind w:firstLine="709"/>
      <w:jc w:val="both"/>
    </w:pPr>
    <w:rPr>
      <w:lang w:eastAsia="en-US"/>
    </w:rPr>
  </w:style>
  <w:style w:type="character" w:customStyle="1" w:styleId="affffffffffffffffff0">
    <w:name w:val="Обычный_Устав Знак"/>
    <w:basedOn w:val="afb"/>
    <w:link w:val="affffffffffffffffff"/>
    <w:rsid w:val="006D1E72"/>
    <w:rPr>
      <w:rFonts w:ascii="Times New Roman" w:eastAsia="Times New Roman" w:hAnsi="Times New Roman" w:cs="Times New Roman"/>
      <w:sz w:val="24"/>
      <w:szCs w:val="24"/>
    </w:rPr>
  </w:style>
  <w:style w:type="paragraph" w:customStyle="1" w:styleId="af9">
    <w:name w:val="ИАЦ.Перечисление"/>
    <w:basedOn w:val="affffff3"/>
    <w:autoRedefine/>
    <w:qFormat/>
    <w:rsid w:val="006D1E72"/>
    <w:pPr>
      <w:numPr>
        <w:numId w:val="88"/>
      </w:numPr>
      <w:tabs>
        <w:tab w:val="left" w:pos="709"/>
      </w:tabs>
      <w:spacing w:after="0" w:line="240" w:lineRule="auto"/>
      <w:jc w:val="both"/>
    </w:pPr>
    <w:rPr>
      <w:rFonts w:ascii="Times New Roman" w:eastAsia="Times New Roman" w:hAnsi="Times New Roman"/>
      <w:sz w:val="24"/>
      <w:szCs w:val="20"/>
      <w:lang w:eastAsia="ru-RU"/>
    </w:rPr>
  </w:style>
  <w:style w:type="paragraph" w:customStyle="1" w:styleId="a4">
    <w:name w:val="_Список"/>
    <w:basedOn w:val="afa"/>
    <w:qFormat/>
    <w:rsid w:val="006D1E72"/>
    <w:pPr>
      <w:numPr>
        <w:numId w:val="89"/>
      </w:numPr>
      <w:suppressAutoHyphens w:val="0"/>
      <w:adjustRightInd w:val="0"/>
      <w:snapToGrid w:val="0"/>
      <w:spacing w:before="60" w:after="60" w:line="276" w:lineRule="auto"/>
      <w:jc w:val="both"/>
    </w:pPr>
    <w:rPr>
      <w:rFonts w:ascii="Arial" w:hAnsi="Arial"/>
      <w:sz w:val="22"/>
      <w:lang w:eastAsia="ru-RU"/>
    </w:rPr>
  </w:style>
  <w:style w:type="paragraph" w:customStyle="1" w:styleId="-f">
    <w:name w:val="Таблица-заголовок"/>
    <w:basedOn w:val="afa"/>
    <w:next w:val="afa"/>
    <w:link w:val="-f0"/>
    <w:rsid w:val="006D1E72"/>
    <w:pPr>
      <w:keepLines/>
      <w:suppressAutoHyphens w:val="0"/>
      <w:spacing w:before="60" w:after="60" w:line="276" w:lineRule="auto"/>
      <w:jc w:val="center"/>
    </w:pPr>
    <w:rPr>
      <w:rFonts w:ascii="Arial" w:hAnsi="Arial"/>
      <w:b/>
      <w:bCs/>
      <w:sz w:val="20"/>
      <w:szCs w:val="20"/>
      <w:lang w:val="x-none" w:eastAsia="x-none"/>
    </w:rPr>
  </w:style>
  <w:style w:type="paragraph" w:customStyle="1" w:styleId="-f1">
    <w:name w:val="Таблица-текст"/>
    <w:basedOn w:val="afa"/>
    <w:link w:val="-f2"/>
    <w:rsid w:val="006D1E72"/>
    <w:pPr>
      <w:keepLines/>
      <w:suppressAutoHyphens w:val="0"/>
      <w:spacing w:before="60" w:after="60" w:line="276" w:lineRule="auto"/>
    </w:pPr>
    <w:rPr>
      <w:rFonts w:ascii="Arial" w:hAnsi="Arial"/>
      <w:sz w:val="20"/>
      <w:szCs w:val="20"/>
      <w:lang w:val="x-none" w:eastAsia="x-none"/>
    </w:rPr>
  </w:style>
  <w:style w:type="character" w:customStyle="1" w:styleId="-f0">
    <w:name w:val="Таблица-заголовок Знак"/>
    <w:link w:val="-f"/>
    <w:locked/>
    <w:rsid w:val="006D1E72"/>
    <w:rPr>
      <w:rFonts w:ascii="Arial" w:eastAsia="Times New Roman" w:hAnsi="Arial" w:cs="Times New Roman"/>
      <w:b/>
      <w:bCs/>
      <w:sz w:val="20"/>
      <w:szCs w:val="20"/>
      <w:lang w:val="x-none" w:eastAsia="x-none"/>
    </w:rPr>
  </w:style>
  <w:style w:type="character" w:customStyle="1" w:styleId="-f2">
    <w:name w:val="Таблица-текст Знак"/>
    <w:link w:val="-f1"/>
    <w:locked/>
    <w:rsid w:val="006D1E72"/>
    <w:rPr>
      <w:rFonts w:ascii="Arial" w:eastAsia="Times New Roman" w:hAnsi="Arial" w:cs="Times New Roman"/>
      <w:sz w:val="20"/>
      <w:szCs w:val="20"/>
      <w:lang w:val="x-none" w:eastAsia="x-none"/>
    </w:rPr>
  </w:style>
  <w:style w:type="character" w:customStyle="1" w:styleId="affffffffffffffffff1">
    <w:name w:val="ЗАГОЛОВОК ТЗ Знак"/>
    <w:link w:val="affffffffffffffffff2"/>
    <w:locked/>
    <w:rsid w:val="006D1E72"/>
    <w:rPr>
      <w:b/>
      <w:caps/>
      <w:sz w:val="28"/>
      <w:szCs w:val="28"/>
      <w:lang w:val="x-none" w:eastAsia="x-none"/>
    </w:rPr>
  </w:style>
  <w:style w:type="paragraph" w:customStyle="1" w:styleId="affffffffffffffffff2">
    <w:name w:val="ЗАГОЛОВОК ТЗ"/>
    <w:basedOn w:val="afa"/>
    <w:link w:val="affffffffffffffffff1"/>
    <w:qFormat/>
    <w:rsid w:val="006D1E72"/>
    <w:pPr>
      <w:suppressAutoHyphens w:val="0"/>
      <w:spacing w:after="120"/>
      <w:jc w:val="center"/>
    </w:pPr>
    <w:rPr>
      <w:rFonts w:asciiTheme="minorHAnsi" w:eastAsiaTheme="minorHAnsi" w:hAnsiTheme="minorHAnsi" w:cstheme="minorBidi"/>
      <w:b/>
      <w:caps/>
      <w:sz w:val="28"/>
      <w:szCs w:val="28"/>
      <w:lang w:val="x-none" w:eastAsia="x-none"/>
    </w:rPr>
  </w:style>
  <w:style w:type="numbering" w:customStyle="1" w:styleId="244">
    <w:name w:val="Нет списка24"/>
    <w:next w:val="afd"/>
    <w:uiPriority w:val="99"/>
    <w:semiHidden/>
    <w:unhideWhenUsed/>
    <w:rsid w:val="00447836"/>
  </w:style>
  <w:style w:type="table" w:customStyle="1" w:styleId="245">
    <w:name w:val="Сетка таблицы24"/>
    <w:basedOn w:val="afc"/>
    <w:next w:val="affffff1"/>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
    <w:basedOn w:val="afc"/>
    <w:next w:val="affffff1"/>
    <w:uiPriority w:val="9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Нет списка113"/>
    <w:next w:val="afd"/>
    <w:uiPriority w:val="99"/>
    <w:semiHidden/>
    <w:unhideWhenUsed/>
    <w:rsid w:val="00447836"/>
  </w:style>
  <w:style w:type="numbering" w:customStyle="1" w:styleId="1141">
    <w:name w:val="Нет списка114"/>
    <w:next w:val="afd"/>
    <w:uiPriority w:val="99"/>
    <w:semiHidden/>
    <w:unhideWhenUsed/>
    <w:rsid w:val="00447836"/>
  </w:style>
  <w:style w:type="numbering" w:customStyle="1" w:styleId="254">
    <w:name w:val="Нет списка25"/>
    <w:next w:val="afd"/>
    <w:uiPriority w:val="99"/>
    <w:semiHidden/>
    <w:unhideWhenUsed/>
    <w:rsid w:val="00447836"/>
  </w:style>
  <w:style w:type="numbering" w:customStyle="1" w:styleId="331">
    <w:name w:val="Нет списка33"/>
    <w:next w:val="afd"/>
    <w:uiPriority w:val="99"/>
    <w:semiHidden/>
    <w:unhideWhenUsed/>
    <w:rsid w:val="00447836"/>
  </w:style>
  <w:style w:type="numbering" w:customStyle="1" w:styleId="432">
    <w:name w:val="Нет списка43"/>
    <w:next w:val="afd"/>
    <w:uiPriority w:val="99"/>
    <w:semiHidden/>
    <w:unhideWhenUsed/>
    <w:rsid w:val="00447836"/>
  </w:style>
  <w:style w:type="numbering" w:customStyle="1" w:styleId="531">
    <w:name w:val="Нет списка53"/>
    <w:next w:val="afd"/>
    <w:uiPriority w:val="99"/>
    <w:semiHidden/>
    <w:unhideWhenUsed/>
    <w:rsid w:val="00447836"/>
  </w:style>
  <w:style w:type="numbering" w:customStyle="1" w:styleId="621">
    <w:name w:val="Нет списка62"/>
    <w:next w:val="afd"/>
    <w:uiPriority w:val="99"/>
    <w:semiHidden/>
    <w:unhideWhenUsed/>
    <w:rsid w:val="00447836"/>
  </w:style>
  <w:style w:type="numbering" w:customStyle="1" w:styleId="721">
    <w:name w:val="Нет списка72"/>
    <w:next w:val="afd"/>
    <w:uiPriority w:val="99"/>
    <w:semiHidden/>
    <w:unhideWhenUsed/>
    <w:rsid w:val="00447836"/>
  </w:style>
  <w:style w:type="numbering" w:customStyle="1" w:styleId="821">
    <w:name w:val="Нет списка82"/>
    <w:next w:val="afd"/>
    <w:uiPriority w:val="99"/>
    <w:semiHidden/>
    <w:unhideWhenUsed/>
    <w:rsid w:val="00447836"/>
  </w:style>
  <w:style w:type="numbering" w:customStyle="1" w:styleId="921">
    <w:name w:val="Нет списка92"/>
    <w:next w:val="afd"/>
    <w:uiPriority w:val="99"/>
    <w:semiHidden/>
    <w:unhideWhenUsed/>
    <w:rsid w:val="00447836"/>
  </w:style>
  <w:style w:type="numbering" w:customStyle="1" w:styleId="1021">
    <w:name w:val="Нет списка102"/>
    <w:next w:val="afd"/>
    <w:uiPriority w:val="99"/>
    <w:semiHidden/>
    <w:unhideWhenUsed/>
    <w:rsid w:val="00447836"/>
  </w:style>
  <w:style w:type="numbering" w:customStyle="1" w:styleId="11120">
    <w:name w:val="Нет списка1112"/>
    <w:next w:val="afd"/>
    <w:uiPriority w:val="99"/>
    <w:semiHidden/>
    <w:unhideWhenUsed/>
    <w:rsid w:val="00447836"/>
  </w:style>
  <w:style w:type="numbering" w:customStyle="1" w:styleId="1222">
    <w:name w:val="Нет списка122"/>
    <w:next w:val="afd"/>
    <w:uiPriority w:val="99"/>
    <w:semiHidden/>
    <w:unhideWhenUsed/>
    <w:rsid w:val="00447836"/>
  </w:style>
  <w:style w:type="numbering" w:customStyle="1" w:styleId="1321">
    <w:name w:val="Нет списка132"/>
    <w:next w:val="afd"/>
    <w:uiPriority w:val="99"/>
    <w:semiHidden/>
    <w:unhideWhenUsed/>
    <w:rsid w:val="00447836"/>
  </w:style>
  <w:style w:type="numbering" w:customStyle="1" w:styleId="1421">
    <w:name w:val="Нет списка142"/>
    <w:next w:val="afd"/>
    <w:uiPriority w:val="99"/>
    <w:semiHidden/>
    <w:unhideWhenUsed/>
    <w:rsid w:val="00447836"/>
  </w:style>
  <w:style w:type="numbering" w:customStyle="1" w:styleId="1522">
    <w:name w:val="Нет списка152"/>
    <w:next w:val="afd"/>
    <w:uiPriority w:val="99"/>
    <w:semiHidden/>
    <w:unhideWhenUsed/>
    <w:rsid w:val="00447836"/>
  </w:style>
  <w:style w:type="numbering" w:customStyle="1" w:styleId="WW8Num131232">
    <w:name w:val="WW8Num131232"/>
    <w:basedOn w:val="afd"/>
    <w:rsid w:val="00447836"/>
  </w:style>
  <w:style w:type="numbering" w:customStyle="1" w:styleId="147">
    <w:name w:val="Текущий список14"/>
    <w:rsid w:val="00447836"/>
  </w:style>
  <w:style w:type="numbering" w:customStyle="1" w:styleId="1111114">
    <w:name w:val="1 / 1.1 / 1.1.14"/>
    <w:basedOn w:val="afd"/>
    <w:next w:val="111111"/>
    <w:rsid w:val="00447836"/>
  </w:style>
  <w:style w:type="numbering" w:customStyle="1" w:styleId="4f9">
    <w:name w:val="Стиль многоуровневый4"/>
    <w:basedOn w:val="afd"/>
    <w:rsid w:val="00447836"/>
  </w:style>
  <w:style w:type="numbering" w:customStyle="1" w:styleId="5f2">
    <w:name w:val="Стиль маркированный5"/>
    <w:basedOn w:val="afd"/>
    <w:rsid w:val="00447836"/>
  </w:style>
  <w:style w:type="numbering" w:customStyle="1" w:styleId="148">
    <w:name w:val="Стиль маркированный14"/>
    <w:basedOn w:val="afd"/>
    <w:rsid w:val="00447836"/>
  </w:style>
  <w:style w:type="numbering" w:customStyle="1" w:styleId="1ai6">
    <w:name w:val="1 / a / i6"/>
    <w:basedOn w:val="afd"/>
    <w:next w:val="1ai"/>
    <w:rsid w:val="00447836"/>
    <w:pPr>
      <w:numPr>
        <w:numId w:val="74"/>
      </w:numPr>
    </w:pPr>
  </w:style>
  <w:style w:type="numbering" w:customStyle="1" w:styleId="1ai13">
    <w:name w:val="1 / a / i13"/>
    <w:basedOn w:val="afd"/>
    <w:next w:val="1ai"/>
    <w:uiPriority w:val="99"/>
    <w:rsid w:val="00447836"/>
    <w:pPr>
      <w:numPr>
        <w:numId w:val="124"/>
      </w:numPr>
    </w:pPr>
  </w:style>
  <w:style w:type="numbering" w:customStyle="1" w:styleId="1ai23">
    <w:name w:val="1 / a / i23"/>
    <w:basedOn w:val="afd"/>
    <w:next w:val="1ai"/>
    <w:rsid w:val="00447836"/>
  </w:style>
  <w:style w:type="numbering" w:customStyle="1" w:styleId="1ai33">
    <w:name w:val="1 / a / i33"/>
    <w:basedOn w:val="afd"/>
    <w:next w:val="1ai"/>
    <w:rsid w:val="00447836"/>
  </w:style>
  <w:style w:type="numbering" w:customStyle="1" w:styleId="1134">
    <w:name w:val="Текущий список113"/>
    <w:rsid w:val="00447836"/>
  </w:style>
  <w:style w:type="numbering" w:customStyle="1" w:styleId="11111113">
    <w:name w:val="1 / 1.1 / 1.1.113"/>
    <w:basedOn w:val="afd"/>
    <w:next w:val="111111"/>
    <w:rsid w:val="00447836"/>
  </w:style>
  <w:style w:type="numbering" w:customStyle="1" w:styleId="139">
    <w:name w:val="Стиль многоуровневый13"/>
    <w:basedOn w:val="afd"/>
    <w:rsid w:val="00447836"/>
  </w:style>
  <w:style w:type="numbering" w:customStyle="1" w:styleId="237">
    <w:name w:val="Стиль маркированный23"/>
    <w:basedOn w:val="afd"/>
    <w:rsid w:val="00447836"/>
  </w:style>
  <w:style w:type="numbering" w:customStyle="1" w:styleId="1135">
    <w:name w:val="Стиль маркированный113"/>
    <w:basedOn w:val="afd"/>
    <w:rsid w:val="00447836"/>
  </w:style>
  <w:style w:type="numbering" w:customStyle="1" w:styleId="1620">
    <w:name w:val="Нет списка162"/>
    <w:next w:val="afd"/>
    <w:uiPriority w:val="99"/>
    <w:semiHidden/>
    <w:unhideWhenUsed/>
    <w:rsid w:val="00447836"/>
  </w:style>
  <w:style w:type="numbering" w:customStyle="1" w:styleId="1720">
    <w:name w:val="Нет списка172"/>
    <w:next w:val="afd"/>
    <w:uiPriority w:val="99"/>
    <w:semiHidden/>
    <w:unhideWhenUsed/>
    <w:rsid w:val="00447836"/>
  </w:style>
  <w:style w:type="numbering" w:customStyle="1" w:styleId="1223">
    <w:name w:val="Текущий список122"/>
    <w:rsid w:val="00447836"/>
  </w:style>
  <w:style w:type="numbering" w:customStyle="1" w:styleId="11111122">
    <w:name w:val="1 / 1.1 / 1.1.122"/>
    <w:basedOn w:val="afd"/>
    <w:next w:val="111111"/>
    <w:rsid w:val="00447836"/>
  </w:style>
  <w:style w:type="numbering" w:customStyle="1" w:styleId="22a">
    <w:name w:val="Стиль многоуровневый22"/>
    <w:basedOn w:val="afd"/>
    <w:rsid w:val="00447836"/>
  </w:style>
  <w:style w:type="numbering" w:customStyle="1" w:styleId="325">
    <w:name w:val="Стиль маркированный32"/>
    <w:basedOn w:val="afd"/>
    <w:rsid w:val="00447836"/>
  </w:style>
  <w:style w:type="numbering" w:customStyle="1" w:styleId="1224">
    <w:name w:val="Стиль маркированный122"/>
    <w:basedOn w:val="afd"/>
    <w:rsid w:val="00447836"/>
  </w:style>
  <w:style w:type="numbering" w:customStyle="1" w:styleId="1ai42">
    <w:name w:val="1 / a / i42"/>
    <w:basedOn w:val="afd"/>
    <w:next w:val="1ai"/>
    <w:rsid w:val="00447836"/>
  </w:style>
  <w:style w:type="numbering" w:customStyle="1" w:styleId="1ai112">
    <w:name w:val="1 / a / i112"/>
    <w:basedOn w:val="afd"/>
    <w:next w:val="1ai"/>
    <w:uiPriority w:val="99"/>
    <w:rsid w:val="00447836"/>
  </w:style>
  <w:style w:type="numbering" w:customStyle="1" w:styleId="2122">
    <w:name w:val="Нет списка212"/>
    <w:next w:val="afd"/>
    <w:uiPriority w:val="99"/>
    <w:semiHidden/>
    <w:unhideWhenUsed/>
    <w:rsid w:val="00447836"/>
  </w:style>
  <w:style w:type="numbering" w:customStyle="1" w:styleId="1ai212">
    <w:name w:val="1 / a / i212"/>
    <w:basedOn w:val="afd"/>
    <w:next w:val="1ai"/>
    <w:rsid w:val="00447836"/>
  </w:style>
  <w:style w:type="numbering" w:customStyle="1" w:styleId="3120">
    <w:name w:val="Нет списка312"/>
    <w:next w:val="afd"/>
    <w:uiPriority w:val="99"/>
    <w:semiHidden/>
    <w:unhideWhenUsed/>
    <w:rsid w:val="00447836"/>
  </w:style>
  <w:style w:type="numbering" w:customStyle="1" w:styleId="4120">
    <w:name w:val="Нет списка412"/>
    <w:next w:val="afd"/>
    <w:uiPriority w:val="99"/>
    <w:semiHidden/>
    <w:unhideWhenUsed/>
    <w:rsid w:val="00447836"/>
  </w:style>
  <w:style w:type="numbering" w:customStyle="1" w:styleId="5120">
    <w:name w:val="Нет списка512"/>
    <w:next w:val="afd"/>
    <w:uiPriority w:val="99"/>
    <w:semiHidden/>
    <w:unhideWhenUsed/>
    <w:rsid w:val="00447836"/>
  </w:style>
  <w:style w:type="numbering" w:customStyle="1" w:styleId="1ai312">
    <w:name w:val="1 / a / i312"/>
    <w:basedOn w:val="afd"/>
    <w:next w:val="1ai"/>
    <w:rsid w:val="00447836"/>
  </w:style>
  <w:style w:type="numbering" w:customStyle="1" w:styleId="11121">
    <w:name w:val="Текущий список1112"/>
    <w:rsid w:val="00447836"/>
  </w:style>
  <w:style w:type="numbering" w:customStyle="1" w:styleId="111111112">
    <w:name w:val="1 / 1.1 / 1.1.1112"/>
    <w:basedOn w:val="afd"/>
    <w:next w:val="111111"/>
    <w:rsid w:val="00447836"/>
  </w:style>
  <w:style w:type="numbering" w:customStyle="1" w:styleId="1126">
    <w:name w:val="Стиль многоуровневый112"/>
    <w:basedOn w:val="afd"/>
    <w:rsid w:val="00447836"/>
  </w:style>
  <w:style w:type="numbering" w:customStyle="1" w:styleId="2123">
    <w:name w:val="Стиль маркированный212"/>
    <w:basedOn w:val="afd"/>
    <w:rsid w:val="00447836"/>
  </w:style>
  <w:style w:type="numbering" w:customStyle="1" w:styleId="11122">
    <w:name w:val="Стиль маркированный1112"/>
    <w:basedOn w:val="afd"/>
    <w:rsid w:val="00447836"/>
  </w:style>
  <w:style w:type="numbering" w:customStyle="1" w:styleId="1820">
    <w:name w:val="Нет списка182"/>
    <w:next w:val="afd"/>
    <w:uiPriority w:val="99"/>
    <w:semiHidden/>
    <w:unhideWhenUsed/>
    <w:rsid w:val="00447836"/>
  </w:style>
  <w:style w:type="numbering" w:customStyle="1" w:styleId="1910">
    <w:name w:val="Нет списка191"/>
    <w:next w:val="afd"/>
    <w:uiPriority w:val="99"/>
    <w:semiHidden/>
    <w:unhideWhenUsed/>
    <w:rsid w:val="00447836"/>
  </w:style>
  <w:style w:type="numbering" w:customStyle="1" w:styleId="11010">
    <w:name w:val="Нет списка1101"/>
    <w:next w:val="afd"/>
    <w:uiPriority w:val="99"/>
    <w:semiHidden/>
    <w:unhideWhenUsed/>
    <w:rsid w:val="00447836"/>
  </w:style>
  <w:style w:type="table" w:customStyle="1" w:styleId="1621">
    <w:name w:val="Сетка таблицы162"/>
    <w:basedOn w:val="afc"/>
    <w:next w:val="affffff1"/>
    <w:uiPriority w:val="9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6">
    <w:name w:val="Неразрешенное упоминание2"/>
    <w:uiPriority w:val="99"/>
    <w:semiHidden/>
    <w:unhideWhenUsed/>
    <w:rsid w:val="00447836"/>
    <w:rPr>
      <w:color w:val="605E5C"/>
      <w:shd w:val="clear" w:color="auto" w:fill="E1DFDD"/>
    </w:rPr>
  </w:style>
  <w:style w:type="numbering" w:customStyle="1" w:styleId="1ai51">
    <w:name w:val="1 / a / i51"/>
    <w:basedOn w:val="afd"/>
    <w:next w:val="1ai"/>
    <w:rsid w:val="00447836"/>
  </w:style>
  <w:style w:type="table" w:customStyle="1" w:styleId="1721">
    <w:name w:val="Сетка таблицы172"/>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fd"/>
    <w:uiPriority w:val="99"/>
    <w:semiHidden/>
    <w:unhideWhenUsed/>
    <w:rsid w:val="00447836"/>
  </w:style>
  <w:style w:type="numbering" w:customStyle="1" w:styleId="1ai121">
    <w:name w:val="1 / a / i121"/>
    <w:basedOn w:val="afd"/>
    <w:next w:val="1ai"/>
    <w:uiPriority w:val="99"/>
    <w:rsid w:val="00447836"/>
  </w:style>
  <w:style w:type="numbering" w:customStyle="1" w:styleId="2221">
    <w:name w:val="Нет списка222"/>
    <w:next w:val="afd"/>
    <w:uiPriority w:val="99"/>
    <w:semiHidden/>
    <w:unhideWhenUsed/>
    <w:rsid w:val="00447836"/>
  </w:style>
  <w:style w:type="table" w:customStyle="1" w:styleId="2311">
    <w:name w:val="Сетка таблицы231"/>
    <w:basedOn w:val="afc"/>
    <w:next w:val="affffff1"/>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21">
    <w:name w:val="1 / a / i221"/>
    <w:basedOn w:val="afd"/>
    <w:next w:val="1ai"/>
    <w:rsid w:val="00447836"/>
  </w:style>
  <w:style w:type="table" w:customStyle="1" w:styleId="11310">
    <w:name w:val="Сетка таблицы1131"/>
    <w:uiPriority w:val="9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d"/>
    <w:uiPriority w:val="99"/>
    <w:semiHidden/>
    <w:unhideWhenUsed/>
    <w:rsid w:val="00447836"/>
  </w:style>
  <w:style w:type="paragraph" w:customStyle="1" w:styleId="Style110">
    <w:name w:val="Style11"/>
    <w:basedOn w:val="afa"/>
    <w:uiPriority w:val="99"/>
    <w:rsid w:val="00447836"/>
    <w:pPr>
      <w:widowControl w:val="0"/>
      <w:suppressAutoHyphens w:val="0"/>
      <w:autoSpaceDE w:val="0"/>
      <w:autoSpaceDN w:val="0"/>
      <w:adjustRightInd w:val="0"/>
    </w:pPr>
    <w:rPr>
      <w:lang w:eastAsia="ru-RU"/>
    </w:rPr>
  </w:style>
  <w:style w:type="paragraph" w:customStyle="1" w:styleId="Style12">
    <w:name w:val="Style12"/>
    <w:basedOn w:val="afa"/>
    <w:uiPriority w:val="99"/>
    <w:rsid w:val="00447836"/>
    <w:pPr>
      <w:widowControl w:val="0"/>
      <w:suppressAutoHyphens w:val="0"/>
      <w:autoSpaceDE w:val="0"/>
      <w:autoSpaceDN w:val="0"/>
      <w:adjustRightInd w:val="0"/>
      <w:jc w:val="center"/>
    </w:pPr>
    <w:rPr>
      <w:lang w:eastAsia="ru-RU"/>
    </w:rPr>
  </w:style>
  <w:style w:type="paragraph" w:customStyle="1" w:styleId="Style16">
    <w:name w:val="Style16"/>
    <w:basedOn w:val="afa"/>
    <w:uiPriority w:val="99"/>
    <w:rsid w:val="00447836"/>
    <w:pPr>
      <w:widowControl w:val="0"/>
      <w:suppressAutoHyphens w:val="0"/>
      <w:autoSpaceDE w:val="0"/>
      <w:autoSpaceDN w:val="0"/>
      <w:adjustRightInd w:val="0"/>
    </w:pPr>
    <w:rPr>
      <w:lang w:eastAsia="ru-RU"/>
    </w:rPr>
  </w:style>
  <w:style w:type="paragraph" w:customStyle="1" w:styleId="Style17">
    <w:name w:val="Style17"/>
    <w:basedOn w:val="afa"/>
    <w:uiPriority w:val="99"/>
    <w:rsid w:val="00447836"/>
    <w:pPr>
      <w:widowControl w:val="0"/>
      <w:suppressAutoHyphens w:val="0"/>
      <w:autoSpaceDE w:val="0"/>
      <w:autoSpaceDN w:val="0"/>
      <w:adjustRightInd w:val="0"/>
    </w:pPr>
    <w:rPr>
      <w:lang w:eastAsia="ru-RU"/>
    </w:rPr>
  </w:style>
  <w:style w:type="paragraph" w:customStyle="1" w:styleId="Style19">
    <w:name w:val="Style19"/>
    <w:basedOn w:val="afa"/>
    <w:uiPriority w:val="99"/>
    <w:rsid w:val="00447836"/>
    <w:pPr>
      <w:widowControl w:val="0"/>
      <w:suppressAutoHyphens w:val="0"/>
      <w:autoSpaceDE w:val="0"/>
      <w:autoSpaceDN w:val="0"/>
      <w:adjustRightInd w:val="0"/>
    </w:pPr>
    <w:rPr>
      <w:lang w:eastAsia="ru-RU"/>
    </w:rPr>
  </w:style>
  <w:style w:type="paragraph" w:customStyle="1" w:styleId="Style20">
    <w:name w:val="Style20"/>
    <w:basedOn w:val="afa"/>
    <w:uiPriority w:val="99"/>
    <w:rsid w:val="00447836"/>
    <w:pPr>
      <w:widowControl w:val="0"/>
      <w:suppressAutoHyphens w:val="0"/>
      <w:autoSpaceDE w:val="0"/>
      <w:autoSpaceDN w:val="0"/>
      <w:adjustRightInd w:val="0"/>
    </w:pPr>
    <w:rPr>
      <w:lang w:eastAsia="ru-RU"/>
    </w:rPr>
  </w:style>
  <w:style w:type="paragraph" w:customStyle="1" w:styleId="Style22">
    <w:name w:val="Style22"/>
    <w:basedOn w:val="afa"/>
    <w:uiPriority w:val="99"/>
    <w:rsid w:val="00447836"/>
    <w:pPr>
      <w:widowControl w:val="0"/>
      <w:suppressAutoHyphens w:val="0"/>
      <w:autoSpaceDE w:val="0"/>
      <w:autoSpaceDN w:val="0"/>
      <w:adjustRightInd w:val="0"/>
    </w:pPr>
    <w:rPr>
      <w:lang w:eastAsia="ru-RU"/>
    </w:rPr>
  </w:style>
  <w:style w:type="paragraph" w:customStyle="1" w:styleId="Style23">
    <w:name w:val="Style23"/>
    <w:basedOn w:val="afa"/>
    <w:uiPriority w:val="99"/>
    <w:rsid w:val="00447836"/>
    <w:pPr>
      <w:widowControl w:val="0"/>
      <w:suppressAutoHyphens w:val="0"/>
      <w:autoSpaceDE w:val="0"/>
      <w:autoSpaceDN w:val="0"/>
      <w:adjustRightInd w:val="0"/>
    </w:pPr>
    <w:rPr>
      <w:lang w:eastAsia="ru-RU"/>
    </w:rPr>
  </w:style>
  <w:style w:type="paragraph" w:customStyle="1" w:styleId="Style24">
    <w:name w:val="Style24"/>
    <w:basedOn w:val="afa"/>
    <w:uiPriority w:val="99"/>
    <w:rsid w:val="00447836"/>
    <w:pPr>
      <w:widowControl w:val="0"/>
      <w:suppressAutoHyphens w:val="0"/>
      <w:autoSpaceDE w:val="0"/>
      <w:autoSpaceDN w:val="0"/>
      <w:adjustRightInd w:val="0"/>
    </w:pPr>
    <w:rPr>
      <w:lang w:eastAsia="ru-RU"/>
    </w:rPr>
  </w:style>
  <w:style w:type="paragraph" w:customStyle="1" w:styleId="Style25">
    <w:name w:val="Style25"/>
    <w:basedOn w:val="afa"/>
    <w:uiPriority w:val="99"/>
    <w:rsid w:val="00447836"/>
    <w:pPr>
      <w:widowControl w:val="0"/>
      <w:suppressAutoHyphens w:val="0"/>
      <w:autoSpaceDE w:val="0"/>
      <w:autoSpaceDN w:val="0"/>
      <w:adjustRightInd w:val="0"/>
    </w:pPr>
    <w:rPr>
      <w:lang w:eastAsia="ru-RU"/>
    </w:rPr>
  </w:style>
  <w:style w:type="paragraph" w:customStyle="1" w:styleId="Style26">
    <w:name w:val="Style26"/>
    <w:basedOn w:val="afa"/>
    <w:uiPriority w:val="99"/>
    <w:rsid w:val="00447836"/>
    <w:pPr>
      <w:widowControl w:val="0"/>
      <w:suppressAutoHyphens w:val="0"/>
      <w:autoSpaceDE w:val="0"/>
      <w:autoSpaceDN w:val="0"/>
      <w:adjustRightInd w:val="0"/>
    </w:pPr>
    <w:rPr>
      <w:lang w:eastAsia="ru-RU"/>
    </w:rPr>
  </w:style>
  <w:style w:type="paragraph" w:customStyle="1" w:styleId="Style27">
    <w:name w:val="Style27"/>
    <w:basedOn w:val="afa"/>
    <w:uiPriority w:val="99"/>
    <w:rsid w:val="00447836"/>
    <w:pPr>
      <w:widowControl w:val="0"/>
      <w:suppressAutoHyphens w:val="0"/>
      <w:autoSpaceDE w:val="0"/>
      <w:autoSpaceDN w:val="0"/>
      <w:adjustRightInd w:val="0"/>
    </w:pPr>
    <w:rPr>
      <w:lang w:eastAsia="ru-RU"/>
    </w:rPr>
  </w:style>
  <w:style w:type="paragraph" w:customStyle="1" w:styleId="Style28">
    <w:name w:val="Style28"/>
    <w:basedOn w:val="afa"/>
    <w:uiPriority w:val="99"/>
    <w:rsid w:val="00447836"/>
    <w:pPr>
      <w:widowControl w:val="0"/>
      <w:suppressAutoHyphens w:val="0"/>
      <w:autoSpaceDE w:val="0"/>
      <w:autoSpaceDN w:val="0"/>
      <w:adjustRightInd w:val="0"/>
    </w:pPr>
    <w:rPr>
      <w:lang w:eastAsia="ru-RU"/>
    </w:rPr>
  </w:style>
  <w:style w:type="paragraph" w:customStyle="1" w:styleId="Style29">
    <w:name w:val="Style29"/>
    <w:basedOn w:val="afa"/>
    <w:uiPriority w:val="99"/>
    <w:rsid w:val="00447836"/>
    <w:pPr>
      <w:widowControl w:val="0"/>
      <w:suppressAutoHyphens w:val="0"/>
      <w:autoSpaceDE w:val="0"/>
      <w:autoSpaceDN w:val="0"/>
      <w:adjustRightInd w:val="0"/>
    </w:pPr>
    <w:rPr>
      <w:lang w:eastAsia="ru-RU"/>
    </w:rPr>
  </w:style>
  <w:style w:type="paragraph" w:customStyle="1" w:styleId="Style30">
    <w:name w:val="Style30"/>
    <w:basedOn w:val="afa"/>
    <w:uiPriority w:val="99"/>
    <w:rsid w:val="00447836"/>
    <w:pPr>
      <w:widowControl w:val="0"/>
      <w:suppressAutoHyphens w:val="0"/>
      <w:autoSpaceDE w:val="0"/>
      <w:autoSpaceDN w:val="0"/>
      <w:adjustRightInd w:val="0"/>
    </w:pPr>
    <w:rPr>
      <w:lang w:eastAsia="ru-RU"/>
    </w:rPr>
  </w:style>
  <w:style w:type="paragraph" w:customStyle="1" w:styleId="Style31">
    <w:name w:val="Style31"/>
    <w:basedOn w:val="afa"/>
    <w:uiPriority w:val="99"/>
    <w:rsid w:val="00447836"/>
    <w:pPr>
      <w:widowControl w:val="0"/>
      <w:suppressAutoHyphens w:val="0"/>
      <w:autoSpaceDE w:val="0"/>
      <w:autoSpaceDN w:val="0"/>
      <w:adjustRightInd w:val="0"/>
      <w:spacing w:line="319" w:lineRule="exact"/>
      <w:ind w:firstLine="830"/>
    </w:pPr>
    <w:rPr>
      <w:lang w:eastAsia="ru-RU"/>
    </w:rPr>
  </w:style>
  <w:style w:type="paragraph" w:customStyle="1" w:styleId="Style32">
    <w:name w:val="Style32"/>
    <w:basedOn w:val="afa"/>
    <w:uiPriority w:val="99"/>
    <w:rsid w:val="00447836"/>
    <w:pPr>
      <w:widowControl w:val="0"/>
      <w:suppressAutoHyphens w:val="0"/>
      <w:autoSpaceDE w:val="0"/>
      <w:autoSpaceDN w:val="0"/>
      <w:adjustRightInd w:val="0"/>
      <w:spacing w:line="216" w:lineRule="exact"/>
      <w:ind w:firstLine="182"/>
    </w:pPr>
    <w:rPr>
      <w:lang w:eastAsia="ru-RU"/>
    </w:rPr>
  </w:style>
  <w:style w:type="paragraph" w:customStyle="1" w:styleId="Style33">
    <w:name w:val="Style33"/>
    <w:basedOn w:val="afa"/>
    <w:uiPriority w:val="99"/>
    <w:rsid w:val="00447836"/>
    <w:pPr>
      <w:widowControl w:val="0"/>
      <w:suppressAutoHyphens w:val="0"/>
      <w:autoSpaceDE w:val="0"/>
      <w:autoSpaceDN w:val="0"/>
      <w:adjustRightInd w:val="0"/>
      <w:spacing w:line="269" w:lineRule="exact"/>
      <w:jc w:val="center"/>
    </w:pPr>
    <w:rPr>
      <w:lang w:eastAsia="ru-RU"/>
    </w:rPr>
  </w:style>
  <w:style w:type="character" w:customStyle="1" w:styleId="FontStyle37">
    <w:name w:val="Font Style37"/>
    <w:uiPriority w:val="99"/>
    <w:rsid w:val="00447836"/>
    <w:rPr>
      <w:rFonts w:ascii="Times New Roman" w:hAnsi="Times New Roman" w:cs="Times New Roman"/>
      <w:spacing w:val="20"/>
      <w:sz w:val="12"/>
      <w:szCs w:val="12"/>
    </w:rPr>
  </w:style>
  <w:style w:type="character" w:customStyle="1" w:styleId="FontStyle38">
    <w:name w:val="Font Style38"/>
    <w:uiPriority w:val="99"/>
    <w:rsid w:val="00447836"/>
    <w:rPr>
      <w:rFonts w:ascii="Times New Roman" w:hAnsi="Times New Roman" w:cs="Times New Roman"/>
      <w:b/>
      <w:bCs/>
      <w:spacing w:val="30"/>
      <w:sz w:val="20"/>
      <w:szCs w:val="20"/>
    </w:rPr>
  </w:style>
  <w:style w:type="character" w:customStyle="1" w:styleId="FontStyle39">
    <w:name w:val="Font Style39"/>
    <w:uiPriority w:val="99"/>
    <w:rsid w:val="00447836"/>
    <w:rPr>
      <w:rFonts w:ascii="Times New Roman" w:hAnsi="Times New Roman" w:cs="Times New Roman"/>
      <w:smallCaps/>
      <w:sz w:val="20"/>
      <w:szCs w:val="20"/>
    </w:rPr>
  </w:style>
  <w:style w:type="character" w:customStyle="1" w:styleId="FontStyle40">
    <w:name w:val="Font Style40"/>
    <w:uiPriority w:val="99"/>
    <w:rsid w:val="00447836"/>
    <w:rPr>
      <w:rFonts w:ascii="Candara" w:hAnsi="Candara" w:cs="Candara"/>
      <w:b/>
      <w:bCs/>
      <w:smallCaps/>
      <w:spacing w:val="20"/>
      <w:sz w:val="22"/>
      <w:szCs w:val="22"/>
    </w:rPr>
  </w:style>
  <w:style w:type="character" w:customStyle="1" w:styleId="FontStyle41">
    <w:name w:val="Font Style41"/>
    <w:uiPriority w:val="99"/>
    <w:rsid w:val="00447836"/>
    <w:rPr>
      <w:rFonts w:ascii="Times New Roman" w:hAnsi="Times New Roman" w:cs="Times New Roman"/>
      <w:b/>
      <w:bCs/>
      <w:i/>
      <w:iCs/>
      <w:spacing w:val="10"/>
      <w:sz w:val="16"/>
      <w:szCs w:val="16"/>
    </w:rPr>
  </w:style>
  <w:style w:type="character" w:customStyle="1" w:styleId="FontStyle42">
    <w:name w:val="Font Style42"/>
    <w:uiPriority w:val="99"/>
    <w:rsid w:val="00447836"/>
    <w:rPr>
      <w:rFonts w:ascii="Times New Roman" w:hAnsi="Times New Roman" w:cs="Times New Roman"/>
      <w:spacing w:val="30"/>
      <w:sz w:val="20"/>
      <w:szCs w:val="20"/>
    </w:rPr>
  </w:style>
  <w:style w:type="character" w:customStyle="1" w:styleId="FontStyle43">
    <w:name w:val="Font Style43"/>
    <w:uiPriority w:val="99"/>
    <w:rsid w:val="00447836"/>
    <w:rPr>
      <w:rFonts w:ascii="Times New Roman" w:hAnsi="Times New Roman" w:cs="Times New Roman"/>
      <w:spacing w:val="-10"/>
      <w:sz w:val="24"/>
      <w:szCs w:val="24"/>
    </w:rPr>
  </w:style>
  <w:style w:type="character" w:customStyle="1" w:styleId="FontStyle44">
    <w:name w:val="Font Style44"/>
    <w:uiPriority w:val="99"/>
    <w:rsid w:val="00447836"/>
    <w:rPr>
      <w:rFonts w:ascii="Century Gothic" w:hAnsi="Century Gothic" w:cs="Century Gothic"/>
      <w:sz w:val="20"/>
      <w:szCs w:val="20"/>
    </w:rPr>
  </w:style>
  <w:style w:type="character" w:customStyle="1" w:styleId="FontStyle45">
    <w:name w:val="Font Style45"/>
    <w:uiPriority w:val="99"/>
    <w:rsid w:val="00447836"/>
    <w:rPr>
      <w:rFonts w:ascii="Century Gothic" w:hAnsi="Century Gothic" w:cs="Century Gothic"/>
      <w:i/>
      <w:iCs/>
      <w:spacing w:val="-20"/>
      <w:sz w:val="24"/>
      <w:szCs w:val="24"/>
    </w:rPr>
  </w:style>
  <w:style w:type="character" w:customStyle="1" w:styleId="FontStyle47">
    <w:name w:val="Font Style47"/>
    <w:uiPriority w:val="99"/>
    <w:rsid w:val="00447836"/>
    <w:rPr>
      <w:rFonts w:ascii="Times New Roman" w:hAnsi="Times New Roman" w:cs="Times New Roman"/>
      <w:b/>
      <w:bCs/>
      <w:sz w:val="24"/>
      <w:szCs w:val="24"/>
    </w:rPr>
  </w:style>
  <w:style w:type="character" w:customStyle="1" w:styleId="FontStyle48">
    <w:name w:val="Font Style48"/>
    <w:uiPriority w:val="99"/>
    <w:rsid w:val="00447836"/>
    <w:rPr>
      <w:rFonts w:ascii="Bookman Old Style" w:hAnsi="Bookman Old Style" w:cs="Bookman Old Style"/>
      <w:sz w:val="8"/>
      <w:szCs w:val="8"/>
    </w:rPr>
  </w:style>
  <w:style w:type="character" w:customStyle="1" w:styleId="FontStyle49">
    <w:name w:val="Font Style49"/>
    <w:uiPriority w:val="99"/>
    <w:rsid w:val="00447836"/>
    <w:rPr>
      <w:rFonts w:ascii="Times New Roman" w:hAnsi="Times New Roman" w:cs="Times New Roman"/>
      <w:b/>
      <w:bCs/>
      <w:sz w:val="20"/>
      <w:szCs w:val="20"/>
    </w:rPr>
  </w:style>
  <w:style w:type="character" w:customStyle="1" w:styleId="FontStyle50">
    <w:name w:val="Font Style50"/>
    <w:uiPriority w:val="99"/>
    <w:rsid w:val="00447836"/>
    <w:rPr>
      <w:rFonts w:ascii="Times New Roman" w:hAnsi="Times New Roman" w:cs="Times New Roman"/>
      <w:b/>
      <w:bCs/>
      <w:spacing w:val="-10"/>
      <w:sz w:val="12"/>
      <w:szCs w:val="12"/>
    </w:rPr>
  </w:style>
  <w:style w:type="character" w:customStyle="1" w:styleId="FontStyle51">
    <w:name w:val="Font Style51"/>
    <w:uiPriority w:val="99"/>
    <w:rsid w:val="00447836"/>
    <w:rPr>
      <w:rFonts w:ascii="Times New Roman" w:hAnsi="Times New Roman" w:cs="Times New Roman"/>
      <w:sz w:val="20"/>
      <w:szCs w:val="20"/>
    </w:rPr>
  </w:style>
  <w:style w:type="character" w:customStyle="1" w:styleId="FontStyle52">
    <w:name w:val="Font Style52"/>
    <w:uiPriority w:val="99"/>
    <w:rsid w:val="00447836"/>
    <w:rPr>
      <w:rFonts w:ascii="Times New Roman" w:hAnsi="Times New Roman" w:cs="Times New Roman"/>
      <w:i/>
      <w:iCs/>
      <w:sz w:val="22"/>
      <w:szCs w:val="22"/>
    </w:rPr>
  </w:style>
  <w:style w:type="character" w:customStyle="1" w:styleId="FontStyle54">
    <w:name w:val="Font Style54"/>
    <w:uiPriority w:val="99"/>
    <w:rsid w:val="00447836"/>
    <w:rPr>
      <w:rFonts w:ascii="Times New Roman" w:hAnsi="Times New Roman" w:cs="Times New Roman"/>
      <w:spacing w:val="10"/>
      <w:sz w:val="16"/>
      <w:szCs w:val="16"/>
    </w:rPr>
  </w:style>
  <w:style w:type="table" w:customStyle="1" w:styleId="3121">
    <w:name w:val="Сетка таблицы312"/>
    <w:basedOn w:val="afc"/>
    <w:next w:val="affffff1"/>
    <w:uiPriority w:val="59"/>
    <w:rsid w:val="00447836"/>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pt">
    <w:name w:val="Основной текст + 11 pt"/>
    <w:rsid w:val="00447836"/>
    <w:rPr>
      <w:rFonts w:ascii="Tahoma" w:eastAsia="Tahoma" w:hAnsi="Tahoma" w:cs="Tahoma"/>
      <w:b w:val="0"/>
      <w:bCs w:val="0"/>
      <w:i w:val="0"/>
      <w:iCs w:val="0"/>
      <w:smallCaps w:val="0"/>
      <w:strike w:val="0"/>
      <w:color w:val="000000"/>
      <w:spacing w:val="-1"/>
      <w:w w:val="100"/>
      <w:position w:val="0"/>
      <w:sz w:val="22"/>
      <w:szCs w:val="22"/>
      <w:u w:val="none"/>
      <w:shd w:val="clear" w:color="auto" w:fill="FFFFFF"/>
      <w:lang w:val="ru-RU"/>
    </w:rPr>
  </w:style>
  <w:style w:type="paragraph" w:customStyle="1" w:styleId="6f">
    <w:name w:val="Основной текст6"/>
    <w:basedOn w:val="afa"/>
    <w:rsid w:val="00447836"/>
    <w:pPr>
      <w:widowControl w:val="0"/>
      <w:shd w:val="clear" w:color="auto" w:fill="FFFFFF"/>
      <w:suppressAutoHyphens w:val="0"/>
      <w:spacing w:line="394" w:lineRule="exact"/>
      <w:jc w:val="both"/>
    </w:pPr>
    <w:rPr>
      <w:rFonts w:ascii="Tahoma" w:eastAsia="Tahoma" w:hAnsi="Tahoma" w:cs="Tahoma"/>
      <w:color w:val="000000"/>
      <w:spacing w:val="-1"/>
      <w:sz w:val="20"/>
      <w:szCs w:val="20"/>
      <w:lang w:eastAsia="ru-RU"/>
    </w:rPr>
  </w:style>
  <w:style w:type="numbering" w:customStyle="1" w:styleId="4220">
    <w:name w:val="Нет списка422"/>
    <w:next w:val="afd"/>
    <w:uiPriority w:val="99"/>
    <w:semiHidden/>
    <w:unhideWhenUsed/>
    <w:rsid w:val="00447836"/>
  </w:style>
  <w:style w:type="paragraph" w:customStyle="1" w:styleId="3ffe">
    <w:name w:val="Основной текст3"/>
    <w:basedOn w:val="afa"/>
    <w:qFormat/>
    <w:rsid w:val="00447836"/>
    <w:pPr>
      <w:widowControl w:val="0"/>
      <w:shd w:val="clear" w:color="auto" w:fill="FFFFFF"/>
      <w:suppressAutoHyphens w:val="0"/>
      <w:spacing w:line="274" w:lineRule="exact"/>
      <w:ind w:hanging="560"/>
      <w:jc w:val="both"/>
    </w:pPr>
    <w:rPr>
      <w:color w:val="000000"/>
      <w:spacing w:val="-3"/>
      <w:sz w:val="22"/>
      <w:szCs w:val="22"/>
      <w:lang w:eastAsia="ru-RU"/>
    </w:rPr>
  </w:style>
  <w:style w:type="character" w:customStyle="1" w:styleId="115pt">
    <w:name w:val="Основной текст + 11;5 pt"/>
    <w:rsid w:val="00447836"/>
    <w:rPr>
      <w:rFonts w:ascii="Times New Roman" w:eastAsia="Times New Roman" w:hAnsi="Times New Roman" w:cs="Times New Roman"/>
      <w:b w:val="0"/>
      <w:bCs w:val="0"/>
      <w:i w:val="0"/>
      <w:iCs w:val="0"/>
      <w:smallCaps w:val="0"/>
      <w:strike w:val="0"/>
      <w:color w:val="000000"/>
      <w:spacing w:val="-3"/>
      <w:w w:val="100"/>
      <w:position w:val="0"/>
      <w:sz w:val="23"/>
      <w:szCs w:val="23"/>
      <w:u w:val="none"/>
      <w:shd w:val="clear" w:color="auto" w:fill="FFFFFF"/>
      <w:lang w:val="ru-RU"/>
    </w:rPr>
  </w:style>
  <w:style w:type="character" w:customStyle="1" w:styleId="ArialUnicodeMS125pt0pt">
    <w:name w:val="Основной текст + Arial Unicode MS;12;5 pt;Интервал 0 pt"/>
    <w:rsid w:val="00447836"/>
    <w:rPr>
      <w:rFonts w:ascii="Arial Unicode MS" w:eastAsia="Arial Unicode MS" w:hAnsi="Arial Unicode MS" w:cs="Arial Unicode MS"/>
      <w:b w:val="0"/>
      <w:bCs w:val="0"/>
      <w:i w:val="0"/>
      <w:iCs w:val="0"/>
      <w:smallCaps w:val="0"/>
      <w:strike w:val="0"/>
      <w:color w:val="000000"/>
      <w:spacing w:val="0"/>
      <w:w w:val="100"/>
      <w:position w:val="0"/>
      <w:sz w:val="25"/>
      <w:szCs w:val="25"/>
      <w:u w:val="none"/>
      <w:shd w:val="clear" w:color="auto" w:fill="FFFFFF"/>
    </w:rPr>
  </w:style>
  <w:style w:type="paragraph" w:customStyle="1" w:styleId="heading0">
    <w:name w:val="heading"/>
    <w:basedOn w:val="afa"/>
    <w:rsid w:val="00447836"/>
    <w:pPr>
      <w:suppressAutoHyphens w:val="0"/>
      <w:spacing w:before="100" w:beforeAutospacing="1" w:after="100" w:afterAutospacing="1"/>
    </w:pPr>
    <w:rPr>
      <w:lang w:eastAsia="ru-RU"/>
    </w:rPr>
  </w:style>
  <w:style w:type="paragraph" w:customStyle="1" w:styleId="CharChar2">
    <w:name w:val="Знак Знак Char Char"/>
    <w:basedOn w:val="afa"/>
    <w:rsid w:val="00447836"/>
    <w:pPr>
      <w:suppressAutoHyphens w:val="0"/>
      <w:spacing w:after="160" w:line="240" w:lineRule="exact"/>
    </w:pPr>
    <w:rPr>
      <w:rFonts w:ascii="Verdana" w:hAnsi="Verdana"/>
      <w:sz w:val="20"/>
      <w:szCs w:val="20"/>
      <w:lang w:val="en-US" w:eastAsia="en-US"/>
    </w:rPr>
  </w:style>
  <w:style w:type="character" w:customStyle="1" w:styleId="ConsPlusNonformat0">
    <w:name w:val="ConsPlusNonformat Знак"/>
    <w:link w:val="ConsPlusNonformat"/>
    <w:locked/>
    <w:rsid w:val="00447836"/>
    <w:rPr>
      <w:rFonts w:ascii="Courier New" w:eastAsia="Arial" w:hAnsi="Courier New" w:cs="Courier New"/>
      <w:sz w:val="20"/>
      <w:szCs w:val="20"/>
      <w:lang w:eastAsia="ar-SA"/>
    </w:rPr>
  </w:style>
  <w:style w:type="character" w:customStyle="1" w:styleId="1ffffff4">
    <w:name w:val="Нижний колонтитул Знак1"/>
    <w:aliases w:val="Знак3 Знак1"/>
    <w:uiPriority w:val="99"/>
    <w:rsid w:val="00447836"/>
    <w:rPr>
      <w:rFonts w:ascii="Times New Roman" w:eastAsia="Calibri" w:hAnsi="Times New Roman" w:cs="Times New Roman"/>
      <w:sz w:val="20"/>
      <w:szCs w:val="20"/>
      <w:lang w:eastAsia="ru-RU"/>
    </w:rPr>
  </w:style>
  <w:style w:type="character" w:customStyle="1" w:styleId="WW8Num1z5">
    <w:name w:val="WW8Num1z5"/>
    <w:rsid w:val="00447836"/>
  </w:style>
  <w:style w:type="paragraph" w:customStyle="1" w:styleId="3fff">
    <w:name w:val="Заголовок оглавления3"/>
    <w:basedOn w:val="18"/>
    <w:next w:val="afa"/>
    <w:rsid w:val="00447836"/>
    <w:pPr>
      <w:keepNext w:val="0"/>
      <w:tabs>
        <w:tab w:val="clear" w:pos="567"/>
      </w:tabs>
      <w:suppressAutoHyphens w:val="0"/>
      <w:spacing w:after="0" w:line="276" w:lineRule="auto"/>
      <w:ind w:left="0" w:firstLine="0"/>
      <w:jc w:val="center"/>
      <w:outlineLvl w:val="9"/>
    </w:pPr>
    <w:rPr>
      <w:rFonts w:ascii="Cambria" w:hAnsi="Cambria"/>
      <w:bCs/>
      <w:color w:val="365F91"/>
      <w:kern w:val="0"/>
      <w:sz w:val="28"/>
      <w:szCs w:val="28"/>
      <w:lang w:val="x-none" w:eastAsia="en-US"/>
    </w:rPr>
  </w:style>
  <w:style w:type="paragraph" w:customStyle="1" w:styleId="4fa">
    <w:name w:val="Без интервала4"/>
    <w:rsid w:val="00447836"/>
    <w:pPr>
      <w:spacing w:after="0" w:line="240" w:lineRule="auto"/>
      <w:jc w:val="both"/>
    </w:pPr>
    <w:rPr>
      <w:rFonts w:ascii="Times New Roman" w:eastAsia="Times New Roman" w:hAnsi="Times New Roman" w:cs="Times New Roman"/>
      <w:sz w:val="24"/>
      <w:szCs w:val="24"/>
      <w:lang w:eastAsia="ru-RU"/>
    </w:rPr>
  </w:style>
  <w:style w:type="numbering" w:customStyle="1" w:styleId="2012">
    <w:name w:val="Нет списка201"/>
    <w:next w:val="afd"/>
    <w:uiPriority w:val="99"/>
    <w:semiHidden/>
    <w:unhideWhenUsed/>
    <w:rsid w:val="00447836"/>
  </w:style>
  <w:style w:type="numbering" w:customStyle="1" w:styleId="11311">
    <w:name w:val="Нет списка1131"/>
    <w:next w:val="afd"/>
    <w:uiPriority w:val="99"/>
    <w:semiHidden/>
    <w:unhideWhenUsed/>
    <w:rsid w:val="00447836"/>
  </w:style>
  <w:style w:type="table" w:customStyle="1" w:styleId="1811">
    <w:name w:val="Сетка таблицы18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61">
    <w:name w:val="1 / a / i61"/>
    <w:basedOn w:val="afd"/>
    <w:next w:val="1ai"/>
    <w:rsid w:val="00447836"/>
    <w:pPr>
      <w:numPr>
        <w:numId w:val="10"/>
      </w:numPr>
    </w:pPr>
  </w:style>
  <w:style w:type="table" w:customStyle="1" w:styleId="1911">
    <w:name w:val="Сетка таблицы191"/>
    <w:uiPriority w:val="9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d"/>
    <w:uiPriority w:val="99"/>
    <w:semiHidden/>
    <w:unhideWhenUsed/>
    <w:rsid w:val="00447836"/>
  </w:style>
  <w:style w:type="numbering" w:customStyle="1" w:styleId="1ai131">
    <w:name w:val="1 / a / i131"/>
    <w:basedOn w:val="afd"/>
    <w:next w:val="1ai"/>
    <w:uiPriority w:val="99"/>
    <w:rsid w:val="00447836"/>
  </w:style>
  <w:style w:type="numbering" w:customStyle="1" w:styleId="2312">
    <w:name w:val="Нет списка231"/>
    <w:next w:val="afd"/>
    <w:uiPriority w:val="99"/>
    <w:semiHidden/>
    <w:unhideWhenUsed/>
    <w:rsid w:val="00447836"/>
  </w:style>
  <w:style w:type="table" w:customStyle="1" w:styleId="2411">
    <w:name w:val="Сетка таблицы241"/>
    <w:basedOn w:val="afc"/>
    <w:next w:val="affffff1"/>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31">
    <w:name w:val="1 / a / i231"/>
    <w:basedOn w:val="afd"/>
    <w:next w:val="1ai"/>
    <w:rsid w:val="00447836"/>
  </w:style>
  <w:style w:type="table" w:customStyle="1" w:styleId="1142">
    <w:name w:val="Сетка таблицы114"/>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d"/>
    <w:uiPriority w:val="99"/>
    <w:semiHidden/>
    <w:unhideWhenUsed/>
    <w:rsid w:val="00447836"/>
  </w:style>
  <w:style w:type="table" w:customStyle="1" w:styleId="3211">
    <w:name w:val="Сетка таблицы321"/>
    <w:basedOn w:val="afc"/>
    <w:next w:val="affffff1"/>
    <w:uiPriority w:val="59"/>
    <w:rsid w:val="00447836"/>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0">
    <w:name w:val="Нет списка431"/>
    <w:next w:val="afd"/>
    <w:uiPriority w:val="99"/>
    <w:semiHidden/>
    <w:unhideWhenUsed/>
    <w:rsid w:val="00447836"/>
  </w:style>
  <w:style w:type="numbering" w:customStyle="1" w:styleId="2412">
    <w:name w:val="Нет списка241"/>
    <w:next w:val="afd"/>
    <w:uiPriority w:val="99"/>
    <w:semiHidden/>
    <w:unhideWhenUsed/>
    <w:rsid w:val="00447836"/>
  </w:style>
  <w:style w:type="paragraph" w:customStyle="1" w:styleId="2222">
    <w:name w:val="222"/>
    <w:basedOn w:val="afa"/>
    <w:qFormat/>
    <w:rsid w:val="00447836"/>
    <w:pPr>
      <w:suppressAutoHyphens w:val="0"/>
      <w:ind w:left="851"/>
      <w:jc w:val="both"/>
    </w:pPr>
    <w:rPr>
      <w:rFonts w:ascii="Times New Roman CYR" w:hAnsi="Times New Roman CYR" w:cs="Times New Roman CYR"/>
      <w:sz w:val="20"/>
      <w:szCs w:val="20"/>
      <w:lang w:eastAsia="ru-RU"/>
    </w:rPr>
  </w:style>
  <w:style w:type="numbering" w:customStyle="1" w:styleId="1ai7">
    <w:name w:val="1 / a / i7"/>
    <w:basedOn w:val="afd"/>
    <w:next w:val="1ai"/>
    <w:unhideWhenUsed/>
    <w:rsid w:val="00447836"/>
    <w:pPr>
      <w:numPr>
        <w:numId w:val="91"/>
      </w:numPr>
    </w:pPr>
  </w:style>
  <w:style w:type="numbering" w:customStyle="1" w:styleId="1151">
    <w:name w:val="Нет списка115"/>
    <w:next w:val="afd"/>
    <w:uiPriority w:val="99"/>
    <w:semiHidden/>
    <w:unhideWhenUsed/>
    <w:rsid w:val="00447836"/>
  </w:style>
  <w:style w:type="numbering" w:customStyle="1" w:styleId="2510">
    <w:name w:val="Нет списка251"/>
    <w:next w:val="afd"/>
    <w:uiPriority w:val="99"/>
    <w:semiHidden/>
    <w:unhideWhenUsed/>
    <w:rsid w:val="00447836"/>
  </w:style>
  <w:style w:type="numbering" w:customStyle="1" w:styleId="341">
    <w:name w:val="Нет списка34"/>
    <w:next w:val="afd"/>
    <w:uiPriority w:val="99"/>
    <w:semiHidden/>
    <w:unhideWhenUsed/>
    <w:rsid w:val="00447836"/>
  </w:style>
  <w:style w:type="numbering" w:customStyle="1" w:styleId="441">
    <w:name w:val="Нет списка44"/>
    <w:next w:val="afd"/>
    <w:uiPriority w:val="99"/>
    <w:semiHidden/>
    <w:unhideWhenUsed/>
    <w:rsid w:val="00447836"/>
  </w:style>
  <w:style w:type="numbering" w:customStyle="1" w:styleId="264">
    <w:name w:val="Нет списка26"/>
    <w:next w:val="afd"/>
    <w:uiPriority w:val="99"/>
    <w:semiHidden/>
    <w:unhideWhenUsed/>
    <w:rsid w:val="00447836"/>
  </w:style>
  <w:style w:type="table" w:customStyle="1" w:styleId="255">
    <w:name w:val="Сетка таблицы25"/>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
    <w:name w:val="Нет списка116"/>
    <w:next w:val="afd"/>
    <w:uiPriority w:val="99"/>
    <w:semiHidden/>
    <w:unhideWhenUsed/>
    <w:rsid w:val="00447836"/>
  </w:style>
  <w:style w:type="table" w:customStyle="1" w:styleId="1152">
    <w:name w:val="Сетка таблицы115"/>
    <w:basedOn w:val="afc"/>
    <w:next w:val="affffff1"/>
    <w:uiPriority w:val="59"/>
    <w:rsid w:val="00447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1">
    <w:name w:val="Нет списка117"/>
    <w:next w:val="afd"/>
    <w:uiPriority w:val="99"/>
    <w:semiHidden/>
    <w:unhideWhenUsed/>
    <w:rsid w:val="00447836"/>
  </w:style>
  <w:style w:type="numbering" w:customStyle="1" w:styleId="274">
    <w:name w:val="Нет списка27"/>
    <w:next w:val="afd"/>
    <w:uiPriority w:val="99"/>
    <w:semiHidden/>
    <w:unhideWhenUsed/>
    <w:rsid w:val="00447836"/>
  </w:style>
  <w:style w:type="table" w:customStyle="1" w:styleId="1162">
    <w:name w:val="Сетка таблицы116"/>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5">
    <w:name w:val="Сетка таблицы26"/>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d"/>
    <w:uiPriority w:val="99"/>
    <w:semiHidden/>
    <w:unhideWhenUsed/>
    <w:rsid w:val="00447836"/>
  </w:style>
  <w:style w:type="numbering" w:customStyle="1" w:styleId="451">
    <w:name w:val="Нет списка45"/>
    <w:next w:val="afd"/>
    <w:uiPriority w:val="99"/>
    <w:semiHidden/>
    <w:unhideWhenUsed/>
    <w:rsid w:val="00447836"/>
  </w:style>
  <w:style w:type="numbering" w:customStyle="1" w:styleId="522">
    <w:name w:val="Нет списка522"/>
    <w:next w:val="afd"/>
    <w:uiPriority w:val="99"/>
    <w:semiHidden/>
    <w:unhideWhenUsed/>
    <w:rsid w:val="00447836"/>
  </w:style>
  <w:style w:type="numbering" w:customStyle="1" w:styleId="6120">
    <w:name w:val="Нет списка612"/>
    <w:next w:val="afd"/>
    <w:uiPriority w:val="99"/>
    <w:semiHidden/>
    <w:unhideWhenUsed/>
    <w:rsid w:val="00447836"/>
  </w:style>
  <w:style w:type="numbering" w:customStyle="1" w:styleId="7120">
    <w:name w:val="Нет списка712"/>
    <w:next w:val="afd"/>
    <w:uiPriority w:val="99"/>
    <w:semiHidden/>
    <w:unhideWhenUsed/>
    <w:rsid w:val="00447836"/>
  </w:style>
  <w:style w:type="numbering" w:customStyle="1" w:styleId="8120">
    <w:name w:val="Нет списка812"/>
    <w:next w:val="afd"/>
    <w:uiPriority w:val="99"/>
    <w:semiHidden/>
    <w:unhideWhenUsed/>
    <w:rsid w:val="00447836"/>
  </w:style>
  <w:style w:type="numbering" w:customStyle="1" w:styleId="9120">
    <w:name w:val="Нет списка912"/>
    <w:next w:val="afd"/>
    <w:uiPriority w:val="99"/>
    <w:semiHidden/>
    <w:unhideWhenUsed/>
    <w:rsid w:val="00447836"/>
  </w:style>
  <w:style w:type="numbering" w:customStyle="1" w:styleId="10120">
    <w:name w:val="Нет списка1012"/>
    <w:next w:val="afd"/>
    <w:uiPriority w:val="99"/>
    <w:semiHidden/>
    <w:unhideWhenUsed/>
    <w:rsid w:val="00447836"/>
  </w:style>
  <w:style w:type="numbering" w:customStyle="1" w:styleId="111112">
    <w:name w:val="Нет списка11111"/>
    <w:next w:val="afd"/>
    <w:uiPriority w:val="99"/>
    <w:semiHidden/>
    <w:unhideWhenUsed/>
    <w:rsid w:val="00447836"/>
  </w:style>
  <w:style w:type="numbering" w:customStyle="1" w:styleId="12111">
    <w:name w:val="Нет списка1211"/>
    <w:next w:val="afd"/>
    <w:uiPriority w:val="99"/>
    <w:semiHidden/>
    <w:unhideWhenUsed/>
    <w:rsid w:val="00447836"/>
  </w:style>
  <w:style w:type="numbering" w:customStyle="1" w:styleId="13111">
    <w:name w:val="Нет списка1311"/>
    <w:next w:val="afd"/>
    <w:uiPriority w:val="99"/>
    <w:semiHidden/>
    <w:unhideWhenUsed/>
    <w:rsid w:val="00447836"/>
  </w:style>
  <w:style w:type="numbering" w:customStyle="1" w:styleId="14110">
    <w:name w:val="Нет списка1411"/>
    <w:next w:val="afd"/>
    <w:uiPriority w:val="99"/>
    <w:semiHidden/>
    <w:unhideWhenUsed/>
    <w:rsid w:val="00447836"/>
  </w:style>
  <w:style w:type="numbering" w:customStyle="1" w:styleId="15110">
    <w:name w:val="Нет списка1511"/>
    <w:next w:val="afd"/>
    <w:uiPriority w:val="99"/>
    <w:semiHidden/>
    <w:unhideWhenUsed/>
    <w:rsid w:val="00447836"/>
  </w:style>
  <w:style w:type="numbering" w:customStyle="1" w:styleId="WW8Num1312311">
    <w:name w:val="WW8Num1312311"/>
    <w:basedOn w:val="afd"/>
    <w:rsid w:val="00447836"/>
    <w:pPr>
      <w:numPr>
        <w:numId w:val="90"/>
      </w:numPr>
    </w:pPr>
  </w:style>
  <w:style w:type="numbering" w:customStyle="1" w:styleId="1313">
    <w:name w:val="Текущий список131"/>
    <w:rsid w:val="00447836"/>
  </w:style>
  <w:style w:type="numbering" w:customStyle="1" w:styleId="11111131">
    <w:name w:val="1 / 1.1 / 1.1.131"/>
    <w:basedOn w:val="afd"/>
    <w:next w:val="111111"/>
    <w:rsid w:val="00447836"/>
  </w:style>
  <w:style w:type="numbering" w:customStyle="1" w:styleId="31f0">
    <w:name w:val="Стиль многоуровневый31"/>
    <w:basedOn w:val="afd"/>
    <w:rsid w:val="00447836"/>
  </w:style>
  <w:style w:type="numbering" w:customStyle="1" w:styleId="418">
    <w:name w:val="Стиль маркированный41"/>
    <w:basedOn w:val="afd"/>
    <w:rsid w:val="00447836"/>
  </w:style>
  <w:style w:type="numbering" w:customStyle="1" w:styleId="1314">
    <w:name w:val="Стиль маркированный131"/>
    <w:basedOn w:val="afd"/>
    <w:rsid w:val="00447836"/>
  </w:style>
  <w:style w:type="numbering" w:customStyle="1" w:styleId="1ai8">
    <w:name w:val="1 / a / i8"/>
    <w:basedOn w:val="afd"/>
    <w:next w:val="1ai"/>
    <w:rsid w:val="00447836"/>
  </w:style>
  <w:style w:type="numbering" w:customStyle="1" w:styleId="1ai14">
    <w:name w:val="1 / a / i14"/>
    <w:basedOn w:val="afd"/>
    <w:next w:val="1ai"/>
    <w:uiPriority w:val="99"/>
    <w:rsid w:val="00447836"/>
  </w:style>
  <w:style w:type="numbering" w:customStyle="1" w:styleId="1ai24">
    <w:name w:val="1 / a / i24"/>
    <w:basedOn w:val="afd"/>
    <w:next w:val="1ai"/>
    <w:rsid w:val="00447836"/>
  </w:style>
  <w:style w:type="numbering" w:customStyle="1" w:styleId="1ai321">
    <w:name w:val="1 / a / i321"/>
    <w:basedOn w:val="afd"/>
    <w:next w:val="1ai"/>
    <w:rsid w:val="00447836"/>
    <w:pPr>
      <w:numPr>
        <w:numId w:val="92"/>
      </w:numPr>
    </w:pPr>
  </w:style>
  <w:style w:type="numbering" w:customStyle="1" w:styleId="11212">
    <w:name w:val="Текущий список1121"/>
    <w:rsid w:val="00447836"/>
  </w:style>
  <w:style w:type="numbering" w:customStyle="1" w:styleId="111111121">
    <w:name w:val="1 / 1.1 / 1.1.1121"/>
    <w:basedOn w:val="afd"/>
    <w:next w:val="111111"/>
    <w:rsid w:val="00447836"/>
  </w:style>
  <w:style w:type="numbering" w:customStyle="1" w:styleId="1216">
    <w:name w:val="Стиль многоуровневый121"/>
    <w:basedOn w:val="afd"/>
    <w:rsid w:val="00447836"/>
  </w:style>
  <w:style w:type="numbering" w:customStyle="1" w:styleId="2213">
    <w:name w:val="Стиль маркированный221"/>
    <w:basedOn w:val="afd"/>
    <w:rsid w:val="00447836"/>
  </w:style>
  <w:style w:type="numbering" w:customStyle="1" w:styleId="11213">
    <w:name w:val="Стиль маркированный1121"/>
    <w:basedOn w:val="afd"/>
    <w:rsid w:val="00447836"/>
  </w:style>
  <w:style w:type="numbering" w:customStyle="1" w:styleId="16110">
    <w:name w:val="Нет списка1611"/>
    <w:next w:val="afd"/>
    <w:uiPriority w:val="99"/>
    <w:semiHidden/>
    <w:unhideWhenUsed/>
    <w:rsid w:val="00447836"/>
  </w:style>
  <w:style w:type="numbering" w:customStyle="1" w:styleId="17110">
    <w:name w:val="Нет списка1711"/>
    <w:next w:val="afd"/>
    <w:uiPriority w:val="99"/>
    <w:semiHidden/>
    <w:unhideWhenUsed/>
    <w:rsid w:val="00447836"/>
  </w:style>
  <w:style w:type="numbering" w:customStyle="1" w:styleId="12112">
    <w:name w:val="Текущий список1211"/>
    <w:rsid w:val="00447836"/>
  </w:style>
  <w:style w:type="numbering" w:customStyle="1" w:styleId="111111211">
    <w:name w:val="1 / 1.1 / 1.1.1211"/>
    <w:basedOn w:val="afd"/>
    <w:next w:val="111111"/>
    <w:rsid w:val="00447836"/>
  </w:style>
  <w:style w:type="numbering" w:customStyle="1" w:styleId="2117">
    <w:name w:val="Стиль многоуровневый211"/>
    <w:basedOn w:val="afd"/>
    <w:rsid w:val="00447836"/>
  </w:style>
  <w:style w:type="numbering" w:customStyle="1" w:styleId="3115">
    <w:name w:val="Стиль маркированный311"/>
    <w:basedOn w:val="afd"/>
    <w:rsid w:val="00447836"/>
  </w:style>
  <w:style w:type="numbering" w:customStyle="1" w:styleId="12113">
    <w:name w:val="Стиль маркированный1211"/>
    <w:basedOn w:val="afd"/>
    <w:rsid w:val="00447836"/>
  </w:style>
  <w:style w:type="numbering" w:customStyle="1" w:styleId="1ai411">
    <w:name w:val="1 / a / i411"/>
    <w:basedOn w:val="afd"/>
    <w:next w:val="1ai"/>
    <w:rsid w:val="00447836"/>
  </w:style>
  <w:style w:type="table" w:customStyle="1" w:styleId="15111">
    <w:name w:val="Сетка таблицы1511"/>
    <w:uiPriority w:val="9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11">
    <w:name w:val="1 / a / i1111"/>
    <w:basedOn w:val="afd"/>
    <w:next w:val="1ai"/>
    <w:uiPriority w:val="99"/>
    <w:rsid w:val="00447836"/>
  </w:style>
  <w:style w:type="numbering" w:customStyle="1" w:styleId="21111">
    <w:name w:val="Нет списка2111"/>
    <w:next w:val="afd"/>
    <w:uiPriority w:val="99"/>
    <w:semiHidden/>
    <w:unhideWhenUsed/>
    <w:rsid w:val="00447836"/>
  </w:style>
  <w:style w:type="numbering" w:customStyle="1" w:styleId="1ai2111">
    <w:name w:val="1 / a / i2111"/>
    <w:basedOn w:val="afd"/>
    <w:next w:val="1ai"/>
    <w:rsid w:val="00447836"/>
  </w:style>
  <w:style w:type="numbering" w:customStyle="1" w:styleId="31110">
    <w:name w:val="Нет списка3111"/>
    <w:next w:val="afd"/>
    <w:uiPriority w:val="99"/>
    <w:semiHidden/>
    <w:unhideWhenUsed/>
    <w:rsid w:val="00447836"/>
  </w:style>
  <w:style w:type="numbering" w:customStyle="1" w:styleId="41110">
    <w:name w:val="Нет списка4111"/>
    <w:next w:val="afd"/>
    <w:uiPriority w:val="99"/>
    <w:semiHidden/>
    <w:unhideWhenUsed/>
    <w:rsid w:val="00447836"/>
  </w:style>
  <w:style w:type="numbering" w:customStyle="1" w:styleId="5111">
    <w:name w:val="Нет списка5111"/>
    <w:next w:val="afd"/>
    <w:uiPriority w:val="99"/>
    <w:semiHidden/>
    <w:unhideWhenUsed/>
    <w:rsid w:val="00447836"/>
  </w:style>
  <w:style w:type="numbering" w:customStyle="1" w:styleId="1ai3111">
    <w:name w:val="1 / a / i3111"/>
    <w:basedOn w:val="afd"/>
    <w:next w:val="1ai"/>
    <w:rsid w:val="00447836"/>
  </w:style>
  <w:style w:type="numbering" w:customStyle="1" w:styleId="111113">
    <w:name w:val="Текущий список11111"/>
    <w:rsid w:val="00447836"/>
  </w:style>
  <w:style w:type="numbering" w:customStyle="1" w:styleId="1111111111">
    <w:name w:val="1 / 1.1 / 1.1.11111"/>
    <w:basedOn w:val="afd"/>
    <w:next w:val="111111"/>
    <w:rsid w:val="00447836"/>
  </w:style>
  <w:style w:type="numbering" w:customStyle="1" w:styleId="11115">
    <w:name w:val="Стиль многоуровневый1111"/>
    <w:basedOn w:val="afd"/>
    <w:rsid w:val="00447836"/>
  </w:style>
  <w:style w:type="numbering" w:customStyle="1" w:styleId="21112">
    <w:name w:val="Стиль маркированный2111"/>
    <w:basedOn w:val="afd"/>
    <w:rsid w:val="00447836"/>
  </w:style>
  <w:style w:type="numbering" w:customStyle="1" w:styleId="111114">
    <w:name w:val="Стиль маркированный11111"/>
    <w:basedOn w:val="afd"/>
    <w:rsid w:val="00447836"/>
  </w:style>
  <w:style w:type="numbering" w:customStyle="1" w:styleId="18110">
    <w:name w:val="Нет списка1811"/>
    <w:next w:val="afd"/>
    <w:uiPriority w:val="99"/>
    <w:semiHidden/>
    <w:unhideWhenUsed/>
    <w:rsid w:val="00447836"/>
  </w:style>
  <w:style w:type="table" w:customStyle="1" w:styleId="16111">
    <w:name w:val="Сетка таблицы1611"/>
    <w:basedOn w:val="afc"/>
    <w:next w:val="affffff1"/>
    <w:uiPriority w:val="9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0">
    <w:name w:val="Нет списка1911"/>
    <w:next w:val="afd"/>
    <w:uiPriority w:val="99"/>
    <w:semiHidden/>
    <w:unhideWhenUsed/>
    <w:rsid w:val="00447836"/>
  </w:style>
  <w:style w:type="table" w:customStyle="1" w:styleId="17111">
    <w:name w:val="Сетка таблицы1711"/>
    <w:basedOn w:val="afc"/>
    <w:next w:val="affffff1"/>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0">
    <w:name w:val="Сетка таблицы15111"/>
    <w:basedOn w:val="afc"/>
    <w:next w:val="affffff1"/>
    <w:uiPriority w:val="5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
    <w:name w:val="Нет списка11011"/>
    <w:next w:val="afd"/>
    <w:uiPriority w:val="99"/>
    <w:semiHidden/>
    <w:unhideWhenUsed/>
    <w:rsid w:val="00447836"/>
  </w:style>
  <w:style w:type="numbering" w:customStyle="1" w:styleId="112110">
    <w:name w:val="Нет списка11211"/>
    <w:next w:val="afd"/>
    <w:uiPriority w:val="99"/>
    <w:semiHidden/>
    <w:unhideWhenUsed/>
    <w:rsid w:val="00447836"/>
  </w:style>
  <w:style w:type="numbering" w:customStyle="1" w:styleId="22110">
    <w:name w:val="Нет списка2211"/>
    <w:next w:val="afd"/>
    <w:uiPriority w:val="99"/>
    <w:semiHidden/>
    <w:unhideWhenUsed/>
    <w:rsid w:val="00447836"/>
  </w:style>
  <w:style w:type="table" w:customStyle="1" w:styleId="113110">
    <w:name w:val="Сетка таблицы11311"/>
    <w:basedOn w:val="afc"/>
    <w:next w:val="affffff1"/>
    <w:uiPriority w:val="9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0">
    <w:name w:val="Сетка таблицы2311"/>
    <w:basedOn w:val="afc"/>
    <w:next w:val="affffff1"/>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d"/>
    <w:uiPriority w:val="99"/>
    <w:semiHidden/>
    <w:unhideWhenUsed/>
    <w:rsid w:val="00447836"/>
  </w:style>
  <w:style w:type="numbering" w:customStyle="1" w:styleId="4211">
    <w:name w:val="Нет списка4211"/>
    <w:next w:val="afd"/>
    <w:uiPriority w:val="99"/>
    <w:semiHidden/>
    <w:unhideWhenUsed/>
    <w:rsid w:val="00447836"/>
  </w:style>
  <w:style w:type="numbering" w:customStyle="1" w:styleId="5211">
    <w:name w:val="Нет списка5211"/>
    <w:next w:val="afd"/>
    <w:uiPriority w:val="99"/>
    <w:semiHidden/>
    <w:unhideWhenUsed/>
    <w:rsid w:val="00447836"/>
  </w:style>
  <w:style w:type="numbering" w:customStyle="1" w:styleId="61110">
    <w:name w:val="Нет списка6111"/>
    <w:next w:val="afd"/>
    <w:uiPriority w:val="99"/>
    <w:semiHidden/>
    <w:unhideWhenUsed/>
    <w:rsid w:val="00447836"/>
  </w:style>
  <w:style w:type="numbering" w:customStyle="1" w:styleId="71110">
    <w:name w:val="Нет списка7111"/>
    <w:next w:val="afd"/>
    <w:uiPriority w:val="99"/>
    <w:semiHidden/>
    <w:unhideWhenUsed/>
    <w:rsid w:val="00447836"/>
  </w:style>
  <w:style w:type="numbering" w:customStyle="1" w:styleId="81110">
    <w:name w:val="Нет списка8111"/>
    <w:next w:val="afd"/>
    <w:uiPriority w:val="99"/>
    <w:semiHidden/>
    <w:unhideWhenUsed/>
    <w:rsid w:val="00447836"/>
  </w:style>
  <w:style w:type="numbering" w:customStyle="1" w:styleId="9111">
    <w:name w:val="Нет списка9111"/>
    <w:next w:val="afd"/>
    <w:uiPriority w:val="99"/>
    <w:semiHidden/>
    <w:unhideWhenUsed/>
    <w:rsid w:val="00447836"/>
  </w:style>
  <w:style w:type="numbering" w:customStyle="1" w:styleId="10111">
    <w:name w:val="Нет списка10111"/>
    <w:next w:val="afd"/>
    <w:uiPriority w:val="99"/>
    <w:semiHidden/>
    <w:unhideWhenUsed/>
    <w:rsid w:val="00447836"/>
  </w:style>
  <w:style w:type="numbering" w:customStyle="1" w:styleId="1111110">
    <w:name w:val="Нет списка111111"/>
    <w:next w:val="afd"/>
    <w:uiPriority w:val="99"/>
    <w:semiHidden/>
    <w:unhideWhenUsed/>
    <w:rsid w:val="00447836"/>
  </w:style>
  <w:style w:type="numbering" w:customStyle="1" w:styleId="121110">
    <w:name w:val="Нет списка12111"/>
    <w:next w:val="afd"/>
    <w:uiPriority w:val="99"/>
    <w:semiHidden/>
    <w:unhideWhenUsed/>
    <w:rsid w:val="00447836"/>
  </w:style>
  <w:style w:type="numbering" w:customStyle="1" w:styleId="131110">
    <w:name w:val="Нет списка13111"/>
    <w:next w:val="afd"/>
    <w:uiPriority w:val="99"/>
    <w:semiHidden/>
    <w:unhideWhenUsed/>
    <w:rsid w:val="00447836"/>
  </w:style>
  <w:style w:type="numbering" w:customStyle="1" w:styleId="14111">
    <w:name w:val="Нет списка14111"/>
    <w:next w:val="afd"/>
    <w:uiPriority w:val="99"/>
    <w:semiHidden/>
    <w:unhideWhenUsed/>
    <w:rsid w:val="00447836"/>
  </w:style>
  <w:style w:type="numbering" w:customStyle="1" w:styleId="151111">
    <w:name w:val="Нет списка15111"/>
    <w:next w:val="afd"/>
    <w:uiPriority w:val="99"/>
    <w:semiHidden/>
    <w:unhideWhenUsed/>
    <w:rsid w:val="00447836"/>
  </w:style>
  <w:style w:type="numbering" w:customStyle="1" w:styleId="WW8Num13123111">
    <w:name w:val="WW8Num13123111"/>
    <w:basedOn w:val="afd"/>
    <w:rsid w:val="00447836"/>
  </w:style>
  <w:style w:type="numbering" w:customStyle="1" w:styleId="13112">
    <w:name w:val="Текущий список1311"/>
    <w:rsid w:val="00447836"/>
  </w:style>
  <w:style w:type="numbering" w:customStyle="1" w:styleId="111111311">
    <w:name w:val="1 / 1.1 / 1.1.1311"/>
    <w:basedOn w:val="afd"/>
    <w:next w:val="111111"/>
    <w:rsid w:val="00447836"/>
  </w:style>
  <w:style w:type="numbering" w:customStyle="1" w:styleId="3116">
    <w:name w:val="Стиль многоуровневый311"/>
    <w:basedOn w:val="afd"/>
    <w:rsid w:val="00447836"/>
  </w:style>
  <w:style w:type="numbering" w:customStyle="1" w:styleId="4113">
    <w:name w:val="Стиль маркированный411"/>
    <w:basedOn w:val="afd"/>
    <w:rsid w:val="00447836"/>
  </w:style>
  <w:style w:type="numbering" w:customStyle="1" w:styleId="13113">
    <w:name w:val="Стиль маркированный1311"/>
    <w:basedOn w:val="afd"/>
    <w:rsid w:val="00447836"/>
  </w:style>
  <w:style w:type="numbering" w:customStyle="1" w:styleId="1ai511">
    <w:name w:val="1 / a / i511"/>
    <w:basedOn w:val="afd"/>
    <w:next w:val="1ai"/>
    <w:rsid w:val="00447836"/>
    <w:pPr>
      <w:numPr>
        <w:numId w:val="98"/>
      </w:numPr>
    </w:pPr>
  </w:style>
  <w:style w:type="numbering" w:customStyle="1" w:styleId="1ai1211">
    <w:name w:val="1 / a / i1211"/>
    <w:basedOn w:val="afd"/>
    <w:next w:val="1ai"/>
    <w:rsid w:val="00447836"/>
  </w:style>
  <w:style w:type="numbering" w:customStyle="1" w:styleId="1ai2211">
    <w:name w:val="1 / a / i2211"/>
    <w:basedOn w:val="afd"/>
    <w:next w:val="1ai"/>
    <w:rsid w:val="00447836"/>
  </w:style>
  <w:style w:type="numbering" w:customStyle="1" w:styleId="1ai3211">
    <w:name w:val="1 / a / i3211"/>
    <w:basedOn w:val="afd"/>
    <w:next w:val="1ai"/>
    <w:rsid w:val="00447836"/>
  </w:style>
  <w:style w:type="numbering" w:customStyle="1" w:styleId="112111">
    <w:name w:val="Текущий список11211"/>
    <w:rsid w:val="00447836"/>
  </w:style>
  <w:style w:type="numbering" w:customStyle="1" w:styleId="1111111211">
    <w:name w:val="1 / 1.1 / 1.1.11211"/>
    <w:basedOn w:val="afd"/>
    <w:next w:val="111111"/>
    <w:rsid w:val="00447836"/>
  </w:style>
  <w:style w:type="numbering" w:customStyle="1" w:styleId="12114">
    <w:name w:val="Стиль многоуровневый1211"/>
    <w:basedOn w:val="afd"/>
    <w:rsid w:val="00447836"/>
  </w:style>
  <w:style w:type="numbering" w:customStyle="1" w:styleId="22111">
    <w:name w:val="Стиль маркированный2211"/>
    <w:basedOn w:val="afd"/>
    <w:rsid w:val="00447836"/>
  </w:style>
  <w:style w:type="numbering" w:customStyle="1" w:styleId="112112">
    <w:name w:val="Стиль маркированный11211"/>
    <w:basedOn w:val="afd"/>
    <w:rsid w:val="00447836"/>
  </w:style>
  <w:style w:type="numbering" w:customStyle="1" w:styleId="161110">
    <w:name w:val="Нет списка16111"/>
    <w:next w:val="afd"/>
    <w:uiPriority w:val="99"/>
    <w:semiHidden/>
    <w:unhideWhenUsed/>
    <w:rsid w:val="00447836"/>
  </w:style>
  <w:style w:type="numbering" w:customStyle="1" w:styleId="171110">
    <w:name w:val="Нет списка17111"/>
    <w:next w:val="afd"/>
    <w:uiPriority w:val="99"/>
    <w:semiHidden/>
    <w:unhideWhenUsed/>
    <w:rsid w:val="00447836"/>
  </w:style>
  <w:style w:type="numbering" w:customStyle="1" w:styleId="121111">
    <w:name w:val="Текущий список12111"/>
    <w:rsid w:val="00447836"/>
  </w:style>
  <w:style w:type="numbering" w:customStyle="1" w:styleId="1111112111">
    <w:name w:val="1 / 1.1 / 1.1.12111"/>
    <w:basedOn w:val="afd"/>
    <w:next w:val="111111"/>
    <w:rsid w:val="00447836"/>
  </w:style>
  <w:style w:type="numbering" w:customStyle="1" w:styleId="21113">
    <w:name w:val="Стиль многоуровневый2111"/>
    <w:basedOn w:val="afd"/>
    <w:rsid w:val="00447836"/>
  </w:style>
  <w:style w:type="numbering" w:customStyle="1" w:styleId="31112">
    <w:name w:val="Стиль маркированный3111"/>
    <w:basedOn w:val="afd"/>
    <w:rsid w:val="00447836"/>
  </w:style>
  <w:style w:type="numbering" w:customStyle="1" w:styleId="121112">
    <w:name w:val="Стиль маркированный12111"/>
    <w:basedOn w:val="afd"/>
    <w:rsid w:val="00447836"/>
  </w:style>
  <w:style w:type="numbering" w:customStyle="1" w:styleId="1ai4111">
    <w:name w:val="1 / a / i4111"/>
    <w:basedOn w:val="afd"/>
    <w:next w:val="1ai"/>
    <w:rsid w:val="00447836"/>
    <w:pPr>
      <w:numPr>
        <w:numId w:val="78"/>
      </w:numPr>
    </w:pPr>
  </w:style>
  <w:style w:type="numbering" w:customStyle="1" w:styleId="1ai11111">
    <w:name w:val="1 / a / i11111"/>
    <w:basedOn w:val="afd"/>
    <w:next w:val="1ai"/>
    <w:rsid w:val="00447836"/>
  </w:style>
  <w:style w:type="numbering" w:customStyle="1" w:styleId="211110">
    <w:name w:val="Нет списка21111"/>
    <w:next w:val="afd"/>
    <w:uiPriority w:val="99"/>
    <w:semiHidden/>
    <w:unhideWhenUsed/>
    <w:rsid w:val="00447836"/>
  </w:style>
  <w:style w:type="numbering" w:customStyle="1" w:styleId="1ai21111">
    <w:name w:val="1 / a / i21111"/>
    <w:basedOn w:val="afd"/>
    <w:next w:val="1ai"/>
    <w:rsid w:val="00447836"/>
  </w:style>
  <w:style w:type="numbering" w:customStyle="1" w:styleId="311110">
    <w:name w:val="Нет списка31111"/>
    <w:next w:val="afd"/>
    <w:uiPriority w:val="99"/>
    <w:semiHidden/>
    <w:unhideWhenUsed/>
    <w:rsid w:val="00447836"/>
  </w:style>
  <w:style w:type="numbering" w:customStyle="1" w:styleId="41111">
    <w:name w:val="Нет списка41111"/>
    <w:next w:val="afd"/>
    <w:uiPriority w:val="99"/>
    <w:semiHidden/>
    <w:unhideWhenUsed/>
    <w:rsid w:val="00447836"/>
  </w:style>
  <w:style w:type="numbering" w:customStyle="1" w:styleId="51111">
    <w:name w:val="Нет списка51111"/>
    <w:next w:val="afd"/>
    <w:uiPriority w:val="99"/>
    <w:semiHidden/>
    <w:unhideWhenUsed/>
    <w:rsid w:val="00447836"/>
  </w:style>
  <w:style w:type="numbering" w:customStyle="1" w:styleId="1ai31111">
    <w:name w:val="1 / a / i31111"/>
    <w:basedOn w:val="afd"/>
    <w:next w:val="1ai"/>
    <w:rsid w:val="00447836"/>
  </w:style>
  <w:style w:type="numbering" w:customStyle="1" w:styleId="1111115">
    <w:name w:val="Текущий список111111"/>
    <w:rsid w:val="00447836"/>
  </w:style>
  <w:style w:type="numbering" w:customStyle="1" w:styleId="11111111111">
    <w:name w:val="1 / 1.1 / 1.1.111111"/>
    <w:basedOn w:val="afd"/>
    <w:next w:val="111111"/>
    <w:rsid w:val="00447836"/>
  </w:style>
  <w:style w:type="numbering" w:customStyle="1" w:styleId="111115">
    <w:name w:val="Стиль многоуровневый11111"/>
    <w:basedOn w:val="afd"/>
    <w:rsid w:val="00447836"/>
  </w:style>
  <w:style w:type="numbering" w:customStyle="1" w:styleId="211112">
    <w:name w:val="Стиль маркированный21111"/>
    <w:basedOn w:val="afd"/>
    <w:rsid w:val="00447836"/>
  </w:style>
  <w:style w:type="numbering" w:customStyle="1" w:styleId="1111116">
    <w:name w:val="Стиль маркированный111111"/>
    <w:basedOn w:val="afd"/>
    <w:rsid w:val="00447836"/>
  </w:style>
  <w:style w:type="numbering" w:customStyle="1" w:styleId="181110">
    <w:name w:val="Нет списка18111"/>
    <w:next w:val="afd"/>
    <w:uiPriority w:val="99"/>
    <w:semiHidden/>
    <w:unhideWhenUsed/>
    <w:rsid w:val="00447836"/>
  </w:style>
  <w:style w:type="table" w:customStyle="1" w:styleId="311111">
    <w:name w:val="Сетка таблицы3111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10">
    <w:name w:val="Нет списка112111"/>
    <w:next w:val="afd"/>
    <w:uiPriority w:val="99"/>
    <w:semiHidden/>
    <w:unhideWhenUsed/>
    <w:rsid w:val="00447836"/>
  </w:style>
  <w:style w:type="numbering" w:customStyle="1" w:styleId="221110">
    <w:name w:val="Нет списка22111"/>
    <w:next w:val="afd"/>
    <w:uiPriority w:val="99"/>
    <w:semiHidden/>
    <w:unhideWhenUsed/>
    <w:rsid w:val="00447836"/>
  </w:style>
  <w:style w:type="numbering" w:customStyle="1" w:styleId="32111">
    <w:name w:val="Нет списка32111"/>
    <w:next w:val="afd"/>
    <w:uiPriority w:val="99"/>
    <w:semiHidden/>
    <w:unhideWhenUsed/>
    <w:rsid w:val="00447836"/>
  </w:style>
  <w:style w:type="table" w:customStyle="1" w:styleId="32112">
    <w:name w:val="Сетка таблицы321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11">
    <w:name w:val="Нет списка42111"/>
    <w:next w:val="afd"/>
    <w:uiPriority w:val="99"/>
    <w:semiHidden/>
    <w:unhideWhenUsed/>
    <w:rsid w:val="00447836"/>
  </w:style>
  <w:style w:type="numbering" w:customStyle="1" w:styleId="52111">
    <w:name w:val="Нет списка52111"/>
    <w:next w:val="afd"/>
    <w:uiPriority w:val="99"/>
    <w:semiHidden/>
    <w:unhideWhenUsed/>
    <w:rsid w:val="00447836"/>
  </w:style>
  <w:style w:type="numbering" w:customStyle="1" w:styleId="61111">
    <w:name w:val="Нет списка61111"/>
    <w:next w:val="afd"/>
    <w:uiPriority w:val="99"/>
    <w:semiHidden/>
    <w:unhideWhenUsed/>
    <w:rsid w:val="00447836"/>
  </w:style>
  <w:style w:type="numbering" w:customStyle="1" w:styleId="71111">
    <w:name w:val="Нет списка71111"/>
    <w:next w:val="afd"/>
    <w:uiPriority w:val="99"/>
    <w:semiHidden/>
    <w:unhideWhenUsed/>
    <w:rsid w:val="00447836"/>
  </w:style>
  <w:style w:type="numbering" w:customStyle="1" w:styleId="81111">
    <w:name w:val="Нет списка81111"/>
    <w:next w:val="afd"/>
    <w:uiPriority w:val="99"/>
    <w:semiHidden/>
    <w:unhideWhenUsed/>
    <w:rsid w:val="00447836"/>
  </w:style>
  <w:style w:type="numbering" w:customStyle="1" w:styleId="91111">
    <w:name w:val="Нет списка91111"/>
    <w:next w:val="afd"/>
    <w:uiPriority w:val="99"/>
    <w:semiHidden/>
    <w:unhideWhenUsed/>
    <w:rsid w:val="00447836"/>
  </w:style>
  <w:style w:type="numbering" w:customStyle="1" w:styleId="101111">
    <w:name w:val="Нет списка101111"/>
    <w:next w:val="afd"/>
    <w:uiPriority w:val="99"/>
    <w:semiHidden/>
    <w:unhideWhenUsed/>
    <w:rsid w:val="00447836"/>
  </w:style>
  <w:style w:type="table" w:customStyle="1" w:styleId="161111">
    <w:name w:val="Сетка таблицы16111"/>
    <w:basedOn w:val="afc"/>
    <w:next w:val="affffff1"/>
    <w:uiPriority w:val="9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
    <w:name w:val="Сетка таблицы17111"/>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0">
    <w:name w:val="Нет списка2011"/>
    <w:next w:val="afd"/>
    <w:uiPriority w:val="99"/>
    <w:semiHidden/>
    <w:unhideWhenUsed/>
    <w:rsid w:val="00447836"/>
  </w:style>
  <w:style w:type="table" w:customStyle="1" w:styleId="19111">
    <w:name w:val="Сетка таблицы1911"/>
    <w:basedOn w:val="afc"/>
    <w:next w:val="affffff1"/>
    <w:uiPriority w:val="9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2">
    <w:name w:val="Нет списка28"/>
    <w:next w:val="afd"/>
    <w:uiPriority w:val="99"/>
    <w:semiHidden/>
    <w:unhideWhenUsed/>
    <w:rsid w:val="00447836"/>
  </w:style>
  <w:style w:type="table" w:customStyle="1" w:styleId="275">
    <w:name w:val="Сетка таблицы27"/>
    <w:basedOn w:val="afc"/>
    <w:next w:val="affffff1"/>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2">
    <w:name w:val="Normal Table PHPDOCX2"/>
    <w:uiPriority w:val="99"/>
    <w:semiHidden/>
    <w:qFormat/>
    <w:rsid w:val="00447836"/>
    <w:rPr>
      <w:lang w:eastAsia="ru-RU"/>
    </w:rPr>
    <w:tblPr>
      <w:tblCellMar>
        <w:top w:w="0" w:type="dxa"/>
        <w:left w:w="108" w:type="dxa"/>
        <w:bottom w:w="0" w:type="dxa"/>
        <w:right w:w="108" w:type="dxa"/>
      </w:tblCellMar>
    </w:tblPr>
  </w:style>
  <w:style w:type="table" w:customStyle="1" w:styleId="TableGrid2">
    <w:name w:val="TableGrid2"/>
    <w:rsid w:val="0044783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80">
    <w:name w:val="Нет списка118"/>
    <w:next w:val="afd"/>
    <w:uiPriority w:val="99"/>
    <w:semiHidden/>
    <w:unhideWhenUsed/>
    <w:rsid w:val="00447836"/>
  </w:style>
  <w:style w:type="table" w:customStyle="1" w:styleId="1172">
    <w:name w:val="Сетка таблицы117"/>
    <w:basedOn w:val="afc"/>
    <w:next w:val="affffff1"/>
    <w:uiPriority w:val="59"/>
    <w:rsid w:val="004478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90">
    <w:name w:val="Нет списка119"/>
    <w:next w:val="afd"/>
    <w:uiPriority w:val="99"/>
    <w:semiHidden/>
    <w:unhideWhenUsed/>
    <w:rsid w:val="00447836"/>
  </w:style>
  <w:style w:type="numbering" w:customStyle="1" w:styleId="292">
    <w:name w:val="Нет списка29"/>
    <w:next w:val="afd"/>
    <w:uiPriority w:val="99"/>
    <w:semiHidden/>
    <w:unhideWhenUsed/>
    <w:rsid w:val="00447836"/>
  </w:style>
  <w:style w:type="table" w:customStyle="1" w:styleId="1181">
    <w:name w:val="Сетка таблицы118"/>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3">
    <w:name w:val="Сетка таблицы28"/>
    <w:basedOn w:val="afc"/>
    <w:next w:val="affffff1"/>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
    <w:name w:val="Сетка таблицы213"/>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fd"/>
    <w:uiPriority w:val="99"/>
    <w:semiHidden/>
    <w:unhideWhenUsed/>
    <w:rsid w:val="00447836"/>
  </w:style>
  <w:style w:type="numbering" w:customStyle="1" w:styleId="461">
    <w:name w:val="Нет списка46"/>
    <w:next w:val="afd"/>
    <w:uiPriority w:val="99"/>
    <w:semiHidden/>
    <w:unhideWhenUsed/>
    <w:rsid w:val="00447836"/>
  </w:style>
  <w:style w:type="table" w:customStyle="1" w:styleId="622">
    <w:name w:val="Сетка таблицы6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0">
    <w:name w:val="Нет списка531"/>
    <w:next w:val="afd"/>
    <w:uiPriority w:val="99"/>
    <w:semiHidden/>
    <w:unhideWhenUsed/>
    <w:rsid w:val="00447836"/>
  </w:style>
  <w:style w:type="table" w:customStyle="1" w:styleId="12f0">
    <w:name w:val="Светлая заливка12"/>
    <w:basedOn w:val="afc"/>
    <w:uiPriority w:val="60"/>
    <w:rsid w:val="00447836"/>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fc"/>
    <w:uiPriority w:val="60"/>
    <w:rsid w:val="00447836"/>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210">
    <w:name w:val="Нет списка621"/>
    <w:next w:val="afd"/>
    <w:uiPriority w:val="99"/>
    <w:semiHidden/>
    <w:unhideWhenUsed/>
    <w:rsid w:val="00447836"/>
  </w:style>
  <w:style w:type="numbering" w:customStyle="1" w:styleId="7210">
    <w:name w:val="Нет списка721"/>
    <w:next w:val="afd"/>
    <w:uiPriority w:val="99"/>
    <w:semiHidden/>
    <w:unhideWhenUsed/>
    <w:rsid w:val="00447836"/>
  </w:style>
  <w:style w:type="table" w:customStyle="1" w:styleId="922">
    <w:name w:val="Сетка таблицы9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fd"/>
    <w:uiPriority w:val="99"/>
    <w:semiHidden/>
    <w:unhideWhenUsed/>
    <w:rsid w:val="00447836"/>
  </w:style>
  <w:style w:type="table" w:customStyle="1" w:styleId="1022">
    <w:name w:val="Сетка таблицы10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fd"/>
    <w:uiPriority w:val="99"/>
    <w:semiHidden/>
    <w:unhideWhenUsed/>
    <w:rsid w:val="00447836"/>
  </w:style>
  <w:style w:type="table" w:customStyle="1" w:styleId="11123">
    <w:name w:val="Сетка таблицы111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0">
    <w:name w:val="Нет списка1021"/>
    <w:next w:val="afd"/>
    <w:uiPriority w:val="99"/>
    <w:semiHidden/>
    <w:unhideWhenUsed/>
    <w:rsid w:val="00447836"/>
  </w:style>
  <w:style w:type="table" w:customStyle="1" w:styleId="1231">
    <w:name w:val="Сетка таблицы123"/>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
    <w:name w:val="Нет списка11121"/>
    <w:next w:val="afd"/>
    <w:uiPriority w:val="99"/>
    <w:semiHidden/>
    <w:unhideWhenUsed/>
    <w:rsid w:val="00447836"/>
  </w:style>
  <w:style w:type="numbering" w:customStyle="1" w:styleId="12210">
    <w:name w:val="Нет списка1221"/>
    <w:next w:val="afd"/>
    <w:uiPriority w:val="99"/>
    <w:semiHidden/>
    <w:unhideWhenUsed/>
    <w:rsid w:val="00447836"/>
  </w:style>
  <w:style w:type="numbering" w:customStyle="1" w:styleId="13210">
    <w:name w:val="Нет списка1321"/>
    <w:next w:val="afd"/>
    <w:uiPriority w:val="99"/>
    <w:semiHidden/>
    <w:unhideWhenUsed/>
    <w:rsid w:val="00447836"/>
  </w:style>
  <w:style w:type="numbering" w:customStyle="1" w:styleId="14210">
    <w:name w:val="Нет списка1421"/>
    <w:next w:val="afd"/>
    <w:uiPriority w:val="99"/>
    <w:semiHidden/>
    <w:unhideWhenUsed/>
    <w:rsid w:val="00447836"/>
  </w:style>
  <w:style w:type="numbering" w:customStyle="1" w:styleId="15210">
    <w:name w:val="Нет списка1521"/>
    <w:next w:val="afd"/>
    <w:uiPriority w:val="99"/>
    <w:semiHidden/>
    <w:unhideWhenUsed/>
    <w:rsid w:val="00447836"/>
  </w:style>
  <w:style w:type="table" w:customStyle="1" w:styleId="1322">
    <w:name w:val="Сетка таблицы13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21">
    <w:name w:val="WW8Num1312321"/>
    <w:basedOn w:val="afd"/>
    <w:rsid w:val="00447836"/>
  </w:style>
  <w:style w:type="numbering" w:customStyle="1" w:styleId="1413">
    <w:name w:val="Текущий список141"/>
    <w:rsid w:val="00447836"/>
  </w:style>
  <w:style w:type="numbering" w:customStyle="1" w:styleId="11111141">
    <w:name w:val="1 / 1.1 / 1.1.141"/>
    <w:basedOn w:val="afd"/>
    <w:next w:val="111111"/>
    <w:rsid w:val="00447836"/>
  </w:style>
  <w:style w:type="table" w:customStyle="1" w:styleId="-21">
    <w:name w:val="Таблица М-РЦБ2"/>
    <w:basedOn w:val="affffff1"/>
    <w:rsid w:val="0044783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419">
    <w:name w:val="Стиль многоуровневый41"/>
    <w:basedOn w:val="afd"/>
    <w:rsid w:val="00447836"/>
  </w:style>
  <w:style w:type="numbering" w:customStyle="1" w:styleId="518">
    <w:name w:val="Стиль маркированный51"/>
    <w:basedOn w:val="afd"/>
    <w:rsid w:val="00447836"/>
  </w:style>
  <w:style w:type="numbering" w:customStyle="1" w:styleId="1414">
    <w:name w:val="Стиль маркированный141"/>
    <w:basedOn w:val="afd"/>
    <w:rsid w:val="00447836"/>
  </w:style>
  <w:style w:type="table" w:customStyle="1" w:styleId="2ffff7">
    <w:name w:val="Современная таблица2"/>
    <w:basedOn w:val="afc"/>
    <w:next w:val="affffffffffffff3"/>
    <w:uiPriority w:val="99"/>
    <w:rsid w:val="00447836"/>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9">
    <w:name w:val="1 / a / i9"/>
    <w:basedOn w:val="afd"/>
    <w:next w:val="1ai"/>
    <w:rsid w:val="00447836"/>
  </w:style>
  <w:style w:type="numbering" w:customStyle="1" w:styleId="1ai15">
    <w:name w:val="1 / a / i15"/>
    <w:basedOn w:val="afd"/>
    <w:next w:val="1ai"/>
    <w:uiPriority w:val="99"/>
    <w:rsid w:val="00447836"/>
  </w:style>
  <w:style w:type="numbering" w:customStyle="1" w:styleId="1ai25">
    <w:name w:val="1 / a / i25"/>
    <w:basedOn w:val="afd"/>
    <w:next w:val="1ai"/>
    <w:rsid w:val="00447836"/>
  </w:style>
  <w:style w:type="numbering" w:customStyle="1" w:styleId="1ai331">
    <w:name w:val="1 / a / i331"/>
    <w:basedOn w:val="afd"/>
    <w:next w:val="1ai"/>
    <w:rsid w:val="00447836"/>
  </w:style>
  <w:style w:type="numbering" w:customStyle="1" w:styleId="11312">
    <w:name w:val="Текущий список1131"/>
    <w:rsid w:val="00447836"/>
  </w:style>
  <w:style w:type="numbering" w:customStyle="1" w:styleId="111111131">
    <w:name w:val="1 / 1.1 / 1.1.1131"/>
    <w:basedOn w:val="afd"/>
    <w:next w:val="111111"/>
    <w:rsid w:val="00447836"/>
  </w:style>
  <w:style w:type="numbering" w:customStyle="1" w:styleId="1315">
    <w:name w:val="Стиль многоуровневый131"/>
    <w:basedOn w:val="afd"/>
    <w:rsid w:val="00447836"/>
  </w:style>
  <w:style w:type="numbering" w:customStyle="1" w:styleId="2313">
    <w:name w:val="Стиль маркированный231"/>
    <w:basedOn w:val="afd"/>
    <w:rsid w:val="00447836"/>
  </w:style>
  <w:style w:type="numbering" w:customStyle="1" w:styleId="11313">
    <w:name w:val="Стиль маркированный1131"/>
    <w:basedOn w:val="afd"/>
    <w:rsid w:val="00447836"/>
  </w:style>
  <w:style w:type="numbering" w:customStyle="1" w:styleId="16210">
    <w:name w:val="Нет списка1621"/>
    <w:next w:val="afd"/>
    <w:uiPriority w:val="99"/>
    <w:semiHidden/>
    <w:unhideWhenUsed/>
    <w:rsid w:val="00447836"/>
  </w:style>
  <w:style w:type="table" w:customStyle="1" w:styleId="1422">
    <w:name w:val="Сетка таблицы14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0">
    <w:name w:val="Нет списка1721"/>
    <w:next w:val="afd"/>
    <w:uiPriority w:val="99"/>
    <w:semiHidden/>
    <w:unhideWhenUsed/>
    <w:rsid w:val="00447836"/>
  </w:style>
  <w:style w:type="numbering" w:customStyle="1" w:styleId="12211">
    <w:name w:val="Текущий список1221"/>
    <w:rsid w:val="00447836"/>
  </w:style>
  <w:style w:type="numbering" w:customStyle="1" w:styleId="111111221">
    <w:name w:val="1 / 1.1 / 1.1.1221"/>
    <w:basedOn w:val="afd"/>
    <w:next w:val="111111"/>
    <w:rsid w:val="00447836"/>
  </w:style>
  <w:style w:type="numbering" w:customStyle="1" w:styleId="2214">
    <w:name w:val="Стиль многоуровневый221"/>
    <w:basedOn w:val="afd"/>
    <w:rsid w:val="00447836"/>
  </w:style>
  <w:style w:type="numbering" w:customStyle="1" w:styleId="3212">
    <w:name w:val="Стиль маркированный321"/>
    <w:basedOn w:val="afd"/>
    <w:rsid w:val="00447836"/>
  </w:style>
  <w:style w:type="numbering" w:customStyle="1" w:styleId="12212">
    <w:name w:val="Стиль маркированный1221"/>
    <w:basedOn w:val="afd"/>
    <w:rsid w:val="00447836"/>
  </w:style>
  <w:style w:type="numbering" w:customStyle="1" w:styleId="1ai421">
    <w:name w:val="1 / a / i421"/>
    <w:basedOn w:val="afd"/>
    <w:next w:val="1ai"/>
    <w:rsid w:val="00447836"/>
  </w:style>
  <w:style w:type="table" w:customStyle="1" w:styleId="15211">
    <w:name w:val="Сетка таблицы1521"/>
    <w:uiPriority w:val="9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21">
    <w:name w:val="1 / a / i1121"/>
    <w:basedOn w:val="afd"/>
    <w:next w:val="1ai"/>
    <w:uiPriority w:val="99"/>
    <w:rsid w:val="00447836"/>
  </w:style>
  <w:style w:type="numbering" w:customStyle="1" w:styleId="21210">
    <w:name w:val="Нет списка2121"/>
    <w:next w:val="afd"/>
    <w:uiPriority w:val="99"/>
    <w:semiHidden/>
    <w:unhideWhenUsed/>
    <w:rsid w:val="00447836"/>
  </w:style>
  <w:style w:type="table" w:customStyle="1" w:styleId="2223">
    <w:name w:val="Сетка таблицы222"/>
    <w:basedOn w:val="afc"/>
    <w:next w:val="affffff1"/>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21">
    <w:name w:val="1 / a / i2121"/>
    <w:basedOn w:val="afd"/>
    <w:next w:val="1ai"/>
    <w:rsid w:val="00447836"/>
  </w:style>
  <w:style w:type="table" w:customStyle="1" w:styleId="11221">
    <w:name w:val="Сетка таблицы1122"/>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d"/>
    <w:uiPriority w:val="99"/>
    <w:semiHidden/>
    <w:unhideWhenUsed/>
    <w:rsid w:val="00447836"/>
  </w:style>
  <w:style w:type="numbering" w:customStyle="1" w:styleId="4121">
    <w:name w:val="Нет списка4121"/>
    <w:next w:val="afd"/>
    <w:uiPriority w:val="99"/>
    <w:semiHidden/>
    <w:unhideWhenUsed/>
    <w:rsid w:val="00447836"/>
  </w:style>
  <w:style w:type="numbering" w:customStyle="1" w:styleId="5121">
    <w:name w:val="Нет списка5121"/>
    <w:next w:val="afd"/>
    <w:uiPriority w:val="99"/>
    <w:semiHidden/>
    <w:unhideWhenUsed/>
    <w:rsid w:val="00447836"/>
  </w:style>
  <w:style w:type="numbering" w:customStyle="1" w:styleId="1ai3121">
    <w:name w:val="1 / a / i3121"/>
    <w:basedOn w:val="afd"/>
    <w:next w:val="1ai"/>
    <w:rsid w:val="00447836"/>
  </w:style>
  <w:style w:type="numbering" w:customStyle="1" w:styleId="111211">
    <w:name w:val="Текущий список11121"/>
    <w:rsid w:val="00447836"/>
  </w:style>
  <w:style w:type="numbering" w:customStyle="1" w:styleId="1111111121">
    <w:name w:val="1 / 1.1 / 1.1.11121"/>
    <w:basedOn w:val="afd"/>
    <w:next w:val="111111"/>
    <w:rsid w:val="00447836"/>
  </w:style>
  <w:style w:type="numbering" w:customStyle="1" w:styleId="11214">
    <w:name w:val="Стиль многоуровневый1121"/>
    <w:basedOn w:val="afd"/>
    <w:rsid w:val="00447836"/>
  </w:style>
  <w:style w:type="numbering" w:customStyle="1" w:styleId="21211">
    <w:name w:val="Стиль маркированный2121"/>
    <w:basedOn w:val="afd"/>
    <w:rsid w:val="00447836"/>
  </w:style>
  <w:style w:type="numbering" w:customStyle="1" w:styleId="111212">
    <w:name w:val="Стиль маркированный11121"/>
    <w:basedOn w:val="afd"/>
    <w:rsid w:val="00447836"/>
  </w:style>
  <w:style w:type="numbering" w:customStyle="1" w:styleId="1821">
    <w:name w:val="Нет списка1821"/>
    <w:next w:val="afd"/>
    <w:uiPriority w:val="99"/>
    <w:semiHidden/>
    <w:unhideWhenUsed/>
    <w:rsid w:val="00447836"/>
  </w:style>
  <w:style w:type="table" w:customStyle="1" w:styleId="16211">
    <w:name w:val="Сетка таблицы1621"/>
    <w:basedOn w:val="afc"/>
    <w:next w:val="affffff1"/>
    <w:uiPriority w:val="9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fd"/>
    <w:uiPriority w:val="99"/>
    <w:semiHidden/>
    <w:unhideWhenUsed/>
    <w:rsid w:val="00447836"/>
  </w:style>
  <w:style w:type="table" w:customStyle="1" w:styleId="17211">
    <w:name w:val="Сетка таблицы1721"/>
    <w:basedOn w:val="afc"/>
    <w:next w:val="affffff1"/>
    <w:uiPriority w:val="59"/>
    <w:rsid w:val="0044783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fc"/>
    <w:next w:val="affffff1"/>
    <w:uiPriority w:val="9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1">
    <w:name w:val="Normal Table PHPDOCX11"/>
    <w:uiPriority w:val="99"/>
    <w:semiHidden/>
    <w:qFormat/>
    <w:rsid w:val="00447836"/>
    <w:rPr>
      <w:lang w:eastAsia="ru-RU"/>
    </w:rPr>
    <w:tblPr>
      <w:tblCellMar>
        <w:top w:w="0" w:type="dxa"/>
        <w:left w:w="108" w:type="dxa"/>
        <w:bottom w:w="0" w:type="dxa"/>
        <w:right w:w="108" w:type="dxa"/>
      </w:tblCellMar>
    </w:tblPr>
  </w:style>
  <w:style w:type="table" w:customStyle="1" w:styleId="TableGrid11">
    <w:name w:val="TableGrid11"/>
    <w:rsid w:val="0044783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0">
    <w:name w:val="Нет списка1102"/>
    <w:next w:val="afd"/>
    <w:uiPriority w:val="99"/>
    <w:semiHidden/>
    <w:unhideWhenUsed/>
    <w:rsid w:val="00447836"/>
  </w:style>
  <w:style w:type="numbering" w:customStyle="1" w:styleId="112210">
    <w:name w:val="Нет списка11221"/>
    <w:next w:val="afd"/>
    <w:uiPriority w:val="99"/>
    <w:semiHidden/>
    <w:unhideWhenUsed/>
    <w:rsid w:val="00447836"/>
  </w:style>
  <w:style w:type="numbering" w:customStyle="1" w:styleId="22210">
    <w:name w:val="Нет списка2221"/>
    <w:next w:val="afd"/>
    <w:uiPriority w:val="99"/>
    <w:semiHidden/>
    <w:unhideWhenUsed/>
    <w:rsid w:val="00447836"/>
  </w:style>
  <w:style w:type="table" w:customStyle="1" w:styleId="11320">
    <w:name w:val="Сетка таблицы1132"/>
    <w:basedOn w:val="afc"/>
    <w:next w:val="affffff1"/>
    <w:uiPriority w:val="9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
    <w:name w:val="Сетка таблицы23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0">
    <w:name w:val="Сетка таблицы211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
    <w:name w:val="Нет списка3221"/>
    <w:next w:val="afd"/>
    <w:uiPriority w:val="99"/>
    <w:semiHidden/>
    <w:unhideWhenUsed/>
    <w:rsid w:val="00447836"/>
  </w:style>
  <w:style w:type="numbering" w:customStyle="1" w:styleId="4221">
    <w:name w:val="Нет списка4221"/>
    <w:next w:val="afd"/>
    <w:uiPriority w:val="99"/>
    <w:semiHidden/>
    <w:unhideWhenUsed/>
    <w:rsid w:val="00447836"/>
  </w:style>
  <w:style w:type="table" w:customStyle="1" w:styleId="6121">
    <w:name w:val="Сетка таблицы61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1">
    <w:name w:val="Сетка таблицы81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21">
    <w:name w:val="Нет списка5221"/>
    <w:next w:val="afd"/>
    <w:uiPriority w:val="99"/>
    <w:semiHidden/>
    <w:unhideWhenUsed/>
    <w:rsid w:val="00447836"/>
  </w:style>
  <w:style w:type="table" w:customStyle="1" w:styleId="1118">
    <w:name w:val="Светлая заливка111"/>
    <w:basedOn w:val="afc"/>
    <w:uiPriority w:val="60"/>
    <w:rsid w:val="00447836"/>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fc"/>
    <w:uiPriority w:val="60"/>
    <w:rsid w:val="00447836"/>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10">
    <w:name w:val="Нет списка6121"/>
    <w:next w:val="afd"/>
    <w:uiPriority w:val="99"/>
    <w:semiHidden/>
    <w:unhideWhenUsed/>
    <w:rsid w:val="00447836"/>
  </w:style>
  <w:style w:type="numbering" w:customStyle="1" w:styleId="71210">
    <w:name w:val="Нет списка7121"/>
    <w:next w:val="afd"/>
    <w:uiPriority w:val="99"/>
    <w:semiHidden/>
    <w:unhideWhenUsed/>
    <w:rsid w:val="00447836"/>
  </w:style>
  <w:style w:type="table" w:customStyle="1" w:styleId="9112">
    <w:name w:val="Сетка таблицы91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0">
    <w:name w:val="Нет списка8121"/>
    <w:next w:val="afd"/>
    <w:uiPriority w:val="99"/>
    <w:semiHidden/>
    <w:unhideWhenUsed/>
    <w:rsid w:val="00447836"/>
  </w:style>
  <w:style w:type="table" w:customStyle="1" w:styleId="10112">
    <w:name w:val="Сетка таблицы101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
    <w:name w:val="Нет списка9121"/>
    <w:next w:val="afd"/>
    <w:uiPriority w:val="99"/>
    <w:semiHidden/>
    <w:unhideWhenUsed/>
    <w:rsid w:val="00447836"/>
  </w:style>
  <w:style w:type="table" w:customStyle="1" w:styleId="111120">
    <w:name w:val="Сетка таблицы11112"/>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1">
    <w:name w:val="Нет списка10121"/>
    <w:next w:val="afd"/>
    <w:uiPriority w:val="99"/>
    <w:semiHidden/>
    <w:unhideWhenUsed/>
    <w:rsid w:val="00447836"/>
  </w:style>
  <w:style w:type="table" w:customStyle="1" w:styleId="12120">
    <w:name w:val="Сетка таблицы1212"/>
    <w:basedOn w:val="afc"/>
    <w:next w:val="affffff1"/>
    <w:uiPriority w:val="9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
    <w:name w:val="Нет списка11112"/>
    <w:next w:val="afd"/>
    <w:uiPriority w:val="99"/>
    <w:semiHidden/>
    <w:unhideWhenUsed/>
    <w:rsid w:val="00447836"/>
  </w:style>
  <w:style w:type="numbering" w:customStyle="1" w:styleId="12121">
    <w:name w:val="Нет списка1212"/>
    <w:next w:val="afd"/>
    <w:uiPriority w:val="99"/>
    <w:semiHidden/>
    <w:unhideWhenUsed/>
    <w:rsid w:val="00447836"/>
  </w:style>
  <w:style w:type="numbering" w:customStyle="1" w:styleId="13120">
    <w:name w:val="Нет списка1312"/>
    <w:next w:val="afd"/>
    <w:uiPriority w:val="99"/>
    <w:semiHidden/>
    <w:unhideWhenUsed/>
    <w:rsid w:val="00447836"/>
  </w:style>
  <w:style w:type="numbering" w:customStyle="1" w:styleId="14120">
    <w:name w:val="Нет списка1412"/>
    <w:next w:val="afd"/>
    <w:uiPriority w:val="99"/>
    <w:semiHidden/>
    <w:unhideWhenUsed/>
    <w:rsid w:val="00447836"/>
  </w:style>
  <w:style w:type="numbering" w:customStyle="1" w:styleId="15121">
    <w:name w:val="Нет списка1512"/>
    <w:next w:val="afd"/>
    <w:uiPriority w:val="99"/>
    <w:semiHidden/>
    <w:unhideWhenUsed/>
    <w:rsid w:val="00447836"/>
  </w:style>
  <w:style w:type="table" w:customStyle="1" w:styleId="13121">
    <w:name w:val="Сетка таблицы131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2">
    <w:name w:val="WW8Num1312312"/>
    <w:basedOn w:val="afd"/>
    <w:rsid w:val="00447836"/>
  </w:style>
  <w:style w:type="numbering" w:customStyle="1" w:styleId="1323">
    <w:name w:val="Текущий список132"/>
    <w:rsid w:val="00447836"/>
  </w:style>
  <w:style w:type="numbering" w:customStyle="1" w:styleId="11111132">
    <w:name w:val="1 / 1.1 / 1.1.132"/>
    <w:basedOn w:val="afd"/>
    <w:next w:val="111111"/>
    <w:rsid w:val="00447836"/>
  </w:style>
  <w:style w:type="table" w:customStyle="1" w:styleId="-113">
    <w:name w:val="Таблица М-РЦБ11"/>
    <w:basedOn w:val="affffff1"/>
    <w:rsid w:val="00447836"/>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26">
    <w:name w:val="Стиль многоуровневый32"/>
    <w:basedOn w:val="afd"/>
    <w:rsid w:val="00447836"/>
  </w:style>
  <w:style w:type="numbering" w:customStyle="1" w:styleId="424">
    <w:name w:val="Стиль маркированный42"/>
    <w:basedOn w:val="afd"/>
    <w:rsid w:val="00447836"/>
  </w:style>
  <w:style w:type="numbering" w:customStyle="1" w:styleId="1324">
    <w:name w:val="Стиль маркированный132"/>
    <w:basedOn w:val="afd"/>
    <w:rsid w:val="00447836"/>
  </w:style>
  <w:style w:type="table" w:customStyle="1" w:styleId="11f6">
    <w:name w:val="Современная таблица11"/>
    <w:basedOn w:val="afc"/>
    <w:next w:val="affffffffffffff3"/>
    <w:uiPriority w:val="99"/>
    <w:rsid w:val="00447836"/>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2">
    <w:name w:val="1 / a / i52"/>
    <w:basedOn w:val="afd"/>
    <w:next w:val="1ai"/>
    <w:rsid w:val="00447836"/>
  </w:style>
  <w:style w:type="numbering" w:customStyle="1" w:styleId="1ai122">
    <w:name w:val="1 / a / i122"/>
    <w:basedOn w:val="afd"/>
    <w:next w:val="1ai"/>
    <w:uiPriority w:val="99"/>
    <w:rsid w:val="00447836"/>
  </w:style>
  <w:style w:type="numbering" w:customStyle="1" w:styleId="1ai222">
    <w:name w:val="1 / a / i222"/>
    <w:basedOn w:val="afd"/>
    <w:next w:val="1ai"/>
    <w:rsid w:val="00447836"/>
  </w:style>
  <w:style w:type="numbering" w:customStyle="1" w:styleId="1ai322">
    <w:name w:val="1 / a / i322"/>
    <w:basedOn w:val="afd"/>
    <w:next w:val="1ai"/>
    <w:rsid w:val="00447836"/>
  </w:style>
  <w:style w:type="numbering" w:customStyle="1" w:styleId="11222">
    <w:name w:val="Текущий список1122"/>
    <w:rsid w:val="00447836"/>
  </w:style>
  <w:style w:type="numbering" w:customStyle="1" w:styleId="111111122">
    <w:name w:val="1 / 1.1 / 1.1.1122"/>
    <w:basedOn w:val="afd"/>
    <w:next w:val="111111"/>
    <w:rsid w:val="00447836"/>
  </w:style>
  <w:style w:type="numbering" w:customStyle="1" w:styleId="1225">
    <w:name w:val="Стиль многоуровневый122"/>
    <w:basedOn w:val="afd"/>
    <w:rsid w:val="00447836"/>
  </w:style>
  <w:style w:type="numbering" w:customStyle="1" w:styleId="2224">
    <w:name w:val="Стиль маркированный222"/>
    <w:basedOn w:val="afd"/>
    <w:rsid w:val="00447836"/>
  </w:style>
  <w:style w:type="numbering" w:customStyle="1" w:styleId="11223">
    <w:name w:val="Стиль маркированный1122"/>
    <w:basedOn w:val="afd"/>
    <w:rsid w:val="00447836"/>
  </w:style>
  <w:style w:type="numbering" w:customStyle="1" w:styleId="1612">
    <w:name w:val="Нет списка1612"/>
    <w:next w:val="afd"/>
    <w:uiPriority w:val="99"/>
    <w:semiHidden/>
    <w:unhideWhenUsed/>
    <w:rsid w:val="00447836"/>
  </w:style>
  <w:style w:type="table" w:customStyle="1" w:styleId="14112">
    <w:name w:val="Сетка таблицы141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
    <w:name w:val="Нет списка1712"/>
    <w:next w:val="afd"/>
    <w:uiPriority w:val="99"/>
    <w:semiHidden/>
    <w:unhideWhenUsed/>
    <w:rsid w:val="00447836"/>
  </w:style>
  <w:style w:type="numbering" w:customStyle="1" w:styleId="12122">
    <w:name w:val="Текущий список1212"/>
    <w:rsid w:val="00447836"/>
  </w:style>
  <w:style w:type="numbering" w:customStyle="1" w:styleId="111111212">
    <w:name w:val="1 / 1.1 / 1.1.1212"/>
    <w:basedOn w:val="afd"/>
    <w:next w:val="111111"/>
    <w:rsid w:val="00447836"/>
  </w:style>
  <w:style w:type="numbering" w:customStyle="1" w:styleId="2124">
    <w:name w:val="Стиль многоуровневый212"/>
    <w:basedOn w:val="afd"/>
    <w:rsid w:val="00447836"/>
  </w:style>
  <w:style w:type="numbering" w:customStyle="1" w:styleId="3122">
    <w:name w:val="Стиль маркированный312"/>
    <w:basedOn w:val="afd"/>
    <w:rsid w:val="00447836"/>
  </w:style>
  <w:style w:type="numbering" w:customStyle="1" w:styleId="12123">
    <w:name w:val="Стиль маркированный1212"/>
    <w:basedOn w:val="afd"/>
    <w:rsid w:val="00447836"/>
  </w:style>
  <w:style w:type="numbering" w:customStyle="1" w:styleId="1ai412">
    <w:name w:val="1 / a / i412"/>
    <w:basedOn w:val="afd"/>
    <w:next w:val="1ai"/>
    <w:rsid w:val="00447836"/>
  </w:style>
  <w:style w:type="numbering" w:customStyle="1" w:styleId="1ai1112">
    <w:name w:val="1 / a / i1112"/>
    <w:basedOn w:val="afd"/>
    <w:next w:val="1ai"/>
    <w:uiPriority w:val="99"/>
    <w:rsid w:val="00447836"/>
  </w:style>
  <w:style w:type="numbering" w:customStyle="1" w:styleId="21121">
    <w:name w:val="Нет списка2112"/>
    <w:next w:val="afd"/>
    <w:uiPriority w:val="99"/>
    <w:semiHidden/>
    <w:unhideWhenUsed/>
    <w:rsid w:val="00447836"/>
  </w:style>
  <w:style w:type="table" w:customStyle="1" w:styleId="22112">
    <w:name w:val="Сетка таблицы2211"/>
    <w:basedOn w:val="afc"/>
    <w:next w:val="affffff1"/>
    <w:rsid w:val="00447836"/>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2">
    <w:name w:val="1 / a / i2112"/>
    <w:basedOn w:val="afd"/>
    <w:next w:val="1ai"/>
    <w:rsid w:val="00447836"/>
  </w:style>
  <w:style w:type="table" w:customStyle="1" w:styleId="112113">
    <w:name w:val="Сетка таблицы11211"/>
    <w:uiPriority w:val="59"/>
    <w:rsid w:val="0044783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d"/>
    <w:uiPriority w:val="99"/>
    <w:semiHidden/>
    <w:unhideWhenUsed/>
    <w:rsid w:val="00447836"/>
  </w:style>
  <w:style w:type="numbering" w:customStyle="1" w:styleId="41120">
    <w:name w:val="Нет списка4112"/>
    <w:next w:val="afd"/>
    <w:uiPriority w:val="99"/>
    <w:semiHidden/>
    <w:unhideWhenUsed/>
    <w:rsid w:val="00447836"/>
  </w:style>
  <w:style w:type="numbering" w:customStyle="1" w:styleId="51120">
    <w:name w:val="Нет списка5112"/>
    <w:next w:val="afd"/>
    <w:uiPriority w:val="99"/>
    <w:semiHidden/>
    <w:unhideWhenUsed/>
    <w:rsid w:val="00447836"/>
  </w:style>
  <w:style w:type="numbering" w:customStyle="1" w:styleId="1ai3112">
    <w:name w:val="1 / a / i3112"/>
    <w:basedOn w:val="afd"/>
    <w:next w:val="1ai"/>
    <w:rsid w:val="00447836"/>
  </w:style>
  <w:style w:type="numbering" w:customStyle="1" w:styleId="111122">
    <w:name w:val="Текущий список11112"/>
    <w:rsid w:val="00447836"/>
  </w:style>
  <w:style w:type="numbering" w:customStyle="1" w:styleId="1111111112">
    <w:name w:val="1 / 1.1 / 1.1.11112"/>
    <w:basedOn w:val="afd"/>
    <w:next w:val="111111"/>
    <w:rsid w:val="00447836"/>
  </w:style>
  <w:style w:type="numbering" w:customStyle="1" w:styleId="11124">
    <w:name w:val="Стиль многоуровневый1112"/>
    <w:basedOn w:val="afd"/>
    <w:rsid w:val="00447836"/>
  </w:style>
  <w:style w:type="numbering" w:customStyle="1" w:styleId="21122">
    <w:name w:val="Стиль маркированный2112"/>
    <w:basedOn w:val="afd"/>
    <w:rsid w:val="00447836"/>
  </w:style>
  <w:style w:type="numbering" w:customStyle="1" w:styleId="111123">
    <w:name w:val="Стиль маркированный11112"/>
    <w:basedOn w:val="afd"/>
    <w:rsid w:val="00447836"/>
  </w:style>
  <w:style w:type="numbering" w:customStyle="1" w:styleId="1812">
    <w:name w:val="Нет списка1812"/>
    <w:next w:val="afd"/>
    <w:uiPriority w:val="99"/>
    <w:semiHidden/>
    <w:unhideWhenUsed/>
    <w:rsid w:val="00447836"/>
  </w:style>
  <w:style w:type="table" w:customStyle="1" w:styleId="31121">
    <w:name w:val="Сетка таблицы3112"/>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3">
    <w:name w:val="Сетка таблицы2111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3">
    <w:name w:val="Сетка таблицы12111"/>
    <w:basedOn w:val="afc"/>
    <w:next w:val="affffff1"/>
    <w:uiPriority w:val="5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0">
    <w:name w:val="Нет списка11212"/>
    <w:next w:val="afd"/>
    <w:uiPriority w:val="99"/>
    <w:semiHidden/>
    <w:unhideWhenUsed/>
    <w:rsid w:val="00447836"/>
  </w:style>
  <w:style w:type="numbering" w:customStyle="1" w:styleId="22120">
    <w:name w:val="Нет списка2212"/>
    <w:next w:val="afd"/>
    <w:uiPriority w:val="99"/>
    <w:semiHidden/>
    <w:unhideWhenUsed/>
    <w:rsid w:val="00447836"/>
  </w:style>
  <w:style w:type="numbering" w:customStyle="1" w:styleId="32120">
    <w:name w:val="Нет списка3212"/>
    <w:next w:val="afd"/>
    <w:uiPriority w:val="99"/>
    <w:semiHidden/>
    <w:unhideWhenUsed/>
    <w:rsid w:val="00447836"/>
  </w:style>
  <w:style w:type="table" w:customStyle="1" w:styleId="3222">
    <w:name w:val="Сетка таблицы322"/>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2">
    <w:name w:val="Нет списка4212"/>
    <w:next w:val="afd"/>
    <w:uiPriority w:val="99"/>
    <w:semiHidden/>
    <w:unhideWhenUsed/>
    <w:rsid w:val="00447836"/>
  </w:style>
  <w:style w:type="numbering" w:customStyle="1" w:styleId="5212">
    <w:name w:val="Нет списка5212"/>
    <w:next w:val="afd"/>
    <w:uiPriority w:val="99"/>
    <w:semiHidden/>
    <w:unhideWhenUsed/>
    <w:rsid w:val="00447836"/>
  </w:style>
  <w:style w:type="table" w:customStyle="1" w:styleId="21212">
    <w:name w:val="Сетка таблицы212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2">
    <w:name w:val="Сетка таблицы411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2">
    <w:name w:val="Нет списка6112"/>
    <w:next w:val="afd"/>
    <w:uiPriority w:val="99"/>
    <w:semiHidden/>
    <w:unhideWhenUsed/>
    <w:rsid w:val="00447836"/>
  </w:style>
  <w:style w:type="table" w:customStyle="1" w:styleId="1111117">
    <w:name w:val="Сетка таблицы111111"/>
    <w:basedOn w:val="afc"/>
    <w:next w:val="affffff1"/>
    <w:uiPriority w:val="9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2">
    <w:name w:val="Нет списка7112"/>
    <w:next w:val="afd"/>
    <w:uiPriority w:val="99"/>
    <w:semiHidden/>
    <w:unhideWhenUsed/>
    <w:rsid w:val="00447836"/>
  </w:style>
  <w:style w:type="numbering" w:customStyle="1" w:styleId="8112">
    <w:name w:val="Нет списка8112"/>
    <w:next w:val="afd"/>
    <w:uiPriority w:val="99"/>
    <w:semiHidden/>
    <w:unhideWhenUsed/>
    <w:rsid w:val="00447836"/>
  </w:style>
  <w:style w:type="table" w:customStyle="1" w:styleId="61112">
    <w:name w:val="Сетка таблицы611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2">
    <w:name w:val="Сетка таблицы7111"/>
    <w:basedOn w:val="afc"/>
    <w:next w:val="affffff1"/>
    <w:uiPriority w:val="59"/>
    <w:rsid w:val="00447836"/>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20">
    <w:name w:val="Нет списка9112"/>
    <w:next w:val="afd"/>
    <w:uiPriority w:val="99"/>
    <w:semiHidden/>
    <w:unhideWhenUsed/>
    <w:rsid w:val="00447836"/>
  </w:style>
  <w:style w:type="table" w:customStyle="1" w:styleId="81112">
    <w:name w:val="Сетка таблицы8111"/>
    <w:basedOn w:val="afc"/>
    <w:next w:val="affffff1"/>
    <w:uiPriority w:val="5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20">
    <w:name w:val="Нет списка10112"/>
    <w:next w:val="afd"/>
    <w:uiPriority w:val="99"/>
    <w:semiHidden/>
    <w:unhideWhenUsed/>
    <w:rsid w:val="00447836"/>
  </w:style>
  <w:style w:type="table" w:customStyle="1" w:styleId="12213">
    <w:name w:val="Сетка таблицы1221"/>
    <w:basedOn w:val="afc"/>
    <w:next w:val="affffff1"/>
    <w:uiPriority w:val="9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
    <w:name w:val="Сетка таблицы13111"/>
    <w:basedOn w:val="afc"/>
    <w:next w:val="affffff1"/>
    <w:uiPriority w:val="99"/>
    <w:rsid w:val="00447836"/>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0">
    <w:name w:val="Сетка таблицы1612"/>
    <w:basedOn w:val="afc"/>
    <w:next w:val="affffff1"/>
    <w:uiPriority w:val="99"/>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0">
    <w:name w:val="Сетка таблицы1712"/>
    <w:basedOn w:val="afc"/>
    <w:next w:val="affffff1"/>
    <w:uiPriority w:val="59"/>
    <w:rsid w:val="0044783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qFormat/>
    <w:rsid w:val="0044783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
    <w:name w:val="Table Normal11"/>
    <w:uiPriority w:val="2"/>
    <w:qFormat/>
    <w:rsid w:val="0044783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0">
    <w:name w:val="Нет списка202"/>
    <w:next w:val="afd"/>
    <w:uiPriority w:val="99"/>
    <w:semiHidden/>
    <w:unhideWhenUsed/>
    <w:rsid w:val="00447836"/>
  </w:style>
  <w:style w:type="table" w:customStyle="1" w:styleId="1921">
    <w:name w:val="Сетка таблицы192"/>
    <w:basedOn w:val="afc"/>
    <w:next w:val="affffff1"/>
    <w:uiPriority w:val="99"/>
    <w:rsid w:val="004478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6">
    <w:name w:val="1 / a / i26"/>
    <w:basedOn w:val="afd"/>
    <w:next w:val="1ai"/>
    <w:rsid w:val="00447836"/>
  </w:style>
  <w:style w:type="numbering" w:customStyle="1" w:styleId="303">
    <w:name w:val="Нет списка30"/>
    <w:next w:val="afd"/>
    <w:uiPriority w:val="99"/>
    <w:semiHidden/>
    <w:unhideWhenUsed/>
    <w:rsid w:val="00447836"/>
  </w:style>
  <w:style w:type="table" w:customStyle="1" w:styleId="293">
    <w:name w:val="Сетка таблицы29"/>
    <w:basedOn w:val="afc"/>
    <w:next w:val="affffff1"/>
    <w:rsid w:val="004478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fa"/>
    <w:rsid w:val="00447836"/>
    <w:pPr>
      <w:suppressAutoHyphens w:val="0"/>
      <w:spacing w:before="100" w:beforeAutospacing="1" w:after="100" w:afterAutospacing="1"/>
    </w:pPr>
    <w:rPr>
      <w:rFonts w:eastAsiaTheme="minorHAnsi"/>
      <w:lang w:eastAsia="ru-RU"/>
    </w:rPr>
  </w:style>
  <w:style w:type="numbering" w:customStyle="1" w:styleId="1ai1123">
    <w:name w:val="1 / a / i1123"/>
    <w:basedOn w:val="afd"/>
    <w:next w:val="1ai"/>
    <w:uiPriority w:val="99"/>
    <w:rsid w:val="000C5B91"/>
    <w:pPr>
      <w:numPr>
        <w:numId w:val="93"/>
      </w:numPr>
    </w:pPr>
  </w:style>
  <w:style w:type="paragraph" w:customStyle="1" w:styleId="2ffff8">
    <w:name w:val="РН 2 ур текста"/>
    <w:basedOn w:val="18"/>
    <w:link w:val="2ffff9"/>
    <w:qFormat/>
    <w:rsid w:val="00456687"/>
    <w:pPr>
      <w:keepNext w:val="0"/>
      <w:keepLines w:val="0"/>
      <w:tabs>
        <w:tab w:val="clear" w:pos="567"/>
        <w:tab w:val="left" w:pos="1418"/>
      </w:tabs>
      <w:suppressAutoHyphens w:val="0"/>
      <w:spacing w:before="120" w:after="0" w:line="300" w:lineRule="auto"/>
      <w:ind w:left="993" w:hanging="633"/>
      <w:jc w:val="both"/>
    </w:pPr>
    <w:rPr>
      <w:rFonts w:cs="Arial"/>
      <w:b w:val="0"/>
      <w:bCs/>
      <w:kern w:val="32"/>
      <w:sz w:val="20"/>
      <w:lang w:eastAsia="ru-RU"/>
    </w:rPr>
  </w:style>
  <w:style w:type="character" w:customStyle="1" w:styleId="2ffff9">
    <w:name w:val="РН 2 ур текста Знак"/>
    <w:link w:val="2ffff8"/>
    <w:rsid w:val="00456687"/>
    <w:rPr>
      <w:rFonts w:ascii="Arial" w:eastAsia="Times New Roman" w:hAnsi="Arial" w:cs="Arial"/>
      <w:bCs/>
      <w:kern w:val="32"/>
      <w:sz w:val="20"/>
      <w:szCs w:val="20"/>
      <w:lang w:eastAsia="ru-RU"/>
    </w:rPr>
  </w:style>
  <w:style w:type="paragraph" w:customStyle="1" w:styleId="3fff0">
    <w:name w:val="РН 3 ур текста"/>
    <w:basedOn w:val="affffff3"/>
    <w:link w:val="3fff1"/>
    <w:qFormat/>
    <w:rsid w:val="00456687"/>
    <w:pPr>
      <w:tabs>
        <w:tab w:val="num" w:pos="360"/>
        <w:tab w:val="left" w:pos="1418"/>
      </w:tabs>
      <w:spacing w:before="120" w:after="120" w:line="300" w:lineRule="auto"/>
      <w:ind w:left="708"/>
      <w:contextualSpacing w:val="0"/>
      <w:jc w:val="both"/>
    </w:pPr>
    <w:rPr>
      <w:rFonts w:ascii="Arial" w:eastAsia="Times New Roman" w:hAnsi="Arial" w:cs="Arial"/>
      <w:sz w:val="20"/>
      <w:szCs w:val="20"/>
      <w:lang w:eastAsia="ru-RU"/>
    </w:rPr>
  </w:style>
  <w:style w:type="character" w:customStyle="1" w:styleId="3fff1">
    <w:name w:val="РН 3 ур текста Знак"/>
    <w:link w:val="3fff0"/>
    <w:rsid w:val="00456687"/>
    <w:rPr>
      <w:rFonts w:ascii="Arial" w:eastAsia="Times New Roman" w:hAnsi="Arial" w:cs="Arial"/>
      <w:sz w:val="20"/>
      <w:szCs w:val="20"/>
      <w:lang w:eastAsia="ru-RU"/>
    </w:rPr>
  </w:style>
  <w:style w:type="paragraph" w:customStyle="1" w:styleId="3fff2">
    <w:name w:val="РН 3 урЦ"/>
    <w:basedOn w:val="2ffff8"/>
    <w:link w:val="3fff3"/>
    <w:qFormat/>
    <w:rsid w:val="00456687"/>
    <w:pPr>
      <w:ind w:left="1224" w:hanging="504"/>
    </w:pPr>
    <w:rPr>
      <w:lang w:val="en-US"/>
    </w:rPr>
  </w:style>
  <w:style w:type="character" w:customStyle="1" w:styleId="3fff3">
    <w:name w:val="РН 3 урЦ Знак"/>
    <w:link w:val="3fff2"/>
    <w:rsid w:val="00456687"/>
    <w:rPr>
      <w:rFonts w:ascii="Arial" w:eastAsia="Times New Roman" w:hAnsi="Arial" w:cs="Arial"/>
      <w:bCs/>
      <w:kern w:val="32"/>
      <w:sz w:val="20"/>
      <w:szCs w:val="20"/>
      <w:lang w:val="en-US" w:eastAsia="ru-RU"/>
    </w:rPr>
  </w:style>
  <w:style w:type="paragraph" w:customStyle="1" w:styleId="S1">
    <w:name w:val="S_ЗаголовкиТаблицы1"/>
    <w:basedOn w:val="afa"/>
    <w:link w:val="S10"/>
    <w:rsid w:val="00456687"/>
    <w:pPr>
      <w:keepNext/>
      <w:widowControl w:val="0"/>
      <w:numPr>
        <w:numId w:val="94"/>
      </w:numPr>
      <w:suppressAutoHyphens w:val="0"/>
      <w:ind w:left="0" w:firstLine="0"/>
      <w:jc w:val="center"/>
    </w:pPr>
    <w:rPr>
      <w:rFonts w:ascii="Arial" w:hAnsi="Arial"/>
      <w:b/>
      <w:caps/>
      <w:sz w:val="16"/>
      <w:szCs w:val="16"/>
      <w:lang w:eastAsia="ru-RU"/>
    </w:rPr>
  </w:style>
  <w:style w:type="character" w:customStyle="1" w:styleId="S10">
    <w:name w:val="S_ЗаголовкиТаблицы1 Знак"/>
    <w:link w:val="S1"/>
    <w:rsid w:val="00456687"/>
    <w:rPr>
      <w:rFonts w:ascii="Arial" w:eastAsia="Times New Roman" w:hAnsi="Arial" w:cs="Times New Roman"/>
      <w:b/>
      <w:caps/>
      <w:sz w:val="16"/>
      <w:szCs w:val="16"/>
      <w:lang w:eastAsia="ru-RU"/>
    </w:rPr>
  </w:style>
  <w:style w:type="paragraph" w:customStyle="1" w:styleId="S">
    <w:name w:val="S_НазваниеТаблицы"/>
    <w:basedOn w:val="afa"/>
    <w:next w:val="afa"/>
    <w:rsid w:val="00456687"/>
    <w:pPr>
      <w:keepNext/>
      <w:widowControl w:val="0"/>
      <w:suppressAutoHyphens w:val="0"/>
      <w:jc w:val="right"/>
    </w:pPr>
    <w:rPr>
      <w:rFonts w:ascii="Arial" w:hAnsi="Arial"/>
      <w:b/>
      <w:sz w:val="20"/>
      <w:lang w:eastAsia="ru-RU"/>
    </w:rPr>
  </w:style>
  <w:style w:type="paragraph" w:customStyle="1" w:styleId="Iacaaiea">
    <w:name w:val="Iacaaiea"/>
    <w:basedOn w:val="afa"/>
    <w:rsid w:val="00456687"/>
    <w:pPr>
      <w:tabs>
        <w:tab w:val="left" w:pos="426"/>
      </w:tabs>
      <w:suppressAutoHyphens w:val="0"/>
      <w:spacing w:before="120" w:line="360" w:lineRule="atLeast"/>
      <w:jc w:val="center"/>
    </w:pPr>
    <w:rPr>
      <w:b/>
      <w:bCs/>
      <w:sz w:val="22"/>
      <w:szCs w:val="22"/>
      <w:lang w:eastAsia="ru-RU"/>
    </w:rPr>
  </w:style>
  <w:style w:type="character" w:customStyle="1" w:styleId="affffffffffffffffff3">
    <w:name w:val="Основной текст документа"/>
    <w:rsid w:val="00456687"/>
    <w:rPr>
      <w:sz w:val="22"/>
    </w:rPr>
  </w:style>
  <w:style w:type="character" w:customStyle="1" w:styleId="1ffffff5">
    <w:name w:val="Обычный (веб)1 Знак"/>
    <w:aliases w:val="Обычный (Web)1 Знак"/>
    <w:uiPriority w:val="99"/>
    <w:locked/>
    <w:rsid w:val="00456687"/>
    <w:rPr>
      <w:rFonts w:ascii="Times New Roman" w:eastAsia="Times New Roman" w:hAnsi="Times New Roman" w:cs="Times New Roman"/>
      <w:sz w:val="24"/>
      <w:szCs w:val="24"/>
      <w:lang w:eastAsia="ru-RU"/>
    </w:rPr>
  </w:style>
  <w:style w:type="paragraph" w:customStyle="1" w:styleId="Nonformat">
    <w:name w:val="Nonformat"/>
    <w:basedOn w:val="afa"/>
    <w:rsid w:val="00456687"/>
    <w:pPr>
      <w:widowControl w:val="0"/>
    </w:pPr>
    <w:rPr>
      <w:rFonts w:ascii="Consultant" w:hAnsi="Consultant" w:cs="Consultant"/>
      <w:sz w:val="20"/>
      <w:szCs w:val="20"/>
    </w:rPr>
  </w:style>
  <w:style w:type="character" w:customStyle="1" w:styleId="iceouttxt">
    <w:name w:val="iceouttxt"/>
    <w:basedOn w:val="afb"/>
    <w:uiPriority w:val="99"/>
    <w:rsid w:val="00456687"/>
  </w:style>
  <w:style w:type="paragraph" w:customStyle="1" w:styleId="LO-Normal">
    <w:name w:val="LO-Normal"/>
    <w:rsid w:val="00456687"/>
    <w:pPr>
      <w:suppressAutoHyphens/>
      <w:spacing w:after="0" w:line="240" w:lineRule="auto"/>
    </w:pPr>
    <w:rPr>
      <w:rFonts w:ascii="Times New Roman" w:eastAsia="Arial" w:hAnsi="Times New Roman" w:cs="Times New Roman"/>
      <w:sz w:val="32"/>
      <w:szCs w:val="20"/>
      <w:lang w:eastAsia="zh-CN"/>
    </w:rPr>
  </w:style>
  <w:style w:type="paragraph" w:customStyle="1" w:styleId="2ffffa">
    <w:name w:val="Обычный (веб)2"/>
    <w:basedOn w:val="afa"/>
    <w:rsid w:val="00456687"/>
    <w:pPr>
      <w:widowControl w:val="0"/>
      <w:autoSpaceDE w:val="0"/>
      <w:spacing w:before="28" w:after="28"/>
    </w:pPr>
    <w:rPr>
      <w:sz w:val="20"/>
      <w:szCs w:val="20"/>
      <w:lang w:eastAsia="zh-CN"/>
    </w:rPr>
  </w:style>
  <w:style w:type="character" w:customStyle="1" w:styleId="WW8Num1z0">
    <w:name w:val="WW8Num1z0"/>
    <w:uiPriority w:val="99"/>
    <w:rsid w:val="00456687"/>
  </w:style>
  <w:style w:type="paragraph" w:customStyle="1" w:styleId="11f7">
    <w:name w:val="Название11"/>
    <w:basedOn w:val="afa"/>
    <w:uiPriority w:val="99"/>
    <w:rsid w:val="00456687"/>
    <w:pPr>
      <w:widowControl w:val="0"/>
      <w:suppressLineNumbers/>
      <w:autoSpaceDE w:val="0"/>
      <w:spacing w:before="120" w:after="120"/>
    </w:pPr>
    <w:rPr>
      <w:rFonts w:ascii="Arial" w:hAnsi="Arial" w:cs="Tahoma"/>
      <w:i/>
      <w:iCs/>
    </w:rPr>
  </w:style>
  <w:style w:type="paragraph" w:customStyle="1" w:styleId="31f1">
    <w:name w:val="Обычный31"/>
    <w:rsid w:val="00456687"/>
    <w:pPr>
      <w:widowControl w:val="0"/>
      <w:suppressAutoHyphens/>
      <w:spacing w:after="0" w:line="240" w:lineRule="auto"/>
    </w:pPr>
    <w:rPr>
      <w:rFonts w:ascii="Arial" w:eastAsia="Calibri" w:hAnsi="Arial" w:cs="Times New Roman"/>
      <w:sz w:val="18"/>
      <w:szCs w:val="20"/>
      <w:lang w:eastAsia="ar-SA"/>
    </w:rPr>
  </w:style>
  <w:style w:type="paragraph" w:customStyle="1" w:styleId="affffffffffffffffff4">
    <w:name w:val="Знак Знак Знак Знак Знак Знак Знак Знак Знак Знак Знак Знак Знак Знак Знак Знак Знак Знак Знак Знак Знак Знак"/>
    <w:basedOn w:val="afa"/>
    <w:uiPriority w:val="99"/>
    <w:rsid w:val="00456687"/>
    <w:pPr>
      <w:suppressAutoHyphens w:val="0"/>
      <w:spacing w:before="100" w:beforeAutospacing="1" w:after="100" w:afterAutospacing="1"/>
    </w:pPr>
    <w:rPr>
      <w:rFonts w:ascii="Tahoma" w:hAnsi="Tahoma"/>
      <w:sz w:val="20"/>
      <w:szCs w:val="20"/>
      <w:lang w:val="en-US" w:eastAsia="en-US"/>
    </w:rPr>
  </w:style>
  <w:style w:type="paragraph" w:customStyle="1" w:styleId="3fff4">
    <w:name w:val="Знак Знак Знак Знак Знак Знак3 Знак"/>
    <w:basedOn w:val="afa"/>
    <w:uiPriority w:val="99"/>
    <w:rsid w:val="00456687"/>
    <w:pPr>
      <w:suppressAutoHyphens w:val="0"/>
      <w:spacing w:before="100" w:beforeAutospacing="1" w:after="100" w:afterAutospacing="1"/>
    </w:pPr>
    <w:rPr>
      <w:rFonts w:ascii="Tahoma" w:hAnsi="Tahoma" w:cs="Tahoma"/>
      <w:sz w:val="20"/>
      <w:szCs w:val="20"/>
      <w:lang w:val="en-US" w:eastAsia="en-US"/>
    </w:rPr>
  </w:style>
  <w:style w:type="character" w:customStyle="1" w:styleId="affffffffffffffffff5">
    <w:name w:val="Не вступил в силу"/>
    <w:uiPriority w:val="99"/>
    <w:rsid w:val="00456687"/>
    <w:rPr>
      <w:color w:val="008080"/>
      <w:sz w:val="20"/>
    </w:rPr>
  </w:style>
  <w:style w:type="character" w:customStyle="1" w:styleId="delimitor">
    <w:name w:val="delimitor"/>
    <w:uiPriority w:val="99"/>
    <w:rsid w:val="00456687"/>
    <w:rPr>
      <w:rFonts w:cs="Times New Roman"/>
    </w:rPr>
  </w:style>
  <w:style w:type="character" w:customStyle="1" w:styleId="firmstreet">
    <w:name w:val="firm_street"/>
    <w:uiPriority w:val="99"/>
    <w:rsid w:val="00456687"/>
    <w:rPr>
      <w:rFonts w:cs="Times New Roman"/>
    </w:rPr>
  </w:style>
  <w:style w:type="paragraph" w:customStyle="1" w:styleId="-f3">
    <w:name w:val="Договор - список"/>
    <w:basedOn w:val="afa"/>
    <w:uiPriority w:val="99"/>
    <w:rsid w:val="00456687"/>
    <w:pPr>
      <w:tabs>
        <w:tab w:val="num" w:pos="576"/>
      </w:tabs>
      <w:ind w:left="576" w:hanging="576"/>
      <w:jc w:val="both"/>
      <w:outlineLvl w:val="1"/>
    </w:pPr>
    <w:rPr>
      <w:kern w:val="1"/>
      <w:szCs w:val="20"/>
    </w:rPr>
  </w:style>
  <w:style w:type="character" w:customStyle="1" w:styleId="3fff5">
    <w:name w:val="Основной текст (3)_"/>
    <w:link w:val="3fff6"/>
    <w:qFormat/>
    <w:locked/>
    <w:rsid w:val="00456687"/>
    <w:rPr>
      <w:sz w:val="23"/>
      <w:szCs w:val="23"/>
      <w:shd w:val="clear" w:color="auto" w:fill="FFFFFF"/>
    </w:rPr>
  </w:style>
  <w:style w:type="paragraph" w:customStyle="1" w:styleId="3fff6">
    <w:name w:val="Основной текст (3)"/>
    <w:basedOn w:val="afa"/>
    <w:link w:val="3fff5"/>
    <w:qFormat/>
    <w:rsid w:val="00456687"/>
    <w:pPr>
      <w:shd w:val="clear" w:color="auto" w:fill="FFFFFF"/>
      <w:suppressAutoHyphens w:val="0"/>
      <w:spacing w:line="269" w:lineRule="exact"/>
      <w:jc w:val="both"/>
    </w:pPr>
    <w:rPr>
      <w:rFonts w:asciiTheme="minorHAnsi" w:eastAsiaTheme="minorHAnsi" w:hAnsiTheme="minorHAnsi" w:cstheme="minorBidi"/>
      <w:sz w:val="23"/>
      <w:szCs w:val="23"/>
      <w:lang w:eastAsia="en-US"/>
    </w:rPr>
  </w:style>
  <w:style w:type="character" w:customStyle="1" w:styleId="4fb">
    <w:name w:val="Основной текст (4)_"/>
    <w:link w:val="4fc"/>
    <w:locked/>
    <w:rsid w:val="00456687"/>
    <w:rPr>
      <w:rFonts w:ascii="Courier New" w:eastAsia="Courier New" w:hAnsi="Courier New" w:cs="Courier New"/>
      <w:shd w:val="clear" w:color="auto" w:fill="FFFFFF"/>
    </w:rPr>
  </w:style>
  <w:style w:type="paragraph" w:customStyle="1" w:styleId="4fc">
    <w:name w:val="Основной текст (4)"/>
    <w:basedOn w:val="afa"/>
    <w:link w:val="4fb"/>
    <w:rsid w:val="00456687"/>
    <w:pPr>
      <w:shd w:val="clear" w:color="auto" w:fill="FFFFFF"/>
      <w:suppressAutoHyphens w:val="0"/>
      <w:spacing w:before="1560" w:line="0" w:lineRule="atLeast"/>
      <w:jc w:val="both"/>
    </w:pPr>
    <w:rPr>
      <w:rFonts w:ascii="Courier New" w:eastAsia="Courier New" w:hAnsi="Courier New" w:cs="Courier New"/>
      <w:sz w:val="22"/>
      <w:szCs w:val="22"/>
      <w:lang w:eastAsia="en-US"/>
    </w:rPr>
  </w:style>
  <w:style w:type="character" w:customStyle="1" w:styleId="3fff7">
    <w:name w:val="Основной текст (3) + Не полужирный"/>
    <w:rsid w:val="00456687"/>
    <w:rPr>
      <w:b/>
      <w:bCs/>
      <w:sz w:val="23"/>
      <w:szCs w:val="23"/>
      <w:shd w:val="clear" w:color="auto" w:fill="FFFFFF"/>
    </w:rPr>
  </w:style>
  <w:style w:type="character" w:customStyle="1" w:styleId="affffffffffffffffff6">
    <w:name w:val="Основной текст + Полужирный"/>
    <w:uiPriority w:val="99"/>
    <w:rsid w:val="00456687"/>
    <w:rPr>
      <w:b/>
      <w:bCs/>
      <w:sz w:val="23"/>
      <w:szCs w:val="23"/>
      <w:shd w:val="clear" w:color="auto" w:fill="FFFFFF"/>
    </w:rPr>
  </w:style>
  <w:style w:type="paragraph" w:customStyle="1" w:styleId="21f5">
    <w:name w:val="заголовок 21"/>
    <w:basedOn w:val="afa"/>
    <w:next w:val="afa"/>
    <w:rsid w:val="00456687"/>
    <w:pPr>
      <w:widowControl w:val="0"/>
      <w:suppressAutoHyphens w:val="0"/>
      <w:spacing w:before="240" w:after="60"/>
      <w:jc w:val="center"/>
    </w:pPr>
    <w:rPr>
      <w:b/>
      <w:szCs w:val="20"/>
      <w:lang w:val="en-US" w:eastAsia="ru-RU"/>
    </w:rPr>
  </w:style>
  <w:style w:type="character" w:customStyle="1" w:styleId="link">
    <w:name w:val="link"/>
    <w:basedOn w:val="afb"/>
    <w:rsid w:val="00456687"/>
  </w:style>
  <w:style w:type="character" w:customStyle="1" w:styleId="thname">
    <w:name w:val="thname"/>
    <w:basedOn w:val="afb"/>
    <w:rsid w:val="00456687"/>
  </w:style>
  <w:style w:type="character" w:customStyle="1" w:styleId="thvalue">
    <w:name w:val="thvalue"/>
    <w:basedOn w:val="afb"/>
    <w:qFormat/>
    <w:rsid w:val="00456687"/>
  </w:style>
  <w:style w:type="character" w:customStyle="1" w:styleId="10pt">
    <w:name w:val="Основной текст + 10 pt;Полужирный"/>
    <w:rsid w:val="0045668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5pt">
    <w:name w:val="Основной текст + 9;5 pt;Полужирный"/>
    <w:rsid w:val="0045668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95pt0">
    <w:name w:val="Основной текст + 9;5 pt;Полужирный;Малые прописные"/>
    <w:rsid w:val="00456687"/>
    <w:rPr>
      <w:rFonts w:ascii="Times New Roman" w:eastAsia="Times New Roman" w:hAnsi="Times New Roman" w:cs="Times New Roman"/>
      <w:b/>
      <w:bCs/>
      <w:i w:val="0"/>
      <w:iCs w:val="0"/>
      <w:smallCaps/>
      <w:strike w:val="0"/>
      <w:color w:val="000000"/>
      <w:spacing w:val="0"/>
      <w:w w:val="100"/>
      <w:position w:val="0"/>
      <w:sz w:val="19"/>
      <w:szCs w:val="19"/>
      <w:u w:val="none"/>
      <w:lang w:val="ru-RU" w:eastAsia="ru-RU" w:bidi="ru-RU"/>
    </w:rPr>
  </w:style>
  <w:style w:type="character" w:customStyle="1" w:styleId="5f3">
    <w:name w:val="Основной текст5"/>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167">
    <w:name w:val="Основной текст16"/>
    <w:basedOn w:val="afa"/>
    <w:uiPriority w:val="99"/>
    <w:rsid w:val="00456687"/>
    <w:pPr>
      <w:widowControl w:val="0"/>
      <w:shd w:val="clear" w:color="auto" w:fill="FFFFFF"/>
      <w:suppressAutoHyphens w:val="0"/>
      <w:spacing w:before="300" w:after="2100" w:line="0" w:lineRule="atLeast"/>
      <w:ind w:hanging="720"/>
      <w:jc w:val="right"/>
    </w:pPr>
    <w:rPr>
      <w:sz w:val="22"/>
      <w:szCs w:val="22"/>
      <w:lang w:eastAsia="ru-RU"/>
    </w:rPr>
  </w:style>
  <w:style w:type="character" w:customStyle="1" w:styleId="8e">
    <w:name w:val="Основной текст8"/>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49">
    <w:name w:val="Основной текст14"/>
    <w:rsid w:val="0045668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pt0">
    <w:name w:val="Основной текст + 10 pt"/>
    <w:rsid w:val="00456687"/>
    <w:rPr>
      <w:rFonts w:ascii="Times New Roman" w:eastAsia="Times New Roman" w:hAnsi="Times New Roman" w:cs="Times New Roman" w:hint="default"/>
      <w:b/>
      <w:bCs/>
      <w:i w:val="0"/>
      <w:iCs w:val="0"/>
      <w:smallCaps/>
      <w:strike w:val="0"/>
      <w:dstrike w:val="0"/>
      <w:color w:val="000000"/>
      <w:spacing w:val="0"/>
      <w:w w:val="100"/>
      <w:position w:val="0"/>
      <w:sz w:val="19"/>
      <w:szCs w:val="19"/>
      <w:u w:val="none"/>
      <w:effect w:val="none"/>
      <w:lang w:val="ru-RU" w:eastAsia="ru-RU" w:bidi="ru-RU"/>
    </w:rPr>
  </w:style>
  <w:style w:type="character" w:customStyle="1" w:styleId="1ffffff6">
    <w:name w:val="Схема документа Знак1"/>
    <w:uiPriority w:val="99"/>
    <w:qFormat/>
    <w:rsid w:val="00456687"/>
    <w:rPr>
      <w:rFonts w:ascii="Segoe UI" w:eastAsia="Times New Roman" w:hAnsi="Segoe UI" w:cs="Segoe UI" w:hint="default"/>
      <w:sz w:val="16"/>
      <w:szCs w:val="16"/>
      <w:lang w:eastAsia="ru-RU"/>
    </w:rPr>
  </w:style>
  <w:style w:type="character" w:customStyle="1" w:styleId="Bodytext11pt">
    <w:name w:val="Body text + 11 pt"/>
    <w:aliases w:val="Not Bold,Spacing 0 pt"/>
    <w:rsid w:val="00456687"/>
    <w:rPr>
      <w:rFonts w:ascii="Times New Roman" w:eastAsia="Times New Roman" w:hAnsi="Times New Roman" w:cs="Times New Roman" w:hint="default"/>
      <w:b/>
      <w:bCs/>
      <w:i/>
      <w:iCs/>
      <w:color w:val="000000"/>
      <w:spacing w:val="0"/>
      <w:w w:val="100"/>
      <w:position w:val="0"/>
      <w:sz w:val="22"/>
      <w:szCs w:val="22"/>
      <w:shd w:val="clear" w:color="auto" w:fill="FFFFFF"/>
      <w:lang w:val="ru-RU" w:eastAsia="ru-RU" w:bidi="ru-RU"/>
    </w:rPr>
  </w:style>
  <w:style w:type="character" w:customStyle="1" w:styleId="i-text-lowcase">
    <w:name w:val="i-text-lowcase"/>
    <w:rsid w:val="00456687"/>
  </w:style>
  <w:style w:type="paragraph" w:customStyle="1" w:styleId="affffffffffffffffff7">
    <w:name w:val="Обычный + по ширине"/>
    <w:aliases w:val="Первая строка:  1,25 см,После:  0 пт,Междустр.интервал..."/>
    <w:basedOn w:val="afa"/>
    <w:rsid w:val="00456687"/>
    <w:pPr>
      <w:suppressAutoHyphens w:val="0"/>
      <w:spacing w:after="200" w:line="276" w:lineRule="auto"/>
    </w:pPr>
    <w:rPr>
      <w:lang w:eastAsia="ru-RU"/>
    </w:rPr>
  </w:style>
  <w:style w:type="paragraph" w:customStyle="1" w:styleId="10">
    <w:name w:val="1. Пункт"/>
    <w:basedOn w:val="afa"/>
    <w:rsid w:val="00456687"/>
    <w:pPr>
      <w:numPr>
        <w:numId w:val="95"/>
      </w:numPr>
      <w:tabs>
        <w:tab w:val="clear" w:pos="720"/>
      </w:tabs>
      <w:suppressAutoHyphens w:val="0"/>
      <w:autoSpaceDE w:val="0"/>
      <w:autoSpaceDN w:val="0"/>
      <w:adjustRightInd w:val="0"/>
      <w:ind w:left="1135" w:firstLine="567"/>
      <w:jc w:val="center"/>
      <w:outlineLvl w:val="2"/>
    </w:pPr>
    <w:rPr>
      <w:rFonts w:ascii="Calibri" w:hAnsi="Calibri" w:cs="Calibri"/>
      <w:b/>
      <w:bCs/>
      <w:lang w:eastAsia="en-US"/>
    </w:rPr>
  </w:style>
  <w:style w:type="character" w:customStyle="1" w:styleId="2ffffb">
    <w:name w:val="2. Подпункт Знак"/>
    <w:link w:val="22"/>
    <w:rsid w:val="00456687"/>
    <w:rPr>
      <w:sz w:val="24"/>
      <w:szCs w:val="24"/>
    </w:rPr>
  </w:style>
  <w:style w:type="paragraph" w:customStyle="1" w:styleId="22">
    <w:name w:val="2. Подпункт"/>
    <w:basedOn w:val="10"/>
    <w:link w:val="2ffffb"/>
    <w:rsid w:val="00456687"/>
    <w:pPr>
      <w:numPr>
        <w:ilvl w:val="1"/>
      </w:numPr>
      <w:tabs>
        <w:tab w:val="num" w:pos="643"/>
      </w:tabs>
      <w:ind w:left="-127"/>
      <w:jc w:val="both"/>
    </w:pPr>
    <w:rPr>
      <w:rFonts w:asciiTheme="minorHAnsi" w:eastAsiaTheme="minorHAnsi" w:hAnsiTheme="minorHAnsi" w:cstheme="minorBidi"/>
      <w:b w:val="0"/>
      <w:bCs w:val="0"/>
    </w:rPr>
  </w:style>
  <w:style w:type="paragraph" w:customStyle="1" w:styleId="affffffffffffffffff8">
    <w:name w:val="ОбычныйАбзац"/>
    <w:basedOn w:val="afa"/>
    <w:next w:val="afa"/>
    <w:rsid w:val="00456687"/>
    <w:pPr>
      <w:suppressAutoHyphens w:val="0"/>
      <w:spacing w:before="120" w:after="120"/>
      <w:ind w:firstLine="709"/>
      <w:jc w:val="both"/>
    </w:pPr>
    <w:rPr>
      <w:rFonts w:ascii="Calibri" w:hAnsi="Calibri" w:cs="Calibri"/>
      <w:lang w:eastAsia="en-US"/>
    </w:rPr>
  </w:style>
  <w:style w:type="character" w:customStyle="1" w:styleId="1ffffff7">
    <w:name w:val="ПД_Маркированный1 Знак"/>
    <w:link w:val="1ffffff8"/>
    <w:rsid w:val="00456687"/>
    <w:rPr>
      <w:sz w:val="24"/>
      <w:szCs w:val="24"/>
    </w:rPr>
  </w:style>
  <w:style w:type="paragraph" w:customStyle="1" w:styleId="1ffffff8">
    <w:name w:val="ПД_Маркированный1"/>
    <w:basedOn w:val="affffff3"/>
    <w:link w:val="1ffffff7"/>
    <w:rsid w:val="00456687"/>
    <w:pPr>
      <w:tabs>
        <w:tab w:val="num" w:pos="1492"/>
      </w:tabs>
      <w:spacing w:before="120" w:after="120" w:line="240" w:lineRule="auto"/>
      <w:ind w:left="1492" w:hanging="360"/>
      <w:contextualSpacing w:val="0"/>
      <w:jc w:val="both"/>
    </w:pPr>
    <w:rPr>
      <w:rFonts w:asciiTheme="minorHAnsi" w:eastAsiaTheme="minorHAnsi" w:hAnsiTheme="minorHAnsi" w:cstheme="minorBidi"/>
      <w:sz w:val="24"/>
      <w:szCs w:val="24"/>
    </w:rPr>
  </w:style>
  <w:style w:type="character" w:customStyle="1" w:styleId="-10">
    <w:name w:val="Цветной список - Акцент 1 Знак"/>
    <w:link w:val="2ffe"/>
    <w:locked/>
    <w:rsid w:val="00456687"/>
    <w:rPr>
      <w:rFonts w:ascii="Times New Roman" w:eastAsia="Times New Roman" w:hAnsi="Times New Roman" w:cs="Times New Roman"/>
      <w:sz w:val="28"/>
      <w:szCs w:val="20"/>
    </w:rPr>
  </w:style>
  <w:style w:type="paragraph" w:customStyle="1" w:styleId="111">
    <w:name w:val="Стиль Заголовок 1 + 11 пт"/>
    <w:basedOn w:val="18"/>
    <w:rsid w:val="00456687"/>
    <w:pPr>
      <w:keepLines w:val="0"/>
      <w:numPr>
        <w:numId w:val="96"/>
      </w:numPr>
      <w:tabs>
        <w:tab w:val="clear" w:pos="3780"/>
      </w:tabs>
      <w:suppressAutoHyphens w:val="0"/>
      <w:spacing w:before="360" w:after="120"/>
      <w:ind w:left="0" w:firstLine="0"/>
      <w:jc w:val="center"/>
    </w:pPr>
    <w:rPr>
      <w:rFonts w:ascii="Times New Roman" w:hAnsi="Times New Roman"/>
      <w:bCs/>
      <w:kern w:val="0"/>
      <w:sz w:val="22"/>
      <w:lang w:eastAsia="ru-RU"/>
    </w:rPr>
  </w:style>
  <w:style w:type="paragraph" w:customStyle="1" w:styleId="aa">
    <w:name w:val="статьи договора"/>
    <w:basedOn w:val="111"/>
    <w:link w:val="1ffffff9"/>
    <w:rsid w:val="00456687"/>
    <w:pPr>
      <w:keepNext w:val="0"/>
      <w:widowControl w:val="0"/>
      <w:numPr>
        <w:ilvl w:val="1"/>
      </w:numPr>
      <w:tabs>
        <w:tab w:val="clear" w:pos="1332"/>
      </w:tabs>
      <w:spacing w:before="0" w:after="60"/>
      <w:ind w:left="0" w:firstLine="720"/>
      <w:jc w:val="both"/>
      <w:outlineLvl w:val="1"/>
    </w:pPr>
    <w:rPr>
      <w:szCs w:val="22"/>
    </w:rPr>
  </w:style>
  <w:style w:type="paragraph" w:customStyle="1" w:styleId="ab">
    <w:name w:val="подпункты договора"/>
    <w:basedOn w:val="aa"/>
    <w:rsid w:val="00456687"/>
    <w:pPr>
      <w:numPr>
        <w:ilvl w:val="2"/>
      </w:numPr>
      <w:tabs>
        <w:tab w:val="clear" w:pos="1440"/>
        <w:tab w:val="num" w:pos="0"/>
        <w:tab w:val="num" w:pos="360"/>
        <w:tab w:val="num" w:pos="1492"/>
        <w:tab w:val="num" w:pos="2880"/>
      </w:tabs>
      <w:ind w:left="1492" w:hanging="360"/>
    </w:pPr>
    <w:rPr>
      <w:bCs w:val="0"/>
    </w:rPr>
  </w:style>
  <w:style w:type="character" w:customStyle="1" w:styleId="1ffffff9">
    <w:name w:val="статьи договора Знак1"/>
    <w:link w:val="aa"/>
    <w:rsid w:val="00456687"/>
    <w:rPr>
      <w:rFonts w:ascii="Times New Roman" w:eastAsia="Times New Roman" w:hAnsi="Times New Roman" w:cs="Times New Roman"/>
      <w:b/>
      <w:bCs/>
      <w:lang w:eastAsia="ru-RU"/>
    </w:rPr>
  </w:style>
  <w:style w:type="character" w:customStyle="1" w:styleId="hl">
    <w:name w:val="hl"/>
    <w:basedOn w:val="afb"/>
    <w:rsid w:val="00456687"/>
  </w:style>
  <w:style w:type="paragraph" w:customStyle="1" w:styleId="97">
    <w:name w:val="Знак9"/>
    <w:basedOn w:val="afa"/>
    <w:rsid w:val="00456687"/>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913">
    <w:name w:val="Знак91"/>
    <w:basedOn w:val="afa"/>
    <w:rsid w:val="00456687"/>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Normal3">
    <w:name w:val="Normal3"/>
    <w:rsid w:val="00456687"/>
    <w:pPr>
      <w:widowControl w:val="0"/>
      <w:spacing w:after="0" w:line="240" w:lineRule="auto"/>
      <w:ind w:firstLine="380"/>
      <w:jc w:val="both"/>
    </w:pPr>
    <w:rPr>
      <w:rFonts w:ascii="Times New Roman" w:eastAsia="Times New Roman" w:hAnsi="Times New Roman" w:cs="Times New Roman"/>
      <w:snapToGrid w:val="0"/>
      <w:sz w:val="20"/>
      <w:szCs w:val="20"/>
      <w:lang w:eastAsia="ru-RU"/>
    </w:rPr>
  </w:style>
  <w:style w:type="paragraph" w:customStyle="1" w:styleId="xl4135">
    <w:name w:val="xl4135"/>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4136">
    <w:name w:val="xl4136"/>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7">
    <w:name w:val="xl4137"/>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8">
    <w:name w:val="xl4138"/>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39">
    <w:name w:val="xl4139"/>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0">
    <w:name w:val="xl4140"/>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1">
    <w:name w:val="xl4141"/>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2">
    <w:name w:val="xl4142"/>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3">
    <w:name w:val="xl4143"/>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4">
    <w:name w:val="xl4144"/>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5">
    <w:name w:val="xl4145"/>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6">
    <w:name w:val="xl4146"/>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47">
    <w:name w:val="xl4147"/>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8">
    <w:name w:val="xl4148"/>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49">
    <w:name w:val="xl4149"/>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0">
    <w:name w:val="xl4150"/>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4151">
    <w:name w:val="xl4151"/>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2">
    <w:name w:val="xl4152"/>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3">
    <w:name w:val="xl4153"/>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4">
    <w:name w:val="xl4154"/>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5">
    <w:name w:val="xl4155"/>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6">
    <w:name w:val="xl4156"/>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7">
    <w:name w:val="xl4157"/>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58">
    <w:name w:val="xl4158"/>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affffffffffffffffff9">
    <w:name w:val="Раздел Договора"/>
    <w:basedOn w:val="afa"/>
    <w:rsid w:val="003B5692"/>
    <w:pPr>
      <w:suppressAutoHyphens w:val="0"/>
      <w:spacing w:before="120" w:after="120"/>
      <w:ind w:firstLine="567"/>
      <w:jc w:val="center"/>
    </w:pPr>
    <w:rPr>
      <w:b/>
      <w:szCs w:val="20"/>
      <w:lang w:eastAsia="ru-RU"/>
    </w:rPr>
  </w:style>
  <w:style w:type="character" w:customStyle="1" w:styleId="-31">
    <w:name w:val="Пункт-3 Знак"/>
    <w:link w:val="-30"/>
    <w:rsid w:val="003B5692"/>
    <w:rPr>
      <w:rFonts w:ascii="Times New Roman" w:eastAsia="Calibri" w:hAnsi="Times New Roman" w:cs="Times New Roman"/>
      <w:sz w:val="28"/>
      <w:szCs w:val="24"/>
      <w:lang w:eastAsia="ar-SA"/>
    </w:rPr>
  </w:style>
  <w:style w:type="paragraph" w:customStyle="1" w:styleId="font7">
    <w:name w:val="font7"/>
    <w:basedOn w:val="afa"/>
    <w:qFormat/>
    <w:rsid w:val="003B5692"/>
    <w:pPr>
      <w:suppressAutoHyphens w:val="0"/>
      <w:spacing w:before="100" w:beforeAutospacing="1" w:after="100" w:afterAutospacing="1"/>
    </w:pPr>
    <w:rPr>
      <w:rFonts w:ascii="Tahoma" w:hAnsi="Tahoma" w:cs="Tahoma"/>
      <w:color w:val="000000"/>
      <w:sz w:val="18"/>
      <w:szCs w:val="18"/>
      <w:lang w:eastAsia="ru-RU"/>
    </w:rPr>
  </w:style>
  <w:style w:type="paragraph" w:customStyle="1" w:styleId="xl4159">
    <w:name w:val="xl4159"/>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0">
    <w:name w:val="xl4160"/>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1">
    <w:name w:val="xl4161"/>
    <w:basedOn w:val="afa"/>
    <w:rsid w:val="003B5692"/>
    <w:pPr>
      <w:suppressAutoHyphens w:val="0"/>
      <w:spacing w:before="100" w:beforeAutospacing="1" w:after="100" w:afterAutospacing="1"/>
    </w:pPr>
    <w:rPr>
      <w:lang w:eastAsia="ru-RU"/>
    </w:rPr>
  </w:style>
  <w:style w:type="paragraph" w:customStyle="1" w:styleId="xl4162">
    <w:name w:val="xl4162"/>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4163">
    <w:name w:val="xl4163"/>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4">
    <w:name w:val="xl4164"/>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5">
    <w:name w:val="xl4165"/>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6">
    <w:name w:val="xl4166"/>
    <w:basedOn w:val="afa"/>
    <w:rsid w:val="003B5692"/>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7">
    <w:name w:val="xl4167"/>
    <w:basedOn w:val="afa"/>
    <w:rsid w:val="003B5692"/>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68">
    <w:name w:val="xl4168"/>
    <w:basedOn w:val="afa"/>
    <w:rsid w:val="003B5692"/>
    <w:pPr>
      <w:suppressAutoHyphens w:val="0"/>
      <w:spacing w:before="100" w:beforeAutospacing="1" w:after="100" w:afterAutospacing="1"/>
    </w:pPr>
    <w:rPr>
      <w:lang w:eastAsia="ru-RU"/>
    </w:rPr>
  </w:style>
  <w:style w:type="paragraph" w:customStyle="1" w:styleId="xl4169">
    <w:name w:val="xl4169"/>
    <w:basedOn w:val="afa"/>
    <w:rsid w:val="003B569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70">
    <w:name w:val="xl4170"/>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4171">
    <w:name w:val="xl4171"/>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4172">
    <w:name w:val="xl4172"/>
    <w:basedOn w:val="afa"/>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3">
    <w:name w:val="xl4173"/>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4174">
    <w:name w:val="xl4174"/>
    <w:basedOn w:val="afa"/>
    <w:rsid w:val="003B56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lang w:eastAsia="ru-RU"/>
    </w:rPr>
  </w:style>
  <w:style w:type="paragraph" w:customStyle="1" w:styleId="xl4175">
    <w:name w:val="xl4175"/>
    <w:basedOn w:val="afa"/>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6">
    <w:name w:val="xl4176"/>
    <w:basedOn w:val="afa"/>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4177">
    <w:name w:val="xl4177"/>
    <w:basedOn w:val="afa"/>
    <w:rsid w:val="003B569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4178">
    <w:name w:val="xl4178"/>
    <w:basedOn w:val="afa"/>
    <w:rsid w:val="003B5692"/>
    <w:pPr>
      <w:shd w:val="clear" w:color="000000" w:fill="FFFFFF"/>
      <w:suppressAutoHyphens w:val="0"/>
      <w:spacing w:before="100" w:beforeAutospacing="1" w:after="100" w:afterAutospacing="1"/>
    </w:pPr>
    <w:rPr>
      <w:lang w:eastAsia="ru-RU"/>
    </w:rPr>
  </w:style>
  <w:style w:type="numbering" w:customStyle="1" w:styleId="150">
    <w:name w:val="Текущий список15"/>
    <w:rsid w:val="00A86694"/>
    <w:pPr>
      <w:numPr>
        <w:numId w:val="38"/>
      </w:numPr>
    </w:pPr>
  </w:style>
  <w:style w:type="numbering" w:customStyle="1" w:styleId="60">
    <w:name w:val="Стиль маркированный6"/>
    <w:basedOn w:val="afd"/>
    <w:rsid w:val="00A86694"/>
    <w:pPr>
      <w:numPr>
        <w:numId w:val="44"/>
      </w:numPr>
    </w:pPr>
  </w:style>
  <w:style w:type="numbering" w:customStyle="1" w:styleId="1ai10">
    <w:name w:val="1 / a / i10"/>
    <w:basedOn w:val="afd"/>
    <w:next w:val="1ai"/>
    <w:rsid w:val="00A86694"/>
    <w:pPr>
      <w:numPr>
        <w:numId w:val="69"/>
      </w:numPr>
    </w:pPr>
  </w:style>
  <w:style w:type="numbering" w:customStyle="1" w:styleId="114">
    <w:name w:val="Текущий список114"/>
    <w:rsid w:val="00A86694"/>
    <w:pPr>
      <w:numPr>
        <w:numId w:val="41"/>
      </w:numPr>
    </w:pPr>
  </w:style>
  <w:style w:type="numbering" w:customStyle="1" w:styleId="123">
    <w:name w:val="Текущий список123"/>
    <w:rsid w:val="00A86694"/>
    <w:pPr>
      <w:numPr>
        <w:numId w:val="34"/>
      </w:numPr>
    </w:pPr>
  </w:style>
  <w:style w:type="numbering" w:customStyle="1" w:styleId="11111123">
    <w:name w:val="1 / 1.1 / 1.1.123"/>
    <w:basedOn w:val="afd"/>
    <w:next w:val="111111"/>
    <w:rsid w:val="00A86694"/>
    <w:pPr>
      <w:numPr>
        <w:numId w:val="35"/>
      </w:numPr>
    </w:pPr>
  </w:style>
  <w:style w:type="numbering" w:customStyle="1" w:styleId="1ai43">
    <w:name w:val="1 / a / i43"/>
    <w:basedOn w:val="afd"/>
    <w:next w:val="1ai"/>
    <w:rsid w:val="00A86694"/>
    <w:pPr>
      <w:numPr>
        <w:numId w:val="68"/>
      </w:numPr>
    </w:pPr>
  </w:style>
  <w:style w:type="numbering" w:customStyle="1" w:styleId="1ai313">
    <w:name w:val="1 / a / i313"/>
    <w:basedOn w:val="afd"/>
    <w:next w:val="1ai"/>
    <w:rsid w:val="00A86694"/>
    <w:pPr>
      <w:numPr>
        <w:numId w:val="8"/>
      </w:numPr>
    </w:pPr>
  </w:style>
  <w:style w:type="numbering" w:customStyle="1" w:styleId="1113">
    <w:name w:val="Текущий список1113"/>
    <w:rsid w:val="00A86694"/>
    <w:pPr>
      <w:numPr>
        <w:numId w:val="39"/>
      </w:numPr>
    </w:pPr>
  </w:style>
  <w:style w:type="numbering" w:customStyle="1" w:styleId="111111113">
    <w:name w:val="1 / 1.1 / 1.1.1113"/>
    <w:basedOn w:val="afd"/>
    <w:next w:val="111111"/>
    <w:rsid w:val="00A86694"/>
    <w:pPr>
      <w:numPr>
        <w:numId w:val="40"/>
      </w:numPr>
    </w:pPr>
  </w:style>
  <w:style w:type="numbering" w:customStyle="1" w:styleId="213">
    <w:name w:val="Стиль маркированный213"/>
    <w:basedOn w:val="afd"/>
    <w:rsid w:val="00A86694"/>
    <w:pPr>
      <w:numPr>
        <w:numId w:val="45"/>
      </w:numPr>
    </w:pPr>
  </w:style>
  <w:style w:type="numbering" w:customStyle="1" w:styleId="WW8Num1312313">
    <w:name w:val="WW8Num1312313"/>
    <w:basedOn w:val="afd"/>
    <w:rsid w:val="00A86694"/>
    <w:pPr>
      <w:numPr>
        <w:numId w:val="16"/>
      </w:numPr>
    </w:pPr>
  </w:style>
  <w:style w:type="numbering" w:customStyle="1" w:styleId="133">
    <w:name w:val="Текущий список133"/>
    <w:rsid w:val="00A86694"/>
    <w:pPr>
      <w:numPr>
        <w:numId w:val="46"/>
      </w:numPr>
    </w:pPr>
  </w:style>
  <w:style w:type="numbering" w:customStyle="1" w:styleId="430">
    <w:name w:val="Стиль маркированный43"/>
    <w:basedOn w:val="afd"/>
    <w:rsid w:val="00A86694"/>
    <w:pPr>
      <w:numPr>
        <w:numId w:val="52"/>
      </w:numPr>
    </w:pPr>
  </w:style>
  <w:style w:type="numbering" w:customStyle="1" w:styleId="1ai53">
    <w:name w:val="1 / a / i53"/>
    <w:basedOn w:val="afd"/>
    <w:next w:val="1ai"/>
    <w:rsid w:val="00A86694"/>
    <w:pPr>
      <w:numPr>
        <w:numId w:val="73"/>
      </w:numPr>
    </w:pPr>
  </w:style>
  <w:style w:type="numbering" w:customStyle="1" w:styleId="1ai323">
    <w:name w:val="1 / a / i323"/>
    <w:basedOn w:val="afd"/>
    <w:next w:val="1ai"/>
    <w:rsid w:val="00A86694"/>
    <w:pPr>
      <w:numPr>
        <w:numId w:val="22"/>
      </w:numPr>
    </w:pPr>
  </w:style>
  <w:style w:type="numbering" w:customStyle="1" w:styleId="11230">
    <w:name w:val="Текущий список1123"/>
    <w:rsid w:val="00A86694"/>
    <w:pPr>
      <w:numPr>
        <w:numId w:val="49"/>
      </w:numPr>
    </w:pPr>
  </w:style>
  <w:style w:type="numbering" w:customStyle="1" w:styleId="223">
    <w:name w:val="Стиль маркированный223"/>
    <w:basedOn w:val="afd"/>
    <w:rsid w:val="00A86694"/>
    <w:pPr>
      <w:numPr>
        <w:numId w:val="55"/>
      </w:numPr>
    </w:pPr>
  </w:style>
  <w:style w:type="numbering" w:customStyle="1" w:styleId="1123">
    <w:name w:val="Стиль маркированный1123"/>
    <w:basedOn w:val="afd"/>
    <w:rsid w:val="00A86694"/>
    <w:pPr>
      <w:numPr>
        <w:numId w:val="56"/>
      </w:numPr>
    </w:pPr>
  </w:style>
  <w:style w:type="numbering" w:customStyle="1" w:styleId="1213">
    <w:name w:val="Текущий список1213"/>
    <w:rsid w:val="00A86694"/>
    <w:pPr>
      <w:numPr>
        <w:numId w:val="42"/>
      </w:numPr>
    </w:pPr>
  </w:style>
  <w:style w:type="numbering" w:customStyle="1" w:styleId="111111213">
    <w:name w:val="1 / 1.1 / 1.1.1213"/>
    <w:basedOn w:val="afd"/>
    <w:next w:val="111111"/>
    <w:rsid w:val="00A86694"/>
    <w:pPr>
      <w:numPr>
        <w:numId w:val="43"/>
      </w:numPr>
    </w:pPr>
  </w:style>
  <w:style w:type="numbering" w:customStyle="1" w:styleId="313">
    <w:name w:val="Стиль маркированный313"/>
    <w:basedOn w:val="afd"/>
    <w:rsid w:val="00A86694"/>
    <w:pPr>
      <w:numPr>
        <w:numId w:val="50"/>
      </w:numPr>
    </w:pPr>
  </w:style>
  <w:style w:type="numbering" w:customStyle="1" w:styleId="1ai3113">
    <w:name w:val="1 / a / i3113"/>
    <w:basedOn w:val="afd"/>
    <w:next w:val="1ai"/>
    <w:rsid w:val="00A86694"/>
    <w:pPr>
      <w:numPr>
        <w:numId w:val="17"/>
      </w:numPr>
    </w:pPr>
  </w:style>
  <w:style w:type="numbering" w:customStyle="1" w:styleId="111130">
    <w:name w:val="Текущий список11113"/>
    <w:rsid w:val="00A86694"/>
    <w:pPr>
      <w:numPr>
        <w:numId w:val="47"/>
      </w:numPr>
    </w:pPr>
  </w:style>
  <w:style w:type="numbering" w:customStyle="1" w:styleId="1111111113">
    <w:name w:val="1 / 1.1 / 1.1.11113"/>
    <w:basedOn w:val="afd"/>
    <w:next w:val="111111"/>
    <w:rsid w:val="00A86694"/>
    <w:pPr>
      <w:numPr>
        <w:numId w:val="48"/>
      </w:numPr>
    </w:pPr>
  </w:style>
  <w:style w:type="numbering" w:customStyle="1" w:styleId="11130">
    <w:name w:val="Стиль многоуровневый1113"/>
    <w:basedOn w:val="afd"/>
    <w:rsid w:val="00A86694"/>
    <w:pPr>
      <w:numPr>
        <w:numId w:val="51"/>
      </w:numPr>
    </w:pPr>
  </w:style>
  <w:style w:type="numbering" w:customStyle="1" w:styleId="2113">
    <w:name w:val="Стиль маркированный2113"/>
    <w:basedOn w:val="afd"/>
    <w:rsid w:val="00A86694"/>
    <w:pPr>
      <w:numPr>
        <w:numId w:val="53"/>
      </w:numPr>
    </w:pPr>
  </w:style>
  <w:style w:type="numbering" w:customStyle="1" w:styleId="11113">
    <w:name w:val="Стиль маркированный11113"/>
    <w:basedOn w:val="afd"/>
    <w:rsid w:val="00A86694"/>
    <w:pPr>
      <w:numPr>
        <w:numId w:val="54"/>
      </w:numPr>
    </w:pPr>
  </w:style>
  <w:style w:type="character" w:customStyle="1" w:styleId="s2">
    <w:name w:val="s2"/>
    <w:basedOn w:val="afb"/>
    <w:rsid w:val="00A86694"/>
  </w:style>
  <w:style w:type="character" w:customStyle="1" w:styleId="9pt1">
    <w:name w:val="Основной текст + 9 pt;Полужирный"/>
    <w:basedOn w:val="afffffff6"/>
    <w:rsid w:val="00C6557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6f0">
    <w:name w:val="Заголовок №6_"/>
    <w:basedOn w:val="afb"/>
    <w:link w:val="6f1"/>
    <w:rsid w:val="00C65572"/>
    <w:rPr>
      <w:b/>
      <w:bCs/>
      <w:sz w:val="21"/>
      <w:szCs w:val="21"/>
      <w:shd w:val="clear" w:color="auto" w:fill="FFFFFF"/>
    </w:rPr>
  </w:style>
  <w:style w:type="paragraph" w:customStyle="1" w:styleId="6f1">
    <w:name w:val="Заголовок №6"/>
    <w:basedOn w:val="afa"/>
    <w:link w:val="6f0"/>
    <w:rsid w:val="00C65572"/>
    <w:pPr>
      <w:widowControl w:val="0"/>
      <w:shd w:val="clear" w:color="auto" w:fill="FFFFFF"/>
      <w:suppressAutoHyphens w:val="0"/>
      <w:spacing w:before="240" w:after="300" w:line="0" w:lineRule="atLeast"/>
      <w:outlineLvl w:val="5"/>
    </w:pPr>
    <w:rPr>
      <w:rFonts w:asciiTheme="minorHAnsi" w:eastAsiaTheme="minorHAnsi" w:hAnsiTheme="minorHAnsi" w:cstheme="minorBidi"/>
      <w:b/>
      <w:bCs/>
      <w:sz w:val="21"/>
      <w:szCs w:val="21"/>
      <w:lang w:eastAsia="en-US"/>
    </w:rPr>
  </w:style>
  <w:style w:type="character" w:customStyle="1" w:styleId="65pt0pt">
    <w:name w:val="Основной текст + 6;5 pt;Полужирный;Интервал 0 pt"/>
    <w:basedOn w:val="afffffff6"/>
    <w:rsid w:val="00C65572"/>
    <w:rPr>
      <w:rFonts w:ascii="Times New Roman" w:eastAsia="Times New Roman" w:hAnsi="Times New Roman" w:cs="Times New Roman"/>
      <w:b/>
      <w:bCs/>
      <w:color w:val="000000"/>
      <w:spacing w:val="9"/>
      <w:w w:val="100"/>
      <w:position w:val="0"/>
      <w:sz w:val="13"/>
      <w:szCs w:val="13"/>
      <w:shd w:val="clear" w:color="auto" w:fill="FFFFFF"/>
      <w:lang w:val="ru-RU"/>
    </w:rPr>
  </w:style>
  <w:style w:type="character" w:customStyle="1" w:styleId="8pt0pt">
    <w:name w:val="Основной текст + 8 pt;Интервал 0 pt"/>
    <w:basedOn w:val="afffffff6"/>
    <w:rsid w:val="00C65572"/>
    <w:rPr>
      <w:rFonts w:ascii="Times New Roman" w:eastAsia="Times New Roman" w:hAnsi="Times New Roman" w:cs="Times New Roman"/>
      <w:color w:val="000000"/>
      <w:spacing w:val="2"/>
      <w:w w:val="100"/>
      <w:position w:val="0"/>
      <w:sz w:val="16"/>
      <w:szCs w:val="16"/>
      <w:shd w:val="clear" w:color="auto" w:fill="FFFFFF"/>
      <w:lang w:val="ru-RU"/>
    </w:rPr>
  </w:style>
  <w:style w:type="character" w:customStyle="1" w:styleId="4pt0pt">
    <w:name w:val="Основной текст + 4 pt;Интервал 0 pt"/>
    <w:basedOn w:val="afffffff6"/>
    <w:rsid w:val="00C65572"/>
    <w:rPr>
      <w:rFonts w:ascii="Times New Roman" w:eastAsia="Times New Roman" w:hAnsi="Times New Roman" w:cs="Times New Roman"/>
      <w:color w:val="000000"/>
      <w:spacing w:val="0"/>
      <w:w w:val="100"/>
      <w:position w:val="0"/>
      <w:sz w:val="8"/>
      <w:szCs w:val="8"/>
      <w:shd w:val="clear" w:color="auto" w:fill="FFFFFF"/>
    </w:rPr>
  </w:style>
  <w:style w:type="character" w:customStyle="1" w:styleId="affffffffffffffffffa">
    <w:name w:val="Колонтитул_"/>
    <w:basedOn w:val="afb"/>
    <w:link w:val="affffffffffffffffffb"/>
    <w:rsid w:val="00C65572"/>
    <w:rPr>
      <w:sz w:val="21"/>
      <w:szCs w:val="21"/>
      <w:shd w:val="clear" w:color="auto" w:fill="FFFFFF"/>
    </w:rPr>
  </w:style>
  <w:style w:type="character" w:customStyle="1" w:styleId="0pt">
    <w:name w:val="Колонтитул + Интервал 0 pt"/>
    <w:basedOn w:val="affffffffffffffffffa"/>
    <w:rsid w:val="00C65572"/>
    <w:rPr>
      <w:color w:val="000000"/>
      <w:spacing w:val="10"/>
      <w:w w:val="100"/>
      <w:position w:val="0"/>
      <w:sz w:val="21"/>
      <w:szCs w:val="21"/>
      <w:shd w:val="clear" w:color="auto" w:fill="FFFFFF"/>
      <w:lang w:val="ru-RU"/>
    </w:rPr>
  </w:style>
  <w:style w:type="character" w:customStyle="1" w:styleId="79">
    <w:name w:val="Основной текст (7)_"/>
    <w:basedOn w:val="afb"/>
    <w:link w:val="7a"/>
    <w:rsid w:val="00C65572"/>
    <w:rPr>
      <w:b/>
      <w:bCs/>
      <w:sz w:val="18"/>
      <w:szCs w:val="18"/>
      <w:shd w:val="clear" w:color="auto" w:fill="FFFFFF"/>
    </w:rPr>
  </w:style>
  <w:style w:type="paragraph" w:customStyle="1" w:styleId="affffffffffffffffffb">
    <w:name w:val="Колонтитул"/>
    <w:basedOn w:val="afa"/>
    <w:link w:val="affffffffffffffffffa"/>
    <w:rsid w:val="00C65572"/>
    <w:pPr>
      <w:widowControl w:val="0"/>
      <w:shd w:val="clear" w:color="auto" w:fill="FFFFFF"/>
      <w:suppressAutoHyphens w:val="0"/>
      <w:spacing w:line="259" w:lineRule="exact"/>
    </w:pPr>
    <w:rPr>
      <w:rFonts w:asciiTheme="minorHAnsi" w:eastAsiaTheme="minorHAnsi" w:hAnsiTheme="minorHAnsi" w:cstheme="minorBidi"/>
      <w:sz w:val="21"/>
      <w:szCs w:val="21"/>
      <w:lang w:eastAsia="en-US"/>
    </w:rPr>
  </w:style>
  <w:style w:type="paragraph" w:customStyle="1" w:styleId="7a">
    <w:name w:val="Основной текст (7)"/>
    <w:basedOn w:val="afa"/>
    <w:link w:val="79"/>
    <w:rsid w:val="00C65572"/>
    <w:pPr>
      <w:widowControl w:val="0"/>
      <w:shd w:val="clear" w:color="auto" w:fill="FFFFFF"/>
      <w:suppressAutoHyphens w:val="0"/>
      <w:spacing w:line="0" w:lineRule="atLeast"/>
    </w:pPr>
    <w:rPr>
      <w:rFonts w:asciiTheme="minorHAnsi" w:eastAsiaTheme="minorHAnsi" w:hAnsiTheme="minorHAnsi" w:cstheme="minorBidi"/>
      <w:b/>
      <w:bCs/>
      <w:sz w:val="18"/>
      <w:szCs w:val="18"/>
      <w:lang w:eastAsia="en-US"/>
    </w:rPr>
  </w:style>
  <w:style w:type="character" w:customStyle="1" w:styleId="9pt2">
    <w:name w:val="Основной текст + 9 pt"/>
    <w:basedOn w:val="afffffff6"/>
    <w:rsid w:val="00C65572"/>
    <w:rPr>
      <w:rFonts w:ascii="Times New Roman" w:eastAsia="Times New Roman" w:hAnsi="Times New Roman" w:cs="Times New Roman"/>
      <w:color w:val="000000"/>
      <w:spacing w:val="0"/>
      <w:w w:val="100"/>
      <w:position w:val="0"/>
      <w:sz w:val="18"/>
      <w:szCs w:val="18"/>
      <w:shd w:val="clear" w:color="auto" w:fill="FFFFFF"/>
      <w:lang w:val="ru-RU"/>
    </w:rPr>
  </w:style>
  <w:style w:type="numbering" w:customStyle="1" w:styleId="420">
    <w:name w:val="Стиль42"/>
    <w:rsid w:val="00FD191A"/>
    <w:pPr>
      <w:numPr>
        <w:numId w:val="12"/>
      </w:numPr>
    </w:pPr>
  </w:style>
  <w:style w:type="numbering" w:customStyle="1" w:styleId="21f6">
    <w:name w:val="Стиль21"/>
    <w:uiPriority w:val="99"/>
    <w:rsid w:val="00FD191A"/>
  </w:style>
  <w:style w:type="numbering" w:customStyle="1" w:styleId="1ai73">
    <w:name w:val="1 / a / i73"/>
    <w:basedOn w:val="afd"/>
    <w:next w:val="1ai"/>
    <w:rsid w:val="00FD191A"/>
    <w:pPr>
      <w:numPr>
        <w:numId w:val="14"/>
      </w:numPr>
    </w:pPr>
  </w:style>
  <w:style w:type="numbering" w:customStyle="1" w:styleId="371">
    <w:name w:val="Нет списка37"/>
    <w:next w:val="afd"/>
    <w:uiPriority w:val="99"/>
    <w:semiHidden/>
    <w:unhideWhenUsed/>
    <w:rsid w:val="0019553E"/>
  </w:style>
  <w:style w:type="table" w:customStyle="1" w:styleId="304">
    <w:name w:val="Сетка таблицы30"/>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3">
    <w:name w:val="Normal Table PHPDOCX3"/>
    <w:uiPriority w:val="99"/>
    <w:semiHidden/>
    <w:qFormat/>
    <w:rsid w:val="0019553E"/>
    <w:rPr>
      <w:lang w:eastAsia="ru-RU"/>
    </w:rPr>
    <w:tblPr>
      <w:tblCellMar>
        <w:top w:w="0" w:type="dxa"/>
        <w:left w:w="108" w:type="dxa"/>
        <w:bottom w:w="0" w:type="dxa"/>
        <w:right w:w="108" w:type="dxa"/>
      </w:tblCellMar>
    </w:tblPr>
  </w:style>
  <w:style w:type="table" w:customStyle="1" w:styleId="TableGrid3">
    <w:name w:val="TableGrid3"/>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201">
    <w:name w:val="Нет списка120"/>
    <w:next w:val="afd"/>
    <w:uiPriority w:val="99"/>
    <w:semiHidden/>
    <w:unhideWhenUsed/>
    <w:rsid w:val="0019553E"/>
  </w:style>
  <w:style w:type="table" w:customStyle="1" w:styleId="1191">
    <w:name w:val="Сетка таблицы119"/>
    <w:basedOn w:val="afc"/>
    <w:next w:val="affffff1"/>
    <w:uiPriority w:val="5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100">
    <w:name w:val="Нет списка1110"/>
    <w:next w:val="afd"/>
    <w:uiPriority w:val="99"/>
    <w:semiHidden/>
    <w:unhideWhenUsed/>
    <w:rsid w:val="0019553E"/>
  </w:style>
  <w:style w:type="numbering" w:customStyle="1" w:styleId="2101">
    <w:name w:val="Нет списка210"/>
    <w:next w:val="afd"/>
    <w:uiPriority w:val="99"/>
    <w:semiHidden/>
    <w:unhideWhenUsed/>
    <w:rsid w:val="0019553E"/>
  </w:style>
  <w:style w:type="table" w:customStyle="1" w:styleId="11101">
    <w:name w:val="Сетка таблицы1110"/>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40">
    <w:name w:val="Сетка таблицы214"/>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fd"/>
    <w:uiPriority w:val="99"/>
    <w:semiHidden/>
    <w:unhideWhenUsed/>
    <w:rsid w:val="0019553E"/>
  </w:style>
  <w:style w:type="numbering" w:customStyle="1" w:styleId="470">
    <w:name w:val="Нет списка47"/>
    <w:next w:val="afd"/>
    <w:uiPriority w:val="99"/>
    <w:semiHidden/>
    <w:unhideWhenUsed/>
    <w:rsid w:val="0019553E"/>
  </w:style>
  <w:style w:type="table" w:customStyle="1" w:styleId="631">
    <w:name w:val="Сетка таблицы6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0">
    <w:name w:val="Сетка таблицы8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41">
    <w:name w:val="Нет списка54"/>
    <w:next w:val="afd"/>
    <w:uiPriority w:val="99"/>
    <w:semiHidden/>
    <w:unhideWhenUsed/>
    <w:rsid w:val="0019553E"/>
  </w:style>
  <w:style w:type="table" w:customStyle="1" w:styleId="13a">
    <w:name w:val="Светлая заливка13"/>
    <w:basedOn w:val="afc"/>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0">
    <w:name w:val="Светлая заливка - Акцент 113"/>
    <w:basedOn w:val="afc"/>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32">
    <w:name w:val="Нет списка63"/>
    <w:next w:val="afd"/>
    <w:uiPriority w:val="99"/>
    <w:semiHidden/>
    <w:unhideWhenUsed/>
    <w:rsid w:val="0019553E"/>
  </w:style>
  <w:style w:type="numbering" w:customStyle="1" w:styleId="732">
    <w:name w:val="Нет списка73"/>
    <w:next w:val="afd"/>
    <w:uiPriority w:val="99"/>
    <w:semiHidden/>
    <w:unhideWhenUsed/>
    <w:rsid w:val="0019553E"/>
  </w:style>
  <w:style w:type="table" w:customStyle="1" w:styleId="931">
    <w:name w:val="Сетка таблицы9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fd"/>
    <w:uiPriority w:val="99"/>
    <w:semiHidden/>
    <w:unhideWhenUsed/>
    <w:rsid w:val="0019553E"/>
  </w:style>
  <w:style w:type="table" w:customStyle="1" w:styleId="1031">
    <w:name w:val="Сетка таблицы10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2">
    <w:name w:val="Нет списка93"/>
    <w:next w:val="afd"/>
    <w:uiPriority w:val="99"/>
    <w:semiHidden/>
    <w:unhideWhenUsed/>
    <w:rsid w:val="0019553E"/>
  </w:style>
  <w:style w:type="table" w:customStyle="1" w:styleId="11131">
    <w:name w:val="Сетка таблицы111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2">
    <w:name w:val="Нет списка103"/>
    <w:next w:val="afd"/>
    <w:uiPriority w:val="99"/>
    <w:semiHidden/>
    <w:unhideWhenUsed/>
    <w:rsid w:val="0019553E"/>
  </w:style>
  <w:style w:type="table" w:customStyle="1" w:styleId="1241">
    <w:name w:val="Сетка таблицы124"/>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2">
    <w:name w:val="Нет списка1113"/>
    <w:next w:val="afd"/>
    <w:uiPriority w:val="99"/>
    <w:semiHidden/>
    <w:unhideWhenUsed/>
    <w:rsid w:val="0019553E"/>
  </w:style>
  <w:style w:type="numbering" w:customStyle="1" w:styleId="1232">
    <w:name w:val="Нет списка123"/>
    <w:next w:val="afd"/>
    <w:uiPriority w:val="99"/>
    <w:semiHidden/>
    <w:unhideWhenUsed/>
    <w:rsid w:val="0019553E"/>
  </w:style>
  <w:style w:type="numbering" w:customStyle="1" w:styleId="1331">
    <w:name w:val="Нет списка133"/>
    <w:next w:val="afd"/>
    <w:uiPriority w:val="99"/>
    <w:semiHidden/>
    <w:unhideWhenUsed/>
    <w:rsid w:val="0019553E"/>
  </w:style>
  <w:style w:type="numbering" w:customStyle="1" w:styleId="1431">
    <w:name w:val="Нет списка143"/>
    <w:next w:val="afd"/>
    <w:uiPriority w:val="99"/>
    <w:semiHidden/>
    <w:unhideWhenUsed/>
    <w:rsid w:val="0019553E"/>
  </w:style>
  <w:style w:type="numbering" w:customStyle="1" w:styleId="1530">
    <w:name w:val="Нет списка153"/>
    <w:next w:val="afd"/>
    <w:uiPriority w:val="99"/>
    <w:semiHidden/>
    <w:unhideWhenUsed/>
    <w:rsid w:val="0019553E"/>
  </w:style>
  <w:style w:type="table" w:customStyle="1" w:styleId="1332">
    <w:name w:val="Сетка таблицы13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8">
    <w:name w:val="Текущий список16"/>
    <w:rsid w:val="0019553E"/>
  </w:style>
  <w:style w:type="numbering" w:customStyle="1" w:styleId="11111150">
    <w:name w:val="1 / 1.1 / 1.1.15"/>
    <w:basedOn w:val="afd"/>
    <w:next w:val="111111"/>
    <w:rsid w:val="0019553E"/>
  </w:style>
  <w:style w:type="table" w:customStyle="1" w:styleId="-32">
    <w:name w:val="Таблица М-РЦБ3"/>
    <w:basedOn w:val="affffff1"/>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5f4">
    <w:name w:val="Стиль многоуровневый5"/>
    <w:basedOn w:val="afd"/>
    <w:rsid w:val="0019553E"/>
  </w:style>
  <w:style w:type="numbering" w:customStyle="1" w:styleId="7b">
    <w:name w:val="Стиль маркированный7"/>
    <w:basedOn w:val="afd"/>
    <w:rsid w:val="0019553E"/>
  </w:style>
  <w:style w:type="numbering" w:customStyle="1" w:styleId="157">
    <w:name w:val="Стиль маркированный15"/>
    <w:basedOn w:val="afd"/>
    <w:rsid w:val="0019553E"/>
  </w:style>
  <w:style w:type="table" w:customStyle="1" w:styleId="3fff8">
    <w:name w:val="Современная таблица3"/>
    <w:basedOn w:val="afc"/>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16">
    <w:name w:val="1 / a / i16"/>
    <w:basedOn w:val="afd"/>
    <w:next w:val="1ai"/>
    <w:uiPriority w:val="99"/>
    <w:rsid w:val="0019553E"/>
  </w:style>
  <w:style w:type="numbering" w:customStyle="1" w:styleId="1ai17">
    <w:name w:val="1 / a / i17"/>
    <w:basedOn w:val="afd"/>
    <w:next w:val="1ai"/>
    <w:uiPriority w:val="99"/>
    <w:rsid w:val="0019553E"/>
  </w:style>
  <w:style w:type="numbering" w:customStyle="1" w:styleId="1ai27">
    <w:name w:val="1 / a / i27"/>
    <w:basedOn w:val="afd"/>
    <w:next w:val="1ai"/>
    <w:rsid w:val="0019553E"/>
  </w:style>
  <w:style w:type="numbering" w:customStyle="1" w:styleId="1ai34">
    <w:name w:val="1 / a / i34"/>
    <w:basedOn w:val="afd"/>
    <w:next w:val="1ai"/>
    <w:rsid w:val="0019553E"/>
    <w:pPr>
      <w:numPr>
        <w:numId w:val="13"/>
      </w:numPr>
    </w:pPr>
  </w:style>
  <w:style w:type="numbering" w:customStyle="1" w:styleId="1153">
    <w:name w:val="Текущий список115"/>
    <w:rsid w:val="0019553E"/>
  </w:style>
  <w:style w:type="numbering" w:customStyle="1" w:styleId="11111114">
    <w:name w:val="1 / 1.1 / 1.1.114"/>
    <w:basedOn w:val="afd"/>
    <w:next w:val="111111"/>
    <w:rsid w:val="0019553E"/>
    <w:pPr>
      <w:numPr>
        <w:numId w:val="127"/>
      </w:numPr>
    </w:pPr>
  </w:style>
  <w:style w:type="numbering" w:customStyle="1" w:styleId="14a">
    <w:name w:val="Стиль многоуровневый14"/>
    <w:basedOn w:val="afd"/>
    <w:rsid w:val="0019553E"/>
  </w:style>
  <w:style w:type="numbering" w:customStyle="1" w:styleId="240">
    <w:name w:val="Стиль маркированный24"/>
    <w:basedOn w:val="afd"/>
    <w:rsid w:val="0019553E"/>
    <w:pPr>
      <w:numPr>
        <w:numId w:val="126"/>
      </w:numPr>
    </w:pPr>
  </w:style>
  <w:style w:type="numbering" w:customStyle="1" w:styleId="1143">
    <w:name w:val="Стиль маркированный114"/>
    <w:basedOn w:val="afd"/>
    <w:rsid w:val="0019553E"/>
  </w:style>
  <w:style w:type="numbering" w:customStyle="1" w:styleId="1630">
    <w:name w:val="Нет списка163"/>
    <w:next w:val="afd"/>
    <w:uiPriority w:val="99"/>
    <w:semiHidden/>
    <w:unhideWhenUsed/>
    <w:rsid w:val="0019553E"/>
  </w:style>
  <w:style w:type="table" w:customStyle="1" w:styleId="1432">
    <w:name w:val="Сетка таблицы14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30">
    <w:name w:val="Нет списка173"/>
    <w:next w:val="afd"/>
    <w:uiPriority w:val="99"/>
    <w:semiHidden/>
    <w:unhideWhenUsed/>
    <w:rsid w:val="0019553E"/>
  </w:style>
  <w:style w:type="numbering" w:customStyle="1" w:styleId="1242">
    <w:name w:val="Текущий список124"/>
    <w:rsid w:val="0019553E"/>
  </w:style>
  <w:style w:type="numbering" w:customStyle="1" w:styleId="11111124">
    <w:name w:val="1 / 1.1 / 1.1.124"/>
    <w:basedOn w:val="afd"/>
    <w:next w:val="111111"/>
    <w:rsid w:val="0019553E"/>
  </w:style>
  <w:style w:type="numbering" w:customStyle="1" w:styleId="238">
    <w:name w:val="Стиль многоуровневый23"/>
    <w:basedOn w:val="afd"/>
    <w:rsid w:val="0019553E"/>
  </w:style>
  <w:style w:type="numbering" w:customStyle="1" w:styleId="333">
    <w:name w:val="Стиль маркированный33"/>
    <w:basedOn w:val="afd"/>
    <w:rsid w:val="0019553E"/>
  </w:style>
  <w:style w:type="numbering" w:customStyle="1" w:styleId="1233">
    <w:name w:val="Стиль маркированный123"/>
    <w:basedOn w:val="afd"/>
    <w:rsid w:val="0019553E"/>
  </w:style>
  <w:style w:type="numbering" w:customStyle="1" w:styleId="1ai44">
    <w:name w:val="1 / a / i44"/>
    <w:basedOn w:val="afd"/>
    <w:next w:val="1ai"/>
    <w:rsid w:val="0019553E"/>
  </w:style>
  <w:style w:type="table" w:customStyle="1" w:styleId="1531">
    <w:name w:val="Сетка таблицы153"/>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3">
    <w:name w:val="1 / a / i113"/>
    <w:basedOn w:val="afd"/>
    <w:next w:val="1ai"/>
    <w:uiPriority w:val="99"/>
    <w:rsid w:val="0019553E"/>
  </w:style>
  <w:style w:type="numbering" w:customStyle="1" w:styleId="2132">
    <w:name w:val="Нет списка213"/>
    <w:next w:val="afd"/>
    <w:uiPriority w:val="99"/>
    <w:semiHidden/>
    <w:unhideWhenUsed/>
    <w:rsid w:val="0019553E"/>
  </w:style>
  <w:style w:type="table" w:customStyle="1" w:styleId="2231">
    <w:name w:val="Сетка таблицы223"/>
    <w:basedOn w:val="afc"/>
    <w:next w:val="affffff1"/>
    <w:uiPriority w:val="59"/>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3">
    <w:name w:val="1 / a / i213"/>
    <w:basedOn w:val="afd"/>
    <w:next w:val="1ai"/>
    <w:rsid w:val="0019553E"/>
  </w:style>
  <w:style w:type="table" w:customStyle="1" w:styleId="11231">
    <w:name w:val="Сетка таблицы1123"/>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d"/>
    <w:uiPriority w:val="99"/>
    <w:semiHidden/>
    <w:unhideWhenUsed/>
    <w:rsid w:val="0019553E"/>
  </w:style>
  <w:style w:type="numbering" w:customStyle="1" w:styleId="4130">
    <w:name w:val="Нет списка413"/>
    <w:next w:val="afd"/>
    <w:uiPriority w:val="99"/>
    <w:semiHidden/>
    <w:unhideWhenUsed/>
    <w:rsid w:val="0019553E"/>
  </w:style>
  <w:style w:type="numbering" w:customStyle="1" w:styleId="5130">
    <w:name w:val="Нет списка513"/>
    <w:next w:val="afd"/>
    <w:uiPriority w:val="99"/>
    <w:semiHidden/>
    <w:unhideWhenUsed/>
    <w:rsid w:val="0019553E"/>
  </w:style>
  <w:style w:type="numbering" w:customStyle="1" w:styleId="1ai314">
    <w:name w:val="1 / a / i314"/>
    <w:basedOn w:val="afd"/>
    <w:next w:val="1ai"/>
    <w:rsid w:val="0019553E"/>
  </w:style>
  <w:style w:type="numbering" w:customStyle="1" w:styleId="11140">
    <w:name w:val="Текущий список1114"/>
    <w:rsid w:val="0019553E"/>
  </w:style>
  <w:style w:type="numbering" w:customStyle="1" w:styleId="111111114">
    <w:name w:val="1 / 1.1 / 1.1.1114"/>
    <w:basedOn w:val="afd"/>
    <w:next w:val="111111"/>
    <w:rsid w:val="0019553E"/>
  </w:style>
  <w:style w:type="numbering" w:customStyle="1" w:styleId="1136">
    <w:name w:val="Стиль многоуровневый113"/>
    <w:basedOn w:val="afd"/>
    <w:rsid w:val="0019553E"/>
  </w:style>
  <w:style w:type="numbering" w:customStyle="1" w:styleId="2141">
    <w:name w:val="Стиль маркированный214"/>
    <w:basedOn w:val="afd"/>
    <w:rsid w:val="0019553E"/>
  </w:style>
  <w:style w:type="numbering" w:customStyle="1" w:styleId="11133">
    <w:name w:val="Стиль маркированный1113"/>
    <w:basedOn w:val="afd"/>
    <w:rsid w:val="0019553E"/>
  </w:style>
  <w:style w:type="numbering" w:customStyle="1" w:styleId="1830">
    <w:name w:val="Нет списка183"/>
    <w:next w:val="afd"/>
    <w:uiPriority w:val="99"/>
    <w:semiHidden/>
    <w:unhideWhenUsed/>
    <w:rsid w:val="0019553E"/>
  </w:style>
  <w:style w:type="table" w:customStyle="1" w:styleId="1631">
    <w:name w:val="Сетка таблицы163"/>
    <w:basedOn w:val="afc"/>
    <w:next w:val="affffff1"/>
    <w:uiPriority w:val="9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0">
    <w:name w:val="Нет списка193"/>
    <w:next w:val="afd"/>
    <w:uiPriority w:val="99"/>
    <w:semiHidden/>
    <w:unhideWhenUsed/>
    <w:rsid w:val="0019553E"/>
  </w:style>
  <w:style w:type="table" w:customStyle="1" w:styleId="1731">
    <w:name w:val="Сетка таблицы173"/>
    <w:basedOn w:val="afc"/>
    <w:next w:val="affffff1"/>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0">
    <w:name w:val="Сетка таблицы1513"/>
    <w:basedOn w:val="afc"/>
    <w:next w:val="affffff1"/>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2">
    <w:name w:val="Normal Table PHPDOCX12"/>
    <w:uiPriority w:val="99"/>
    <w:semiHidden/>
    <w:qFormat/>
    <w:rsid w:val="0019553E"/>
    <w:rPr>
      <w:lang w:eastAsia="ru-RU"/>
    </w:rPr>
    <w:tblPr>
      <w:tblCellMar>
        <w:top w:w="0" w:type="dxa"/>
        <w:left w:w="108" w:type="dxa"/>
        <w:bottom w:w="0" w:type="dxa"/>
        <w:right w:w="108" w:type="dxa"/>
      </w:tblCellMar>
    </w:tblPr>
  </w:style>
  <w:style w:type="table" w:customStyle="1" w:styleId="TableGrid12">
    <w:name w:val="TableGrid12"/>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30">
    <w:name w:val="Нет списка1103"/>
    <w:next w:val="afd"/>
    <w:uiPriority w:val="99"/>
    <w:semiHidden/>
    <w:unhideWhenUsed/>
    <w:rsid w:val="0019553E"/>
  </w:style>
  <w:style w:type="numbering" w:customStyle="1" w:styleId="11232">
    <w:name w:val="Нет списка1123"/>
    <w:next w:val="afd"/>
    <w:uiPriority w:val="99"/>
    <w:semiHidden/>
    <w:unhideWhenUsed/>
    <w:rsid w:val="0019553E"/>
  </w:style>
  <w:style w:type="numbering" w:customStyle="1" w:styleId="2232">
    <w:name w:val="Нет списка223"/>
    <w:next w:val="afd"/>
    <w:uiPriority w:val="99"/>
    <w:semiHidden/>
    <w:unhideWhenUsed/>
    <w:rsid w:val="0019553E"/>
  </w:style>
  <w:style w:type="table" w:customStyle="1" w:styleId="11330">
    <w:name w:val="Сетка таблицы1133"/>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0">
    <w:name w:val="Сетка таблицы23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d"/>
    <w:uiPriority w:val="99"/>
    <w:semiHidden/>
    <w:unhideWhenUsed/>
    <w:rsid w:val="0019553E"/>
  </w:style>
  <w:style w:type="numbering" w:customStyle="1" w:styleId="4230">
    <w:name w:val="Нет списка423"/>
    <w:next w:val="afd"/>
    <w:uiPriority w:val="99"/>
    <w:semiHidden/>
    <w:unhideWhenUsed/>
    <w:rsid w:val="0019553E"/>
  </w:style>
  <w:style w:type="table" w:customStyle="1" w:styleId="613">
    <w:name w:val="Сетка таблицы61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30">
    <w:name w:val="Нет списка523"/>
    <w:next w:val="afd"/>
    <w:uiPriority w:val="99"/>
    <w:semiHidden/>
    <w:unhideWhenUsed/>
    <w:rsid w:val="0019553E"/>
  </w:style>
  <w:style w:type="table" w:customStyle="1" w:styleId="1127">
    <w:name w:val="Светлая заливка112"/>
    <w:basedOn w:val="afc"/>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fc"/>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30">
    <w:name w:val="Нет списка613"/>
    <w:next w:val="afd"/>
    <w:uiPriority w:val="99"/>
    <w:semiHidden/>
    <w:unhideWhenUsed/>
    <w:rsid w:val="0019553E"/>
  </w:style>
  <w:style w:type="numbering" w:customStyle="1" w:styleId="7130">
    <w:name w:val="Нет списка713"/>
    <w:next w:val="afd"/>
    <w:uiPriority w:val="99"/>
    <w:semiHidden/>
    <w:unhideWhenUsed/>
    <w:rsid w:val="0019553E"/>
  </w:style>
  <w:style w:type="table" w:customStyle="1" w:styleId="9122">
    <w:name w:val="Сетка таблицы9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fd"/>
    <w:uiPriority w:val="99"/>
    <w:semiHidden/>
    <w:unhideWhenUsed/>
    <w:rsid w:val="0019553E"/>
  </w:style>
  <w:style w:type="table" w:customStyle="1" w:styleId="10122">
    <w:name w:val="Сетка таблицы10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30">
    <w:name w:val="Нет списка913"/>
    <w:next w:val="afd"/>
    <w:uiPriority w:val="99"/>
    <w:semiHidden/>
    <w:unhideWhenUsed/>
    <w:rsid w:val="0019553E"/>
  </w:style>
  <w:style w:type="table" w:customStyle="1" w:styleId="111131">
    <w:name w:val="Сетка таблицы11113"/>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3">
    <w:name w:val="Нет списка1013"/>
    <w:next w:val="afd"/>
    <w:uiPriority w:val="99"/>
    <w:semiHidden/>
    <w:unhideWhenUsed/>
    <w:rsid w:val="0019553E"/>
  </w:style>
  <w:style w:type="table" w:customStyle="1" w:styleId="12130">
    <w:name w:val="Сетка таблицы121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2">
    <w:name w:val="Нет списка11113"/>
    <w:next w:val="afd"/>
    <w:uiPriority w:val="99"/>
    <w:semiHidden/>
    <w:unhideWhenUsed/>
    <w:rsid w:val="0019553E"/>
  </w:style>
  <w:style w:type="numbering" w:customStyle="1" w:styleId="12131">
    <w:name w:val="Нет списка1213"/>
    <w:next w:val="afd"/>
    <w:uiPriority w:val="99"/>
    <w:semiHidden/>
    <w:unhideWhenUsed/>
    <w:rsid w:val="0019553E"/>
  </w:style>
  <w:style w:type="numbering" w:customStyle="1" w:styleId="13130">
    <w:name w:val="Нет списка1313"/>
    <w:next w:val="afd"/>
    <w:uiPriority w:val="99"/>
    <w:semiHidden/>
    <w:unhideWhenUsed/>
    <w:rsid w:val="0019553E"/>
  </w:style>
  <w:style w:type="numbering" w:customStyle="1" w:styleId="14130">
    <w:name w:val="Нет списка1413"/>
    <w:next w:val="afd"/>
    <w:uiPriority w:val="99"/>
    <w:semiHidden/>
    <w:unhideWhenUsed/>
    <w:rsid w:val="0019553E"/>
  </w:style>
  <w:style w:type="numbering" w:customStyle="1" w:styleId="15131">
    <w:name w:val="Нет списка1513"/>
    <w:next w:val="afd"/>
    <w:uiPriority w:val="99"/>
    <w:semiHidden/>
    <w:unhideWhenUsed/>
    <w:rsid w:val="0019553E"/>
  </w:style>
  <w:style w:type="table" w:customStyle="1" w:styleId="13131">
    <w:name w:val="Сетка таблицы131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4">
    <w:name w:val="WW8Num1312314"/>
    <w:basedOn w:val="afd"/>
    <w:rsid w:val="0019553E"/>
  </w:style>
  <w:style w:type="numbering" w:customStyle="1" w:styleId="1340">
    <w:name w:val="Текущий список134"/>
    <w:rsid w:val="0019553E"/>
  </w:style>
  <w:style w:type="numbering" w:customStyle="1" w:styleId="11111133">
    <w:name w:val="1 / 1.1 / 1.1.133"/>
    <w:basedOn w:val="afd"/>
    <w:next w:val="111111"/>
    <w:rsid w:val="0019553E"/>
  </w:style>
  <w:style w:type="table" w:customStyle="1" w:styleId="-120">
    <w:name w:val="Таблица М-РЦБ12"/>
    <w:basedOn w:val="affffff1"/>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34">
    <w:name w:val="Стиль многоуровневый33"/>
    <w:basedOn w:val="afd"/>
    <w:rsid w:val="0019553E"/>
  </w:style>
  <w:style w:type="numbering" w:customStyle="1" w:styleId="442">
    <w:name w:val="Стиль маркированный44"/>
    <w:basedOn w:val="afd"/>
    <w:rsid w:val="0019553E"/>
  </w:style>
  <w:style w:type="numbering" w:customStyle="1" w:styleId="1333">
    <w:name w:val="Стиль маркированный133"/>
    <w:basedOn w:val="afd"/>
    <w:rsid w:val="0019553E"/>
  </w:style>
  <w:style w:type="table" w:customStyle="1" w:styleId="12f1">
    <w:name w:val="Современная таблица12"/>
    <w:basedOn w:val="afc"/>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4">
    <w:name w:val="1 / a / i54"/>
    <w:basedOn w:val="afd"/>
    <w:next w:val="1ai"/>
    <w:rsid w:val="0019553E"/>
  </w:style>
  <w:style w:type="numbering" w:customStyle="1" w:styleId="1ai123">
    <w:name w:val="1 / a / i123"/>
    <w:basedOn w:val="afd"/>
    <w:next w:val="1ai"/>
    <w:uiPriority w:val="99"/>
    <w:rsid w:val="0019553E"/>
  </w:style>
  <w:style w:type="numbering" w:customStyle="1" w:styleId="1ai223">
    <w:name w:val="1 / a / i223"/>
    <w:basedOn w:val="afd"/>
    <w:next w:val="1ai"/>
    <w:rsid w:val="0019553E"/>
  </w:style>
  <w:style w:type="numbering" w:customStyle="1" w:styleId="1ai324">
    <w:name w:val="1 / a / i324"/>
    <w:basedOn w:val="afd"/>
    <w:next w:val="1ai"/>
    <w:rsid w:val="0019553E"/>
  </w:style>
  <w:style w:type="numbering" w:customStyle="1" w:styleId="11240">
    <w:name w:val="Текущий список1124"/>
    <w:rsid w:val="0019553E"/>
  </w:style>
  <w:style w:type="numbering" w:customStyle="1" w:styleId="111111123">
    <w:name w:val="1 / 1.1 / 1.1.1123"/>
    <w:basedOn w:val="afd"/>
    <w:next w:val="111111"/>
    <w:rsid w:val="0019553E"/>
  </w:style>
  <w:style w:type="numbering" w:customStyle="1" w:styleId="1234">
    <w:name w:val="Стиль многоуровневый123"/>
    <w:basedOn w:val="afd"/>
    <w:rsid w:val="0019553E"/>
  </w:style>
  <w:style w:type="numbering" w:customStyle="1" w:styleId="2240">
    <w:name w:val="Стиль маркированный224"/>
    <w:basedOn w:val="afd"/>
    <w:rsid w:val="0019553E"/>
  </w:style>
  <w:style w:type="numbering" w:customStyle="1" w:styleId="11241">
    <w:name w:val="Стиль маркированный1124"/>
    <w:basedOn w:val="afd"/>
    <w:rsid w:val="0019553E"/>
  </w:style>
  <w:style w:type="numbering" w:customStyle="1" w:styleId="1613">
    <w:name w:val="Нет списка1613"/>
    <w:next w:val="afd"/>
    <w:uiPriority w:val="99"/>
    <w:semiHidden/>
    <w:unhideWhenUsed/>
    <w:rsid w:val="0019553E"/>
  </w:style>
  <w:style w:type="table" w:customStyle="1" w:styleId="14121">
    <w:name w:val="Сетка таблицы14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3">
    <w:name w:val="Нет списка1713"/>
    <w:next w:val="afd"/>
    <w:uiPriority w:val="99"/>
    <w:semiHidden/>
    <w:unhideWhenUsed/>
    <w:rsid w:val="0019553E"/>
  </w:style>
  <w:style w:type="numbering" w:customStyle="1" w:styleId="12140">
    <w:name w:val="Текущий список1214"/>
    <w:rsid w:val="0019553E"/>
  </w:style>
  <w:style w:type="numbering" w:customStyle="1" w:styleId="111111214">
    <w:name w:val="1 / 1.1 / 1.1.1214"/>
    <w:basedOn w:val="afd"/>
    <w:next w:val="111111"/>
    <w:rsid w:val="0019553E"/>
  </w:style>
  <w:style w:type="numbering" w:customStyle="1" w:styleId="2133">
    <w:name w:val="Стиль многоуровневый213"/>
    <w:basedOn w:val="afd"/>
    <w:rsid w:val="0019553E"/>
  </w:style>
  <w:style w:type="numbering" w:customStyle="1" w:styleId="3140">
    <w:name w:val="Стиль маркированный314"/>
    <w:basedOn w:val="afd"/>
    <w:rsid w:val="0019553E"/>
  </w:style>
  <w:style w:type="numbering" w:customStyle="1" w:styleId="12132">
    <w:name w:val="Стиль маркированный1213"/>
    <w:basedOn w:val="afd"/>
    <w:rsid w:val="0019553E"/>
  </w:style>
  <w:style w:type="numbering" w:customStyle="1" w:styleId="1ai1113">
    <w:name w:val="1 / a / i1113"/>
    <w:basedOn w:val="afd"/>
    <w:next w:val="1ai"/>
    <w:uiPriority w:val="99"/>
    <w:rsid w:val="0019553E"/>
    <w:pPr>
      <w:numPr>
        <w:numId w:val="106"/>
      </w:numPr>
    </w:pPr>
  </w:style>
  <w:style w:type="numbering" w:customStyle="1" w:styleId="21131">
    <w:name w:val="Нет списка2113"/>
    <w:next w:val="afd"/>
    <w:uiPriority w:val="99"/>
    <w:semiHidden/>
    <w:unhideWhenUsed/>
    <w:rsid w:val="0019553E"/>
  </w:style>
  <w:style w:type="table" w:customStyle="1" w:styleId="22121">
    <w:name w:val="Сетка таблицы2212"/>
    <w:basedOn w:val="afc"/>
    <w:next w:val="affffff1"/>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3">
    <w:name w:val="1 / a / i2113"/>
    <w:basedOn w:val="afd"/>
    <w:next w:val="1ai"/>
    <w:rsid w:val="0019553E"/>
  </w:style>
  <w:style w:type="table" w:customStyle="1" w:styleId="112121">
    <w:name w:val="Сетка таблицы1121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0">
    <w:name w:val="Нет списка3113"/>
    <w:next w:val="afd"/>
    <w:uiPriority w:val="99"/>
    <w:semiHidden/>
    <w:unhideWhenUsed/>
    <w:rsid w:val="0019553E"/>
  </w:style>
  <w:style w:type="numbering" w:customStyle="1" w:styleId="41130">
    <w:name w:val="Нет списка4113"/>
    <w:next w:val="afd"/>
    <w:uiPriority w:val="99"/>
    <w:semiHidden/>
    <w:unhideWhenUsed/>
    <w:rsid w:val="0019553E"/>
  </w:style>
  <w:style w:type="numbering" w:customStyle="1" w:styleId="5113">
    <w:name w:val="Нет списка5113"/>
    <w:next w:val="afd"/>
    <w:uiPriority w:val="99"/>
    <w:semiHidden/>
    <w:unhideWhenUsed/>
    <w:rsid w:val="0019553E"/>
  </w:style>
  <w:style w:type="numbering" w:customStyle="1" w:styleId="1ai3114">
    <w:name w:val="1 / a / i3114"/>
    <w:basedOn w:val="afd"/>
    <w:next w:val="1ai"/>
    <w:rsid w:val="0019553E"/>
  </w:style>
  <w:style w:type="numbering" w:customStyle="1" w:styleId="111140">
    <w:name w:val="Текущий список11114"/>
    <w:rsid w:val="0019553E"/>
  </w:style>
  <w:style w:type="numbering" w:customStyle="1" w:styleId="1111111114">
    <w:name w:val="1 / 1.1 / 1.1.11114"/>
    <w:basedOn w:val="afd"/>
    <w:next w:val="111111"/>
    <w:rsid w:val="0019553E"/>
  </w:style>
  <w:style w:type="numbering" w:customStyle="1" w:styleId="11141">
    <w:name w:val="Стиль многоуровневый1114"/>
    <w:basedOn w:val="afd"/>
    <w:rsid w:val="0019553E"/>
  </w:style>
  <w:style w:type="numbering" w:customStyle="1" w:styleId="21140">
    <w:name w:val="Стиль маркированный2114"/>
    <w:basedOn w:val="afd"/>
    <w:rsid w:val="0019553E"/>
  </w:style>
  <w:style w:type="numbering" w:customStyle="1" w:styleId="111141">
    <w:name w:val="Стиль маркированный11114"/>
    <w:basedOn w:val="afd"/>
    <w:rsid w:val="0019553E"/>
  </w:style>
  <w:style w:type="numbering" w:customStyle="1" w:styleId="1813">
    <w:name w:val="Нет списка1813"/>
    <w:next w:val="afd"/>
    <w:uiPriority w:val="99"/>
    <w:semiHidden/>
    <w:unhideWhenUsed/>
    <w:rsid w:val="0019553E"/>
  </w:style>
  <w:style w:type="table" w:customStyle="1" w:styleId="31131">
    <w:name w:val="Сетка таблицы3113"/>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0">
    <w:name w:val="Сетка таблицы21112"/>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0">
    <w:name w:val="Сетка таблицы12112"/>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30">
    <w:name w:val="Нет списка11213"/>
    <w:next w:val="afd"/>
    <w:uiPriority w:val="99"/>
    <w:semiHidden/>
    <w:unhideWhenUsed/>
    <w:rsid w:val="0019553E"/>
  </w:style>
  <w:style w:type="numbering" w:customStyle="1" w:styleId="22130">
    <w:name w:val="Нет списка2213"/>
    <w:next w:val="afd"/>
    <w:uiPriority w:val="99"/>
    <w:semiHidden/>
    <w:unhideWhenUsed/>
    <w:rsid w:val="0019553E"/>
  </w:style>
  <w:style w:type="numbering" w:customStyle="1" w:styleId="3213">
    <w:name w:val="Нет списка3213"/>
    <w:next w:val="afd"/>
    <w:uiPriority w:val="99"/>
    <w:semiHidden/>
    <w:unhideWhenUsed/>
    <w:rsid w:val="0019553E"/>
  </w:style>
  <w:style w:type="table" w:customStyle="1" w:styleId="3231">
    <w:name w:val="Сетка таблицы323"/>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3">
    <w:name w:val="Нет списка4213"/>
    <w:next w:val="afd"/>
    <w:uiPriority w:val="99"/>
    <w:semiHidden/>
    <w:unhideWhenUsed/>
    <w:rsid w:val="0019553E"/>
  </w:style>
  <w:style w:type="numbering" w:customStyle="1" w:styleId="5213">
    <w:name w:val="Нет списка5213"/>
    <w:next w:val="afd"/>
    <w:uiPriority w:val="99"/>
    <w:semiHidden/>
    <w:unhideWhenUsed/>
    <w:rsid w:val="0019553E"/>
  </w:style>
  <w:style w:type="table" w:customStyle="1" w:styleId="21220">
    <w:name w:val="Сетка таблицы2122"/>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1">
    <w:name w:val="Сетка таблицы4112"/>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3">
    <w:name w:val="Нет списка6113"/>
    <w:next w:val="afd"/>
    <w:uiPriority w:val="99"/>
    <w:semiHidden/>
    <w:unhideWhenUsed/>
    <w:rsid w:val="0019553E"/>
  </w:style>
  <w:style w:type="table" w:customStyle="1" w:styleId="1111120">
    <w:name w:val="Сетка таблицы111112"/>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3">
    <w:name w:val="Нет списка7113"/>
    <w:next w:val="afd"/>
    <w:uiPriority w:val="99"/>
    <w:semiHidden/>
    <w:unhideWhenUsed/>
    <w:rsid w:val="0019553E"/>
  </w:style>
  <w:style w:type="numbering" w:customStyle="1" w:styleId="8113">
    <w:name w:val="Нет списка8113"/>
    <w:next w:val="afd"/>
    <w:uiPriority w:val="99"/>
    <w:semiHidden/>
    <w:unhideWhenUsed/>
    <w:rsid w:val="0019553E"/>
  </w:style>
  <w:style w:type="table" w:customStyle="1" w:styleId="61120">
    <w:name w:val="Сетка таблицы6112"/>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0">
    <w:name w:val="Сетка таблицы7112"/>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3">
    <w:name w:val="Нет списка9113"/>
    <w:next w:val="afd"/>
    <w:uiPriority w:val="99"/>
    <w:semiHidden/>
    <w:unhideWhenUsed/>
    <w:rsid w:val="0019553E"/>
  </w:style>
  <w:style w:type="table" w:customStyle="1" w:styleId="81120">
    <w:name w:val="Сетка таблицы81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3">
    <w:name w:val="Нет списка10113"/>
    <w:next w:val="afd"/>
    <w:uiPriority w:val="99"/>
    <w:semiHidden/>
    <w:unhideWhenUsed/>
    <w:rsid w:val="0019553E"/>
  </w:style>
  <w:style w:type="table" w:customStyle="1" w:styleId="12220">
    <w:name w:val="Сетка таблицы1222"/>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20">
    <w:name w:val="Сетка таблицы13112"/>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30">
    <w:name w:val="Сетка таблицы1613"/>
    <w:basedOn w:val="afc"/>
    <w:next w:val="affffff1"/>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0">
    <w:name w:val="Сетка таблицы1713"/>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2">
    <w:name w:val="Table Normal12"/>
    <w:uiPriority w:val="2"/>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30">
    <w:name w:val="Нет списка203"/>
    <w:next w:val="afd"/>
    <w:uiPriority w:val="99"/>
    <w:semiHidden/>
    <w:unhideWhenUsed/>
    <w:rsid w:val="0019553E"/>
  </w:style>
  <w:style w:type="table" w:customStyle="1" w:styleId="1931">
    <w:name w:val="Сетка таблицы193"/>
    <w:basedOn w:val="afc"/>
    <w:next w:val="affffff1"/>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2">
    <w:name w:val="Нет списка232"/>
    <w:next w:val="afd"/>
    <w:uiPriority w:val="99"/>
    <w:semiHidden/>
    <w:unhideWhenUsed/>
    <w:rsid w:val="0019553E"/>
  </w:style>
  <w:style w:type="table" w:customStyle="1" w:styleId="2013">
    <w:name w:val="Сетка таблицы20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12">
    <w:name w:val="Стиль21111112"/>
    <w:rsid w:val="0019553E"/>
  </w:style>
  <w:style w:type="numbering" w:customStyle="1" w:styleId="List5111112">
    <w:name w:val="List5111112"/>
    <w:rsid w:val="0019553E"/>
  </w:style>
  <w:style w:type="numbering" w:customStyle="1" w:styleId="211111111">
    <w:name w:val="Стиль211111111"/>
    <w:rsid w:val="0019553E"/>
  </w:style>
  <w:style w:type="numbering" w:customStyle="1" w:styleId="List51111111">
    <w:name w:val="List51111111"/>
    <w:rsid w:val="0019553E"/>
  </w:style>
  <w:style w:type="numbering" w:customStyle="1" w:styleId="2421">
    <w:name w:val="Нет списка242"/>
    <w:next w:val="afd"/>
    <w:uiPriority w:val="99"/>
    <w:semiHidden/>
    <w:unhideWhenUsed/>
    <w:rsid w:val="0019553E"/>
  </w:style>
  <w:style w:type="table" w:customStyle="1" w:styleId="2422">
    <w:name w:val="Сетка таблицы242"/>
    <w:basedOn w:val="afc"/>
    <w:next w:val="affffff1"/>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fc"/>
    <w:next w:val="affffff1"/>
    <w:uiPriority w:val="9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1">
    <w:name w:val="Нет списка1132"/>
    <w:next w:val="afd"/>
    <w:uiPriority w:val="99"/>
    <w:semiHidden/>
    <w:unhideWhenUsed/>
    <w:rsid w:val="0019553E"/>
  </w:style>
  <w:style w:type="numbering" w:customStyle="1" w:styleId="11420">
    <w:name w:val="Нет списка1142"/>
    <w:next w:val="afd"/>
    <w:uiPriority w:val="99"/>
    <w:semiHidden/>
    <w:unhideWhenUsed/>
    <w:rsid w:val="0019553E"/>
  </w:style>
  <w:style w:type="numbering" w:customStyle="1" w:styleId="2520">
    <w:name w:val="Нет списка252"/>
    <w:next w:val="afd"/>
    <w:uiPriority w:val="99"/>
    <w:semiHidden/>
    <w:unhideWhenUsed/>
    <w:rsid w:val="0019553E"/>
  </w:style>
  <w:style w:type="numbering" w:customStyle="1" w:styleId="3320">
    <w:name w:val="Нет списка332"/>
    <w:next w:val="afd"/>
    <w:uiPriority w:val="99"/>
    <w:semiHidden/>
    <w:unhideWhenUsed/>
    <w:rsid w:val="0019553E"/>
  </w:style>
  <w:style w:type="numbering" w:customStyle="1" w:styleId="4320">
    <w:name w:val="Нет списка432"/>
    <w:next w:val="afd"/>
    <w:uiPriority w:val="99"/>
    <w:semiHidden/>
    <w:unhideWhenUsed/>
    <w:rsid w:val="0019553E"/>
  </w:style>
  <w:style w:type="numbering" w:customStyle="1" w:styleId="5320">
    <w:name w:val="Нет списка532"/>
    <w:next w:val="afd"/>
    <w:uiPriority w:val="99"/>
    <w:semiHidden/>
    <w:unhideWhenUsed/>
    <w:rsid w:val="0019553E"/>
  </w:style>
  <w:style w:type="numbering" w:customStyle="1" w:styleId="6220">
    <w:name w:val="Нет списка622"/>
    <w:next w:val="afd"/>
    <w:uiPriority w:val="99"/>
    <w:semiHidden/>
    <w:unhideWhenUsed/>
    <w:rsid w:val="0019553E"/>
  </w:style>
  <w:style w:type="numbering" w:customStyle="1" w:styleId="7220">
    <w:name w:val="Нет списка722"/>
    <w:next w:val="afd"/>
    <w:uiPriority w:val="99"/>
    <w:semiHidden/>
    <w:unhideWhenUsed/>
    <w:rsid w:val="0019553E"/>
  </w:style>
  <w:style w:type="numbering" w:customStyle="1" w:styleId="8220">
    <w:name w:val="Нет списка822"/>
    <w:next w:val="afd"/>
    <w:uiPriority w:val="99"/>
    <w:semiHidden/>
    <w:unhideWhenUsed/>
    <w:rsid w:val="0019553E"/>
  </w:style>
  <w:style w:type="numbering" w:customStyle="1" w:styleId="9220">
    <w:name w:val="Нет списка922"/>
    <w:next w:val="afd"/>
    <w:uiPriority w:val="99"/>
    <w:semiHidden/>
    <w:unhideWhenUsed/>
    <w:rsid w:val="0019553E"/>
  </w:style>
  <w:style w:type="numbering" w:customStyle="1" w:styleId="10220">
    <w:name w:val="Нет списка1022"/>
    <w:next w:val="afd"/>
    <w:uiPriority w:val="99"/>
    <w:semiHidden/>
    <w:unhideWhenUsed/>
    <w:rsid w:val="0019553E"/>
  </w:style>
  <w:style w:type="numbering" w:customStyle="1" w:styleId="111220">
    <w:name w:val="Нет списка11122"/>
    <w:next w:val="afd"/>
    <w:uiPriority w:val="99"/>
    <w:semiHidden/>
    <w:unhideWhenUsed/>
    <w:rsid w:val="0019553E"/>
  </w:style>
  <w:style w:type="numbering" w:customStyle="1" w:styleId="12221">
    <w:name w:val="Нет списка1222"/>
    <w:next w:val="afd"/>
    <w:uiPriority w:val="99"/>
    <w:semiHidden/>
    <w:unhideWhenUsed/>
    <w:rsid w:val="0019553E"/>
  </w:style>
  <w:style w:type="numbering" w:customStyle="1" w:styleId="13220">
    <w:name w:val="Нет списка1322"/>
    <w:next w:val="afd"/>
    <w:uiPriority w:val="99"/>
    <w:semiHidden/>
    <w:unhideWhenUsed/>
    <w:rsid w:val="0019553E"/>
  </w:style>
  <w:style w:type="numbering" w:customStyle="1" w:styleId="14220">
    <w:name w:val="Нет списка1422"/>
    <w:next w:val="afd"/>
    <w:uiPriority w:val="99"/>
    <w:semiHidden/>
    <w:unhideWhenUsed/>
    <w:rsid w:val="0019553E"/>
  </w:style>
  <w:style w:type="numbering" w:customStyle="1" w:styleId="15221">
    <w:name w:val="Нет списка1522"/>
    <w:next w:val="afd"/>
    <w:uiPriority w:val="99"/>
    <w:semiHidden/>
    <w:unhideWhenUsed/>
    <w:rsid w:val="0019553E"/>
  </w:style>
  <w:style w:type="numbering" w:customStyle="1" w:styleId="WW8Num1312322">
    <w:name w:val="WW8Num1312322"/>
    <w:basedOn w:val="afd"/>
    <w:rsid w:val="0019553E"/>
  </w:style>
  <w:style w:type="numbering" w:customStyle="1" w:styleId="1423">
    <w:name w:val="Текущий список142"/>
    <w:rsid w:val="0019553E"/>
  </w:style>
  <w:style w:type="numbering" w:customStyle="1" w:styleId="11111142">
    <w:name w:val="1 / 1.1 / 1.1.142"/>
    <w:basedOn w:val="afd"/>
    <w:next w:val="111111"/>
    <w:rsid w:val="0019553E"/>
  </w:style>
  <w:style w:type="numbering" w:customStyle="1" w:styleId="425">
    <w:name w:val="Стиль многоуровневый42"/>
    <w:basedOn w:val="afd"/>
    <w:rsid w:val="0019553E"/>
  </w:style>
  <w:style w:type="numbering" w:customStyle="1" w:styleId="524">
    <w:name w:val="Стиль маркированный52"/>
    <w:basedOn w:val="afd"/>
    <w:rsid w:val="0019553E"/>
  </w:style>
  <w:style w:type="numbering" w:customStyle="1" w:styleId="1424">
    <w:name w:val="Стиль маркированный142"/>
    <w:basedOn w:val="afd"/>
    <w:rsid w:val="0019553E"/>
  </w:style>
  <w:style w:type="numbering" w:customStyle="1" w:styleId="1ai132">
    <w:name w:val="1 / a / i132"/>
    <w:basedOn w:val="afd"/>
    <w:next w:val="1ai"/>
    <w:uiPriority w:val="99"/>
    <w:rsid w:val="0019553E"/>
  </w:style>
  <w:style w:type="numbering" w:customStyle="1" w:styleId="1ai232">
    <w:name w:val="1 / a / i232"/>
    <w:basedOn w:val="afd"/>
    <w:next w:val="1ai"/>
    <w:rsid w:val="0019553E"/>
  </w:style>
  <w:style w:type="numbering" w:customStyle="1" w:styleId="1ai332">
    <w:name w:val="1 / a / i332"/>
    <w:basedOn w:val="afd"/>
    <w:next w:val="1ai"/>
    <w:rsid w:val="0019553E"/>
  </w:style>
  <w:style w:type="numbering" w:customStyle="1" w:styleId="11322">
    <w:name w:val="Текущий список1132"/>
    <w:rsid w:val="0019553E"/>
  </w:style>
  <w:style w:type="numbering" w:customStyle="1" w:styleId="111111132">
    <w:name w:val="1 / 1.1 / 1.1.1132"/>
    <w:basedOn w:val="afd"/>
    <w:next w:val="111111"/>
    <w:rsid w:val="0019553E"/>
  </w:style>
  <w:style w:type="numbering" w:customStyle="1" w:styleId="1325">
    <w:name w:val="Стиль многоуровневый132"/>
    <w:basedOn w:val="afd"/>
    <w:rsid w:val="0019553E"/>
  </w:style>
  <w:style w:type="numbering" w:customStyle="1" w:styleId="2323">
    <w:name w:val="Стиль маркированный232"/>
    <w:basedOn w:val="afd"/>
    <w:rsid w:val="0019553E"/>
  </w:style>
  <w:style w:type="numbering" w:customStyle="1" w:styleId="11323">
    <w:name w:val="Стиль маркированный1132"/>
    <w:basedOn w:val="afd"/>
    <w:rsid w:val="0019553E"/>
  </w:style>
  <w:style w:type="numbering" w:customStyle="1" w:styleId="1622">
    <w:name w:val="Нет списка1622"/>
    <w:next w:val="afd"/>
    <w:uiPriority w:val="99"/>
    <w:semiHidden/>
    <w:unhideWhenUsed/>
    <w:rsid w:val="0019553E"/>
  </w:style>
  <w:style w:type="numbering" w:customStyle="1" w:styleId="1722">
    <w:name w:val="Нет списка1722"/>
    <w:next w:val="afd"/>
    <w:uiPriority w:val="99"/>
    <w:semiHidden/>
    <w:unhideWhenUsed/>
    <w:rsid w:val="0019553E"/>
  </w:style>
  <w:style w:type="numbering" w:customStyle="1" w:styleId="12222">
    <w:name w:val="Текущий список1222"/>
    <w:rsid w:val="0019553E"/>
  </w:style>
  <w:style w:type="numbering" w:customStyle="1" w:styleId="111111222">
    <w:name w:val="1 / 1.1 / 1.1.1222"/>
    <w:basedOn w:val="afd"/>
    <w:next w:val="111111"/>
    <w:rsid w:val="0019553E"/>
  </w:style>
  <w:style w:type="numbering" w:customStyle="1" w:styleId="2225">
    <w:name w:val="Стиль многоуровневый222"/>
    <w:basedOn w:val="afd"/>
    <w:rsid w:val="0019553E"/>
  </w:style>
  <w:style w:type="numbering" w:customStyle="1" w:styleId="3223">
    <w:name w:val="Стиль маркированный322"/>
    <w:basedOn w:val="afd"/>
    <w:rsid w:val="0019553E"/>
  </w:style>
  <w:style w:type="numbering" w:customStyle="1" w:styleId="12223">
    <w:name w:val="Стиль маркированный1222"/>
    <w:basedOn w:val="afd"/>
    <w:rsid w:val="0019553E"/>
  </w:style>
  <w:style w:type="numbering" w:customStyle="1" w:styleId="1ai422">
    <w:name w:val="1 / a / i422"/>
    <w:basedOn w:val="afd"/>
    <w:next w:val="1ai"/>
    <w:rsid w:val="0019553E"/>
  </w:style>
  <w:style w:type="numbering" w:customStyle="1" w:styleId="1ai1122">
    <w:name w:val="1 / a / i1122"/>
    <w:basedOn w:val="afd"/>
    <w:next w:val="1ai"/>
    <w:uiPriority w:val="99"/>
    <w:rsid w:val="0019553E"/>
  </w:style>
  <w:style w:type="numbering" w:customStyle="1" w:styleId="21221">
    <w:name w:val="Нет списка2122"/>
    <w:next w:val="afd"/>
    <w:uiPriority w:val="99"/>
    <w:semiHidden/>
    <w:unhideWhenUsed/>
    <w:rsid w:val="0019553E"/>
  </w:style>
  <w:style w:type="numbering" w:customStyle="1" w:styleId="1ai2122">
    <w:name w:val="1 / a / i2122"/>
    <w:basedOn w:val="afd"/>
    <w:next w:val="1ai"/>
    <w:rsid w:val="0019553E"/>
  </w:style>
  <w:style w:type="numbering" w:customStyle="1" w:styleId="31220">
    <w:name w:val="Нет списка3122"/>
    <w:next w:val="afd"/>
    <w:uiPriority w:val="99"/>
    <w:semiHidden/>
    <w:unhideWhenUsed/>
    <w:rsid w:val="0019553E"/>
  </w:style>
  <w:style w:type="numbering" w:customStyle="1" w:styleId="41220">
    <w:name w:val="Нет списка4122"/>
    <w:next w:val="afd"/>
    <w:uiPriority w:val="99"/>
    <w:semiHidden/>
    <w:unhideWhenUsed/>
    <w:rsid w:val="0019553E"/>
  </w:style>
  <w:style w:type="numbering" w:customStyle="1" w:styleId="51220">
    <w:name w:val="Нет списка5122"/>
    <w:next w:val="afd"/>
    <w:uiPriority w:val="99"/>
    <w:semiHidden/>
    <w:unhideWhenUsed/>
    <w:rsid w:val="0019553E"/>
  </w:style>
  <w:style w:type="numbering" w:customStyle="1" w:styleId="1ai3122">
    <w:name w:val="1 / a / i3122"/>
    <w:basedOn w:val="afd"/>
    <w:next w:val="1ai"/>
    <w:rsid w:val="0019553E"/>
  </w:style>
  <w:style w:type="numbering" w:customStyle="1" w:styleId="111221">
    <w:name w:val="Текущий список11122"/>
    <w:rsid w:val="0019553E"/>
  </w:style>
  <w:style w:type="numbering" w:customStyle="1" w:styleId="1111111122">
    <w:name w:val="1 / 1.1 / 1.1.11122"/>
    <w:basedOn w:val="afd"/>
    <w:next w:val="111111"/>
    <w:rsid w:val="0019553E"/>
  </w:style>
  <w:style w:type="numbering" w:customStyle="1" w:styleId="11224">
    <w:name w:val="Стиль многоуровневый1122"/>
    <w:basedOn w:val="afd"/>
    <w:rsid w:val="0019553E"/>
  </w:style>
  <w:style w:type="numbering" w:customStyle="1" w:styleId="21222">
    <w:name w:val="Стиль маркированный2122"/>
    <w:basedOn w:val="afd"/>
    <w:rsid w:val="0019553E"/>
  </w:style>
  <w:style w:type="numbering" w:customStyle="1" w:styleId="111222">
    <w:name w:val="Стиль маркированный11122"/>
    <w:basedOn w:val="afd"/>
    <w:rsid w:val="0019553E"/>
  </w:style>
  <w:style w:type="numbering" w:customStyle="1" w:styleId="18220">
    <w:name w:val="Нет списка1822"/>
    <w:next w:val="afd"/>
    <w:uiPriority w:val="99"/>
    <w:semiHidden/>
    <w:unhideWhenUsed/>
    <w:rsid w:val="0019553E"/>
  </w:style>
  <w:style w:type="numbering" w:customStyle="1" w:styleId="1912">
    <w:name w:val="Нет списка1912"/>
    <w:next w:val="afd"/>
    <w:uiPriority w:val="99"/>
    <w:semiHidden/>
    <w:unhideWhenUsed/>
    <w:rsid w:val="0019553E"/>
  </w:style>
  <w:style w:type="numbering" w:customStyle="1" w:styleId="110120">
    <w:name w:val="Нет списка11012"/>
    <w:next w:val="afd"/>
    <w:uiPriority w:val="99"/>
    <w:semiHidden/>
    <w:unhideWhenUsed/>
    <w:rsid w:val="0019553E"/>
  </w:style>
  <w:style w:type="table" w:customStyle="1" w:styleId="16220">
    <w:name w:val="Сетка таблицы1622"/>
    <w:basedOn w:val="afc"/>
    <w:next w:val="affffff1"/>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512">
    <w:name w:val="1 / a / i512"/>
    <w:basedOn w:val="afd"/>
    <w:next w:val="1ai"/>
    <w:rsid w:val="0019553E"/>
  </w:style>
  <w:style w:type="table" w:customStyle="1" w:styleId="17220">
    <w:name w:val="Сетка таблицы172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20">
    <w:name w:val="Нет списка11222"/>
    <w:next w:val="afd"/>
    <w:uiPriority w:val="99"/>
    <w:semiHidden/>
    <w:unhideWhenUsed/>
    <w:rsid w:val="0019553E"/>
  </w:style>
  <w:style w:type="numbering" w:customStyle="1" w:styleId="1ai1212">
    <w:name w:val="1 / a / i1212"/>
    <w:basedOn w:val="afd"/>
    <w:next w:val="1ai"/>
    <w:uiPriority w:val="99"/>
    <w:rsid w:val="0019553E"/>
  </w:style>
  <w:style w:type="numbering" w:customStyle="1" w:styleId="22220">
    <w:name w:val="Нет списка2222"/>
    <w:next w:val="afd"/>
    <w:uiPriority w:val="99"/>
    <w:semiHidden/>
    <w:unhideWhenUsed/>
    <w:rsid w:val="0019553E"/>
  </w:style>
  <w:style w:type="table" w:customStyle="1" w:styleId="23120">
    <w:name w:val="Сетка таблицы2312"/>
    <w:basedOn w:val="afc"/>
    <w:next w:val="affffff1"/>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212">
    <w:name w:val="1 / a / i2212"/>
    <w:basedOn w:val="afd"/>
    <w:next w:val="1ai"/>
    <w:rsid w:val="0019553E"/>
  </w:style>
  <w:style w:type="table" w:customStyle="1" w:styleId="113120">
    <w:name w:val="Сетка таблицы11312"/>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20">
    <w:name w:val="Нет списка3222"/>
    <w:next w:val="afd"/>
    <w:uiPriority w:val="99"/>
    <w:semiHidden/>
    <w:unhideWhenUsed/>
    <w:rsid w:val="0019553E"/>
  </w:style>
  <w:style w:type="table" w:customStyle="1" w:styleId="31221">
    <w:name w:val="Сетка таблицы3122"/>
    <w:basedOn w:val="afc"/>
    <w:next w:val="affffff1"/>
    <w:uiPriority w:val="59"/>
    <w:rsid w:val="0019553E"/>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22">
    <w:name w:val="Нет списка4222"/>
    <w:next w:val="afd"/>
    <w:uiPriority w:val="99"/>
    <w:semiHidden/>
    <w:unhideWhenUsed/>
    <w:rsid w:val="0019553E"/>
  </w:style>
  <w:style w:type="numbering" w:customStyle="1" w:styleId="20120">
    <w:name w:val="Нет списка2012"/>
    <w:next w:val="afd"/>
    <w:uiPriority w:val="99"/>
    <w:semiHidden/>
    <w:unhideWhenUsed/>
    <w:rsid w:val="0019553E"/>
  </w:style>
  <w:style w:type="numbering" w:customStyle="1" w:styleId="113111">
    <w:name w:val="Нет списка11311"/>
    <w:next w:val="afd"/>
    <w:uiPriority w:val="99"/>
    <w:semiHidden/>
    <w:unhideWhenUsed/>
    <w:rsid w:val="0019553E"/>
  </w:style>
  <w:style w:type="table" w:customStyle="1" w:styleId="18120">
    <w:name w:val="Сетка таблицы18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0">
    <w:name w:val="Сетка таблицы1912"/>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1"/>
    <w:next w:val="afd"/>
    <w:uiPriority w:val="99"/>
    <w:semiHidden/>
    <w:unhideWhenUsed/>
    <w:rsid w:val="0019553E"/>
  </w:style>
  <w:style w:type="numbering" w:customStyle="1" w:styleId="1ai1311">
    <w:name w:val="1 / a / i1311"/>
    <w:basedOn w:val="afd"/>
    <w:next w:val="1ai"/>
    <w:uiPriority w:val="99"/>
    <w:rsid w:val="0019553E"/>
  </w:style>
  <w:style w:type="numbering" w:customStyle="1" w:styleId="23111">
    <w:name w:val="Нет списка2311"/>
    <w:next w:val="afd"/>
    <w:uiPriority w:val="99"/>
    <w:semiHidden/>
    <w:unhideWhenUsed/>
    <w:rsid w:val="0019553E"/>
  </w:style>
  <w:style w:type="table" w:customStyle="1" w:styleId="24110">
    <w:name w:val="Сетка таблицы2411"/>
    <w:basedOn w:val="afc"/>
    <w:next w:val="affffff1"/>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311">
    <w:name w:val="1 / a / i2311"/>
    <w:basedOn w:val="afd"/>
    <w:next w:val="1ai"/>
    <w:rsid w:val="0019553E"/>
  </w:style>
  <w:style w:type="table" w:customStyle="1" w:styleId="11412">
    <w:name w:val="Сетка таблицы114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1"/>
    <w:next w:val="afd"/>
    <w:uiPriority w:val="99"/>
    <w:semiHidden/>
    <w:unhideWhenUsed/>
    <w:rsid w:val="0019553E"/>
  </w:style>
  <w:style w:type="table" w:customStyle="1" w:styleId="32121">
    <w:name w:val="Сетка таблицы3212"/>
    <w:basedOn w:val="afc"/>
    <w:next w:val="affffff1"/>
    <w:uiPriority w:val="59"/>
    <w:rsid w:val="0019553E"/>
    <w:pPr>
      <w:spacing w:after="0" w:line="240" w:lineRule="auto"/>
    </w:pPr>
    <w:rPr>
      <w:rFonts w:ascii="Times New Roman"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11">
    <w:name w:val="Нет списка4311"/>
    <w:next w:val="afd"/>
    <w:uiPriority w:val="99"/>
    <w:semiHidden/>
    <w:unhideWhenUsed/>
    <w:rsid w:val="0019553E"/>
  </w:style>
  <w:style w:type="numbering" w:customStyle="1" w:styleId="24111">
    <w:name w:val="Нет списка2411"/>
    <w:next w:val="afd"/>
    <w:uiPriority w:val="99"/>
    <w:semiHidden/>
    <w:unhideWhenUsed/>
    <w:rsid w:val="0019553E"/>
  </w:style>
  <w:style w:type="numbering" w:customStyle="1" w:styleId="11510">
    <w:name w:val="Нет списка1151"/>
    <w:next w:val="afd"/>
    <w:semiHidden/>
    <w:unhideWhenUsed/>
    <w:rsid w:val="0019553E"/>
  </w:style>
  <w:style w:type="numbering" w:customStyle="1" w:styleId="2511">
    <w:name w:val="Нет списка2511"/>
    <w:next w:val="afd"/>
    <w:uiPriority w:val="99"/>
    <w:semiHidden/>
    <w:unhideWhenUsed/>
    <w:rsid w:val="0019553E"/>
  </w:style>
  <w:style w:type="numbering" w:customStyle="1" w:styleId="3410">
    <w:name w:val="Нет списка341"/>
    <w:next w:val="afd"/>
    <w:uiPriority w:val="99"/>
    <w:semiHidden/>
    <w:unhideWhenUsed/>
    <w:rsid w:val="0019553E"/>
  </w:style>
  <w:style w:type="numbering" w:customStyle="1" w:styleId="4410">
    <w:name w:val="Нет списка441"/>
    <w:next w:val="afd"/>
    <w:uiPriority w:val="99"/>
    <w:semiHidden/>
    <w:unhideWhenUsed/>
    <w:rsid w:val="0019553E"/>
  </w:style>
  <w:style w:type="numbering" w:customStyle="1" w:styleId="2610">
    <w:name w:val="Нет списка261"/>
    <w:next w:val="afd"/>
    <w:uiPriority w:val="99"/>
    <w:semiHidden/>
    <w:unhideWhenUsed/>
    <w:rsid w:val="0019553E"/>
  </w:style>
  <w:style w:type="table" w:customStyle="1" w:styleId="2512">
    <w:name w:val="Сетка таблицы251"/>
    <w:basedOn w:val="afc"/>
    <w:next w:val="affffff1"/>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10">
    <w:name w:val="Нет списка1161"/>
    <w:next w:val="afd"/>
    <w:semiHidden/>
    <w:unhideWhenUsed/>
    <w:rsid w:val="0019553E"/>
  </w:style>
  <w:style w:type="table" w:customStyle="1" w:styleId="11511">
    <w:name w:val="Сетка таблицы1151"/>
    <w:basedOn w:val="afc"/>
    <w:next w:val="affffff1"/>
    <w:uiPriority w:val="9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710">
    <w:name w:val="Нет списка1171"/>
    <w:next w:val="afd"/>
    <w:uiPriority w:val="99"/>
    <w:semiHidden/>
    <w:unhideWhenUsed/>
    <w:rsid w:val="0019553E"/>
  </w:style>
  <w:style w:type="numbering" w:customStyle="1" w:styleId="2710">
    <w:name w:val="Нет списка271"/>
    <w:next w:val="afd"/>
    <w:uiPriority w:val="99"/>
    <w:semiHidden/>
    <w:unhideWhenUsed/>
    <w:rsid w:val="0019553E"/>
  </w:style>
  <w:style w:type="table" w:customStyle="1" w:styleId="11611">
    <w:name w:val="Сетка таблицы1161"/>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11">
    <w:name w:val="Сетка таблицы26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0">
    <w:name w:val="Нет списка351"/>
    <w:next w:val="afd"/>
    <w:uiPriority w:val="99"/>
    <w:semiHidden/>
    <w:unhideWhenUsed/>
    <w:rsid w:val="0019553E"/>
  </w:style>
  <w:style w:type="numbering" w:customStyle="1" w:styleId="4510">
    <w:name w:val="Нет списка451"/>
    <w:next w:val="afd"/>
    <w:uiPriority w:val="99"/>
    <w:semiHidden/>
    <w:unhideWhenUsed/>
    <w:rsid w:val="0019553E"/>
  </w:style>
  <w:style w:type="numbering" w:customStyle="1" w:styleId="5222">
    <w:name w:val="Нет списка5222"/>
    <w:next w:val="afd"/>
    <w:uiPriority w:val="99"/>
    <w:semiHidden/>
    <w:unhideWhenUsed/>
    <w:rsid w:val="0019553E"/>
  </w:style>
  <w:style w:type="numbering" w:customStyle="1" w:styleId="6122">
    <w:name w:val="Нет списка6122"/>
    <w:next w:val="afd"/>
    <w:uiPriority w:val="99"/>
    <w:semiHidden/>
    <w:unhideWhenUsed/>
    <w:rsid w:val="0019553E"/>
  </w:style>
  <w:style w:type="numbering" w:customStyle="1" w:styleId="7122">
    <w:name w:val="Нет списка7122"/>
    <w:next w:val="afd"/>
    <w:uiPriority w:val="99"/>
    <w:semiHidden/>
    <w:unhideWhenUsed/>
    <w:rsid w:val="0019553E"/>
  </w:style>
  <w:style w:type="numbering" w:customStyle="1" w:styleId="8122">
    <w:name w:val="Нет списка8122"/>
    <w:next w:val="afd"/>
    <w:uiPriority w:val="99"/>
    <w:semiHidden/>
    <w:unhideWhenUsed/>
    <w:rsid w:val="0019553E"/>
  </w:style>
  <w:style w:type="numbering" w:customStyle="1" w:styleId="91220">
    <w:name w:val="Нет списка9122"/>
    <w:next w:val="afd"/>
    <w:uiPriority w:val="99"/>
    <w:semiHidden/>
    <w:unhideWhenUsed/>
    <w:rsid w:val="0019553E"/>
  </w:style>
  <w:style w:type="numbering" w:customStyle="1" w:styleId="101220">
    <w:name w:val="Нет списка10122"/>
    <w:next w:val="afd"/>
    <w:uiPriority w:val="99"/>
    <w:semiHidden/>
    <w:unhideWhenUsed/>
    <w:rsid w:val="0019553E"/>
  </w:style>
  <w:style w:type="numbering" w:customStyle="1" w:styleId="1111121">
    <w:name w:val="Нет списка111112"/>
    <w:next w:val="afd"/>
    <w:uiPriority w:val="99"/>
    <w:semiHidden/>
    <w:unhideWhenUsed/>
    <w:rsid w:val="0019553E"/>
  </w:style>
  <w:style w:type="numbering" w:customStyle="1" w:styleId="121121">
    <w:name w:val="Нет списка12112"/>
    <w:next w:val="afd"/>
    <w:uiPriority w:val="99"/>
    <w:semiHidden/>
    <w:unhideWhenUsed/>
    <w:rsid w:val="0019553E"/>
  </w:style>
  <w:style w:type="numbering" w:customStyle="1" w:styleId="131121">
    <w:name w:val="Нет списка13112"/>
    <w:next w:val="afd"/>
    <w:uiPriority w:val="99"/>
    <w:semiHidden/>
    <w:unhideWhenUsed/>
    <w:rsid w:val="0019553E"/>
  </w:style>
  <w:style w:type="numbering" w:customStyle="1" w:styleId="141120">
    <w:name w:val="Нет списка14112"/>
    <w:next w:val="afd"/>
    <w:uiPriority w:val="99"/>
    <w:semiHidden/>
    <w:unhideWhenUsed/>
    <w:rsid w:val="0019553E"/>
  </w:style>
  <w:style w:type="numbering" w:customStyle="1" w:styleId="15112">
    <w:name w:val="Нет списка15112"/>
    <w:next w:val="afd"/>
    <w:uiPriority w:val="99"/>
    <w:semiHidden/>
    <w:unhideWhenUsed/>
    <w:rsid w:val="0019553E"/>
  </w:style>
  <w:style w:type="numbering" w:customStyle="1" w:styleId="13122">
    <w:name w:val="Текущий список1312"/>
    <w:rsid w:val="0019553E"/>
  </w:style>
  <w:style w:type="numbering" w:customStyle="1" w:styleId="111111312">
    <w:name w:val="1 / 1.1 / 1.1.1312"/>
    <w:basedOn w:val="afd"/>
    <w:next w:val="111111"/>
    <w:rsid w:val="0019553E"/>
  </w:style>
  <w:style w:type="numbering" w:customStyle="1" w:styleId="3123">
    <w:name w:val="Стиль многоуровневый312"/>
    <w:basedOn w:val="afd"/>
    <w:rsid w:val="0019553E"/>
  </w:style>
  <w:style w:type="numbering" w:customStyle="1" w:styleId="4123">
    <w:name w:val="Стиль маркированный412"/>
    <w:basedOn w:val="afd"/>
    <w:rsid w:val="0019553E"/>
  </w:style>
  <w:style w:type="numbering" w:customStyle="1" w:styleId="13123">
    <w:name w:val="Стиль маркированный1312"/>
    <w:basedOn w:val="afd"/>
    <w:rsid w:val="0019553E"/>
  </w:style>
  <w:style w:type="numbering" w:customStyle="1" w:styleId="1ai81">
    <w:name w:val="1 / a / i81"/>
    <w:basedOn w:val="afd"/>
    <w:next w:val="1ai"/>
    <w:rsid w:val="0019553E"/>
  </w:style>
  <w:style w:type="numbering" w:customStyle="1" w:styleId="1ai141">
    <w:name w:val="1 / a / i141"/>
    <w:basedOn w:val="afd"/>
    <w:next w:val="1ai"/>
    <w:uiPriority w:val="99"/>
    <w:rsid w:val="0019553E"/>
  </w:style>
  <w:style w:type="numbering" w:customStyle="1" w:styleId="1ai241">
    <w:name w:val="1 / a / i241"/>
    <w:basedOn w:val="afd"/>
    <w:next w:val="1ai"/>
    <w:rsid w:val="0019553E"/>
  </w:style>
  <w:style w:type="numbering" w:customStyle="1" w:styleId="112122">
    <w:name w:val="Текущий список11212"/>
    <w:rsid w:val="0019553E"/>
  </w:style>
  <w:style w:type="numbering" w:customStyle="1" w:styleId="1111111212">
    <w:name w:val="1 / 1.1 / 1.1.11212"/>
    <w:basedOn w:val="afd"/>
    <w:next w:val="111111"/>
    <w:rsid w:val="0019553E"/>
  </w:style>
  <w:style w:type="numbering" w:customStyle="1" w:styleId="12124">
    <w:name w:val="Стиль многоуровневый1212"/>
    <w:basedOn w:val="afd"/>
    <w:rsid w:val="0019553E"/>
  </w:style>
  <w:style w:type="numbering" w:customStyle="1" w:styleId="22122">
    <w:name w:val="Стиль маркированный2212"/>
    <w:basedOn w:val="afd"/>
    <w:rsid w:val="0019553E"/>
  </w:style>
  <w:style w:type="numbering" w:customStyle="1" w:styleId="112123">
    <w:name w:val="Стиль маркированный11212"/>
    <w:basedOn w:val="afd"/>
    <w:rsid w:val="0019553E"/>
  </w:style>
  <w:style w:type="numbering" w:customStyle="1" w:styleId="16112">
    <w:name w:val="Нет списка16112"/>
    <w:next w:val="afd"/>
    <w:uiPriority w:val="99"/>
    <w:semiHidden/>
    <w:unhideWhenUsed/>
    <w:rsid w:val="0019553E"/>
  </w:style>
  <w:style w:type="numbering" w:customStyle="1" w:styleId="17112">
    <w:name w:val="Нет списка17112"/>
    <w:next w:val="afd"/>
    <w:uiPriority w:val="99"/>
    <w:semiHidden/>
    <w:unhideWhenUsed/>
    <w:rsid w:val="0019553E"/>
  </w:style>
  <w:style w:type="numbering" w:customStyle="1" w:styleId="121122">
    <w:name w:val="Текущий список12112"/>
    <w:rsid w:val="0019553E"/>
  </w:style>
  <w:style w:type="numbering" w:customStyle="1" w:styleId="1111112112">
    <w:name w:val="1 / 1.1 / 1.1.12112"/>
    <w:basedOn w:val="afd"/>
    <w:next w:val="111111"/>
    <w:rsid w:val="0019553E"/>
  </w:style>
  <w:style w:type="numbering" w:customStyle="1" w:styleId="21123">
    <w:name w:val="Стиль многоуровневый2112"/>
    <w:basedOn w:val="afd"/>
    <w:rsid w:val="0019553E"/>
  </w:style>
  <w:style w:type="numbering" w:customStyle="1" w:styleId="31122">
    <w:name w:val="Стиль маркированный3112"/>
    <w:basedOn w:val="afd"/>
    <w:rsid w:val="0019553E"/>
  </w:style>
  <w:style w:type="numbering" w:customStyle="1" w:styleId="121123">
    <w:name w:val="Стиль маркированный12112"/>
    <w:basedOn w:val="afd"/>
    <w:rsid w:val="0019553E"/>
  </w:style>
  <w:style w:type="numbering" w:customStyle="1" w:styleId="1ai4112">
    <w:name w:val="1 / a / i4112"/>
    <w:basedOn w:val="afd"/>
    <w:next w:val="1ai"/>
    <w:rsid w:val="0019553E"/>
  </w:style>
  <w:style w:type="table" w:customStyle="1" w:styleId="151120">
    <w:name w:val="Сетка таблицы15112"/>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112">
    <w:name w:val="1 / a / i11112"/>
    <w:basedOn w:val="afd"/>
    <w:next w:val="1ai"/>
    <w:uiPriority w:val="99"/>
    <w:rsid w:val="0019553E"/>
  </w:style>
  <w:style w:type="numbering" w:customStyle="1" w:styleId="211121">
    <w:name w:val="Нет списка21112"/>
    <w:next w:val="afd"/>
    <w:uiPriority w:val="99"/>
    <w:semiHidden/>
    <w:unhideWhenUsed/>
    <w:rsid w:val="0019553E"/>
  </w:style>
  <w:style w:type="numbering" w:customStyle="1" w:styleId="1ai21112">
    <w:name w:val="1 / a / i21112"/>
    <w:basedOn w:val="afd"/>
    <w:next w:val="1ai"/>
    <w:rsid w:val="0019553E"/>
  </w:style>
  <w:style w:type="numbering" w:customStyle="1" w:styleId="311120">
    <w:name w:val="Нет списка31112"/>
    <w:next w:val="afd"/>
    <w:uiPriority w:val="99"/>
    <w:semiHidden/>
    <w:unhideWhenUsed/>
    <w:rsid w:val="0019553E"/>
  </w:style>
  <w:style w:type="numbering" w:customStyle="1" w:styleId="411120">
    <w:name w:val="Нет списка41112"/>
    <w:next w:val="afd"/>
    <w:uiPriority w:val="99"/>
    <w:semiHidden/>
    <w:unhideWhenUsed/>
    <w:rsid w:val="0019553E"/>
  </w:style>
  <w:style w:type="numbering" w:customStyle="1" w:styleId="51112">
    <w:name w:val="Нет списка51112"/>
    <w:next w:val="afd"/>
    <w:uiPriority w:val="99"/>
    <w:semiHidden/>
    <w:unhideWhenUsed/>
    <w:rsid w:val="0019553E"/>
  </w:style>
  <w:style w:type="numbering" w:customStyle="1" w:styleId="1ai31112">
    <w:name w:val="1 / a / i31112"/>
    <w:basedOn w:val="afd"/>
    <w:next w:val="1ai"/>
    <w:rsid w:val="0019553E"/>
  </w:style>
  <w:style w:type="numbering" w:customStyle="1" w:styleId="1111122">
    <w:name w:val="Текущий список111112"/>
    <w:rsid w:val="0019553E"/>
  </w:style>
  <w:style w:type="numbering" w:customStyle="1" w:styleId="11111111112">
    <w:name w:val="1 / 1.1 / 1.1.111112"/>
    <w:basedOn w:val="afd"/>
    <w:next w:val="111111"/>
    <w:rsid w:val="0019553E"/>
  </w:style>
  <w:style w:type="numbering" w:customStyle="1" w:styleId="111124">
    <w:name w:val="Стиль многоуровневый11112"/>
    <w:basedOn w:val="afd"/>
    <w:rsid w:val="0019553E"/>
  </w:style>
  <w:style w:type="numbering" w:customStyle="1" w:styleId="211122">
    <w:name w:val="Стиль маркированный21112"/>
    <w:basedOn w:val="afd"/>
    <w:rsid w:val="0019553E"/>
  </w:style>
  <w:style w:type="numbering" w:customStyle="1" w:styleId="1111123">
    <w:name w:val="Стиль маркированный111112"/>
    <w:basedOn w:val="afd"/>
    <w:rsid w:val="0019553E"/>
  </w:style>
  <w:style w:type="numbering" w:customStyle="1" w:styleId="18112">
    <w:name w:val="Нет списка18112"/>
    <w:next w:val="afd"/>
    <w:uiPriority w:val="99"/>
    <w:semiHidden/>
    <w:unhideWhenUsed/>
    <w:rsid w:val="0019553E"/>
  </w:style>
  <w:style w:type="table" w:customStyle="1" w:styleId="161120">
    <w:name w:val="Сетка таблицы16112"/>
    <w:basedOn w:val="afc"/>
    <w:next w:val="affffff1"/>
    <w:uiPriority w:val="9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10">
    <w:name w:val="Нет списка19111"/>
    <w:next w:val="afd"/>
    <w:uiPriority w:val="99"/>
    <w:semiHidden/>
    <w:unhideWhenUsed/>
    <w:rsid w:val="0019553E"/>
  </w:style>
  <w:style w:type="table" w:customStyle="1" w:styleId="171120">
    <w:name w:val="Сетка таблицы17112"/>
    <w:basedOn w:val="afc"/>
    <w:next w:val="affffff1"/>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1">
    <w:name w:val="Сетка таблицы18111"/>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10">
    <w:name w:val="Сетка таблицы151111"/>
    <w:basedOn w:val="afc"/>
    <w:next w:val="affffff1"/>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11">
    <w:name w:val="Нет списка110111"/>
    <w:next w:val="afd"/>
    <w:uiPriority w:val="99"/>
    <w:semiHidden/>
    <w:unhideWhenUsed/>
    <w:rsid w:val="0019553E"/>
  </w:style>
  <w:style w:type="numbering" w:customStyle="1" w:styleId="1121120">
    <w:name w:val="Нет списка112112"/>
    <w:next w:val="afd"/>
    <w:uiPriority w:val="99"/>
    <w:semiHidden/>
    <w:unhideWhenUsed/>
    <w:rsid w:val="0019553E"/>
  </w:style>
  <w:style w:type="numbering" w:customStyle="1" w:styleId="221120">
    <w:name w:val="Нет списка22112"/>
    <w:next w:val="afd"/>
    <w:uiPriority w:val="99"/>
    <w:semiHidden/>
    <w:unhideWhenUsed/>
    <w:rsid w:val="0019553E"/>
  </w:style>
  <w:style w:type="table" w:customStyle="1" w:styleId="1131110">
    <w:name w:val="Сетка таблицы113111"/>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10">
    <w:name w:val="Сетка таблицы23111"/>
    <w:basedOn w:val="afc"/>
    <w:next w:val="affffff1"/>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1">
    <w:name w:val="Сетка таблицы3111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20">
    <w:name w:val="Нет списка32112"/>
    <w:next w:val="afd"/>
    <w:uiPriority w:val="99"/>
    <w:semiHidden/>
    <w:unhideWhenUsed/>
    <w:rsid w:val="0019553E"/>
  </w:style>
  <w:style w:type="numbering" w:customStyle="1" w:styleId="42112">
    <w:name w:val="Нет списка42112"/>
    <w:next w:val="afd"/>
    <w:uiPriority w:val="99"/>
    <w:semiHidden/>
    <w:unhideWhenUsed/>
    <w:rsid w:val="0019553E"/>
  </w:style>
  <w:style w:type="numbering" w:customStyle="1" w:styleId="52112">
    <w:name w:val="Нет списка52112"/>
    <w:next w:val="afd"/>
    <w:uiPriority w:val="99"/>
    <w:semiHidden/>
    <w:unhideWhenUsed/>
    <w:rsid w:val="0019553E"/>
  </w:style>
  <w:style w:type="numbering" w:customStyle="1" w:styleId="611120">
    <w:name w:val="Нет списка61112"/>
    <w:next w:val="afd"/>
    <w:uiPriority w:val="99"/>
    <w:semiHidden/>
    <w:unhideWhenUsed/>
    <w:rsid w:val="0019553E"/>
  </w:style>
  <w:style w:type="numbering" w:customStyle="1" w:styleId="711120">
    <w:name w:val="Нет списка71112"/>
    <w:next w:val="afd"/>
    <w:uiPriority w:val="99"/>
    <w:semiHidden/>
    <w:unhideWhenUsed/>
    <w:rsid w:val="0019553E"/>
  </w:style>
  <w:style w:type="numbering" w:customStyle="1" w:styleId="811120">
    <w:name w:val="Нет списка81112"/>
    <w:next w:val="afd"/>
    <w:uiPriority w:val="99"/>
    <w:semiHidden/>
    <w:unhideWhenUsed/>
    <w:rsid w:val="0019553E"/>
  </w:style>
  <w:style w:type="numbering" w:customStyle="1" w:styleId="91112">
    <w:name w:val="Нет списка91112"/>
    <w:next w:val="afd"/>
    <w:uiPriority w:val="99"/>
    <w:semiHidden/>
    <w:unhideWhenUsed/>
    <w:rsid w:val="0019553E"/>
  </w:style>
  <w:style w:type="numbering" w:customStyle="1" w:styleId="101112">
    <w:name w:val="Нет списка101112"/>
    <w:next w:val="afd"/>
    <w:uiPriority w:val="99"/>
    <w:semiHidden/>
    <w:unhideWhenUsed/>
    <w:rsid w:val="0019553E"/>
  </w:style>
  <w:style w:type="numbering" w:customStyle="1" w:styleId="11111110">
    <w:name w:val="Нет списка1111111"/>
    <w:next w:val="afd"/>
    <w:uiPriority w:val="99"/>
    <w:semiHidden/>
    <w:unhideWhenUsed/>
    <w:rsid w:val="0019553E"/>
  </w:style>
  <w:style w:type="numbering" w:customStyle="1" w:styleId="1211110">
    <w:name w:val="Нет списка121111"/>
    <w:next w:val="afd"/>
    <w:uiPriority w:val="99"/>
    <w:semiHidden/>
    <w:unhideWhenUsed/>
    <w:rsid w:val="0019553E"/>
  </w:style>
  <w:style w:type="numbering" w:customStyle="1" w:styleId="1311110">
    <w:name w:val="Нет списка131111"/>
    <w:next w:val="afd"/>
    <w:uiPriority w:val="99"/>
    <w:semiHidden/>
    <w:unhideWhenUsed/>
    <w:rsid w:val="0019553E"/>
  </w:style>
  <w:style w:type="numbering" w:customStyle="1" w:styleId="141111">
    <w:name w:val="Нет списка141111"/>
    <w:next w:val="afd"/>
    <w:uiPriority w:val="99"/>
    <w:semiHidden/>
    <w:unhideWhenUsed/>
    <w:rsid w:val="0019553E"/>
  </w:style>
  <w:style w:type="numbering" w:customStyle="1" w:styleId="1511111">
    <w:name w:val="Нет списка151111"/>
    <w:next w:val="afd"/>
    <w:uiPriority w:val="99"/>
    <w:semiHidden/>
    <w:unhideWhenUsed/>
    <w:rsid w:val="0019553E"/>
  </w:style>
  <w:style w:type="numbering" w:customStyle="1" w:styleId="WW8Num131231111">
    <w:name w:val="WW8Num131231111"/>
    <w:basedOn w:val="afd"/>
    <w:rsid w:val="0019553E"/>
  </w:style>
  <w:style w:type="numbering" w:customStyle="1" w:styleId="131112">
    <w:name w:val="Текущий список13111"/>
    <w:rsid w:val="0019553E"/>
  </w:style>
  <w:style w:type="numbering" w:customStyle="1" w:styleId="1111113111">
    <w:name w:val="1 / 1.1 / 1.1.13111"/>
    <w:basedOn w:val="afd"/>
    <w:next w:val="111111"/>
    <w:rsid w:val="0019553E"/>
  </w:style>
  <w:style w:type="numbering" w:customStyle="1" w:styleId="31113">
    <w:name w:val="Стиль многоуровневый3111"/>
    <w:basedOn w:val="afd"/>
    <w:rsid w:val="0019553E"/>
  </w:style>
  <w:style w:type="numbering" w:customStyle="1" w:styleId="41113">
    <w:name w:val="Стиль маркированный4111"/>
    <w:basedOn w:val="afd"/>
    <w:rsid w:val="0019553E"/>
  </w:style>
  <w:style w:type="numbering" w:customStyle="1" w:styleId="131113">
    <w:name w:val="Стиль маркированный13111"/>
    <w:basedOn w:val="afd"/>
    <w:rsid w:val="0019553E"/>
  </w:style>
  <w:style w:type="numbering" w:customStyle="1" w:styleId="1ai5111">
    <w:name w:val="1 / a / i5111"/>
    <w:basedOn w:val="afd"/>
    <w:next w:val="1ai"/>
    <w:rsid w:val="0019553E"/>
    <w:pPr>
      <w:numPr>
        <w:numId w:val="97"/>
      </w:numPr>
    </w:pPr>
  </w:style>
  <w:style w:type="numbering" w:customStyle="1" w:styleId="1ai12111">
    <w:name w:val="1 / a / i12111"/>
    <w:basedOn w:val="afd"/>
    <w:next w:val="1ai"/>
    <w:rsid w:val="0019553E"/>
  </w:style>
  <w:style w:type="numbering" w:customStyle="1" w:styleId="1ai22111">
    <w:name w:val="1 / a / i22111"/>
    <w:basedOn w:val="afd"/>
    <w:next w:val="1ai"/>
    <w:rsid w:val="0019553E"/>
  </w:style>
  <w:style w:type="numbering" w:customStyle="1" w:styleId="1ai32111">
    <w:name w:val="1 / a / i32111"/>
    <w:basedOn w:val="afd"/>
    <w:next w:val="1ai"/>
    <w:rsid w:val="0019553E"/>
  </w:style>
  <w:style w:type="numbering" w:customStyle="1" w:styleId="1121111">
    <w:name w:val="Текущий список112111"/>
    <w:rsid w:val="0019553E"/>
  </w:style>
  <w:style w:type="numbering" w:customStyle="1" w:styleId="11111112111">
    <w:name w:val="1 / 1.1 / 1.1.112111"/>
    <w:basedOn w:val="afd"/>
    <w:next w:val="111111"/>
    <w:rsid w:val="0019553E"/>
  </w:style>
  <w:style w:type="numbering" w:customStyle="1" w:styleId="121114">
    <w:name w:val="Стиль многоуровневый12111"/>
    <w:basedOn w:val="afd"/>
    <w:rsid w:val="0019553E"/>
  </w:style>
  <w:style w:type="numbering" w:customStyle="1" w:styleId="221111">
    <w:name w:val="Стиль маркированный22111"/>
    <w:basedOn w:val="afd"/>
    <w:rsid w:val="0019553E"/>
  </w:style>
  <w:style w:type="numbering" w:customStyle="1" w:styleId="1121112">
    <w:name w:val="Стиль маркированный112111"/>
    <w:basedOn w:val="afd"/>
    <w:rsid w:val="0019553E"/>
  </w:style>
  <w:style w:type="numbering" w:customStyle="1" w:styleId="1611110">
    <w:name w:val="Нет списка161111"/>
    <w:next w:val="afd"/>
    <w:uiPriority w:val="99"/>
    <w:semiHidden/>
    <w:unhideWhenUsed/>
    <w:rsid w:val="0019553E"/>
  </w:style>
  <w:style w:type="numbering" w:customStyle="1" w:styleId="1711110">
    <w:name w:val="Нет списка171111"/>
    <w:next w:val="afd"/>
    <w:uiPriority w:val="99"/>
    <w:semiHidden/>
    <w:unhideWhenUsed/>
    <w:rsid w:val="0019553E"/>
  </w:style>
  <w:style w:type="numbering" w:customStyle="1" w:styleId="1211111">
    <w:name w:val="Текущий список121111"/>
    <w:rsid w:val="0019553E"/>
  </w:style>
  <w:style w:type="numbering" w:customStyle="1" w:styleId="11111121111">
    <w:name w:val="1 / 1.1 / 1.1.121111"/>
    <w:basedOn w:val="afd"/>
    <w:next w:val="111111"/>
    <w:rsid w:val="0019553E"/>
  </w:style>
  <w:style w:type="numbering" w:customStyle="1" w:styleId="211114">
    <w:name w:val="Стиль многоуровневый21111"/>
    <w:basedOn w:val="afd"/>
    <w:rsid w:val="0019553E"/>
  </w:style>
  <w:style w:type="numbering" w:customStyle="1" w:styleId="311112">
    <w:name w:val="Стиль маркированный31111"/>
    <w:basedOn w:val="afd"/>
    <w:rsid w:val="0019553E"/>
  </w:style>
  <w:style w:type="numbering" w:customStyle="1" w:styleId="1211112">
    <w:name w:val="Стиль маркированный121111"/>
    <w:basedOn w:val="afd"/>
    <w:rsid w:val="0019553E"/>
  </w:style>
  <w:style w:type="numbering" w:customStyle="1" w:styleId="1ai111111">
    <w:name w:val="1 / a / i111111"/>
    <w:basedOn w:val="afd"/>
    <w:next w:val="1ai"/>
    <w:rsid w:val="0019553E"/>
  </w:style>
  <w:style w:type="numbering" w:customStyle="1" w:styleId="2111110">
    <w:name w:val="Нет списка211111"/>
    <w:next w:val="afd"/>
    <w:uiPriority w:val="99"/>
    <w:semiHidden/>
    <w:unhideWhenUsed/>
    <w:rsid w:val="0019553E"/>
  </w:style>
  <w:style w:type="numbering" w:customStyle="1" w:styleId="1ai211111">
    <w:name w:val="1 / a / i211111"/>
    <w:basedOn w:val="afd"/>
    <w:next w:val="1ai"/>
    <w:rsid w:val="0019553E"/>
  </w:style>
  <w:style w:type="numbering" w:customStyle="1" w:styleId="3111110">
    <w:name w:val="Нет списка311111"/>
    <w:next w:val="afd"/>
    <w:uiPriority w:val="99"/>
    <w:semiHidden/>
    <w:unhideWhenUsed/>
    <w:rsid w:val="0019553E"/>
  </w:style>
  <w:style w:type="numbering" w:customStyle="1" w:styleId="411111">
    <w:name w:val="Нет списка411111"/>
    <w:next w:val="afd"/>
    <w:uiPriority w:val="99"/>
    <w:semiHidden/>
    <w:unhideWhenUsed/>
    <w:rsid w:val="0019553E"/>
  </w:style>
  <w:style w:type="numbering" w:customStyle="1" w:styleId="511111">
    <w:name w:val="Нет списка511111"/>
    <w:next w:val="afd"/>
    <w:uiPriority w:val="99"/>
    <w:semiHidden/>
    <w:unhideWhenUsed/>
    <w:rsid w:val="0019553E"/>
  </w:style>
  <w:style w:type="numbering" w:customStyle="1" w:styleId="1ai311111">
    <w:name w:val="1 / a / i311111"/>
    <w:basedOn w:val="afd"/>
    <w:next w:val="1ai"/>
    <w:rsid w:val="0019553E"/>
  </w:style>
  <w:style w:type="numbering" w:customStyle="1" w:styleId="11111115">
    <w:name w:val="Текущий список1111111"/>
    <w:rsid w:val="0019553E"/>
  </w:style>
  <w:style w:type="numbering" w:customStyle="1" w:styleId="111111111111">
    <w:name w:val="1 / 1.1 / 1.1.1111111"/>
    <w:basedOn w:val="afd"/>
    <w:next w:val="111111"/>
    <w:rsid w:val="0019553E"/>
  </w:style>
  <w:style w:type="numbering" w:customStyle="1" w:styleId="1111118">
    <w:name w:val="Стиль многоуровневый111111"/>
    <w:basedOn w:val="afd"/>
    <w:rsid w:val="0019553E"/>
  </w:style>
  <w:style w:type="numbering" w:customStyle="1" w:styleId="2111112">
    <w:name w:val="Стиль маркированный211111"/>
    <w:basedOn w:val="afd"/>
    <w:rsid w:val="0019553E"/>
  </w:style>
  <w:style w:type="numbering" w:customStyle="1" w:styleId="11111116">
    <w:name w:val="Стиль маркированный1111111"/>
    <w:basedOn w:val="afd"/>
    <w:rsid w:val="0019553E"/>
  </w:style>
  <w:style w:type="numbering" w:customStyle="1" w:styleId="1811110">
    <w:name w:val="Нет списка181111"/>
    <w:next w:val="afd"/>
    <w:uiPriority w:val="99"/>
    <w:semiHidden/>
    <w:unhideWhenUsed/>
    <w:rsid w:val="0019553E"/>
  </w:style>
  <w:style w:type="table" w:customStyle="1" w:styleId="3111111">
    <w:name w:val="Сетка таблицы3111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1110">
    <w:name w:val="Нет списка1121111"/>
    <w:next w:val="afd"/>
    <w:uiPriority w:val="99"/>
    <w:semiHidden/>
    <w:unhideWhenUsed/>
    <w:rsid w:val="0019553E"/>
  </w:style>
  <w:style w:type="numbering" w:customStyle="1" w:styleId="2211110">
    <w:name w:val="Нет списка221111"/>
    <w:next w:val="afd"/>
    <w:uiPriority w:val="99"/>
    <w:semiHidden/>
    <w:unhideWhenUsed/>
    <w:rsid w:val="0019553E"/>
  </w:style>
  <w:style w:type="numbering" w:customStyle="1" w:styleId="321111">
    <w:name w:val="Нет списка321111"/>
    <w:next w:val="afd"/>
    <w:uiPriority w:val="99"/>
    <w:semiHidden/>
    <w:unhideWhenUsed/>
    <w:rsid w:val="0019553E"/>
  </w:style>
  <w:style w:type="table" w:customStyle="1" w:styleId="321110">
    <w:name w:val="Сетка таблицы32111"/>
    <w:basedOn w:val="afc"/>
    <w:next w:val="affffff1"/>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111">
    <w:name w:val="Нет списка421111"/>
    <w:next w:val="afd"/>
    <w:uiPriority w:val="99"/>
    <w:semiHidden/>
    <w:unhideWhenUsed/>
    <w:rsid w:val="0019553E"/>
  </w:style>
  <w:style w:type="numbering" w:customStyle="1" w:styleId="521111">
    <w:name w:val="Нет списка521111"/>
    <w:next w:val="afd"/>
    <w:uiPriority w:val="99"/>
    <w:semiHidden/>
    <w:unhideWhenUsed/>
    <w:rsid w:val="0019553E"/>
  </w:style>
  <w:style w:type="numbering" w:customStyle="1" w:styleId="611111">
    <w:name w:val="Нет списка611111"/>
    <w:next w:val="afd"/>
    <w:uiPriority w:val="99"/>
    <w:semiHidden/>
    <w:unhideWhenUsed/>
    <w:rsid w:val="0019553E"/>
  </w:style>
  <w:style w:type="numbering" w:customStyle="1" w:styleId="711111">
    <w:name w:val="Нет списка711111"/>
    <w:next w:val="afd"/>
    <w:uiPriority w:val="99"/>
    <w:semiHidden/>
    <w:unhideWhenUsed/>
    <w:rsid w:val="0019553E"/>
  </w:style>
  <w:style w:type="numbering" w:customStyle="1" w:styleId="811111">
    <w:name w:val="Нет списка811111"/>
    <w:next w:val="afd"/>
    <w:uiPriority w:val="99"/>
    <w:semiHidden/>
    <w:unhideWhenUsed/>
    <w:rsid w:val="0019553E"/>
  </w:style>
  <w:style w:type="numbering" w:customStyle="1" w:styleId="911111">
    <w:name w:val="Нет списка911111"/>
    <w:next w:val="afd"/>
    <w:uiPriority w:val="99"/>
    <w:semiHidden/>
    <w:unhideWhenUsed/>
    <w:rsid w:val="0019553E"/>
  </w:style>
  <w:style w:type="numbering" w:customStyle="1" w:styleId="1011111">
    <w:name w:val="Нет списка1011111"/>
    <w:next w:val="afd"/>
    <w:uiPriority w:val="99"/>
    <w:semiHidden/>
    <w:unhideWhenUsed/>
    <w:rsid w:val="0019553E"/>
  </w:style>
  <w:style w:type="table" w:customStyle="1" w:styleId="1611111">
    <w:name w:val="Сетка таблицы1611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11">
    <w:name w:val="Сетка таблицы171111"/>
    <w:basedOn w:val="afc"/>
    <w:next w:val="affffff1"/>
    <w:uiPriority w:val="3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11">
    <w:name w:val="Нет списка20111"/>
    <w:next w:val="afd"/>
    <w:uiPriority w:val="99"/>
    <w:semiHidden/>
    <w:unhideWhenUsed/>
    <w:rsid w:val="0019553E"/>
  </w:style>
  <w:style w:type="table" w:customStyle="1" w:styleId="191111">
    <w:name w:val="Сетка таблицы19111"/>
    <w:basedOn w:val="afc"/>
    <w:next w:val="affffff1"/>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0">
    <w:name w:val="Нет списка281"/>
    <w:next w:val="afd"/>
    <w:uiPriority w:val="99"/>
    <w:semiHidden/>
    <w:unhideWhenUsed/>
    <w:rsid w:val="0019553E"/>
  </w:style>
  <w:style w:type="table" w:customStyle="1" w:styleId="2711">
    <w:name w:val="Сетка таблицы27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21">
    <w:name w:val="Normal Table PHPDOCX21"/>
    <w:uiPriority w:val="99"/>
    <w:semiHidden/>
    <w:qFormat/>
    <w:rsid w:val="0019553E"/>
    <w:rPr>
      <w:lang w:eastAsia="ru-RU"/>
    </w:rPr>
    <w:tblPr>
      <w:tblCellMar>
        <w:top w:w="0" w:type="dxa"/>
        <w:left w:w="108" w:type="dxa"/>
        <w:bottom w:w="0" w:type="dxa"/>
        <w:right w:w="108" w:type="dxa"/>
      </w:tblCellMar>
    </w:tblPr>
  </w:style>
  <w:style w:type="table" w:customStyle="1" w:styleId="TableGrid21">
    <w:name w:val="TableGrid21"/>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810">
    <w:name w:val="Нет списка1181"/>
    <w:next w:val="afd"/>
    <w:semiHidden/>
    <w:unhideWhenUsed/>
    <w:rsid w:val="0019553E"/>
  </w:style>
  <w:style w:type="table" w:customStyle="1" w:styleId="11711">
    <w:name w:val="Сетка таблицы1171"/>
    <w:basedOn w:val="afc"/>
    <w:next w:val="affffff1"/>
    <w:uiPriority w:val="59"/>
    <w:rsid w:val="001955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11910">
    <w:name w:val="Нет списка1191"/>
    <w:next w:val="afd"/>
    <w:uiPriority w:val="99"/>
    <w:semiHidden/>
    <w:unhideWhenUsed/>
    <w:rsid w:val="0019553E"/>
  </w:style>
  <w:style w:type="numbering" w:customStyle="1" w:styleId="2910">
    <w:name w:val="Нет списка291"/>
    <w:next w:val="afd"/>
    <w:uiPriority w:val="99"/>
    <w:semiHidden/>
    <w:unhideWhenUsed/>
    <w:rsid w:val="0019553E"/>
  </w:style>
  <w:style w:type="table" w:customStyle="1" w:styleId="11811">
    <w:name w:val="Сетка таблицы1181"/>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
    <w:name w:val="Сетка таблицы28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10">
    <w:name w:val="Сетка таблицы213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4">
    <w:name w:val="Сетка таблицы5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0">
    <w:name w:val="Нет списка361"/>
    <w:next w:val="afd"/>
    <w:uiPriority w:val="99"/>
    <w:semiHidden/>
    <w:unhideWhenUsed/>
    <w:rsid w:val="0019553E"/>
  </w:style>
  <w:style w:type="numbering" w:customStyle="1" w:styleId="4610">
    <w:name w:val="Нет списка461"/>
    <w:next w:val="afd"/>
    <w:uiPriority w:val="99"/>
    <w:semiHidden/>
    <w:unhideWhenUsed/>
    <w:rsid w:val="0019553E"/>
  </w:style>
  <w:style w:type="table" w:customStyle="1" w:styleId="6211">
    <w:name w:val="Сетка таблицы6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11">
    <w:name w:val="Нет списка5311"/>
    <w:next w:val="afd"/>
    <w:uiPriority w:val="99"/>
    <w:semiHidden/>
    <w:unhideWhenUsed/>
    <w:rsid w:val="0019553E"/>
  </w:style>
  <w:style w:type="table" w:customStyle="1" w:styleId="1217">
    <w:name w:val="Светлая заливка121"/>
    <w:basedOn w:val="afc"/>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fc"/>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2110">
    <w:name w:val="Нет списка6211"/>
    <w:next w:val="afd"/>
    <w:uiPriority w:val="99"/>
    <w:semiHidden/>
    <w:unhideWhenUsed/>
    <w:rsid w:val="0019553E"/>
  </w:style>
  <w:style w:type="numbering" w:customStyle="1" w:styleId="72110">
    <w:name w:val="Нет списка7211"/>
    <w:next w:val="afd"/>
    <w:uiPriority w:val="99"/>
    <w:semiHidden/>
    <w:unhideWhenUsed/>
    <w:rsid w:val="0019553E"/>
  </w:style>
  <w:style w:type="table" w:customStyle="1" w:styleId="9211">
    <w:name w:val="Сетка таблицы9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10">
    <w:name w:val="Нет списка8211"/>
    <w:next w:val="afd"/>
    <w:uiPriority w:val="99"/>
    <w:semiHidden/>
    <w:unhideWhenUsed/>
    <w:rsid w:val="0019553E"/>
  </w:style>
  <w:style w:type="table" w:customStyle="1" w:styleId="10211">
    <w:name w:val="Сетка таблицы10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10">
    <w:name w:val="Нет списка9211"/>
    <w:next w:val="afd"/>
    <w:uiPriority w:val="99"/>
    <w:semiHidden/>
    <w:unhideWhenUsed/>
    <w:rsid w:val="0019553E"/>
  </w:style>
  <w:style w:type="table" w:customStyle="1" w:styleId="111213">
    <w:name w:val="Сетка таблицы111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110">
    <w:name w:val="Нет списка10211"/>
    <w:next w:val="afd"/>
    <w:uiPriority w:val="99"/>
    <w:semiHidden/>
    <w:unhideWhenUsed/>
    <w:rsid w:val="0019553E"/>
  </w:style>
  <w:style w:type="table" w:customStyle="1" w:styleId="12310">
    <w:name w:val="Сетка таблицы1231"/>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10">
    <w:name w:val="Нет списка111211"/>
    <w:next w:val="afd"/>
    <w:uiPriority w:val="99"/>
    <w:semiHidden/>
    <w:unhideWhenUsed/>
    <w:rsid w:val="0019553E"/>
  </w:style>
  <w:style w:type="numbering" w:customStyle="1" w:styleId="122110">
    <w:name w:val="Нет списка12211"/>
    <w:next w:val="afd"/>
    <w:uiPriority w:val="99"/>
    <w:semiHidden/>
    <w:unhideWhenUsed/>
    <w:rsid w:val="0019553E"/>
  </w:style>
  <w:style w:type="numbering" w:customStyle="1" w:styleId="13211">
    <w:name w:val="Нет списка13211"/>
    <w:next w:val="afd"/>
    <w:uiPriority w:val="99"/>
    <w:semiHidden/>
    <w:unhideWhenUsed/>
    <w:rsid w:val="0019553E"/>
  </w:style>
  <w:style w:type="numbering" w:customStyle="1" w:styleId="14211">
    <w:name w:val="Нет списка14211"/>
    <w:next w:val="afd"/>
    <w:uiPriority w:val="99"/>
    <w:semiHidden/>
    <w:unhideWhenUsed/>
    <w:rsid w:val="0019553E"/>
  </w:style>
  <w:style w:type="numbering" w:customStyle="1" w:styleId="152110">
    <w:name w:val="Нет списка15211"/>
    <w:next w:val="afd"/>
    <w:uiPriority w:val="99"/>
    <w:semiHidden/>
    <w:unhideWhenUsed/>
    <w:rsid w:val="0019553E"/>
  </w:style>
  <w:style w:type="table" w:customStyle="1" w:styleId="13212">
    <w:name w:val="Сетка таблицы13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211">
    <w:name w:val="WW8Num13123211"/>
    <w:basedOn w:val="afd"/>
    <w:rsid w:val="0019553E"/>
  </w:style>
  <w:style w:type="numbering" w:customStyle="1" w:styleId="14113">
    <w:name w:val="Текущий список1411"/>
    <w:rsid w:val="0019553E"/>
  </w:style>
  <w:style w:type="numbering" w:customStyle="1" w:styleId="111111411">
    <w:name w:val="1 / 1.1 / 1.1.1411"/>
    <w:basedOn w:val="afd"/>
    <w:next w:val="111111"/>
    <w:rsid w:val="0019553E"/>
  </w:style>
  <w:style w:type="table" w:customStyle="1" w:styleId="-210">
    <w:name w:val="Таблица М-РЦБ21"/>
    <w:basedOn w:val="affffff1"/>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4114">
    <w:name w:val="Стиль многоуровневый411"/>
    <w:basedOn w:val="afd"/>
    <w:rsid w:val="0019553E"/>
  </w:style>
  <w:style w:type="numbering" w:customStyle="1" w:styleId="5114">
    <w:name w:val="Стиль маркированный511"/>
    <w:basedOn w:val="afd"/>
    <w:rsid w:val="0019553E"/>
  </w:style>
  <w:style w:type="numbering" w:customStyle="1" w:styleId="14114">
    <w:name w:val="Стиль маркированный1411"/>
    <w:basedOn w:val="afd"/>
    <w:rsid w:val="0019553E"/>
  </w:style>
  <w:style w:type="table" w:customStyle="1" w:styleId="21f7">
    <w:name w:val="Современная таблица21"/>
    <w:basedOn w:val="afc"/>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91">
    <w:name w:val="1 / a / i91"/>
    <w:basedOn w:val="afd"/>
    <w:next w:val="1ai"/>
    <w:rsid w:val="0019553E"/>
  </w:style>
  <w:style w:type="numbering" w:customStyle="1" w:styleId="1ai151">
    <w:name w:val="1 / a / i151"/>
    <w:basedOn w:val="afd"/>
    <w:next w:val="1ai"/>
    <w:uiPriority w:val="99"/>
    <w:rsid w:val="0019553E"/>
  </w:style>
  <w:style w:type="numbering" w:customStyle="1" w:styleId="1ai251">
    <w:name w:val="1 / a / i251"/>
    <w:basedOn w:val="afd"/>
    <w:next w:val="1ai"/>
    <w:rsid w:val="0019553E"/>
  </w:style>
  <w:style w:type="numbering" w:customStyle="1" w:styleId="1ai3311">
    <w:name w:val="1 / a / i3311"/>
    <w:basedOn w:val="afd"/>
    <w:next w:val="1ai"/>
    <w:rsid w:val="0019553E"/>
  </w:style>
  <w:style w:type="numbering" w:customStyle="1" w:styleId="113112">
    <w:name w:val="Текущий список11311"/>
    <w:rsid w:val="0019553E"/>
  </w:style>
  <w:style w:type="numbering" w:customStyle="1" w:styleId="1111111311">
    <w:name w:val="1 / 1.1 / 1.1.11311"/>
    <w:basedOn w:val="afd"/>
    <w:next w:val="111111"/>
    <w:rsid w:val="0019553E"/>
  </w:style>
  <w:style w:type="numbering" w:customStyle="1" w:styleId="13114">
    <w:name w:val="Стиль многоуровневый1311"/>
    <w:basedOn w:val="afd"/>
    <w:rsid w:val="0019553E"/>
  </w:style>
  <w:style w:type="numbering" w:customStyle="1" w:styleId="23112">
    <w:name w:val="Стиль маркированный2311"/>
    <w:basedOn w:val="afd"/>
    <w:rsid w:val="0019553E"/>
  </w:style>
  <w:style w:type="numbering" w:customStyle="1" w:styleId="113113">
    <w:name w:val="Стиль маркированный11311"/>
    <w:basedOn w:val="afd"/>
    <w:rsid w:val="0019553E"/>
  </w:style>
  <w:style w:type="numbering" w:customStyle="1" w:styleId="162110">
    <w:name w:val="Нет списка16211"/>
    <w:next w:val="afd"/>
    <w:uiPriority w:val="99"/>
    <w:semiHidden/>
    <w:unhideWhenUsed/>
    <w:rsid w:val="0019553E"/>
  </w:style>
  <w:style w:type="table" w:customStyle="1" w:styleId="14212">
    <w:name w:val="Сетка таблицы14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2110">
    <w:name w:val="Нет списка17211"/>
    <w:next w:val="afd"/>
    <w:uiPriority w:val="99"/>
    <w:semiHidden/>
    <w:unhideWhenUsed/>
    <w:rsid w:val="0019553E"/>
  </w:style>
  <w:style w:type="numbering" w:customStyle="1" w:styleId="122111">
    <w:name w:val="Текущий список12211"/>
    <w:rsid w:val="0019553E"/>
  </w:style>
  <w:style w:type="numbering" w:customStyle="1" w:styleId="1111112211">
    <w:name w:val="1 / 1.1 / 1.1.12211"/>
    <w:basedOn w:val="afd"/>
    <w:next w:val="111111"/>
    <w:rsid w:val="0019553E"/>
  </w:style>
  <w:style w:type="numbering" w:customStyle="1" w:styleId="22113">
    <w:name w:val="Стиль многоуровневый2211"/>
    <w:basedOn w:val="afd"/>
    <w:rsid w:val="0019553E"/>
  </w:style>
  <w:style w:type="numbering" w:customStyle="1" w:styleId="32113">
    <w:name w:val="Стиль маркированный3211"/>
    <w:basedOn w:val="afd"/>
    <w:rsid w:val="0019553E"/>
  </w:style>
  <w:style w:type="numbering" w:customStyle="1" w:styleId="122112">
    <w:name w:val="Стиль маркированный12211"/>
    <w:basedOn w:val="afd"/>
    <w:rsid w:val="0019553E"/>
  </w:style>
  <w:style w:type="numbering" w:customStyle="1" w:styleId="1ai4211">
    <w:name w:val="1 / a / i4211"/>
    <w:basedOn w:val="afd"/>
    <w:next w:val="1ai"/>
    <w:rsid w:val="0019553E"/>
  </w:style>
  <w:style w:type="table" w:customStyle="1" w:styleId="152111">
    <w:name w:val="Сетка таблицы15211"/>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211">
    <w:name w:val="1 / a / i11211"/>
    <w:basedOn w:val="afd"/>
    <w:next w:val="1ai"/>
    <w:uiPriority w:val="99"/>
    <w:rsid w:val="0019553E"/>
  </w:style>
  <w:style w:type="numbering" w:customStyle="1" w:styleId="212110">
    <w:name w:val="Нет списка21211"/>
    <w:next w:val="afd"/>
    <w:uiPriority w:val="99"/>
    <w:semiHidden/>
    <w:unhideWhenUsed/>
    <w:rsid w:val="0019553E"/>
  </w:style>
  <w:style w:type="table" w:customStyle="1" w:styleId="22211">
    <w:name w:val="Сетка таблицы2221"/>
    <w:basedOn w:val="afc"/>
    <w:next w:val="affffff1"/>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211">
    <w:name w:val="1 / a / i21211"/>
    <w:basedOn w:val="afd"/>
    <w:next w:val="1ai"/>
    <w:rsid w:val="0019553E"/>
  </w:style>
  <w:style w:type="table" w:customStyle="1" w:styleId="112211">
    <w:name w:val="Сетка таблицы11221"/>
    <w:uiPriority w:val="5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10">
    <w:name w:val="Нет списка31211"/>
    <w:next w:val="afd"/>
    <w:uiPriority w:val="99"/>
    <w:semiHidden/>
    <w:unhideWhenUsed/>
    <w:rsid w:val="0019553E"/>
  </w:style>
  <w:style w:type="numbering" w:customStyle="1" w:styleId="41211">
    <w:name w:val="Нет списка41211"/>
    <w:next w:val="afd"/>
    <w:uiPriority w:val="99"/>
    <w:semiHidden/>
    <w:unhideWhenUsed/>
    <w:rsid w:val="0019553E"/>
  </w:style>
  <w:style w:type="numbering" w:customStyle="1" w:styleId="51211">
    <w:name w:val="Нет списка51211"/>
    <w:next w:val="afd"/>
    <w:uiPriority w:val="99"/>
    <w:semiHidden/>
    <w:unhideWhenUsed/>
    <w:rsid w:val="0019553E"/>
  </w:style>
  <w:style w:type="numbering" w:customStyle="1" w:styleId="1ai31211">
    <w:name w:val="1 / a / i31211"/>
    <w:basedOn w:val="afd"/>
    <w:next w:val="1ai"/>
    <w:rsid w:val="0019553E"/>
  </w:style>
  <w:style w:type="numbering" w:customStyle="1" w:styleId="1112111">
    <w:name w:val="Текущий список111211"/>
    <w:rsid w:val="0019553E"/>
  </w:style>
  <w:style w:type="numbering" w:customStyle="1" w:styleId="11111111211">
    <w:name w:val="1 / 1.1 / 1.1.111211"/>
    <w:basedOn w:val="afd"/>
    <w:next w:val="111111"/>
    <w:rsid w:val="0019553E"/>
  </w:style>
  <w:style w:type="numbering" w:customStyle="1" w:styleId="112114">
    <w:name w:val="Стиль многоуровневый11211"/>
    <w:basedOn w:val="afd"/>
    <w:rsid w:val="0019553E"/>
  </w:style>
  <w:style w:type="numbering" w:customStyle="1" w:styleId="212111">
    <w:name w:val="Стиль маркированный21211"/>
    <w:basedOn w:val="afd"/>
    <w:rsid w:val="0019553E"/>
  </w:style>
  <w:style w:type="numbering" w:customStyle="1" w:styleId="1112112">
    <w:name w:val="Стиль маркированный111211"/>
    <w:basedOn w:val="afd"/>
    <w:rsid w:val="0019553E"/>
  </w:style>
  <w:style w:type="numbering" w:customStyle="1" w:styleId="18211">
    <w:name w:val="Нет списка18211"/>
    <w:next w:val="afd"/>
    <w:uiPriority w:val="99"/>
    <w:semiHidden/>
    <w:unhideWhenUsed/>
    <w:rsid w:val="0019553E"/>
  </w:style>
  <w:style w:type="table" w:customStyle="1" w:styleId="162111">
    <w:name w:val="Сетка таблицы16211"/>
    <w:basedOn w:val="afc"/>
    <w:next w:val="affffff1"/>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10">
    <w:name w:val="Нет списка1921"/>
    <w:next w:val="afd"/>
    <w:uiPriority w:val="99"/>
    <w:semiHidden/>
    <w:unhideWhenUsed/>
    <w:rsid w:val="0019553E"/>
  </w:style>
  <w:style w:type="table" w:customStyle="1" w:styleId="172111">
    <w:name w:val="Сетка таблицы17211"/>
    <w:basedOn w:val="afc"/>
    <w:next w:val="affffff1"/>
    <w:uiPriority w:val="59"/>
    <w:rsid w:val="0019553E"/>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0">
    <w:name w:val="Сетка таблицы18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0">
    <w:name w:val="Сетка таблицы15121"/>
    <w:basedOn w:val="afc"/>
    <w:next w:val="affffff1"/>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NormalTablePHPDOCX111">
    <w:name w:val="Normal Table PHPDOCX111"/>
    <w:uiPriority w:val="99"/>
    <w:semiHidden/>
    <w:qFormat/>
    <w:rsid w:val="0019553E"/>
    <w:rPr>
      <w:lang w:eastAsia="ru-RU"/>
    </w:rPr>
    <w:tblPr>
      <w:tblCellMar>
        <w:top w:w="0" w:type="dxa"/>
        <w:left w:w="108" w:type="dxa"/>
        <w:bottom w:w="0" w:type="dxa"/>
        <w:right w:w="108" w:type="dxa"/>
      </w:tblCellMar>
    </w:tblPr>
  </w:style>
  <w:style w:type="table" w:customStyle="1" w:styleId="TableGrid111">
    <w:name w:val="TableGrid111"/>
    <w:rsid w:val="0019553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021">
    <w:name w:val="Нет списка11021"/>
    <w:next w:val="afd"/>
    <w:uiPriority w:val="99"/>
    <w:semiHidden/>
    <w:unhideWhenUsed/>
    <w:rsid w:val="0019553E"/>
  </w:style>
  <w:style w:type="numbering" w:customStyle="1" w:styleId="1122110">
    <w:name w:val="Нет списка112211"/>
    <w:next w:val="afd"/>
    <w:uiPriority w:val="99"/>
    <w:semiHidden/>
    <w:unhideWhenUsed/>
    <w:rsid w:val="0019553E"/>
  </w:style>
  <w:style w:type="numbering" w:customStyle="1" w:styleId="222110">
    <w:name w:val="Нет списка22211"/>
    <w:next w:val="afd"/>
    <w:uiPriority w:val="99"/>
    <w:semiHidden/>
    <w:unhideWhenUsed/>
    <w:rsid w:val="0019553E"/>
  </w:style>
  <w:style w:type="table" w:customStyle="1" w:styleId="113210">
    <w:name w:val="Сетка таблицы11321"/>
    <w:basedOn w:val="afc"/>
    <w:next w:val="affffff1"/>
    <w:uiPriority w:val="9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10">
    <w:name w:val="Сетка таблицы23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0">
    <w:name w:val="Сетка таблицы211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1">
    <w:name w:val="Сетка таблицы312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0">
    <w:name w:val="Сетка таблицы51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1">
    <w:name w:val="Нет списка32211"/>
    <w:next w:val="afd"/>
    <w:uiPriority w:val="99"/>
    <w:semiHidden/>
    <w:unhideWhenUsed/>
    <w:rsid w:val="0019553E"/>
  </w:style>
  <w:style w:type="numbering" w:customStyle="1" w:styleId="42211">
    <w:name w:val="Нет списка42211"/>
    <w:next w:val="afd"/>
    <w:uiPriority w:val="99"/>
    <w:semiHidden/>
    <w:unhideWhenUsed/>
    <w:rsid w:val="0019553E"/>
  </w:style>
  <w:style w:type="table" w:customStyle="1" w:styleId="61211">
    <w:name w:val="Сетка таблицы61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11">
    <w:name w:val="Сетка таблицы81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2211">
    <w:name w:val="Нет списка52211"/>
    <w:next w:val="afd"/>
    <w:uiPriority w:val="99"/>
    <w:semiHidden/>
    <w:unhideWhenUsed/>
    <w:rsid w:val="0019553E"/>
  </w:style>
  <w:style w:type="table" w:customStyle="1" w:styleId="11116">
    <w:name w:val="Светлая заливка1111"/>
    <w:basedOn w:val="afc"/>
    <w:uiPriority w:val="60"/>
    <w:rsid w:val="0019553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1">
    <w:name w:val="Светлая заливка - Акцент 11111"/>
    <w:basedOn w:val="afc"/>
    <w:uiPriority w:val="60"/>
    <w:rsid w:val="0019553E"/>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12110">
    <w:name w:val="Нет списка61211"/>
    <w:next w:val="afd"/>
    <w:uiPriority w:val="99"/>
    <w:semiHidden/>
    <w:unhideWhenUsed/>
    <w:rsid w:val="0019553E"/>
  </w:style>
  <w:style w:type="numbering" w:customStyle="1" w:styleId="712110">
    <w:name w:val="Нет списка71211"/>
    <w:next w:val="afd"/>
    <w:uiPriority w:val="99"/>
    <w:semiHidden/>
    <w:unhideWhenUsed/>
    <w:rsid w:val="0019553E"/>
  </w:style>
  <w:style w:type="table" w:customStyle="1" w:styleId="91110">
    <w:name w:val="Сетка таблицы91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10">
    <w:name w:val="Нет списка81211"/>
    <w:next w:val="afd"/>
    <w:uiPriority w:val="99"/>
    <w:semiHidden/>
    <w:unhideWhenUsed/>
    <w:rsid w:val="0019553E"/>
  </w:style>
  <w:style w:type="table" w:customStyle="1" w:styleId="101110">
    <w:name w:val="Сетка таблицы101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11">
    <w:name w:val="Нет списка91211"/>
    <w:next w:val="afd"/>
    <w:uiPriority w:val="99"/>
    <w:semiHidden/>
    <w:unhideWhenUsed/>
    <w:rsid w:val="0019553E"/>
  </w:style>
  <w:style w:type="table" w:customStyle="1" w:styleId="1111210">
    <w:name w:val="Сетка таблицы1111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11">
    <w:name w:val="Нет списка101211"/>
    <w:next w:val="afd"/>
    <w:uiPriority w:val="99"/>
    <w:semiHidden/>
    <w:unhideWhenUsed/>
    <w:rsid w:val="0019553E"/>
  </w:style>
  <w:style w:type="table" w:customStyle="1" w:styleId="121210">
    <w:name w:val="Сетка таблицы121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1">
    <w:name w:val="Нет списка111121"/>
    <w:next w:val="afd"/>
    <w:uiPriority w:val="99"/>
    <w:semiHidden/>
    <w:unhideWhenUsed/>
    <w:rsid w:val="0019553E"/>
  </w:style>
  <w:style w:type="numbering" w:customStyle="1" w:styleId="121211">
    <w:name w:val="Нет списка12121"/>
    <w:next w:val="afd"/>
    <w:uiPriority w:val="99"/>
    <w:semiHidden/>
    <w:unhideWhenUsed/>
    <w:rsid w:val="0019553E"/>
  </w:style>
  <w:style w:type="numbering" w:customStyle="1" w:styleId="131210">
    <w:name w:val="Нет списка13121"/>
    <w:next w:val="afd"/>
    <w:uiPriority w:val="99"/>
    <w:semiHidden/>
    <w:unhideWhenUsed/>
    <w:rsid w:val="0019553E"/>
  </w:style>
  <w:style w:type="numbering" w:customStyle="1" w:styleId="141210">
    <w:name w:val="Нет списка14121"/>
    <w:next w:val="afd"/>
    <w:uiPriority w:val="99"/>
    <w:semiHidden/>
    <w:unhideWhenUsed/>
    <w:rsid w:val="0019553E"/>
  </w:style>
  <w:style w:type="numbering" w:customStyle="1" w:styleId="151211">
    <w:name w:val="Нет списка15121"/>
    <w:next w:val="afd"/>
    <w:uiPriority w:val="99"/>
    <w:semiHidden/>
    <w:unhideWhenUsed/>
    <w:rsid w:val="0019553E"/>
  </w:style>
  <w:style w:type="table" w:customStyle="1" w:styleId="131211">
    <w:name w:val="Сетка таблицы13121"/>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8Num13123121">
    <w:name w:val="WW8Num13123121"/>
    <w:basedOn w:val="afd"/>
    <w:rsid w:val="0019553E"/>
  </w:style>
  <w:style w:type="numbering" w:customStyle="1" w:styleId="13213">
    <w:name w:val="Текущий список1321"/>
    <w:rsid w:val="0019553E"/>
  </w:style>
  <w:style w:type="numbering" w:customStyle="1" w:styleId="111111321">
    <w:name w:val="1 / 1.1 / 1.1.1321"/>
    <w:basedOn w:val="afd"/>
    <w:next w:val="111111"/>
    <w:rsid w:val="0019553E"/>
  </w:style>
  <w:style w:type="table" w:customStyle="1" w:styleId="-1110">
    <w:name w:val="Таблица М-РЦБ111"/>
    <w:basedOn w:val="affffff1"/>
    <w:rsid w:val="0019553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blStylePr w:type="firstRow">
      <w:rPr>
        <w:rFonts w:ascii="Arial" w:hAnsi="Arial"/>
        <w:sz w:val="16"/>
        <w:szCs w:val="16"/>
      </w:rPr>
      <w:tblPr/>
      <w:tcPr>
        <w:tcBorders>
          <w:top w:val="single" w:sz="4" w:space="0" w:color="auto"/>
          <w:left w:val="nil"/>
          <w:bottom w:val="single" w:sz="12" w:space="0" w:color="auto"/>
          <w:right w:val="nil"/>
          <w:insideH w:val="nil"/>
          <w:insideV w:val="single" w:sz="4" w:space="0" w:color="auto"/>
          <w:tl2br w:val="nil"/>
          <w:tr2bl w:val="nil"/>
        </w:tcBorders>
      </w:tcPr>
    </w:tblStylePr>
  </w:style>
  <w:style w:type="numbering" w:customStyle="1" w:styleId="3214">
    <w:name w:val="Стиль многоуровневый321"/>
    <w:basedOn w:val="afd"/>
    <w:rsid w:val="0019553E"/>
  </w:style>
  <w:style w:type="numbering" w:customStyle="1" w:styleId="4215">
    <w:name w:val="Стиль маркированный421"/>
    <w:basedOn w:val="afd"/>
    <w:rsid w:val="0019553E"/>
  </w:style>
  <w:style w:type="numbering" w:customStyle="1" w:styleId="13214">
    <w:name w:val="Стиль маркированный1321"/>
    <w:basedOn w:val="afd"/>
    <w:rsid w:val="0019553E"/>
  </w:style>
  <w:style w:type="table" w:customStyle="1" w:styleId="1119">
    <w:name w:val="Современная таблица111"/>
    <w:basedOn w:val="afc"/>
    <w:next w:val="affffffffffffff3"/>
    <w:uiPriority w:val="99"/>
    <w:rsid w:val="0019553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1ai521">
    <w:name w:val="1 / a / i521"/>
    <w:basedOn w:val="afd"/>
    <w:next w:val="1ai"/>
    <w:rsid w:val="0019553E"/>
  </w:style>
  <w:style w:type="numbering" w:customStyle="1" w:styleId="1ai1221">
    <w:name w:val="1 / a / i1221"/>
    <w:basedOn w:val="afd"/>
    <w:next w:val="1ai"/>
    <w:uiPriority w:val="99"/>
    <w:rsid w:val="0019553E"/>
  </w:style>
  <w:style w:type="numbering" w:customStyle="1" w:styleId="1ai2221">
    <w:name w:val="1 / a / i2221"/>
    <w:basedOn w:val="afd"/>
    <w:next w:val="1ai"/>
    <w:rsid w:val="0019553E"/>
  </w:style>
  <w:style w:type="numbering" w:customStyle="1" w:styleId="1ai3221">
    <w:name w:val="1 / a / i3221"/>
    <w:basedOn w:val="afd"/>
    <w:next w:val="1ai"/>
    <w:rsid w:val="0019553E"/>
  </w:style>
  <w:style w:type="numbering" w:customStyle="1" w:styleId="112212">
    <w:name w:val="Текущий список11221"/>
    <w:rsid w:val="0019553E"/>
  </w:style>
  <w:style w:type="numbering" w:customStyle="1" w:styleId="1111111221">
    <w:name w:val="1 / 1.1 / 1.1.11221"/>
    <w:basedOn w:val="afd"/>
    <w:next w:val="111111"/>
    <w:rsid w:val="0019553E"/>
  </w:style>
  <w:style w:type="numbering" w:customStyle="1" w:styleId="12214">
    <w:name w:val="Стиль многоуровневый1221"/>
    <w:basedOn w:val="afd"/>
    <w:rsid w:val="0019553E"/>
  </w:style>
  <w:style w:type="numbering" w:customStyle="1" w:styleId="22212">
    <w:name w:val="Стиль маркированный2221"/>
    <w:basedOn w:val="afd"/>
    <w:rsid w:val="0019553E"/>
  </w:style>
  <w:style w:type="numbering" w:customStyle="1" w:styleId="112213">
    <w:name w:val="Стиль маркированный11221"/>
    <w:basedOn w:val="afd"/>
    <w:rsid w:val="0019553E"/>
  </w:style>
  <w:style w:type="numbering" w:customStyle="1" w:styleId="16121">
    <w:name w:val="Нет списка16121"/>
    <w:next w:val="afd"/>
    <w:uiPriority w:val="99"/>
    <w:semiHidden/>
    <w:unhideWhenUsed/>
    <w:rsid w:val="0019553E"/>
  </w:style>
  <w:style w:type="table" w:customStyle="1" w:styleId="141110">
    <w:name w:val="Сетка таблицы141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121">
    <w:name w:val="Нет списка17121"/>
    <w:next w:val="afd"/>
    <w:uiPriority w:val="99"/>
    <w:semiHidden/>
    <w:unhideWhenUsed/>
    <w:rsid w:val="0019553E"/>
  </w:style>
  <w:style w:type="numbering" w:customStyle="1" w:styleId="121212">
    <w:name w:val="Текущий список12121"/>
    <w:rsid w:val="0019553E"/>
  </w:style>
  <w:style w:type="numbering" w:customStyle="1" w:styleId="1111112121">
    <w:name w:val="1 / 1.1 / 1.1.12121"/>
    <w:basedOn w:val="afd"/>
    <w:next w:val="111111"/>
    <w:rsid w:val="0019553E"/>
  </w:style>
  <w:style w:type="numbering" w:customStyle="1" w:styleId="21213">
    <w:name w:val="Стиль многоуровневый2121"/>
    <w:basedOn w:val="afd"/>
    <w:rsid w:val="0019553E"/>
  </w:style>
  <w:style w:type="numbering" w:customStyle="1" w:styleId="31212">
    <w:name w:val="Стиль маркированный3121"/>
    <w:basedOn w:val="afd"/>
    <w:rsid w:val="0019553E"/>
  </w:style>
  <w:style w:type="numbering" w:customStyle="1" w:styleId="121213">
    <w:name w:val="Стиль маркированный12121"/>
    <w:basedOn w:val="afd"/>
    <w:rsid w:val="0019553E"/>
  </w:style>
  <w:style w:type="numbering" w:customStyle="1" w:styleId="1ai4121">
    <w:name w:val="1 / a / i4121"/>
    <w:basedOn w:val="afd"/>
    <w:next w:val="1ai"/>
    <w:rsid w:val="0019553E"/>
  </w:style>
  <w:style w:type="numbering" w:customStyle="1" w:styleId="1ai11121">
    <w:name w:val="1 / a / i11121"/>
    <w:basedOn w:val="afd"/>
    <w:next w:val="1ai"/>
    <w:uiPriority w:val="99"/>
    <w:rsid w:val="0019553E"/>
  </w:style>
  <w:style w:type="numbering" w:customStyle="1" w:styleId="211211">
    <w:name w:val="Нет списка21121"/>
    <w:next w:val="afd"/>
    <w:uiPriority w:val="99"/>
    <w:semiHidden/>
    <w:unhideWhenUsed/>
    <w:rsid w:val="0019553E"/>
  </w:style>
  <w:style w:type="table" w:customStyle="1" w:styleId="221112">
    <w:name w:val="Сетка таблицы22111"/>
    <w:basedOn w:val="afc"/>
    <w:next w:val="affffff1"/>
    <w:rsid w:val="0019553E"/>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1121">
    <w:name w:val="1 / a / i21121"/>
    <w:basedOn w:val="afd"/>
    <w:next w:val="1ai"/>
    <w:rsid w:val="0019553E"/>
  </w:style>
  <w:style w:type="table" w:customStyle="1" w:styleId="1121113">
    <w:name w:val="Сетка таблицы112111"/>
    <w:uiPriority w:val="99"/>
    <w:rsid w:val="001955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10">
    <w:name w:val="Нет списка31121"/>
    <w:next w:val="afd"/>
    <w:uiPriority w:val="99"/>
    <w:semiHidden/>
    <w:unhideWhenUsed/>
    <w:rsid w:val="0019553E"/>
  </w:style>
  <w:style w:type="numbering" w:customStyle="1" w:styleId="411210">
    <w:name w:val="Нет списка41121"/>
    <w:next w:val="afd"/>
    <w:uiPriority w:val="99"/>
    <w:semiHidden/>
    <w:unhideWhenUsed/>
    <w:rsid w:val="0019553E"/>
  </w:style>
  <w:style w:type="numbering" w:customStyle="1" w:styleId="51121">
    <w:name w:val="Нет списка51121"/>
    <w:next w:val="afd"/>
    <w:uiPriority w:val="99"/>
    <w:semiHidden/>
    <w:unhideWhenUsed/>
    <w:rsid w:val="0019553E"/>
  </w:style>
  <w:style w:type="numbering" w:customStyle="1" w:styleId="1ai31121">
    <w:name w:val="1 / a / i31121"/>
    <w:basedOn w:val="afd"/>
    <w:next w:val="1ai"/>
    <w:rsid w:val="0019553E"/>
  </w:style>
  <w:style w:type="numbering" w:customStyle="1" w:styleId="1111212">
    <w:name w:val="Текущий список111121"/>
    <w:rsid w:val="0019553E"/>
  </w:style>
  <w:style w:type="numbering" w:customStyle="1" w:styleId="11111111121">
    <w:name w:val="1 / 1.1 / 1.1.111121"/>
    <w:basedOn w:val="afd"/>
    <w:next w:val="111111"/>
    <w:rsid w:val="0019553E"/>
  </w:style>
  <w:style w:type="numbering" w:customStyle="1" w:styleId="111214">
    <w:name w:val="Стиль многоуровневый11121"/>
    <w:basedOn w:val="afd"/>
    <w:rsid w:val="0019553E"/>
  </w:style>
  <w:style w:type="numbering" w:customStyle="1" w:styleId="211212">
    <w:name w:val="Стиль маркированный21121"/>
    <w:basedOn w:val="afd"/>
    <w:rsid w:val="0019553E"/>
  </w:style>
  <w:style w:type="numbering" w:customStyle="1" w:styleId="1111213">
    <w:name w:val="Стиль маркированный111121"/>
    <w:basedOn w:val="afd"/>
    <w:rsid w:val="0019553E"/>
  </w:style>
  <w:style w:type="numbering" w:customStyle="1" w:styleId="18121">
    <w:name w:val="Нет списка18121"/>
    <w:next w:val="afd"/>
    <w:uiPriority w:val="99"/>
    <w:semiHidden/>
    <w:unhideWhenUsed/>
    <w:rsid w:val="0019553E"/>
  </w:style>
  <w:style w:type="table" w:customStyle="1" w:styleId="311211">
    <w:name w:val="Сетка таблицы3112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3">
    <w:name w:val="Сетка таблицы2111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13">
    <w:name w:val="Сетка таблицы121111"/>
    <w:basedOn w:val="afc"/>
    <w:next w:val="affffff1"/>
    <w:uiPriority w:val="9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210">
    <w:name w:val="Нет списка112121"/>
    <w:next w:val="afd"/>
    <w:uiPriority w:val="99"/>
    <w:semiHidden/>
    <w:unhideWhenUsed/>
    <w:rsid w:val="0019553E"/>
  </w:style>
  <w:style w:type="numbering" w:customStyle="1" w:styleId="221210">
    <w:name w:val="Нет списка22121"/>
    <w:next w:val="afd"/>
    <w:uiPriority w:val="99"/>
    <w:semiHidden/>
    <w:unhideWhenUsed/>
    <w:rsid w:val="0019553E"/>
  </w:style>
  <w:style w:type="numbering" w:customStyle="1" w:styleId="321210">
    <w:name w:val="Нет списка32121"/>
    <w:next w:val="afd"/>
    <w:uiPriority w:val="99"/>
    <w:semiHidden/>
    <w:unhideWhenUsed/>
    <w:rsid w:val="0019553E"/>
  </w:style>
  <w:style w:type="table" w:customStyle="1" w:styleId="32210">
    <w:name w:val="Сетка таблицы322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2121">
    <w:name w:val="Нет списка42121"/>
    <w:next w:val="afd"/>
    <w:uiPriority w:val="99"/>
    <w:semiHidden/>
    <w:unhideWhenUsed/>
    <w:rsid w:val="0019553E"/>
  </w:style>
  <w:style w:type="numbering" w:customStyle="1" w:styleId="52121">
    <w:name w:val="Нет списка52121"/>
    <w:next w:val="afd"/>
    <w:uiPriority w:val="99"/>
    <w:semiHidden/>
    <w:unhideWhenUsed/>
    <w:rsid w:val="0019553E"/>
  </w:style>
  <w:style w:type="table" w:customStyle="1" w:styleId="212112">
    <w:name w:val="Сетка таблицы212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0">
    <w:name w:val="Сетка таблицы411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1121">
    <w:name w:val="Нет списка61121"/>
    <w:next w:val="afd"/>
    <w:uiPriority w:val="99"/>
    <w:semiHidden/>
    <w:unhideWhenUsed/>
    <w:rsid w:val="0019553E"/>
  </w:style>
  <w:style w:type="table" w:customStyle="1" w:styleId="11111117">
    <w:name w:val="Сетка таблицы11111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71121">
    <w:name w:val="Нет списка71121"/>
    <w:next w:val="afd"/>
    <w:uiPriority w:val="99"/>
    <w:semiHidden/>
    <w:unhideWhenUsed/>
    <w:rsid w:val="0019553E"/>
  </w:style>
  <w:style w:type="numbering" w:customStyle="1" w:styleId="81121">
    <w:name w:val="Нет списка81121"/>
    <w:next w:val="afd"/>
    <w:uiPriority w:val="99"/>
    <w:semiHidden/>
    <w:unhideWhenUsed/>
    <w:rsid w:val="0019553E"/>
  </w:style>
  <w:style w:type="table" w:customStyle="1" w:styleId="611110">
    <w:name w:val="Сетка таблицы611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110">
    <w:name w:val="Сетка таблицы71111"/>
    <w:basedOn w:val="afc"/>
    <w:next w:val="affffff1"/>
    <w:uiPriority w:val="59"/>
    <w:rsid w:val="0019553E"/>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121">
    <w:name w:val="Нет списка91121"/>
    <w:next w:val="afd"/>
    <w:uiPriority w:val="99"/>
    <w:semiHidden/>
    <w:unhideWhenUsed/>
    <w:rsid w:val="0019553E"/>
  </w:style>
  <w:style w:type="table" w:customStyle="1" w:styleId="811110">
    <w:name w:val="Сетка таблицы811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121">
    <w:name w:val="Нет списка101121"/>
    <w:next w:val="afd"/>
    <w:uiPriority w:val="99"/>
    <w:semiHidden/>
    <w:unhideWhenUsed/>
    <w:rsid w:val="0019553E"/>
  </w:style>
  <w:style w:type="table" w:customStyle="1" w:styleId="122113">
    <w:name w:val="Сетка таблицы12211"/>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111">
    <w:name w:val="Сетка таблицы131111"/>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210">
    <w:name w:val="Сетка таблицы161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0">
    <w:name w:val="Сетка таблицы17121"/>
    <w:basedOn w:val="afc"/>
    <w:next w:val="affffff1"/>
    <w:uiPriority w:val="3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TableNormal111">
    <w:name w:val="Table Normal111"/>
    <w:uiPriority w:val="2"/>
    <w:semiHidden/>
    <w:qFormat/>
    <w:rsid w:val="001955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numbering" w:customStyle="1" w:styleId="2021">
    <w:name w:val="Нет списка2021"/>
    <w:next w:val="afd"/>
    <w:uiPriority w:val="99"/>
    <w:semiHidden/>
    <w:unhideWhenUsed/>
    <w:rsid w:val="0019553E"/>
  </w:style>
  <w:style w:type="table" w:customStyle="1" w:styleId="19211">
    <w:name w:val="Сетка таблицы1921"/>
    <w:basedOn w:val="afc"/>
    <w:next w:val="affffff1"/>
    <w:uiPriority w:val="9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61">
    <w:name w:val="1 / a / i261"/>
    <w:basedOn w:val="afd"/>
    <w:next w:val="1ai"/>
    <w:rsid w:val="0019553E"/>
  </w:style>
  <w:style w:type="numbering" w:customStyle="1" w:styleId="3011">
    <w:name w:val="Нет списка301"/>
    <w:next w:val="afd"/>
    <w:uiPriority w:val="99"/>
    <w:semiHidden/>
    <w:unhideWhenUsed/>
    <w:rsid w:val="0019553E"/>
  </w:style>
  <w:style w:type="table" w:customStyle="1" w:styleId="2911">
    <w:name w:val="Сетка таблицы29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0">
    <w:name w:val="Нет списка371"/>
    <w:next w:val="afd"/>
    <w:uiPriority w:val="99"/>
    <w:semiHidden/>
    <w:unhideWhenUsed/>
    <w:rsid w:val="0019553E"/>
  </w:style>
  <w:style w:type="numbering" w:customStyle="1" w:styleId="12010">
    <w:name w:val="Нет списка1201"/>
    <w:next w:val="afd"/>
    <w:uiPriority w:val="99"/>
    <w:semiHidden/>
    <w:unhideWhenUsed/>
    <w:rsid w:val="0019553E"/>
  </w:style>
  <w:style w:type="table" w:customStyle="1" w:styleId="3012">
    <w:name w:val="Сетка таблицы301"/>
    <w:basedOn w:val="afc"/>
    <w:next w:val="affffff1"/>
    <w:uiPriority w:val="59"/>
    <w:rsid w:val="001955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Гиперссылка1"/>
    <w:link w:val="aff"/>
    <w:rsid w:val="0019553E"/>
    <w:pPr>
      <w:spacing w:after="0" w:line="240" w:lineRule="auto"/>
    </w:pPr>
    <w:rPr>
      <w:color w:val="0000FF"/>
      <w:u w:val="single"/>
    </w:rPr>
  </w:style>
  <w:style w:type="numbering" w:customStyle="1" w:styleId="381">
    <w:name w:val="Нет списка381"/>
    <w:next w:val="afd"/>
    <w:uiPriority w:val="99"/>
    <w:semiHidden/>
    <w:unhideWhenUsed/>
    <w:rsid w:val="0019553E"/>
  </w:style>
  <w:style w:type="numbering" w:customStyle="1" w:styleId="1ai161">
    <w:name w:val="1 / a / i161"/>
    <w:basedOn w:val="afd"/>
    <w:next w:val="1ai"/>
    <w:uiPriority w:val="99"/>
    <w:rsid w:val="0019553E"/>
    <w:pPr>
      <w:numPr>
        <w:numId w:val="101"/>
      </w:numPr>
    </w:pPr>
  </w:style>
  <w:style w:type="numbering" w:customStyle="1" w:styleId="1ai51111">
    <w:name w:val="1 / a / i51111"/>
    <w:basedOn w:val="afd"/>
    <w:next w:val="1ai"/>
    <w:rsid w:val="0019553E"/>
  </w:style>
  <w:style w:type="paragraph" w:customStyle="1" w:styleId="121250">
    <w:name w:val="Стиль 12 пт По ширине Первая строка:  125 см"/>
    <w:basedOn w:val="afa"/>
    <w:autoRedefine/>
    <w:rsid w:val="0019553E"/>
    <w:pPr>
      <w:ind w:firstLine="567"/>
      <w:jc w:val="both"/>
    </w:pPr>
    <w:rPr>
      <w:szCs w:val="20"/>
      <w:lang w:eastAsia="zh-CN"/>
    </w:rPr>
  </w:style>
  <w:style w:type="table" w:styleId="1ffffffa">
    <w:name w:val="Table Simple 1"/>
    <w:basedOn w:val="afc"/>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TableGrid10">
    <w:name w:val="Table Grid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uiPriority w:val="99"/>
    <w:rsid w:val="0019553E"/>
    <w:rPr>
      <w:sz w:val="22"/>
      <w:szCs w:val="22"/>
      <w:lang w:eastAsia="en-US"/>
    </w:rPr>
  </w:style>
  <w:style w:type="table" w:customStyle="1" w:styleId="TableStyle4">
    <w:name w:val="TableStyle4"/>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UnresolvedMention">
    <w:name w:val="Unresolved Mention"/>
    <w:uiPriority w:val="99"/>
    <w:unhideWhenUsed/>
    <w:qFormat/>
    <w:rsid w:val="0019553E"/>
    <w:rPr>
      <w:color w:val="605E5C"/>
      <w:shd w:val="clear" w:color="auto" w:fill="E1DFDD"/>
    </w:rPr>
  </w:style>
  <w:style w:type="character" w:customStyle="1" w:styleId="misspellerror">
    <w:name w:val="misspell__error"/>
    <w:qFormat/>
    <w:rsid w:val="0019553E"/>
  </w:style>
  <w:style w:type="character" w:customStyle="1" w:styleId="itemheader">
    <w:name w:val="item_header"/>
    <w:qFormat/>
    <w:rsid w:val="0019553E"/>
  </w:style>
  <w:style w:type="paragraph" w:customStyle="1" w:styleId="2118">
    <w:name w:val="Основной текст 211"/>
    <w:basedOn w:val="afa"/>
    <w:uiPriority w:val="99"/>
    <w:qFormat/>
    <w:rsid w:val="0019553E"/>
    <w:pPr>
      <w:suppressAutoHyphens w:val="0"/>
      <w:spacing w:before="120"/>
      <w:jc w:val="center"/>
    </w:pPr>
    <w:rPr>
      <w:b/>
      <w:color w:val="0000FF"/>
      <w:sz w:val="23"/>
      <w:szCs w:val="20"/>
      <w:lang w:eastAsia="ru-RU"/>
    </w:rPr>
  </w:style>
  <w:style w:type="paragraph" w:customStyle="1" w:styleId="3117">
    <w:name w:val="Основной текст с отступом 311"/>
    <w:basedOn w:val="afa"/>
    <w:uiPriority w:val="99"/>
    <w:qFormat/>
    <w:rsid w:val="0019553E"/>
    <w:pPr>
      <w:suppressAutoHyphens w:val="0"/>
      <w:ind w:firstLine="709"/>
      <w:jc w:val="both"/>
    </w:pPr>
    <w:rPr>
      <w:szCs w:val="20"/>
      <w:lang w:eastAsia="ru-RU"/>
    </w:rPr>
  </w:style>
  <w:style w:type="paragraph" w:customStyle="1" w:styleId="2ffffc">
    <w:name w:val="Знак Знак2 Знак Знак"/>
    <w:basedOn w:val="afa"/>
    <w:uiPriority w:val="99"/>
    <w:qFormat/>
    <w:rsid w:val="0019553E"/>
    <w:pPr>
      <w:widowControl w:val="0"/>
      <w:suppressAutoHyphens w:val="0"/>
      <w:adjustRightInd w:val="0"/>
      <w:spacing w:after="160" w:line="240" w:lineRule="exact"/>
      <w:jc w:val="right"/>
    </w:pPr>
    <w:rPr>
      <w:rFonts w:ascii="Arial" w:hAnsi="Arial" w:cs="Arial"/>
      <w:sz w:val="20"/>
      <w:szCs w:val="20"/>
      <w:lang w:val="en-GB" w:eastAsia="en-US"/>
    </w:rPr>
  </w:style>
  <w:style w:type="paragraph" w:customStyle="1" w:styleId="Char7">
    <w:name w:val="Знак Знак Знак Char"/>
    <w:basedOn w:val="afa"/>
    <w:uiPriority w:val="99"/>
    <w:qFormat/>
    <w:rsid w:val="0019553E"/>
    <w:pPr>
      <w:suppressAutoHyphens w:val="0"/>
      <w:spacing w:after="160" w:line="240" w:lineRule="exact"/>
    </w:pPr>
    <w:rPr>
      <w:rFonts w:ascii="Verdana" w:hAnsi="Verdana" w:cs="Verdana"/>
      <w:sz w:val="20"/>
      <w:szCs w:val="20"/>
      <w:lang w:val="en-US" w:eastAsia="en-US"/>
    </w:rPr>
  </w:style>
  <w:style w:type="character" w:customStyle="1" w:styleId="FontStyle63">
    <w:name w:val="Font Style63"/>
    <w:rsid w:val="0019553E"/>
    <w:rPr>
      <w:rFonts w:ascii="Times New Roman" w:hAnsi="Times New Roman" w:cs="Times New Roman"/>
      <w:sz w:val="22"/>
      <w:szCs w:val="22"/>
    </w:rPr>
  </w:style>
  <w:style w:type="table" w:customStyle="1" w:styleId="4312">
    <w:name w:val="Сетка таблицы431"/>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2">
    <w:name w:val="Сетка таблицы53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Exact">
    <w:name w:val="Основной текст (5) Exact"/>
    <w:link w:val="5f5"/>
    <w:uiPriority w:val="99"/>
    <w:rsid w:val="0019553E"/>
    <w:rPr>
      <w:rFonts w:ascii="Arial" w:hAnsi="Arial" w:cs="Arial"/>
      <w:b/>
      <w:bCs/>
      <w:sz w:val="38"/>
      <w:szCs w:val="38"/>
      <w:shd w:val="clear" w:color="auto" w:fill="FFFFFF"/>
    </w:rPr>
  </w:style>
  <w:style w:type="paragraph" w:customStyle="1" w:styleId="5f5">
    <w:name w:val="Основной текст (5)"/>
    <w:basedOn w:val="afa"/>
    <w:link w:val="5Exact"/>
    <w:uiPriority w:val="99"/>
    <w:qFormat/>
    <w:rsid w:val="0019553E"/>
    <w:pPr>
      <w:widowControl w:val="0"/>
      <w:shd w:val="clear" w:color="auto" w:fill="FFFFFF"/>
      <w:suppressAutoHyphens w:val="0"/>
      <w:spacing w:after="120" w:line="240" w:lineRule="atLeast"/>
    </w:pPr>
    <w:rPr>
      <w:rFonts w:ascii="Arial" w:eastAsiaTheme="minorHAnsi" w:hAnsi="Arial" w:cs="Arial"/>
      <w:b/>
      <w:bCs/>
      <w:sz w:val="38"/>
      <w:szCs w:val="38"/>
      <w:lang w:eastAsia="en-US"/>
    </w:rPr>
  </w:style>
  <w:style w:type="character" w:customStyle="1" w:styleId="6Exact">
    <w:name w:val="Основной текст (6) Exact"/>
    <w:link w:val="6f2"/>
    <w:uiPriority w:val="99"/>
    <w:qFormat/>
    <w:rsid w:val="0019553E"/>
    <w:rPr>
      <w:rFonts w:ascii="Arial" w:hAnsi="Arial" w:cs="Arial"/>
      <w:b/>
      <w:bCs/>
      <w:sz w:val="38"/>
      <w:szCs w:val="38"/>
      <w:shd w:val="clear" w:color="auto" w:fill="FFFFFF"/>
    </w:rPr>
  </w:style>
  <w:style w:type="paragraph" w:customStyle="1" w:styleId="6f2">
    <w:name w:val="Основной текст (6)"/>
    <w:basedOn w:val="afa"/>
    <w:link w:val="6Exact"/>
    <w:uiPriority w:val="99"/>
    <w:qFormat/>
    <w:rsid w:val="0019553E"/>
    <w:pPr>
      <w:widowControl w:val="0"/>
      <w:shd w:val="clear" w:color="auto" w:fill="FFFFFF"/>
      <w:suppressAutoHyphens w:val="0"/>
      <w:spacing w:before="120" w:after="120" w:line="240" w:lineRule="atLeast"/>
    </w:pPr>
    <w:rPr>
      <w:rFonts w:ascii="Arial" w:eastAsiaTheme="minorHAnsi" w:hAnsi="Arial" w:cs="Arial"/>
      <w:b/>
      <w:bCs/>
      <w:sz w:val="38"/>
      <w:szCs w:val="38"/>
      <w:lang w:eastAsia="en-US"/>
    </w:rPr>
  </w:style>
  <w:style w:type="character" w:customStyle="1" w:styleId="651">
    <w:name w:val="Основной текст (6) + 5"/>
    <w:aliases w:val="5 pt Exact"/>
    <w:uiPriority w:val="99"/>
    <w:rsid w:val="0019553E"/>
    <w:rPr>
      <w:rFonts w:ascii="Arial" w:hAnsi="Arial" w:cs="Arial"/>
      <w:b w:val="0"/>
      <w:bCs w:val="0"/>
      <w:sz w:val="11"/>
      <w:szCs w:val="11"/>
      <w:shd w:val="clear" w:color="auto" w:fill="FFFFFF"/>
    </w:rPr>
  </w:style>
  <w:style w:type="character" w:customStyle="1" w:styleId="1ffffffb">
    <w:name w:val="Заголовок №1 + Не полужирный"/>
    <w:uiPriority w:val="99"/>
    <w:rsid w:val="0019553E"/>
    <w:rPr>
      <w:rFonts w:ascii="Arial Unicode MS" w:eastAsia="Arial Unicode MS" w:hAnsi="Arial Unicode MS" w:cs="Arial Unicode MS"/>
      <w:b/>
      <w:bCs/>
      <w:color w:val="000000"/>
      <w:spacing w:val="0"/>
      <w:w w:val="100"/>
      <w:position w:val="0"/>
      <w:sz w:val="23"/>
      <w:szCs w:val="23"/>
      <w:shd w:val="clear" w:color="auto" w:fill="FFFFFF"/>
      <w:lang w:val="ru-RU"/>
    </w:rPr>
  </w:style>
  <w:style w:type="character" w:customStyle="1" w:styleId="FontStyle14">
    <w:name w:val="Font Style14"/>
    <w:uiPriority w:val="99"/>
    <w:rsid w:val="0019553E"/>
    <w:rPr>
      <w:rFonts w:ascii="Times New Roman" w:hAnsi="Times New Roman" w:cs="Times New Roman"/>
      <w:sz w:val="18"/>
      <w:szCs w:val="18"/>
    </w:rPr>
  </w:style>
  <w:style w:type="character" w:customStyle="1" w:styleId="affffffffffffffffffc">
    <w:name w:val="Поле"/>
    <w:rsid w:val="0019553E"/>
    <w:rPr>
      <w:rFonts w:ascii="Times New Roman" w:hAnsi="Times New Roman" w:cs="Times New Roman" w:hint="default"/>
      <w:sz w:val="24"/>
      <w:u w:val="single"/>
    </w:rPr>
  </w:style>
  <w:style w:type="paragraph" w:customStyle="1" w:styleId="11f8">
    <w:name w:val="11"/>
    <w:basedOn w:val="afa"/>
    <w:next w:val="affff7"/>
    <w:uiPriority w:val="99"/>
    <w:rsid w:val="0019553E"/>
    <w:pPr>
      <w:widowControl w:val="0"/>
      <w:suppressAutoHyphens w:val="0"/>
      <w:autoSpaceDE w:val="0"/>
      <w:autoSpaceDN w:val="0"/>
      <w:adjustRightInd w:val="0"/>
      <w:jc w:val="center"/>
    </w:pPr>
    <w:rPr>
      <w:szCs w:val="20"/>
      <w:lang w:eastAsia="ru-RU"/>
    </w:rPr>
  </w:style>
  <w:style w:type="paragraph" w:customStyle="1" w:styleId="21f8">
    <w:name w:val="Обычный21"/>
    <w:uiPriority w:val="99"/>
    <w:rsid w:val="0019553E"/>
    <w:pPr>
      <w:widowControl w:val="0"/>
      <w:spacing w:after="160" w:line="340" w:lineRule="auto"/>
      <w:ind w:left="1040" w:hanging="360"/>
      <w:jc w:val="both"/>
    </w:pPr>
    <w:rPr>
      <w:rFonts w:ascii="Times New Roman" w:eastAsia="Times New Roman" w:hAnsi="Times New Roman" w:cs="Times New Roman"/>
      <w:sz w:val="21"/>
      <w:szCs w:val="21"/>
      <w:lang w:eastAsia="ru-RU"/>
    </w:rPr>
  </w:style>
  <w:style w:type="paragraph" w:customStyle="1" w:styleId="11f9">
    <w:name w:val="Заголовок оглавления11"/>
    <w:basedOn w:val="18"/>
    <w:next w:val="afa"/>
    <w:uiPriority w:val="99"/>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character" w:customStyle="1" w:styleId="given-name">
    <w:name w:val="given-name"/>
    <w:rsid w:val="0019553E"/>
  </w:style>
  <w:style w:type="character" w:customStyle="1" w:styleId="additional-name">
    <w:name w:val="additional-name"/>
    <w:rsid w:val="0019553E"/>
  </w:style>
  <w:style w:type="paragraph" w:customStyle="1" w:styleId="21f9">
    <w:name w:val="Без интервала21"/>
    <w:rsid w:val="0019553E"/>
    <w:pPr>
      <w:spacing w:after="160" w:line="312" w:lineRule="auto"/>
      <w:jc w:val="both"/>
    </w:pPr>
    <w:rPr>
      <w:rFonts w:ascii="Times New Roman" w:eastAsia="Times New Roman" w:hAnsi="Times New Roman" w:cs="Times New Roman"/>
      <w:sz w:val="24"/>
      <w:szCs w:val="24"/>
      <w:lang w:eastAsia="ru-RU"/>
    </w:rPr>
  </w:style>
  <w:style w:type="paragraph" w:customStyle="1" w:styleId="2ffffd">
    <w:name w:val="Цитата2"/>
    <w:basedOn w:val="afa"/>
    <w:uiPriority w:val="99"/>
    <w:rsid w:val="0019553E"/>
    <w:pPr>
      <w:widowControl w:val="0"/>
      <w:suppressAutoHyphens w:val="0"/>
      <w:ind w:left="80" w:right="5600"/>
      <w:jc w:val="center"/>
    </w:pPr>
    <w:rPr>
      <w:rFonts w:ascii="CyrillicRevue" w:hAnsi="CyrillicRevue"/>
      <w:b/>
      <w:sz w:val="21"/>
      <w:szCs w:val="20"/>
      <w:lang w:eastAsia="ru-RU"/>
    </w:rPr>
  </w:style>
  <w:style w:type="paragraph" w:customStyle="1" w:styleId="ConsPlusTitlePage">
    <w:name w:val="ConsPlusTitlePage"/>
    <w:rsid w:val="0019553E"/>
    <w:pPr>
      <w:widowControl w:val="0"/>
      <w:autoSpaceDE w:val="0"/>
      <w:autoSpaceDN w:val="0"/>
      <w:spacing w:after="160" w:line="312" w:lineRule="auto"/>
    </w:pPr>
    <w:rPr>
      <w:rFonts w:ascii="Tahoma" w:eastAsia="Times New Roman" w:hAnsi="Tahoma" w:cs="Tahoma"/>
      <w:sz w:val="21"/>
      <w:szCs w:val="21"/>
      <w:lang w:eastAsia="ru-RU"/>
    </w:rPr>
  </w:style>
  <w:style w:type="paragraph" w:customStyle="1" w:styleId="6f3">
    <w:name w:val="Обычный (веб)6"/>
    <w:basedOn w:val="afa"/>
    <w:rsid w:val="0019553E"/>
    <w:pPr>
      <w:suppressAutoHyphens w:val="0"/>
      <w:spacing w:before="120" w:after="120"/>
    </w:pPr>
    <w:rPr>
      <w:lang w:eastAsia="ru-RU"/>
    </w:rPr>
  </w:style>
  <w:style w:type="character" w:customStyle="1" w:styleId="black11">
    <w:name w:val="black11"/>
    <w:rsid w:val="0019553E"/>
  </w:style>
  <w:style w:type="paragraph" w:customStyle="1" w:styleId="3---">
    <w:name w:val="3---"/>
    <w:basedOn w:val="afa"/>
    <w:rsid w:val="0019553E"/>
    <w:pPr>
      <w:suppressAutoHyphens w:val="0"/>
      <w:spacing w:before="120" w:after="120"/>
      <w:jc w:val="both"/>
    </w:pPr>
    <w:rPr>
      <w:szCs w:val="20"/>
      <w:lang w:eastAsia="ru-RU"/>
    </w:rPr>
  </w:style>
  <w:style w:type="character" w:customStyle="1" w:styleId="iceouttxt53">
    <w:name w:val="iceouttxt53"/>
    <w:rsid w:val="0019553E"/>
    <w:rPr>
      <w:rFonts w:ascii="Arial" w:hAnsi="Arial" w:cs="Arial"/>
      <w:color w:val="666666"/>
      <w:sz w:val="14"/>
      <w:szCs w:val="14"/>
    </w:rPr>
  </w:style>
  <w:style w:type="character" w:customStyle="1" w:styleId="iceouttxt4">
    <w:name w:val="iceouttxt4"/>
    <w:rsid w:val="0019553E"/>
  </w:style>
  <w:style w:type="paragraph" w:customStyle="1" w:styleId="parametervalue">
    <w:name w:val="parametervalue"/>
    <w:basedOn w:val="afa"/>
    <w:rsid w:val="0019553E"/>
    <w:pPr>
      <w:suppressAutoHyphens w:val="0"/>
      <w:spacing w:before="100" w:beforeAutospacing="1" w:after="100" w:afterAutospacing="1"/>
    </w:pPr>
    <w:rPr>
      <w:lang w:eastAsia="ru-RU"/>
    </w:rPr>
  </w:style>
  <w:style w:type="paragraph" w:customStyle="1" w:styleId="343">
    <w:name w:val="Основной текст 34"/>
    <w:basedOn w:val="afa"/>
    <w:rsid w:val="0019553E"/>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fffffffffffffffffd">
    <w:name w:val="Знак Знак Знак Знак Знак Знак Знак Знак Знак Знак"/>
    <w:basedOn w:val="afa"/>
    <w:uiPriority w:val="99"/>
    <w:rsid w:val="0019553E"/>
    <w:pPr>
      <w:suppressAutoHyphens w:val="0"/>
      <w:spacing w:after="160" w:line="240" w:lineRule="exact"/>
    </w:pPr>
    <w:rPr>
      <w:rFonts w:ascii="Verdana" w:hAnsi="Verdana" w:cs="Verdana"/>
      <w:lang w:val="en-US" w:eastAsia="ru-RU"/>
    </w:rPr>
  </w:style>
  <w:style w:type="paragraph" w:customStyle="1" w:styleId="109">
    <w:name w:val="10"/>
    <w:basedOn w:val="afa"/>
    <w:next w:val="affff8"/>
    <w:rsid w:val="0019553E"/>
    <w:pPr>
      <w:spacing w:before="240" w:after="60"/>
      <w:jc w:val="center"/>
    </w:pPr>
    <w:rPr>
      <w:rFonts w:ascii="Arial" w:hAnsi="Arial" w:cs="Arial"/>
      <w:b/>
      <w:bCs/>
      <w:kern w:val="1"/>
      <w:sz w:val="32"/>
      <w:szCs w:val="32"/>
    </w:rPr>
  </w:style>
  <w:style w:type="character" w:customStyle="1" w:styleId="publication">
    <w:name w:val="publication"/>
    <w:rsid w:val="0019553E"/>
    <w:rPr>
      <w:rFonts w:ascii="Arial" w:hAnsi="Arial" w:cs="Arial"/>
      <w:color w:val="FFFFFF"/>
      <w:sz w:val="22"/>
      <w:szCs w:val="22"/>
      <w:shd w:val="clear" w:color="auto" w:fill="000000"/>
      <w:lang w:val="en-US"/>
    </w:rPr>
  </w:style>
  <w:style w:type="paragraph" w:customStyle="1" w:styleId="variable">
    <w:name w:val="variable"/>
    <w:basedOn w:val="afa"/>
    <w:rsid w:val="0019553E"/>
    <w:rPr>
      <w:b/>
    </w:rPr>
  </w:style>
  <w:style w:type="paragraph" w:customStyle="1" w:styleId="affffffffffffffffffe">
    <w:name w:val="Горизонтальная линия"/>
    <w:basedOn w:val="afa"/>
    <w:next w:val="affc"/>
    <w:rsid w:val="0019553E"/>
    <w:pPr>
      <w:suppressLineNumbers/>
      <w:pBdr>
        <w:bottom w:val="double" w:sz="0" w:space="0" w:color="808080"/>
      </w:pBdr>
      <w:spacing w:after="283"/>
    </w:pPr>
    <w:rPr>
      <w:sz w:val="12"/>
      <w:szCs w:val="12"/>
    </w:rPr>
  </w:style>
  <w:style w:type="paragraph" w:customStyle="1" w:styleId="afffffffffffffffffff">
    <w:name w:val="СОтступомПоЛевомуКраю"/>
    <w:basedOn w:val="afa"/>
    <w:rsid w:val="0019553E"/>
    <w:pPr>
      <w:ind w:firstLine="705"/>
    </w:pPr>
  </w:style>
  <w:style w:type="paragraph" w:customStyle="1" w:styleId="afffffffffffffffffff0">
    <w:name w:val="Содержимое списка"/>
    <w:basedOn w:val="afa"/>
    <w:rsid w:val="0019553E"/>
    <w:pPr>
      <w:ind w:left="567"/>
    </w:pPr>
  </w:style>
  <w:style w:type="paragraph" w:customStyle="1" w:styleId="afffffffffffffffffff1">
    <w:name w:val="Форматированный"/>
    <w:basedOn w:val="afa"/>
    <w:link w:val="3fff9"/>
    <w:rsid w:val="0019553E"/>
    <w:pPr>
      <w:tabs>
        <w:tab w:val="left" w:pos="851"/>
      </w:tabs>
      <w:suppressAutoHyphens w:val="0"/>
      <w:spacing w:line="360" w:lineRule="auto"/>
      <w:ind w:left="1418" w:firstLine="851"/>
    </w:pPr>
    <w:rPr>
      <w:rFonts w:ascii="Arial" w:eastAsia="Batang" w:hAnsi="Arial"/>
      <w:spacing w:val="20"/>
      <w:lang w:eastAsia="en-US"/>
    </w:rPr>
  </w:style>
  <w:style w:type="character" w:customStyle="1" w:styleId="3fff9">
    <w:name w:val="Форматированный Знак3"/>
    <w:link w:val="afffffffffffffffffff1"/>
    <w:rsid w:val="0019553E"/>
    <w:rPr>
      <w:rFonts w:ascii="Arial" w:eastAsia="Batang" w:hAnsi="Arial" w:cs="Times New Roman"/>
      <w:spacing w:val="20"/>
      <w:sz w:val="24"/>
      <w:szCs w:val="24"/>
    </w:rPr>
  </w:style>
  <w:style w:type="paragraph" w:customStyle="1" w:styleId="Preformat">
    <w:name w:val="Preformat"/>
    <w:rsid w:val="0019553E"/>
    <w:pPr>
      <w:overflowPunct w:val="0"/>
      <w:autoSpaceDE w:val="0"/>
      <w:autoSpaceDN w:val="0"/>
      <w:adjustRightInd w:val="0"/>
      <w:spacing w:after="160" w:line="312" w:lineRule="auto"/>
    </w:pPr>
    <w:rPr>
      <w:rFonts w:ascii="Courier New" w:eastAsia="Times New Roman" w:hAnsi="Courier New" w:cs="Times New Roman"/>
      <w:sz w:val="21"/>
      <w:szCs w:val="21"/>
      <w:lang w:eastAsia="ru-RU"/>
    </w:rPr>
  </w:style>
  <w:style w:type="paragraph" w:customStyle="1" w:styleId="textn">
    <w:name w:val="textn"/>
    <w:basedOn w:val="afa"/>
    <w:rsid w:val="0019553E"/>
    <w:pPr>
      <w:suppressAutoHyphens w:val="0"/>
      <w:spacing w:before="100" w:beforeAutospacing="1" w:after="100" w:afterAutospacing="1"/>
    </w:pPr>
    <w:rPr>
      <w:lang w:eastAsia="ru-RU"/>
    </w:rPr>
  </w:style>
  <w:style w:type="character" w:customStyle="1" w:styleId="Garamond55pt0pt">
    <w:name w:val="Основной текст + Garamond;5;5 pt;Интервал 0 pt"/>
    <w:rsid w:val="0019553E"/>
    <w:rPr>
      <w:rFonts w:ascii="Garamond" w:eastAsia="Garamond" w:hAnsi="Garamond" w:cs="Garamond"/>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ffffffc">
    <w:name w:val="Текст_1"/>
    <w:basedOn w:val="afa"/>
    <w:rsid w:val="0019553E"/>
    <w:pPr>
      <w:widowControl w:val="0"/>
      <w:jc w:val="both"/>
    </w:pPr>
    <w:rPr>
      <w:rFonts w:eastAsia="Lucida Sans Unicode"/>
      <w:kern w:val="1"/>
      <w:sz w:val="21"/>
      <w:szCs w:val="21"/>
      <w:lang w:eastAsia="hi-IN" w:bidi="hi-IN"/>
    </w:rPr>
  </w:style>
  <w:style w:type="character" w:customStyle="1" w:styleId="FontStyle28">
    <w:name w:val="Font Style28"/>
    <w:uiPriority w:val="99"/>
    <w:rsid w:val="0019553E"/>
    <w:rPr>
      <w:rFonts w:ascii="Times New Roman" w:hAnsi="Times New Roman" w:cs="Times New Roman"/>
      <w:spacing w:val="10"/>
      <w:sz w:val="22"/>
      <w:szCs w:val="22"/>
    </w:rPr>
  </w:style>
  <w:style w:type="paragraph" w:customStyle="1" w:styleId="right">
    <w:name w:val="right"/>
    <w:basedOn w:val="afa"/>
    <w:rsid w:val="0019553E"/>
    <w:pPr>
      <w:suppressAutoHyphens w:val="0"/>
      <w:spacing w:before="100" w:beforeAutospacing="1" w:after="100" w:afterAutospacing="1"/>
      <w:ind w:firstLine="709"/>
      <w:jc w:val="right"/>
    </w:pPr>
    <w:rPr>
      <w:lang w:eastAsia="ru-RU"/>
    </w:rPr>
  </w:style>
  <w:style w:type="paragraph" w:customStyle="1" w:styleId="center">
    <w:name w:val="center"/>
    <w:basedOn w:val="afa"/>
    <w:rsid w:val="0019553E"/>
    <w:pPr>
      <w:suppressAutoHyphens w:val="0"/>
      <w:spacing w:before="100" w:beforeAutospacing="1" w:after="100" w:afterAutospacing="1"/>
      <w:ind w:firstLine="709"/>
      <w:jc w:val="center"/>
    </w:pPr>
    <w:rPr>
      <w:lang w:eastAsia="ru-RU"/>
    </w:rPr>
  </w:style>
  <w:style w:type="paragraph" w:customStyle="1" w:styleId="insertion">
    <w:name w:val="insertion"/>
    <w:basedOn w:val="afa"/>
    <w:rsid w:val="0019553E"/>
    <w:pPr>
      <w:suppressAutoHyphens w:val="0"/>
      <w:spacing w:before="100" w:beforeAutospacing="1" w:after="100" w:afterAutospacing="1"/>
      <w:ind w:firstLine="709"/>
      <w:jc w:val="both"/>
    </w:pPr>
    <w:rPr>
      <w:color w:val="006600"/>
      <w:lang w:eastAsia="ru-RU"/>
    </w:rPr>
  </w:style>
  <w:style w:type="paragraph" w:customStyle="1" w:styleId="deletion">
    <w:name w:val="deletion"/>
    <w:basedOn w:val="afa"/>
    <w:rsid w:val="0019553E"/>
    <w:pPr>
      <w:suppressAutoHyphens w:val="0"/>
      <w:spacing w:before="100" w:beforeAutospacing="1" w:after="100" w:afterAutospacing="1"/>
      <w:ind w:firstLine="709"/>
      <w:jc w:val="both"/>
    </w:pPr>
    <w:rPr>
      <w:color w:val="FF0000"/>
      <w:lang w:eastAsia="ru-RU"/>
    </w:rPr>
  </w:style>
  <w:style w:type="character" w:customStyle="1" w:styleId="error">
    <w:name w:val="error"/>
    <w:rsid w:val="0019553E"/>
  </w:style>
  <w:style w:type="paragraph" w:customStyle="1" w:styleId="computable">
    <w:name w:val="computable"/>
    <w:basedOn w:val="afa"/>
    <w:rsid w:val="0019553E"/>
    <w:pPr>
      <w:shd w:val="clear" w:color="auto" w:fill="C0C0C0"/>
      <w:suppressAutoHyphens w:val="0"/>
      <w:ind w:firstLine="709"/>
      <w:jc w:val="both"/>
    </w:pPr>
    <w:rPr>
      <w:lang w:eastAsia="ru-RU"/>
    </w:rPr>
  </w:style>
  <w:style w:type="paragraph" w:customStyle="1" w:styleId="required">
    <w:name w:val="required"/>
    <w:basedOn w:val="afa"/>
    <w:rsid w:val="0019553E"/>
    <w:pPr>
      <w:shd w:val="clear" w:color="auto" w:fill="FFFF80"/>
      <w:suppressAutoHyphens w:val="0"/>
      <w:ind w:firstLine="709"/>
      <w:jc w:val="both"/>
    </w:pPr>
    <w:rPr>
      <w:lang w:eastAsia="ru-RU"/>
    </w:rPr>
  </w:style>
  <w:style w:type="character" w:customStyle="1" w:styleId="r">
    <w:name w:val="r"/>
    <w:rsid w:val="0019553E"/>
  </w:style>
  <w:style w:type="character" w:customStyle="1" w:styleId="diffins">
    <w:name w:val="diff_ins"/>
    <w:rsid w:val="0019553E"/>
  </w:style>
  <w:style w:type="character" w:customStyle="1" w:styleId="f">
    <w:name w:val="f"/>
    <w:rsid w:val="0019553E"/>
  </w:style>
  <w:style w:type="paragraph" w:customStyle="1" w:styleId="afffffffffffffffffff2">
    <w:name w:val="Прижатый влево"/>
    <w:basedOn w:val="afa"/>
    <w:next w:val="afa"/>
    <w:uiPriority w:val="99"/>
    <w:rsid w:val="0019553E"/>
    <w:pPr>
      <w:suppressAutoHyphens w:val="0"/>
      <w:autoSpaceDE w:val="0"/>
      <w:autoSpaceDN w:val="0"/>
      <w:adjustRightInd w:val="0"/>
    </w:pPr>
    <w:rPr>
      <w:rFonts w:ascii="Arial" w:hAnsi="Arial" w:cs="Arial"/>
      <w:lang w:eastAsia="ru-RU"/>
    </w:rPr>
  </w:style>
  <w:style w:type="paragraph" w:customStyle="1" w:styleId="afffffffffffffffffff3">
    <w:name w:val="Информация об изменениях"/>
    <w:basedOn w:val="afa"/>
    <w:next w:val="afa"/>
    <w:uiPriority w:val="99"/>
    <w:rsid w:val="0019553E"/>
    <w:pPr>
      <w:suppressAutoHyphens w:val="0"/>
      <w:autoSpaceDE w:val="0"/>
      <w:autoSpaceDN w:val="0"/>
      <w:adjustRightInd w:val="0"/>
      <w:spacing w:before="180"/>
      <w:ind w:left="360" w:right="360"/>
      <w:jc w:val="both"/>
    </w:pPr>
    <w:rPr>
      <w:rFonts w:ascii="Arial" w:hAnsi="Arial" w:cs="Arial"/>
      <w:color w:val="353842"/>
      <w:sz w:val="18"/>
      <w:szCs w:val="18"/>
      <w:shd w:val="clear" w:color="auto" w:fill="EAEFED"/>
      <w:lang w:eastAsia="ru-RU"/>
    </w:rPr>
  </w:style>
  <w:style w:type="paragraph" w:customStyle="1" w:styleId="afffffffffffffffffff4">
    <w:name w:val="Знак Знак Знак Знак Знак Знак Знак Знак Знак"/>
    <w:basedOn w:val="afa"/>
    <w:rsid w:val="0019553E"/>
    <w:pPr>
      <w:suppressAutoHyphens w:val="0"/>
      <w:spacing w:before="100" w:beforeAutospacing="1" w:after="100" w:afterAutospacing="1"/>
    </w:pPr>
    <w:rPr>
      <w:rFonts w:ascii="Tahoma" w:hAnsi="Tahoma" w:cs="Tahoma"/>
      <w:sz w:val="20"/>
      <w:szCs w:val="20"/>
      <w:lang w:val="en-US" w:eastAsia="ru-RU"/>
    </w:rPr>
  </w:style>
  <w:style w:type="paragraph" w:customStyle="1" w:styleId="afffffffffffffffffff5">
    <w:name w:val="Таблицы (моноширинный)"/>
    <w:basedOn w:val="afa"/>
    <w:next w:val="afa"/>
    <w:uiPriority w:val="99"/>
    <w:rsid w:val="0019553E"/>
    <w:pPr>
      <w:widowControl w:val="0"/>
      <w:suppressAutoHyphens w:val="0"/>
      <w:autoSpaceDE w:val="0"/>
      <w:autoSpaceDN w:val="0"/>
      <w:adjustRightInd w:val="0"/>
    </w:pPr>
    <w:rPr>
      <w:rFonts w:ascii="Courier New" w:hAnsi="Courier New" w:cs="Courier New"/>
      <w:lang w:eastAsia="ru-RU"/>
    </w:rPr>
  </w:style>
  <w:style w:type="paragraph" w:customStyle="1" w:styleId="afffffffffffffffffff6">
    <w:name w:val="Текст информации об изменениях"/>
    <w:basedOn w:val="afa"/>
    <w:next w:val="afa"/>
    <w:uiPriority w:val="99"/>
    <w:rsid w:val="0019553E"/>
    <w:pPr>
      <w:widowControl w:val="0"/>
      <w:suppressAutoHyphens w:val="0"/>
      <w:autoSpaceDE w:val="0"/>
      <w:autoSpaceDN w:val="0"/>
      <w:adjustRightInd w:val="0"/>
      <w:ind w:firstLine="720"/>
      <w:jc w:val="both"/>
    </w:pPr>
    <w:rPr>
      <w:rFonts w:ascii="Arial" w:hAnsi="Arial" w:cs="Arial"/>
      <w:color w:val="353842"/>
      <w:sz w:val="18"/>
      <w:szCs w:val="18"/>
      <w:lang w:eastAsia="ru-RU"/>
    </w:rPr>
  </w:style>
  <w:style w:type="paragraph" w:customStyle="1" w:styleId="VL">
    <w:name w:val="VL_Основной текст"/>
    <w:basedOn w:val="afa"/>
    <w:link w:val="VL0"/>
    <w:rsid w:val="0019553E"/>
    <w:pPr>
      <w:suppressAutoHyphens w:val="0"/>
      <w:spacing w:before="240"/>
      <w:jc w:val="both"/>
    </w:pPr>
    <w:rPr>
      <w:color w:val="1E0E01"/>
      <w:sz w:val="22"/>
      <w:szCs w:val="22"/>
      <w:lang w:eastAsia="en-US"/>
    </w:rPr>
  </w:style>
  <w:style w:type="character" w:customStyle="1" w:styleId="VL0">
    <w:name w:val="VL_Основной текст Знак"/>
    <w:link w:val="VL"/>
    <w:rsid w:val="0019553E"/>
    <w:rPr>
      <w:rFonts w:ascii="Times New Roman" w:eastAsia="Times New Roman" w:hAnsi="Times New Roman" w:cs="Times New Roman"/>
      <w:color w:val="1E0E01"/>
    </w:rPr>
  </w:style>
  <w:style w:type="character" w:customStyle="1" w:styleId="afffffffffffffffffff7">
    <w:name w:val="Неразрешенное упоминание"/>
    <w:uiPriority w:val="99"/>
    <w:unhideWhenUsed/>
    <w:rsid w:val="0019553E"/>
    <w:rPr>
      <w:color w:val="605E5C"/>
      <w:shd w:val="clear" w:color="auto" w:fill="E1DFDD"/>
    </w:rPr>
  </w:style>
  <w:style w:type="character" w:customStyle="1" w:styleId="ListParagraphChar2">
    <w:name w:val="List Paragraph Char2"/>
    <w:locked/>
    <w:rsid w:val="0019553E"/>
    <w:rPr>
      <w:rFonts w:ascii="Arial" w:eastAsia="Times New Roman" w:hAnsi="Arial" w:cs="Arial"/>
      <w:sz w:val="18"/>
      <w:szCs w:val="18"/>
    </w:rPr>
  </w:style>
  <w:style w:type="paragraph" w:customStyle="1" w:styleId="font8">
    <w:name w:val="font8"/>
    <w:basedOn w:val="afa"/>
    <w:rsid w:val="0019553E"/>
    <w:pPr>
      <w:suppressAutoHyphens w:val="0"/>
      <w:spacing w:before="100" w:beforeAutospacing="1" w:after="100" w:afterAutospacing="1"/>
    </w:pPr>
    <w:rPr>
      <w:b/>
      <w:bCs/>
      <w:color w:val="000000"/>
      <w:sz w:val="20"/>
      <w:szCs w:val="20"/>
      <w:lang w:eastAsia="ru-RU"/>
    </w:rPr>
  </w:style>
  <w:style w:type="paragraph" w:customStyle="1" w:styleId="font9">
    <w:name w:val="font9"/>
    <w:basedOn w:val="afa"/>
    <w:qFormat/>
    <w:rsid w:val="0019553E"/>
    <w:pPr>
      <w:suppressAutoHyphens w:val="0"/>
      <w:spacing w:before="100" w:beforeAutospacing="1" w:after="100" w:afterAutospacing="1"/>
    </w:pPr>
    <w:rPr>
      <w:b/>
      <w:bCs/>
      <w:color w:val="000000"/>
      <w:lang w:eastAsia="ru-RU"/>
    </w:rPr>
  </w:style>
  <w:style w:type="paragraph" w:customStyle="1" w:styleId="327">
    <w:name w:val="Знак3 Знак Знак Знак2"/>
    <w:basedOn w:val="afa"/>
    <w:rsid w:val="0019553E"/>
    <w:pPr>
      <w:widowControl w:val="0"/>
      <w:suppressAutoHyphens w:val="0"/>
      <w:adjustRightInd w:val="0"/>
      <w:spacing w:after="160" w:line="240" w:lineRule="exact"/>
      <w:jc w:val="right"/>
    </w:pPr>
    <w:rPr>
      <w:rFonts w:ascii="Arial" w:hAnsi="Arial" w:cs="Arial"/>
      <w:sz w:val="20"/>
      <w:szCs w:val="20"/>
      <w:lang w:val="en-GB" w:eastAsia="ru-RU"/>
    </w:rPr>
  </w:style>
  <w:style w:type="paragraph" w:customStyle="1" w:styleId="afffffffffffffffffff8">
    <w:name w:val="Таблица_Текст"/>
    <w:basedOn w:val="afa"/>
    <w:rsid w:val="0019553E"/>
    <w:pPr>
      <w:spacing w:after="240"/>
      <w:ind w:left="176"/>
    </w:pPr>
    <w:rPr>
      <w:rFonts w:ascii="Arial" w:hAnsi="Arial"/>
      <w:spacing w:val="-5"/>
      <w:sz w:val="20"/>
      <w:szCs w:val="20"/>
      <w:lang w:eastAsia="ru-RU"/>
    </w:rPr>
  </w:style>
  <w:style w:type="paragraph" w:customStyle="1" w:styleId="2142">
    <w:name w:val="М2М_Таблица Текст_14л"/>
    <w:basedOn w:val="afa"/>
    <w:uiPriority w:val="99"/>
    <w:rsid w:val="0019553E"/>
    <w:pPr>
      <w:widowControl w:val="0"/>
      <w:suppressLineNumbers/>
      <w:suppressAutoHyphens w:val="0"/>
      <w:overflowPunct w:val="0"/>
      <w:autoSpaceDE w:val="0"/>
      <w:autoSpaceDN w:val="0"/>
      <w:adjustRightInd w:val="0"/>
      <w:ind w:left="113" w:right="113"/>
      <w:textAlignment w:val="baseline"/>
    </w:pPr>
    <w:rPr>
      <w:kern w:val="28"/>
      <w:lang w:eastAsia="ru-RU"/>
    </w:rPr>
  </w:style>
  <w:style w:type="paragraph" w:customStyle="1" w:styleId="6f4">
    <w:name w:val="6"/>
    <w:basedOn w:val="afa"/>
    <w:next w:val="affff7"/>
    <w:uiPriority w:val="99"/>
    <w:rsid w:val="0019553E"/>
    <w:pPr>
      <w:widowControl w:val="0"/>
      <w:suppressAutoHyphens w:val="0"/>
      <w:autoSpaceDE w:val="0"/>
      <w:autoSpaceDN w:val="0"/>
      <w:adjustRightInd w:val="0"/>
      <w:jc w:val="center"/>
    </w:pPr>
    <w:rPr>
      <w:szCs w:val="20"/>
      <w:lang w:eastAsia="ru-RU"/>
    </w:rPr>
  </w:style>
  <w:style w:type="table" w:customStyle="1" w:styleId="443">
    <w:name w:val="Сетка таблицы4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a">
    <w:name w:val="Простая таблица 11"/>
    <w:basedOn w:val="afc"/>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2">
    <w:name w:val="Сетка таблицы5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1">
    <w:name w:val="Сетка таблицы1231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10">
    <w:name w:val="Сетка таблицы1241"/>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d">
    <w:name w:val="Заголовок оглавления4"/>
    <w:basedOn w:val="18"/>
    <w:next w:val="afa"/>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paragraph" w:customStyle="1" w:styleId="7c">
    <w:name w:val="Обычный7"/>
    <w:rsid w:val="0019553E"/>
    <w:pPr>
      <w:spacing w:after="160" w:line="312" w:lineRule="auto"/>
    </w:pPr>
    <w:rPr>
      <w:rFonts w:ascii="Arial" w:eastAsia="Times New Roman" w:hAnsi="Arial" w:cs="Times New Roman"/>
      <w:snapToGrid w:val="0"/>
      <w:sz w:val="18"/>
      <w:szCs w:val="21"/>
      <w:lang w:eastAsia="ru-RU"/>
    </w:rPr>
  </w:style>
  <w:style w:type="paragraph" w:customStyle="1" w:styleId="5f6">
    <w:name w:val="Заголовок оглавления5"/>
    <w:basedOn w:val="18"/>
    <w:next w:val="afa"/>
    <w:rsid w:val="0019553E"/>
    <w:pPr>
      <w:pBdr>
        <w:left w:val="single" w:sz="12" w:space="12" w:color="ED7D31"/>
      </w:pBdr>
      <w:tabs>
        <w:tab w:val="clear" w:pos="567"/>
        <w:tab w:val="left" w:pos="1134"/>
      </w:tabs>
      <w:suppressAutoHyphens w:val="0"/>
      <w:spacing w:after="0" w:line="276" w:lineRule="auto"/>
      <w:ind w:left="0" w:firstLine="0"/>
      <w:outlineLvl w:val="9"/>
    </w:pPr>
    <w:rPr>
      <w:rFonts w:ascii="Cambria" w:eastAsia="SimSun" w:hAnsi="Cambria"/>
      <w:b w:val="0"/>
      <w:caps/>
      <w:color w:val="365F91"/>
      <w:spacing w:val="10"/>
      <w:kern w:val="0"/>
      <w:sz w:val="28"/>
      <w:szCs w:val="28"/>
      <w:lang w:eastAsia="en-US"/>
    </w:rPr>
  </w:style>
  <w:style w:type="paragraph" w:customStyle="1" w:styleId="5f7">
    <w:name w:val="Без интервала5"/>
    <w:rsid w:val="0019553E"/>
    <w:pPr>
      <w:spacing w:after="160" w:line="312" w:lineRule="auto"/>
      <w:jc w:val="both"/>
    </w:pPr>
    <w:rPr>
      <w:rFonts w:ascii="Times New Roman" w:eastAsia="Times New Roman" w:hAnsi="Times New Roman" w:cs="Times New Roman"/>
      <w:sz w:val="24"/>
      <w:szCs w:val="24"/>
      <w:lang w:eastAsia="ru-RU"/>
    </w:rPr>
  </w:style>
  <w:style w:type="paragraph" w:customStyle="1" w:styleId="6f5">
    <w:name w:val="Абзац списка6"/>
    <w:basedOn w:val="afa"/>
    <w:uiPriority w:val="99"/>
    <w:rsid w:val="0019553E"/>
    <w:pPr>
      <w:widowControl w:val="0"/>
      <w:suppressAutoHyphens w:val="0"/>
      <w:autoSpaceDE w:val="0"/>
      <w:autoSpaceDN w:val="0"/>
      <w:adjustRightInd w:val="0"/>
      <w:ind w:left="720"/>
    </w:pPr>
    <w:rPr>
      <w:rFonts w:ascii="Arial" w:hAnsi="Arial" w:cs="Arial"/>
      <w:sz w:val="18"/>
      <w:szCs w:val="18"/>
      <w:lang w:eastAsia="ru-RU"/>
    </w:rPr>
  </w:style>
  <w:style w:type="paragraph" w:customStyle="1" w:styleId="8f">
    <w:name w:val="Обычный8"/>
    <w:rsid w:val="0019553E"/>
    <w:pPr>
      <w:spacing w:after="160" w:line="312" w:lineRule="auto"/>
    </w:pPr>
    <w:rPr>
      <w:rFonts w:ascii="Arial" w:eastAsia="Times New Roman" w:hAnsi="Arial" w:cs="Times New Roman"/>
      <w:snapToGrid w:val="0"/>
      <w:sz w:val="18"/>
      <w:szCs w:val="21"/>
      <w:lang w:eastAsia="ru-RU"/>
    </w:rPr>
  </w:style>
  <w:style w:type="paragraph" w:customStyle="1" w:styleId="98">
    <w:name w:val="9"/>
    <w:basedOn w:val="afa"/>
    <w:next w:val="affff8"/>
    <w:rsid w:val="0019553E"/>
    <w:pPr>
      <w:spacing w:before="240" w:after="60"/>
      <w:jc w:val="center"/>
    </w:pPr>
    <w:rPr>
      <w:rFonts w:ascii="Arial" w:hAnsi="Arial" w:cs="Arial"/>
      <w:b/>
      <w:bCs/>
      <w:kern w:val="1"/>
      <w:sz w:val="32"/>
      <w:szCs w:val="32"/>
    </w:rPr>
  </w:style>
  <w:style w:type="table" w:customStyle="1" w:styleId="110110">
    <w:name w:val="Сетка таблицы1101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f0">
    <w:name w:val="8"/>
    <w:basedOn w:val="afa"/>
    <w:next w:val="affff8"/>
    <w:rsid w:val="0019553E"/>
    <w:pPr>
      <w:spacing w:before="240" w:after="60"/>
      <w:jc w:val="center"/>
    </w:pPr>
    <w:rPr>
      <w:rFonts w:ascii="Arial" w:hAnsi="Arial" w:cs="Arial"/>
      <w:b/>
      <w:bCs/>
      <w:kern w:val="1"/>
      <w:sz w:val="32"/>
      <w:szCs w:val="32"/>
    </w:rPr>
  </w:style>
  <w:style w:type="table" w:customStyle="1" w:styleId="11911">
    <w:name w:val="Сетка таблицы1191"/>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d">
    <w:name w:val="7"/>
    <w:basedOn w:val="afa"/>
    <w:next w:val="affff8"/>
    <w:rsid w:val="0019553E"/>
    <w:pPr>
      <w:spacing w:before="240" w:after="60"/>
      <w:jc w:val="center"/>
    </w:pPr>
    <w:rPr>
      <w:rFonts w:ascii="Arial" w:hAnsi="Arial" w:cs="Arial"/>
      <w:b/>
      <w:bCs/>
      <w:kern w:val="1"/>
      <w:sz w:val="32"/>
      <w:szCs w:val="32"/>
    </w:rPr>
  </w:style>
  <w:style w:type="table" w:customStyle="1" w:styleId="1202">
    <w:name w:val="Сетка таблицы120"/>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QW-2">
    <w:name w:val="QW Текст - 2 уровень списка"/>
    <w:basedOn w:val="affffff3"/>
    <w:qFormat/>
    <w:rsid w:val="0019553E"/>
    <w:pPr>
      <w:numPr>
        <w:ilvl w:val="1"/>
        <w:numId w:val="99"/>
      </w:numPr>
      <w:spacing w:after="0" w:line="240" w:lineRule="auto"/>
      <w:jc w:val="both"/>
    </w:pPr>
    <w:rPr>
      <w:rFonts w:ascii="Times New Roman" w:eastAsia="Times New Roman" w:hAnsi="Times New Roman"/>
      <w:sz w:val="24"/>
      <w:szCs w:val="24"/>
    </w:rPr>
  </w:style>
  <w:style w:type="character" w:customStyle="1" w:styleId="FontStyle29">
    <w:name w:val="Font Style29"/>
    <w:uiPriority w:val="99"/>
    <w:rsid w:val="0019553E"/>
    <w:rPr>
      <w:rFonts w:ascii="Times New Roman" w:hAnsi="Times New Roman" w:cs="Times New Roman"/>
      <w:spacing w:val="10"/>
      <w:sz w:val="16"/>
      <w:szCs w:val="16"/>
    </w:rPr>
  </w:style>
  <w:style w:type="character" w:customStyle="1" w:styleId="FontStyle30">
    <w:name w:val="Font Style30"/>
    <w:uiPriority w:val="99"/>
    <w:rsid w:val="0019553E"/>
    <w:rPr>
      <w:rFonts w:ascii="Segoe UI" w:hAnsi="Segoe UI" w:cs="Segoe UI"/>
      <w:b/>
      <w:bCs/>
      <w:sz w:val="14"/>
      <w:szCs w:val="14"/>
    </w:rPr>
  </w:style>
  <w:style w:type="table" w:customStyle="1" w:styleId="1275">
    <w:name w:val="Сетка таблицы127"/>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0">
    <w:name w:val="Сетка таблицы331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0">
    <w:name w:val="Сетка таблицы413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0">
    <w:name w:val="Сетка таблицы128"/>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10">
    <w:name w:val="Сетка таблицы210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0">
    <w:name w:val="Сетка таблицы341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0">
    <w:name w:val="Сетка таблицы521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auiue">
    <w:name w:val="Iau?iue"/>
    <w:uiPriority w:val="99"/>
    <w:rsid w:val="0019553E"/>
    <w:pPr>
      <w:spacing w:after="0" w:line="240" w:lineRule="auto"/>
    </w:pPr>
    <w:rPr>
      <w:rFonts w:ascii="Times New Roman" w:eastAsia="Times New Roman" w:hAnsi="Times New Roman" w:cs="Times New Roman"/>
      <w:sz w:val="20"/>
      <w:szCs w:val="20"/>
      <w:lang w:eastAsia="ru-RU"/>
    </w:rPr>
  </w:style>
  <w:style w:type="table" w:customStyle="1" w:styleId="30110">
    <w:name w:val="Сетка таблицы3011"/>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90">
    <w:name w:val="Сетка таблицы129"/>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11">
    <w:name w:val="Сетка таблицы35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0">
    <w:name w:val="Сетка таблицы431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10">
    <w:name w:val="Сетка таблицы531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2">
    <w:name w:val="Сетка таблицы36"/>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0">
    <w:name w:val="Сетка таблицы130"/>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
    <w:name w:val="Сетка таблицы37"/>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
    <w:name w:val="Сетка таблицы44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10">
    <w:name w:val="Сетка таблицы54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ffffe">
    <w:name w:val="Название Знак2"/>
    <w:uiPriority w:val="10"/>
    <w:rsid w:val="0019553E"/>
    <w:rPr>
      <w:rFonts w:ascii="Calibri Light" w:eastAsia="Times New Roman" w:hAnsi="Calibri Light" w:cs="Times New Roman"/>
      <w:spacing w:val="-10"/>
      <w:kern w:val="28"/>
      <w:sz w:val="56"/>
      <w:szCs w:val="56"/>
      <w:lang w:eastAsia="en-US"/>
    </w:rPr>
  </w:style>
  <w:style w:type="table" w:customStyle="1" w:styleId="382">
    <w:name w:val="Сетка таблицы38"/>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0">
    <w:name w:val="Сетка таблицы214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0">
    <w:name w:val="Сетка таблицы1110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0">
    <w:name w:val="Сетка таблицы1331"/>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c"/>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1">
    <w:name w:val="Сетка таблицы5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0">
    <w:name w:val="Сетка таблицы1232"/>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210">
    <w:name w:val="Сетка таблицы242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1">
    <w:name w:val="Сетка таблицы252"/>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0">
    <w:name w:val="Сетка таблицы103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22">
    <w:name w:val="Сетка таблицы202"/>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1">
    <w:name w:val="Сетка таблицы33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0">
    <w:name w:val="Сетка таблицы41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0">
    <w:name w:val="Сетка таблицы512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0">
    <w:name w:val="Сетка таблицы34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3">
    <w:name w:val="Сетка таблицы42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0">
    <w:name w:val="Сетка таблицы52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1">
    <w:name w:val="Сетка таблицы43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1">
    <w:name w:val="Сетка таблицы53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210">
    <w:name w:val="Сетка таблицы2122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0">
    <w:name w:val="Сетка таблицы44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20">
    <w:name w:val="Сетка таблицы542"/>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2">
    <w:name w:val="Сетка таблицы65"/>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10">
    <w:name w:val="Сетка таблицы12131"/>
    <w:basedOn w:val="afc"/>
    <w:uiPriority w:val="59"/>
    <w:rsid w:val="0019553E"/>
    <w:pPr>
      <w:spacing w:after="0" w:line="240" w:lineRule="auto"/>
    </w:pPr>
    <w:rPr>
      <w:rFonts w:ascii="Times New Roman" w:eastAsia="Times New Roman" w:hAnsi="Times New Roman"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0">
    <w:name w:val="Сетка таблицы223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10">
    <w:name w:val="Сетка таблицы3231"/>
    <w:basedOn w:val="afc"/>
    <w:uiPriority w:val="59"/>
    <w:rsid w:val="0019553E"/>
    <w:pPr>
      <w:spacing w:after="0" w:line="240" w:lineRule="auto"/>
    </w:pPr>
    <w:rPr>
      <w:rFonts w:ascii="Times New Roman" w:eastAsia="Microsoft Yi Baiti" w:hAnsi="Times New Roman"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
    <w:basedOn w:val="afc"/>
    <w:uiPriority w:val="59"/>
    <w:rsid w:val="0019553E"/>
    <w:pPr>
      <w:spacing w:after="0" w:line="240" w:lineRule="auto"/>
    </w:pPr>
    <w:rPr>
      <w:rFonts w:ascii="Times New Roman" w:eastAsia="Times New Roman" w:hAnsi="Times New Roman"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10">
    <w:name w:val="Сетка таблицы731"/>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0">
    <w:name w:val="Сетка таблицы831"/>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0">
    <w:name w:val="Сетка таблицы11131"/>
    <w:basedOn w:val="afc"/>
    <w:uiPriority w:val="59"/>
    <w:rsid w:val="0019553E"/>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0">
    <w:name w:val="Сетка таблицы21131"/>
    <w:basedOn w:val="afc"/>
    <w:uiPriority w:val="59"/>
    <w:rsid w:val="0019553E"/>
    <w:pPr>
      <w:spacing w:after="0" w:line="240" w:lineRule="auto"/>
    </w:pPr>
    <w:rPr>
      <w:rFonts w:ascii="Times New Roman" w:eastAsia="SimSu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0">
    <w:name w:val="Сетка таблицы143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ffffffffffff9">
    <w:name w:val="Текстовка"/>
    <w:basedOn w:val="afa"/>
    <w:rsid w:val="0019553E"/>
    <w:pPr>
      <w:ind w:firstLine="567"/>
      <w:jc w:val="both"/>
    </w:pPr>
    <w:rPr>
      <w:rFonts w:ascii="Arial" w:hAnsi="Arial"/>
      <w:sz w:val="18"/>
      <w:szCs w:val="20"/>
      <w:lang w:eastAsia="ru-RU"/>
    </w:rPr>
  </w:style>
  <w:style w:type="paragraph" w:customStyle="1" w:styleId="afffffffffffffffffffa">
    <w:name w:val="Новый подстрочник"/>
    <w:basedOn w:val="afa"/>
    <w:rsid w:val="0019553E"/>
    <w:pPr>
      <w:suppressAutoHyphens w:val="0"/>
      <w:jc w:val="center"/>
    </w:pPr>
    <w:rPr>
      <w:sz w:val="16"/>
      <w:szCs w:val="16"/>
      <w:lang w:eastAsia="ru-RU"/>
    </w:rPr>
  </w:style>
  <w:style w:type="character" w:customStyle="1" w:styleId="val">
    <w:name w:val="val"/>
    <w:rsid w:val="0019553E"/>
  </w:style>
  <w:style w:type="paragraph" w:customStyle="1" w:styleId="style13355998580000000673stylea13355938310000000293msonormal">
    <w:name w:val="style_13355998580000000673stylea13355938310000000293msonormal"/>
    <w:basedOn w:val="afa"/>
    <w:rsid w:val="0019553E"/>
    <w:pPr>
      <w:suppressAutoHyphens w:val="0"/>
      <w:spacing w:before="100" w:beforeAutospacing="1" w:after="100" w:afterAutospacing="1"/>
    </w:pPr>
    <w:rPr>
      <w:lang w:eastAsia="ru-RU"/>
    </w:rPr>
  </w:style>
  <w:style w:type="paragraph" w:customStyle="1" w:styleId="p7">
    <w:name w:val="p7"/>
    <w:basedOn w:val="afa"/>
    <w:rsid w:val="0019553E"/>
    <w:pPr>
      <w:suppressAutoHyphens w:val="0"/>
      <w:spacing w:before="100" w:beforeAutospacing="1" w:after="100" w:afterAutospacing="1"/>
    </w:pPr>
    <w:rPr>
      <w:lang w:eastAsia="ru-RU"/>
    </w:rPr>
  </w:style>
  <w:style w:type="character" w:customStyle="1" w:styleId="s11">
    <w:name w:val="s1"/>
    <w:rsid w:val="0019553E"/>
  </w:style>
  <w:style w:type="table" w:customStyle="1" w:styleId="400">
    <w:name w:val="Сетка таблицы40"/>
    <w:basedOn w:val="afc"/>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1">
    <w:name w:val="Сетка таблицы121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0">
    <w:name w:val="Сетка таблицы111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0">
    <w:name w:val="Сетка таблицы136"/>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0">
    <w:name w:val="Сетка таблицы14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60">
    <w:name w:val="Сетка таблицы5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0">
    <w:name w:val="Сетка таблицы15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310">
    <w:name w:val="Сетка таблицы163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31">
    <w:name w:val="Сетка таблицы11331"/>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0">
    <w:name w:val="Сетка таблицы1233"/>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310">
    <w:name w:val="Сетка таблицы1731"/>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310">
    <w:name w:val="Сетка таблицы1831"/>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0">
    <w:name w:val="Сетка таблицы243"/>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310">
    <w:name w:val="Сетка таблицы193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31">
    <w:name w:val="Сетка таблицы1103"/>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30">
    <w:name w:val="Сетка таблицы253"/>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
    <w:basedOn w:val="afc"/>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0">
    <w:name w:val="Сетка таблицы33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50">
    <w:name w:val="Сетка таблицы415"/>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1">
    <w:name w:val="Сетка таблицы51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30">
    <w:name w:val="Сетка таблицы34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40">
    <w:name w:val="Сетка таблицы42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0">
    <w:name w:val="Сетка таблицы52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4">
    <w:name w:val="Сетка таблицы614"/>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1">
    <w:name w:val="Сетка таблицы211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30">
    <w:name w:val="Сетка таблицы43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Сетка таблицы53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30">
    <w:name w:val="Сетка таблицы212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0">
    <w:name w:val="Сетка таблицы44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3">
    <w:name w:val="Сетка таблицы543"/>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
    <w:basedOn w:val="afc"/>
    <w:uiPriority w:val="3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0">
    <w:name w:val="Сетка таблицы137"/>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f2">
    <w:name w:val="Простая таблица 12"/>
    <w:basedOn w:val="afc"/>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0">
    <w:name w:val="Сетка таблицы111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60">
    <w:name w:val="Сетка таблицы1216"/>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0">
    <w:name w:val="Сетка таблицы1117"/>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0">
    <w:name w:val="Сетка таблицы1217"/>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0">
    <w:name w:val="Сетка таблицы138"/>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a">
    <w:name w:val="Простая таблица 111"/>
    <w:basedOn w:val="afc"/>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0">
    <w:name w:val="Сетка таблицы14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70">
    <w:name w:val="Сетка таблицы57"/>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0">
    <w:name w:val="Сетка таблицы15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40">
    <w:name w:val="Сетка таблицы164"/>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0">
    <w:name w:val="Сетка таблицы23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40">
    <w:name w:val="Сетка таблицы1134"/>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0">
    <w:name w:val="Сетка таблицы1234"/>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0">
    <w:name w:val="Сетка таблицы67"/>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40">
    <w:name w:val="Сетка таблицы174"/>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40">
    <w:name w:val="Сетка таблицы184"/>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0">
    <w:name w:val="Сетка таблицы24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40">
    <w:name w:val="Сетка таблицы19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0">
    <w:name w:val="Сетка таблицы317"/>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4">
    <w:name w:val="Сетка таблицы110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110">
    <w:name w:val="Сетка таблицы11511"/>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0">
    <w:name w:val="Сетка таблицы254"/>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0">
    <w:name w:val="Сетка таблицы1161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0">
    <w:name w:val="Сетка таблицы325"/>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0">
    <w:name w:val="Сетка таблицы10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7110">
    <w:name w:val="Сетка таблицы1171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10">
    <w:name w:val="Сетка таблицы11811"/>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0">
    <w:name w:val="Сетка таблицы261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fc"/>
    <w:uiPriority w:val="9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0">
    <w:name w:val="Сетка таблицы204"/>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11">
    <w:name w:val="Сетка таблицы1201"/>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10">
    <w:name w:val="Сетка таблицы2711"/>
    <w:basedOn w:val="afc"/>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10">
    <w:name w:val="Сетка таблицы127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110">
    <w:name w:val="Сетка таблицы2811"/>
    <w:basedOn w:val="afc"/>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40">
    <w:name w:val="Сетка таблицы33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0">
    <w:name w:val="Сетка таблицы416"/>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0">
    <w:name w:val="Сетка таблицы51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110">
    <w:name w:val="Сетка таблицы2911"/>
    <w:basedOn w:val="afc"/>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81">
    <w:name w:val="Сетка таблицы128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4">
    <w:name w:val="Сетка таблицы34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50">
    <w:name w:val="Сетка таблицы425"/>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5">
    <w:name w:val="Сетка таблицы525"/>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5">
    <w:name w:val="Сетка таблицы615"/>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91">
    <w:name w:val="Сетка таблицы129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4">
    <w:name w:val="Сетка таблицы43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4">
    <w:name w:val="Сетка таблицы53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11">
    <w:name w:val="Сетка таблицы361"/>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1">
    <w:name w:val="Сетка таблицы130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40">
    <w:name w:val="Сетка таблицы212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11">
    <w:name w:val="Сетка таблицы371"/>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4">
    <w:name w:val="Сетка таблицы544"/>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0">
    <w:name w:val="Сетка таблицы49"/>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90">
    <w:name w:val="Сетка таблицы139"/>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0">
    <w:name w:val="Сетка таблицы220"/>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80">
    <w:name w:val="Сетка таблицы318"/>
    <w:basedOn w:val="afc"/>
    <w:uiPriority w:val="59"/>
    <w:locked/>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80">
    <w:name w:val="Сетка таблицы58"/>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0">
    <w:name w:val="Сетка таблицы1118"/>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0">
    <w:name w:val="Сетка таблицы2110"/>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0">
    <w:name w:val="Сетка таблицы319"/>
    <w:basedOn w:val="afc"/>
    <w:uiPriority w:val="59"/>
    <w:locked/>
    <w:rsid w:val="0019553E"/>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80">
    <w:name w:val="Сетка таблицы68"/>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60">
    <w:name w:val="Сетка таблицы76"/>
    <w:basedOn w:val="afc"/>
    <w:uiPriority w:val="59"/>
    <w:rsid w:val="0019553E"/>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1">
    <w:name w:val="TableStyle41"/>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BodyText22">
    <w:name w:val="Body Text 22"/>
    <w:basedOn w:val="afa"/>
    <w:rsid w:val="0019553E"/>
    <w:pPr>
      <w:suppressAutoHyphens w:val="0"/>
      <w:spacing w:before="120"/>
      <w:jc w:val="center"/>
    </w:pPr>
    <w:rPr>
      <w:b/>
      <w:color w:val="0000FF"/>
      <w:sz w:val="23"/>
      <w:szCs w:val="20"/>
      <w:lang w:eastAsia="ru-RU"/>
    </w:rPr>
  </w:style>
  <w:style w:type="table" w:customStyle="1" w:styleId="860">
    <w:name w:val="Сетка таблицы86"/>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0">
    <w:name w:val="Сетка таблицы107"/>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8">
    <w:name w:val="Сетка таблицы1218"/>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0">
    <w:name w:val="Сетка таблицы1310"/>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0">
    <w:name w:val="Сетка таблицы146"/>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muted">
    <w:name w:val="text-muted"/>
    <w:rsid w:val="0019553E"/>
  </w:style>
  <w:style w:type="table" w:customStyle="1" w:styleId="1560">
    <w:name w:val="Сетка таблицы156"/>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0">
    <w:name w:val="Сетка таблицы165"/>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22">
    <w:name w:val="xl222"/>
    <w:basedOn w:val="afa"/>
    <w:qFormat/>
    <w:rsid w:val="0019553E"/>
    <w:pPr>
      <w:pBdr>
        <w:top w:val="single" w:sz="4" w:space="0" w:color="000000"/>
        <w:bottom w:val="single" w:sz="4" w:space="0" w:color="000000"/>
        <w:right w:val="single" w:sz="4" w:space="0" w:color="000000"/>
      </w:pBdr>
      <w:suppressAutoHyphens w:val="0"/>
      <w:spacing w:before="100" w:beforeAutospacing="1" w:after="100" w:afterAutospacing="1"/>
      <w:jc w:val="center"/>
      <w:textAlignment w:val="center"/>
    </w:pPr>
    <w:rPr>
      <w:b/>
      <w:bCs/>
      <w:sz w:val="19"/>
      <w:szCs w:val="19"/>
      <w:lang w:eastAsia="ru-RU"/>
    </w:rPr>
  </w:style>
  <w:style w:type="table" w:customStyle="1" w:styleId="1750">
    <w:name w:val="Сетка таблицы175"/>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50">
    <w:name w:val="Сетка таблицы185"/>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50">
    <w:name w:val="Сетка таблицы195"/>
    <w:basedOn w:val="afc"/>
    <w:uiPriority w:val="59"/>
    <w:rsid w:val="0019553E"/>
    <w:pPr>
      <w:spacing w:after="0" w:line="240" w:lineRule="auto"/>
    </w:pPr>
    <w:rPr>
      <w:rFonts w:ascii="Times New Roman" w:eastAsia="SimSu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0">
    <w:name w:val="Сетка таблицы205"/>
    <w:basedOn w:val="afc"/>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0">
    <w:name w:val="Сетка таблицы235"/>
    <w:basedOn w:val="afc"/>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basedOn w:val="afc"/>
    <w:uiPriority w:val="39"/>
    <w:rsid w:val="0019553E"/>
    <w:pPr>
      <w:widowControl w:val="0"/>
      <w:autoSpaceDE w:val="0"/>
      <w:autoSpaceDN w:val="0"/>
      <w:spacing w:after="0" w:line="240" w:lineRule="auto"/>
    </w:pPr>
    <w:rPr>
      <w:rFonts w:ascii="Times New Roman" w:eastAsia="SimSu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0">
    <w:name w:val="Сетка таблицы245"/>
    <w:basedOn w:val="afc"/>
    <w:uiPriority w:val="39"/>
    <w:rsid w:val="0019553E"/>
    <w:pPr>
      <w:widowControl w:val="0"/>
      <w:autoSpaceDE w:val="0"/>
      <w:autoSpaceDN w:val="0"/>
      <w:spacing w:after="0" w:line="240" w:lineRule="auto"/>
    </w:pPr>
    <w:rPr>
      <w:rFonts w:ascii="Times New Roman" w:eastAsia="SimSu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0">
    <w:name w:val="Сетка таблицы59"/>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fc"/>
    <w:uiPriority w:val="59"/>
    <w:rsid w:val="0019553E"/>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0">
    <w:name w:val="Сетка таблицы1119"/>
    <w:basedOn w:val="afc"/>
    <w:uiPriority w:val="59"/>
    <w:rsid w:val="0019553E"/>
    <w:pPr>
      <w:spacing w:after="0" w:line="240" w:lineRule="auto"/>
    </w:pPr>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0">
    <w:name w:val="Сетка таблицы69"/>
    <w:basedOn w:val="afc"/>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fffffb">
    <w:name w:val="Привязка сноски"/>
    <w:rsid w:val="0019553E"/>
    <w:rPr>
      <w:vertAlign w:val="superscript"/>
    </w:rPr>
  </w:style>
  <w:style w:type="character" w:customStyle="1" w:styleId="FootnoteCharacters">
    <w:name w:val="Footnote Characters"/>
    <w:qFormat/>
    <w:rsid w:val="0019553E"/>
    <w:rPr>
      <w:vertAlign w:val="superscript"/>
    </w:rPr>
  </w:style>
  <w:style w:type="paragraph" w:customStyle="1" w:styleId="afffffffffffffffffffc">
    <w:name w:val="Верхний и нижний колонтитулы"/>
    <w:basedOn w:val="afa"/>
    <w:qFormat/>
    <w:rsid w:val="0019553E"/>
    <w:rPr>
      <w:rFonts w:ascii="EuropeExt08" w:hAnsi="EuropeExt08"/>
      <w:sz w:val="20"/>
      <w:szCs w:val="20"/>
      <w:lang w:eastAsia="ru-RU"/>
    </w:rPr>
  </w:style>
  <w:style w:type="table" w:customStyle="1" w:styleId="700">
    <w:name w:val="Сетка таблицы70"/>
    <w:basedOn w:val="afc"/>
    <w:next w:val="affffff1"/>
    <w:rsid w:val="0019553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0">
    <w:name w:val="Сетка таблицы147"/>
    <w:basedOn w:val="afc"/>
    <w:next w:val="affffff1"/>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fc"/>
    <w:next w:val="affffff1"/>
    <w:uiPriority w:val="3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fc"/>
    <w:next w:val="affffff1"/>
    <w:uiPriority w:val="59"/>
    <w:rsid w:val="0019553E"/>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
    <w:name w:val="WW8Num223"/>
    <w:basedOn w:val="afd"/>
    <w:rsid w:val="0019553E"/>
  </w:style>
  <w:style w:type="numbering" w:customStyle="1" w:styleId="List3012">
    <w:name w:val="List 3012"/>
    <w:basedOn w:val="afd"/>
    <w:rsid w:val="0019553E"/>
  </w:style>
  <w:style w:type="numbering" w:customStyle="1" w:styleId="WW8Num1312">
    <w:name w:val="WW8Num1312"/>
    <w:basedOn w:val="afd"/>
    <w:rsid w:val="0019553E"/>
  </w:style>
  <w:style w:type="numbering" w:customStyle="1" w:styleId="WW8Num13111">
    <w:name w:val="WW8Num13111"/>
    <w:basedOn w:val="afd"/>
    <w:rsid w:val="0019553E"/>
  </w:style>
  <w:style w:type="table" w:customStyle="1" w:styleId="4180">
    <w:name w:val="Сетка таблицы418"/>
    <w:basedOn w:val="afc"/>
    <w:next w:val="affffff1"/>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 Grid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0">
    <w:name w:val="Сетка таблицы1120"/>
    <w:basedOn w:val="afc"/>
    <w:next w:val="affffff1"/>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0">
    <w:name w:val="Сетка таблицы2116"/>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fc"/>
    <w:next w:val="affffff1"/>
    <w:uiPriority w:val="59"/>
    <w:rsid w:val="0019553E"/>
    <w:pPr>
      <w:spacing w:after="0" w:line="240" w:lineRule="auto"/>
    </w:pPr>
    <w:rPr>
      <w:rFonts w:ascii="Calibri" w:eastAsia="Microsoft Yi Baiti" w:hAnsi="Calibri" w:cs="Arial"/>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31">
    <w:name w:val="WW8Num2231"/>
    <w:basedOn w:val="afd"/>
    <w:rsid w:val="0019553E"/>
    <w:pPr>
      <w:numPr>
        <w:numId w:val="130"/>
      </w:numPr>
    </w:pPr>
  </w:style>
  <w:style w:type="numbering" w:customStyle="1" w:styleId="List30121">
    <w:name w:val="List 30121"/>
    <w:basedOn w:val="afd"/>
    <w:rsid w:val="0019553E"/>
    <w:pPr>
      <w:numPr>
        <w:numId w:val="119"/>
      </w:numPr>
    </w:pPr>
  </w:style>
  <w:style w:type="numbering" w:customStyle="1" w:styleId="WW8Num13121">
    <w:name w:val="WW8Num13121"/>
    <w:basedOn w:val="afd"/>
    <w:rsid w:val="0019553E"/>
    <w:pPr>
      <w:numPr>
        <w:numId w:val="120"/>
      </w:numPr>
    </w:pPr>
  </w:style>
  <w:style w:type="numbering" w:customStyle="1" w:styleId="WW8Num131111">
    <w:name w:val="WW8Num131111"/>
    <w:basedOn w:val="afd"/>
    <w:rsid w:val="0019553E"/>
    <w:pPr>
      <w:numPr>
        <w:numId w:val="118"/>
      </w:numPr>
    </w:pPr>
  </w:style>
  <w:style w:type="table" w:customStyle="1" w:styleId="4190">
    <w:name w:val="Сетка таблицы419"/>
    <w:basedOn w:val="afc"/>
    <w:next w:val="affffff1"/>
    <w:uiPriority w:val="59"/>
    <w:rsid w:val="0019553E"/>
    <w:pPr>
      <w:spacing w:after="0" w:line="240" w:lineRule="auto"/>
    </w:pPr>
    <w:rPr>
      <w:rFonts w:ascii="Calibri" w:eastAsia="Times New Roman"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0">
    <w:name w:val="Сетка таблицы610"/>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9">
    <w:name w:val="Сетка таблицы1219"/>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80">
    <w:name w:val="Сетка таблицы228"/>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0">
    <w:name w:val="Сетка таблицы326"/>
    <w:basedOn w:val="afc"/>
    <w:next w:val="affffff1"/>
    <w:uiPriority w:val="59"/>
    <w:locked/>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6">
    <w:name w:val="Сетка таблицы526"/>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0">
    <w:name w:val="Сетка таблицы11110"/>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70">
    <w:name w:val="Сетка таблицы2117"/>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6">
    <w:name w:val="Сетка таблицы616"/>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70">
    <w:name w:val="Сетка таблицы77"/>
    <w:basedOn w:val="afc"/>
    <w:next w:val="affffff1"/>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Style42">
    <w:name w:val="TableStyle42"/>
    <w:rsid w:val="0019553E"/>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table" w:customStyle="1" w:styleId="870">
    <w:name w:val="Сетка таблицы87"/>
    <w:basedOn w:val="afc"/>
    <w:next w:val="affffff1"/>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0">
    <w:name w:val="Сетка таблицы108"/>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0">
    <w:name w:val="Сетка таблицы12110"/>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0">
    <w:name w:val="Сетка таблицы148"/>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0">
    <w:name w:val="Сетка таблицы157"/>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60">
    <w:name w:val="Сетка таблицы166"/>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0">
    <w:name w:val="Сетка таблицы176"/>
    <w:basedOn w:val="afc"/>
    <w:next w:val="affffff1"/>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0">
    <w:name w:val="Сетка таблицы186"/>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60">
    <w:name w:val="Сетка таблицы236"/>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5">
    <w:name w:val="Сетка таблицы335"/>
    <w:basedOn w:val="afc"/>
    <w:next w:val="affffff1"/>
    <w:uiPriority w:val="59"/>
    <w:locked/>
    <w:rsid w:val="0019553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5">
    <w:name w:val="Сетка таблицы535"/>
    <w:basedOn w:val="afc"/>
    <w:next w:val="affffff1"/>
    <w:uiPriority w:val="59"/>
    <w:rsid w:val="0019553E"/>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0">
    <w:name w:val="Сетка таблицы1125"/>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5">
    <w:name w:val="Сетка таблицы2125"/>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10">
    <w:name w:val="Сетка таблицы41211"/>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
    <w:basedOn w:val="afc"/>
    <w:next w:val="affffff1"/>
    <w:uiPriority w:val="59"/>
    <w:rsid w:val="0019553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1">
    <w:name w:val="Стиль211"/>
    <w:uiPriority w:val="99"/>
    <w:rsid w:val="0019553E"/>
    <w:pPr>
      <w:numPr>
        <w:numId w:val="100"/>
      </w:numPr>
    </w:pPr>
  </w:style>
  <w:style w:type="numbering" w:customStyle="1" w:styleId="31f2">
    <w:name w:val="Стиль31"/>
    <w:uiPriority w:val="99"/>
    <w:rsid w:val="0019553E"/>
  </w:style>
  <w:style w:type="numbering" w:customStyle="1" w:styleId="41">
    <w:name w:val="Стиль41"/>
    <w:rsid w:val="0019553E"/>
    <w:pPr>
      <w:numPr>
        <w:numId w:val="113"/>
      </w:numPr>
    </w:pPr>
  </w:style>
  <w:style w:type="table" w:customStyle="1" w:styleId="122210">
    <w:name w:val="Сетка таблицы1222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fc"/>
    <w:next w:val="affffff1"/>
    <w:uiPriority w:val="59"/>
    <w:unhideWhenUsed/>
    <w:rsid w:val="0019553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0">
    <w:name w:val="Сетка таблицы196"/>
    <w:basedOn w:val="afc"/>
    <w:next w:val="affffff1"/>
    <w:uiPriority w:val="99"/>
    <w:rsid w:val="0019553E"/>
    <w:pPr>
      <w:spacing w:after="0" w:line="240" w:lineRule="auto"/>
    </w:pPr>
    <w:rPr>
      <w:rFonts w:ascii="Calibri" w:eastAsia="Microsoft Yi Baiti" w:hAnsi="Calibri" w:cs="Times New Roman"/>
      <w:lang w:eastAsia="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fc"/>
    <w:next w:val="affffff1"/>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6">
    <w:name w:val="Сетка таблицы1106"/>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0">
    <w:name w:val="Сетка таблицы255"/>
    <w:basedOn w:val="afc"/>
    <w:next w:val="affffff1"/>
    <w:uiPriority w:val="59"/>
    <w:qFormat/>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b">
    <w:name w:val="Простая таблица 13"/>
    <w:basedOn w:val="afc"/>
    <w:next w:val="1ffffffa"/>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0">
    <w:name w:val="Сетка таблицы1135"/>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5">
    <w:name w:val="Сетка таблицы1235"/>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0">
    <w:name w:val="Нет списка11111111"/>
    <w:next w:val="afd"/>
    <w:uiPriority w:val="99"/>
    <w:semiHidden/>
    <w:unhideWhenUsed/>
    <w:rsid w:val="0019553E"/>
  </w:style>
  <w:style w:type="table" w:customStyle="1" w:styleId="345">
    <w:name w:val="Сетка таблицы345"/>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11">
    <w:name w:val="Нет списка113111"/>
    <w:next w:val="afd"/>
    <w:uiPriority w:val="99"/>
    <w:semiHidden/>
    <w:unhideWhenUsed/>
    <w:rsid w:val="0019553E"/>
  </w:style>
  <w:style w:type="numbering" w:customStyle="1" w:styleId="111311">
    <w:name w:val="Нет списка11131"/>
    <w:next w:val="afd"/>
    <w:uiPriority w:val="99"/>
    <w:semiHidden/>
    <w:unhideWhenUsed/>
    <w:rsid w:val="0019553E"/>
  </w:style>
  <w:style w:type="numbering" w:customStyle="1" w:styleId="113211">
    <w:name w:val="Нет списка11321"/>
    <w:next w:val="afd"/>
    <w:uiPriority w:val="99"/>
    <w:semiHidden/>
    <w:unhideWhenUsed/>
    <w:rsid w:val="0019553E"/>
  </w:style>
  <w:style w:type="table" w:customStyle="1" w:styleId="445">
    <w:name w:val="Сетка таблицы445"/>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8">
    <w:name w:val="Простая таблица 112"/>
    <w:basedOn w:val="afc"/>
    <w:next w:val="1ffffffa"/>
    <w:rsid w:val="0019553E"/>
    <w:pPr>
      <w:spacing w:after="0" w:line="240" w:lineRule="auto"/>
    </w:pPr>
    <w:rPr>
      <w:rFonts w:ascii="Times New Roman" w:eastAsia="Times New Roman" w:hAnsi="Times New Roman" w:cs="Times New Roman"/>
      <w:color w:val="000000"/>
      <w:sz w:val="24"/>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5">
    <w:name w:val="Сетка таблицы545"/>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43">
    <w:name w:val="Нет списка1114"/>
    <w:next w:val="afd"/>
    <w:uiPriority w:val="99"/>
    <w:semiHidden/>
    <w:unhideWhenUsed/>
    <w:rsid w:val="0019553E"/>
  </w:style>
  <w:style w:type="numbering" w:customStyle="1" w:styleId="12312">
    <w:name w:val="Нет списка1231"/>
    <w:next w:val="afd"/>
    <w:uiPriority w:val="99"/>
    <w:semiHidden/>
    <w:unhideWhenUsed/>
    <w:rsid w:val="0019553E"/>
  </w:style>
  <w:style w:type="numbering" w:customStyle="1" w:styleId="112310">
    <w:name w:val="Нет списка11231"/>
    <w:next w:val="afd"/>
    <w:uiPriority w:val="99"/>
    <w:semiHidden/>
    <w:unhideWhenUsed/>
    <w:rsid w:val="0019553E"/>
  </w:style>
  <w:style w:type="numbering" w:customStyle="1" w:styleId="1111310">
    <w:name w:val="Нет списка111131"/>
    <w:next w:val="afd"/>
    <w:uiPriority w:val="99"/>
    <w:semiHidden/>
    <w:unhideWhenUsed/>
    <w:rsid w:val="0019553E"/>
  </w:style>
  <w:style w:type="numbering" w:customStyle="1" w:styleId="13311">
    <w:name w:val="Нет списка1331"/>
    <w:next w:val="afd"/>
    <w:uiPriority w:val="99"/>
    <w:semiHidden/>
    <w:unhideWhenUsed/>
    <w:rsid w:val="0019553E"/>
  </w:style>
  <w:style w:type="numbering" w:customStyle="1" w:styleId="11332">
    <w:name w:val="Нет списка1133"/>
    <w:next w:val="afd"/>
    <w:uiPriority w:val="99"/>
    <w:semiHidden/>
    <w:unhideWhenUsed/>
    <w:rsid w:val="0019553E"/>
  </w:style>
  <w:style w:type="numbering" w:customStyle="1" w:styleId="1112210">
    <w:name w:val="Нет списка111221"/>
    <w:next w:val="afd"/>
    <w:uiPriority w:val="99"/>
    <w:semiHidden/>
    <w:unhideWhenUsed/>
    <w:rsid w:val="0019553E"/>
  </w:style>
  <w:style w:type="numbering" w:customStyle="1" w:styleId="1ai1131">
    <w:name w:val="1 / a / i1131"/>
    <w:basedOn w:val="afd"/>
    <w:next w:val="1ai"/>
    <w:uiPriority w:val="99"/>
    <w:rsid w:val="0019553E"/>
  </w:style>
  <w:style w:type="numbering" w:customStyle="1" w:styleId="11151">
    <w:name w:val="Нет списка1115"/>
    <w:next w:val="afd"/>
    <w:uiPriority w:val="99"/>
    <w:semiHidden/>
    <w:unhideWhenUsed/>
    <w:rsid w:val="0019553E"/>
  </w:style>
  <w:style w:type="table" w:customStyle="1" w:styleId="241110">
    <w:name w:val="Сетка таблицы24111"/>
    <w:basedOn w:val="afc"/>
    <w:next w:val="affffff1"/>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3">
    <w:name w:val="Нет списка124"/>
    <w:next w:val="afd"/>
    <w:uiPriority w:val="99"/>
    <w:semiHidden/>
    <w:unhideWhenUsed/>
    <w:rsid w:val="0019553E"/>
  </w:style>
  <w:style w:type="numbering" w:customStyle="1" w:styleId="11243">
    <w:name w:val="Нет списка1124"/>
    <w:next w:val="afd"/>
    <w:uiPriority w:val="99"/>
    <w:semiHidden/>
    <w:unhideWhenUsed/>
    <w:rsid w:val="0019553E"/>
  </w:style>
  <w:style w:type="numbering" w:customStyle="1" w:styleId="111142">
    <w:name w:val="Нет списка11114"/>
    <w:next w:val="afd"/>
    <w:uiPriority w:val="99"/>
    <w:semiHidden/>
    <w:unhideWhenUsed/>
    <w:rsid w:val="0019553E"/>
  </w:style>
  <w:style w:type="table" w:customStyle="1" w:styleId="11421">
    <w:name w:val="Сетка таблицы114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2">
    <w:name w:val="Нет списка134"/>
    <w:next w:val="afd"/>
    <w:uiPriority w:val="99"/>
    <w:semiHidden/>
    <w:unhideWhenUsed/>
    <w:rsid w:val="0019553E"/>
  </w:style>
  <w:style w:type="numbering" w:customStyle="1" w:styleId="11341">
    <w:name w:val="Нет списка1134"/>
    <w:next w:val="afd"/>
    <w:uiPriority w:val="99"/>
    <w:semiHidden/>
    <w:unhideWhenUsed/>
    <w:rsid w:val="0019553E"/>
  </w:style>
  <w:style w:type="numbering" w:customStyle="1" w:styleId="111230">
    <w:name w:val="Нет списка11123"/>
    <w:next w:val="afd"/>
    <w:uiPriority w:val="99"/>
    <w:semiHidden/>
    <w:unhideWhenUsed/>
    <w:rsid w:val="0019553E"/>
  </w:style>
  <w:style w:type="table" w:customStyle="1" w:styleId="12420">
    <w:name w:val="Сетка таблицы124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4">
    <w:name w:val="1 / a / i114"/>
    <w:basedOn w:val="afd"/>
    <w:next w:val="1ai"/>
    <w:uiPriority w:val="99"/>
    <w:rsid w:val="0019553E"/>
  </w:style>
  <w:style w:type="numbering" w:customStyle="1" w:styleId="111011">
    <w:name w:val="Нет списка11101"/>
    <w:next w:val="afd"/>
    <w:semiHidden/>
    <w:unhideWhenUsed/>
    <w:rsid w:val="0019553E"/>
  </w:style>
  <w:style w:type="table" w:customStyle="1" w:styleId="31310">
    <w:name w:val="Сетка таблицы313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1">
    <w:name w:val="Нет списка2101"/>
    <w:next w:val="afd"/>
    <w:uiPriority w:val="99"/>
    <w:semiHidden/>
    <w:unhideWhenUsed/>
    <w:rsid w:val="0019553E"/>
  </w:style>
  <w:style w:type="numbering" w:customStyle="1" w:styleId="11161">
    <w:name w:val="Нет списка1116"/>
    <w:next w:val="afd"/>
    <w:uiPriority w:val="99"/>
    <w:semiHidden/>
    <w:unhideWhenUsed/>
    <w:rsid w:val="0019553E"/>
  </w:style>
  <w:style w:type="table" w:customStyle="1" w:styleId="11520">
    <w:name w:val="Сетка таблицы1152"/>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2">
    <w:name w:val="Нет списка125"/>
    <w:next w:val="afd"/>
    <w:uiPriority w:val="99"/>
    <w:semiHidden/>
    <w:unhideWhenUsed/>
    <w:rsid w:val="0019553E"/>
  </w:style>
  <w:style w:type="numbering" w:customStyle="1" w:styleId="11171">
    <w:name w:val="Нет списка1117"/>
    <w:next w:val="afd"/>
    <w:uiPriority w:val="99"/>
    <w:semiHidden/>
    <w:unhideWhenUsed/>
    <w:rsid w:val="0019553E"/>
  </w:style>
  <w:style w:type="numbering" w:customStyle="1" w:styleId="11181">
    <w:name w:val="Нет списка1118"/>
    <w:next w:val="afd"/>
    <w:uiPriority w:val="99"/>
    <w:semiHidden/>
    <w:unhideWhenUsed/>
    <w:rsid w:val="0019553E"/>
  </w:style>
  <w:style w:type="table" w:customStyle="1" w:styleId="25110">
    <w:name w:val="Сетка таблицы2511"/>
    <w:basedOn w:val="afc"/>
    <w:next w:val="affffff1"/>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2">
    <w:name w:val="Нет списка126"/>
    <w:next w:val="afd"/>
    <w:uiPriority w:val="99"/>
    <w:semiHidden/>
    <w:unhideWhenUsed/>
    <w:rsid w:val="0019553E"/>
  </w:style>
  <w:style w:type="numbering" w:customStyle="1" w:styleId="11251">
    <w:name w:val="Нет списка1125"/>
    <w:next w:val="afd"/>
    <w:uiPriority w:val="99"/>
    <w:semiHidden/>
    <w:unhideWhenUsed/>
    <w:rsid w:val="0019553E"/>
  </w:style>
  <w:style w:type="numbering" w:customStyle="1" w:styleId="111150">
    <w:name w:val="Нет списка11115"/>
    <w:next w:val="afd"/>
    <w:uiPriority w:val="99"/>
    <w:semiHidden/>
    <w:unhideWhenUsed/>
    <w:rsid w:val="0019553E"/>
  </w:style>
  <w:style w:type="table" w:customStyle="1" w:styleId="11620">
    <w:name w:val="Сетка таблицы116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51">
    <w:name w:val="Нет списка135"/>
    <w:next w:val="afd"/>
    <w:uiPriority w:val="99"/>
    <w:semiHidden/>
    <w:unhideWhenUsed/>
    <w:rsid w:val="0019553E"/>
  </w:style>
  <w:style w:type="numbering" w:customStyle="1" w:styleId="11351">
    <w:name w:val="Нет списка1135"/>
    <w:next w:val="afd"/>
    <w:uiPriority w:val="99"/>
    <w:semiHidden/>
    <w:unhideWhenUsed/>
    <w:rsid w:val="0019553E"/>
  </w:style>
  <w:style w:type="numbering" w:customStyle="1" w:styleId="111240">
    <w:name w:val="Нет списка11124"/>
    <w:next w:val="afd"/>
    <w:uiPriority w:val="99"/>
    <w:semiHidden/>
    <w:unhideWhenUsed/>
    <w:rsid w:val="0019553E"/>
  </w:style>
  <w:style w:type="table" w:customStyle="1" w:styleId="12520">
    <w:name w:val="Сетка таблицы125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5">
    <w:name w:val="1 / a / i115"/>
    <w:basedOn w:val="afd"/>
    <w:next w:val="1ai"/>
    <w:uiPriority w:val="99"/>
    <w:rsid w:val="0019553E"/>
  </w:style>
  <w:style w:type="table" w:customStyle="1" w:styleId="102111">
    <w:name w:val="Сетка таблицы102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77">
    <w:name w:val="Нет списка127"/>
    <w:next w:val="afd"/>
    <w:uiPriority w:val="99"/>
    <w:semiHidden/>
    <w:unhideWhenUsed/>
    <w:rsid w:val="0019553E"/>
  </w:style>
  <w:style w:type="numbering" w:customStyle="1" w:styleId="11191">
    <w:name w:val="Нет списка1119"/>
    <w:next w:val="afd"/>
    <w:uiPriority w:val="99"/>
    <w:semiHidden/>
    <w:unhideWhenUsed/>
    <w:rsid w:val="0019553E"/>
  </w:style>
  <w:style w:type="table" w:customStyle="1" w:styleId="11720">
    <w:name w:val="Сетка таблицы117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5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2">
    <w:name w:val="Нет списка128"/>
    <w:next w:val="afd"/>
    <w:uiPriority w:val="99"/>
    <w:semiHidden/>
    <w:unhideWhenUsed/>
    <w:rsid w:val="0019553E"/>
  </w:style>
  <w:style w:type="numbering" w:customStyle="1" w:styleId="11201">
    <w:name w:val="Нет списка1120"/>
    <w:next w:val="afd"/>
    <w:uiPriority w:val="99"/>
    <w:semiHidden/>
    <w:unhideWhenUsed/>
    <w:rsid w:val="0019553E"/>
  </w:style>
  <w:style w:type="numbering" w:customStyle="1" w:styleId="111101">
    <w:name w:val="Нет списка11110"/>
    <w:next w:val="afd"/>
    <w:uiPriority w:val="99"/>
    <w:semiHidden/>
    <w:unhideWhenUsed/>
    <w:rsid w:val="0019553E"/>
  </w:style>
  <w:style w:type="numbering" w:customStyle="1" w:styleId="1ai1611">
    <w:name w:val="1 / a / i1611"/>
    <w:basedOn w:val="afd"/>
    <w:next w:val="1ai"/>
    <w:uiPriority w:val="99"/>
    <w:rsid w:val="0019553E"/>
    <w:pPr>
      <w:numPr>
        <w:numId w:val="26"/>
      </w:numPr>
    </w:pPr>
  </w:style>
  <w:style w:type="numbering" w:customStyle="1" w:styleId="21311">
    <w:name w:val="Нет списка2131"/>
    <w:next w:val="afd"/>
    <w:uiPriority w:val="99"/>
    <w:semiHidden/>
    <w:unhideWhenUsed/>
    <w:rsid w:val="0019553E"/>
  </w:style>
  <w:style w:type="table" w:customStyle="1" w:styleId="2620">
    <w:name w:val="Сетка таблицы26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92">
    <w:name w:val="Нет списка129"/>
    <w:next w:val="afd"/>
    <w:uiPriority w:val="99"/>
    <w:semiHidden/>
    <w:unhideWhenUsed/>
    <w:rsid w:val="0019553E"/>
  </w:style>
  <w:style w:type="numbering" w:customStyle="1" w:styleId="11260">
    <w:name w:val="Нет списка1126"/>
    <w:next w:val="afd"/>
    <w:uiPriority w:val="99"/>
    <w:semiHidden/>
    <w:unhideWhenUsed/>
    <w:rsid w:val="0019553E"/>
  </w:style>
  <w:style w:type="numbering" w:customStyle="1" w:styleId="111160">
    <w:name w:val="Нет списка11116"/>
    <w:next w:val="afd"/>
    <w:uiPriority w:val="99"/>
    <w:semiHidden/>
    <w:unhideWhenUsed/>
    <w:rsid w:val="0019553E"/>
  </w:style>
  <w:style w:type="table" w:customStyle="1" w:styleId="1192">
    <w:name w:val="Сетка таблицы119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1">
    <w:name w:val="Нет списка136"/>
    <w:next w:val="afd"/>
    <w:uiPriority w:val="99"/>
    <w:semiHidden/>
    <w:unhideWhenUsed/>
    <w:rsid w:val="0019553E"/>
  </w:style>
  <w:style w:type="numbering" w:customStyle="1" w:styleId="11360">
    <w:name w:val="Нет списка1136"/>
    <w:next w:val="afd"/>
    <w:uiPriority w:val="99"/>
    <w:semiHidden/>
    <w:unhideWhenUsed/>
    <w:rsid w:val="0019553E"/>
  </w:style>
  <w:style w:type="numbering" w:customStyle="1" w:styleId="11125">
    <w:name w:val="Нет списка11125"/>
    <w:next w:val="afd"/>
    <w:uiPriority w:val="99"/>
    <w:semiHidden/>
    <w:unhideWhenUsed/>
    <w:rsid w:val="0019553E"/>
  </w:style>
  <w:style w:type="table" w:customStyle="1" w:styleId="12620">
    <w:name w:val="Сетка таблицы126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6">
    <w:name w:val="1 / a / i116"/>
    <w:basedOn w:val="afd"/>
    <w:next w:val="1ai"/>
    <w:uiPriority w:val="99"/>
    <w:rsid w:val="0019553E"/>
    <w:pPr>
      <w:numPr>
        <w:numId w:val="102"/>
      </w:numPr>
    </w:pPr>
  </w:style>
  <w:style w:type="numbering" w:customStyle="1" w:styleId="391">
    <w:name w:val="Нет списка39"/>
    <w:next w:val="afd"/>
    <w:uiPriority w:val="99"/>
    <w:semiHidden/>
    <w:unhideWhenUsed/>
    <w:rsid w:val="0019553E"/>
  </w:style>
  <w:style w:type="numbering" w:customStyle="1" w:styleId="1302">
    <w:name w:val="Нет списка130"/>
    <w:next w:val="afd"/>
    <w:uiPriority w:val="99"/>
    <w:semiHidden/>
    <w:unhideWhenUsed/>
    <w:rsid w:val="0019553E"/>
  </w:style>
  <w:style w:type="numbering" w:customStyle="1" w:styleId="2143">
    <w:name w:val="Нет списка214"/>
    <w:next w:val="afd"/>
    <w:uiPriority w:val="99"/>
    <w:semiHidden/>
    <w:unhideWhenUsed/>
    <w:rsid w:val="0019553E"/>
  </w:style>
  <w:style w:type="numbering" w:customStyle="1" w:styleId="11270">
    <w:name w:val="Нет списка1127"/>
    <w:next w:val="afd"/>
    <w:semiHidden/>
    <w:unhideWhenUsed/>
    <w:rsid w:val="0019553E"/>
  </w:style>
  <w:style w:type="table" w:customStyle="1" w:styleId="12020">
    <w:name w:val="Сетка таблицы1202"/>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01">
    <w:name w:val="Нет списка40"/>
    <w:next w:val="afd"/>
    <w:uiPriority w:val="99"/>
    <w:semiHidden/>
    <w:unhideWhenUsed/>
    <w:rsid w:val="0019553E"/>
  </w:style>
  <w:style w:type="table" w:customStyle="1" w:styleId="2720">
    <w:name w:val="Сетка таблицы272"/>
    <w:basedOn w:val="afc"/>
    <w:next w:val="affffff1"/>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71">
    <w:name w:val="Нет списка137"/>
    <w:next w:val="afd"/>
    <w:uiPriority w:val="99"/>
    <w:semiHidden/>
    <w:unhideWhenUsed/>
    <w:rsid w:val="0019553E"/>
  </w:style>
  <w:style w:type="numbering" w:customStyle="1" w:styleId="2151">
    <w:name w:val="Нет списка215"/>
    <w:next w:val="afd"/>
    <w:uiPriority w:val="99"/>
    <w:semiHidden/>
    <w:unhideWhenUsed/>
    <w:rsid w:val="0019553E"/>
  </w:style>
  <w:style w:type="numbering" w:customStyle="1" w:styleId="3101">
    <w:name w:val="Нет списка310"/>
    <w:next w:val="afd"/>
    <w:uiPriority w:val="99"/>
    <w:semiHidden/>
    <w:unhideWhenUsed/>
    <w:rsid w:val="0019553E"/>
  </w:style>
  <w:style w:type="table" w:customStyle="1" w:styleId="12720">
    <w:name w:val="Сетка таблицы127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20">
    <w:name w:val="Сетка таблицы282"/>
    <w:basedOn w:val="afc"/>
    <w:next w:val="affffff1"/>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1">
    <w:name w:val="Сетка таблицы33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1">
    <w:name w:val="Сетка таблицы413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10">
    <w:name w:val="Сетка таблицы51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List30122">
    <w:name w:val="List 30122"/>
    <w:basedOn w:val="afd"/>
    <w:rsid w:val="0019553E"/>
  </w:style>
  <w:style w:type="numbering" w:customStyle="1" w:styleId="WW8Num13122">
    <w:name w:val="WW8Num13122"/>
    <w:basedOn w:val="afd"/>
    <w:rsid w:val="0019553E"/>
    <w:pPr>
      <w:numPr>
        <w:numId w:val="121"/>
      </w:numPr>
    </w:pPr>
  </w:style>
  <w:style w:type="table" w:customStyle="1" w:styleId="2920">
    <w:name w:val="Сетка таблицы292"/>
    <w:basedOn w:val="afc"/>
    <w:next w:val="affffff1"/>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81">
    <w:name w:val="Нет списка138"/>
    <w:next w:val="afd"/>
    <w:uiPriority w:val="99"/>
    <w:semiHidden/>
    <w:unhideWhenUsed/>
    <w:rsid w:val="0019553E"/>
  </w:style>
  <w:style w:type="numbering" w:customStyle="1" w:styleId="2161">
    <w:name w:val="Нет списка216"/>
    <w:next w:val="afd"/>
    <w:uiPriority w:val="99"/>
    <w:semiHidden/>
    <w:unhideWhenUsed/>
    <w:rsid w:val="0019553E"/>
  </w:style>
  <w:style w:type="table" w:customStyle="1" w:styleId="12820">
    <w:name w:val="Сетка таблицы128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0">
    <w:name w:val="Сетка таблицы210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11">
    <w:name w:val="Сетка таблицы34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10">
    <w:name w:val="Сетка таблицы42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0">
    <w:name w:val="Сетка таблицы52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0">
    <w:name w:val="Сетка таблицы302"/>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91">
    <w:name w:val="Нет списка139"/>
    <w:next w:val="afd"/>
    <w:uiPriority w:val="99"/>
    <w:semiHidden/>
    <w:unhideWhenUsed/>
    <w:rsid w:val="0019553E"/>
  </w:style>
  <w:style w:type="numbering" w:customStyle="1" w:styleId="2171">
    <w:name w:val="Нет списка217"/>
    <w:next w:val="afd"/>
    <w:uiPriority w:val="99"/>
    <w:semiHidden/>
    <w:unhideWhenUsed/>
    <w:rsid w:val="0019553E"/>
  </w:style>
  <w:style w:type="numbering" w:customStyle="1" w:styleId="6311">
    <w:name w:val="Нет списка631"/>
    <w:next w:val="afd"/>
    <w:uiPriority w:val="99"/>
    <w:semiHidden/>
    <w:unhideWhenUsed/>
    <w:rsid w:val="0019553E"/>
  </w:style>
  <w:style w:type="numbering" w:customStyle="1" w:styleId="7311">
    <w:name w:val="Нет списка731"/>
    <w:next w:val="afd"/>
    <w:uiPriority w:val="99"/>
    <w:semiHidden/>
    <w:unhideWhenUsed/>
    <w:rsid w:val="0019553E"/>
  </w:style>
  <w:style w:type="table" w:customStyle="1" w:styleId="12920">
    <w:name w:val="Сетка таблицы129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20">
    <w:name w:val="Сетка таблицы35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11">
    <w:name w:val="Сетка таблицы43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11">
    <w:name w:val="Сетка таблицы531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20">
    <w:name w:val="Сетка таблицы362"/>
    <w:basedOn w:val="afc"/>
    <w:next w:val="affffff1"/>
    <w:uiPriority w:val="59"/>
    <w:rsid w:val="0019553E"/>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01">
    <w:name w:val="Нет списка140"/>
    <w:next w:val="afd"/>
    <w:uiPriority w:val="99"/>
    <w:semiHidden/>
    <w:unhideWhenUsed/>
    <w:rsid w:val="0019553E"/>
  </w:style>
  <w:style w:type="numbering" w:customStyle="1" w:styleId="2181">
    <w:name w:val="Нет списка218"/>
    <w:next w:val="afd"/>
    <w:uiPriority w:val="99"/>
    <w:semiHidden/>
    <w:unhideWhenUsed/>
    <w:rsid w:val="0019553E"/>
  </w:style>
  <w:style w:type="numbering" w:customStyle="1" w:styleId="31311">
    <w:name w:val="Нет списка3131"/>
    <w:next w:val="afd"/>
    <w:uiPriority w:val="99"/>
    <w:semiHidden/>
    <w:unhideWhenUsed/>
    <w:rsid w:val="0019553E"/>
  </w:style>
  <w:style w:type="numbering" w:customStyle="1" w:styleId="4710">
    <w:name w:val="Нет списка471"/>
    <w:next w:val="afd"/>
    <w:uiPriority w:val="99"/>
    <w:semiHidden/>
    <w:unhideWhenUsed/>
    <w:rsid w:val="0019553E"/>
  </w:style>
  <w:style w:type="numbering" w:customStyle="1" w:styleId="5411">
    <w:name w:val="Нет списка541"/>
    <w:next w:val="afd"/>
    <w:uiPriority w:val="99"/>
    <w:semiHidden/>
    <w:unhideWhenUsed/>
    <w:rsid w:val="0019553E"/>
  </w:style>
  <w:style w:type="numbering" w:customStyle="1" w:styleId="642">
    <w:name w:val="Нет списка64"/>
    <w:next w:val="afd"/>
    <w:uiPriority w:val="99"/>
    <w:semiHidden/>
    <w:unhideWhenUsed/>
    <w:rsid w:val="0019553E"/>
  </w:style>
  <w:style w:type="numbering" w:customStyle="1" w:styleId="742">
    <w:name w:val="Нет списка74"/>
    <w:next w:val="afd"/>
    <w:uiPriority w:val="99"/>
    <w:semiHidden/>
    <w:unhideWhenUsed/>
    <w:rsid w:val="0019553E"/>
  </w:style>
  <w:style w:type="table" w:customStyle="1" w:styleId="13020">
    <w:name w:val="Сетка таблицы130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20">
    <w:name w:val="Сетка таблицы372"/>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110">
    <w:name w:val="Сетка таблицы4411"/>
    <w:basedOn w:val="afc"/>
    <w:next w:val="affffff1"/>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110">
    <w:name w:val="Сетка таблицы5411"/>
    <w:basedOn w:val="afc"/>
    <w:next w:val="affffff1"/>
    <w:uiPriority w:val="59"/>
    <w:rsid w:val="0019553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81">
    <w:name w:val="Нет списка48"/>
    <w:next w:val="afd"/>
    <w:uiPriority w:val="99"/>
    <w:semiHidden/>
    <w:unhideWhenUsed/>
    <w:rsid w:val="0019553E"/>
  </w:style>
  <w:style w:type="table" w:customStyle="1" w:styleId="3810">
    <w:name w:val="Сетка таблицы38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80">
    <w:name w:val="Нет списка1128"/>
    <w:next w:val="afd"/>
    <w:uiPriority w:val="99"/>
    <w:semiHidden/>
    <w:unhideWhenUsed/>
    <w:rsid w:val="0019553E"/>
  </w:style>
  <w:style w:type="numbering" w:customStyle="1" w:styleId="11117">
    <w:name w:val="Нет списка11117"/>
    <w:next w:val="afd"/>
    <w:uiPriority w:val="99"/>
    <w:semiHidden/>
    <w:unhideWhenUsed/>
    <w:rsid w:val="0019553E"/>
  </w:style>
  <w:style w:type="table" w:customStyle="1" w:styleId="132110">
    <w:name w:val="Сетка таблицы132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71">
    <w:name w:val="1 / a / i171"/>
    <w:basedOn w:val="afd"/>
    <w:next w:val="1ai"/>
    <w:uiPriority w:val="99"/>
    <w:rsid w:val="0019553E"/>
  </w:style>
  <w:style w:type="numbering" w:customStyle="1" w:styleId="2191">
    <w:name w:val="Нет списка219"/>
    <w:next w:val="afd"/>
    <w:uiPriority w:val="99"/>
    <w:semiHidden/>
    <w:unhideWhenUsed/>
    <w:rsid w:val="0019553E"/>
  </w:style>
  <w:style w:type="numbering" w:customStyle="1" w:styleId="12101">
    <w:name w:val="Нет списка1210"/>
    <w:next w:val="afd"/>
    <w:uiPriority w:val="99"/>
    <w:semiHidden/>
    <w:unhideWhenUsed/>
    <w:rsid w:val="0019553E"/>
  </w:style>
  <w:style w:type="numbering" w:customStyle="1" w:styleId="21101">
    <w:name w:val="Нет списка2110"/>
    <w:next w:val="afd"/>
    <w:uiPriority w:val="99"/>
    <w:semiHidden/>
    <w:unhideWhenUsed/>
    <w:rsid w:val="0019553E"/>
  </w:style>
  <w:style w:type="numbering" w:customStyle="1" w:styleId="1129">
    <w:name w:val="Нет списка1129"/>
    <w:next w:val="afd"/>
    <w:uiPriority w:val="99"/>
    <w:semiHidden/>
    <w:unhideWhenUsed/>
    <w:rsid w:val="0019553E"/>
  </w:style>
  <w:style w:type="numbering" w:customStyle="1" w:styleId="3142">
    <w:name w:val="Нет списка314"/>
    <w:next w:val="afd"/>
    <w:uiPriority w:val="99"/>
    <w:semiHidden/>
    <w:rsid w:val="0019553E"/>
  </w:style>
  <w:style w:type="table" w:customStyle="1" w:styleId="121010">
    <w:name w:val="Сетка таблицы12101"/>
    <w:uiPriority w:val="99"/>
    <w:rsid w:val="0019553E"/>
    <w:pPr>
      <w:spacing w:after="160" w:line="312" w:lineRule="auto"/>
    </w:pPr>
    <w:rPr>
      <w:rFonts w:ascii="Times New Roman" w:eastAsia="Times New Roman" w:hAnsi="Times New Roman" w:cs="Times New Roman"/>
      <w:sz w:val="21"/>
      <w:szCs w:val="21"/>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271">
    <w:name w:val="1 / a / i271"/>
    <w:basedOn w:val="afd"/>
    <w:next w:val="1ai"/>
    <w:rsid w:val="0019553E"/>
  </w:style>
  <w:style w:type="numbering" w:customStyle="1" w:styleId="13101">
    <w:name w:val="Нет списка1310"/>
    <w:next w:val="afd"/>
    <w:uiPriority w:val="99"/>
    <w:semiHidden/>
    <w:unhideWhenUsed/>
    <w:rsid w:val="0019553E"/>
  </w:style>
  <w:style w:type="numbering" w:customStyle="1" w:styleId="1137">
    <w:name w:val="Нет списка1137"/>
    <w:next w:val="afd"/>
    <w:uiPriority w:val="99"/>
    <w:semiHidden/>
    <w:unhideWhenUsed/>
    <w:rsid w:val="0019553E"/>
  </w:style>
  <w:style w:type="numbering" w:customStyle="1" w:styleId="11118">
    <w:name w:val="Нет списка11118"/>
    <w:next w:val="afd"/>
    <w:uiPriority w:val="99"/>
    <w:semiHidden/>
    <w:unhideWhenUsed/>
    <w:rsid w:val="0019553E"/>
  </w:style>
  <w:style w:type="numbering" w:customStyle="1" w:styleId="1ai117">
    <w:name w:val="1 / a / i117"/>
    <w:basedOn w:val="afd"/>
    <w:next w:val="1ai"/>
    <w:uiPriority w:val="99"/>
    <w:rsid w:val="0019553E"/>
  </w:style>
  <w:style w:type="table" w:customStyle="1" w:styleId="21510">
    <w:name w:val="Сетка таблицы215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10">
    <w:name w:val="Нет списка1111121"/>
    <w:next w:val="afd"/>
    <w:uiPriority w:val="99"/>
    <w:semiHidden/>
    <w:unhideWhenUsed/>
    <w:rsid w:val="0019553E"/>
  </w:style>
  <w:style w:type="numbering" w:customStyle="1" w:styleId="3151">
    <w:name w:val="Нет списка315"/>
    <w:next w:val="afd"/>
    <w:uiPriority w:val="99"/>
    <w:semiHidden/>
    <w:unhideWhenUsed/>
    <w:rsid w:val="0019553E"/>
  </w:style>
  <w:style w:type="table" w:customStyle="1" w:styleId="3910">
    <w:name w:val="Сетка таблицы391"/>
    <w:basedOn w:val="afc"/>
    <w:next w:val="affffff1"/>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21">
    <w:name w:val="Нет списка11312"/>
    <w:next w:val="afd"/>
    <w:uiPriority w:val="99"/>
    <w:semiHidden/>
    <w:unhideWhenUsed/>
    <w:rsid w:val="0019553E"/>
  </w:style>
  <w:style w:type="numbering" w:customStyle="1" w:styleId="11126">
    <w:name w:val="Нет списка11126"/>
    <w:next w:val="afd"/>
    <w:uiPriority w:val="99"/>
    <w:semiHidden/>
    <w:unhideWhenUsed/>
    <w:rsid w:val="0019553E"/>
  </w:style>
  <w:style w:type="table" w:customStyle="1" w:styleId="1212110">
    <w:name w:val="Сетка таблицы121211"/>
    <w:basedOn w:val="afc"/>
    <w:next w:val="affffff1"/>
    <w:uiPriority w:val="59"/>
    <w:rsid w:val="0019553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1">
    <w:name w:val="Нет списка49"/>
    <w:next w:val="afd"/>
    <w:uiPriority w:val="99"/>
    <w:semiHidden/>
    <w:rsid w:val="0019553E"/>
  </w:style>
  <w:style w:type="numbering" w:customStyle="1" w:styleId="14311">
    <w:name w:val="Нет списка1431"/>
    <w:next w:val="afd"/>
    <w:uiPriority w:val="99"/>
    <w:semiHidden/>
    <w:unhideWhenUsed/>
    <w:rsid w:val="0019553E"/>
  </w:style>
  <w:style w:type="numbering" w:customStyle="1" w:styleId="1113110">
    <w:name w:val="Нет списка111311"/>
    <w:next w:val="afd"/>
    <w:uiPriority w:val="99"/>
    <w:semiHidden/>
    <w:unhideWhenUsed/>
    <w:rsid w:val="0019553E"/>
  </w:style>
  <w:style w:type="numbering" w:customStyle="1" w:styleId="23211">
    <w:name w:val="Нет списка2321"/>
    <w:next w:val="afd"/>
    <w:uiPriority w:val="99"/>
    <w:semiHidden/>
    <w:unhideWhenUsed/>
    <w:rsid w:val="001955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59">
      <w:bodyDiv w:val="1"/>
      <w:marLeft w:val="0"/>
      <w:marRight w:val="0"/>
      <w:marTop w:val="0"/>
      <w:marBottom w:val="0"/>
      <w:divBdr>
        <w:top w:val="none" w:sz="0" w:space="0" w:color="auto"/>
        <w:left w:val="none" w:sz="0" w:space="0" w:color="auto"/>
        <w:bottom w:val="none" w:sz="0" w:space="0" w:color="auto"/>
        <w:right w:val="none" w:sz="0" w:space="0" w:color="auto"/>
      </w:divBdr>
    </w:div>
    <w:div w:id="15736651">
      <w:bodyDiv w:val="1"/>
      <w:marLeft w:val="0"/>
      <w:marRight w:val="0"/>
      <w:marTop w:val="0"/>
      <w:marBottom w:val="0"/>
      <w:divBdr>
        <w:top w:val="none" w:sz="0" w:space="0" w:color="auto"/>
        <w:left w:val="none" w:sz="0" w:space="0" w:color="auto"/>
        <w:bottom w:val="none" w:sz="0" w:space="0" w:color="auto"/>
        <w:right w:val="none" w:sz="0" w:space="0" w:color="auto"/>
      </w:divBdr>
    </w:div>
    <w:div w:id="29844675">
      <w:bodyDiv w:val="1"/>
      <w:marLeft w:val="0"/>
      <w:marRight w:val="0"/>
      <w:marTop w:val="0"/>
      <w:marBottom w:val="0"/>
      <w:divBdr>
        <w:top w:val="none" w:sz="0" w:space="0" w:color="auto"/>
        <w:left w:val="none" w:sz="0" w:space="0" w:color="auto"/>
        <w:bottom w:val="none" w:sz="0" w:space="0" w:color="auto"/>
        <w:right w:val="none" w:sz="0" w:space="0" w:color="auto"/>
      </w:divBdr>
    </w:div>
    <w:div w:id="39479290">
      <w:bodyDiv w:val="1"/>
      <w:marLeft w:val="0"/>
      <w:marRight w:val="0"/>
      <w:marTop w:val="0"/>
      <w:marBottom w:val="0"/>
      <w:divBdr>
        <w:top w:val="none" w:sz="0" w:space="0" w:color="auto"/>
        <w:left w:val="none" w:sz="0" w:space="0" w:color="auto"/>
        <w:bottom w:val="none" w:sz="0" w:space="0" w:color="auto"/>
        <w:right w:val="none" w:sz="0" w:space="0" w:color="auto"/>
      </w:divBdr>
    </w:div>
    <w:div w:id="75246855">
      <w:bodyDiv w:val="1"/>
      <w:marLeft w:val="0"/>
      <w:marRight w:val="0"/>
      <w:marTop w:val="0"/>
      <w:marBottom w:val="0"/>
      <w:divBdr>
        <w:top w:val="none" w:sz="0" w:space="0" w:color="auto"/>
        <w:left w:val="none" w:sz="0" w:space="0" w:color="auto"/>
        <w:bottom w:val="none" w:sz="0" w:space="0" w:color="auto"/>
        <w:right w:val="none" w:sz="0" w:space="0" w:color="auto"/>
      </w:divBdr>
    </w:div>
    <w:div w:id="147941939">
      <w:bodyDiv w:val="1"/>
      <w:marLeft w:val="0"/>
      <w:marRight w:val="0"/>
      <w:marTop w:val="0"/>
      <w:marBottom w:val="0"/>
      <w:divBdr>
        <w:top w:val="none" w:sz="0" w:space="0" w:color="auto"/>
        <w:left w:val="none" w:sz="0" w:space="0" w:color="auto"/>
        <w:bottom w:val="none" w:sz="0" w:space="0" w:color="auto"/>
        <w:right w:val="none" w:sz="0" w:space="0" w:color="auto"/>
      </w:divBdr>
    </w:div>
    <w:div w:id="149951859">
      <w:bodyDiv w:val="1"/>
      <w:marLeft w:val="0"/>
      <w:marRight w:val="0"/>
      <w:marTop w:val="0"/>
      <w:marBottom w:val="0"/>
      <w:divBdr>
        <w:top w:val="none" w:sz="0" w:space="0" w:color="auto"/>
        <w:left w:val="none" w:sz="0" w:space="0" w:color="auto"/>
        <w:bottom w:val="none" w:sz="0" w:space="0" w:color="auto"/>
        <w:right w:val="none" w:sz="0" w:space="0" w:color="auto"/>
      </w:divBdr>
    </w:div>
    <w:div w:id="155269970">
      <w:bodyDiv w:val="1"/>
      <w:marLeft w:val="0"/>
      <w:marRight w:val="0"/>
      <w:marTop w:val="0"/>
      <w:marBottom w:val="0"/>
      <w:divBdr>
        <w:top w:val="none" w:sz="0" w:space="0" w:color="auto"/>
        <w:left w:val="none" w:sz="0" w:space="0" w:color="auto"/>
        <w:bottom w:val="none" w:sz="0" w:space="0" w:color="auto"/>
        <w:right w:val="none" w:sz="0" w:space="0" w:color="auto"/>
      </w:divBdr>
    </w:div>
    <w:div w:id="178742733">
      <w:bodyDiv w:val="1"/>
      <w:marLeft w:val="0"/>
      <w:marRight w:val="0"/>
      <w:marTop w:val="0"/>
      <w:marBottom w:val="0"/>
      <w:divBdr>
        <w:top w:val="none" w:sz="0" w:space="0" w:color="auto"/>
        <w:left w:val="none" w:sz="0" w:space="0" w:color="auto"/>
        <w:bottom w:val="none" w:sz="0" w:space="0" w:color="auto"/>
        <w:right w:val="none" w:sz="0" w:space="0" w:color="auto"/>
      </w:divBdr>
    </w:div>
    <w:div w:id="218445524">
      <w:bodyDiv w:val="1"/>
      <w:marLeft w:val="0"/>
      <w:marRight w:val="0"/>
      <w:marTop w:val="0"/>
      <w:marBottom w:val="0"/>
      <w:divBdr>
        <w:top w:val="none" w:sz="0" w:space="0" w:color="auto"/>
        <w:left w:val="none" w:sz="0" w:space="0" w:color="auto"/>
        <w:bottom w:val="none" w:sz="0" w:space="0" w:color="auto"/>
        <w:right w:val="none" w:sz="0" w:space="0" w:color="auto"/>
      </w:divBdr>
    </w:div>
    <w:div w:id="224921755">
      <w:bodyDiv w:val="1"/>
      <w:marLeft w:val="0"/>
      <w:marRight w:val="0"/>
      <w:marTop w:val="0"/>
      <w:marBottom w:val="0"/>
      <w:divBdr>
        <w:top w:val="none" w:sz="0" w:space="0" w:color="auto"/>
        <w:left w:val="none" w:sz="0" w:space="0" w:color="auto"/>
        <w:bottom w:val="none" w:sz="0" w:space="0" w:color="auto"/>
        <w:right w:val="none" w:sz="0" w:space="0" w:color="auto"/>
      </w:divBdr>
    </w:div>
    <w:div w:id="228461526">
      <w:bodyDiv w:val="1"/>
      <w:marLeft w:val="0"/>
      <w:marRight w:val="0"/>
      <w:marTop w:val="0"/>
      <w:marBottom w:val="0"/>
      <w:divBdr>
        <w:top w:val="none" w:sz="0" w:space="0" w:color="auto"/>
        <w:left w:val="none" w:sz="0" w:space="0" w:color="auto"/>
        <w:bottom w:val="none" w:sz="0" w:space="0" w:color="auto"/>
        <w:right w:val="none" w:sz="0" w:space="0" w:color="auto"/>
      </w:divBdr>
    </w:div>
    <w:div w:id="231697334">
      <w:bodyDiv w:val="1"/>
      <w:marLeft w:val="0"/>
      <w:marRight w:val="0"/>
      <w:marTop w:val="0"/>
      <w:marBottom w:val="0"/>
      <w:divBdr>
        <w:top w:val="none" w:sz="0" w:space="0" w:color="auto"/>
        <w:left w:val="none" w:sz="0" w:space="0" w:color="auto"/>
        <w:bottom w:val="none" w:sz="0" w:space="0" w:color="auto"/>
        <w:right w:val="none" w:sz="0" w:space="0" w:color="auto"/>
      </w:divBdr>
    </w:div>
    <w:div w:id="243105773">
      <w:bodyDiv w:val="1"/>
      <w:marLeft w:val="0"/>
      <w:marRight w:val="0"/>
      <w:marTop w:val="0"/>
      <w:marBottom w:val="0"/>
      <w:divBdr>
        <w:top w:val="none" w:sz="0" w:space="0" w:color="auto"/>
        <w:left w:val="none" w:sz="0" w:space="0" w:color="auto"/>
        <w:bottom w:val="none" w:sz="0" w:space="0" w:color="auto"/>
        <w:right w:val="none" w:sz="0" w:space="0" w:color="auto"/>
      </w:divBdr>
    </w:div>
    <w:div w:id="310140952">
      <w:bodyDiv w:val="1"/>
      <w:marLeft w:val="0"/>
      <w:marRight w:val="0"/>
      <w:marTop w:val="0"/>
      <w:marBottom w:val="0"/>
      <w:divBdr>
        <w:top w:val="none" w:sz="0" w:space="0" w:color="auto"/>
        <w:left w:val="none" w:sz="0" w:space="0" w:color="auto"/>
        <w:bottom w:val="none" w:sz="0" w:space="0" w:color="auto"/>
        <w:right w:val="none" w:sz="0" w:space="0" w:color="auto"/>
      </w:divBdr>
    </w:div>
    <w:div w:id="329525511">
      <w:bodyDiv w:val="1"/>
      <w:marLeft w:val="0"/>
      <w:marRight w:val="0"/>
      <w:marTop w:val="0"/>
      <w:marBottom w:val="0"/>
      <w:divBdr>
        <w:top w:val="none" w:sz="0" w:space="0" w:color="auto"/>
        <w:left w:val="none" w:sz="0" w:space="0" w:color="auto"/>
        <w:bottom w:val="none" w:sz="0" w:space="0" w:color="auto"/>
        <w:right w:val="none" w:sz="0" w:space="0" w:color="auto"/>
      </w:divBdr>
    </w:div>
    <w:div w:id="336815013">
      <w:bodyDiv w:val="1"/>
      <w:marLeft w:val="0"/>
      <w:marRight w:val="0"/>
      <w:marTop w:val="0"/>
      <w:marBottom w:val="0"/>
      <w:divBdr>
        <w:top w:val="none" w:sz="0" w:space="0" w:color="auto"/>
        <w:left w:val="none" w:sz="0" w:space="0" w:color="auto"/>
        <w:bottom w:val="none" w:sz="0" w:space="0" w:color="auto"/>
        <w:right w:val="none" w:sz="0" w:space="0" w:color="auto"/>
      </w:divBdr>
    </w:div>
    <w:div w:id="341979501">
      <w:bodyDiv w:val="1"/>
      <w:marLeft w:val="0"/>
      <w:marRight w:val="0"/>
      <w:marTop w:val="0"/>
      <w:marBottom w:val="0"/>
      <w:divBdr>
        <w:top w:val="none" w:sz="0" w:space="0" w:color="auto"/>
        <w:left w:val="none" w:sz="0" w:space="0" w:color="auto"/>
        <w:bottom w:val="none" w:sz="0" w:space="0" w:color="auto"/>
        <w:right w:val="none" w:sz="0" w:space="0" w:color="auto"/>
      </w:divBdr>
    </w:div>
    <w:div w:id="348605424">
      <w:bodyDiv w:val="1"/>
      <w:marLeft w:val="0"/>
      <w:marRight w:val="0"/>
      <w:marTop w:val="0"/>
      <w:marBottom w:val="0"/>
      <w:divBdr>
        <w:top w:val="none" w:sz="0" w:space="0" w:color="auto"/>
        <w:left w:val="none" w:sz="0" w:space="0" w:color="auto"/>
        <w:bottom w:val="none" w:sz="0" w:space="0" w:color="auto"/>
        <w:right w:val="none" w:sz="0" w:space="0" w:color="auto"/>
      </w:divBdr>
    </w:div>
    <w:div w:id="382028346">
      <w:bodyDiv w:val="1"/>
      <w:marLeft w:val="0"/>
      <w:marRight w:val="0"/>
      <w:marTop w:val="0"/>
      <w:marBottom w:val="0"/>
      <w:divBdr>
        <w:top w:val="none" w:sz="0" w:space="0" w:color="auto"/>
        <w:left w:val="none" w:sz="0" w:space="0" w:color="auto"/>
        <w:bottom w:val="none" w:sz="0" w:space="0" w:color="auto"/>
        <w:right w:val="none" w:sz="0" w:space="0" w:color="auto"/>
      </w:divBdr>
    </w:div>
    <w:div w:id="402219344">
      <w:bodyDiv w:val="1"/>
      <w:marLeft w:val="0"/>
      <w:marRight w:val="0"/>
      <w:marTop w:val="0"/>
      <w:marBottom w:val="0"/>
      <w:divBdr>
        <w:top w:val="none" w:sz="0" w:space="0" w:color="auto"/>
        <w:left w:val="none" w:sz="0" w:space="0" w:color="auto"/>
        <w:bottom w:val="none" w:sz="0" w:space="0" w:color="auto"/>
        <w:right w:val="none" w:sz="0" w:space="0" w:color="auto"/>
      </w:divBdr>
    </w:div>
    <w:div w:id="414085373">
      <w:bodyDiv w:val="1"/>
      <w:marLeft w:val="0"/>
      <w:marRight w:val="0"/>
      <w:marTop w:val="0"/>
      <w:marBottom w:val="0"/>
      <w:divBdr>
        <w:top w:val="none" w:sz="0" w:space="0" w:color="auto"/>
        <w:left w:val="none" w:sz="0" w:space="0" w:color="auto"/>
        <w:bottom w:val="none" w:sz="0" w:space="0" w:color="auto"/>
        <w:right w:val="none" w:sz="0" w:space="0" w:color="auto"/>
      </w:divBdr>
    </w:div>
    <w:div w:id="435906093">
      <w:bodyDiv w:val="1"/>
      <w:marLeft w:val="0"/>
      <w:marRight w:val="0"/>
      <w:marTop w:val="0"/>
      <w:marBottom w:val="0"/>
      <w:divBdr>
        <w:top w:val="none" w:sz="0" w:space="0" w:color="auto"/>
        <w:left w:val="none" w:sz="0" w:space="0" w:color="auto"/>
        <w:bottom w:val="none" w:sz="0" w:space="0" w:color="auto"/>
        <w:right w:val="none" w:sz="0" w:space="0" w:color="auto"/>
      </w:divBdr>
    </w:div>
    <w:div w:id="438910028">
      <w:bodyDiv w:val="1"/>
      <w:marLeft w:val="0"/>
      <w:marRight w:val="0"/>
      <w:marTop w:val="0"/>
      <w:marBottom w:val="0"/>
      <w:divBdr>
        <w:top w:val="none" w:sz="0" w:space="0" w:color="auto"/>
        <w:left w:val="none" w:sz="0" w:space="0" w:color="auto"/>
        <w:bottom w:val="none" w:sz="0" w:space="0" w:color="auto"/>
        <w:right w:val="none" w:sz="0" w:space="0" w:color="auto"/>
      </w:divBdr>
    </w:div>
    <w:div w:id="457768970">
      <w:bodyDiv w:val="1"/>
      <w:marLeft w:val="0"/>
      <w:marRight w:val="0"/>
      <w:marTop w:val="0"/>
      <w:marBottom w:val="0"/>
      <w:divBdr>
        <w:top w:val="none" w:sz="0" w:space="0" w:color="auto"/>
        <w:left w:val="none" w:sz="0" w:space="0" w:color="auto"/>
        <w:bottom w:val="none" w:sz="0" w:space="0" w:color="auto"/>
        <w:right w:val="none" w:sz="0" w:space="0" w:color="auto"/>
      </w:divBdr>
    </w:div>
    <w:div w:id="493766000">
      <w:bodyDiv w:val="1"/>
      <w:marLeft w:val="0"/>
      <w:marRight w:val="0"/>
      <w:marTop w:val="0"/>
      <w:marBottom w:val="0"/>
      <w:divBdr>
        <w:top w:val="none" w:sz="0" w:space="0" w:color="auto"/>
        <w:left w:val="none" w:sz="0" w:space="0" w:color="auto"/>
        <w:bottom w:val="none" w:sz="0" w:space="0" w:color="auto"/>
        <w:right w:val="none" w:sz="0" w:space="0" w:color="auto"/>
      </w:divBdr>
    </w:div>
    <w:div w:id="509682219">
      <w:bodyDiv w:val="1"/>
      <w:marLeft w:val="0"/>
      <w:marRight w:val="0"/>
      <w:marTop w:val="0"/>
      <w:marBottom w:val="0"/>
      <w:divBdr>
        <w:top w:val="none" w:sz="0" w:space="0" w:color="auto"/>
        <w:left w:val="none" w:sz="0" w:space="0" w:color="auto"/>
        <w:bottom w:val="none" w:sz="0" w:space="0" w:color="auto"/>
        <w:right w:val="none" w:sz="0" w:space="0" w:color="auto"/>
      </w:divBdr>
    </w:div>
    <w:div w:id="510527189">
      <w:bodyDiv w:val="1"/>
      <w:marLeft w:val="0"/>
      <w:marRight w:val="0"/>
      <w:marTop w:val="0"/>
      <w:marBottom w:val="0"/>
      <w:divBdr>
        <w:top w:val="none" w:sz="0" w:space="0" w:color="auto"/>
        <w:left w:val="none" w:sz="0" w:space="0" w:color="auto"/>
        <w:bottom w:val="none" w:sz="0" w:space="0" w:color="auto"/>
        <w:right w:val="none" w:sz="0" w:space="0" w:color="auto"/>
      </w:divBdr>
    </w:div>
    <w:div w:id="520899029">
      <w:bodyDiv w:val="1"/>
      <w:marLeft w:val="0"/>
      <w:marRight w:val="0"/>
      <w:marTop w:val="0"/>
      <w:marBottom w:val="0"/>
      <w:divBdr>
        <w:top w:val="none" w:sz="0" w:space="0" w:color="auto"/>
        <w:left w:val="none" w:sz="0" w:space="0" w:color="auto"/>
        <w:bottom w:val="none" w:sz="0" w:space="0" w:color="auto"/>
        <w:right w:val="none" w:sz="0" w:space="0" w:color="auto"/>
      </w:divBdr>
    </w:div>
    <w:div w:id="561911616">
      <w:bodyDiv w:val="1"/>
      <w:marLeft w:val="0"/>
      <w:marRight w:val="0"/>
      <w:marTop w:val="0"/>
      <w:marBottom w:val="0"/>
      <w:divBdr>
        <w:top w:val="none" w:sz="0" w:space="0" w:color="auto"/>
        <w:left w:val="none" w:sz="0" w:space="0" w:color="auto"/>
        <w:bottom w:val="none" w:sz="0" w:space="0" w:color="auto"/>
        <w:right w:val="none" w:sz="0" w:space="0" w:color="auto"/>
      </w:divBdr>
    </w:div>
    <w:div w:id="590162152">
      <w:bodyDiv w:val="1"/>
      <w:marLeft w:val="0"/>
      <w:marRight w:val="0"/>
      <w:marTop w:val="0"/>
      <w:marBottom w:val="0"/>
      <w:divBdr>
        <w:top w:val="none" w:sz="0" w:space="0" w:color="auto"/>
        <w:left w:val="none" w:sz="0" w:space="0" w:color="auto"/>
        <w:bottom w:val="none" w:sz="0" w:space="0" w:color="auto"/>
        <w:right w:val="none" w:sz="0" w:space="0" w:color="auto"/>
      </w:divBdr>
    </w:div>
    <w:div w:id="591741344">
      <w:bodyDiv w:val="1"/>
      <w:marLeft w:val="0"/>
      <w:marRight w:val="0"/>
      <w:marTop w:val="0"/>
      <w:marBottom w:val="0"/>
      <w:divBdr>
        <w:top w:val="none" w:sz="0" w:space="0" w:color="auto"/>
        <w:left w:val="none" w:sz="0" w:space="0" w:color="auto"/>
        <w:bottom w:val="none" w:sz="0" w:space="0" w:color="auto"/>
        <w:right w:val="none" w:sz="0" w:space="0" w:color="auto"/>
      </w:divBdr>
      <w:divsChild>
        <w:div w:id="473183570">
          <w:marLeft w:val="0"/>
          <w:marRight w:val="0"/>
          <w:marTop w:val="0"/>
          <w:marBottom w:val="0"/>
          <w:divBdr>
            <w:top w:val="none" w:sz="0" w:space="0" w:color="auto"/>
            <w:left w:val="none" w:sz="0" w:space="0" w:color="auto"/>
            <w:bottom w:val="none" w:sz="0" w:space="0" w:color="auto"/>
            <w:right w:val="none" w:sz="0" w:space="0" w:color="auto"/>
          </w:divBdr>
          <w:divsChild>
            <w:div w:id="415172823">
              <w:marLeft w:val="0"/>
              <w:marRight w:val="0"/>
              <w:marTop w:val="0"/>
              <w:marBottom w:val="0"/>
              <w:divBdr>
                <w:top w:val="none" w:sz="0" w:space="0" w:color="auto"/>
                <w:left w:val="none" w:sz="0" w:space="0" w:color="auto"/>
                <w:bottom w:val="none" w:sz="0" w:space="0" w:color="auto"/>
                <w:right w:val="none" w:sz="0" w:space="0" w:color="auto"/>
              </w:divBdr>
              <w:divsChild>
                <w:div w:id="724068733">
                  <w:marLeft w:val="0"/>
                  <w:marRight w:val="0"/>
                  <w:marTop w:val="0"/>
                  <w:marBottom w:val="0"/>
                  <w:divBdr>
                    <w:top w:val="none" w:sz="0" w:space="0" w:color="auto"/>
                    <w:left w:val="none" w:sz="0" w:space="0" w:color="auto"/>
                    <w:bottom w:val="none" w:sz="0" w:space="0" w:color="auto"/>
                    <w:right w:val="none" w:sz="0" w:space="0" w:color="auto"/>
                  </w:divBdr>
                  <w:divsChild>
                    <w:div w:id="1665429009">
                      <w:marLeft w:val="0"/>
                      <w:marRight w:val="0"/>
                      <w:marTop w:val="0"/>
                      <w:marBottom w:val="0"/>
                      <w:divBdr>
                        <w:top w:val="none" w:sz="0" w:space="0" w:color="auto"/>
                        <w:left w:val="none" w:sz="0" w:space="0" w:color="auto"/>
                        <w:bottom w:val="none" w:sz="0" w:space="0" w:color="auto"/>
                        <w:right w:val="none" w:sz="0" w:space="0" w:color="auto"/>
                      </w:divBdr>
                      <w:divsChild>
                        <w:div w:id="1663777859">
                          <w:marLeft w:val="0"/>
                          <w:marRight w:val="0"/>
                          <w:marTop w:val="0"/>
                          <w:marBottom w:val="0"/>
                          <w:divBdr>
                            <w:top w:val="none" w:sz="0" w:space="0" w:color="auto"/>
                            <w:left w:val="none" w:sz="0" w:space="0" w:color="auto"/>
                            <w:bottom w:val="none" w:sz="0" w:space="0" w:color="auto"/>
                            <w:right w:val="none" w:sz="0" w:space="0" w:color="auto"/>
                          </w:divBdr>
                          <w:divsChild>
                            <w:div w:id="1980305418">
                              <w:marLeft w:val="0"/>
                              <w:marRight w:val="0"/>
                              <w:marTop w:val="0"/>
                              <w:marBottom w:val="0"/>
                              <w:divBdr>
                                <w:top w:val="none" w:sz="0" w:space="0" w:color="auto"/>
                                <w:left w:val="none" w:sz="0" w:space="0" w:color="auto"/>
                                <w:bottom w:val="none" w:sz="0" w:space="0" w:color="auto"/>
                                <w:right w:val="none" w:sz="0" w:space="0" w:color="auto"/>
                              </w:divBdr>
                              <w:divsChild>
                                <w:div w:id="159608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2544295">
      <w:bodyDiv w:val="1"/>
      <w:marLeft w:val="0"/>
      <w:marRight w:val="0"/>
      <w:marTop w:val="0"/>
      <w:marBottom w:val="0"/>
      <w:divBdr>
        <w:top w:val="none" w:sz="0" w:space="0" w:color="auto"/>
        <w:left w:val="none" w:sz="0" w:space="0" w:color="auto"/>
        <w:bottom w:val="none" w:sz="0" w:space="0" w:color="auto"/>
        <w:right w:val="none" w:sz="0" w:space="0" w:color="auto"/>
      </w:divBdr>
    </w:div>
    <w:div w:id="645859112">
      <w:bodyDiv w:val="1"/>
      <w:marLeft w:val="0"/>
      <w:marRight w:val="0"/>
      <w:marTop w:val="0"/>
      <w:marBottom w:val="0"/>
      <w:divBdr>
        <w:top w:val="none" w:sz="0" w:space="0" w:color="auto"/>
        <w:left w:val="none" w:sz="0" w:space="0" w:color="auto"/>
        <w:bottom w:val="none" w:sz="0" w:space="0" w:color="auto"/>
        <w:right w:val="none" w:sz="0" w:space="0" w:color="auto"/>
      </w:divBdr>
    </w:div>
    <w:div w:id="669135206">
      <w:bodyDiv w:val="1"/>
      <w:marLeft w:val="0"/>
      <w:marRight w:val="0"/>
      <w:marTop w:val="0"/>
      <w:marBottom w:val="0"/>
      <w:divBdr>
        <w:top w:val="none" w:sz="0" w:space="0" w:color="auto"/>
        <w:left w:val="none" w:sz="0" w:space="0" w:color="auto"/>
        <w:bottom w:val="none" w:sz="0" w:space="0" w:color="auto"/>
        <w:right w:val="none" w:sz="0" w:space="0" w:color="auto"/>
      </w:divBdr>
    </w:div>
    <w:div w:id="679548019">
      <w:bodyDiv w:val="1"/>
      <w:marLeft w:val="0"/>
      <w:marRight w:val="0"/>
      <w:marTop w:val="0"/>
      <w:marBottom w:val="0"/>
      <w:divBdr>
        <w:top w:val="none" w:sz="0" w:space="0" w:color="auto"/>
        <w:left w:val="none" w:sz="0" w:space="0" w:color="auto"/>
        <w:bottom w:val="none" w:sz="0" w:space="0" w:color="auto"/>
        <w:right w:val="none" w:sz="0" w:space="0" w:color="auto"/>
      </w:divBdr>
    </w:div>
    <w:div w:id="705375386">
      <w:bodyDiv w:val="1"/>
      <w:marLeft w:val="0"/>
      <w:marRight w:val="0"/>
      <w:marTop w:val="0"/>
      <w:marBottom w:val="0"/>
      <w:divBdr>
        <w:top w:val="none" w:sz="0" w:space="0" w:color="auto"/>
        <w:left w:val="none" w:sz="0" w:space="0" w:color="auto"/>
        <w:bottom w:val="none" w:sz="0" w:space="0" w:color="auto"/>
        <w:right w:val="none" w:sz="0" w:space="0" w:color="auto"/>
      </w:divBdr>
    </w:div>
    <w:div w:id="738135630">
      <w:bodyDiv w:val="1"/>
      <w:marLeft w:val="0"/>
      <w:marRight w:val="0"/>
      <w:marTop w:val="0"/>
      <w:marBottom w:val="0"/>
      <w:divBdr>
        <w:top w:val="none" w:sz="0" w:space="0" w:color="auto"/>
        <w:left w:val="none" w:sz="0" w:space="0" w:color="auto"/>
        <w:bottom w:val="none" w:sz="0" w:space="0" w:color="auto"/>
        <w:right w:val="none" w:sz="0" w:space="0" w:color="auto"/>
      </w:divBdr>
    </w:div>
    <w:div w:id="826946407">
      <w:bodyDiv w:val="1"/>
      <w:marLeft w:val="0"/>
      <w:marRight w:val="0"/>
      <w:marTop w:val="0"/>
      <w:marBottom w:val="0"/>
      <w:divBdr>
        <w:top w:val="none" w:sz="0" w:space="0" w:color="auto"/>
        <w:left w:val="none" w:sz="0" w:space="0" w:color="auto"/>
        <w:bottom w:val="none" w:sz="0" w:space="0" w:color="auto"/>
        <w:right w:val="none" w:sz="0" w:space="0" w:color="auto"/>
      </w:divBdr>
    </w:div>
    <w:div w:id="839656487">
      <w:bodyDiv w:val="1"/>
      <w:marLeft w:val="0"/>
      <w:marRight w:val="0"/>
      <w:marTop w:val="0"/>
      <w:marBottom w:val="0"/>
      <w:divBdr>
        <w:top w:val="none" w:sz="0" w:space="0" w:color="auto"/>
        <w:left w:val="none" w:sz="0" w:space="0" w:color="auto"/>
        <w:bottom w:val="none" w:sz="0" w:space="0" w:color="auto"/>
        <w:right w:val="none" w:sz="0" w:space="0" w:color="auto"/>
      </w:divBdr>
    </w:div>
    <w:div w:id="840434261">
      <w:bodyDiv w:val="1"/>
      <w:marLeft w:val="0"/>
      <w:marRight w:val="0"/>
      <w:marTop w:val="0"/>
      <w:marBottom w:val="0"/>
      <w:divBdr>
        <w:top w:val="none" w:sz="0" w:space="0" w:color="auto"/>
        <w:left w:val="none" w:sz="0" w:space="0" w:color="auto"/>
        <w:bottom w:val="none" w:sz="0" w:space="0" w:color="auto"/>
        <w:right w:val="none" w:sz="0" w:space="0" w:color="auto"/>
      </w:divBdr>
    </w:div>
    <w:div w:id="841312378">
      <w:bodyDiv w:val="1"/>
      <w:marLeft w:val="0"/>
      <w:marRight w:val="0"/>
      <w:marTop w:val="0"/>
      <w:marBottom w:val="0"/>
      <w:divBdr>
        <w:top w:val="none" w:sz="0" w:space="0" w:color="auto"/>
        <w:left w:val="none" w:sz="0" w:space="0" w:color="auto"/>
        <w:bottom w:val="none" w:sz="0" w:space="0" w:color="auto"/>
        <w:right w:val="none" w:sz="0" w:space="0" w:color="auto"/>
      </w:divBdr>
    </w:div>
    <w:div w:id="844200722">
      <w:bodyDiv w:val="1"/>
      <w:marLeft w:val="0"/>
      <w:marRight w:val="0"/>
      <w:marTop w:val="0"/>
      <w:marBottom w:val="0"/>
      <w:divBdr>
        <w:top w:val="none" w:sz="0" w:space="0" w:color="auto"/>
        <w:left w:val="none" w:sz="0" w:space="0" w:color="auto"/>
        <w:bottom w:val="none" w:sz="0" w:space="0" w:color="auto"/>
        <w:right w:val="none" w:sz="0" w:space="0" w:color="auto"/>
      </w:divBdr>
    </w:div>
    <w:div w:id="850879696">
      <w:bodyDiv w:val="1"/>
      <w:marLeft w:val="0"/>
      <w:marRight w:val="0"/>
      <w:marTop w:val="0"/>
      <w:marBottom w:val="0"/>
      <w:divBdr>
        <w:top w:val="none" w:sz="0" w:space="0" w:color="auto"/>
        <w:left w:val="none" w:sz="0" w:space="0" w:color="auto"/>
        <w:bottom w:val="none" w:sz="0" w:space="0" w:color="auto"/>
        <w:right w:val="none" w:sz="0" w:space="0" w:color="auto"/>
      </w:divBdr>
    </w:div>
    <w:div w:id="892931461">
      <w:bodyDiv w:val="1"/>
      <w:marLeft w:val="0"/>
      <w:marRight w:val="0"/>
      <w:marTop w:val="0"/>
      <w:marBottom w:val="0"/>
      <w:divBdr>
        <w:top w:val="none" w:sz="0" w:space="0" w:color="auto"/>
        <w:left w:val="none" w:sz="0" w:space="0" w:color="auto"/>
        <w:bottom w:val="none" w:sz="0" w:space="0" w:color="auto"/>
        <w:right w:val="none" w:sz="0" w:space="0" w:color="auto"/>
      </w:divBdr>
    </w:div>
    <w:div w:id="927233398">
      <w:bodyDiv w:val="1"/>
      <w:marLeft w:val="0"/>
      <w:marRight w:val="0"/>
      <w:marTop w:val="0"/>
      <w:marBottom w:val="0"/>
      <w:divBdr>
        <w:top w:val="none" w:sz="0" w:space="0" w:color="auto"/>
        <w:left w:val="none" w:sz="0" w:space="0" w:color="auto"/>
        <w:bottom w:val="none" w:sz="0" w:space="0" w:color="auto"/>
        <w:right w:val="none" w:sz="0" w:space="0" w:color="auto"/>
      </w:divBdr>
    </w:div>
    <w:div w:id="941688686">
      <w:bodyDiv w:val="1"/>
      <w:marLeft w:val="0"/>
      <w:marRight w:val="0"/>
      <w:marTop w:val="0"/>
      <w:marBottom w:val="0"/>
      <w:divBdr>
        <w:top w:val="none" w:sz="0" w:space="0" w:color="auto"/>
        <w:left w:val="none" w:sz="0" w:space="0" w:color="auto"/>
        <w:bottom w:val="none" w:sz="0" w:space="0" w:color="auto"/>
        <w:right w:val="none" w:sz="0" w:space="0" w:color="auto"/>
      </w:divBdr>
    </w:div>
    <w:div w:id="942688040">
      <w:bodyDiv w:val="1"/>
      <w:marLeft w:val="0"/>
      <w:marRight w:val="0"/>
      <w:marTop w:val="0"/>
      <w:marBottom w:val="0"/>
      <w:divBdr>
        <w:top w:val="none" w:sz="0" w:space="0" w:color="auto"/>
        <w:left w:val="none" w:sz="0" w:space="0" w:color="auto"/>
        <w:bottom w:val="none" w:sz="0" w:space="0" w:color="auto"/>
        <w:right w:val="none" w:sz="0" w:space="0" w:color="auto"/>
      </w:divBdr>
    </w:div>
    <w:div w:id="944121692">
      <w:bodyDiv w:val="1"/>
      <w:marLeft w:val="0"/>
      <w:marRight w:val="0"/>
      <w:marTop w:val="0"/>
      <w:marBottom w:val="0"/>
      <w:divBdr>
        <w:top w:val="none" w:sz="0" w:space="0" w:color="auto"/>
        <w:left w:val="none" w:sz="0" w:space="0" w:color="auto"/>
        <w:bottom w:val="none" w:sz="0" w:space="0" w:color="auto"/>
        <w:right w:val="none" w:sz="0" w:space="0" w:color="auto"/>
      </w:divBdr>
    </w:div>
    <w:div w:id="967204819">
      <w:bodyDiv w:val="1"/>
      <w:marLeft w:val="0"/>
      <w:marRight w:val="0"/>
      <w:marTop w:val="0"/>
      <w:marBottom w:val="0"/>
      <w:divBdr>
        <w:top w:val="none" w:sz="0" w:space="0" w:color="auto"/>
        <w:left w:val="none" w:sz="0" w:space="0" w:color="auto"/>
        <w:bottom w:val="none" w:sz="0" w:space="0" w:color="auto"/>
        <w:right w:val="none" w:sz="0" w:space="0" w:color="auto"/>
      </w:divBdr>
    </w:div>
    <w:div w:id="997076863">
      <w:bodyDiv w:val="1"/>
      <w:marLeft w:val="0"/>
      <w:marRight w:val="0"/>
      <w:marTop w:val="0"/>
      <w:marBottom w:val="0"/>
      <w:divBdr>
        <w:top w:val="none" w:sz="0" w:space="0" w:color="auto"/>
        <w:left w:val="none" w:sz="0" w:space="0" w:color="auto"/>
        <w:bottom w:val="none" w:sz="0" w:space="0" w:color="auto"/>
        <w:right w:val="none" w:sz="0" w:space="0" w:color="auto"/>
      </w:divBdr>
    </w:div>
    <w:div w:id="1004671200">
      <w:bodyDiv w:val="1"/>
      <w:marLeft w:val="0"/>
      <w:marRight w:val="0"/>
      <w:marTop w:val="0"/>
      <w:marBottom w:val="0"/>
      <w:divBdr>
        <w:top w:val="none" w:sz="0" w:space="0" w:color="auto"/>
        <w:left w:val="none" w:sz="0" w:space="0" w:color="auto"/>
        <w:bottom w:val="none" w:sz="0" w:space="0" w:color="auto"/>
        <w:right w:val="none" w:sz="0" w:space="0" w:color="auto"/>
      </w:divBdr>
    </w:div>
    <w:div w:id="1006249344">
      <w:bodyDiv w:val="1"/>
      <w:marLeft w:val="0"/>
      <w:marRight w:val="0"/>
      <w:marTop w:val="0"/>
      <w:marBottom w:val="0"/>
      <w:divBdr>
        <w:top w:val="none" w:sz="0" w:space="0" w:color="auto"/>
        <w:left w:val="none" w:sz="0" w:space="0" w:color="auto"/>
        <w:bottom w:val="none" w:sz="0" w:space="0" w:color="auto"/>
        <w:right w:val="none" w:sz="0" w:space="0" w:color="auto"/>
      </w:divBdr>
    </w:div>
    <w:div w:id="1023479562">
      <w:bodyDiv w:val="1"/>
      <w:marLeft w:val="0"/>
      <w:marRight w:val="0"/>
      <w:marTop w:val="0"/>
      <w:marBottom w:val="0"/>
      <w:divBdr>
        <w:top w:val="none" w:sz="0" w:space="0" w:color="auto"/>
        <w:left w:val="none" w:sz="0" w:space="0" w:color="auto"/>
        <w:bottom w:val="none" w:sz="0" w:space="0" w:color="auto"/>
        <w:right w:val="none" w:sz="0" w:space="0" w:color="auto"/>
      </w:divBdr>
    </w:div>
    <w:div w:id="1040319360">
      <w:bodyDiv w:val="1"/>
      <w:marLeft w:val="0"/>
      <w:marRight w:val="0"/>
      <w:marTop w:val="0"/>
      <w:marBottom w:val="0"/>
      <w:divBdr>
        <w:top w:val="none" w:sz="0" w:space="0" w:color="auto"/>
        <w:left w:val="none" w:sz="0" w:space="0" w:color="auto"/>
        <w:bottom w:val="none" w:sz="0" w:space="0" w:color="auto"/>
        <w:right w:val="none" w:sz="0" w:space="0" w:color="auto"/>
      </w:divBdr>
    </w:div>
    <w:div w:id="1048650049">
      <w:bodyDiv w:val="1"/>
      <w:marLeft w:val="0"/>
      <w:marRight w:val="0"/>
      <w:marTop w:val="0"/>
      <w:marBottom w:val="0"/>
      <w:divBdr>
        <w:top w:val="none" w:sz="0" w:space="0" w:color="auto"/>
        <w:left w:val="none" w:sz="0" w:space="0" w:color="auto"/>
        <w:bottom w:val="none" w:sz="0" w:space="0" w:color="auto"/>
        <w:right w:val="none" w:sz="0" w:space="0" w:color="auto"/>
      </w:divBdr>
    </w:div>
    <w:div w:id="1059326909">
      <w:bodyDiv w:val="1"/>
      <w:marLeft w:val="0"/>
      <w:marRight w:val="0"/>
      <w:marTop w:val="0"/>
      <w:marBottom w:val="0"/>
      <w:divBdr>
        <w:top w:val="none" w:sz="0" w:space="0" w:color="auto"/>
        <w:left w:val="none" w:sz="0" w:space="0" w:color="auto"/>
        <w:bottom w:val="none" w:sz="0" w:space="0" w:color="auto"/>
        <w:right w:val="none" w:sz="0" w:space="0" w:color="auto"/>
      </w:divBdr>
    </w:div>
    <w:div w:id="1096949915">
      <w:bodyDiv w:val="1"/>
      <w:marLeft w:val="0"/>
      <w:marRight w:val="0"/>
      <w:marTop w:val="0"/>
      <w:marBottom w:val="0"/>
      <w:divBdr>
        <w:top w:val="none" w:sz="0" w:space="0" w:color="auto"/>
        <w:left w:val="none" w:sz="0" w:space="0" w:color="auto"/>
        <w:bottom w:val="none" w:sz="0" w:space="0" w:color="auto"/>
        <w:right w:val="none" w:sz="0" w:space="0" w:color="auto"/>
      </w:divBdr>
    </w:div>
    <w:div w:id="1097480748">
      <w:bodyDiv w:val="1"/>
      <w:marLeft w:val="0"/>
      <w:marRight w:val="0"/>
      <w:marTop w:val="0"/>
      <w:marBottom w:val="0"/>
      <w:divBdr>
        <w:top w:val="none" w:sz="0" w:space="0" w:color="auto"/>
        <w:left w:val="none" w:sz="0" w:space="0" w:color="auto"/>
        <w:bottom w:val="none" w:sz="0" w:space="0" w:color="auto"/>
        <w:right w:val="none" w:sz="0" w:space="0" w:color="auto"/>
      </w:divBdr>
    </w:div>
    <w:div w:id="1129738391">
      <w:bodyDiv w:val="1"/>
      <w:marLeft w:val="0"/>
      <w:marRight w:val="0"/>
      <w:marTop w:val="0"/>
      <w:marBottom w:val="0"/>
      <w:divBdr>
        <w:top w:val="none" w:sz="0" w:space="0" w:color="auto"/>
        <w:left w:val="none" w:sz="0" w:space="0" w:color="auto"/>
        <w:bottom w:val="none" w:sz="0" w:space="0" w:color="auto"/>
        <w:right w:val="none" w:sz="0" w:space="0" w:color="auto"/>
      </w:divBdr>
    </w:div>
    <w:div w:id="1135948464">
      <w:bodyDiv w:val="1"/>
      <w:marLeft w:val="0"/>
      <w:marRight w:val="0"/>
      <w:marTop w:val="0"/>
      <w:marBottom w:val="0"/>
      <w:divBdr>
        <w:top w:val="none" w:sz="0" w:space="0" w:color="auto"/>
        <w:left w:val="none" w:sz="0" w:space="0" w:color="auto"/>
        <w:bottom w:val="none" w:sz="0" w:space="0" w:color="auto"/>
        <w:right w:val="none" w:sz="0" w:space="0" w:color="auto"/>
      </w:divBdr>
    </w:div>
    <w:div w:id="1183394381">
      <w:bodyDiv w:val="1"/>
      <w:marLeft w:val="0"/>
      <w:marRight w:val="0"/>
      <w:marTop w:val="0"/>
      <w:marBottom w:val="0"/>
      <w:divBdr>
        <w:top w:val="none" w:sz="0" w:space="0" w:color="auto"/>
        <w:left w:val="none" w:sz="0" w:space="0" w:color="auto"/>
        <w:bottom w:val="none" w:sz="0" w:space="0" w:color="auto"/>
        <w:right w:val="none" w:sz="0" w:space="0" w:color="auto"/>
      </w:divBdr>
    </w:div>
    <w:div w:id="1232082643">
      <w:bodyDiv w:val="1"/>
      <w:marLeft w:val="0"/>
      <w:marRight w:val="0"/>
      <w:marTop w:val="0"/>
      <w:marBottom w:val="0"/>
      <w:divBdr>
        <w:top w:val="none" w:sz="0" w:space="0" w:color="auto"/>
        <w:left w:val="none" w:sz="0" w:space="0" w:color="auto"/>
        <w:bottom w:val="none" w:sz="0" w:space="0" w:color="auto"/>
        <w:right w:val="none" w:sz="0" w:space="0" w:color="auto"/>
      </w:divBdr>
    </w:div>
    <w:div w:id="1238898425">
      <w:bodyDiv w:val="1"/>
      <w:marLeft w:val="0"/>
      <w:marRight w:val="0"/>
      <w:marTop w:val="0"/>
      <w:marBottom w:val="0"/>
      <w:divBdr>
        <w:top w:val="none" w:sz="0" w:space="0" w:color="auto"/>
        <w:left w:val="none" w:sz="0" w:space="0" w:color="auto"/>
        <w:bottom w:val="none" w:sz="0" w:space="0" w:color="auto"/>
        <w:right w:val="none" w:sz="0" w:space="0" w:color="auto"/>
      </w:divBdr>
    </w:div>
    <w:div w:id="1245841394">
      <w:bodyDiv w:val="1"/>
      <w:marLeft w:val="0"/>
      <w:marRight w:val="0"/>
      <w:marTop w:val="0"/>
      <w:marBottom w:val="0"/>
      <w:divBdr>
        <w:top w:val="none" w:sz="0" w:space="0" w:color="auto"/>
        <w:left w:val="none" w:sz="0" w:space="0" w:color="auto"/>
        <w:bottom w:val="none" w:sz="0" w:space="0" w:color="auto"/>
        <w:right w:val="none" w:sz="0" w:space="0" w:color="auto"/>
      </w:divBdr>
    </w:div>
    <w:div w:id="1268654227">
      <w:bodyDiv w:val="1"/>
      <w:marLeft w:val="0"/>
      <w:marRight w:val="0"/>
      <w:marTop w:val="0"/>
      <w:marBottom w:val="0"/>
      <w:divBdr>
        <w:top w:val="none" w:sz="0" w:space="0" w:color="auto"/>
        <w:left w:val="none" w:sz="0" w:space="0" w:color="auto"/>
        <w:bottom w:val="none" w:sz="0" w:space="0" w:color="auto"/>
        <w:right w:val="none" w:sz="0" w:space="0" w:color="auto"/>
      </w:divBdr>
    </w:div>
    <w:div w:id="1272395551">
      <w:bodyDiv w:val="1"/>
      <w:marLeft w:val="0"/>
      <w:marRight w:val="0"/>
      <w:marTop w:val="0"/>
      <w:marBottom w:val="0"/>
      <w:divBdr>
        <w:top w:val="none" w:sz="0" w:space="0" w:color="auto"/>
        <w:left w:val="none" w:sz="0" w:space="0" w:color="auto"/>
        <w:bottom w:val="none" w:sz="0" w:space="0" w:color="auto"/>
        <w:right w:val="none" w:sz="0" w:space="0" w:color="auto"/>
      </w:divBdr>
    </w:div>
    <w:div w:id="1282149844">
      <w:bodyDiv w:val="1"/>
      <w:marLeft w:val="0"/>
      <w:marRight w:val="0"/>
      <w:marTop w:val="0"/>
      <w:marBottom w:val="0"/>
      <w:divBdr>
        <w:top w:val="none" w:sz="0" w:space="0" w:color="auto"/>
        <w:left w:val="none" w:sz="0" w:space="0" w:color="auto"/>
        <w:bottom w:val="none" w:sz="0" w:space="0" w:color="auto"/>
        <w:right w:val="none" w:sz="0" w:space="0" w:color="auto"/>
      </w:divBdr>
    </w:div>
    <w:div w:id="1295985672">
      <w:bodyDiv w:val="1"/>
      <w:marLeft w:val="0"/>
      <w:marRight w:val="0"/>
      <w:marTop w:val="0"/>
      <w:marBottom w:val="0"/>
      <w:divBdr>
        <w:top w:val="none" w:sz="0" w:space="0" w:color="auto"/>
        <w:left w:val="none" w:sz="0" w:space="0" w:color="auto"/>
        <w:bottom w:val="none" w:sz="0" w:space="0" w:color="auto"/>
        <w:right w:val="none" w:sz="0" w:space="0" w:color="auto"/>
      </w:divBdr>
    </w:div>
    <w:div w:id="1300375387">
      <w:bodyDiv w:val="1"/>
      <w:marLeft w:val="0"/>
      <w:marRight w:val="0"/>
      <w:marTop w:val="0"/>
      <w:marBottom w:val="0"/>
      <w:divBdr>
        <w:top w:val="none" w:sz="0" w:space="0" w:color="auto"/>
        <w:left w:val="none" w:sz="0" w:space="0" w:color="auto"/>
        <w:bottom w:val="none" w:sz="0" w:space="0" w:color="auto"/>
        <w:right w:val="none" w:sz="0" w:space="0" w:color="auto"/>
      </w:divBdr>
    </w:div>
    <w:div w:id="1337540831">
      <w:bodyDiv w:val="1"/>
      <w:marLeft w:val="0"/>
      <w:marRight w:val="0"/>
      <w:marTop w:val="0"/>
      <w:marBottom w:val="0"/>
      <w:divBdr>
        <w:top w:val="none" w:sz="0" w:space="0" w:color="auto"/>
        <w:left w:val="none" w:sz="0" w:space="0" w:color="auto"/>
        <w:bottom w:val="none" w:sz="0" w:space="0" w:color="auto"/>
        <w:right w:val="none" w:sz="0" w:space="0" w:color="auto"/>
      </w:divBdr>
    </w:div>
    <w:div w:id="1342850015">
      <w:bodyDiv w:val="1"/>
      <w:marLeft w:val="0"/>
      <w:marRight w:val="0"/>
      <w:marTop w:val="0"/>
      <w:marBottom w:val="0"/>
      <w:divBdr>
        <w:top w:val="none" w:sz="0" w:space="0" w:color="auto"/>
        <w:left w:val="none" w:sz="0" w:space="0" w:color="auto"/>
        <w:bottom w:val="none" w:sz="0" w:space="0" w:color="auto"/>
        <w:right w:val="none" w:sz="0" w:space="0" w:color="auto"/>
      </w:divBdr>
    </w:div>
    <w:div w:id="1372461153">
      <w:bodyDiv w:val="1"/>
      <w:marLeft w:val="0"/>
      <w:marRight w:val="0"/>
      <w:marTop w:val="0"/>
      <w:marBottom w:val="0"/>
      <w:divBdr>
        <w:top w:val="none" w:sz="0" w:space="0" w:color="auto"/>
        <w:left w:val="none" w:sz="0" w:space="0" w:color="auto"/>
        <w:bottom w:val="none" w:sz="0" w:space="0" w:color="auto"/>
        <w:right w:val="none" w:sz="0" w:space="0" w:color="auto"/>
      </w:divBdr>
    </w:div>
    <w:div w:id="1382361904">
      <w:bodyDiv w:val="1"/>
      <w:marLeft w:val="0"/>
      <w:marRight w:val="0"/>
      <w:marTop w:val="0"/>
      <w:marBottom w:val="0"/>
      <w:divBdr>
        <w:top w:val="none" w:sz="0" w:space="0" w:color="auto"/>
        <w:left w:val="none" w:sz="0" w:space="0" w:color="auto"/>
        <w:bottom w:val="none" w:sz="0" w:space="0" w:color="auto"/>
        <w:right w:val="none" w:sz="0" w:space="0" w:color="auto"/>
      </w:divBdr>
    </w:div>
    <w:div w:id="1390767961">
      <w:bodyDiv w:val="1"/>
      <w:marLeft w:val="0"/>
      <w:marRight w:val="0"/>
      <w:marTop w:val="0"/>
      <w:marBottom w:val="0"/>
      <w:divBdr>
        <w:top w:val="none" w:sz="0" w:space="0" w:color="auto"/>
        <w:left w:val="none" w:sz="0" w:space="0" w:color="auto"/>
        <w:bottom w:val="none" w:sz="0" w:space="0" w:color="auto"/>
        <w:right w:val="none" w:sz="0" w:space="0" w:color="auto"/>
      </w:divBdr>
    </w:div>
    <w:div w:id="1408380224">
      <w:bodyDiv w:val="1"/>
      <w:marLeft w:val="0"/>
      <w:marRight w:val="0"/>
      <w:marTop w:val="0"/>
      <w:marBottom w:val="0"/>
      <w:divBdr>
        <w:top w:val="none" w:sz="0" w:space="0" w:color="auto"/>
        <w:left w:val="none" w:sz="0" w:space="0" w:color="auto"/>
        <w:bottom w:val="none" w:sz="0" w:space="0" w:color="auto"/>
        <w:right w:val="none" w:sz="0" w:space="0" w:color="auto"/>
      </w:divBdr>
    </w:div>
    <w:div w:id="1410541097">
      <w:bodyDiv w:val="1"/>
      <w:marLeft w:val="0"/>
      <w:marRight w:val="0"/>
      <w:marTop w:val="0"/>
      <w:marBottom w:val="0"/>
      <w:divBdr>
        <w:top w:val="none" w:sz="0" w:space="0" w:color="auto"/>
        <w:left w:val="none" w:sz="0" w:space="0" w:color="auto"/>
        <w:bottom w:val="none" w:sz="0" w:space="0" w:color="auto"/>
        <w:right w:val="none" w:sz="0" w:space="0" w:color="auto"/>
      </w:divBdr>
    </w:div>
    <w:div w:id="1441222865">
      <w:bodyDiv w:val="1"/>
      <w:marLeft w:val="0"/>
      <w:marRight w:val="0"/>
      <w:marTop w:val="0"/>
      <w:marBottom w:val="0"/>
      <w:divBdr>
        <w:top w:val="none" w:sz="0" w:space="0" w:color="auto"/>
        <w:left w:val="none" w:sz="0" w:space="0" w:color="auto"/>
        <w:bottom w:val="none" w:sz="0" w:space="0" w:color="auto"/>
        <w:right w:val="none" w:sz="0" w:space="0" w:color="auto"/>
      </w:divBdr>
    </w:div>
    <w:div w:id="1456025450">
      <w:bodyDiv w:val="1"/>
      <w:marLeft w:val="0"/>
      <w:marRight w:val="0"/>
      <w:marTop w:val="0"/>
      <w:marBottom w:val="0"/>
      <w:divBdr>
        <w:top w:val="none" w:sz="0" w:space="0" w:color="auto"/>
        <w:left w:val="none" w:sz="0" w:space="0" w:color="auto"/>
        <w:bottom w:val="none" w:sz="0" w:space="0" w:color="auto"/>
        <w:right w:val="none" w:sz="0" w:space="0" w:color="auto"/>
      </w:divBdr>
    </w:div>
    <w:div w:id="1482309195">
      <w:bodyDiv w:val="1"/>
      <w:marLeft w:val="0"/>
      <w:marRight w:val="0"/>
      <w:marTop w:val="0"/>
      <w:marBottom w:val="0"/>
      <w:divBdr>
        <w:top w:val="none" w:sz="0" w:space="0" w:color="auto"/>
        <w:left w:val="none" w:sz="0" w:space="0" w:color="auto"/>
        <w:bottom w:val="none" w:sz="0" w:space="0" w:color="auto"/>
        <w:right w:val="none" w:sz="0" w:space="0" w:color="auto"/>
      </w:divBdr>
    </w:div>
    <w:div w:id="1514951542">
      <w:bodyDiv w:val="1"/>
      <w:marLeft w:val="0"/>
      <w:marRight w:val="0"/>
      <w:marTop w:val="0"/>
      <w:marBottom w:val="0"/>
      <w:divBdr>
        <w:top w:val="none" w:sz="0" w:space="0" w:color="auto"/>
        <w:left w:val="none" w:sz="0" w:space="0" w:color="auto"/>
        <w:bottom w:val="none" w:sz="0" w:space="0" w:color="auto"/>
        <w:right w:val="none" w:sz="0" w:space="0" w:color="auto"/>
      </w:divBdr>
    </w:div>
    <w:div w:id="1552187159">
      <w:bodyDiv w:val="1"/>
      <w:marLeft w:val="0"/>
      <w:marRight w:val="0"/>
      <w:marTop w:val="0"/>
      <w:marBottom w:val="0"/>
      <w:divBdr>
        <w:top w:val="none" w:sz="0" w:space="0" w:color="auto"/>
        <w:left w:val="none" w:sz="0" w:space="0" w:color="auto"/>
        <w:bottom w:val="none" w:sz="0" w:space="0" w:color="auto"/>
        <w:right w:val="none" w:sz="0" w:space="0" w:color="auto"/>
      </w:divBdr>
    </w:div>
    <w:div w:id="1562979142">
      <w:bodyDiv w:val="1"/>
      <w:marLeft w:val="0"/>
      <w:marRight w:val="0"/>
      <w:marTop w:val="0"/>
      <w:marBottom w:val="0"/>
      <w:divBdr>
        <w:top w:val="none" w:sz="0" w:space="0" w:color="auto"/>
        <w:left w:val="none" w:sz="0" w:space="0" w:color="auto"/>
        <w:bottom w:val="none" w:sz="0" w:space="0" w:color="auto"/>
        <w:right w:val="none" w:sz="0" w:space="0" w:color="auto"/>
      </w:divBdr>
    </w:div>
    <w:div w:id="1566528212">
      <w:bodyDiv w:val="1"/>
      <w:marLeft w:val="0"/>
      <w:marRight w:val="0"/>
      <w:marTop w:val="0"/>
      <w:marBottom w:val="0"/>
      <w:divBdr>
        <w:top w:val="none" w:sz="0" w:space="0" w:color="auto"/>
        <w:left w:val="none" w:sz="0" w:space="0" w:color="auto"/>
        <w:bottom w:val="none" w:sz="0" w:space="0" w:color="auto"/>
        <w:right w:val="none" w:sz="0" w:space="0" w:color="auto"/>
      </w:divBdr>
    </w:div>
    <w:div w:id="1577125152">
      <w:bodyDiv w:val="1"/>
      <w:marLeft w:val="0"/>
      <w:marRight w:val="0"/>
      <w:marTop w:val="0"/>
      <w:marBottom w:val="0"/>
      <w:divBdr>
        <w:top w:val="none" w:sz="0" w:space="0" w:color="auto"/>
        <w:left w:val="none" w:sz="0" w:space="0" w:color="auto"/>
        <w:bottom w:val="none" w:sz="0" w:space="0" w:color="auto"/>
        <w:right w:val="none" w:sz="0" w:space="0" w:color="auto"/>
      </w:divBdr>
    </w:div>
    <w:div w:id="1599559443">
      <w:bodyDiv w:val="1"/>
      <w:marLeft w:val="0"/>
      <w:marRight w:val="0"/>
      <w:marTop w:val="0"/>
      <w:marBottom w:val="0"/>
      <w:divBdr>
        <w:top w:val="none" w:sz="0" w:space="0" w:color="auto"/>
        <w:left w:val="none" w:sz="0" w:space="0" w:color="auto"/>
        <w:bottom w:val="none" w:sz="0" w:space="0" w:color="auto"/>
        <w:right w:val="none" w:sz="0" w:space="0" w:color="auto"/>
      </w:divBdr>
    </w:div>
    <w:div w:id="1603338517">
      <w:bodyDiv w:val="1"/>
      <w:marLeft w:val="0"/>
      <w:marRight w:val="0"/>
      <w:marTop w:val="0"/>
      <w:marBottom w:val="0"/>
      <w:divBdr>
        <w:top w:val="none" w:sz="0" w:space="0" w:color="auto"/>
        <w:left w:val="none" w:sz="0" w:space="0" w:color="auto"/>
        <w:bottom w:val="none" w:sz="0" w:space="0" w:color="auto"/>
        <w:right w:val="none" w:sz="0" w:space="0" w:color="auto"/>
      </w:divBdr>
    </w:div>
    <w:div w:id="1613397758">
      <w:bodyDiv w:val="1"/>
      <w:marLeft w:val="0"/>
      <w:marRight w:val="0"/>
      <w:marTop w:val="0"/>
      <w:marBottom w:val="0"/>
      <w:divBdr>
        <w:top w:val="none" w:sz="0" w:space="0" w:color="auto"/>
        <w:left w:val="none" w:sz="0" w:space="0" w:color="auto"/>
        <w:bottom w:val="none" w:sz="0" w:space="0" w:color="auto"/>
        <w:right w:val="none" w:sz="0" w:space="0" w:color="auto"/>
      </w:divBdr>
    </w:div>
    <w:div w:id="1617326493">
      <w:bodyDiv w:val="1"/>
      <w:marLeft w:val="0"/>
      <w:marRight w:val="0"/>
      <w:marTop w:val="0"/>
      <w:marBottom w:val="0"/>
      <w:divBdr>
        <w:top w:val="none" w:sz="0" w:space="0" w:color="auto"/>
        <w:left w:val="none" w:sz="0" w:space="0" w:color="auto"/>
        <w:bottom w:val="none" w:sz="0" w:space="0" w:color="auto"/>
        <w:right w:val="none" w:sz="0" w:space="0" w:color="auto"/>
      </w:divBdr>
    </w:div>
    <w:div w:id="1646810440">
      <w:bodyDiv w:val="1"/>
      <w:marLeft w:val="0"/>
      <w:marRight w:val="0"/>
      <w:marTop w:val="0"/>
      <w:marBottom w:val="0"/>
      <w:divBdr>
        <w:top w:val="none" w:sz="0" w:space="0" w:color="auto"/>
        <w:left w:val="none" w:sz="0" w:space="0" w:color="auto"/>
        <w:bottom w:val="none" w:sz="0" w:space="0" w:color="auto"/>
        <w:right w:val="none" w:sz="0" w:space="0" w:color="auto"/>
      </w:divBdr>
    </w:div>
    <w:div w:id="1658879013">
      <w:bodyDiv w:val="1"/>
      <w:marLeft w:val="0"/>
      <w:marRight w:val="0"/>
      <w:marTop w:val="0"/>
      <w:marBottom w:val="0"/>
      <w:divBdr>
        <w:top w:val="none" w:sz="0" w:space="0" w:color="auto"/>
        <w:left w:val="none" w:sz="0" w:space="0" w:color="auto"/>
        <w:bottom w:val="none" w:sz="0" w:space="0" w:color="auto"/>
        <w:right w:val="none" w:sz="0" w:space="0" w:color="auto"/>
      </w:divBdr>
    </w:div>
    <w:div w:id="1692342789">
      <w:bodyDiv w:val="1"/>
      <w:marLeft w:val="0"/>
      <w:marRight w:val="0"/>
      <w:marTop w:val="0"/>
      <w:marBottom w:val="0"/>
      <w:divBdr>
        <w:top w:val="none" w:sz="0" w:space="0" w:color="auto"/>
        <w:left w:val="none" w:sz="0" w:space="0" w:color="auto"/>
        <w:bottom w:val="none" w:sz="0" w:space="0" w:color="auto"/>
        <w:right w:val="none" w:sz="0" w:space="0" w:color="auto"/>
      </w:divBdr>
    </w:div>
    <w:div w:id="1708096190">
      <w:bodyDiv w:val="1"/>
      <w:marLeft w:val="0"/>
      <w:marRight w:val="0"/>
      <w:marTop w:val="0"/>
      <w:marBottom w:val="0"/>
      <w:divBdr>
        <w:top w:val="none" w:sz="0" w:space="0" w:color="auto"/>
        <w:left w:val="none" w:sz="0" w:space="0" w:color="auto"/>
        <w:bottom w:val="none" w:sz="0" w:space="0" w:color="auto"/>
        <w:right w:val="none" w:sz="0" w:space="0" w:color="auto"/>
      </w:divBdr>
    </w:div>
    <w:div w:id="1759793688">
      <w:bodyDiv w:val="1"/>
      <w:marLeft w:val="0"/>
      <w:marRight w:val="0"/>
      <w:marTop w:val="0"/>
      <w:marBottom w:val="0"/>
      <w:divBdr>
        <w:top w:val="none" w:sz="0" w:space="0" w:color="auto"/>
        <w:left w:val="none" w:sz="0" w:space="0" w:color="auto"/>
        <w:bottom w:val="none" w:sz="0" w:space="0" w:color="auto"/>
        <w:right w:val="none" w:sz="0" w:space="0" w:color="auto"/>
      </w:divBdr>
    </w:div>
    <w:div w:id="1788965893">
      <w:bodyDiv w:val="1"/>
      <w:marLeft w:val="0"/>
      <w:marRight w:val="0"/>
      <w:marTop w:val="0"/>
      <w:marBottom w:val="0"/>
      <w:divBdr>
        <w:top w:val="none" w:sz="0" w:space="0" w:color="auto"/>
        <w:left w:val="none" w:sz="0" w:space="0" w:color="auto"/>
        <w:bottom w:val="none" w:sz="0" w:space="0" w:color="auto"/>
        <w:right w:val="none" w:sz="0" w:space="0" w:color="auto"/>
      </w:divBdr>
    </w:div>
    <w:div w:id="1823307310">
      <w:bodyDiv w:val="1"/>
      <w:marLeft w:val="0"/>
      <w:marRight w:val="0"/>
      <w:marTop w:val="0"/>
      <w:marBottom w:val="0"/>
      <w:divBdr>
        <w:top w:val="none" w:sz="0" w:space="0" w:color="auto"/>
        <w:left w:val="none" w:sz="0" w:space="0" w:color="auto"/>
        <w:bottom w:val="none" w:sz="0" w:space="0" w:color="auto"/>
        <w:right w:val="none" w:sz="0" w:space="0" w:color="auto"/>
      </w:divBdr>
    </w:div>
    <w:div w:id="1836726721">
      <w:bodyDiv w:val="1"/>
      <w:marLeft w:val="0"/>
      <w:marRight w:val="0"/>
      <w:marTop w:val="0"/>
      <w:marBottom w:val="0"/>
      <w:divBdr>
        <w:top w:val="none" w:sz="0" w:space="0" w:color="auto"/>
        <w:left w:val="none" w:sz="0" w:space="0" w:color="auto"/>
        <w:bottom w:val="none" w:sz="0" w:space="0" w:color="auto"/>
        <w:right w:val="none" w:sz="0" w:space="0" w:color="auto"/>
      </w:divBdr>
    </w:div>
    <w:div w:id="1843666326">
      <w:bodyDiv w:val="1"/>
      <w:marLeft w:val="0"/>
      <w:marRight w:val="0"/>
      <w:marTop w:val="0"/>
      <w:marBottom w:val="0"/>
      <w:divBdr>
        <w:top w:val="none" w:sz="0" w:space="0" w:color="auto"/>
        <w:left w:val="none" w:sz="0" w:space="0" w:color="auto"/>
        <w:bottom w:val="none" w:sz="0" w:space="0" w:color="auto"/>
        <w:right w:val="none" w:sz="0" w:space="0" w:color="auto"/>
      </w:divBdr>
    </w:div>
    <w:div w:id="1849177847">
      <w:bodyDiv w:val="1"/>
      <w:marLeft w:val="0"/>
      <w:marRight w:val="0"/>
      <w:marTop w:val="0"/>
      <w:marBottom w:val="0"/>
      <w:divBdr>
        <w:top w:val="none" w:sz="0" w:space="0" w:color="auto"/>
        <w:left w:val="none" w:sz="0" w:space="0" w:color="auto"/>
        <w:bottom w:val="none" w:sz="0" w:space="0" w:color="auto"/>
        <w:right w:val="none" w:sz="0" w:space="0" w:color="auto"/>
      </w:divBdr>
    </w:div>
    <w:div w:id="1851793011">
      <w:bodyDiv w:val="1"/>
      <w:marLeft w:val="0"/>
      <w:marRight w:val="0"/>
      <w:marTop w:val="0"/>
      <w:marBottom w:val="0"/>
      <w:divBdr>
        <w:top w:val="none" w:sz="0" w:space="0" w:color="auto"/>
        <w:left w:val="none" w:sz="0" w:space="0" w:color="auto"/>
        <w:bottom w:val="none" w:sz="0" w:space="0" w:color="auto"/>
        <w:right w:val="none" w:sz="0" w:space="0" w:color="auto"/>
      </w:divBdr>
    </w:div>
    <w:div w:id="1898741372">
      <w:bodyDiv w:val="1"/>
      <w:marLeft w:val="0"/>
      <w:marRight w:val="0"/>
      <w:marTop w:val="0"/>
      <w:marBottom w:val="0"/>
      <w:divBdr>
        <w:top w:val="none" w:sz="0" w:space="0" w:color="auto"/>
        <w:left w:val="none" w:sz="0" w:space="0" w:color="auto"/>
        <w:bottom w:val="none" w:sz="0" w:space="0" w:color="auto"/>
        <w:right w:val="none" w:sz="0" w:space="0" w:color="auto"/>
      </w:divBdr>
    </w:div>
    <w:div w:id="1915356137">
      <w:bodyDiv w:val="1"/>
      <w:marLeft w:val="0"/>
      <w:marRight w:val="0"/>
      <w:marTop w:val="0"/>
      <w:marBottom w:val="0"/>
      <w:divBdr>
        <w:top w:val="none" w:sz="0" w:space="0" w:color="auto"/>
        <w:left w:val="none" w:sz="0" w:space="0" w:color="auto"/>
        <w:bottom w:val="none" w:sz="0" w:space="0" w:color="auto"/>
        <w:right w:val="none" w:sz="0" w:space="0" w:color="auto"/>
      </w:divBdr>
    </w:div>
    <w:div w:id="1929338630">
      <w:bodyDiv w:val="1"/>
      <w:marLeft w:val="0"/>
      <w:marRight w:val="0"/>
      <w:marTop w:val="0"/>
      <w:marBottom w:val="0"/>
      <w:divBdr>
        <w:top w:val="none" w:sz="0" w:space="0" w:color="auto"/>
        <w:left w:val="none" w:sz="0" w:space="0" w:color="auto"/>
        <w:bottom w:val="none" w:sz="0" w:space="0" w:color="auto"/>
        <w:right w:val="none" w:sz="0" w:space="0" w:color="auto"/>
      </w:divBdr>
    </w:div>
    <w:div w:id="1941522681">
      <w:bodyDiv w:val="1"/>
      <w:marLeft w:val="0"/>
      <w:marRight w:val="0"/>
      <w:marTop w:val="0"/>
      <w:marBottom w:val="0"/>
      <w:divBdr>
        <w:top w:val="none" w:sz="0" w:space="0" w:color="auto"/>
        <w:left w:val="none" w:sz="0" w:space="0" w:color="auto"/>
        <w:bottom w:val="none" w:sz="0" w:space="0" w:color="auto"/>
        <w:right w:val="none" w:sz="0" w:space="0" w:color="auto"/>
      </w:divBdr>
    </w:div>
    <w:div w:id="2002733196">
      <w:bodyDiv w:val="1"/>
      <w:marLeft w:val="0"/>
      <w:marRight w:val="0"/>
      <w:marTop w:val="0"/>
      <w:marBottom w:val="0"/>
      <w:divBdr>
        <w:top w:val="none" w:sz="0" w:space="0" w:color="auto"/>
        <w:left w:val="none" w:sz="0" w:space="0" w:color="auto"/>
        <w:bottom w:val="none" w:sz="0" w:space="0" w:color="auto"/>
        <w:right w:val="none" w:sz="0" w:space="0" w:color="auto"/>
      </w:divBdr>
    </w:div>
    <w:div w:id="2027176189">
      <w:bodyDiv w:val="1"/>
      <w:marLeft w:val="0"/>
      <w:marRight w:val="0"/>
      <w:marTop w:val="0"/>
      <w:marBottom w:val="0"/>
      <w:divBdr>
        <w:top w:val="none" w:sz="0" w:space="0" w:color="auto"/>
        <w:left w:val="none" w:sz="0" w:space="0" w:color="auto"/>
        <w:bottom w:val="none" w:sz="0" w:space="0" w:color="auto"/>
        <w:right w:val="none" w:sz="0" w:space="0" w:color="auto"/>
      </w:divBdr>
    </w:div>
    <w:div w:id="2093774612">
      <w:bodyDiv w:val="1"/>
      <w:marLeft w:val="0"/>
      <w:marRight w:val="0"/>
      <w:marTop w:val="0"/>
      <w:marBottom w:val="0"/>
      <w:divBdr>
        <w:top w:val="none" w:sz="0" w:space="0" w:color="auto"/>
        <w:left w:val="none" w:sz="0" w:space="0" w:color="auto"/>
        <w:bottom w:val="none" w:sz="0" w:space="0" w:color="auto"/>
        <w:right w:val="none" w:sz="0" w:space="0" w:color="auto"/>
      </w:divBdr>
    </w:div>
    <w:div w:id="2106877675">
      <w:bodyDiv w:val="1"/>
      <w:marLeft w:val="0"/>
      <w:marRight w:val="0"/>
      <w:marTop w:val="0"/>
      <w:marBottom w:val="0"/>
      <w:divBdr>
        <w:top w:val="none" w:sz="0" w:space="0" w:color="auto"/>
        <w:left w:val="none" w:sz="0" w:space="0" w:color="auto"/>
        <w:bottom w:val="none" w:sz="0" w:space="0" w:color="auto"/>
        <w:right w:val="none" w:sz="0" w:space="0" w:color="auto"/>
      </w:divBdr>
    </w:div>
    <w:div w:id="2107114285">
      <w:bodyDiv w:val="1"/>
      <w:marLeft w:val="0"/>
      <w:marRight w:val="0"/>
      <w:marTop w:val="0"/>
      <w:marBottom w:val="0"/>
      <w:divBdr>
        <w:top w:val="none" w:sz="0" w:space="0" w:color="auto"/>
        <w:left w:val="none" w:sz="0" w:space="0" w:color="auto"/>
        <w:bottom w:val="none" w:sz="0" w:space="0" w:color="auto"/>
        <w:right w:val="none" w:sz="0" w:space="0" w:color="auto"/>
      </w:divBdr>
    </w:div>
    <w:div w:id="212410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footer" Target="footer1.xml"/><Relationship Id="rId26" Type="http://schemas.openxmlformats.org/officeDocument/2006/relationships/header" Target="header1.xm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image" Target="media/image5.wmf"/><Relationship Id="rId25" Type="http://schemas.openxmlformats.org/officeDocument/2006/relationships/footer" Target="footer6.xml"/><Relationship Id="rId33" Type="http://schemas.openxmlformats.org/officeDocument/2006/relationships/image" Target="media/image7.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login.consultant.ru/link/?req=doc&amp;base=LAW&amp;n=500641" TargetMode="Externa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raev.S@spbget.ru" TargetMode="External"/><Relationship Id="rId24" Type="http://schemas.openxmlformats.org/officeDocument/2006/relationships/footer" Target="footer5.xml"/><Relationship Id="rId32" Type="http://schemas.openxmlformats.org/officeDocument/2006/relationships/package" Target="embeddings/_____Microsoft_Excel1.xlsx"/><Relationship Id="rId37"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login.consultant.ru/link/?req=doc&amp;base=LAW&amp;n=500641" TargetMode="External"/><Relationship Id="rId28" Type="http://schemas.openxmlformats.org/officeDocument/2006/relationships/footer" Target="footer7.xml"/><Relationship Id="rId36" Type="http://schemas.openxmlformats.org/officeDocument/2006/relationships/footer" Target="footer9.xml"/><Relationship Id="rId10" Type="http://schemas.openxmlformats.org/officeDocument/2006/relationships/hyperlink" Target="mailto:od11@spbget.ru" TargetMode="External"/><Relationship Id="rId19" Type="http://schemas.openxmlformats.org/officeDocument/2006/relationships/footer" Target="footer2.xml"/><Relationship Id="rId31"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od2@spbget.ru" TargetMode="External"/><Relationship Id="rId14" Type="http://schemas.openxmlformats.org/officeDocument/2006/relationships/image" Target="media/image2.wmf"/><Relationship Id="rId22" Type="http://schemas.openxmlformats.org/officeDocument/2006/relationships/footer" Target="footer4.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eader" Target="header4.xml"/><Relationship Id="rId8" Type="http://schemas.openxmlformats.org/officeDocument/2006/relationships/hyperlink" Target="https://tender.lot-online.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45BA0-2E0C-4EFD-87C8-4DD1020F8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1823</TotalTime>
  <Pages>1</Pages>
  <Words>54622</Words>
  <Characters>311347</Characters>
  <Application>Microsoft Office Word</Application>
  <DocSecurity>0</DocSecurity>
  <Lines>2594</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Москвина Ирина Владимировна</dc:creator>
  <cp:lastModifiedBy>home</cp:lastModifiedBy>
  <cp:revision>210</cp:revision>
  <cp:lastPrinted>2026-06-10T12:04:00Z</cp:lastPrinted>
  <dcterms:created xsi:type="dcterms:W3CDTF">2024-12-23T13:57:00Z</dcterms:created>
  <dcterms:modified xsi:type="dcterms:W3CDTF">2026-08-15T20:10:00Z</dcterms:modified>
</cp:coreProperties>
</file>