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960" w:rsidRPr="005569C1" w:rsidRDefault="00521960" w:rsidP="00521960">
      <w:pPr>
        <w:shd w:val="clear" w:color="auto" w:fill="FFFFFF"/>
        <w:tabs>
          <w:tab w:val="left" w:pos="6926"/>
        </w:tabs>
        <w:spacing w:line="240" w:lineRule="auto"/>
        <w:ind w:firstLine="0"/>
        <w:jc w:val="center"/>
        <w:rPr>
          <w:b/>
          <w:sz w:val="24"/>
        </w:rPr>
      </w:pPr>
      <w:r w:rsidRPr="005569C1">
        <w:rPr>
          <w:b/>
          <w:bCs/>
          <w:color w:val="000000"/>
          <w:sz w:val="24"/>
        </w:rPr>
        <w:t xml:space="preserve">Договор субподряда № </w:t>
      </w:r>
      <w:r w:rsidR="0069731F">
        <w:rPr>
          <w:b/>
          <w:bCs/>
          <w:color w:val="000000"/>
          <w:sz w:val="24"/>
        </w:rPr>
        <w:t>______</w:t>
      </w:r>
      <w:r w:rsidR="00A11ABC">
        <w:rPr>
          <w:b/>
          <w:bCs/>
          <w:color w:val="000000"/>
          <w:sz w:val="24"/>
        </w:rPr>
        <w:t>-</w:t>
      </w:r>
      <w:r w:rsidR="002D51FE">
        <w:rPr>
          <w:b/>
          <w:bCs/>
          <w:color w:val="000000"/>
          <w:sz w:val="24"/>
        </w:rPr>
        <w:t>М/сп-2</w:t>
      </w:r>
      <w:r w:rsidR="005A2FF2">
        <w:rPr>
          <w:b/>
          <w:bCs/>
          <w:color w:val="000000"/>
          <w:sz w:val="24"/>
        </w:rPr>
        <w:t>6</w:t>
      </w:r>
    </w:p>
    <w:p w:rsidR="00521960" w:rsidRPr="005569C1" w:rsidRDefault="00521960" w:rsidP="00521960">
      <w:pPr>
        <w:shd w:val="clear" w:color="auto" w:fill="FFFFFF"/>
        <w:spacing w:line="240" w:lineRule="auto"/>
        <w:ind w:firstLine="0"/>
        <w:rPr>
          <w:b/>
          <w:bCs/>
          <w:color w:val="000000"/>
          <w:sz w:val="24"/>
        </w:rPr>
      </w:pPr>
    </w:p>
    <w:p w:rsidR="00521960" w:rsidRPr="005569C1" w:rsidRDefault="00707ACB" w:rsidP="00DF1C00">
      <w:pPr>
        <w:shd w:val="clear" w:color="auto" w:fill="FFFFFF"/>
        <w:tabs>
          <w:tab w:val="right" w:pos="993"/>
        </w:tabs>
        <w:spacing w:line="240" w:lineRule="auto"/>
        <w:ind w:firstLine="0"/>
        <w:rPr>
          <w:bCs/>
          <w:color w:val="000000"/>
          <w:sz w:val="24"/>
        </w:rPr>
      </w:pPr>
      <w:proofErr w:type="spellStart"/>
      <w:r>
        <w:rPr>
          <w:bCs/>
          <w:color w:val="000000"/>
          <w:sz w:val="24"/>
        </w:rPr>
        <w:t>Г.Ни</w:t>
      </w:r>
      <w:r w:rsidR="0004704C">
        <w:rPr>
          <w:bCs/>
          <w:color w:val="000000"/>
          <w:sz w:val="24"/>
        </w:rPr>
        <w:t>ж</w:t>
      </w:r>
      <w:r>
        <w:rPr>
          <w:bCs/>
          <w:color w:val="000000"/>
          <w:sz w:val="24"/>
        </w:rPr>
        <w:t>ний</w:t>
      </w:r>
      <w:proofErr w:type="spellEnd"/>
      <w:r>
        <w:rPr>
          <w:bCs/>
          <w:color w:val="000000"/>
          <w:sz w:val="24"/>
        </w:rPr>
        <w:t xml:space="preserve"> Новгород</w:t>
      </w:r>
      <w:r>
        <w:rPr>
          <w:bCs/>
          <w:color w:val="000000"/>
          <w:sz w:val="24"/>
        </w:rPr>
        <w:tab/>
      </w:r>
      <w:r>
        <w:rPr>
          <w:bCs/>
          <w:color w:val="000000"/>
          <w:sz w:val="24"/>
        </w:rPr>
        <w:tab/>
      </w:r>
      <w:r w:rsidR="00521960" w:rsidRPr="005569C1">
        <w:rPr>
          <w:bCs/>
          <w:color w:val="000000"/>
          <w:sz w:val="24"/>
        </w:rPr>
        <w:tab/>
      </w:r>
      <w:r w:rsidR="00521960" w:rsidRPr="005569C1">
        <w:rPr>
          <w:bCs/>
          <w:color w:val="000000"/>
          <w:sz w:val="24"/>
        </w:rPr>
        <w:tab/>
      </w:r>
      <w:r w:rsidR="00521960" w:rsidRPr="005569C1">
        <w:rPr>
          <w:bCs/>
          <w:color w:val="000000"/>
          <w:sz w:val="24"/>
        </w:rPr>
        <w:tab/>
      </w:r>
      <w:r w:rsidR="007C6C39" w:rsidRPr="005569C1">
        <w:rPr>
          <w:bCs/>
          <w:color w:val="000000"/>
          <w:sz w:val="24"/>
        </w:rPr>
        <w:tab/>
      </w:r>
      <w:r w:rsidR="00A11ABC">
        <w:rPr>
          <w:bCs/>
          <w:color w:val="000000"/>
          <w:sz w:val="24"/>
        </w:rPr>
        <w:tab/>
      </w:r>
      <w:r w:rsidR="00DF1C00" w:rsidRPr="005569C1">
        <w:rPr>
          <w:bCs/>
          <w:color w:val="000000"/>
          <w:sz w:val="24"/>
        </w:rPr>
        <w:t>«</w:t>
      </w:r>
      <w:r w:rsidR="0069731F">
        <w:rPr>
          <w:bCs/>
          <w:color w:val="000000"/>
          <w:sz w:val="24"/>
        </w:rPr>
        <w:t>______</w:t>
      </w:r>
      <w:r w:rsidR="00DF1C00" w:rsidRPr="005569C1">
        <w:rPr>
          <w:bCs/>
          <w:color w:val="000000"/>
          <w:sz w:val="24"/>
        </w:rPr>
        <w:t xml:space="preserve">» </w:t>
      </w:r>
      <w:r w:rsidR="0069731F">
        <w:rPr>
          <w:bCs/>
          <w:color w:val="000000"/>
          <w:sz w:val="24"/>
        </w:rPr>
        <w:t>__________</w:t>
      </w:r>
      <w:r w:rsidR="00A11ABC">
        <w:rPr>
          <w:bCs/>
          <w:color w:val="000000"/>
          <w:sz w:val="24"/>
        </w:rPr>
        <w:t xml:space="preserve"> </w:t>
      </w:r>
      <w:r w:rsidR="00521960" w:rsidRPr="005569C1">
        <w:rPr>
          <w:bCs/>
          <w:color w:val="000000"/>
          <w:sz w:val="24"/>
        </w:rPr>
        <w:t>202</w:t>
      </w:r>
      <w:r w:rsidR="005A2FF2">
        <w:rPr>
          <w:bCs/>
          <w:color w:val="000000"/>
          <w:sz w:val="24"/>
        </w:rPr>
        <w:t>6</w:t>
      </w:r>
      <w:r w:rsidR="003F2F68">
        <w:rPr>
          <w:bCs/>
          <w:color w:val="000000"/>
          <w:sz w:val="24"/>
        </w:rPr>
        <w:t xml:space="preserve"> </w:t>
      </w:r>
      <w:r w:rsidR="00521960" w:rsidRPr="005569C1">
        <w:rPr>
          <w:bCs/>
          <w:color w:val="000000"/>
          <w:sz w:val="24"/>
        </w:rPr>
        <w:t>г.</w:t>
      </w:r>
    </w:p>
    <w:p w:rsidR="00521960" w:rsidRPr="005569C1" w:rsidRDefault="00521960" w:rsidP="00521960">
      <w:pPr>
        <w:shd w:val="clear" w:color="auto" w:fill="FFFFFF"/>
        <w:tabs>
          <w:tab w:val="right" w:pos="9639"/>
        </w:tabs>
        <w:spacing w:line="240" w:lineRule="auto"/>
        <w:ind w:firstLine="0"/>
        <w:jc w:val="right"/>
        <w:rPr>
          <w:bCs/>
          <w:color w:val="000000"/>
          <w:sz w:val="24"/>
        </w:rPr>
      </w:pPr>
    </w:p>
    <w:p w:rsidR="002819C4" w:rsidRPr="001B5C2B" w:rsidRDefault="002819C4" w:rsidP="001D4E00">
      <w:pPr>
        <w:pStyle w:val="33"/>
        <w:spacing w:after="120"/>
        <w:ind w:firstLine="708"/>
        <w:rPr>
          <w:color w:val="auto"/>
          <w:szCs w:val="28"/>
        </w:rPr>
      </w:pPr>
      <w:r w:rsidRPr="001B5C2B">
        <w:rPr>
          <w:b/>
          <w:color w:val="auto"/>
          <w:spacing w:val="-1"/>
          <w:szCs w:val="28"/>
          <w:lang w:val="ru-RU"/>
        </w:rPr>
        <w:t>А</w:t>
      </w:r>
      <w:proofErr w:type="spellStart"/>
      <w:r w:rsidRPr="001B5C2B">
        <w:rPr>
          <w:b/>
          <w:color w:val="auto"/>
          <w:spacing w:val="-1"/>
          <w:szCs w:val="28"/>
        </w:rPr>
        <w:t>кционерное</w:t>
      </w:r>
      <w:proofErr w:type="spellEnd"/>
      <w:r w:rsidRPr="001B5C2B">
        <w:rPr>
          <w:b/>
          <w:color w:val="auto"/>
          <w:spacing w:val="-1"/>
          <w:szCs w:val="28"/>
        </w:rPr>
        <w:t xml:space="preserve"> общество «</w:t>
      </w:r>
      <w:proofErr w:type="spellStart"/>
      <w:r w:rsidRPr="001B5C2B">
        <w:rPr>
          <w:b/>
          <w:color w:val="auto"/>
          <w:spacing w:val="-1"/>
          <w:szCs w:val="28"/>
          <w:lang w:val="ru-RU"/>
        </w:rPr>
        <w:t>Гидроремонт</w:t>
      </w:r>
      <w:proofErr w:type="spellEnd"/>
      <w:r w:rsidRPr="001B5C2B">
        <w:rPr>
          <w:b/>
          <w:color w:val="auto"/>
          <w:spacing w:val="-1"/>
          <w:szCs w:val="28"/>
          <w:lang w:val="ru-RU"/>
        </w:rPr>
        <w:t>-ВКК</w:t>
      </w:r>
      <w:r w:rsidRPr="001B5C2B">
        <w:rPr>
          <w:b/>
          <w:color w:val="auto"/>
          <w:spacing w:val="-1"/>
          <w:szCs w:val="28"/>
        </w:rPr>
        <w:t xml:space="preserve">» </w:t>
      </w:r>
      <w:r w:rsidRPr="001B5C2B">
        <w:rPr>
          <w:color w:val="auto"/>
          <w:spacing w:val="-1"/>
          <w:szCs w:val="28"/>
        </w:rPr>
        <w:t>(АО «</w:t>
      </w:r>
      <w:proofErr w:type="spellStart"/>
      <w:r w:rsidRPr="001B5C2B">
        <w:rPr>
          <w:color w:val="auto"/>
          <w:spacing w:val="-1"/>
          <w:szCs w:val="28"/>
          <w:lang w:val="ru-RU"/>
        </w:rPr>
        <w:t>Гидроремонт</w:t>
      </w:r>
      <w:proofErr w:type="spellEnd"/>
      <w:r w:rsidRPr="001B5C2B">
        <w:rPr>
          <w:color w:val="auto"/>
          <w:spacing w:val="-1"/>
          <w:szCs w:val="28"/>
          <w:lang w:val="ru-RU"/>
        </w:rPr>
        <w:t>-ВКК</w:t>
      </w:r>
      <w:r w:rsidRPr="001B5C2B">
        <w:rPr>
          <w:color w:val="auto"/>
          <w:spacing w:val="-1"/>
          <w:szCs w:val="28"/>
        </w:rPr>
        <w:t>»)</w:t>
      </w:r>
      <w:r w:rsidRPr="001B5C2B">
        <w:rPr>
          <w:color w:val="auto"/>
          <w:szCs w:val="28"/>
        </w:rPr>
        <w:t xml:space="preserve"> (далее – «</w:t>
      </w:r>
      <w:r w:rsidRPr="001B5C2B">
        <w:rPr>
          <w:color w:val="auto"/>
          <w:szCs w:val="28"/>
          <w:lang w:val="ru-RU"/>
        </w:rPr>
        <w:t>Генеральный подрядчик</w:t>
      </w:r>
      <w:r w:rsidRPr="001B5C2B">
        <w:rPr>
          <w:color w:val="auto"/>
          <w:szCs w:val="28"/>
        </w:rPr>
        <w:t>»), в лице</w:t>
      </w:r>
      <w:r w:rsidR="003F7BCC">
        <w:rPr>
          <w:color w:val="auto"/>
          <w:szCs w:val="28"/>
          <w:lang w:val="ru-RU"/>
        </w:rPr>
        <w:t xml:space="preserve"> </w:t>
      </w:r>
      <w:r w:rsidR="00F90B79">
        <w:rPr>
          <w:color w:val="auto"/>
          <w:szCs w:val="28"/>
          <w:lang w:val="ru-RU"/>
        </w:rPr>
        <w:t>________</w:t>
      </w:r>
      <w:r w:rsidR="008622EA">
        <w:rPr>
          <w:color w:val="auto"/>
          <w:szCs w:val="28"/>
          <w:lang w:val="ru-RU"/>
        </w:rPr>
        <w:t>_________________________________</w:t>
      </w:r>
      <w:r w:rsidRPr="005D42C7">
        <w:rPr>
          <w:color w:val="auto"/>
          <w:szCs w:val="28"/>
          <w:lang w:val="ru-RU"/>
        </w:rPr>
        <w:t xml:space="preserve"> </w:t>
      </w:r>
      <w:r w:rsidR="002D51FE" w:rsidRPr="001B5C2B">
        <w:rPr>
          <w:color w:val="auto"/>
          <w:szCs w:val="28"/>
        </w:rPr>
        <w:t xml:space="preserve">действующего на </w:t>
      </w:r>
      <w:r w:rsidR="00707ACB" w:rsidRPr="00DD096E">
        <w:rPr>
          <w:color w:val="auto"/>
          <w:szCs w:val="28"/>
        </w:rPr>
        <w:t>Устава</w:t>
      </w:r>
      <w:r w:rsidRPr="001B5C2B">
        <w:rPr>
          <w:color w:val="auto"/>
          <w:szCs w:val="28"/>
        </w:rPr>
        <w:t xml:space="preserve">, с одной стороны, и </w:t>
      </w:r>
    </w:p>
    <w:p w:rsidR="002819C4" w:rsidRPr="001B5C2B" w:rsidRDefault="0069731F" w:rsidP="00DD096E">
      <w:pPr>
        <w:pStyle w:val="33"/>
        <w:spacing w:after="120"/>
        <w:ind w:firstLine="708"/>
        <w:rPr>
          <w:color w:val="auto"/>
          <w:szCs w:val="28"/>
        </w:rPr>
      </w:pPr>
      <w:r w:rsidRPr="00DD096E">
        <w:rPr>
          <w:color w:val="auto"/>
          <w:szCs w:val="28"/>
        </w:rPr>
        <w:t>__________________________</w:t>
      </w:r>
      <w:r w:rsidR="002819C4" w:rsidRPr="001B5C2B">
        <w:rPr>
          <w:color w:val="auto"/>
          <w:szCs w:val="28"/>
        </w:rPr>
        <w:t xml:space="preserve"> (</w:t>
      </w:r>
      <w:r w:rsidRPr="00DD096E">
        <w:rPr>
          <w:color w:val="auto"/>
          <w:szCs w:val="28"/>
        </w:rPr>
        <w:t>______________</w:t>
      </w:r>
      <w:r w:rsidR="003630C3" w:rsidRPr="00DD096E">
        <w:rPr>
          <w:color w:val="auto"/>
          <w:szCs w:val="28"/>
        </w:rPr>
        <w:t>) (</w:t>
      </w:r>
      <w:r w:rsidR="002819C4" w:rsidRPr="001B5C2B">
        <w:rPr>
          <w:color w:val="auto"/>
          <w:szCs w:val="28"/>
        </w:rPr>
        <w:t>далее – «</w:t>
      </w:r>
      <w:r w:rsidR="002819C4" w:rsidRPr="00DD096E">
        <w:rPr>
          <w:color w:val="auto"/>
          <w:szCs w:val="28"/>
        </w:rPr>
        <w:t>Субп</w:t>
      </w:r>
      <w:r w:rsidR="002819C4" w:rsidRPr="001B5C2B">
        <w:rPr>
          <w:color w:val="auto"/>
          <w:szCs w:val="28"/>
        </w:rPr>
        <w:t xml:space="preserve">одрядчик»), в лице </w:t>
      </w:r>
      <w:r w:rsidR="002819C4" w:rsidRPr="00DD096E">
        <w:rPr>
          <w:color w:val="auto"/>
          <w:szCs w:val="28"/>
        </w:rPr>
        <w:t xml:space="preserve">директора </w:t>
      </w:r>
      <w:r w:rsidRPr="00DD096E">
        <w:rPr>
          <w:color w:val="auto"/>
          <w:szCs w:val="28"/>
        </w:rPr>
        <w:t>___________________</w:t>
      </w:r>
      <w:r w:rsidR="002819C4" w:rsidRPr="001B5C2B">
        <w:rPr>
          <w:color w:val="auto"/>
          <w:szCs w:val="28"/>
        </w:rPr>
        <w:t xml:space="preserve">, действующего на основании </w:t>
      </w:r>
      <w:r w:rsidR="002D51FE" w:rsidRPr="00DD096E">
        <w:rPr>
          <w:color w:val="auto"/>
          <w:szCs w:val="28"/>
        </w:rPr>
        <w:t>У</w:t>
      </w:r>
      <w:r w:rsidR="002819C4" w:rsidRPr="00DD096E">
        <w:rPr>
          <w:color w:val="auto"/>
          <w:szCs w:val="28"/>
        </w:rPr>
        <w:t>става</w:t>
      </w:r>
      <w:r w:rsidR="002819C4" w:rsidRPr="001B5C2B">
        <w:rPr>
          <w:color w:val="auto"/>
          <w:szCs w:val="28"/>
        </w:rPr>
        <w:t xml:space="preserve">, с другой стороны, </w:t>
      </w:r>
    </w:p>
    <w:p w:rsidR="00DD096E" w:rsidRPr="00DD096E" w:rsidRDefault="002819C4" w:rsidP="00DD096E">
      <w:pPr>
        <w:spacing w:after="120" w:line="240" w:lineRule="auto"/>
        <w:ind w:firstLine="708"/>
        <w:rPr>
          <w:snapToGrid/>
          <w:sz w:val="24"/>
          <w:lang w:val="x-none" w:eastAsia="en-US"/>
        </w:rPr>
      </w:pPr>
      <w:r w:rsidRPr="00DD096E">
        <w:rPr>
          <w:snapToGrid/>
          <w:sz w:val="24"/>
          <w:lang w:val="x-none" w:eastAsia="en-US"/>
        </w:rPr>
        <w:t xml:space="preserve">совместно в дальнейшем именуемые «Стороны», а по отдельности – «Сторона», на основании протокола заседания закупочной комиссии по закупке </w:t>
      </w:r>
      <w:r w:rsidR="0069731F" w:rsidRPr="00DD096E">
        <w:rPr>
          <w:snapToGrid/>
          <w:sz w:val="24"/>
          <w:lang w:val="x-none" w:eastAsia="en-US"/>
        </w:rPr>
        <w:t xml:space="preserve">способом </w:t>
      </w:r>
      <w:r w:rsidR="005A2FF2" w:rsidRPr="00DD096E">
        <w:rPr>
          <w:snapToGrid/>
          <w:sz w:val="24"/>
          <w:lang w:val="x-none" w:eastAsia="en-US"/>
        </w:rPr>
        <w:t>запрос предложений</w:t>
      </w:r>
      <w:r w:rsidR="00057B89" w:rsidRPr="00DD096E">
        <w:rPr>
          <w:snapToGrid/>
          <w:sz w:val="24"/>
          <w:lang w:val="x-none" w:eastAsia="en-US"/>
        </w:rPr>
        <w:t xml:space="preserve"> в электронной форме</w:t>
      </w:r>
      <w:r w:rsidRPr="00DD096E">
        <w:rPr>
          <w:snapToGrid/>
          <w:sz w:val="24"/>
          <w:lang w:val="x-none" w:eastAsia="en-US"/>
        </w:rPr>
        <w:t xml:space="preserve"> на право заключения договора на </w:t>
      </w:r>
      <w:r w:rsidR="00CF6928" w:rsidRPr="00CF6928">
        <w:rPr>
          <w:snapToGrid/>
          <w:sz w:val="24"/>
          <w:lang w:val="x-none" w:eastAsia="en-US"/>
        </w:rPr>
        <w:t>Выполнение работ по монтажу системы охранной сигнализации (СОС) Рыбинской ГЭС и ВСП №2 Рыбинской ГЭС Каскада Верхневолжских ГЭС с поставкой оборудования и материалов</w:t>
      </w:r>
      <w:r w:rsidR="00B221EC" w:rsidRPr="00DD096E">
        <w:rPr>
          <w:snapToGrid/>
          <w:sz w:val="24"/>
          <w:lang w:val="x-none" w:eastAsia="en-US"/>
        </w:rPr>
        <w:t xml:space="preserve"> </w:t>
      </w:r>
      <w:r w:rsidR="0004704C">
        <w:rPr>
          <w:snapToGrid/>
          <w:sz w:val="24"/>
          <w:lang w:val="x-none" w:eastAsia="en-US"/>
        </w:rPr>
        <w:t>(Лот №00</w:t>
      </w:r>
      <w:r w:rsidR="00CF6928">
        <w:rPr>
          <w:snapToGrid/>
          <w:sz w:val="24"/>
          <w:lang w:eastAsia="en-US"/>
        </w:rPr>
        <w:t>25</w:t>
      </w:r>
      <w:r w:rsidR="00822923" w:rsidRPr="00DD096E">
        <w:rPr>
          <w:snapToGrid/>
          <w:sz w:val="24"/>
          <w:lang w:val="x-none" w:eastAsia="en-US"/>
        </w:rPr>
        <w:t>-</w:t>
      </w:r>
      <w:r w:rsidR="0004704C">
        <w:rPr>
          <w:snapToGrid/>
          <w:sz w:val="24"/>
          <w:lang w:eastAsia="en-US"/>
        </w:rPr>
        <w:t>ТПИР БЕЗОП</w:t>
      </w:r>
      <w:r w:rsidR="00707ACB">
        <w:rPr>
          <w:snapToGrid/>
          <w:sz w:val="24"/>
          <w:lang w:eastAsia="en-US"/>
        </w:rPr>
        <w:t xml:space="preserve"> </w:t>
      </w:r>
      <w:r w:rsidR="00DA5FAA" w:rsidRPr="00DD096E">
        <w:rPr>
          <w:snapToGrid/>
          <w:sz w:val="24"/>
          <w:lang w:val="x-none" w:eastAsia="en-US"/>
        </w:rPr>
        <w:t>ДОХ-202</w:t>
      </w:r>
      <w:r w:rsidR="005A2FF2" w:rsidRPr="00DD096E">
        <w:rPr>
          <w:snapToGrid/>
          <w:sz w:val="24"/>
          <w:lang w:val="x-none" w:eastAsia="en-US"/>
        </w:rPr>
        <w:t>6</w:t>
      </w:r>
      <w:r w:rsidR="00DA5FAA" w:rsidRPr="00DD096E">
        <w:rPr>
          <w:snapToGrid/>
          <w:sz w:val="24"/>
          <w:lang w:val="x-none" w:eastAsia="en-US"/>
        </w:rPr>
        <w:t xml:space="preserve">-ГРВКК) </w:t>
      </w:r>
      <w:r w:rsidRPr="00DD096E">
        <w:rPr>
          <w:snapToGrid/>
          <w:sz w:val="24"/>
          <w:lang w:val="x-none" w:eastAsia="en-US"/>
        </w:rPr>
        <w:t>,</w:t>
      </w:r>
      <w:r w:rsidR="00B221EC" w:rsidRPr="00DD096E">
        <w:rPr>
          <w:snapToGrid/>
          <w:sz w:val="24"/>
          <w:lang w:val="x-none" w:eastAsia="en-US"/>
        </w:rPr>
        <w:t xml:space="preserve"> </w:t>
      </w:r>
      <w:r w:rsidR="00DD096E" w:rsidRPr="00DD096E">
        <w:rPr>
          <w:snapToGrid/>
          <w:sz w:val="24"/>
          <w:lang w:val="x-none" w:eastAsia="en-US"/>
        </w:rPr>
        <w:t>что подтверждается Протоколом № ___ от _______ 20___г.,</w:t>
      </w:r>
    </w:p>
    <w:p w:rsidR="002819C4" w:rsidRPr="00B221EC" w:rsidRDefault="002819C4" w:rsidP="00B221EC">
      <w:pPr>
        <w:suppressAutoHyphens/>
        <w:spacing w:line="240" w:lineRule="auto"/>
        <w:ind w:right="139" w:firstLine="0"/>
        <w:rPr>
          <w:sz w:val="24"/>
          <w:szCs w:val="24"/>
        </w:rPr>
      </w:pPr>
      <w:r w:rsidRPr="00B221EC">
        <w:rPr>
          <w:sz w:val="24"/>
          <w:szCs w:val="24"/>
        </w:rPr>
        <w:t>заключили настоящий договор (далее – «Договор») о нижеследующем:</w:t>
      </w:r>
    </w:p>
    <w:p w:rsidR="00521960" w:rsidRPr="005569C1" w:rsidRDefault="00521960" w:rsidP="007C6C39">
      <w:pPr>
        <w:pStyle w:val="af4"/>
        <w:tabs>
          <w:tab w:val="left" w:pos="284"/>
          <w:tab w:val="left" w:pos="2977"/>
          <w:tab w:val="left" w:pos="3544"/>
          <w:tab w:val="left" w:pos="3686"/>
        </w:tabs>
        <w:spacing w:before="240" w:after="240"/>
        <w:ind w:left="0"/>
        <w:jc w:val="center"/>
        <w:rPr>
          <w:b/>
          <w:bCs/>
        </w:rPr>
      </w:pPr>
      <w:r w:rsidRPr="005569C1">
        <w:rPr>
          <w:b/>
          <w:bCs/>
        </w:rPr>
        <w:t>Термины и определения</w:t>
      </w:r>
    </w:p>
    <w:p w:rsidR="00521960" w:rsidRPr="005569C1" w:rsidRDefault="00521960" w:rsidP="007C6C39">
      <w:pPr>
        <w:pStyle w:val="33"/>
        <w:ind w:firstLine="708"/>
        <w:rPr>
          <w:color w:val="auto"/>
          <w:lang w:val="ru-RU"/>
        </w:rPr>
      </w:pPr>
      <w:r w:rsidRPr="005569C1">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521960" w:rsidRPr="005569C1" w:rsidRDefault="00521960" w:rsidP="007C6C39">
      <w:pPr>
        <w:pStyle w:val="af4"/>
        <w:ind w:left="0" w:firstLine="708"/>
        <w:jc w:val="both"/>
        <w:rPr>
          <w:lang w:eastAsia="en-US"/>
        </w:rPr>
      </w:pPr>
      <w:r w:rsidRPr="005569C1">
        <w:rPr>
          <w:b/>
          <w:lang w:eastAsia="en-US"/>
        </w:rPr>
        <w:t xml:space="preserve">«Акт КС-2», «Справка КС-3» </w:t>
      </w:r>
      <w:r w:rsidRPr="005569C1">
        <w:rPr>
          <w:lang w:eastAsia="en-US"/>
        </w:rPr>
        <w:t>–</w:t>
      </w:r>
      <w:r w:rsidRPr="005569C1">
        <w:rPr>
          <w:b/>
          <w:lang w:eastAsia="en-US"/>
        </w:rPr>
        <w:t xml:space="preserve"> </w:t>
      </w:r>
      <w:r w:rsidRPr="005569C1">
        <w:rPr>
          <w:lang w:eastAsia="en-US"/>
        </w:rPr>
        <w:t>документы, оформляемые по унифицированным формам № КС-2 «Акт о приемке выполненных работ» и № КС-3 «Справка о стоимости выполненных работ и затрат», утвержденным постановлением Госкомстата РФ от 11.11.1999 № 100.</w:t>
      </w:r>
    </w:p>
    <w:p w:rsidR="00521960" w:rsidRPr="005569C1" w:rsidRDefault="00E279BF" w:rsidP="007C6C39">
      <w:pPr>
        <w:pStyle w:val="af4"/>
        <w:ind w:left="0" w:firstLine="708"/>
        <w:jc w:val="both"/>
        <w:rPr>
          <w:lang w:eastAsia="en-US"/>
        </w:rPr>
      </w:pPr>
      <w:r w:rsidRPr="005569C1">
        <w:rPr>
          <w:b/>
          <w:lang w:eastAsia="en-US"/>
        </w:rPr>
        <w:t xml:space="preserve"> </w:t>
      </w:r>
      <w:r w:rsidR="00521960" w:rsidRPr="005569C1">
        <w:rPr>
          <w:b/>
          <w:lang w:eastAsia="en-US"/>
        </w:rPr>
        <w:t xml:space="preserve">«Акт освидетельствования выполненных работ» </w:t>
      </w:r>
      <w:r w:rsidR="00521960" w:rsidRPr="005569C1">
        <w:rPr>
          <w:lang w:eastAsia="en-US"/>
        </w:rPr>
        <w:t>– документ, оформляемый по форме, установленной Договором, подписываемый Сторонами ежемесячно или по Этапу работ в целях промежуточного контроля сроков выполнения Работ и в целях оплаты выполненных работ.</w:t>
      </w:r>
    </w:p>
    <w:p w:rsidR="00521960" w:rsidRPr="005569C1" w:rsidRDefault="00521960" w:rsidP="007C6C39">
      <w:pPr>
        <w:pStyle w:val="af4"/>
        <w:ind w:left="0" w:firstLine="708"/>
        <w:jc w:val="both"/>
        <w:rPr>
          <w:lang w:eastAsia="en-US"/>
        </w:rPr>
      </w:pPr>
      <w:r w:rsidRPr="005569C1">
        <w:rPr>
          <w:lang w:eastAsia="en-US"/>
        </w:rPr>
        <w:t>Акт освидетельствования выполненных работ не является документом, свидетельствующим о приемке Генеральным подрядчиком Работ, в том числе переходе к Генеральному подрядчику рисков случайной гибели/повреждения результатов Работ (пункт 3 статьи 753 Гражданского кодекса Российской Федерации (далее – ГК РФ), и его подписание не освобождает Генерального подрядчика от ответственности за выявленные недостатки, несоответствия и / или дефекты в результатах выполненных Работ.</w:t>
      </w:r>
    </w:p>
    <w:p w:rsidR="00521960" w:rsidRPr="005569C1" w:rsidRDefault="00521960" w:rsidP="00DB13B0">
      <w:pPr>
        <w:pStyle w:val="af4"/>
        <w:widowControl w:val="0"/>
        <w:tabs>
          <w:tab w:val="left" w:pos="567"/>
          <w:tab w:val="left" w:pos="1134"/>
        </w:tabs>
        <w:overflowPunct w:val="0"/>
        <w:autoSpaceDE w:val="0"/>
        <w:ind w:left="0" w:firstLine="708"/>
        <w:jc w:val="both"/>
        <w:textAlignment w:val="baseline"/>
        <w:rPr>
          <w:lang w:eastAsia="en-US"/>
        </w:rPr>
      </w:pPr>
      <w:r w:rsidRPr="005569C1">
        <w:rPr>
          <w:b/>
          <w:lang w:eastAsia="en-US"/>
        </w:rPr>
        <w:t>«Гарантийный срок»</w:t>
      </w:r>
      <w:r w:rsidRPr="005569C1">
        <w:t xml:space="preserve"> </w:t>
      </w:r>
      <w:r w:rsidRPr="005569C1">
        <w:rPr>
          <w:lang w:eastAsia="en-US"/>
        </w:rPr>
        <w:t>–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и Применимого права, и Субподрядчик обязуется устранять все выявленные Генеральным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rsidR="00521960" w:rsidRPr="005569C1" w:rsidRDefault="00521960" w:rsidP="007C6C39">
      <w:pPr>
        <w:pStyle w:val="af4"/>
        <w:widowControl w:val="0"/>
        <w:tabs>
          <w:tab w:val="left" w:pos="567"/>
          <w:tab w:val="left" w:pos="1134"/>
        </w:tabs>
        <w:overflowPunct w:val="0"/>
        <w:autoSpaceDE w:val="0"/>
        <w:ind w:left="0" w:firstLine="708"/>
        <w:jc w:val="both"/>
        <w:textAlignment w:val="baseline"/>
        <w:rPr>
          <w:lang w:eastAsia="en-US"/>
        </w:rPr>
      </w:pPr>
      <w:r w:rsidRPr="005569C1">
        <w:rPr>
          <w:b/>
          <w:lang w:eastAsia="en-US"/>
        </w:rPr>
        <w:t>«Договор»</w:t>
      </w:r>
      <w:r w:rsidRPr="005569C1">
        <w:rPr>
          <w:lang w:eastAsia="en-US"/>
        </w:rPr>
        <w:t xml:space="preserve"> – настоящий договор, подписанный Генеральным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521960" w:rsidRPr="005569C1" w:rsidRDefault="00521960" w:rsidP="001D4E00">
      <w:pPr>
        <w:pStyle w:val="af4"/>
        <w:widowControl w:val="0"/>
        <w:tabs>
          <w:tab w:val="left" w:pos="567"/>
          <w:tab w:val="left" w:pos="1134"/>
        </w:tabs>
        <w:overflowPunct w:val="0"/>
        <w:autoSpaceDE w:val="0"/>
        <w:ind w:left="0" w:firstLine="708"/>
        <w:jc w:val="both"/>
        <w:textAlignment w:val="baseline"/>
        <w:rPr>
          <w:lang w:eastAsia="en-US"/>
        </w:rPr>
      </w:pPr>
      <w:r w:rsidRPr="005569C1">
        <w:rPr>
          <w:b/>
          <w:lang w:eastAsia="en-US"/>
        </w:rPr>
        <w:t>«Исполнительн</w:t>
      </w:r>
      <w:bookmarkStart w:id="0" w:name="OCRUncertain148"/>
      <w:r w:rsidRPr="005569C1">
        <w:rPr>
          <w:b/>
          <w:lang w:eastAsia="en-US"/>
        </w:rPr>
        <w:t>а</w:t>
      </w:r>
      <w:bookmarkEnd w:id="0"/>
      <w:r w:rsidRPr="005569C1">
        <w:rPr>
          <w:b/>
          <w:lang w:eastAsia="en-US"/>
        </w:rPr>
        <w:t>я док</w:t>
      </w:r>
      <w:bookmarkStart w:id="1" w:name="OCRUncertain149"/>
      <w:r w:rsidRPr="005569C1">
        <w:rPr>
          <w:b/>
          <w:lang w:eastAsia="en-US"/>
        </w:rPr>
        <w:t>у</w:t>
      </w:r>
      <w:bookmarkEnd w:id="1"/>
      <w:r w:rsidRPr="005569C1">
        <w:rPr>
          <w:b/>
          <w:lang w:eastAsia="en-US"/>
        </w:rPr>
        <w:t>м</w:t>
      </w:r>
      <w:bookmarkStart w:id="2" w:name="OCRUncertain150"/>
      <w:r w:rsidRPr="005569C1">
        <w:rPr>
          <w:b/>
          <w:lang w:eastAsia="en-US"/>
        </w:rPr>
        <w:t>е</w:t>
      </w:r>
      <w:bookmarkEnd w:id="2"/>
      <w:r w:rsidRPr="005569C1">
        <w:rPr>
          <w:b/>
          <w:lang w:eastAsia="en-US"/>
        </w:rPr>
        <w:t>нтац</w:t>
      </w:r>
      <w:bookmarkStart w:id="3" w:name="OCRUncertain151"/>
      <w:r w:rsidRPr="005569C1">
        <w:rPr>
          <w:b/>
          <w:lang w:eastAsia="en-US"/>
        </w:rPr>
        <w:t>и</w:t>
      </w:r>
      <w:bookmarkEnd w:id="3"/>
      <w:r w:rsidRPr="005569C1">
        <w:rPr>
          <w:b/>
          <w:lang w:eastAsia="en-US"/>
        </w:rPr>
        <w:t xml:space="preserve">я» </w:t>
      </w:r>
      <w:r w:rsidRPr="005569C1">
        <w:rPr>
          <w:lang w:eastAsia="en-US"/>
        </w:rPr>
        <w:t xml:space="preserve">– совокупность текстовых и графических </w:t>
      </w:r>
      <w:r w:rsidRPr="005569C1">
        <w:rPr>
          <w:lang w:eastAsia="en-US"/>
        </w:rPr>
        <w:lastRenderedPageBreak/>
        <w:t>документов и материалов, оформляемых в процессе выполнения Работ, отражающих процесс производства Работ,</w:t>
      </w:r>
      <w:r w:rsidRPr="005569C1">
        <w:t xml:space="preserve"> </w:t>
      </w:r>
      <w:r w:rsidRPr="005569C1">
        <w:rPr>
          <w:lang w:eastAsia="en-US"/>
        </w:rPr>
        <w:t xml:space="preserve">техническое состояние Объекта, а также фактическое исполнение проектных решений в процессе выполнения Работ по Договору. </w:t>
      </w:r>
    </w:p>
    <w:p w:rsidR="00521960" w:rsidRPr="005569C1" w:rsidRDefault="00521960" w:rsidP="001D4E00">
      <w:pPr>
        <w:pStyle w:val="af4"/>
        <w:widowControl w:val="0"/>
        <w:tabs>
          <w:tab w:val="left" w:pos="567"/>
          <w:tab w:val="left" w:pos="1134"/>
        </w:tabs>
        <w:overflowPunct w:val="0"/>
        <w:autoSpaceDE w:val="0"/>
        <w:ind w:left="0" w:firstLine="708"/>
        <w:jc w:val="both"/>
        <w:textAlignment w:val="baseline"/>
        <w:rPr>
          <w:lang w:eastAsia="en-US"/>
        </w:rPr>
      </w:pPr>
      <w:r w:rsidRPr="005569C1">
        <w:rPr>
          <w:lang w:eastAsia="en-US"/>
        </w:rPr>
        <w:t>К исполнительной документации относятся:</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акты приемки геодезической разбивочной основы;</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исполнительные геодезические схемы возведенных конструкций, элементов и частей зданий, сооружений;</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исполнительные схемы и профили инженерных сетей и подземных сооружений;</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общий журнал работ</w:t>
      </w:r>
      <w:r w:rsidRPr="005569C1">
        <w:rPr>
          <w:lang w:val="en-US" w:eastAsia="en-US"/>
        </w:rPr>
        <w:t>;</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специальные журналы работ (соответствующие видам выполняемых работ), журналы входного и операционного контроля качества;</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журнал авторского надзора проектных организаций (при наличии авторского надзора);</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акты промежуточной приемки ответственных конструкций;</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акты испытаний и опробования оборудования, систем и устройств;</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результаты экспертиз, обследований в ходе выполнения работ;</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акты приемки инженерных систем</w:t>
      </w:r>
      <w:r w:rsidRPr="005569C1">
        <w:rPr>
          <w:lang w:val="en-US" w:eastAsia="en-US"/>
        </w:rPr>
        <w:t>;</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исполнительные схемы расположения зданий, сооружений на местности (посадки);</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рабочие чертежи на строительство Объекта с надписями о соответствии выполненных в натуре работ этим чертежам (с учетом внесенных в них изменений), сделанными лицами, ответственными за производство строительно-монтажных работ;</w:t>
      </w:r>
    </w:p>
    <w:p w:rsidR="00521960" w:rsidRPr="005569C1" w:rsidRDefault="00521960" w:rsidP="00321D77">
      <w:pPr>
        <w:pStyle w:val="af4"/>
        <w:widowControl w:val="0"/>
        <w:numPr>
          <w:ilvl w:val="0"/>
          <w:numId w:val="8"/>
        </w:numPr>
        <w:tabs>
          <w:tab w:val="left" w:pos="567"/>
          <w:tab w:val="left" w:pos="1134"/>
        </w:tabs>
        <w:overflowPunct w:val="0"/>
        <w:autoSpaceDE w:val="0"/>
        <w:ind w:left="0" w:firstLine="709"/>
        <w:jc w:val="both"/>
        <w:textAlignment w:val="baseline"/>
        <w:rPr>
          <w:lang w:eastAsia="en-US"/>
        </w:rPr>
      </w:pPr>
      <w:r w:rsidRPr="005569C1">
        <w:rPr>
          <w:lang w:eastAsia="en-US"/>
        </w:rPr>
        <w:t>другие документы по усмотрению Сторон с учетом специфики Работ.</w:t>
      </w:r>
    </w:p>
    <w:p w:rsidR="00521960" w:rsidRPr="005569C1" w:rsidRDefault="00521960" w:rsidP="001D4E00">
      <w:pPr>
        <w:pStyle w:val="af4"/>
        <w:widowControl w:val="0"/>
        <w:tabs>
          <w:tab w:val="left" w:pos="567"/>
          <w:tab w:val="left" w:pos="1134"/>
        </w:tabs>
        <w:overflowPunct w:val="0"/>
        <w:autoSpaceDE w:val="0"/>
        <w:ind w:left="0" w:firstLine="709"/>
        <w:jc w:val="both"/>
        <w:textAlignment w:val="baseline"/>
        <w:rPr>
          <w:lang w:eastAsia="en-US"/>
        </w:rPr>
      </w:pPr>
      <w:r w:rsidRPr="005569C1">
        <w:rPr>
          <w:lang w:eastAsia="en-US"/>
        </w:rPr>
        <w:t>Исполнительная документация предъявляется Субподрядчиком при приемке выполненных работ, а также при приемке Объекта в эксплуатацию. Исполнительная документация в комплекте с другими документами передается Генеральному подрядчику на постоянное хранение и используется в процессе эксплуатации Объекта.</w:t>
      </w:r>
    </w:p>
    <w:p w:rsidR="00521960" w:rsidRPr="005569C1" w:rsidRDefault="00521960" w:rsidP="007C6C39">
      <w:pPr>
        <w:pStyle w:val="af4"/>
        <w:widowControl w:val="0"/>
        <w:tabs>
          <w:tab w:val="left" w:pos="567"/>
          <w:tab w:val="left" w:pos="1134"/>
        </w:tabs>
        <w:overflowPunct w:val="0"/>
        <w:autoSpaceDE w:val="0"/>
        <w:ind w:left="0" w:firstLine="709"/>
        <w:jc w:val="both"/>
        <w:textAlignment w:val="baseline"/>
        <w:rPr>
          <w:lang w:eastAsia="en-US"/>
        </w:rPr>
      </w:pPr>
      <w:r w:rsidRPr="005569C1">
        <w:rPr>
          <w:b/>
          <w:lang w:eastAsia="en-US"/>
        </w:rPr>
        <w:t>«Коммерческая тайна»</w:t>
      </w:r>
      <w:r w:rsidRPr="005569C1">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521960" w:rsidRPr="005569C1" w:rsidRDefault="00521960" w:rsidP="007C6C39">
      <w:pPr>
        <w:pStyle w:val="af4"/>
        <w:widowControl w:val="0"/>
        <w:tabs>
          <w:tab w:val="left" w:pos="567"/>
          <w:tab w:val="left" w:pos="1134"/>
        </w:tabs>
        <w:overflowPunct w:val="0"/>
        <w:autoSpaceDE w:val="0"/>
        <w:ind w:left="0" w:firstLine="709"/>
        <w:jc w:val="both"/>
        <w:textAlignment w:val="baseline"/>
        <w:rPr>
          <w:lang w:eastAsia="en-US"/>
        </w:rPr>
      </w:pPr>
      <w:r w:rsidRPr="005569C1">
        <w:rPr>
          <w:b/>
          <w:lang w:eastAsia="en-US"/>
        </w:rPr>
        <w:t>«Материально-технические ресурсы»</w:t>
      </w:r>
      <w:r w:rsidRPr="005569C1">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521960" w:rsidRPr="005569C1" w:rsidRDefault="00B4577C" w:rsidP="007C6C39">
      <w:pPr>
        <w:pStyle w:val="af4"/>
        <w:widowControl w:val="0"/>
        <w:tabs>
          <w:tab w:val="left" w:pos="567"/>
          <w:tab w:val="left" w:pos="1134"/>
        </w:tabs>
        <w:overflowPunct w:val="0"/>
        <w:autoSpaceDE w:val="0"/>
        <w:ind w:left="0" w:firstLine="708"/>
        <w:jc w:val="both"/>
        <w:textAlignment w:val="baseline"/>
        <w:rPr>
          <w:lang w:eastAsia="en-US"/>
        </w:rPr>
      </w:pPr>
      <w:r w:rsidRPr="005569C1">
        <w:rPr>
          <w:b/>
          <w:lang w:eastAsia="en-US"/>
        </w:rPr>
        <w:t xml:space="preserve"> </w:t>
      </w:r>
      <w:r w:rsidR="00521960" w:rsidRPr="005569C1">
        <w:rPr>
          <w:b/>
          <w:lang w:eastAsia="en-US"/>
        </w:rPr>
        <w:t>«Объект»</w:t>
      </w:r>
      <w:r w:rsidR="00521960" w:rsidRPr="005569C1">
        <w:rPr>
          <w:lang w:eastAsia="en-US"/>
        </w:rPr>
        <w:t xml:space="preserve"> – объект основных средств Генерального подрядчика и / или совокупность технологически связанных объектов основных средств Генерального подрядчика, в отношении которого целесообразна / необходима самостоятельная приемка, опробование и эксплуатация.</w:t>
      </w:r>
    </w:p>
    <w:p w:rsidR="00521960" w:rsidRPr="005569C1" w:rsidRDefault="00521960" w:rsidP="007C6C39">
      <w:pPr>
        <w:pStyle w:val="af4"/>
        <w:widowControl w:val="0"/>
        <w:tabs>
          <w:tab w:val="left" w:pos="567"/>
          <w:tab w:val="left" w:pos="1134"/>
        </w:tabs>
        <w:overflowPunct w:val="0"/>
        <w:autoSpaceDE w:val="0"/>
        <w:ind w:left="0" w:firstLine="709"/>
        <w:jc w:val="both"/>
        <w:textAlignment w:val="baseline"/>
        <w:rPr>
          <w:lang w:eastAsia="en-US"/>
        </w:rPr>
      </w:pPr>
      <w:r w:rsidRPr="005569C1">
        <w:rPr>
          <w:b/>
          <w:lang w:eastAsia="en-US"/>
        </w:rPr>
        <w:t xml:space="preserve">«Отказ от Договора» </w:t>
      </w:r>
      <w:r w:rsidRPr="005569C1">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521960" w:rsidRPr="005569C1" w:rsidRDefault="00521960" w:rsidP="007C6C39">
      <w:pPr>
        <w:pStyle w:val="31"/>
        <w:keepNext w:val="0"/>
        <w:widowControl w:val="0"/>
        <w:tabs>
          <w:tab w:val="left" w:pos="567"/>
        </w:tabs>
        <w:overflowPunct w:val="0"/>
        <w:autoSpaceDE w:val="0"/>
        <w:spacing w:before="0" w:after="0"/>
        <w:ind w:firstLine="709"/>
        <w:jc w:val="both"/>
        <w:textAlignment w:val="baseline"/>
        <w:rPr>
          <w:lang w:eastAsia="en-US"/>
        </w:rPr>
      </w:pPr>
      <w:r w:rsidRPr="005569C1">
        <w:rPr>
          <w:snapToGrid/>
          <w:sz w:val="24"/>
          <w:szCs w:val="24"/>
          <w:lang w:val="ru-RU" w:eastAsia="en-US"/>
        </w:rPr>
        <w:t>«Применимое право»</w:t>
      </w:r>
      <w:r w:rsidRPr="005569C1">
        <w:rPr>
          <w:b w:val="0"/>
          <w:snapToGrid/>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r>
      <w:r w:rsidRPr="005569C1">
        <w:rPr>
          <w:b w:val="0"/>
          <w:snapToGrid/>
          <w:sz w:val="24"/>
          <w:szCs w:val="24"/>
          <w:lang w:val="ru-RU" w:eastAsia="en-US"/>
        </w:rPr>
        <w:lastRenderedPageBreak/>
        <w:t>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521960" w:rsidRPr="005569C1" w:rsidRDefault="00521960" w:rsidP="007C6C39">
      <w:pPr>
        <w:pStyle w:val="af4"/>
        <w:widowControl w:val="0"/>
        <w:tabs>
          <w:tab w:val="left" w:pos="567"/>
          <w:tab w:val="left" w:pos="1134"/>
        </w:tabs>
        <w:overflowPunct w:val="0"/>
        <w:autoSpaceDE w:val="0"/>
        <w:ind w:left="0" w:firstLine="709"/>
        <w:jc w:val="both"/>
        <w:textAlignment w:val="baseline"/>
        <w:rPr>
          <w:lang w:eastAsia="en-US"/>
        </w:rPr>
      </w:pPr>
      <w:r w:rsidRPr="005569C1">
        <w:rPr>
          <w:b/>
          <w:lang w:eastAsia="en-US"/>
        </w:rPr>
        <w:t>«Приемо-сдаточная документация»</w:t>
      </w:r>
      <w:r w:rsidRPr="005569C1">
        <w:rPr>
          <w:lang w:eastAsia="en-US"/>
        </w:rPr>
        <w:t xml:space="preserve"> – документация, оформляемая Субподрядчиком на заключительном этапе выполнения Работ. </w:t>
      </w:r>
    </w:p>
    <w:p w:rsidR="00521960" w:rsidRPr="005569C1" w:rsidRDefault="00521960" w:rsidP="007C6C39">
      <w:pPr>
        <w:pStyle w:val="af4"/>
        <w:widowControl w:val="0"/>
        <w:tabs>
          <w:tab w:val="left" w:pos="567"/>
          <w:tab w:val="left" w:pos="1134"/>
        </w:tabs>
        <w:overflowPunct w:val="0"/>
        <w:autoSpaceDE w:val="0"/>
        <w:ind w:left="0" w:firstLine="709"/>
        <w:jc w:val="both"/>
        <w:textAlignment w:val="baseline"/>
        <w:rPr>
          <w:lang w:eastAsia="en-US"/>
        </w:rPr>
      </w:pPr>
      <w:r w:rsidRPr="005569C1">
        <w:rPr>
          <w:lang w:eastAsia="en-US"/>
        </w:rPr>
        <w:t>К приемо-сдаточной документации относятся:</w:t>
      </w:r>
    </w:p>
    <w:p w:rsidR="00521960" w:rsidRPr="005569C1" w:rsidRDefault="00521960" w:rsidP="00321D77">
      <w:pPr>
        <w:pStyle w:val="af4"/>
        <w:widowControl w:val="0"/>
        <w:numPr>
          <w:ilvl w:val="0"/>
          <w:numId w:val="9"/>
        </w:numPr>
        <w:tabs>
          <w:tab w:val="left" w:pos="567"/>
          <w:tab w:val="left" w:pos="1134"/>
        </w:tabs>
        <w:overflowPunct w:val="0"/>
        <w:autoSpaceDE w:val="0"/>
        <w:ind w:left="0" w:firstLine="709"/>
        <w:jc w:val="both"/>
        <w:textAlignment w:val="baseline"/>
        <w:rPr>
          <w:lang w:eastAsia="en-US"/>
        </w:rPr>
      </w:pPr>
      <w:r w:rsidRPr="005569C1">
        <w:rPr>
          <w:lang w:eastAsia="en-US"/>
        </w:rPr>
        <w:t>Эксплуатационная документация, сертификаты, технические условия, протоколы, инструкции, паспорта;</w:t>
      </w:r>
    </w:p>
    <w:p w:rsidR="00521960" w:rsidRPr="005569C1" w:rsidRDefault="00521960" w:rsidP="00321D77">
      <w:pPr>
        <w:pStyle w:val="af4"/>
        <w:widowControl w:val="0"/>
        <w:numPr>
          <w:ilvl w:val="0"/>
          <w:numId w:val="9"/>
        </w:numPr>
        <w:tabs>
          <w:tab w:val="left" w:pos="567"/>
          <w:tab w:val="left" w:pos="1134"/>
        </w:tabs>
        <w:overflowPunct w:val="0"/>
        <w:autoSpaceDE w:val="0"/>
        <w:ind w:left="0" w:firstLine="709"/>
        <w:jc w:val="both"/>
        <w:textAlignment w:val="baseline"/>
        <w:rPr>
          <w:lang w:eastAsia="en-US"/>
        </w:rPr>
      </w:pPr>
      <w:r w:rsidRPr="005569C1">
        <w:rPr>
          <w:lang w:eastAsia="en-US"/>
        </w:rPr>
        <w:t>Документы, удостоверяющие качество используемых Субподрядчиком Материально-технических ресурсов и Оборудования;</w:t>
      </w:r>
    </w:p>
    <w:p w:rsidR="00521960" w:rsidRPr="005569C1" w:rsidRDefault="00521960" w:rsidP="00321D77">
      <w:pPr>
        <w:pStyle w:val="af4"/>
        <w:widowControl w:val="0"/>
        <w:numPr>
          <w:ilvl w:val="0"/>
          <w:numId w:val="9"/>
        </w:numPr>
        <w:tabs>
          <w:tab w:val="left" w:pos="567"/>
          <w:tab w:val="left" w:pos="1134"/>
        </w:tabs>
        <w:overflowPunct w:val="0"/>
        <w:autoSpaceDE w:val="0"/>
        <w:ind w:left="0" w:firstLine="709"/>
        <w:jc w:val="both"/>
        <w:textAlignment w:val="baseline"/>
        <w:rPr>
          <w:lang w:eastAsia="en-US"/>
        </w:rPr>
      </w:pPr>
      <w:proofErr w:type="spellStart"/>
      <w:r w:rsidRPr="005569C1">
        <w:rPr>
          <w:lang w:eastAsia="en-US"/>
        </w:rPr>
        <w:t>Пофамильные</w:t>
      </w:r>
      <w:proofErr w:type="spellEnd"/>
      <w:r w:rsidRPr="005569C1">
        <w:rPr>
          <w:lang w:eastAsia="en-US"/>
        </w:rPr>
        <w:t xml:space="preserve"> списки персонала, задействованного при производстве Работ, а также копии всех документов, подтверждающих его квалификацию.</w:t>
      </w:r>
    </w:p>
    <w:p w:rsidR="00521960" w:rsidRPr="005569C1" w:rsidRDefault="00521960" w:rsidP="007C6C39">
      <w:pPr>
        <w:pStyle w:val="af4"/>
        <w:widowControl w:val="0"/>
        <w:tabs>
          <w:tab w:val="left" w:pos="567"/>
          <w:tab w:val="left" w:pos="1134"/>
        </w:tabs>
        <w:overflowPunct w:val="0"/>
        <w:autoSpaceDE w:val="0"/>
        <w:ind w:left="0" w:firstLine="709"/>
        <w:jc w:val="both"/>
        <w:textAlignment w:val="baseline"/>
        <w:rPr>
          <w:lang w:eastAsia="en-US"/>
        </w:rPr>
      </w:pPr>
      <w:r w:rsidRPr="005569C1">
        <w:rPr>
          <w:lang w:eastAsia="en-US"/>
        </w:rPr>
        <w:t>При сдаче Объекта в эксплуатацию приемо-сдаточная документация передается Генеральному подрядчику на постоянное хранение и используется в процессе эксплуатации Объекта.</w:t>
      </w:r>
    </w:p>
    <w:p w:rsidR="00521960" w:rsidRPr="005569C1" w:rsidRDefault="00521960" w:rsidP="007C6C39">
      <w:pPr>
        <w:pStyle w:val="31"/>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5569C1">
        <w:rPr>
          <w:snapToGrid/>
          <w:sz w:val="24"/>
          <w:szCs w:val="24"/>
          <w:lang w:val="ru-RU" w:eastAsia="en-US"/>
        </w:rPr>
        <w:t>«Проектная документация»</w:t>
      </w:r>
      <w:r w:rsidRPr="005569C1">
        <w:rPr>
          <w:b w:val="0"/>
          <w:snapToGrid/>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результаты инженерных изысканий и сметная документация, получившие положительное заключение экспертиз и согласований компетентных государственных органов (если это требуется в силу Применимого права)</w:t>
      </w:r>
    </w:p>
    <w:p w:rsidR="00521960" w:rsidRPr="005569C1" w:rsidRDefault="00521960" w:rsidP="007C6C39">
      <w:pPr>
        <w:pStyle w:val="31"/>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5569C1">
        <w:rPr>
          <w:b w:val="0"/>
          <w:snapToGrid/>
          <w:sz w:val="24"/>
          <w:szCs w:val="24"/>
          <w:lang w:val="ru-RU" w:eastAsia="en-US"/>
        </w:rPr>
        <w:t xml:space="preserve">Состав разделов Проектной документации определяется Применимым правом. </w:t>
      </w:r>
    </w:p>
    <w:p w:rsidR="00521960" w:rsidRPr="005569C1" w:rsidRDefault="00521960" w:rsidP="007C6C39">
      <w:pPr>
        <w:pStyle w:val="31"/>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5569C1">
        <w:rPr>
          <w:b w:val="0"/>
          <w:snapToGrid/>
          <w:sz w:val="24"/>
          <w:szCs w:val="24"/>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w:t>
      </w:r>
      <w:r w:rsidR="009075E3">
        <w:rPr>
          <w:b w:val="0"/>
          <w:snapToGrid/>
          <w:sz w:val="24"/>
          <w:szCs w:val="24"/>
          <w:lang w:val="ru-RU" w:eastAsia="en-US"/>
        </w:rPr>
        <w:t>числе, на основании Технических требований</w:t>
      </w:r>
      <w:r w:rsidRPr="005569C1">
        <w:rPr>
          <w:b w:val="0"/>
          <w:snapToGrid/>
          <w:sz w:val="24"/>
          <w:szCs w:val="24"/>
          <w:lang w:val="ru-RU" w:eastAsia="en-US"/>
        </w:rPr>
        <w:t xml:space="preserve"> Генерального подрядчика.</w:t>
      </w:r>
    </w:p>
    <w:p w:rsidR="00521960" w:rsidRPr="005569C1" w:rsidRDefault="00521960" w:rsidP="0066480F">
      <w:pPr>
        <w:pStyle w:val="31"/>
        <w:keepNext w:val="0"/>
        <w:widowControl w:val="0"/>
        <w:tabs>
          <w:tab w:val="left" w:pos="567"/>
        </w:tabs>
        <w:overflowPunct w:val="0"/>
        <w:autoSpaceDE w:val="0"/>
        <w:spacing w:before="0" w:after="0"/>
        <w:jc w:val="both"/>
        <w:textAlignment w:val="baseline"/>
        <w:rPr>
          <w:sz w:val="24"/>
          <w:szCs w:val="24"/>
          <w:lang w:eastAsia="ru-RU"/>
        </w:rPr>
      </w:pPr>
      <w:r w:rsidRPr="005569C1">
        <w:rPr>
          <w:snapToGrid/>
          <w:sz w:val="24"/>
          <w:szCs w:val="24"/>
          <w:lang w:val="ru-RU" w:eastAsia="en-US"/>
        </w:rPr>
        <w:t>«Работы»</w:t>
      </w:r>
      <w:r w:rsidRPr="005569C1">
        <w:rPr>
          <w:b w:val="0"/>
          <w:snapToGrid/>
          <w:sz w:val="24"/>
          <w:szCs w:val="24"/>
          <w:lang w:val="ru-RU" w:eastAsia="en-US"/>
        </w:rPr>
        <w:t xml:space="preserve"> – все производимые / выполняемые Субподрядчиком на свой риск, с использованием своих и / или привлеченных за свой счет сил и средств (материалов, Оборудования, инструмента), Оборудования Генерального подрядчика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sidRPr="005569C1">
        <w:rPr>
          <w:sz w:val="24"/>
          <w:szCs w:val="24"/>
          <w:lang w:eastAsia="ru-RU"/>
        </w:rPr>
        <w:t xml:space="preserve"> </w:t>
      </w:r>
      <w:r w:rsidRPr="005569C1">
        <w:rPr>
          <w:b w:val="0"/>
          <w:sz w:val="24"/>
          <w:szCs w:val="24"/>
          <w:lang w:val="ru-RU" w:eastAsia="ru-RU"/>
        </w:rPr>
        <w:t>выявленных</w:t>
      </w:r>
      <w:r w:rsidRPr="005569C1">
        <w:rPr>
          <w:sz w:val="24"/>
          <w:szCs w:val="24"/>
          <w:lang w:val="ru-RU" w:eastAsia="ru-RU"/>
        </w:rPr>
        <w:t xml:space="preserve"> </w:t>
      </w:r>
      <w:r w:rsidRPr="005569C1">
        <w:rPr>
          <w:b w:val="0"/>
          <w:sz w:val="24"/>
          <w:szCs w:val="24"/>
          <w:lang w:eastAsia="ru-RU"/>
        </w:rPr>
        <w:t>недостатков, несоответстви</w:t>
      </w:r>
      <w:r w:rsidRPr="005569C1">
        <w:rPr>
          <w:b w:val="0"/>
          <w:sz w:val="24"/>
          <w:szCs w:val="24"/>
          <w:lang w:val="ru-RU" w:eastAsia="ru-RU"/>
        </w:rPr>
        <w:t>й</w:t>
      </w:r>
      <w:r w:rsidRPr="005569C1">
        <w:rPr>
          <w:b w:val="0"/>
          <w:sz w:val="24"/>
          <w:szCs w:val="24"/>
          <w:lang w:eastAsia="ru-RU"/>
        </w:rPr>
        <w:t xml:space="preserve"> и / или дефект</w:t>
      </w:r>
      <w:r w:rsidRPr="005569C1">
        <w:rPr>
          <w:b w:val="0"/>
          <w:sz w:val="24"/>
          <w:szCs w:val="24"/>
          <w:lang w:val="ru-RU" w:eastAsia="ru-RU"/>
        </w:rPr>
        <w:t>ов</w:t>
      </w:r>
      <w:r w:rsidRPr="005569C1">
        <w:rPr>
          <w:b w:val="0"/>
          <w:sz w:val="24"/>
          <w:szCs w:val="24"/>
          <w:lang w:eastAsia="ru-RU"/>
        </w:rPr>
        <w:t xml:space="preserve"> в </w:t>
      </w:r>
      <w:r w:rsidRPr="005569C1">
        <w:rPr>
          <w:b w:val="0"/>
          <w:sz w:val="24"/>
          <w:szCs w:val="24"/>
          <w:lang w:val="ru-RU" w:eastAsia="ru-RU"/>
        </w:rPr>
        <w:t>Р</w:t>
      </w:r>
      <w:proofErr w:type="spellStart"/>
      <w:r w:rsidRPr="005569C1">
        <w:rPr>
          <w:b w:val="0"/>
          <w:sz w:val="24"/>
          <w:szCs w:val="24"/>
          <w:lang w:eastAsia="ru-RU"/>
        </w:rPr>
        <w:t>езультат</w:t>
      </w:r>
      <w:r w:rsidRPr="005569C1">
        <w:rPr>
          <w:b w:val="0"/>
          <w:sz w:val="24"/>
          <w:szCs w:val="24"/>
          <w:lang w:val="ru-RU" w:eastAsia="ru-RU"/>
        </w:rPr>
        <w:t>е</w:t>
      </w:r>
      <w:proofErr w:type="spellEnd"/>
      <w:r w:rsidRPr="005569C1">
        <w:rPr>
          <w:b w:val="0"/>
          <w:sz w:val="24"/>
          <w:szCs w:val="24"/>
          <w:lang w:eastAsia="ru-RU"/>
        </w:rPr>
        <w:t xml:space="preserve"> </w:t>
      </w:r>
      <w:r w:rsidRPr="005569C1">
        <w:rPr>
          <w:b w:val="0"/>
          <w:sz w:val="24"/>
          <w:szCs w:val="24"/>
          <w:lang w:val="ru-RU" w:eastAsia="ru-RU"/>
        </w:rPr>
        <w:t>Работ</w:t>
      </w:r>
      <w:r w:rsidRPr="005569C1">
        <w:rPr>
          <w:b w:val="0"/>
          <w:sz w:val="24"/>
          <w:szCs w:val="24"/>
          <w:lang w:eastAsia="ru-RU"/>
        </w:rPr>
        <w:t>, а также любые иные работы</w:t>
      </w:r>
      <w:r w:rsidRPr="005569C1">
        <w:rPr>
          <w:b w:val="0"/>
          <w:sz w:val="24"/>
          <w:szCs w:val="24"/>
          <w:lang w:val="ru-RU" w:eastAsia="ru-RU"/>
        </w:rPr>
        <w:t xml:space="preserve"> (в том числе приобретение Материально-технических ресурсов)</w:t>
      </w:r>
      <w:r w:rsidRPr="005569C1">
        <w:rPr>
          <w:b w:val="0"/>
          <w:sz w:val="24"/>
          <w:szCs w:val="24"/>
          <w:lang w:eastAsia="ru-RU"/>
        </w:rPr>
        <w:t xml:space="preserve">, необходимые для выполнения Субподрядчиком своих обязательств по Договору, независимо от </w:t>
      </w:r>
      <w:r w:rsidRPr="005569C1">
        <w:rPr>
          <w:b w:val="0"/>
          <w:sz w:val="24"/>
          <w:szCs w:val="24"/>
          <w:lang w:val="ru-RU" w:eastAsia="ru-RU"/>
        </w:rPr>
        <w:t>их</w:t>
      </w:r>
      <w:r w:rsidRPr="005569C1">
        <w:rPr>
          <w:b w:val="0"/>
          <w:sz w:val="24"/>
          <w:szCs w:val="24"/>
          <w:lang w:eastAsia="ru-RU"/>
        </w:rPr>
        <w:t xml:space="preserve"> прямо</w:t>
      </w:r>
      <w:r w:rsidRPr="005569C1">
        <w:rPr>
          <w:b w:val="0"/>
          <w:sz w:val="24"/>
          <w:szCs w:val="24"/>
          <w:lang w:val="ru-RU" w:eastAsia="ru-RU"/>
        </w:rPr>
        <w:t>го указания</w:t>
      </w:r>
      <w:r w:rsidRPr="005569C1">
        <w:rPr>
          <w:b w:val="0"/>
          <w:sz w:val="24"/>
          <w:szCs w:val="24"/>
          <w:lang w:eastAsia="ru-RU"/>
        </w:rPr>
        <w:t xml:space="preserve"> в Договоре.</w:t>
      </w:r>
      <w:r w:rsidRPr="005569C1">
        <w:rPr>
          <w:sz w:val="24"/>
          <w:szCs w:val="24"/>
          <w:lang w:eastAsia="ru-RU"/>
        </w:rPr>
        <w:t xml:space="preserve"> </w:t>
      </w:r>
    </w:p>
    <w:p w:rsidR="00521960" w:rsidRPr="005569C1" w:rsidRDefault="00521960" w:rsidP="007C6C39">
      <w:pPr>
        <w:widowControl w:val="0"/>
        <w:tabs>
          <w:tab w:val="left" w:pos="567"/>
        </w:tabs>
        <w:spacing w:line="240" w:lineRule="auto"/>
        <w:ind w:firstLine="709"/>
        <w:rPr>
          <w:sz w:val="24"/>
          <w:szCs w:val="24"/>
        </w:rPr>
      </w:pPr>
      <w:r w:rsidRPr="005569C1">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rsidR="00521960" w:rsidRPr="005569C1" w:rsidRDefault="00521960" w:rsidP="007C6C39">
      <w:pPr>
        <w:widowControl w:val="0"/>
        <w:tabs>
          <w:tab w:val="left" w:pos="567"/>
        </w:tabs>
        <w:spacing w:line="240" w:lineRule="auto"/>
        <w:ind w:firstLine="709"/>
        <w:rPr>
          <w:sz w:val="24"/>
          <w:szCs w:val="24"/>
        </w:rPr>
      </w:pPr>
      <w:r w:rsidRPr="005569C1">
        <w:rPr>
          <w:b/>
          <w:snapToGrid/>
          <w:sz w:val="24"/>
          <w:szCs w:val="24"/>
          <w:lang w:eastAsia="en-US"/>
        </w:rPr>
        <w:t xml:space="preserve">«Рабочая документация» </w:t>
      </w:r>
      <w:r w:rsidRPr="005569C1">
        <w:rPr>
          <w:snapToGrid/>
          <w:sz w:val="24"/>
          <w:szCs w:val="24"/>
          <w:lang w:eastAsia="en-US"/>
        </w:rPr>
        <w:t>–</w:t>
      </w:r>
      <w:r w:rsidRPr="005569C1">
        <w:rPr>
          <w:b/>
          <w:snapToGrid/>
          <w:sz w:val="24"/>
          <w:szCs w:val="24"/>
          <w:lang w:eastAsia="en-US"/>
        </w:rPr>
        <w:t xml:space="preserve"> </w:t>
      </w:r>
      <w:r w:rsidRPr="005569C1">
        <w:rPr>
          <w:snapToGrid/>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sidRPr="005569C1">
        <w:rPr>
          <w:sz w:val="24"/>
          <w:szCs w:val="24"/>
        </w:rPr>
        <w:t xml:space="preserve">одержащая: </w:t>
      </w:r>
    </w:p>
    <w:p w:rsidR="00521960" w:rsidRPr="005569C1" w:rsidRDefault="00521960" w:rsidP="00321D77">
      <w:pPr>
        <w:pStyle w:val="af4"/>
        <w:widowControl w:val="0"/>
        <w:numPr>
          <w:ilvl w:val="0"/>
          <w:numId w:val="9"/>
        </w:numPr>
        <w:tabs>
          <w:tab w:val="left" w:pos="567"/>
          <w:tab w:val="left" w:pos="1134"/>
        </w:tabs>
        <w:overflowPunct w:val="0"/>
        <w:autoSpaceDE w:val="0"/>
        <w:ind w:left="0" w:firstLine="709"/>
        <w:jc w:val="both"/>
        <w:textAlignment w:val="baseline"/>
        <w:rPr>
          <w:lang w:eastAsia="en-US"/>
        </w:rPr>
      </w:pPr>
      <w:r w:rsidRPr="005569C1">
        <w:rPr>
          <w:lang w:eastAsia="en-US"/>
        </w:rPr>
        <w:t>рабочие чертежи основного комплекта, спецификации оборудования и изделий;</w:t>
      </w:r>
    </w:p>
    <w:p w:rsidR="00521960" w:rsidRPr="005569C1" w:rsidRDefault="00521960" w:rsidP="00321D77">
      <w:pPr>
        <w:pStyle w:val="af4"/>
        <w:widowControl w:val="0"/>
        <w:numPr>
          <w:ilvl w:val="0"/>
          <w:numId w:val="9"/>
        </w:numPr>
        <w:tabs>
          <w:tab w:val="left" w:pos="567"/>
          <w:tab w:val="left" w:pos="1134"/>
        </w:tabs>
        <w:overflowPunct w:val="0"/>
        <w:autoSpaceDE w:val="0"/>
        <w:ind w:left="0" w:firstLine="709"/>
        <w:jc w:val="both"/>
        <w:textAlignment w:val="baseline"/>
        <w:rPr>
          <w:lang w:eastAsia="en-US"/>
        </w:rPr>
      </w:pPr>
      <w:r w:rsidRPr="005569C1">
        <w:rPr>
          <w:lang w:eastAsia="en-US"/>
        </w:rPr>
        <w:t>документы, разработанные в дополнение к рабочим чертежам основного комплекта;</w:t>
      </w:r>
    </w:p>
    <w:p w:rsidR="00521960" w:rsidRPr="005569C1" w:rsidRDefault="00521960" w:rsidP="00321D77">
      <w:pPr>
        <w:pStyle w:val="af4"/>
        <w:widowControl w:val="0"/>
        <w:numPr>
          <w:ilvl w:val="0"/>
          <w:numId w:val="9"/>
        </w:numPr>
        <w:tabs>
          <w:tab w:val="left" w:pos="567"/>
          <w:tab w:val="left" w:pos="1134"/>
        </w:tabs>
        <w:overflowPunct w:val="0"/>
        <w:autoSpaceDE w:val="0"/>
        <w:ind w:left="0" w:firstLine="709"/>
        <w:jc w:val="both"/>
        <w:textAlignment w:val="baseline"/>
        <w:rPr>
          <w:lang w:eastAsia="en-US"/>
        </w:rPr>
      </w:pPr>
      <w:r w:rsidRPr="005569C1">
        <w:rPr>
          <w:lang w:eastAsia="en-US"/>
        </w:rPr>
        <w:lastRenderedPageBreak/>
        <w:t>сметную документацию, определяющую полную стоимость Работ по Рабочей документации.</w:t>
      </w:r>
    </w:p>
    <w:p w:rsidR="00521960" w:rsidRPr="005569C1" w:rsidRDefault="00521960" w:rsidP="007C6C39">
      <w:pPr>
        <w:pStyle w:val="31"/>
        <w:keepNext w:val="0"/>
        <w:widowControl w:val="0"/>
        <w:overflowPunct w:val="0"/>
        <w:autoSpaceDE w:val="0"/>
        <w:spacing w:before="0" w:after="0"/>
        <w:ind w:firstLine="709"/>
        <w:jc w:val="both"/>
        <w:textAlignment w:val="baseline"/>
        <w:rPr>
          <w:snapToGrid/>
          <w:sz w:val="24"/>
          <w:szCs w:val="24"/>
          <w:lang w:val="ru-RU" w:eastAsia="en-US"/>
        </w:rPr>
      </w:pPr>
      <w:r w:rsidRPr="005569C1">
        <w:rPr>
          <w:snapToGrid/>
          <w:sz w:val="24"/>
          <w:szCs w:val="24"/>
          <w:lang w:val="ru-RU" w:eastAsia="en-US"/>
        </w:rPr>
        <w:t>«Результат работ»</w:t>
      </w:r>
      <w:r w:rsidRPr="005569C1">
        <w:rPr>
          <w:b w:val="0"/>
          <w:snapToGrid/>
          <w:sz w:val="24"/>
          <w:szCs w:val="24"/>
          <w:lang w:val="ru-RU" w:eastAsia="en-US"/>
        </w:rPr>
        <w:t xml:space="preserve"> – </w:t>
      </w:r>
      <w:r w:rsidRPr="005569C1">
        <w:rPr>
          <w:b w:val="0"/>
          <w:snapToGrid/>
          <w:sz w:val="24"/>
          <w:szCs w:val="24"/>
          <w:lang w:eastAsia="en-US"/>
        </w:rPr>
        <w:t>готов</w:t>
      </w:r>
      <w:r w:rsidR="009116FC" w:rsidRPr="005569C1">
        <w:rPr>
          <w:b w:val="0"/>
          <w:snapToGrid/>
          <w:sz w:val="24"/>
          <w:szCs w:val="24"/>
          <w:lang w:val="ru-RU" w:eastAsia="en-US"/>
        </w:rPr>
        <w:t>ые</w:t>
      </w:r>
      <w:r w:rsidRPr="005569C1">
        <w:rPr>
          <w:b w:val="0"/>
          <w:snapToGrid/>
          <w:sz w:val="24"/>
          <w:szCs w:val="24"/>
          <w:lang w:eastAsia="en-US"/>
        </w:rPr>
        <w:t xml:space="preserve"> </w:t>
      </w:r>
      <w:r w:rsidR="009116FC" w:rsidRPr="005569C1">
        <w:rPr>
          <w:b w:val="0"/>
          <w:snapToGrid/>
          <w:sz w:val="24"/>
          <w:szCs w:val="24"/>
          <w:lang w:val="ru-RU" w:eastAsia="en-US"/>
        </w:rPr>
        <w:t>объекты</w:t>
      </w:r>
      <w:r w:rsidRPr="005569C1">
        <w:rPr>
          <w:b w:val="0"/>
          <w:snapToGrid/>
          <w:sz w:val="24"/>
          <w:szCs w:val="24"/>
          <w:lang w:eastAsia="en-US"/>
        </w:rPr>
        <w:t xml:space="preserve">, </w:t>
      </w:r>
      <w:r w:rsidR="00AB12F3" w:rsidRPr="005569C1">
        <w:rPr>
          <w:b w:val="0"/>
          <w:snapToGrid/>
          <w:sz w:val="24"/>
          <w:szCs w:val="24"/>
          <w:lang w:eastAsia="en-US"/>
        </w:rPr>
        <w:t>соответствующ</w:t>
      </w:r>
      <w:r w:rsidR="00AB12F3" w:rsidRPr="005569C1">
        <w:rPr>
          <w:b w:val="0"/>
          <w:snapToGrid/>
          <w:sz w:val="24"/>
          <w:szCs w:val="24"/>
          <w:lang w:val="ru-RU" w:eastAsia="en-US"/>
        </w:rPr>
        <w:t>ие</w:t>
      </w:r>
      <w:r w:rsidRPr="005569C1">
        <w:rPr>
          <w:b w:val="0"/>
          <w:snapToGrid/>
          <w:sz w:val="24"/>
          <w:szCs w:val="24"/>
          <w:lang w:eastAsia="en-US"/>
        </w:rPr>
        <w:t xml:space="preserve"> треб</w:t>
      </w:r>
      <w:r w:rsidR="00925EE6">
        <w:rPr>
          <w:b w:val="0"/>
          <w:snapToGrid/>
          <w:sz w:val="24"/>
          <w:szCs w:val="24"/>
          <w:lang w:eastAsia="en-US"/>
        </w:rPr>
        <w:t>ованиям, изложенным в Техническ</w:t>
      </w:r>
      <w:r w:rsidR="00925EE6">
        <w:rPr>
          <w:b w:val="0"/>
          <w:snapToGrid/>
          <w:sz w:val="24"/>
          <w:szCs w:val="24"/>
          <w:lang w:val="ru-RU" w:eastAsia="en-US"/>
        </w:rPr>
        <w:t>их требованиях</w:t>
      </w:r>
      <w:r w:rsidRPr="005569C1">
        <w:rPr>
          <w:b w:val="0"/>
          <w:snapToGrid/>
          <w:sz w:val="24"/>
          <w:szCs w:val="24"/>
          <w:lang w:eastAsia="en-US"/>
        </w:rPr>
        <w:t xml:space="preserve"> (Приложение № 1 к Договору).</w:t>
      </w:r>
    </w:p>
    <w:p w:rsidR="00521960" w:rsidRPr="005569C1" w:rsidRDefault="00521960" w:rsidP="007C6C39">
      <w:pPr>
        <w:pStyle w:val="31"/>
        <w:keepNext w:val="0"/>
        <w:widowControl w:val="0"/>
        <w:overflowPunct w:val="0"/>
        <w:autoSpaceDE w:val="0"/>
        <w:spacing w:before="0" w:after="0"/>
        <w:ind w:firstLine="708"/>
        <w:jc w:val="both"/>
        <w:textAlignment w:val="baseline"/>
        <w:rPr>
          <w:b w:val="0"/>
          <w:snapToGrid/>
          <w:sz w:val="24"/>
          <w:szCs w:val="24"/>
          <w:lang w:val="ru-RU" w:eastAsia="en-US"/>
        </w:rPr>
      </w:pPr>
      <w:r w:rsidRPr="005569C1">
        <w:rPr>
          <w:snapToGrid/>
          <w:sz w:val="24"/>
          <w:szCs w:val="24"/>
          <w:lang w:val="ru-RU" w:eastAsia="en-US"/>
        </w:rPr>
        <w:t>«Скрытые работы»</w:t>
      </w:r>
      <w:r w:rsidRPr="005569C1">
        <w:rPr>
          <w:b w:val="0"/>
          <w:snapToGrid/>
          <w:sz w:val="24"/>
          <w:szCs w:val="24"/>
          <w:lang w:val="ru-RU" w:eastAsia="en-US"/>
        </w:rPr>
        <w:t xml:space="preserve"> – </w:t>
      </w:r>
      <w:r w:rsidRPr="005569C1">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5569C1">
        <w:rPr>
          <w:b w:val="0"/>
          <w:bCs/>
          <w:sz w:val="24"/>
          <w:szCs w:val="24"/>
        </w:rPr>
        <w:t>но в соответствии с технологией их проведения контроль за их осуществлением не может быть проведен Ген</w:t>
      </w:r>
      <w:r w:rsidRPr="005569C1">
        <w:rPr>
          <w:b w:val="0"/>
          <w:bCs/>
          <w:sz w:val="24"/>
          <w:szCs w:val="24"/>
          <w:lang w:val="ru-RU"/>
        </w:rPr>
        <w:t xml:space="preserve">еральным </w:t>
      </w:r>
      <w:r w:rsidRPr="005569C1">
        <w:rPr>
          <w:b w:val="0"/>
          <w:bCs/>
          <w:sz w:val="24"/>
          <w:szCs w:val="24"/>
        </w:rPr>
        <w:t>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w:t>
      </w:r>
      <w:r w:rsidRPr="005569C1">
        <w:rPr>
          <w:b w:val="0"/>
          <w:bCs/>
          <w:sz w:val="24"/>
          <w:szCs w:val="24"/>
          <w:lang w:val="ru-RU"/>
        </w:rPr>
        <w:t xml:space="preserve"> обеспечения</w:t>
      </w:r>
      <w:r w:rsidRPr="005569C1">
        <w:rPr>
          <w:b w:val="0"/>
          <w:snapToGrid/>
          <w:sz w:val="24"/>
          <w:szCs w:val="24"/>
          <w:lang w:val="ru-RU" w:eastAsia="en-US"/>
        </w:rPr>
        <w:t xml:space="preserve">. </w:t>
      </w:r>
    </w:p>
    <w:p w:rsidR="00521960" w:rsidRPr="005569C1" w:rsidRDefault="00521960" w:rsidP="007C6C39">
      <w:pPr>
        <w:pStyle w:val="31"/>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5569C1">
        <w:rPr>
          <w:b w:val="0"/>
          <w:snapToGrid/>
          <w:sz w:val="24"/>
          <w:szCs w:val="24"/>
          <w:lang w:val="ru-RU" w:eastAsia="en-US"/>
        </w:rPr>
        <w:t>Скрытые работы предъявляются Генеральному подрядчику к осмотру и приемке по акту освидетельствования Скрытых работ или акту промежуточной приемки ответственных конструкций до их закрытия последующими видами Работ и / или конструкциями.</w:t>
      </w:r>
    </w:p>
    <w:p w:rsidR="00521960" w:rsidRPr="005569C1" w:rsidRDefault="00521960" w:rsidP="007C6C39">
      <w:pPr>
        <w:spacing w:line="240" w:lineRule="auto"/>
        <w:ind w:firstLine="709"/>
        <w:rPr>
          <w:b/>
          <w:sz w:val="24"/>
          <w:szCs w:val="24"/>
          <w:lang w:eastAsia="en-US"/>
        </w:rPr>
      </w:pPr>
      <w:r w:rsidRPr="005569C1">
        <w:rPr>
          <w:b/>
          <w:sz w:val="24"/>
          <w:szCs w:val="24"/>
          <w:lang w:eastAsia="en-US"/>
        </w:rPr>
        <w:t>«Субъект МСП»</w:t>
      </w:r>
      <w:r w:rsidRPr="005569C1">
        <w:rPr>
          <w:sz w:val="24"/>
          <w:szCs w:val="24"/>
          <w:lang w:eastAsia="en-US"/>
        </w:rPr>
        <w:t xml:space="preserve"> – субъект малого и среднего предпринимательства.</w:t>
      </w:r>
    </w:p>
    <w:p w:rsidR="00521960" w:rsidRPr="005569C1" w:rsidRDefault="00521960" w:rsidP="007C6C39">
      <w:pPr>
        <w:pStyle w:val="31"/>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5569C1">
        <w:rPr>
          <w:snapToGrid/>
          <w:sz w:val="24"/>
          <w:szCs w:val="24"/>
          <w:lang w:val="ru-RU" w:eastAsia="en-US"/>
        </w:rPr>
        <w:t>«Строительная площадка»</w:t>
      </w:r>
      <w:r w:rsidRPr="005569C1">
        <w:rPr>
          <w:b w:val="0"/>
          <w:snapToGrid/>
          <w:sz w:val="24"/>
          <w:szCs w:val="24"/>
          <w:lang w:val="ru-RU" w:eastAsia="en-US"/>
        </w:rPr>
        <w:t xml:space="preserve"> или </w:t>
      </w:r>
      <w:r w:rsidRPr="005569C1">
        <w:rPr>
          <w:snapToGrid/>
          <w:sz w:val="24"/>
          <w:szCs w:val="24"/>
          <w:lang w:val="ru-RU" w:eastAsia="en-US"/>
        </w:rPr>
        <w:t>«Стройплощадка»</w:t>
      </w:r>
      <w:r w:rsidRPr="005569C1">
        <w:rPr>
          <w:b w:val="0"/>
          <w:snapToGrid/>
          <w:sz w:val="24"/>
          <w:szCs w:val="24"/>
          <w:lang w:val="ru-RU" w:eastAsia="en-US"/>
        </w:rPr>
        <w:t xml:space="preserve"> – предоставляемая Субподрядчику по акту для выполнения Работ территория в месте выполнения Работ, расположенном по адресу: </w:t>
      </w:r>
      <w:r w:rsidR="00707ACB" w:rsidRPr="007E54DF">
        <w:rPr>
          <w:i/>
          <w:iCs/>
          <w:sz w:val="22"/>
          <w:szCs w:val="22"/>
        </w:rPr>
        <w:t>Российская Федерация, Ярославская область, г. Рыбинск, ул. Вяземского д.31</w:t>
      </w:r>
      <w:r w:rsidR="0066480F" w:rsidRPr="0066480F">
        <w:rPr>
          <w:b w:val="0"/>
          <w:snapToGrid/>
          <w:sz w:val="24"/>
          <w:szCs w:val="24"/>
          <w:lang w:val="ru-RU" w:eastAsia="en-US"/>
        </w:rPr>
        <w:t>.</w:t>
      </w:r>
    </w:p>
    <w:p w:rsidR="00521960" w:rsidRPr="005569C1" w:rsidRDefault="00521960" w:rsidP="007C6C39">
      <w:pPr>
        <w:pStyle w:val="31"/>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5569C1">
        <w:rPr>
          <w:snapToGrid/>
          <w:sz w:val="24"/>
          <w:szCs w:val="24"/>
          <w:lang w:val="ru-RU" w:eastAsia="en-US"/>
        </w:rPr>
        <w:t>«</w:t>
      </w:r>
      <w:proofErr w:type="spellStart"/>
      <w:r w:rsidRPr="005569C1">
        <w:rPr>
          <w:snapToGrid/>
          <w:sz w:val="24"/>
          <w:szCs w:val="24"/>
          <w:lang w:val="ru-RU" w:eastAsia="en-US"/>
        </w:rPr>
        <w:t>СубСубподрядчик</w:t>
      </w:r>
      <w:proofErr w:type="spellEnd"/>
      <w:r w:rsidRPr="005569C1">
        <w:rPr>
          <w:snapToGrid/>
          <w:sz w:val="24"/>
          <w:szCs w:val="24"/>
          <w:lang w:val="ru-RU" w:eastAsia="en-US"/>
        </w:rPr>
        <w:t>»</w:t>
      </w:r>
      <w:r w:rsidRPr="005569C1">
        <w:rPr>
          <w:b w:val="0"/>
          <w:snapToGrid/>
          <w:sz w:val="24"/>
          <w:szCs w:val="24"/>
          <w:lang w:val="ru-RU"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rsidR="00521960" w:rsidRDefault="009075E3" w:rsidP="007C6C39">
      <w:pPr>
        <w:pStyle w:val="31"/>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Pr>
          <w:snapToGrid/>
          <w:sz w:val="24"/>
          <w:szCs w:val="24"/>
          <w:lang w:val="ru-RU" w:eastAsia="en-US"/>
        </w:rPr>
        <w:t>«Технические требования</w:t>
      </w:r>
      <w:r w:rsidR="00521960" w:rsidRPr="005569C1">
        <w:rPr>
          <w:snapToGrid/>
          <w:sz w:val="24"/>
          <w:szCs w:val="24"/>
          <w:lang w:val="ru-RU" w:eastAsia="en-US"/>
        </w:rPr>
        <w:t>»</w:t>
      </w:r>
      <w:r w:rsidR="00521960" w:rsidRPr="005569C1">
        <w:rPr>
          <w:b w:val="0"/>
          <w:snapToGrid/>
          <w:sz w:val="24"/>
          <w:szCs w:val="24"/>
          <w:lang w:val="ru-RU" w:eastAsia="en-US"/>
        </w:rPr>
        <w:t xml:space="preserve"> – документ, содержащий объем и состав Работ по Договору, перечень необходимого Оборудования и требования Генерального подрядчика к выполнению Субподрядчиком Работ по Объекту в целом.</w:t>
      </w:r>
    </w:p>
    <w:p w:rsidR="00084672" w:rsidRPr="00084672" w:rsidRDefault="00084672" w:rsidP="00084672">
      <w:pPr>
        <w:autoSpaceDE w:val="0"/>
        <w:spacing w:line="240" w:lineRule="auto"/>
        <w:rPr>
          <w:sz w:val="24"/>
          <w:szCs w:val="24"/>
        </w:rPr>
      </w:pPr>
      <w:r w:rsidRPr="00084672">
        <w:rPr>
          <w:b/>
          <w:sz w:val="24"/>
          <w:szCs w:val="24"/>
        </w:rPr>
        <w:t>«Универсальный передаточный документ (УПД)</w:t>
      </w:r>
      <w:r w:rsidRPr="00084672">
        <w:rPr>
          <w:sz w:val="24"/>
          <w:szCs w:val="24"/>
        </w:rPr>
        <w:t xml:space="preserve"> – форма документа, рекомендованная для применения письмом ФНС России от 21.10.2013 </w:t>
      </w:r>
      <w:r w:rsidRPr="00084672">
        <w:rPr>
          <w:sz w:val="24"/>
          <w:szCs w:val="24"/>
        </w:rPr>
        <w:br/>
        <w:t xml:space="preserve">№ ММВ-20-3/96@ (объединяет реквизиты </w:t>
      </w:r>
      <w:hyperlink r:id="rId8" w:history="1">
        <w:r w:rsidRPr="00084672">
          <w:rPr>
            <w:rStyle w:val="aff5"/>
            <w:color w:val="000000"/>
            <w:sz w:val="24"/>
            <w:szCs w:val="24"/>
            <w:u w:val="none"/>
          </w:rPr>
          <w:t>счета-фактуры</w:t>
        </w:r>
      </w:hyperlink>
      <w:r w:rsidRPr="00084672">
        <w:rPr>
          <w:color w:val="000000"/>
          <w:sz w:val="24"/>
          <w:szCs w:val="24"/>
        </w:rPr>
        <w:t xml:space="preserve"> и </w:t>
      </w:r>
      <w:hyperlink r:id="rId9" w:history="1">
        <w:r w:rsidRPr="00084672">
          <w:rPr>
            <w:rStyle w:val="aff5"/>
            <w:color w:val="000000"/>
            <w:sz w:val="24"/>
            <w:szCs w:val="24"/>
            <w:u w:val="none"/>
          </w:rPr>
          <w:t>первичного документа</w:t>
        </w:r>
      </w:hyperlink>
      <w:r w:rsidRPr="00084672">
        <w:rPr>
          <w:sz w:val="24"/>
          <w:szCs w:val="24"/>
        </w:rPr>
        <w:t xml:space="preserve"> о передаче товаров, работ, услуг).</w:t>
      </w:r>
    </w:p>
    <w:p w:rsidR="00521960" w:rsidRPr="005569C1" w:rsidRDefault="00521960" w:rsidP="007C6C39">
      <w:pPr>
        <w:spacing w:line="240" w:lineRule="auto"/>
        <w:ind w:firstLine="709"/>
      </w:pPr>
      <w:r w:rsidRPr="005569C1">
        <w:rPr>
          <w:b/>
          <w:snapToGrid/>
          <w:sz w:val="24"/>
          <w:szCs w:val="24"/>
          <w:lang w:eastAsia="en-US"/>
        </w:rPr>
        <w:t>«Цена Договора»</w:t>
      </w:r>
      <w:r w:rsidRPr="005569C1">
        <w:rPr>
          <w:snapToGrid/>
          <w:sz w:val="24"/>
          <w:szCs w:val="24"/>
          <w:lang w:eastAsia="en-US"/>
        </w:rPr>
        <w:t xml:space="preserve"> – определяемая в соответствии с разделом 4 Договора сумма, которую Генеральный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rsidR="00521960" w:rsidRPr="00DD4BDD" w:rsidRDefault="00521960" w:rsidP="007C6C39">
      <w:pPr>
        <w:pStyle w:val="af4"/>
        <w:numPr>
          <w:ilvl w:val="0"/>
          <w:numId w:val="3"/>
        </w:numPr>
        <w:tabs>
          <w:tab w:val="left" w:pos="284"/>
          <w:tab w:val="left" w:pos="2835"/>
          <w:tab w:val="left" w:pos="3261"/>
        </w:tabs>
        <w:spacing w:after="120"/>
        <w:ind w:left="851" w:hanging="851"/>
        <w:contextualSpacing w:val="0"/>
        <w:jc w:val="center"/>
        <w:rPr>
          <w:b/>
          <w:bCs/>
          <w:szCs w:val="28"/>
        </w:rPr>
      </w:pPr>
      <w:r w:rsidRPr="00DD4BDD">
        <w:rPr>
          <w:b/>
          <w:bCs/>
          <w:szCs w:val="28"/>
        </w:rPr>
        <w:t>Предмет Договора</w:t>
      </w:r>
    </w:p>
    <w:p w:rsidR="00521960" w:rsidRPr="00DD4BDD" w:rsidRDefault="00521960" w:rsidP="00CF6928">
      <w:pPr>
        <w:pStyle w:val="af4"/>
        <w:numPr>
          <w:ilvl w:val="1"/>
          <w:numId w:val="3"/>
        </w:numPr>
        <w:shd w:val="clear" w:color="auto" w:fill="FFFFFF"/>
        <w:ind w:left="0" w:firstLine="851"/>
        <w:contextualSpacing w:val="0"/>
        <w:jc w:val="both"/>
        <w:rPr>
          <w:bCs/>
          <w:szCs w:val="28"/>
        </w:rPr>
      </w:pPr>
      <w:bookmarkStart w:id="4" w:name="_Ref74648719"/>
      <w:bookmarkStart w:id="5" w:name="_Ref361913338"/>
      <w:r w:rsidRPr="00DD4BDD">
        <w:rPr>
          <w:bCs/>
          <w:szCs w:val="28"/>
        </w:rPr>
        <w:t xml:space="preserve">Субподрядчик обязуется по заданию </w:t>
      </w:r>
      <w:r w:rsidRPr="00DD4BDD">
        <w:rPr>
          <w:bCs/>
        </w:rPr>
        <w:t>Генерального подрядчика на свой риск, с использованием своих материалов, запасных частей, оборудования, инструмента,</w:t>
      </w:r>
      <w:r w:rsidR="0094747D">
        <w:rPr>
          <w:bCs/>
        </w:rPr>
        <w:t xml:space="preserve"> а также с использованием материалов (Приложение №</w:t>
      </w:r>
      <w:r w:rsidR="00FC5012">
        <w:rPr>
          <w:bCs/>
        </w:rPr>
        <w:t>8</w:t>
      </w:r>
      <w:r w:rsidR="0094747D">
        <w:rPr>
          <w:bCs/>
        </w:rPr>
        <w:t xml:space="preserve">) (далее – Давальческие материалы) </w:t>
      </w:r>
      <w:r w:rsidR="00225399">
        <w:rPr>
          <w:bCs/>
          <w:szCs w:val="28"/>
        </w:rPr>
        <w:t xml:space="preserve"> </w:t>
      </w:r>
      <w:r w:rsidRPr="00DD4BDD">
        <w:rPr>
          <w:bCs/>
          <w:szCs w:val="28"/>
        </w:rPr>
        <w:t>выполнить</w:t>
      </w:r>
      <w:r w:rsidRPr="00225399">
        <w:rPr>
          <w:bCs/>
          <w:szCs w:val="28"/>
        </w:rPr>
        <w:t xml:space="preserve"> </w:t>
      </w:r>
      <w:r w:rsidR="00CF6928" w:rsidRPr="00CF6928">
        <w:rPr>
          <w:color w:val="000000"/>
        </w:rPr>
        <w:t>работ</w:t>
      </w:r>
      <w:r w:rsidR="00CF6928">
        <w:rPr>
          <w:color w:val="000000"/>
        </w:rPr>
        <w:t>ы</w:t>
      </w:r>
      <w:r w:rsidR="00CF6928" w:rsidRPr="00CF6928">
        <w:rPr>
          <w:color w:val="000000"/>
        </w:rPr>
        <w:t xml:space="preserve"> по монтажу системы охранной сигнализации (СОС) Рыбинской ГЭС и ВСП №2 Рыбинской ГЭС Каскада Верхневолжских ГЭС с поставкой оборудования и материалов </w:t>
      </w:r>
      <w:r w:rsidRPr="00DD4BDD">
        <w:rPr>
          <w:bCs/>
          <w:szCs w:val="28"/>
        </w:rPr>
        <w:t>(далее - Работы) в соответствии с Техническим</w:t>
      </w:r>
      <w:r w:rsidR="009075E3">
        <w:rPr>
          <w:bCs/>
          <w:szCs w:val="28"/>
        </w:rPr>
        <w:t>и</w:t>
      </w:r>
      <w:r w:rsidRPr="00DD4BDD">
        <w:rPr>
          <w:bCs/>
          <w:szCs w:val="28"/>
        </w:rPr>
        <w:t xml:space="preserve"> </w:t>
      </w:r>
      <w:r w:rsidR="009075E3">
        <w:rPr>
          <w:bCs/>
          <w:szCs w:val="28"/>
        </w:rPr>
        <w:t>требованиями</w:t>
      </w:r>
      <w:r w:rsidRPr="00DD4BDD">
        <w:rPr>
          <w:bCs/>
          <w:szCs w:val="28"/>
        </w:rPr>
        <w:t xml:space="preserve"> </w:t>
      </w:r>
      <w:r w:rsidRPr="00DD4BDD">
        <w:rPr>
          <w:b/>
          <w:bCs/>
          <w:szCs w:val="28"/>
        </w:rPr>
        <w:t>(</w:t>
      </w:r>
      <w:r w:rsidR="00C269CF" w:rsidRPr="00DD4BDD">
        <w:rPr>
          <w:b/>
          <w:bCs/>
          <w:szCs w:val="28"/>
        </w:rPr>
        <w:t>Приложение №</w:t>
      </w:r>
      <w:r w:rsidRPr="00DD4BDD">
        <w:rPr>
          <w:b/>
          <w:bCs/>
          <w:szCs w:val="28"/>
        </w:rPr>
        <w:t>1)</w:t>
      </w:r>
      <w:r w:rsidRPr="00DD4BDD">
        <w:rPr>
          <w:bCs/>
          <w:szCs w:val="28"/>
        </w:rPr>
        <w:t>,</w:t>
      </w:r>
      <w:r w:rsidRPr="00DD4BDD">
        <w:rPr>
          <w:b/>
          <w:bCs/>
          <w:szCs w:val="28"/>
        </w:rPr>
        <w:t xml:space="preserve"> </w:t>
      </w:r>
      <w:r w:rsidRPr="00DD4BDD">
        <w:rPr>
          <w:bCs/>
          <w:szCs w:val="28"/>
        </w:rPr>
        <w:t>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bookmarkEnd w:id="4"/>
    </w:p>
    <w:bookmarkEnd w:id="5"/>
    <w:p w:rsidR="00521960" w:rsidRPr="00DD4BDD" w:rsidRDefault="00521960" w:rsidP="00521960">
      <w:pPr>
        <w:pStyle w:val="af4"/>
        <w:numPr>
          <w:ilvl w:val="1"/>
          <w:numId w:val="3"/>
        </w:numPr>
        <w:tabs>
          <w:tab w:val="left" w:pos="1843"/>
          <w:tab w:val="left" w:pos="3969"/>
        </w:tabs>
        <w:ind w:left="1418" w:hanging="709"/>
        <w:rPr>
          <w:bCs/>
          <w:szCs w:val="28"/>
        </w:rPr>
      </w:pPr>
      <w:r w:rsidRPr="00DD4BDD">
        <w:rPr>
          <w:bCs/>
          <w:szCs w:val="28"/>
        </w:rPr>
        <w:t>В состав работ по Договору входят:</w:t>
      </w:r>
    </w:p>
    <w:p w:rsidR="00CF6928" w:rsidRPr="00CF6928" w:rsidRDefault="00CF6928" w:rsidP="00707ACB">
      <w:pPr>
        <w:pStyle w:val="af4"/>
        <w:numPr>
          <w:ilvl w:val="2"/>
          <w:numId w:val="3"/>
        </w:numPr>
        <w:shd w:val="clear" w:color="auto" w:fill="FFFFFF"/>
        <w:tabs>
          <w:tab w:val="left" w:pos="1418"/>
        </w:tabs>
        <w:ind w:left="0" w:firstLine="709"/>
        <w:jc w:val="both"/>
        <w:rPr>
          <w:bCs/>
        </w:rPr>
      </w:pPr>
      <w:r w:rsidRPr="00142AFB">
        <w:rPr>
          <w:iCs/>
          <w:szCs w:val="22"/>
        </w:rPr>
        <w:t>Монтаж системы СОС Рыбинской ГЭС</w:t>
      </w:r>
      <w:r w:rsidRPr="00707ACB">
        <w:rPr>
          <w:iCs/>
          <w:szCs w:val="22"/>
        </w:rPr>
        <w:t xml:space="preserve"> </w:t>
      </w:r>
    </w:p>
    <w:p w:rsidR="00CF6928" w:rsidRPr="00CF6928" w:rsidRDefault="00CF6928" w:rsidP="00707ACB">
      <w:pPr>
        <w:pStyle w:val="af4"/>
        <w:numPr>
          <w:ilvl w:val="2"/>
          <w:numId w:val="3"/>
        </w:numPr>
        <w:shd w:val="clear" w:color="auto" w:fill="FFFFFF"/>
        <w:tabs>
          <w:tab w:val="left" w:pos="1418"/>
        </w:tabs>
        <w:ind w:left="0" w:firstLine="709"/>
        <w:jc w:val="both"/>
        <w:rPr>
          <w:bCs/>
        </w:rPr>
      </w:pPr>
      <w:r w:rsidRPr="00142AFB">
        <w:rPr>
          <w:iCs/>
          <w:szCs w:val="22"/>
        </w:rPr>
        <w:t>Монтаж системы СОС ВСП №2 Рыбинской ГЭС</w:t>
      </w:r>
      <w:r w:rsidRPr="00707ACB">
        <w:rPr>
          <w:iCs/>
          <w:szCs w:val="22"/>
        </w:rPr>
        <w:t xml:space="preserve"> </w:t>
      </w:r>
    </w:p>
    <w:p w:rsidR="00521960" w:rsidRPr="00707ACB" w:rsidRDefault="00521960" w:rsidP="009241A0">
      <w:pPr>
        <w:pStyle w:val="af4"/>
        <w:numPr>
          <w:ilvl w:val="1"/>
          <w:numId w:val="3"/>
        </w:numPr>
        <w:tabs>
          <w:tab w:val="left" w:pos="993"/>
          <w:tab w:val="left" w:pos="3969"/>
        </w:tabs>
        <w:ind w:left="-142" w:firstLine="709"/>
        <w:rPr>
          <w:bCs/>
          <w:szCs w:val="28"/>
        </w:rPr>
      </w:pPr>
      <w:r w:rsidRPr="00707ACB">
        <w:rPr>
          <w:bCs/>
          <w:szCs w:val="28"/>
        </w:rPr>
        <w:lastRenderedPageBreak/>
        <w:t>Работы должны выполняться Субподрядчиком в строгом соответствии с нормами законодательства Ро</w:t>
      </w:r>
      <w:r w:rsidR="009075E3">
        <w:rPr>
          <w:bCs/>
          <w:szCs w:val="28"/>
        </w:rPr>
        <w:t xml:space="preserve">ссийской Федерации, Техническими требованиями </w:t>
      </w:r>
      <w:r w:rsidRPr="00707ACB">
        <w:rPr>
          <w:bCs/>
          <w:szCs w:val="28"/>
        </w:rPr>
        <w:t>(</w:t>
      </w:r>
      <w:r w:rsidR="00C269CF" w:rsidRPr="00707ACB">
        <w:rPr>
          <w:bCs/>
          <w:szCs w:val="28"/>
        </w:rPr>
        <w:t>Приложение №</w:t>
      </w:r>
      <w:r w:rsidRPr="00707ACB">
        <w:rPr>
          <w:bCs/>
          <w:szCs w:val="28"/>
        </w:rPr>
        <w:t>1) и письменными указаниями Генерального подрядчика, выданными согласно п. 2.2.6. Договора.</w:t>
      </w:r>
    </w:p>
    <w:p w:rsidR="004E6156" w:rsidRPr="00352C3F" w:rsidRDefault="004E6156" w:rsidP="004E6156">
      <w:pPr>
        <w:pStyle w:val="af4"/>
        <w:numPr>
          <w:ilvl w:val="1"/>
          <w:numId w:val="3"/>
        </w:numPr>
        <w:shd w:val="clear" w:color="auto" w:fill="FFFFFF"/>
        <w:tabs>
          <w:tab w:val="left" w:pos="1134"/>
        </w:tabs>
        <w:spacing w:after="120"/>
        <w:ind w:left="0" w:firstLine="567"/>
        <w:contextualSpacing w:val="0"/>
        <w:jc w:val="both"/>
        <w:rPr>
          <w:bCs/>
          <w:szCs w:val="28"/>
        </w:rPr>
      </w:pPr>
      <w:r w:rsidRPr="00352C3F">
        <w:rPr>
          <w:bCs/>
          <w:szCs w:val="28"/>
        </w:rPr>
        <w:t>Работы выполняются для нужд Заказчика - филиала ПАО «РусГидро» -«</w:t>
      </w:r>
      <w:r w:rsidR="009241A0">
        <w:rPr>
          <w:bCs/>
          <w:szCs w:val="28"/>
        </w:rPr>
        <w:t>Каскад Верхневолжских ГЭС</w:t>
      </w:r>
      <w:r w:rsidRPr="00352C3F">
        <w:rPr>
          <w:bCs/>
          <w:szCs w:val="28"/>
        </w:rPr>
        <w:t xml:space="preserve">». </w:t>
      </w:r>
    </w:p>
    <w:p w:rsidR="009241A0" w:rsidRPr="009241A0" w:rsidRDefault="004E6156" w:rsidP="00D51862">
      <w:pPr>
        <w:pStyle w:val="af4"/>
        <w:numPr>
          <w:ilvl w:val="1"/>
          <w:numId w:val="3"/>
        </w:numPr>
        <w:tabs>
          <w:tab w:val="left" w:pos="1134"/>
        </w:tabs>
        <w:autoSpaceDE w:val="0"/>
        <w:autoSpaceDN w:val="0"/>
        <w:adjustRightInd w:val="0"/>
        <w:ind w:left="0" w:firstLine="561"/>
        <w:rPr>
          <w:bCs/>
        </w:rPr>
      </w:pPr>
      <w:r w:rsidRPr="009241A0">
        <w:rPr>
          <w:bCs/>
        </w:rPr>
        <w:t xml:space="preserve">Место выполнения Работ: </w:t>
      </w:r>
      <w:r w:rsidR="009241A0" w:rsidRPr="009241A0">
        <w:rPr>
          <w:iCs/>
          <w:sz w:val="22"/>
          <w:szCs w:val="22"/>
        </w:rPr>
        <w:t>Российская Федерация, Ярославская область, г. Рыбинск, ул. Вяземского д.31</w:t>
      </w:r>
    </w:p>
    <w:p w:rsidR="004E6156" w:rsidRPr="009241A0" w:rsidRDefault="00225399" w:rsidP="00D51862">
      <w:pPr>
        <w:pStyle w:val="af4"/>
        <w:numPr>
          <w:ilvl w:val="1"/>
          <w:numId w:val="3"/>
        </w:numPr>
        <w:tabs>
          <w:tab w:val="left" w:pos="1134"/>
        </w:tabs>
        <w:autoSpaceDE w:val="0"/>
        <w:autoSpaceDN w:val="0"/>
        <w:adjustRightInd w:val="0"/>
        <w:ind w:left="0" w:firstLine="561"/>
        <w:rPr>
          <w:bCs/>
        </w:rPr>
      </w:pPr>
      <w:r w:rsidRPr="009241A0">
        <w:rPr>
          <w:bCs/>
        </w:rPr>
        <w:t xml:space="preserve"> </w:t>
      </w:r>
      <w:bookmarkStart w:id="6" w:name="_Ref361913326"/>
      <w:bookmarkStart w:id="7" w:name="_Ref361320424"/>
      <w:r w:rsidR="004E6156" w:rsidRPr="009241A0">
        <w:rPr>
          <w:bCs/>
        </w:rPr>
        <w:t>Работы выполняются Субподрядчиком в следующие сроки:</w:t>
      </w:r>
      <w:bookmarkEnd w:id="6"/>
      <w:bookmarkEnd w:id="7"/>
    </w:p>
    <w:p w:rsidR="004E6156" w:rsidRPr="004F4F2E" w:rsidRDefault="004E6156" w:rsidP="00321D77">
      <w:pPr>
        <w:pStyle w:val="af4"/>
        <w:numPr>
          <w:ilvl w:val="2"/>
          <w:numId w:val="17"/>
        </w:numPr>
        <w:shd w:val="clear" w:color="auto" w:fill="FFFFFF"/>
        <w:tabs>
          <w:tab w:val="left" w:pos="1276"/>
        </w:tabs>
        <w:spacing w:after="120"/>
        <w:ind w:left="567" w:firstLine="0"/>
      </w:pPr>
      <w:r w:rsidRPr="004F4F2E">
        <w:rPr>
          <w:bCs/>
        </w:rPr>
        <w:t xml:space="preserve">начало выполнения Работ: </w:t>
      </w:r>
      <w:r w:rsidR="00D95FF9" w:rsidRPr="004F4F2E">
        <w:t>____________</w:t>
      </w:r>
    </w:p>
    <w:p w:rsidR="00EF218C" w:rsidRPr="004F4F2E" w:rsidRDefault="004E6156" w:rsidP="00321D77">
      <w:pPr>
        <w:pStyle w:val="af4"/>
        <w:numPr>
          <w:ilvl w:val="2"/>
          <w:numId w:val="17"/>
        </w:numPr>
        <w:shd w:val="clear" w:color="auto" w:fill="FFFFFF"/>
        <w:tabs>
          <w:tab w:val="left" w:pos="1276"/>
        </w:tabs>
        <w:spacing w:after="120"/>
        <w:ind w:left="567" w:firstLine="0"/>
        <w:rPr>
          <w:bCs/>
        </w:rPr>
      </w:pPr>
      <w:bookmarkStart w:id="8" w:name="_Ref361913483"/>
      <w:bookmarkStart w:id="9" w:name="_Ref361334634"/>
      <w:r w:rsidRPr="004F4F2E">
        <w:rPr>
          <w:bCs/>
        </w:rPr>
        <w:t xml:space="preserve">окончание выполнения Работ: </w:t>
      </w:r>
      <w:bookmarkEnd w:id="8"/>
      <w:bookmarkEnd w:id="9"/>
      <w:r w:rsidR="00D95FF9" w:rsidRPr="004F4F2E">
        <w:rPr>
          <w:bCs/>
        </w:rPr>
        <w:t>____________</w:t>
      </w:r>
    </w:p>
    <w:p w:rsidR="004E6156" w:rsidRPr="004F4F2E" w:rsidRDefault="004E6156" w:rsidP="004F4F2E">
      <w:pPr>
        <w:pStyle w:val="af4"/>
        <w:numPr>
          <w:ilvl w:val="1"/>
          <w:numId w:val="3"/>
        </w:numPr>
        <w:tabs>
          <w:tab w:val="left" w:pos="1134"/>
        </w:tabs>
        <w:autoSpaceDE w:val="0"/>
        <w:autoSpaceDN w:val="0"/>
        <w:adjustRightInd w:val="0"/>
        <w:ind w:left="0" w:firstLine="561"/>
        <w:rPr>
          <w:bCs/>
        </w:rPr>
      </w:pPr>
      <w:r w:rsidRPr="004F4F2E">
        <w:rPr>
          <w:bCs/>
        </w:rPr>
        <w:t xml:space="preserve">Сроки выполнения Работ определяются Календарным графиком выполнения работ (Приложение № 2), в рамках сроков, указанных в п.1.6 Договора. </w:t>
      </w:r>
    </w:p>
    <w:p w:rsidR="00521960" w:rsidRDefault="00521960" w:rsidP="00321D77">
      <w:pPr>
        <w:pStyle w:val="af4"/>
        <w:numPr>
          <w:ilvl w:val="0"/>
          <w:numId w:val="14"/>
        </w:numPr>
        <w:shd w:val="clear" w:color="auto" w:fill="FFFFFF"/>
        <w:tabs>
          <w:tab w:val="left" w:pos="284"/>
        </w:tabs>
        <w:spacing w:before="240"/>
        <w:contextualSpacing w:val="0"/>
        <w:jc w:val="center"/>
        <w:rPr>
          <w:b/>
          <w:bCs/>
          <w:szCs w:val="28"/>
        </w:rPr>
      </w:pPr>
      <w:r w:rsidRPr="00DD4BDD">
        <w:rPr>
          <w:b/>
          <w:bCs/>
          <w:szCs w:val="28"/>
        </w:rPr>
        <w:t>Права и обязанности Сторон</w:t>
      </w:r>
    </w:p>
    <w:p w:rsidR="000D554A" w:rsidRPr="00DD4BDD" w:rsidRDefault="000D554A" w:rsidP="000D554A">
      <w:pPr>
        <w:pStyle w:val="af4"/>
        <w:shd w:val="clear" w:color="auto" w:fill="FFFFFF"/>
        <w:tabs>
          <w:tab w:val="left" w:pos="284"/>
        </w:tabs>
        <w:spacing w:before="240"/>
        <w:ind w:left="0"/>
        <w:contextualSpacing w:val="0"/>
        <w:jc w:val="center"/>
        <w:rPr>
          <w:b/>
          <w:bCs/>
          <w:szCs w:val="28"/>
        </w:rPr>
      </w:pPr>
    </w:p>
    <w:p w:rsidR="00521960" w:rsidRPr="00EA4B2A" w:rsidRDefault="00521960" w:rsidP="00321D77">
      <w:pPr>
        <w:pStyle w:val="af4"/>
        <w:numPr>
          <w:ilvl w:val="1"/>
          <w:numId w:val="15"/>
        </w:numPr>
        <w:shd w:val="clear" w:color="auto" w:fill="FFFFFF"/>
        <w:tabs>
          <w:tab w:val="left" w:pos="1134"/>
        </w:tabs>
        <w:ind w:left="1418"/>
        <w:rPr>
          <w:bCs/>
          <w:u w:val="single"/>
        </w:rPr>
      </w:pPr>
      <w:r w:rsidRPr="00EA4B2A">
        <w:rPr>
          <w:bCs/>
          <w:u w:val="single"/>
        </w:rPr>
        <w:t>Генеральный подрядчик обязан:</w:t>
      </w:r>
    </w:p>
    <w:p w:rsidR="00521960" w:rsidRPr="00DD4BDD" w:rsidRDefault="00521960" w:rsidP="00321D77">
      <w:pPr>
        <w:pStyle w:val="af4"/>
        <w:numPr>
          <w:ilvl w:val="2"/>
          <w:numId w:val="15"/>
        </w:numPr>
        <w:shd w:val="clear" w:color="auto" w:fill="FFFFFF"/>
        <w:tabs>
          <w:tab w:val="left" w:pos="1418"/>
        </w:tabs>
        <w:spacing w:after="120"/>
        <w:ind w:left="0" w:firstLine="709"/>
        <w:jc w:val="both"/>
        <w:rPr>
          <w:bCs/>
        </w:rPr>
      </w:pPr>
      <w:r w:rsidRPr="00DD4BDD">
        <w:rPr>
          <w:bCs/>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rsidR="00521960" w:rsidRPr="00DD4BDD" w:rsidRDefault="00521960" w:rsidP="00321D77">
      <w:pPr>
        <w:pStyle w:val="af4"/>
        <w:numPr>
          <w:ilvl w:val="2"/>
          <w:numId w:val="15"/>
        </w:numPr>
        <w:shd w:val="clear" w:color="auto" w:fill="FFFFFF"/>
        <w:tabs>
          <w:tab w:val="left" w:pos="1418"/>
        </w:tabs>
        <w:spacing w:after="120"/>
        <w:ind w:left="0" w:firstLine="709"/>
        <w:jc w:val="both"/>
        <w:rPr>
          <w:bCs/>
        </w:rPr>
      </w:pPr>
      <w:bookmarkStart w:id="10" w:name="_Ref361401696"/>
      <w:bookmarkStart w:id="11" w:name="_Ref361396847"/>
      <w:r w:rsidRPr="00DD4BDD">
        <w:rPr>
          <w:bCs/>
        </w:rPr>
        <w:t>В течение 3 (трех) рабочих дней с даты вступления Договора в силу, но не ранее получения соответствующего письменного запроса Субподрядчика, передать (предоставить) последнему:</w:t>
      </w:r>
    </w:p>
    <w:p w:rsidR="00521960" w:rsidRPr="00DD4BDD" w:rsidRDefault="00521960" w:rsidP="00321D77">
      <w:pPr>
        <w:pStyle w:val="af4"/>
        <w:widowControl w:val="0"/>
        <w:numPr>
          <w:ilvl w:val="0"/>
          <w:numId w:val="9"/>
        </w:numPr>
        <w:shd w:val="clear" w:color="auto" w:fill="FFFFFF"/>
        <w:tabs>
          <w:tab w:val="left" w:pos="567"/>
          <w:tab w:val="left" w:pos="1134"/>
        </w:tabs>
        <w:overflowPunct w:val="0"/>
        <w:autoSpaceDE w:val="0"/>
        <w:ind w:left="0" w:firstLine="709"/>
        <w:jc w:val="both"/>
        <w:textAlignment w:val="baseline"/>
        <w:rPr>
          <w:lang w:eastAsia="en-US"/>
        </w:rPr>
      </w:pPr>
      <w:r w:rsidRPr="00DD4BDD">
        <w:rPr>
          <w:lang w:eastAsia="en-US"/>
        </w:rPr>
        <w:t xml:space="preserve">Стройплощадку, место (помещение) для складирования материалов и Оборудования по соответствующим актам сдачи-приемки </w:t>
      </w:r>
      <w:r w:rsidR="00AB12F3" w:rsidRPr="00DD4BDD">
        <w:rPr>
          <w:b/>
          <w:lang w:eastAsia="en-US"/>
        </w:rPr>
        <w:t>(Приложение №</w:t>
      </w:r>
      <w:r w:rsidRPr="00DD4BDD">
        <w:rPr>
          <w:b/>
          <w:lang w:eastAsia="en-US"/>
        </w:rPr>
        <w:t>4.1).</w:t>
      </w:r>
    </w:p>
    <w:p w:rsidR="00521960" w:rsidRPr="00DD4BDD" w:rsidRDefault="00521960" w:rsidP="00321D77">
      <w:pPr>
        <w:pStyle w:val="af4"/>
        <w:widowControl w:val="0"/>
        <w:numPr>
          <w:ilvl w:val="0"/>
          <w:numId w:val="9"/>
        </w:numPr>
        <w:shd w:val="clear" w:color="auto" w:fill="FFFFFF"/>
        <w:tabs>
          <w:tab w:val="left" w:pos="567"/>
          <w:tab w:val="left" w:pos="1134"/>
        </w:tabs>
        <w:overflowPunct w:val="0"/>
        <w:autoSpaceDE w:val="0"/>
        <w:ind w:left="0" w:firstLine="709"/>
        <w:jc w:val="both"/>
        <w:textAlignment w:val="baseline"/>
        <w:rPr>
          <w:lang w:eastAsia="en-US"/>
        </w:rPr>
      </w:pPr>
      <w:r w:rsidRPr="00DD4BDD">
        <w:rPr>
          <w:lang w:eastAsia="en-US"/>
        </w:rPr>
        <w:t>техническую и иную докум</w:t>
      </w:r>
      <w:r w:rsidR="009075E3">
        <w:rPr>
          <w:lang w:eastAsia="en-US"/>
        </w:rPr>
        <w:t>ентацию, указанную в Технических</w:t>
      </w:r>
      <w:r w:rsidRPr="00DD4BDD">
        <w:rPr>
          <w:lang w:eastAsia="en-US"/>
        </w:rPr>
        <w:t xml:space="preserve"> </w:t>
      </w:r>
      <w:r w:rsidR="009075E3">
        <w:rPr>
          <w:lang w:eastAsia="en-US"/>
        </w:rPr>
        <w:t>требованиях</w:t>
      </w:r>
      <w:r w:rsidRPr="00DD4BDD">
        <w:rPr>
          <w:lang w:eastAsia="en-US"/>
        </w:rPr>
        <w:t xml:space="preserve"> </w:t>
      </w:r>
      <w:r w:rsidR="00AB12F3" w:rsidRPr="00DD4BDD">
        <w:rPr>
          <w:b/>
          <w:lang w:eastAsia="en-US"/>
        </w:rPr>
        <w:t>(Приложение №</w:t>
      </w:r>
      <w:r w:rsidRPr="00DD4BDD">
        <w:rPr>
          <w:b/>
          <w:lang w:eastAsia="en-US"/>
        </w:rPr>
        <w:t>1)</w:t>
      </w:r>
      <w:r w:rsidRPr="00DD4BDD">
        <w:rPr>
          <w:lang w:eastAsia="en-US"/>
        </w:rPr>
        <w:t xml:space="preserve">, содержащую исходные данные для выполнения Субподрядчиком Работ по Договору, по Акту сдачи-приемки технической и иной документации </w:t>
      </w:r>
      <w:r w:rsidR="00AB12F3" w:rsidRPr="00DD4BDD">
        <w:rPr>
          <w:b/>
          <w:lang w:eastAsia="en-US"/>
        </w:rPr>
        <w:t>(Приложение №</w:t>
      </w:r>
      <w:r w:rsidRPr="00DD4BDD">
        <w:rPr>
          <w:b/>
          <w:lang w:eastAsia="en-US"/>
        </w:rPr>
        <w:t>4.2)</w:t>
      </w:r>
      <w:r w:rsidR="001E7ECB" w:rsidRPr="00DD4BDD">
        <w:rPr>
          <w:lang w:eastAsia="en-US"/>
        </w:rPr>
        <w:t>;</w:t>
      </w:r>
    </w:p>
    <w:bookmarkEnd w:id="10"/>
    <w:bookmarkEnd w:id="11"/>
    <w:p w:rsidR="00521960" w:rsidRPr="00DD4BDD" w:rsidRDefault="00521960" w:rsidP="00321D77">
      <w:pPr>
        <w:pStyle w:val="af4"/>
        <w:numPr>
          <w:ilvl w:val="2"/>
          <w:numId w:val="15"/>
        </w:numPr>
        <w:shd w:val="clear" w:color="auto" w:fill="FFFFFF"/>
        <w:tabs>
          <w:tab w:val="left" w:pos="1418"/>
        </w:tabs>
        <w:spacing w:after="120"/>
        <w:ind w:left="0" w:firstLine="709"/>
        <w:jc w:val="both"/>
        <w:rPr>
          <w:bCs/>
        </w:rPr>
      </w:pPr>
      <w:r w:rsidRPr="00DD4BDD">
        <w:rPr>
          <w:bCs/>
        </w:rPr>
        <w:t xml:space="preserve">Предоставить Субподрядчику в срок, указанный в п. 2.1.2. Договора, и на основании соответствующих актов сдачи-приемки </w:t>
      </w:r>
      <w:r w:rsidR="00AB12F3" w:rsidRPr="00DD4BDD">
        <w:rPr>
          <w:b/>
          <w:lang w:eastAsia="en-US"/>
        </w:rPr>
        <w:t>(Приложение №</w:t>
      </w:r>
      <w:r w:rsidRPr="00DD4BDD">
        <w:rPr>
          <w:b/>
          <w:lang w:eastAsia="en-US"/>
        </w:rPr>
        <w:t>4.1)</w:t>
      </w:r>
      <w:r w:rsidRPr="00DD4BDD">
        <w:rPr>
          <w:bCs/>
        </w:rPr>
        <w:t xml:space="preserve"> место производства Работ.</w:t>
      </w:r>
    </w:p>
    <w:p w:rsidR="00521960" w:rsidRPr="00DD4BDD" w:rsidRDefault="00521960" w:rsidP="00321D77">
      <w:pPr>
        <w:pStyle w:val="af4"/>
        <w:numPr>
          <w:ilvl w:val="2"/>
          <w:numId w:val="15"/>
        </w:numPr>
        <w:shd w:val="clear" w:color="auto" w:fill="FFFFFF"/>
        <w:tabs>
          <w:tab w:val="left" w:pos="1418"/>
        </w:tabs>
        <w:spacing w:after="120"/>
        <w:ind w:left="0" w:firstLine="709"/>
        <w:jc w:val="both"/>
        <w:rPr>
          <w:bCs/>
        </w:rPr>
      </w:pPr>
      <w:bookmarkStart w:id="12" w:name="_Ref361913440"/>
      <w:bookmarkStart w:id="13" w:name="_Ref361334549"/>
      <w:r w:rsidRPr="00DD4BDD">
        <w:rPr>
          <w:bCs/>
        </w:rPr>
        <w:t>Обеспечить Субподрядчику возможность подключения к имеющимся у Генерального подрядчика бытовым источникам электроснабжения, водоснабжения, канализации для целей выполнения Работ по Договору.</w:t>
      </w:r>
      <w:bookmarkEnd w:id="12"/>
      <w:bookmarkEnd w:id="13"/>
    </w:p>
    <w:p w:rsidR="00521960" w:rsidRPr="00DD4BDD" w:rsidRDefault="00521960" w:rsidP="00321D77">
      <w:pPr>
        <w:pStyle w:val="af4"/>
        <w:numPr>
          <w:ilvl w:val="2"/>
          <w:numId w:val="15"/>
        </w:numPr>
        <w:shd w:val="clear" w:color="auto" w:fill="FFFFFF"/>
        <w:tabs>
          <w:tab w:val="left" w:pos="1418"/>
        </w:tabs>
        <w:spacing w:after="120"/>
        <w:ind w:left="0" w:firstLine="709"/>
        <w:jc w:val="both"/>
        <w:rPr>
          <w:bCs/>
          <w:szCs w:val="28"/>
        </w:rPr>
      </w:pPr>
      <w:r w:rsidRPr="00DD4BDD">
        <w:rPr>
          <w:bCs/>
        </w:rPr>
        <w:t xml:space="preserve">Ознакомить Субподрядчика с локальными нормативными актами Генерального подрядчика, устанавливающими требования по охране труда, промышленной и пожарной безопасности, правилами пропускного и </w:t>
      </w:r>
      <w:proofErr w:type="spellStart"/>
      <w:r w:rsidRPr="00DD4BDD">
        <w:rPr>
          <w:bCs/>
        </w:rPr>
        <w:t>внутриобъектового</w:t>
      </w:r>
      <w:proofErr w:type="spellEnd"/>
      <w:r w:rsidRPr="00DD4BDD">
        <w:rPr>
          <w:bCs/>
        </w:rPr>
        <w:t xml:space="preserve"> режима Генерального подрядчика.</w:t>
      </w:r>
    </w:p>
    <w:p w:rsidR="00521960" w:rsidRPr="00DD4BDD" w:rsidRDefault="00521960" w:rsidP="00321D77">
      <w:pPr>
        <w:pStyle w:val="af4"/>
        <w:numPr>
          <w:ilvl w:val="2"/>
          <w:numId w:val="15"/>
        </w:numPr>
        <w:shd w:val="clear" w:color="auto" w:fill="FFFFFF"/>
        <w:tabs>
          <w:tab w:val="left" w:pos="1418"/>
        </w:tabs>
        <w:spacing w:after="120"/>
        <w:ind w:left="0" w:firstLine="709"/>
        <w:jc w:val="both"/>
        <w:rPr>
          <w:bCs/>
        </w:rPr>
      </w:pPr>
      <w:r w:rsidRPr="00DD4BDD">
        <w:rPr>
          <w:bCs/>
        </w:rPr>
        <w:t>Принять и оплатить выполненные Субподрядчиком Работы на предусмотренных Договором условиях.</w:t>
      </w:r>
    </w:p>
    <w:p w:rsidR="00521960" w:rsidRPr="009421AA" w:rsidRDefault="00521960" w:rsidP="00321D77">
      <w:pPr>
        <w:pStyle w:val="af4"/>
        <w:numPr>
          <w:ilvl w:val="2"/>
          <w:numId w:val="15"/>
        </w:numPr>
        <w:shd w:val="clear" w:color="auto" w:fill="FFFFFF"/>
        <w:tabs>
          <w:tab w:val="left" w:pos="1418"/>
        </w:tabs>
        <w:spacing w:after="120"/>
        <w:ind w:left="0" w:firstLine="709"/>
        <w:jc w:val="both"/>
        <w:rPr>
          <w:bCs/>
        </w:rPr>
      </w:pPr>
      <w:r w:rsidRPr="009421AA">
        <w:rPr>
          <w:bCs/>
        </w:rPr>
        <w:t>Производить освидетельствование (приёмку) Скрытых работ.</w:t>
      </w:r>
    </w:p>
    <w:p w:rsidR="009421AA" w:rsidRDefault="009421AA" w:rsidP="00321D77">
      <w:pPr>
        <w:pStyle w:val="af4"/>
        <w:numPr>
          <w:ilvl w:val="2"/>
          <w:numId w:val="15"/>
        </w:numPr>
        <w:shd w:val="clear" w:color="auto" w:fill="FFFFFF"/>
        <w:tabs>
          <w:tab w:val="left" w:pos="1418"/>
        </w:tabs>
        <w:spacing w:after="120"/>
        <w:ind w:left="0" w:firstLine="709"/>
        <w:jc w:val="both"/>
        <w:rPr>
          <w:bCs/>
        </w:rPr>
      </w:pPr>
      <w:bookmarkStart w:id="14" w:name="_Ref74648880"/>
      <w:r w:rsidRPr="003D676A">
        <w:rPr>
          <w:bCs/>
        </w:rPr>
        <w:t xml:space="preserve">При необходимости, предоставить Субподрядчику, необходимые Давальческие материалы </w:t>
      </w:r>
      <w:r w:rsidR="00FC5012">
        <w:rPr>
          <w:bCs/>
        </w:rPr>
        <w:t>(Приложение № 8</w:t>
      </w:r>
      <w:r w:rsidRPr="009421AA">
        <w:rPr>
          <w:bCs/>
        </w:rPr>
        <w:t>)</w:t>
      </w:r>
      <w:r w:rsidRPr="003D676A">
        <w:rPr>
          <w:bCs/>
        </w:rPr>
        <w:t xml:space="preserve">, в порядке, установленном </w:t>
      </w:r>
      <w:r w:rsidR="00FC5012">
        <w:rPr>
          <w:bCs/>
        </w:rPr>
        <w:t>(Приложением № 9</w:t>
      </w:r>
      <w:r w:rsidRPr="009421AA">
        <w:rPr>
          <w:bCs/>
        </w:rPr>
        <w:t>).</w:t>
      </w:r>
      <w:bookmarkEnd w:id="14"/>
    </w:p>
    <w:p w:rsidR="00521960" w:rsidRPr="00DD4BDD" w:rsidRDefault="00521960" w:rsidP="00321D77">
      <w:pPr>
        <w:pStyle w:val="af4"/>
        <w:numPr>
          <w:ilvl w:val="1"/>
          <w:numId w:val="15"/>
        </w:numPr>
        <w:shd w:val="clear" w:color="auto" w:fill="FFFFFF"/>
        <w:tabs>
          <w:tab w:val="left" w:pos="1134"/>
        </w:tabs>
        <w:ind w:left="0" w:firstLine="709"/>
        <w:contextualSpacing w:val="0"/>
        <w:jc w:val="both"/>
        <w:rPr>
          <w:bCs/>
          <w:szCs w:val="28"/>
          <w:u w:val="single"/>
        </w:rPr>
      </w:pPr>
      <w:r w:rsidRPr="00DD4BDD">
        <w:rPr>
          <w:bCs/>
          <w:szCs w:val="28"/>
          <w:u w:val="single"/>
        </w:rPr>
        <w:t>Генеральный подрядчик имеет право:</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 xml:space="preserve">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Субподрядчиками по Договору Работ, соблюдением сроков их выполнения, не вмешиваясь </w:t>
      </w:r>
      <w:r w:rsidRPr="00DD4BDD">
        <w:rPr>
          <w:bCs/>
        </w:rPr>
        <w:lastRenderedPageBreak/>
        <w:t>при этом в их оперативно-хозяйственную деятельность. Проведение Генеральным подрядчиком контроля не снимает с Субподрядчика ответственности за ненадлежащее выполнение Работ.</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 xml:space="preserve">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w:t>
      </w:r>
      <w:r w:rsidR="00925EE6">
        <w:rPr>
          <w:bCs/>
        </w:rPr>
        <w:t>Технических требований</w:t>
      </w:r>
      <w:r w:rsidRPr="00DD4BDD">
        <w:rPr>
          <w:bCs/>
        </w:rPr>
        <w:t>,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Генеральный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Генеральный подрядчик вправе отказаться от его исполнения и потребовать возмещения причиненных убытков.</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 xml:space="preserve">Изымать пропуска и не допускать на территорию Генерального подрядчика работников Субподрядчика и (или) привлеченных им </w:t>
      </w:r>
      <w:proofErr w:type="spellStart"/>
      <w:r w:rsidRPr="00DD4BDD">
        <w:rPr>
          <w:bCs/>
        </w:rPr>
        <w:t>СубСубподрядчиков</w:t>
      </w:r>
      <w:proofErr w:type="spellEnd"/>
      <w:r w:rsidRPr="00DD4BDD">
        <w:rPr>
          <w:bCs/>
        </w:rPr>
        <w:t xml:space="preserve"> при выявлении нарушений такими работниками пропускного и </w:t>
      </w:r>
      <w:proofErr w:type="spellStart"/>
      <w:r w:rsidRPr="00DD4BDD">
        <w:rPr>
          <w:bCs/>
        </w:rPr>
        <w:t>внутриобъектового</w:t>
      </w:r>
      <w:proofErr w:type="spellEnd"/>
      <w:r w:rsidRPr="00DD4BDD">
        <w:rPr>
          <w:bCs/>
        </w:rPr>
        <w:t xml:space="preserve">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В случае имеющихся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Вносить изменения в Техническ</w:t>
      </w:r>
      <w:r w:rsidR="00925EE6">
        <w:rPr>
          <w:bCs/>
        </w:rPr>
        <w:t>ие требования</w:t>
      </w:r>
      <w:r w:rsidRPr="00DD4BDD">
        <w:rPr>
          <w:bCs/>
        </w:rPr>
        <w:t>,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Генеральный подрядчик имеет право в одностороннем порядке уменьшить объемы и стоимость Работ по Договору, уплатив Субподрядчику стоимость Работ, выполненных Субподрядчиком до даты получения распоряжения об изменении объема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В любое время до сдачи Субподрядчиком результата Работ отказаться от исполнения Договора, уплатив Субподрядчику стоимость Работ, выполненных Субподрядчиком до даты получения извещения об отказе Генерального подрядчика от исполнения Договора.</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lastRenderedPageBreak/>
        <w:t>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В целях оказания содействия Субподрядчику в выполнении работ по договору Генеральный подрядчик за дополнительную плату (путем заключения договора) вправе оказывать Субподрядчику услуги с привлечением машин и механизмов Генерального подрядчика (включая услуги по обеспечению бесперебойной работы системы водоснабжения, электроснабжения, водоотведения, других систем жизнеобеспечения; услуги охраны; ИТ услуги, лабораторные услуги; сдавать в аренду помещения</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 xml:space="preserve"> 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rsidR="00521960" w:rsidRPr="00DD4BDD" w:rsidRDefault="00521960" w:rsidP="00321D77">
      <w:pPr>
        <w:pStyle w:val="af4"/>
        <w:numPr>
          <w:ilvl w:val="2"/>
          <w:numId w:val="15"/>
        </w:numPr>
        <w:shd w:val="clear" w:color="auto" w:fill="FFFFFF"/>
        <w:tabs>
          <w:tab w:val="left" w:pos="851"/>
        </w:tabs>
        <w:ind w:left="0" w:firstLine="709"/>
        <w:contextualSpacing w:val="0"/>
        <w:jc w:val="both"/>
        <w:rPr>
          <w:bCs/>
        </w:rPr>
      </w:pPr>
      <w:r w:rsidRPr="00DD4BDD">
        <w:rPr>
          <w:bCs/>
        </w:rPr>
        <w:t xml:space="preserve">Требовать от Субподрядчика представления отчётности, информации и пояснений о ходе выполнения Работ, требовать представления Генеральному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w:t>
      </w:r>
      <w:proofErr w:type="spellStart"/>
      <w:r w:rsidRPr="00DD4BDD">
        <w:rPr>
          <w:bCs/>
        </w:rPr>
        <w:t>СубСубподрядчикам</w:t>
      </w:r>
      <w:proofErr w:type="spellEnd"/>
      <w:r w:rsidRPr="00DD4BDD">
        <w:rPr>
          <w:bCs/>
        </w:rPr>
        <w:t>.</w:t>
      </w:r>
    </w:p>
    <w:p w:rsidR="00521960" w:rsidRPr="005569C1" w:rsidRDefault="00521960" w:rsidP="00521960">
      <w:pPr>
        <w:pStyle w:val="af4"/>
        <w:shd w:val="clear" w:color="auto" w:fill="FFFFFF"/>
        <w:tabs>
          <w:tab w:val="left" w:pos="1418"/>
        </w:tabs>
        <w:ind w:left="0"/>
        <w:jc w:val="both"/>
        <w:rPr>
          <w:bCs/>
          <w:strike/>
          <w:szCs w:val="28"/>
          <w:highlight w:val="yellow"/>
        </w:rPr>
      </w:pPr>
    </w:p>
    <w:p w:rsidR="00521960" w:rsidRPr="00DD4BDD" w:rsidRDefault="00521960" w:rsidP="00321D77">
      <w:pPr>
        <w:pStyle w:val="af4"/>
        <w:numPr>
          <w:ilvl w:val="1"/>
          <w:numId w:val="15"/>
        </w:numPr>
        <w:shd w:val="clear" w:color="auto" w:fill="FFFFFF"/>
        <w:tabs>
          <w:tab w:val="left" w:pos="1134"/>
        </w:tabs>
        <w:ind w:left="0" w:firstLine="709"/>
        <w:contextualSpacing w:val="0"/>
        <w:jc w:val="both"/>
        <w:rPr>
          <w:bCs/>
          <w:szCs w:val="28"/>
          <w:u w:val="single"/>
        </w:rPr>
      </w:pPr>
      <w:r w:rsidRPr="00DD4BDD">
        <w:rPr>
          <w:bCs/>
          <w:szCs w:val="28"/>
          <w:u w:val="single"/>
        </w:rPr>
        <w:t>Субподрядчик обязан:</w:t>
      </w:r>
    </w:p>
    <w:p w:rsidR="009421AA" w:rsidRPr="009421AA" w:rsidRDefault="009421AA" w:rsidP="00321D77">
      <w:pPr>
        <w:numPr>
          <w:ilvl w:val="2"/>
          <w:numId w:val="15"/>
        </w:numPr>
        <w:shd w:val="clear" w:color="auto" w:fill="FFFFFF"/>
        <w:tabs>
          <w:tab w:val="left" w:pos="851"/>
        </w:tabs>
        <w:spacing w:line="240" w:lineRule="auto"/>
        <w:ind w:left="0" w:firstLine="709"/>
        <w:rPr>
          <w:bCs/>
          <w:snapToGrid/>
          <w:sz w:val="24"/>
          <w:szCs w:val="24"/>
        </w:rPr>
      </w:pPr>
      <w:r w:rsidRPr="009421AA">
        <w:rPr>
          <w:bCs/>
          <w:snapToGrid/>
          <w:sz w:val="24"/>
          <w:szCs w:val="24"/>
        </w:rPr>
        <w:t xml:space="preserve">На свой риск, своими силами и средствами, с использованием своих материалов, оборудования, запасных частей и инструмента, а также Давальческих материалов, передаваемых согласно п. 2.1.8. Договора, выполнить Работы и сдать их результат Генеральному подрядчику в объеме и с качеством, соответствующим требованиям </w:t>
      </w:r>
      <w:r w:rsidR="00925EE6">
        <w:rPr>
          <w:bCs/>
          <w:snapToGrid/>
          <w:sz w:val="24"/>
          <w:szCs w:val="24"/>
        </w:rPr>
        <w:t>Договора, Технических требований</w:t>
      </w:r>
      <w:r w:rsidRPr="009421AA">
        <w:rPr>
          <w:bCs/>
          <w:snapToGrid/>
          <w:sz w:val="24"/>
          <w:szCs w:val="24"/>
        </w:rPr>
        <w:t xml:space="preserve"> (Приложение №1 и Применимого права).</w:t>
      </w:r>
    </w:p>
    <w:p w:rsidR="000D554A" w:rsidRPr="000D554A" w:rsidRDefault="000D554A" w:rsidP="00321D77">
      <w:pPr>
        <w:numPr>
          <w:ilvl w:val="2"/>
          <w:numId w:val="15"/>
        </w:numPr>
        <w:shd w:val="clear" w:color="auto" w:fill="FFFFFF"/>
        <w:tabs>
          <w:tab w:val="left" w:pos="851"/>
        </w:tabs>
        <w:spacing w:line="240" w:lineRule="auto"/>
        <w:ind w:left="0" w:firstLine="709"/>
        <w:rPr>
          <w:bCs/>
          <w:snapToGrid/>
          <w:sz w:val="24"/>
          <w:szCs w:val="24"/>
        </w:rPr>
      </w:pPr>
      <w:r w:rsidRPr="000D554A">
        <w:rPr>
          <w:bCs/>
          <w:snapToGrid/>
          <w:sz w:val="24"/>
          <w:szCs w:val="24"/>
        </w:rPr>
        <w:t>В срок, указанный в п. 2.1.2 Договора, принять от Генерального подрядчика на время выполнения Работ по Договору:</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snapToGrid/>
          <w:sz w:val="24"/>
          <w:szCs w:val="24"/>
          <w:lang w:eastAsia="en-US"/>
        </w:rPr>
        <w:t>Стройплощадку место (помещение) для складирования материалов и Оборудования по соответствующим актам сдачи-приемки (</w:t>
      </w:r>
      <w:r w:rsidRPr="000D554A">
        <w:rPr>
          <w:b/>
          <w:snapToGrid/>
          <w:sz w:val="24"/>
          <w:szCs w:val="24"/>
          <w:lang w:eastAsia="en-US"/>
        </w:rPr>
        <w:t>Приложение №4.1</w:t>
      </w:r>
      <w:r w:rsidRPr="000D554A">
        <w:rPr>
          <w:snapToGrid/>
          <w:sz w:val="24"/>
          <w:szCs w:val="24"/>
          <w:lang w:eastAsia="en-US"/>
        </w:rPr>
        <w:t>);</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snapToGrid/>
          <w:sz w:val="24"/>
          <w:szCs w:val="24"/>
          <w:lang w:eastAsia="en-US"/>
        </w:rPr>
        <w:t>техническую и иную доку</w:t>
      </w:r>
      <w:r w:rsidR="00925EE6">
        <w:rPr>
          <w:snapToGrid/>
          <w:sz w:val="24"/>
          <w:szCs w:val="24"/>
          <w:lang w:eastAsia="en-US"/>
        </w:rPr>
        <w:t>ментацию, указанную в Технических требованиях</w:t>
      </w:r>
      <w:r w:rsidRPr="000D554A">
        <w:rPr>
          <w:snapToGrid/>
          <w:sz w:val="24"/>
          <w:szCs w:val="24"/>
          <w:lang w:eastAsia="en-US"/>
        </w:rPr>
        <w:t xml:space="preserve"> (</w:t>
      </w:r>
      <w:r w:rsidRPr="000D554A">
        <w:rPr>
          <w:b/>
          <w:snapToGrid/>
          <w:sz w:val="24"/>
          <w:szCs w:val="24"/>
          <w:lang w:eastAsia="en-US"/>
        </w:rPr>
        <w:t>Приложение №1</w:t>
      </w:r>
      <w:r w:rsidRPr="000D554A">
        <w:rPr>
          <w:snapToGrid/>
          <w:sz w:val="24"/>
          <w:szCs w:val="24"/>
          <w:lang w:eastAsia="en-US"/>
        </w:rPr>
        <w:t>), по Акту сдачи-приемки технической и иной документации (</w:t>
      </w:r>
      <w:r w:rsidRPr="000D554A">
        <w:rPr>
          <w:b/>
          <w:snapToGrid/>
          <w:sz w:val="24"/>
          <w:szCs w:val="24"/>
          <w:lang w:eastAsia="en-US"/>
        </w:rPr>
        <w:t>Приложение№4.2)</w:t>
      </w:r>
      <w:r w:rsidRPr="000D554A">
        <w:rPr>
          <w:snapToGrid/>
          <w:sz w:val="24"/>
          <w:szCs w:val="24"/>
          <w:lang w:eastAsia="en-US"/>
        </w:rPr>
        <w:t>;</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snapToGrid/>
          <w:sz w:val="24"/>
          <w:szCs w:val="24"/>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Pr="000D554A">
        <w:rPr>
          <w:b/>
          <w:snapToGrid/>
          <w:sz w:val="24"/>
          <w:szCs w:val="24"/>
          <w:lang w:eastAsia="en-US"/>
        </w:rPr>
        <w:t>(Приложение №4.3)</w:t>
      </w:r>
      <w:r w:rsidRPr="000D554A">
        <w:rPr>
          <w:snapToGrid/>
          <w:sz w:val="24"/>
          <w:szCs w:val="24"/>
          <w:lang w:eastAsia="en-US"/>
        </w:rPr>
        <w:t>.</w:t>
      </w:r>
    </w:p>
    <w:p w:rsidR="000D554A" w:rsidRPr="000D554A" w:rsidRDefault="000D554A" w:rsidP="00321D77">
      <w:pPr>
        <w:numPr>
          <w:ilvl w:val="2"/>
          <w:numId w:val="15"/>
        </w:numPr>
        <w:shd w:val="clear" w:color="auto" w:fill="FFFFFF"/>
        <w:tabs>
          <w:tab w:val="left" w:pos="851"/>
        </w:tabs>
        <w:spacing w:line="240" w:lineRule="auto"/>
        <w:ind w:left="0" w:firstLine="709"/>
        <w:rPr>
          <w:bCs/>
          <w:snapToGrid/>
          <w:sz w:val="24"/>
          <w:szCs w:val="24"/>
        </w:rPr>
      </w:pPr>
      <w:r w:rsidRPr="000D554A">
        <w:rPr>
          <w:bCs/>
          <w:snapToGrid/>
          <w:sz w:val="24"/>
          <w:szCs w:val="24"/>
        </w:rPr>
        <w:t>При приемке Стройплощадки, места (помещения) для складирования материалов и Оборудования, а также оборудования и инструмента, которые не будут являться составной частью Результата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w:t>
      </w:r>
    </w:p>
    <w:p w:rsidR="000D554A" w:rsidRPr="000D554A" w:rsidRDefault="000D554A" w:rsidP="000D554A">
      <w:pPr>
        <w:shd w:val="clear" w:color="auto" w:fill="FFFFFF"/>
        <w:tabs>
          <w:tab w:val="left" w:pos="709"/>
        </w:tabs>
        <w:spacing w:line="240" w:lineRule="auto"/>
        <w:ind w:firstLine="709"/>
        <w:rPr>
          <w:bCs/>
          <w:snapToGrid/>
          <w:sz w:val="24"/>
          <w:szCs w:val="24"/>
        </w:rPr>
      </w:pPr>
      <w:r w:rsidRPr="000D554A">
        <w:rPr>
          <w:bCs/>
          <w:snapToGrid/>
          <w:sz w:val="24"/>
          <w:szCs w:val="24"/>
        </w:rPr>
        <w:t xml:space="preserve">В случае невыполнения данной обязанности Субподрядчик лишается права предъявлять Генеральному подрядчику какие-либо претензии, в том числе относительно увеличения объема или сроков выполнения Работ, вызванные наличием у Субподрядчика </w:t>
      </w:r>
      <w:r w:rsidRPr="000D554A">
        <w:rPr>
          <w:bCs/>
          <w:snapToGrid/>
          <w:sz w:val="24"/>
          <w:szCs w:val="24"/>
        </w:rPr>
        <w:lastRenderedPageBreak/>
        <w:t>замечаний к переданным Генеральным подрядчиком местам (помещению), оборудованию и инструменту.</w:t>
      </w:r>
    </w:p>
    <w:p w:rsidR="000D554A" w:rsidRPr="000D554A" w:rsidRDefault="000D554A" w:rsidP="000D554A">
      <w:pPr>
        <w:shd w:val="clear" w:color="auto" w:fill="FFFFFF"/>
        <w:tabs>
          <w:tab w:val="left" w:pos="709"/>
        </w:tabs>
        <w:spacing w:line="240" w:lineRule="auto"/>
        <w:ind w:firstLine="709"/>
        <w:rPr>
          <w:bCs/>
          <w:snapToGrid/>
          <w:sz w:val="24"/>
          <w:szCs w:val="24"/>
        </w:rPr>
      </w:pPr>
      <w:r w:rsidRPr="000D554A">
        <w:rPr>
          <w:bCs/>
          <w:snapToGrid/>
          <w:sz w:val="24"/>
          <w:szCs w:val="24"/>
        </w:rPr>
        <w:t xml:space="preserve">Выдать замечания в отношении технической и иной документации, предоставленной Генеральному подрядчиком, в течение 5 (пяти) рабочих дней с даты принятия ее по Акту сдачи-приемки технической и иной документации </w:t>
      </w:r>
      <w:r w:rsidRPr="000D554A">
        <w:rPr>
          <w:b/>
          <w:snapToGrid/>
          <w:sz w:val="24"/>
          <w:szCs w:val="24"/>
          <w:lang w:eastAsia="en-US"/>
        </w:rPr>
        <w:t>(Приложение №4.2)</w:t>
      </w:r>
      <w:r w:rsidRPr="000D554A">
        <w:rPr>
          <w:bCs/>
          <w:snapToGrid/>
          <w:sz w:val="24"/>
          <w:szCs w:val="24"/>
        </w:rPr>
        <w:t>.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rsidR="000D554A" w:rsidRPr="000D554A" w:rsidRDefault="000D554A" w:rsidP="00321D77">
      <w:pPr>
        <w:numPr>
          <w:ilvl w:val="2"/>
          <w:numId w:val="15"/>
        </w:numPr>
        <w:shd w:val="clear" w:color="auto" w:fill="FFFFFF"/>
        <w:tabs>
          <w:tab w:val="left" w:pos="851"/>
        </w:tabs>
        <w:spacing w:line="240" w:lineRule="auto"/>
        <w:ind w:left="0" w:firstLine="709"/>
        <w:rPr>
          <w:bCs/>
          <w:snapToGrid/>
          <w:sz w:val="24"/>
          <w:szCs w:val="24"/>
        </w:rPr>
      </w:pPr>
      <w:r w:rsidRPr="000D554A">
        <w:rPr>
          <w:bCs/>
          <w:snapToGrid/>
          <w:sz w:val="24"/>
          <w:szCs w:val="24"/>
        </w:rPr>
        <w:t>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w:t>
      </w:r>
      <w:r w:rsidRPr="000D554A">
        <w:rPr>
          <w:bCs/>
          <w:snapToGrid/>
          <w:sz w:val="24"/>
          <w:szCs w:val="24"/>
        </w:rPr>
        <w:fldChar w:fldCharType="begin"/>
      </w:r>
      <w:r w:rsidRPr="000D554A">
        <w:rPr>
          <w:bCs/>
          <w:snapToGrid/>
          <w:sz w:val="24"/>
          <w:szCs w:val="24"/>
        </w:rPr>
        <w:instrText xml:space="preserve"> REF _Ref361913440 \r \h  \* MERGEFORMAT </w:instrText>
      </w:r>
      <w:r w:rsidRPr="000D554A">
        <w:rPr>
          <w:bCs/>
          <w:snapToGrid/>
          <w:sz w:val="24"/>
          <w:szCs w:val="24"/>
        </w:rPr>
      </w:r>
      <w:r w:rsidRPr="000D554A">
        <w:rPr>
          <w:bCs/>
          <w:snapToGrid/>
          <w:sz w:val="24"/>
          <w:szCs w:val="24"/>
        </w:rPr>
        <w:fldChar w:fldCharType="separate"/>
      </w:r>
      <w:r w:rsidRPr="000D554A">
        <w:rPr>
          <w:bCs/>
          <w:snapToGrid/>
          <w:sz w:val="24"/>
          <w:szCs w:val="24"/>
        </w:rPr>
        <w:t>2.1.4</w:t>
      </w:r>
      <w:r w:rsidRPr="000D554A">
        <w:rPr>
          <w:bCs/>
          <w:snapToGrid/>
          <w:sz w:val="24"/>
          <w:szCs w:val="24"/>
        </w:rPr>
        <w:fldChar w:fldCharType="end"/>
      </w:r>
      <w:r w:rsidRPr="000D554A">
        <w:rPr>
          <w:bCs/>
          <w:snapToGrid/>
          <w:sz w:val="24"/>
          <w:szCs w:val="24"/>
        </w:rPr>
        <w:t>. Договора, а также при отсутствии таких источников в месте производства Работ, самостоятельно обеспечить наличие электроэнергии, воды, других необходимых ресурсов, а также утилизацию отходов Субподрядчика. Обеспечить подключение, содержание, эксплуатацию временных коммуникаций Строительной площадки.</w:t>
      </w:r>
    </w:p>
    <w:p w:rsidR="000D554A" w:rsidRPr="000D554A" w:rsidRDefault="000D554A" w:rsidP="00321D77">
      <w:pPr>
        <w:numPr>
          <w:ilvl w:val="2"/>
          <w:numId w:val="15"/>
        </w:numPr>
        <w:shd w:val="clear" w:color="auto" w:fill="FFFFFF"/>
        <w:tabs>
          <w:tab w:val="left" w:pos="851"/>
        </w:tabs>
        <w:spacing w:line="240" w:lineRule="auto"/>
        <w:ind w:left="0" w:firstLine="709"/>
        <w:rPr>
          <w:bCs/>
          <w:snapToGrid/>
          <w:sz w:val="24"/>
          <w:szCs w:val="24"/>
        </w:rPr>
      </w:pPr>
      <w:r w:rsidRPr="000D554A">
        <w:rPr>
          <w:bCs/>
          <w:snapToGrid/>
          <w:sz w:val="24"/>
          <w:szCs w:val="24"/>
        </w:rPr>
        <w:t>Самостоятельно выполнить все работы по подготовке Строительной Площадки к выполнению строительных и монтажных работ, включая, но не ограничиваясь: устранение имеющегося загрязнения почв (при наличии), снос, разборку и/или перенос зданий, сооружений и коммуникаций, вырубку насаждений, способных создать помехи при выполнении Работ,  установку на въезде на площадку информационных щитов с указанием наименования объекта, названия Генерального подрядчика, Субподрядчика, фамилий, должностей и номеров телефонов ответственных производителей работ по объекту и представителя органа государственного строительного надзора, сроки начала и окончания работ, схемы объекта, схемы движения транспорта и т.д.</w:t>
      </w:r>
    </w:p>
    <w:p w:rsidR="000D554A" w:rsidRPr="000D554A" w:rsidRDefault="000D554A" w:rsidP="00321D77">
      <w:pPr>
        <w:numPr>
          <w:ilvl w:val="2"/>
          <w:numId w:val="15"/>
        </w:numPr>
        <w:shd w:val="clear" w:color="auto" w:fill="FFFFFF"/>
        <w:tabs>
          <w:tab w:val="left" w:pos="851"/>
        </w:tabs>
        <w:spacing w:line="240" w:lineRule="auto"/>
        <w:ind w:left="0" w:firstLine="709"/>
        <w:rPr>
          <w:bCs/>
          <w:snapToGrid/>
          <w:sz w:val="24"/>
          <w:szCs w:val="24"/>
        </w:rPr>
      </w:pPr>
      <w:r w:rsidRPr="000D554A">
        <w:rPr>
          <w:bCs/>
          <w:snapToGrid/>
          <w:sz w:val="24"/>
          <w:szCs w:val="24"/>
        </w:rPr>
        <w:t>До фактического начала выполнения Работ предоставить Генеральному подрядчику:</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snapToGrid/>
          <w:sz w:val="24"/>
          <w:szCs w:val="24"/>
          <w:lang w:eastAsia="en-US"/>
        </w:rPr>
        <w:t>контакты и должность представителей Субподрядчика, уполномоченных на оперативное рассмотрение и решение технических и организационных вопросов, связанных с выполнением Работ;</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snapToGrid/>
          <w:sz w:val="24"/>
          <w:szCs w:val="24"/>
          <w:lang w:eastAsia="en-US"/>
        </w:rPr>
        <w:t>контакты и должность представителя Субподрядчика, ответственного</w:t>
      </w:r>
      <w:r w:rsidRPr="000D554A">
        <w:rPr>
          <w:snapToGrid/>
          <w:sz w:val="24"/>
          <w:szCs w:val="24"/>
          <w:lang w:eastAsia="en-US"/>
        </w:rPr>
        <w:br/>
        <w:t>за соблюдение норм и правил в области охраны труда, электробезопасности, пожарной</w:t>
      </w:r>
      <w:r w:rsidRPr="000D554A">
        <w:rPr>
          <w:snapToGrid/>
          <w:sz w:val="24"/>
          <w:szCs w:val="24"/>
          <w:lang w:eastAsia="en-U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snapToGrid/>
          <w:sz w:val="24"/>
          <w:szCs w:val="24"/>
        </w:rPr>
        <w:t xml:space="preserve">контакты и должность представителей Субподрядчика, ответственных за пожарную безопасность помещений, переданных Генеральным подрядчиком Субподрядчику по соответствующим актам сдачи-приемки </w:t>
      </w:r>
      <w:r w:rsidRPr="000D554A">
        <w:rPr>
          <w:b/>
          <w:snapToGrid/>
          <w:sz w:val="24"/>
          <w:szCs w:val="24"/>
          <w:lang w:eastAsia="en-US"/>
        </w:rPr>
        <w:t>(Приложение № 4.1)</w:t>
      </w:r>
      <w:r w:rsidRPr="000D554A">
        <w:rPr>
          <w:snapToGrid/>
          <w:sz w:val="24"/>
          <w:szCs w:val="24"/>
        </w:rPr>
        <w:t xml:space="preserve"> в соответствии положениями </w:t>
      </w:r>
      <w:r w:rsidRPr="000D554A">
        <w:rPr>
          <w:snapToGrid/>
          <w:sz w:val="24"/>
          <w:szCs w:val="24"/>
          <w:lang w:eastAsia="en-US"/>
        </w:rPr>
        <w:t>настоящего Договора;</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bCs/>
          <w:snapToGrid/>
          <w:sz w:val="24"/>
          <w:szCs w:val="24"/>
        </w:rPr>
      </w:pPr>
      <w:r w:rsidRPr="000D554A">
        <w:rPr>
          <w:snapToGrid/>
          <w:sz w:val="24"/>
          <w:szCs w:val="24"/>
          <w:lang w:eastAsia="en-US"/>
        </w:rPr>
        <w:t>контакты и должность, реквизиты доверенностей представителей Субподрядчика, уполномоченных на совершение действий, предусмотренных п. 2.4 Договора.</w:t>
      </w:r>
    </w:p>
    <w:p w:rsidR="000D554A" w:rsidRPr="000D554A" w:rsidRDefault="000D554A" w:rsidP="00321D77">
      <w:pPr>
        <w:numPr>
          <w:ilvl w:val="2"/>
          <w:numId w:val="15"/>
        </w:numPr>
        <w:shd w:val="clear" w:color="auto" w:fill="FFFFFF"/>
        <w:tabs>
          <w:tab w:val="left" w:pos="851"/>
        </w:tabs>
        <w:spacing w:line="240" w:lineRule="auto"/>
        <w:ind w:left="0" w:firstLine="709"/>
        <w:rPr>
          <w:bCs/>
          <w:snapToGrid/>
          <w:sz w:val="24"/>
          <w:szCs w:val="24"/>
        </w:rPr>
      </w:pPr>
      <w:r w:rsidRPr="000D554A">
        <w:rPr>
          <w:bCs/>
          <w:snapToGrid/>
          <w:sz w:val="24"/>
          <w:szCs w:val="24"/>
        </w:rPr>
        <w:t>Обеспечить сохранность переданных Генеральным подрядчиком по соответствующим актам сдачи-приемки мест (помещений), технической и иной документации, оборудования и инструмента, а также возврат их Генеральному подрядчику в первоначальном состоянии с учетом естественного износа не позднее даты окончания выполнения Работ, указанной в п. 1.7.2. Договора, либо, в случаях прекращения (расторжения) Договора, указанных в п. 2.2.3 и разделе 17 Договора, не позднее 3 (трех) рабочих дней с даты получения соответствующего требования Генерального подрядчика.</w:t>
      </w:r>
    </w:p>
    <w:p w:rsidR="000D554A" w:rsidRPr="000D554A" w:rsidRDefault="000D554A" w:rsidP="00321D77">
      <w:pPr>
        <w:numPr>
          <w:ilvl w:val="2"/>
          <w:numId w:val="15"/>
        </w:numPr>
        <w:shd w:val="clear" w:color="auto" w:fill="FFFFFF"/>
        <w:tabs>
          <w:tab w:val="left" w:pos="851"/>
        </w:tabs>
        <w:spacing w:line="240" w:lineRule="auto"/>
        <w:ind w:left="0" w:firstLine="709"/>
        <w:rPr>
          <w:bCs/>
          <w:snapToGrid/>
          <w:sz w:val="24"/>
          <w:szCs w:val="24"/>
        </w:rPr>
      </w:pPr>
      <w:r w:rsidRPr="000D554A">
        <w:rPr>
          <w:bCs/>
          <w:snapToGrid/>
          <w:sz w:val="24"/>
          <w:szCs w:val="24"/>
        </w:rPr>
        <w:t xml:space="preserve">Проводить Работы силами только квалифицированных специалистов, прошедших соответствующую подготовку, представив перед началом проведения Работ, по </w:t>
      </w:r>
      <w:r w:rsidRPr="000D554A">
        <w:rPr>
          <w:bCs/>
          <w:snapToGrid/>
          <w:sz w:val="24"/>
          <w:szCs w:val="24"/>
        </w:rPr>
        <w:lastRenderedPageBreak/>
        <w:t>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w:t>
      </w:r>
    </w:p>
    <w:p w:rsidR="000D554A" w:rsidRPr="000D554A" w:rsidRDefault="000D554A" w:rsidP="00321D77">
      <w:pPr>
        <w:numPr>
          <w:ilvl w:val="2"/>
          <w:numId w:val="15"/>
        </w:numPr>
        <w:shd w:val="clear" w:color="auto" w:fill="FFFFFF"/>
        <w:tabs>
          <w:tab w:val="left" w:pos="851"/>
        </w:tabs>
        <w:spacing w:line="240" w:lineRule="auto"/>
        <w:ind w:left="0" w:firstLine="709"/>
        <w:rPr>
          <w:bCs/>
          <w:snapToGrid/>
          <w:sz w:val="24"/>
          <w:szCs w:val="24"/>
        </w:rPr>
      </w:pPr>
      <w:r w:rsidRPr="000D554A">
        <w:rPr>
          <w:bCs/>
          <w:snapToGrid/>
          <w:sz w:val="24"/>
          <w:szCs w:val="24"/>
        </w:rPr>
        <w:t xml:space="preserve">Незамедлительно, но в любом случае не позднее рабочего дня, следующего за днем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в </w:t>
      </w:r>
      <w:proofErr w:type="spellStart"/>
      <w:r w:rsidRPr="000D554A">
        <w:rPr>
          <w:bCs/>
          <w:snapToGrid/>
          <w:sz w:val="24"/>
          <w:szCs w:val="24"/>
        </w:rPr>
        <w:t>т.ч</w:t>
      </w:r>
      <w:proofErr w:type="spellEnd"/>
      <w:r w:rsidRPr="000D554A">
        <w:rPr>
          <w:bCs/>
          <w:snapToGrid/>
          <w:sz w:val="24"/>
          <w:szCs w:val="24"/>
        </w:rPr>
        <w:t xml:space="preserve">. указанных в </w:t>
      </w:r>
      <w:r w:rsidRPr="000D554A">
        <w:rPr>
          <w:b/>
          <w:snapToGrid/>
          <w:sz w:val="24"/>
          <w:szCs w:val="24"/>
          <w:lang w:eastAsia="en-US"/>
        </w:rPr>
        <w:t>(Приложении №5)</w:t>
      </w:r>
      <w:r w:rsidRPr="000D554A">
        <w:rPr>
          <w:bCs/>
          <w:snapToGrid/>
          <w:sz w:val="24"/>
          <w:szCs w:val="24"/>
        </w:rPr>
        <w:t>,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w:t>
      </w:r>
    </w:p>
    <w:p w:rsidR="000D554A" w:rsidRPr="000D554A" w:rsidRDefault="000D554A" w:rsidP="00321D77">
      <w:pPr>
        <w:numPr>
          <w:ilvl w:val="2"/>
          <w:numId w:val="15"/>
        </w:numPr>
        <w:shd w:val="clear" w:color="auto" w:fill="FFFFFF"/>
        <w:tabs>
          <w:tab w:val="left" w:pos="1276"/>
        </w:tabs>
        <w:spacing w:line="240" w:lineRule="auto"/>
        <w:ind w:left="0" w:firstLine="709"/>
        <w:contextualSpacing/>
        <w:rPr>
          <w:bCs/>
          <w:snapToGrid/>
          <w:sz w:val="24"/>
          <w:szCs w:val="24"/>
        </w:rPr>
      </w:pPr>
      <w:r w:rsidRPr="000D554A">
        <w:rPr>
          <w:bCs/>
          <w:snapToGrid/>
          <w:sz w:val="24"/>
          <w:szCs w:val="24"/>
        </w:rPr>
        <w:t>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 xml:space="preserve">В случаях, установленных правилами пропускного и </w:t>
      </w:r>
      <w:proofErr w:type="spellStart"/>
      <w:r w:rsidRPr="000D554A">
        <w:rPr>
          <w:bCs/>
          <w:snapToGrid/>
          <w:sz w:val="24"/>
          <w:szCs w:val="24"/>
        </w:rPr>
        <w:t>внутриобъектового</w:t>
      </w:r>
      <w:proofErr w:type="spellEnd"/>
      <w:r w:rsidRPr="000D554A">
        <w:rPr>
          <w:bCs/>
          <w:snapToGrid/>
          <w:sz w:val="24"/>
          <w:szCs w:val="24"/>
        </w:rPr>
        <w:t xml:space="preserve"> режима Генерального подрядчика/Заказчика, предварительно согласовать с Генеральным подрядчиком </w:t>
      </w:r>
      <w:proofErr w:type="spellStart"/>
      <w:r w:rsidRPr="000D554A">
        <w:rPr>
          <w:bCs/>
          <w:snapToGrid/>
          <w:sz w:val="24"/>
          <w:szCs w:val="24"/>
        </w:rPr>
        <w:t>пофамильные</w:t>
      </w:r>
      <w:proofErr w:type="spellEnd"/>
      <w:r w:rsidRPr="000D554A">
        <w:rPr>
          <w:bCs/>
          <w:snapToGrid/>
          <w:sz w:val="24"/>
          <w:szCs w:val="24"/>
        </w:rPr>
        <w:t xml:space="preserve"> списки персонала, задействованного при производстве Работ.</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rsidR="000D554A" w:rsidRPr="000D554A" w:rsidRDefault="000D554A" w:rsidP="00321D77">
      <w:pPr>
        <w:numPr>
          <w:ilvl w:val="2"/>
          <w:numId w:val="15"/>
        </w:numPr>
        <w:shd w:val="clear" w:color="auto" w:fill="FFFFFF"/>
        <w:tabs>
          <w:tab w:val="left" w:pos="1276"/>
        </w:tabs>
        <w:spacing w:line="240" w:lineRule="auto"/>
        <w:ind w:left="0" w:firstLine="709"/>
        <w:contextualSpacing/>
        <w:rPr>
          <w:snapToGrid/>
          <w:sz w:val="24"/>
          <w:szCs w:val="24"/>
        </w:rPr>
      </w:pPr>
      <w:r w:rsidRPr="000D554A">
        <w:rPr>
          <w:snapToGrid/>
          <w:sz w:val="24"/>
          <w:szCs w:val="24"/>
        </w:rPr>
        <w:t>Обеспечить:</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snapToGrid/>
          <w:sz w:val="24"/>
          <w:szCs w:val="24"/>
          <w:lang w:eastAsia="en-US"/>
        </w:rPr>
        <w:t>участие в саморегулируемой организации, основанной на членстве лиц, осуществляющих строительство;</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snapToGrid/>
          <w:sz w:val="24"/>
          <w:szCs w:val="24"/>
          <w:lang w:eastAsia="en-U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bCs/>
          <w:snapToGrid/>
          <w:sz w:val="24"/>
          <w:szCs w:val="24"/>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rsidR="000D554A" w:rsidRPr="000D554A" w:rsidRDefault="000D554A" w:rsidP="00321D77">
      <w:pPr>
        <w:numPr>
          <w:ilvl w:val="2"/>
          <w:numId w:val="15"/>
        </w:numPr>
        <w:shd w:val="clear" w:color="auto" w:fill="FFFFFF"/>
        <w:tabs>
          <w:tab w:val="left" w:pos="1418"/>
        </w:tabs>
        <w:spacing w:line="240" w:lineRule="auto"/>
        <w:ind w:left="0" w:firstLine="709"/>
        <w:rPr>
          <w:bCs/>
          <w:snapToGrid/>
          <w:sz w:val="24"/>
          <w:szCs w:val="24"/>
        </w:rPr>
      </w:pPr>
      <w:r w:rsidRPr="000D554A">
        <w:rPr>
          <w:bCs/>
          <w:snapToGrid/>
          <w:sz w:val="24"/>
          <w:szCs w:val="24"/>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Генеральному </w:t>
      </w:r>
      <w:r w:rsidRPr="000D554A">
        <w:rPr>
          <w:bCs/>
          <w:snapToGrid/>
          <w:sz w:val="24"/>
          <w:szCs w:val="24"/>
        </w:rPr>
        <w:lastRenderedPageBreak/>
        <w:t>подрядчику до начала производства Работ. Субподрядчик обязуется письменно согласовать с Генеральным подрядчиком планируемые к использованию Оборудование, Материально-технические ресурсы до начала производства Работ в случае, если они не соответствуют условиям Договора, Проекту Объекта, Рабочей документации.</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bookmarkStart w:id="15" w:name="_Ref361910829"/>
      <w:bookmarkStart w:id="16" w:name="_Ref361336780"/>
      <w:r w:rsidRPr="000D554A">
        <w:rPr>
          <w:bCs/>
          <w:snapToGrid/>
          <w:sz w:val="24"/>
          <w:szCs w:val="24"/>
        </w:rPr>
        <w:t>Предоставить Генеральному подрядчику в полном объеме необходимую для приемки Работ приемо-сдаточную и исполнительную документацию, в том числе: комплект рабочих чертежей на выполнение Работ с надписями о соответствии выполненных в натуре Работ этим чертежам или внесёнными в них изменениями, сделанными лицами, ответственными за производство Работ; эксплуатационную документацию, сертификаты, технические условия, инструкции, паспорта и другие документы, удостоверяющие качество смонтированного оборудования и иных материально-технических ресурсов, в том числе полученные от заводов-изготовителей; акты освидетельствования скрытых работ и акты о промежуточной приемке отдельных ответственных конструкций; общие и специальные журналы производства Работ;</w:t>
      </w:r>
      <w:r w:rsidRPr="000D554A">
        <w:rPr>
          <w:snapToGrid/>
          <w:sz w:val="24"/>
          <w:szCs w:val="24"/>
        </w:rPr>
        <w:t xml:space="preserve"> Справку с отражением фактически понесенных трудозатрат на выполнение Работ (Приложение № </w:t>
      </w:r>
      <w:r w:rsidR="00FC5012">
        <w:rPr>
          <w:snapToGrid/>
          <w:sz w:val="24"/>
          <w:szCs w:val="24"/>
        </w:rPr>
        <w:t>11</w:t>
      </w:r>
      <w:r w:rsidRPr="000D554A">
        <w:rPr>
          <w:snapToGrid/>
          <w:sz w:val="24"/>
          <w:szCs w:val="24"/>
        </w:rPr>
        <w:t>)</w:t>
      </w:r>
      <w:r w:rsidRPr="000D554A">
        <w:rPr>
          <w:bCs/>
          <w:snapToGrid/>
          <w:sz w:val="24"/>
          <w:szCs w:val="24"/>
        </w:rPr>
        <w:t xml:space="preserve"> и другую документацию, предусмотренную законодательством Российской Федерации. Исполнительная документация должна обеспечивать достоверность и полноту сведений о фактически выполненных Работах.</w:t>
      </w:r>
      <w:bookmarkEnd w:id="15"/>
      <w:bookmarkEnd w:id="16"/>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Обеспечивать в месте производства Работ порядок и чистоту, накапливать строительный и бытовой мусор в предназначенных для этого (либо указанных Генеральным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w:t>
      </w:r>
    </w:p>
    <w:p w:rsidR="000D554A" w:rsidRPr="000D554A" w:rsidRDefault="000D554A" w:rsidP="000D554A">
      <w:pPr>
        <w:shd w:val="clear" w:color="auto" w:fill="FFFFFF"/>
        <w:tabs>
          <w:tab w:val="left" w:pos="709"/>
        </w:tabs>
        <w:spacing w:line="240" w:lineRule="auto"/>
        <w:ind w:firstLine="709"/>
        <w:rPr>
          <w:bCs/>
          <w:snapToGrid/>
          <w:sz w:val="24"/>
          <w:szCs w:val="24"/>
        </w:rPr>
      </w:pPr>
      <w:r w:rsidRPr="000D554A">
        <w:rPr>
          <w:bCs/>
          <w:snapToGrid/>
          <w:sz w:val="24"/>
          <w:szCs w:val="24"/>
        </w:rPr>
        <w:t>Расходы по вывозу и складированию указанных материалов, в том числе стоимость услуг специальных площадок для их хранения, несет Субподрядчик.</w:t>
      </w:r>
    </w:p>
    <w:p w:rsidR="000D554A" w:rsidRPr="000D554A" w:rsidRDefault="000D554A" w:rsidP="00321D77">
      <w:pPr>
        <w:numPr>
          <w:ilvl w:val="2"/>
          <w:numId w:val="15"/>
        </w:numPr>
        <w:shd w:val="clear" w:color="auto" w:fill="FFFFFF"/>
        <w:tabs>
          <w:tab w:val="left" w:pos="709"/>
          <w:tab w:val="left" w:pos="1276"/>
        </w:tabs>
        <w:spacing w:line="240" w:lineRule="auto"/>
        <w:ind w:left="0" w:firstLine="709"/>
        <w:rPr>
          <w:bCs/>
          <w:snapToGrid/>
          <w:sz w:val="24"/>
          <w:szCs w:val="24"/>
        </w:rPr>
      </w:pPr>
      <w:r w:rsidRPr="000D554A">
        <w:rPr>
          <w:bCs/>
          <w:snapToGrid/>
          <w:sz w:val="24"/>
          <w:szCs w:val="24"/>
        </w:rPr>
        <w:t>В течение 10 (десяти) рабочих дней после завершения Работ обеспечить за свой счет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пунктом, передать Генеральному подрядчику, образовавшийся в ходе выполнения Работ лом черных и цветных металлов в полном объеме.</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существенного увеличения объема Работ. Субподрядчик не несет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 2.3.24.1. Договора.</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Субподрядчик не вправе отказаться от выполнения или задержать выполнение письменных указаний Генерального подрядчика в части сокращения объемов Работ, прекращения и/или исключения отдельных видов Работ, кроме случая, указанного в п. 2.3.24.1. Договора.</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bookmarkStart w:id="17" w:name="_Ref361913631"/>
      <w:bookmarkStart w:id="18" w:name="_Ref361334822"/>
      <w:r w:rsidRPr="000D554A">
        <w:rPr>
          <w:bCs/>
          <w:snapToGrid/>
          <w:sz w:val="24"/>
          <w:szCs w:val="24"/>
        </w:rPr>
        <w:lastRenderedPageBreak/>
        <w:t>Немедленно в письменном виде известить Генерального подрядчика и до получения от него указаний приостановить Работу при обнаружении:</w:t>
      </w:r>
      <w:bookmarkEnd w:id="17"/>
      <w:bookmarkEnd w:id="18"/>
    </w:p>
    <w:p w:rsidR="000D554A" w:rsidRPr="000D554A" w:rsidRDefault="000D554A" w:rsidP="00321D77">
      <w:pPr>
        <w:numPr>
          <w:ilvl w:val="3"/>
          <w:numId w:val="15"/>
        </w:numPr>
        <w:shd w:val="clear" w:color="auto" w:fill="FFFFFF"/>
        <w:tabs>
          <w:tab w:val="left" w:pos="1701"/>
        </w:tabs>
        <w:spacing w:line="240" w:lineRule="auto"/>
        <w:ind w:left="0" w:firstLine="709"/>
        <w:rPr>
          <w:bCs/>
          <w:snapToGrid/>
          <w:sz w:val="24"/>
          <w:szCs w:val="24"/>
        </w:rPr>
      </w:pPr>
      <w:r w:rsidRPr="000D554A">
        <w:rPr>
          <w:bCs/>
          <w:snapToGrid/>
          <w:sz w:val="24"/>
          <w:szCs w:val="24"/>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p>
    <w:p w:rsidR="000D554A" w:rsidRPr="000D554A" w:rsidRDefault="000D554A" w:rsidP="00321D77">
      <w:pPr>
        <w:numPr>
          <w:ilvl w:val="3"/>
          <w:numId w:val="15"/>
        </w:numPr>
        <w:shd w:val="clear" w:color="auto" w:fill="FFFFFF"/>
        <w:tabs>
          <w:tab w:val="left" w:pos="1701"/>
        </w:tabs>
        <w:spacing w:line="240" w:lineRule="auto"/>
        <w:ind w:left="0" w:firstLine="709"/>
        <w:rPr>
          <w:bCs/>
          <w:snapToGrid/>
          <w:sz w:val="24"/>
          <w:szCs w:val="24"/>
        </w:rPr>
      </w:pPr>
      <w:r w:rsidRPr="000D554A">
        <w:rPr>
          <w:bCs/>
          <w:snapToGrid/>
          <w:sz w:val="24"/>
          <w:szCs w:val="24"/>
        </w:rPr>
        <w:t xml:space="preserve"> 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rsidR="000D554A" w:rsidRPr="000D554A" w:rsidRDefault="000D554A" w:rsidP="00321D77">
      <w:pPr>
        <w:numPr>
          <w:ilvl w:val="3"/>
          <w:numId w:val="15"/>
        </w:numPr>
        <w:shd w:val="clear" w:color="auto" w:fill="FFFFFF"/>
        <w:tabs>
          <w:tab w:val="left" w:pos="1701"/>
        </w:tabs>
        <w:spacing w:line="240" w:lineRule="auto"/>
        <w:ind w:left="0" w:firstLine="709"/>
        <w:rPr>
          <w:bCs/>
          <w:snapToGrid/>
          <w:sz w:val="24"/>
          <w:szCs w:val="24"/>
        </w:rPr>
      </w:pPr>
      <w:r w:rsidRPr="000D554A">
        <w:rPr>
          <w:bCs/>
          <w:snapToGrid/>
          <w:sz w:val="24"/>
          <w:szCs w:val="24"/>
        </w:rPr>
        <w:t xml:space="preserve"> 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rsidR="000D554A" w:rsidRPr="000D554A" w:rsidRDefault="000D554A" w:rsidP="000D554A">
      <w:pPr>
        <w:shd w:val="clear" w:color="auto" w:fill="FFFFFF"/>
        <w:tabs>
          <w:tab w:val="left" w:pos="1276"/>
        </w:tabs>
        <w:spacing w:line="240" w:lineRule="auto"/>
        <w:ind w:firstLine="709"/>
        <w:rPr>
          <w:bCs/>
          <w:snapToGrid/>
          <w:sz w:val="24"/>
          <w:szCs w:val="24"/>
        </w:rPr>
      </w:pPr>
      <w:r w:rsidRPr="000D554A">
        <w:rPr>
          <w:bCs/>
          <w:snapToGrid/>
          <w:sz w:val="24"/>
          <w:szCs w:val="24"/>
        </w:rPr>
        <w:t>Невыполнение Субподрядчиком требований п. 2.3.23.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 xml:space="preserve">Нести риск случайной гибели и случайного повреждения помещений и оборудования Генерального подрядчика по причинам, не зависящим от Генерального подрядчика, до момента их передачи Генеральному подрядчику по Акту сдачи-приемки, предусмотренному </w:t>
      </w:r>
      <w:r w:rsidRPr="000D554A">
        <w:rPr>
          <w:b/>
          <w:bCs/>
          <w:snapToGrid/>
          <w:sz w:val="24"/>
          <w:szCs w:val="24"/>
        </w:rPr>
        <w:t>(Приложением № 4.1)</w:t>
      </w:r>
      <w:r w:rsidRPr="000D554A">
        <w:rPr>
          <w:bCs/>
          <w:snapToGrid/>
          <w:sz w:val="24"/>
          <w:szCs w:val="24"/>
        </w:rPr>
        <w:t>.</w:t>
      </w:r>
    </w:p>
    <w:p w:rsidR="000D554A" w:rsidRPr="000D554A" w:rsidRDefault="000D554A" w:rsidP="00321D77">
      <w:pPr>
        <w:numPr>
          <w:ilvl w:val="2"/>
          <w:numId w:val="15"/>
        </w:numPr>
        <w:shd w:val="clear" w:color="auto" w:fill="FFFFFF"/>
        <w:tabs>
          <w:tab w:val="left" w:pos="1418"/>
        </w:tabs>
        <w:spacing w:line="240" w:lineRule="auto"/>
        <w:ind w:left="0" w:firstLine="709"/>
        <w:rPr>
          <w:bCs/>
          <w:snapToGrid/>
          <w:sz w:val="24"/>
          <w:szCs w:val="24"/>
        </w:rPr>
      </w:pPr>
      <w:r w:rsidRPr="000D554A">
        <w:rPr>
          <w:bCs/>
          <w:snapToGrid/>
          <w:sz w:val="24"/>
          <w:szCs w:val="24"/>
        </w:rPr>
        <w:t>Устранять недостатки и дефекты, выявленные в процессе производства Работ, при приемке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В письменном виде уведомлять Генерального подрядчика о необходимости проведения приемки скрытых видов работ. Указанное уведомление должно быть получено Генеральным подрядчиком заблаговременно, но не позднее, чем за 5 (пять) рабочих дней до начала приемки.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отсутствие освидетельствования было вызвано неявкой представителя Генерального подрядчика, надлежащим образом уведомленного о месте и времени проведения приемки и, одновременно, Генеральным подрядчиком не было обнаружено недостатков скрытых работ.</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w:t>
      </w:r>
      <w:proofErr w:type="spellStart"/>
      <w:r w:rsidRPr="000D554A">
        <w:rPr>
          <w:bCs/>
          <w:snapToGrid/>
          <w:sz w:val="24"/>
          <w:szCs w:val="24"/>
        </w:rPr>
        <w:t>СубСубподрядчиками</w:t>
      </w:r>
      <w:proofErr w:type="spellEnd"/>
      <w:r w:rsidRPr="000D554A">
        <w:rPr>
          <w:bCs/>
          <w:snapToGrid/>
          <w:sz w:val="24"/>
          <w:szCs w:val="24"/>
        </w:rPr>
        <w:t xml:space="preserve"> вреда жизни или здоровью людей, имуществу Генерального подрядчика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w:t>
      </w:r>
      <w:r w:rsidRPr="000D554A">
        <w:rPr>
          <w:bCs/>
          <w:snapToGrid/>
          <w:sz w:val="24"/>
          <w:szCs w:val="24"/>
        </w:rPr>
        <w:lastRenderedPageBreak/>
        <w:t>Работ.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w:t>
      </w:r>
      <w:proofErr w:type="spellStart"/>
      <w:r w:rsidRPr="000D554A">
        <w:rPr>
          <w:bCs/>
          <w:snapToGrid/>
          <w:sz w:val="24"/>
          <w:szCs w:val="24"/>
        </w:rPr>
        <w:t>ам</w:t>
      </w:r>
      <w:proofErr w:type="spellEnd"/>
      <w:r w:rsidRPr="000D554A">
        <w:rPr>
          <w:bCs/>
          <w:snapToGrid/>
          <w:sz w:val="24"/>
          <w:szCs w:val="24"/>
        </w:rPr>
        <w:t>) страхования.</w:t>
      </w:r>
    </w:p>
    <w:p w:rsid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 xml:space="preserve">В случае предъявления налоговыми органами претензий и требований, связанных с недобросовестностью </w:t>
      </w:r>
      <w:proofErr w:type="spellStart"/>
      <w:r w:rsidRPr="000D554A">
        <w:rPr>
          <w:bCs/>
          <w:snapToGrid/>
          <w:sz w:val="24"/>
          <w:szCs w:val="24"/>
        </w:rPr>
        <w:t>СубСубподрядчиков</w:t>
      </w:r>
      <w:proofErr w:type="spellEnd"/>
      <w:r w:rsidRPr="000D554A">
        <w:rPr>
          <w:bCs/>
          <w:snapToGrid/>
          <w:sz w:val="24"/>
          <w:szCs w:val="24"/>
        </w:rPr>
        <w:t xml:space="preserve"> (в </w:t>
      </w:r>
      <w:proofErr w:type="spellStart"/>
      <w:r w:rsidRPr="000D554A">
        <w:rPr>
          <w:bCs/>
          <w:snapToGrid/>
          <w:sz w:val="24"/>
          <w:szCs w:val="24"/>
        </w:rPr>
        <w:t>т.ч</w:t>
      </w:r>
      <w:proofErr w:type="spellEnd"/>
      <w:r w:rsidRPr="000D554A">
        <w:rPr>
          <w:bCs/>
          <w:snapToGrid/>
          <w:sz w:val="24"/>
          <w:szCs w:val="24"/>
        </w:rPr>
        <w:t>. поставщиков оборудования, запасных частей и материалов, любого лица из цепочки субподрядчиков), привлеченных Субподрядчиком к выполнению Работ, компенсировать убытки Генерального подрядчика, вызванные такими претензиями и требованиями.</w:t>
      </w:r>
    </w:p>
    <w:p w:rsidR="009421AA" w:rsidRPr="009421AA" w:rsidRDefault="009421AA" w:rsidP="00321D77">
      <w:pPr>
        <w:numPr>
          <w:ilvl w:val="2"/>
          <w:numId w:val="15"/>
        </w:numPr>
        <w:shd w:val="clear" w:color="auto" w:fill="FFFFFF"/>
        <w:tabs>
          <w:tab w:val="left" w:pos="1276"/>
        </w:tabs>
        <w:spacing w:line="240" w:lineRule="auto"/>
        <w:ind w:left="0" w:firstLine="709"/>
        <w:rPr>
          <w:bCs/>
          <w:snapToGrid/>
          <w:sz w:val="24"/>
          <w:szCs w:val="24"/>
        </w:rPr>
      </w:pPr>
      <w:r w:rsidRPr="009421AA">
        <w:rPr>
          <w:bCs/>
          <w:snapToGrid/>
          <w:sz w:val="24"/>
          <w:szCs w:val="24"/>
        </w:rPr>
        <w:t xml:space="preserve">Принять Давальческие материалы у Генерального подрядчика согласно Порядку передачи и учета Давальческих материалов (Приложением № </w:t>
      </w:r>
      <w:r w:rsidR="00FC5012">
        <w:rPr>
          <w:bCs/>
          <w:snapToGrid/>
          <w:sz w:val="24"/>
          <w:szCs w:val="24"/>
        </w:rPr>
        <w:t>9</w:t>
      </w:r>
      <w:r w:rsidRPr="009421AA">
        <w:rPr>
          <w:bCs/>
          <w:snapToGrid/>
          <w:sz w:val="24"/>
          <w:szCs w:val="24"/>
        </w:rPr>
        <w:t xml:space="preserve">), а также обеспечить исполнение иных обязательств, указанных в (Приложении № </w:t>
      </w:r>
      <w:r w:rsidR="00FC5012">
        <w:rPr>
          <w:bCs/>
          <w:snapToGrid/>
          <w:sz w:val="24"/>
          <w:szCs w:val="24"/>
        </w:rPr>
        <w:t>9</w:t>
      </w:r>
      <w:r w:rsidRPr="009421AA">
        <w:rPr>
          <w:bCs/>
          <w:snapToGrid/>
          <w:sz w:val="24"/>
          <w:szCs w:val="24"/>
        </w:rPr>
        <w:t>).</w:t>
      </w:r>
    </w:p>
    <w:p w:rsidR="009421AA" w:rsidRPr="009421AA" w:rsidRDefault="009421AA" w:rsidP="00321D77">
      <w:pPr>
        <w:numPr>
          <w:ilvl w:val="2"/>
          <w:numId w:val="15"/>
        </w:numPr>
        <w:shd w:val="clear" w:color="auto" w:fill="FFFFFF"/>
        <w:tabs>
          <w:tab w:val="left" w:pos="1276"/>
        </w:tabs>
        <w:spacing w:line="240" w:lineRule="auto"/>
        <w:ind w:left="0" w:firstLine="709"/>
        <w:rPr>
          <w:bCs/>
          <w:snapToGrid/>
          <w:sz w:val="24"/>
          <w:szCs w:val="24"/>
        </w:rPr>
      </w:pPr>
      <w:r w:rsidRPr="009421AA">
        <w:rPr>
          <w:bCs/>
          <w:snapToGrid/>
          <w:sz w:val="24"/>
          <w:szCs w:val="24"/>
        </w:rPr>
        <w:t>Обеспечить надлежащее хранение Давальческих материалов, полученных от Генерального подрядчика, для целей реализации Договора.</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Исполнять другие обязанности в соответствии с Договором и законодательством Российской Федерации.</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При необходимости заключить с Генеральным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Генеральным подрядчиком контроля качества Материально-технических ресурсов (далее – «МТР») и выполненных Работ Генеральный подрядчик вправе отказаться от согласования МТР и приостановить приемку выполненных Работ.</w:t>
      </w:r>
    </w:p>
    <w:p w:rsidR="000D554A" w:rsidRPr="000D554A" w:rsidRDefault="000D554A" w:rsidP="00321D77">
      <w:pPr>
        <w:numPr>
          <w:ilvl w:val="2"/>
          <w:numId w:val="15"/>
        </w:numPr>
        <w:shd w:val="clear" w:color="auto" w:fill="FFFFFF"/>
        <w:tabs>
          <w:tab w:val="left" w:pos="1276"/>
        </w:tabs>
        <w:spacing w:line="240" w:lineRule="auto"/>
        <w:ind w:left="0" w:firstLine="709"/>
        <w:rPr>
          <w:b/>
          <w:bCs/>
          <w:snapToGrid/>
          <w:sz w:val="24"/>
          <w:szCs w:val="24"/>
        </w:rPr>
      </w:pPr>
      <w:r w:rsidRPr="000D554A">
        <w:rPr>
          <w:bCs/>
          <w:snapToGrid/>
          <w:sz w:val="24"/>
          <w:szCs w:val="24"/>
        </w:rPr>
        <w:t>Своевременно производить оплату потребленной электроэнергии, воды, услуг по водоотведению и утилизации отходов, лабораторных услуг на основании договоров, заключенных между Субподрядчиком и Генеральным подрядчиком согласно п. 2.2.11. Договора.</w:t>
      </w:r>
    </w:p>
    <w:p w:rsidR="000D554A" w:rsidRPr="000D554A" w:rsidRDefault="000D554A" w:rsidP="00321D77">
      <w:pPr>
        <w:numPr>
          <w:ilvl w:val="2"/>
          <w:numId w:val="15"/>
        </w:numPr>
        <w:shd w:val="clear" w:color="auto" w:fill="FFFFFF"/>
        <w:tabs>
          <w:tab w:val="left" w:pos="1276"/>
        </w:tabs>
        <w:spacing w:line="240" w:lineRule="auto"/>
        <w:ind w:left="0" w:firstLine="709"/>
        <w:rPr>
          <w:b/>
          <w:bCs/>
          <w:snapToGrid/>
          <w:sz w:val="24"/>
          <w:szCs w:val="24"/>
        </w:rPr>
      </w:pPr>
      <w:r w:rsidRPr="000D554A">
        <w:rPr>
          <w:bCs/>
          <w:snapToGrid/>
          <w:sz w:val="24"/>
          <w:szCs w:val="24"/>
        </w:rPr>
        <w:t>Обеспечить в соответствии с законодательством Российской Федерации согласие физических лиц, персональные данные которых должны быть переданы Генеральному подрядчику по условиям Договора, на такую передачу, а также осуществление Генеральным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Генерального п подрядчика предоставить документы, подтверждающие получение такого согласия.</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Передать Генеральному подрядчику в полном объеме лом черных и цветных металлов, образовавшийся в ходе выполнения Работ</w:t>
      </w:r>
      <w:r w:rsidRPr="000D554A">
        <w:rPr>
          <w:b/>
          <w:bCs/>
          <w:snapToGrid/>
          <w:sz w:val="24"/>
          <w:szCs w:val="24"/>
        </w:rPr>
        <w:t>.</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Письменно уведомлять Генерального подрядчика о любых внеплановых событиях и происшествиях, возникших в ходе исполнения Договора, включая, но не ограничиваясь:</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rPr>
      </w:pPr>
      <w:r w:rsidRPr="000D554A">
        <w:rPr>
          <w:snapToGrid/>
          <w:sz w:val="24"/>
          <w:szCs w:val="24"/>
        </w:rPr>
        <w:t>аварии – в течение 2 (двух) часов;</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rPr>
      </w:pPr>
      <w:r w:rsidRPr="000D554A">
        <w:rPr>
          <w:snapToGrid/>
          <w:sz w:val="24"/>
          <w:szCs w:val="24"/>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rPr>
      </w:pPr>
      <w:r w:rsidRPr="000D554A">
        <w:rPr>
          <w:snapToGrid/>
          <w:sz w:val="24"/>
          <w:szCs w:val="24"/>
        </w:rPr>
        <w:t>хищении иных противоправных действиях– в течение 24 (двадцати четырех) часов;</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snapToGrid/>
          <w:sz w:val="24"/>
          <w:szCs w:val="24"/>
        </w:rPr>
        <w:t>аресте и/или блокировании счетов и/или иных обстоятельствах, влияющих на осуществление</w:t>
      </w:r>
      <w:r w:rsidRPr="000D554A">
        <w:rPr>
          <w:snapToGrid/>
          <w:sz w:val="24"/>
          <w:szCs w:val="24"/>
          <w:lang w:eastAsia="en-US"/>
        </w:rPr>
        <w:t xml:space="preserve"> расчетов между Сторонами – в течение 24 (двадцати четырех) часов;</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rPr>
      </w:pPr>
      <w:r w:rsidRPr="000D554A">
        <w:rPr>
          <w:snapToGrid/>
          <w:sz w:val="24"/>
          <w:szCs w:val="24"/>
        </w:rPr>
        <w:t xml:space="preserve">забастовке персонала Субподрядчика, действиях третьих лиц, включая органы власти и местного самоуправления, прямо или косвенно касающихся исполнения </w:t>
      </w:r>
      <w:r w:rsidRPr="000D554A">
        <w:rPr>
          <w:snapToGrid/>
          <w:sz w:val="24"/>
          <w:szCs w:val="24"/>
        </w:rPr>
        <w:lastRenderedPageBreak/>
        <w:t>обязательств Сторон по Договору – в течение 24 (двадцати четырех) часов;</w:t>
      </w:r>
    </w:p>
    <w:p w:rsidR="000D554A" w:rsidRPr="000D554A" w:rsidRDefault="000D554A" w:rsidP="00321D77">
      <w:pPr>
        <w:widowControl w:val="0"/>
        <w:numPr>
          <w:ilvl w:val="0"/>
          <w:numId w:val="9"/>
        </w:numPr>
        <w:shd w:val="clear" w:color="auto" w:fill="FFFFFF"/>
        <w:tabs>
          <w:tab w:val="left" w:pos="567"/>
          <w:tab w:val="left" w:pos="1134"/>
        </w:tabs>
        <w:overflowPunct w:val="0"/>
        <w:autoSpaceDE w:val="0"/>
        <w:spacing w:line="240" w:lineRule="auto"/>
        <w:ind w:left="0" w:firstLine="709"/>
        <w:contextualSpacing/>
        <w:textAlignment w:val="baseline"/>
        <w:rPr>
          <w:snapToGrid/>
          <w:sz w:val="24"/>
          <w:szCs w:val="24"/>
          <w:lang w:eastAsia="en-US"/>
        </w:rPr>
      </w:pPr>
      <w:r w:rsidRPr="000D554A">
        <w:rPr>
          <w:snapToGrid/>
          <w:sz w:val="24"/>
          <w:szCs w:val="24"/>
        </w:rPr>
        <w:t>иных обстоятельствах, фактах, сообщениях в средствах массовой информации – в течение 24 (двадцати четырех) часов</w:t>
      </w:r>
      <w:r w:rsidRPr="000D554A">
        <w:rPr>
          <w:snapToGrid/>
          <w:sz w:val="24"/>
          <w:szCs w:val="24"/>
          <w:lang w:eastAsia="en-US"/>
        </w:rPr>
        <w:t>.</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 xml:space="preserve">Осуществлять мероприятия строительного контроля, возложенные </w:t>
      </w:r>
      <w:r w:rsidRPr="000D554A">
        <w:rPr>
          <w:bCs/>
          <w:snapToGrid/>
          <w:sz w:val="24"/>
          <w:szCs w:val="24"/>
        </w:rPr>
        <w:br/>
        <w:t>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0D554A" w:rsidRPr="000D554A" w:rsidRDefault="000D554A" w:rsidP="00321D77">
      <w:pPr>
        <w:numPr>
          <w:ilvl w:val="2"/>
          <w:numId w:val="15"/>
        </w:numPr>
        <w:shd w:val="clear" w:color="auto" w:fill="FFFFFF"/>
        <w:tabs>
          <w:tab w:val="left" w:pos="1276"/>
        </w:tabs>
        <w:spacing w:line="240" w:lineRule="auto"/>
        <w:ind w:left="0" w:firstLine="709"/>
        <w:rPr>
          <w:bCs/>
          <w:snapToGrid/>
          <w:sz w:val="24"/>
          <w:szCs w:val="24"/>
        </w:rPr>
      </w:pPr>
      <w:r w:rsidRPr="000D554A">
        <w:rPr>
          <w:bCs/>
          <w:snapToGrid/>
          <w:sz w:val="24"/>
          <w:szCs w:val="24"/>
        </w:rPr>
        <w:t>Ежемесячно, в срок до 25 (двадцать пятого) числа текущего месяца разрабатывать и представлять Генеральному подрядчику:</w:t>
      </w:r>
    </w:p>
    <w:p w:rsidR="000D554A" w:rsidRPr="000D554A" w:rsidRDefault="000D554A" w:rsidP="00321D77">
      <w:pPr>
        <w:numPr>
          <w:ilvl w:val="0"/>
          <w:numId w:val="10"/>
        </w:numPr>
        <w:tabs>
          <w:tab w:val="left" w:pos="1134"/>
          <w:tab w:val="left" w:pos="1418"/>
        </w:tabs>
        <w:spacing w:line="240" w:lineRule="auto"/>
        <w:ind w:left="0" w:firstLine="709"/>
        <w:contextualSpacing/>
        <w:rPr>
          <w:snapToGrid/>
          <w:color w:val="000000"/>
          <w:sz w:val="24"/>
          <w:szCs w:val="24"/>
        </w:rPr>
      </w:pPr>
      <w:proofErr w:type="spellStart"/>
      <w:r w:rsidRPr="000D554A">
        <w:rPr>
          <w:snapToGrid/>
          <w:color w:val="000000"/>
          <w:sz w:val="24"/>
          <w:szCs w:val="24"/>
        </w:rPr>
        <w:t>месячно</w:t>
      </w:r>
      <w:proofErr w:type="spellEnd"/>
      <w:r w:rsidRPr="000D554A">
        <w:rPr>
          <w:snapToGrid/>
          <w:color w:val="000000"/>
          <w:sz w:val="24"/>
          <w:szCs w:val="24"/>
        </w:rPr>
        <w:t>-суточный график выполнения Работ на следующий календарный месяц;</w:t>
      </w:r>
    </w:p>
    <w:p w:rsidR="000D554A" w:rsidRPr="000D554A" w:rsidRDefault="000D554A" w:rsidP="00321D77">
      <w:pPr>
        <w:numPr>
          <w:ilvl w:val="0"/>
          <w:numId w:val="10"/>
        </w:numPr>
        <w:tabs>
          <w:tab w:val="left" w:pos="1134"/>
          <w:tab w:val="left" w:pos="1418"/>
        </w:tabs>
        <w:spacing w:line="240" w:lineRule="auto"/>
        <w:ind w:left="0" w:firstLine="709"/>
        <w:contextualSpacing/>
        <w:rPr>
          <w:snapToGrid/>
          <w:color w:val="000000"/>
          <w:sz w:val="24"/>
          <w:szCs w:val="24"/>
        </w:rPr>
      </w:pPr>
      <w:r w:rsidRPr="000D554A">
        <w:rPr>
          <w:snapToGrid/>
          <w:color w:val="000000"/>
          <w:sz w:val="24"/>
          <w:szCs w:val="24"/>
        </w:rPr>
        <w:t>план / факт выполнения Работ;</w:t>
      </w:r>
    </w:p>
    <w:p w:rsidR="000D554A" w:rsidRPr="000D554A" w:rsidRDefault="000D554A" w:rsidP="00321D77">
      <w:pPr>
        <w:numPr>
          <w:ilvl w:val="0"/>
          <w:numId w:val="10"/>
        </w:numPr>
        <w:tabs>
          <w:tab w:val="left" w:pos="1134"/>
          <w:tab w:val="left" w:pos="1418"/>
        </w:tabs>
        <w:spacing w:line="240" w:lineRule="auto"/>
        <w:ind w:left="0" w:firstLine="709"/>
        <w:contextualSpacing/>
        <w:rPr>
          <w:snapToGrid/>
          <w:color w:val="000000"/>
          <w:sz w:val="24"/>
          <w:szCs w:val="24"/>
        </w:rPr>
      </w:pPr>
      <w:r w:rsidRPr="000D554A">
        <w:rPr>
          <w:snapToGrid/>
          <w:color w:val="000000"/>
          <w:sz w:val="24"/>
          <w:szCs w:val="24"/>
        </w:rPr>
        <w:t xml:space="preserve">план / факт контрактации с привлеченными </w:t>
      </w:r>
      <w:proofErr w:type="spellStart"/>
      <w:r w:rsidRPr="000D554A">
        <w:rPr>
          <w:snapToGrid/>
          <w:color w:val="000000"/>
          <w:sz w:val="24"/>
          <w:szCs w:val="24"/>
        </w:rPr>
        <w:t>СубСубподрядчиками</w:t>
      </w:r>
      <w:proofErr w:type="spellEnd"/>
      <w:r w:rsidRPr="000D554A">
        <w:rPr>
          <w:snapToGrid/>
          <w:color w:val="000000"/>
          <w:sz w:val="24"/>
          <w:szCs w:val="24"/>
        </w:rPr>
        <w:t>;</w:t>
      </w:r>
    </w:p>
    <w:p w:rsidR="000D554A" w:rsidRPr="000D554A" w:rsidRDefault="000D554A" w:rsidP="00321D77">
      <w:pPr>
        <w:numPr>
          <w:ilvl w:val="2"/>
          <w:numId w:val="15"/>
        </w:numPr>
        <w:shd w:val="clear" w:color="auto" w:fill="FFFFFF"/>
        <w:tabs>
          <w:tab w:val="left" w:pos="1134"/>
          <w:tab w:val="left" w:pos="1276"/>
          <w:tab w:val="left" w:pos="1418"/>
        </w:tabs>
        <w:spacing w:line="240" w:lineRule="auto"/>
        <w:ind w:left="0" w:firstLine="709"/>
        <w:rPr>
          <w:b/>
          <w:bCs/>
          <w:snapToGrid/>
          <w:sz w:val="24"/>
          <w:szCs w:val="24"/>
        </w:rPr>
      </w:pPr>
      <w:r w:rsidRPr="000D554A">
        <w:rPr>
          <w:snapToGrid/>
          <w:color w:val="000000"/>
          <w:sz w:val="24"/>
          <w:szCs w:val="24"/>
        </w:rPr>
        <w:t>отчет о выполнении графика выполнения Работ</w:t>
      </w:r>
      <w:r w:rsidRPr="000D554A">
        <w:rPr>
          <w:bCs/>
          <w:snapToGrid/>
          <w:sz w:val="24"/>
          <w:szCs w:val="24"/>
        </w:rPr>
        <w:t xml:space="preserve"> еженедельно, каждый четверг (а по письменному требованию Генерального подрядчика – ежедневно), предоставлять Генеральному подрядчику фотоотчет о выполненных Работах по Объекту, а также отчеты о ходе выполнения Работ, по форме, определенной Генеральным подрядчиком.</w:t>
      </w:r>
    </w:p>
    <w:p w:rsidR="00521960" w:rsidRPr="008D5F7C" w:rsidRDefault="00521960" w:rsidP="00321D77">
      <w:pPr>
        <w:pStyle w:val="af4"/>
        <w:numPr>
          <w:ilvl w:val="1"/>
          <w:numId w:val="15"/>
        </w:numPr>
        <w:shd w:val="clear" w:color="auto" w:fill="FFFFFF"/>
        <w:tabs>
          <w:tab w:val="left" w:pos="1134"/>
        </w:tabs>
        <w:spacing w:before="240"/>
        <w:ind w:left="0" w:firstLine="709"/>
        <w:contextualSpacing w:val="0"/>
        <w:jc w:val="both"/>
        <w:rPr>
          <w:bCs/>
          <w:szCs w:val="28"/>
          <w:u w:val="single"/>
        </w:rPr>
      </w:pPr>
      <w:r w:rsidRPr="008D5F7C">
        <w:rPr>
          <w:bCs/>
          <w:szCs w:val="28"/>
          <w:u w:val="single"/>
        </w:rPr>
        <w:t>Субподрядчик имеет право:</w:t>
      </w:r>
    </w:p>
    <w:p w:rsidR="00521960" w:rsidRPr="008D5F7C" w:rsidRDefault="00521960" w:rsidP="00321D77">
      <w:pPr>
        <w:pStyle w:val="af4"/>
        <w:numPr>
          <w:ilvl w:val="2"/>
          <w:numId w:val="15"/>
        </w:numPr>
        <w:shd w:val="clear" w:color="auto" w:fill="FFFFFF"/>
        <w:tabs>
          <w:tab w:val="left" w:pos="851"/>
        </w:tabs>
        <w:ind w:left="0" w:firstLine="709"/>
        <w:contextualSpacing w:val="0"/>
        <w:jc w:val="both"/>
        <w:rPr>
          <w:bCs/>
          <w:szCs w:val="28"/>
        </w:rPr>
      </w:pPr>
      <w:r w:rsidRPr="008D5F7C">
        <w:rPr>
          <w:bCs/>
        </w:rPr>
        <w:t>Самостоятельно организовать выполнение Работ.</w:t>
      </w:r>
    </w:p>
    <w:p w:rsidR="00521960" w:rsidRPr="008D5F7C" w:rsidRDefault="00521960" w:rsidP="00521960">
      <w:pPr>
        <w:spacing w:line="240" w:lineRule="auto"/>
        <w:ind w:firstLine="709"/>
      </w:pPr>
      <w:r w:rsidRPr="008D5F7C">
        <w:rPr>
          <w:bCs/>
          <w:snapToGrid/>
          <w:sz w:val="24"/>
          <w:szCs w:val="24"/>
        </w:rPr>
        <w:t>2.4.2.</w:t>
      </w:r>
      <w:r w:rsidRPr="008D5F7C">
        <w:rPr>
          <w:bCs/>
          <w:snapToGrid/>
          <w:sz w:val="24"/>
          <w:szCs w:val="24"/>
        </w:rPr>
        <w:tab/>
        <w:t xml:space="preserve">При необходимости по предварительному письменному согласованию с Генеральным подрядчиком заключать договоры </w:t>
      </w:r>
      <w:proofErr w:type="spellStart"/>
      <w:r w:rsidRPr="008D5F7C">
        <w:rPr>
          <w:bCs/>
          <w:snapToGrid/>
          <w:sz w:val="24"/>
          <w:szCs w:val="24"/>
        </w:rPr>
        <w:t>субсубподряда</w:t>
      </w:r>
      <w:proofErr w:type="spellEnd"/>
      <w:r w:rsidRPr="008D5F7C">
        <w:rPr>
          <w:bCs/>
          <w:snapToGrid/>
          <w:sz w:val="24"/>
          <w:szCs w:val="24"/>
        </w:rPr>
        <w:t xml:space="preserve"> в совокупности не более чем на </w:t>
      </w:r>
      <w:r w:rsidR="00D51862">
        <w:rPr>
          <w:bCs/>
          <w:snapToGrid/>
          <w:sz w:val="24"/>
          <w:szCs w:val="24"/>
        </w:rPr>
        <w:t>25</w:t>
      </w:r>
      <w:r w:rsidRPr="008D5F7C">
        <w:rPr>
          <w:bCs/>
          <w:snapToGrid/>
          <w:sz w:val="24"/>
          <w:szCs w:val="24"/>
        </w:rPr>
        <w:t xml:space="preserve"> % </w:t>
      </w:r>
      <w:r w:rsidR="00D51862">
        <w:rPr>
          <w:bCs/>
          <w:snapToGrid/>
          <w:sz w:val="24"/>
          <w:szCs w:val="24"/>
        </w:rPr>
        <w:t>(двадцать пять)</w:t>
      </w:r>
      <w:r w:rsidRPr="008D5F7C">
        <w:rPr>
          <w:bCs/>
          <w:snapToGrid/>
          <w:sz w:val="24"/>
          <w:szCs w:val="24"/>
        </w:rPr>
        <w:t xml:space="preserve"> процентов от общего объема или стоимости Работ по Договору, неся при этом ответственность за действия </w:t>
      </w:r>
      <w:proofErr w:type="spellStart"/>
      <w:r w:rsidRPr="008D5F7C">
        <w:rPr>
          <w:bCs/>
          <w:snapToGrid/>
          <w:sz w:val="24"/>
          <w:szCs w:val="24"/>
        </w:rPr>
        <w:t>СубСубподрядчиков</w:t>
      </w:r>
      <w:proofErr w:type="spellEnd"/>
      <w:r w:rsidRPr="008D5F7C">
        <w:rPr>
          <w:bCs/>
          <w:snapToGrid/>
          <w:sz w:val="24"/>
          <w:szCs w:val="24"/>
        </w:rPr>
        <w:t xml:space="preserve">, как за свои собственные. 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w:t>
      </w:r>
      <w:proofErr w:type="spellStart"/>
      <w:r w:rsidRPr="008D5F7C">
        <w:rPr>
          <w:bCs/>
          <w:snapToGrid/>
          <w:sz w:val="24"/>
          <w:szCs w:val="24"/>
        </w:rPr>
        <w:t>СубСубподрядчика</w:t>
      </w:r>
      <w:proofErr w:type="spellEnd"/>
      <w:r w:rsidRPr="008D5F7C">
        <w:rPr>
          <w:bCs/>
          <w:snapToGrid/>
          <w:sz w:val="24"/>
          <w:szCs w:val="24"/>
        </w:rPr>
        <w:t xml:space="preserve">; проект договора с </w:t>
      </w:r>
      <w:proofErr w:type="spellStart"/>
      <w:r w:rsidRPr="008D5F7C">
        <w:rPr>
          <w:bCs/>
          <w:snapToGrid/>
          <w:sz w:val="24"/>
          <w:szCs w:val="24"/>
        </w:rPr>
        <w:t>субсубподрядчиком</w:t>
      </w:r>
      <w:proofErr w:type="spellEnd"/>
      <w:r w:rsidRPr="008D5F7C">
        <w:rPr>
          <w:bCs/>
          <w:snapToGrid/>
          <w:sz w:val="24"/>
          <w:szCs w:val="24"/>
        </w:rPr>
        <w:t xml:space="preserve">; сведения об объемах выполнения работ; </w:t>
      </w:r>
      <w:proofErr w:type="spellStart"/>
      <w:r w:rsidRPr="008D5F7C">
        <w:rPr>
          <w:bCs/>
          <w:snapToGrid/>
          <w:sz w:val="24"/>
          <w:szCs w:val="24"/>
        </w:rPr>
        <w:t>пофамильный</w:t>
      </w:r>
      <w:proofErr w:type="spellEnd"/>
      <w:r w:rsidRPr="008D5F7C">
        <w:rPr>
          <w:bCs/>
          <w:snapToGrid/>
          <w:sz w:val="24"/>
          <w:szCs w:val="24"/>
        </w:rPr>
        <w:t xml:space="preserve"> перечень персонала подтверждающих наличие у </w:t>
      </w:r>
      <w:proofErr w:type="spellStart"/>
      <w:r w:rsidR="00415FDE" w:rsidRPr="008D5F7C">
        <w:rPr>
          <w:bCs/>
          <w:snapToGrid/>
          <w:sz w:val="24"/>
          <w:szCs w:val="24"/>
        </w:rPr>
        <w:t>СубСубподрядчиками</w:t>
      </w:r>
      <w:proofErr w:type="spellEnd"/>
      <w:r w:rsidRPr="008D5F7C">
        <w:rPr>
          <w:bCs/>
          <w:snapToGrid/>
          <w:sz w:val="24"/>
          <w:szCs w:val="24"/>
        </w:rPr>
        <w:t xml:space="preserve"> и его персонала допусков, лицензий и разрешений, необходимых для выполнения Работ.</w:t>
      </w:r>
    </w:p>
    <w:p w:rsidR="00521960" w:rsidRPr="008D5F7C" w:rsidRDefault="00521960" w:rsidP="00521960">
      <w:pPr>
        <w:pStyle w:val="af4"/>
        <w:shd w:val="clear" w:color="auto" w:fill="FFFFFF"/>
        <w:tabs>
          <w:tab w:val="left" w:pos="709"/>
        </w:tabs>
        <w:ind w:left="0"/>
        <w:contextualSpacing w:val="0"/>
        <w:jc w:val="both"/>
        <w:rPr>
          <w:bCs/>
          <w:szCs w:val="28"/>
        </w:rPr>
      </w:pPr>
      <w:r w:rsidRPr="008D5F7C">
        <w:rPr>
          <w:bCs/>
          <w:szCs w:val="28"/>
        </w:rPr>
        <w:tab/>
        <w:t>2.4.3. В процессе выполнения Работ предлагать внесение изменений в техническую и иную документацию, предоставленную Генеральным подрядчиком, характеристики Оборудования. Корректировка Проектной и Рабочей документации, обусловленная такими изменениями, согласованными Генеральным подрядчиком, осуществляется силами и за счет Субподрядчика. При этом внесение изменений в Проектную и Рабочую документацию не является основанием для продления сроков выполнения Работ.</w:t>
      </w:r>
    </w:p>
    <w:p w:rsidR="00521960" w:rsidRPr="005569C1" w:rsidRDefault="00521960" w:rsidP="00521960">
      <w:pPr>
        <w:pStyle w:val="af4"/>
        <w:shd w:val="clear" w:color="auto" w:fill="FFFFFF"/>
        <w:tabs>
          <w:tab w:val="left" w:pos="709"/>
        </w:tabs>
        <w:ind w:left="0" w:firstLine="709"/>
        <w:contextualSpacing w:val="0"/>
        <w:jc w:val="both"/>
        <w:rPr>
          <w:highlight w:val="yellow"/>
        </w:rPr>
      </w:pPr>
    </w:p>
    <w:p w:rsidR="00521960" w:rsidRPr="008D5F7C" w:rsidRDefault="00521960" w:rsidP="00321D77">
      <w:pPr>
        <w:pStyle w:val="af4"/>
        <w:numPr>
          <w:ilvl w:val="1"/>
          <w:numId w:val="15"/>
        </w:numPr>
        <w:shd w:val="clear" w:color="auto" w:fill="FFFFFF"/>
        <w:tabs>
          <w:tab w:val="left" w:pos="1134"/>
        </w:tabs>
        <w:ind w:left="0" w:firstLine="709"/>
        <w:contextualSpacing w:val="0"/>
        <w:jc w:val="both"/>
        <w:rPr>
          <w:bCs/>
          <w:szCs w:val="28"/>
          <w:u w:val="single"/>
        </w:rPr>
      </w:pPr>
      <w:r w:rsidRPr="008D5F7C">
        <w:rPr>
          <w:bCs/>
          <w:szCs w:val="28"/>
          <w:u w:val="single"/>
        </w:rPr>
        <w:t>Иные права и обязанности Сторон:</w:t>
      </w:r>
    </w:p>
    <w:p w:rsidR="00521960" w:rsidRPr="008D5F7C" w:rsidRDefault="00521960" w:rsidP="00321D77">
      <w:pPr>
        <w:pStyle w:val="af4"/>
        <w:numPr>
          <w:ilvl w:val="2"/>
          <w:numId w:val="15"/>
        </w:numPr>
        <w:shd w:val="clear" w:color="auto" w:fill="FFFFFF"/>
        <w:tabs>
          <w:tab w:val="left" w:pos="1134"/>
        </w:tabs>
        <w:spacing w:after="120"/>
        <w:ind w:left="142" w:firstLine="567"/>
        <w:jc w:val="both"/>
        <w:rPr>
          <w:bCs/>
        </w:rPr>
      </w:pPr>
      <w:r w:rsidRPr="008D5F7C">
        <w:rPr>
          <w:bCs/>
        </w:rPr>
        <w:t>Приостанавливать производство Работ путем направления Субподрядчику соответствующего письменного требования в случае приостановления/расторжения основного договора, заключенного между Генеральным подрядчиком и Заказчиком.</w:t>
      </w:r>
    </w:p>
    <w:p w:rsidR="00521960" w:rsidRPr="008D5F7C" w:rsidRDefault="00521960" w:rsidP="00321D77">
      <w:pPr>
        <w:pStyle w:val="af4"/>
        <w:numPr>
          <w:ilvl w:val="2"/>
          <w:numId w:val="15"/>
        </w:numPr>
        <w:shd w:val="clear" w:color="auto" w:fill="FFFFFF"/>
        <w:tabs>
          <w:tab w:val="left" w:pos="1134"/>
        </w:tabs>
        <w:spacing w:after="120"/>
        <w:ind w:left="142" w:firstLine="567"/>
        <w:jc w:val="both"/>
        <w:rPr>
          <w:bCs/>
        </w:rPr>
      </w:pPr>
      <w:r w:rsidRPr="008D5F7C">
        <w:rPr>
          <w:bCs/>
        </w:rPr>
        <w:t>В течение 10 (десяти) рабочих дней с даты подписания настоящего Договора Субподрядчик обязан разработать в соответствии с "СП 48.13330.2019. Свод правил. Организация строительства. СНиП 12-01-2004" и согласовать в установленном порядке с Генеральным подрядчиком, а также с заинтересованными организациями проект производства работ (ППР).</w:t>
      </w:r>
    </w:p>
    <w:p w:rsidR="00521960" w:rsidRPr="008D5F7C" w:rsidRDefault="00521960" w:rsidP="00321D77">
      <w:pPr>
        <w:pStyle w:val="af4"/>
        <w:numPr>
          <w:ilvl w:val="2"/>
          <w:numId w:val="15"/>
        </w:numPr>
        <w:shd w:val="clear" w:color="auto" w:fill="FFFFFF"/>
        <w:tabs>
          <w:tab w:val="left" w:pos="1134"/>
        </w:tabs>
        <w:spacing w:after="120"/>
        <w:ind w:left="142" w:firstLine="567"/>
        <w:jc w:val="both"/>
        <w:rPr>
          <w:bCs/>
        </w:rPr>
      </w:pPr>
      <w:r w:rsidRPr="008D5F7C">
        <w:t>В случае уменьшения объемов работ, стоимости работ по договору со стороны Заказчика (</w:t>
      </w:r>
      <w:r w:rsidR="004E6156">
        <w:rPr>
          <w:bCs/>
        </w:rPr>
        <w:t>ПАО «РусГидро» - «</w:t>
      </w:r>
      <w:r w:rsidR="009241A0">
        <w:rPr>
          <w:bCs/>
        </w:rPr>
        <w:t>Каскад Верхневолжских ГЭС</w:t>
      </w:r>
      <w:r w:rsidR="004E6156">
        <w:rPr>
          <w:bCs/>
        </w:rPr>
        <w:t>»</w:t>
      </w:r>
      <w:r w:rsidRPr="008D5F7C">
        <w:t>)</w:t>
      </w:r>
      <w:r w:rsidRPr="008D5F7C">
        <w:rPr>
          <w:bCs/>
        </w:rPr>
        <w:t xml:space="preserve">, </w:t>
      </w:r>
      <w:r w:rsidRPr="008D5F7C">
        <w:t xml:space="preserve">Генеральный подрядчик </w:t>
      </w:r>
      <w:r w:rsidRPr="008D5F7C">
        <w:lastRenderedPageBreak/>
        <w:t>вправе в одностороннем порядке уменьшить объемы работ, а также стоимость работ по договору, уведомив Субподрядчика за 10 (десять) календарных дней.</w:t>
      </w:r>
    </w:p>
    <w:p w:rsidR="00521960" w:rsidRPr="005569C1" w:rsidRDefault="00521960" w:rsidP="00521960">
      <w:pPr>
        <w:pStyle w:val="af4"/>
        <w:shd w:val="clear" w:color="auto" w:fill="FFFFFF"/>
        <w:tabs>
          <w:tab w:val="left" w:pos="1134"/>
        </w:tabs>
        <w:spacing w:after="120"/>
        <w:ind w:left="709"/>
        <w:jc w:val="both"/>
        <w:rPr>
          <w:bCs/>
          <w:highlight w:val="yellow"/>
        </w:rPr>
      </w:pPr>
    </w:p>
    <w:p w:rsidR="00521960" w:rsidRPr="0075588A" w:rsidRDefault="00521960" w:rsidP="00321D77">
      <w:pPr>
        <w:pStyle w:val="af4"/>
        <w:numPr>
          <w:ilvl w:val="0"/>
          <w:numId w:val="15"/>
        </w:numPr>
        <w:shd w:val="clear" w:color="auto" w:fill="FFFFFF"/>
        <w:tabs>
          <w:tab w:val="left" w:pos="284"/>
        </w:tabs>
        <w:spacing w:after="120"/>
        <w:ind w:left="0" w:firstLine="0"/>
        <w:contextualSpacing w:val="0"/>
        <w:jc w:val="center"/>
        <w:rPr>
          <w:b/>
          <w:bCs/>
          <w:szCs w:val="28"/>
        </w:rPr>
      </w:pPr>
      <w:r w:rsidRPr="0075588A">
        <w:rPr>
          <w:b/>
          <w:bCs/>
          <w:szCs w:val="28"/>
        </w:rPr>
        <w:t>Стоимость работ и порядок расчетов</w:t>
      </w:r>
    </w:p>
    <w:p w:rsidR="00521960" w:rsidRDefault="00521960" w:rsidP="00DA32F2">
      <w:pPr>
        <w:pStyle w:val="af4"/>
        <w:shd w:val="clear" w:color="auto" w:fill="FFFFFF"/>
        <w:tabs>
          <w:tab w:val="left" w:pos="1276"/>
        </w:tabs>
        <w:spacing w:after="120"/>
        <w:ind w:left="0" w:firstLine="709"/>
        <w:jc w:val="both"/>
        <w:rPr>
          <w:bCs/>
        </w:rPr>
      </w:pPr>
      <w:bookmarkStart w:id="19" w:name="_Ref361909095"/>
      <w:bookmarkStart w:id="20" w:name="_Ref361335465"/>
      <w:r w:rsidRPr="0075588A">
        <w:rPr>
          <w:bCs/>
        </w:rPr>
        <w:t xml:space="preserve">3.1. </w:t>
      </w:r>
      <w:bookmarkStart w:id="21" w:name="_Ref74649779"/>
      <w:r w:rsidRPr="0075588A">
        <w:rPr>
          <w:bCs/>
        </w:rPr>
        <w:t>Общая стоимость Работ по настоящему Договору (далее – «Цена Договора») является предельной и в соответствии со Сводным сметным расчетом (</w:t>
      </w:r>
      <w:r w:rsidRPr="0075588A">
        <w:rPr>
          <w:b/>
          <w:bCs/>
        </w:rPr>
        <w:t>Приложение №</w:t>
      </w:r>
      <w:r w:rsidR="00EA7312" w:rsidRPr="0075588A">
        <w:rPr>
          <w:b/>
          <w:bCs/>
        </w:rPr>
        <w:t>3</w:t>
      </w:r>
      <w:r w:rsidRPr="0075588A">
        <w:rPr>
          <w:bCs/>
        </w:rPr>
        <w:t xml:space="preserve">) составляет </w:t>
      </w:r>
      <w:bookmarkEnd w:id="21"/>
      <w:r w:rsidR="0069731F">
        <w:rPr>
          <w:bCs/>
          <w:szCs w:val="28"/>
        </w:rPr>
        <w:t>_____________________</w:t>
      </w:r>
      <w:r w:rsidR="000911F3" w:rsidRPr="00387DF1">
        <w:rPr>
          <w:bCs/>
          <w:szCs w:val="28"/>
        </w:rPr>
        <w:t xml:space="preserve"> (</w:t>
      </w:r>
      <w:r w:rsidR="0069731F">
        <w:rPr>
          <w:bCs/>
          <w:szCs w:val="28"/>
        </w:rPr>
        <w:t>_____________________________________</w:t>
      </w:r>
      <w:r w:rsidR="000911F3">
        <w:rPr>
          <w:bCs/>
          <w:szCs w:val="28"/>
        </w:rPr>
        <w:t xml:space="preserve">) рублей </w:t>
      </w:r>
      <w:r w:rsidR="00C21EB5">
        <w:rPr>
          <w:bCs/>
          <w:szCs w:val="28"/>
        </w:rPr>
        <w:t>00</w:t>
      </w:r>
      <w:r w:rsidR="000911F3">
        <w:rPr>
          <w:bCs/>
          <w:szCs w:val="28"/>
        </w:rPr>
        <w:t xml:space="preserve"> копеек</w:t>
      </w:r>
      <w:r w:rsidR="000911F3" w:rsidRPr="00387DF1">
        <w:rPr>
          <w:bCs/>
          <w:szCs w:val="28"/>
        </w:rPr>
        <w:t>, в том числе НДС (2</w:t>
      </w:r>
      <w:r w:rsidR="005D2708">
        <w:rPr>
          <w:bCs/>
          <w:szCs w:val="28"/>
        </w:rPr>
        <w:t>2</w:t>
      </w:r>
      <w:r w:rsidR="000911F3" w:rsidRPr="00387DF1">
        <w:rPr>
          <w:bCs/>
          <w:szCs w:val="28"/>
        </w:rPr>
        <w:t xml:space="preserve">%) – </w:t>
      </w:r>
      <w:r w:rsidR="000911F3">
        <w:rPr>
          <w:bCs/>
          <w:szCs w:val="28"/>
        </w:rPr>
        <w:t xml:space="preserve"> </w:t>
      </w:r>
      <w:r w:rsidR="0069731F">
        <w:rPr>
          <w:bCs/>
          <w:szCs w:val="28"/>
        </w:rPr>
        <w:t>________________</w:t>
      </w:r>
      <w:r w:rsidR="000911F3" w:rsidRPr="00387DF1">
        <w:rPr>
          <w:bCs/>
          <w:szCs w:val="28"/>
        </w:rPr>
        <w:t xml:space="preserve"> (</w:t>
      </w:r>
      <w:r w:rsidR="0069731F">
        <w:rPr>
          <w:bCs/>
          <w:szCs w:val="28"/>
        </w:rPr>
        <w:t>_____________________________</w:t>
      </w:r>
      <w:r w:rsidR="00C21EB5" w:rsidRPr="00DA32F2">
        <w:rPr>
          <w:bCs/>
        </w:rPr>
        <w:t>) рублей</w:t>
      </w:r>
      <w:r w:rsidR="000911F3" w:rsidRPr="00DA32F2">
        <w:rPr>
          <w:bCs/>
        </w:rPr>
        <w:t xml:space="preserve"> </w:t>
      </w:r>
      <w:r w:rsidR="00C21EB5" w:rsidRPr="00DA32F2">
        <w:rPr>
          <w:bCs/>
        </w:rPr>
        <w:t>00</w:t>
      </w:r>
      <w:r w:rsidR="000911F3" w:rsidRPr="00DA32F2">
        <w:rPr>
          <w:bCs/>
        </w:rPr>
        <w:t xml:space="preserve"> копеек</w:t>
      </w:r>
      <w:r w:rsidR="00EA7312" w:rsidRPr="0075588A">
        <w:rPr>
          <w:bCs/>
        </w:rPr>
        <w:t>.</w:t>
      </w:r>
    </w:p>
    <w:p w:rsidR="003C6932" w:rsidRPr="00523FF1" w:rsidRDefault="003C6932" w:rsidP="003C6932">
      <w:pPr>
        <w:pStyle w:val="af4"/>
        <w:tabs>
          <w:tab w:val="left" w:pos="1134"/>
        </w:tabs>
        <w:ind w:left="0" w:firstLine="567"/>
        <w:jc w:val="both"/>
      </w:pPr>
      <w:r>
        <w:t>Предельная</w:t>
      </w:r>
      <w:r w:rsidRPr="0053772D">
        <w:t xml:space="preserve"> стоимость Работ составляет </w:t>
      </w:r>
      <w:r>
        <w:rPr>
          <w:bCs/>
          <w:szCs w:val="28"/>
        </w:rPr>
        <w:t>_____________________</w:t>
      </w:r>
      <w:r w:rsidRPr="00387DF1">
        <w:rPr>
          <w:bCs/>
          <w:szCs w:val="28"/>
        </w:rPr>
        <w:t xml:space="preserve"> (</w:t>
      </w:r>
      <w:r>
        <w:rPr>
          <w:bCs/>
          <w:szCs w:val="28"/>
        </w:rPr>
        <w:t>_____________________________________) рублей 00 копеек</w:t>
      </w:r>
      <w:r w:rsidRPr="00387DF1">
        <w:rPr>
          <w:bCs/>
          <w:szCs w:val="28"/>
        </w:rPr>
        <w:t>, в том числе НДС (2</w:t>
      </w:r>
      <w:r>
        <w:rPr>
          <w:bCs/>
          <w:szCs w:val="28"/>
        </w:rPr>
        <w:t>2</w:t>
      </w:r>
      <w:r w:rsidRPr="00387DF1">
        <w:rPr>
          <w:bCs/>
          <w:szCs w:val="28"/>
        </w:rPr>
        <w:t xml:space="preserve">%) – </w:t>
      </w:r>
      <w:r>
        <w:rPr>
          <w:bCs/>
          <w:szCs w:val="28"/>
        </w:rPr>
        <w:t xml:space="preserve"> ________________</w:t>
      </w:r>
      <w:r w:rsidRPr="00387DF1">
        <w:rPr>
          <w:bCs/>
          <w:szCs w:val="28"/>
        </w:rPr>
        <w:t xml:space="preserve"> (</w:t>
      </w:r>
      <w:r>
        <w:rPr>
          <w:bCs/>
          <w:szCs w:val="28"/>
        </w:rPr>
        <w:t>_____________________________</w:t>
      </w:r>
      <w:r w:rsidRPr="00DA32F2">
        <w:rPr>
          <w:bCs/>
        </w:rPr>
        <w:t>) рублей 00 копеек</w:t>
      </w:r>
      <w:r w:rsidRPr="00523FF1">
        <w:t>.</w:t>
      </w:r>
    </w:p>
    <w:p w:rsidR="003C6932" w:rsidRDefault="003C6932" w:rsidP="003C6932">
      <w:pPr>
        <w:pStyle w:val="af4"/>
        <w:ind w:left="0" w:firstLine="567"/>
        <w:jc w:val="both"/>
      </w:pPr>
      <w:r w:rsidRPr="0053772D">
        <w:t xml:space="preserve">Лимит на </w:t>
      </w:r>
      <w:r w:rsidRPr="0003731F">
        <w:t>командировочные</w:t>
      </w:r>
      <w:r w:rsidRPr="0053772D">
        <w:t xml:space="preserve"> затраты составляет </w:t>
      </w:r>
      <w:r>
        <w:rPr>
          <w:bCs/>
          <w:szCs w:val="28"/>
        </w:rPr>
        <w:t>_____________________</w:t>
      </w:r>
      <w:r w:rsidRPr="00387DF1">
        <w:rPr>
          <w:bCs/>
          <w:szCs w:val="28"/>
        </w:rPr>
        <w:t xml:space="preserve"> (</w:t>
      </w:r>
      <w:r>
        <w:rPr>
          <w:bCs/>
          <w:szCs w:val="28"/>
        </w:rPr>
        <w:t>_____________________________________) рублей 00 копеек</w:t>
      </w:r>
      <w:r w:rsidRPr="00387DF1">
        <w:rPr>
          <w:bCs/>
          <w:szCs w:val="28"/>
        </w:rPr>
        <w:t>, в том числе НДС (2</w:t>
      </w:r>
      <w:r>
        <w:rPr>
          <w:bCs/>
          <w:szCs w:val="28"/>
        </w:rPr>
        <w:t>2</w:t>
      </w:r>
      <w:r w:rsidRPr="00387DF1">
        <w:rPr>
          <w:bCs/>
          <w:szCs w:val="28"/>
        </w:rPr>
        <w:t xml:space="preserve">%) – </w:t>
      </w:r>
      <w:r>
        <w:rPr>
          <w:bCs/>
          <w:szCs w:val="28"/>
        </w:rPr>
        <w:t xml:space="preserve"> ________________</w:t>
      </w:r>
      <w:r w:rsidRPr="00387DF1">
        <w:rPr>
          <w:bCs/>
          <w:szCs w:val="28"/>
        </w:rPr>
        <w:t xml:space="preserve"> (</w:t>
      </w:r>
      <w:r>
        <w:rPr>
          <w:bCs/>
          <w:szCs w:val="28"/>
        </w:rPr>
        <w:t>_____________________________</w:t>
      </w:r>
      <w:r w:rsidRPr="00DA32F2">
        <w:rPr>
          <w:bCs/>
        </w:rPr>
        <w:t>) рублей 00 копеек</w:t>
      </w:r>
      <w:r>
        <w:t>.</w:t>
      </w:r>
    </w:p>
    <w:p w:rsidR="003C6932" w:rsidRPr="0075588A" w:rsidRDefault="003C6932" w:rsidP="003C6932">
      <w:pPr>
        <w:pStyle w:val="af4"/>
        <w:ind w:left="0" w:firstLine="567"/>
        <w:jc w:val="both"/>
        <w:rPr>
          <w:bCs/>
        </w:rPr>
      </w:pPr>
      <w:r>
        <w:t xml:space="preserve">Стоимость непредвиденных работ составляет </w:t>
      </w:r>
      <w:r>
        <w:rPr>
          <w:bCs/>
          <w:szCs w:val="28"/>
        </w:rPr>
        <w:t>_____________________</w:t>
      </w:r>
      <w:r w:rsidRPr="00387DF1">
        <w:rPr>
          <w:bCs/>
          <w:szCs w:val="28"/>
        </w:rPr>
        <w:t xml:space="preserve"> (</w:t>
      </w:r>
      <w:r>
        <w:rPr>
          <w:bCs/>
          <w:szCs w:val="28"/>
        </w:rPr>
        <w:t>_____________________________________) рублей 00 копеек</w:t>
      </w:r>
      <w:r w:rsidRPr="00387DF1">
        <w:rPr>
          <w:bCs/>
          <w:szCs w:val="28"/>
        </w:rPr>
        <w:t>, в том числе НДС (2</w:t>
      </w:r>
      <w:r>
        <w:rPr>
          <w:bCs/>
          <w:szCs w:val="28"/>
        </w:rPr>
        <w:t>2</w:t>
      </w:r>
      <w:r w:rsidRPr="00387DF1">
        <w:rPr>
          <w:bCs/>
          <w:szCs w:val="28"/>
        </w:rPr>
        <w:t xml:space="preserve">%) – </w:t>
      </w:r>
      <w:r>
        <w:rPr>
          <w:bCs/>
          <w:szCs w:val="28"/>
        </w:rPr>
        <w:t xml:space="preserve"> ________________</w:t>
      </w:r>
      <w:r w:rsidRPr="00387DF1">
        <w:rPr>
          <w:bCs/>
          <w:szCs w:val="28"/>
        </w:rPr>
        <w:t xml:space="preserve"> (</w:t>
      </w:r>
      <w:r>
        <w:rPr>
          <w:bCs/>
          <w:szCs w:val="28"/>
        </w:rPr>
        <w:t>_____________________________</w:t>
      </w:r>
      <w:r w:rsidRPr="00DA32F2">
        <w:rPr>
          <w:bCs/>
        </w:rPr>
        <w:t>) рублей 00 копеек</w:t>
      </w:r>
      <w:r>
        <w:rPr>
          <w:bCs/>
        </w:rPr>
        <w:t>.</w:t>
      </w:r>
    </w:p>
    <w:p w:rsidR="00876B40" w:rsidRPr="00876B40" w:rsidRDefault="00521960" w:rsidP="00876B40">
      <w:pPr>
        <w:shd w:val="clear" w:color="auto" w:fill="FFFFFF"/>
        <w:spacing w:after="120" w:line="240" w:lineRule="auto"/>
        <w:ind w:firstLine="709"/>
        <w:contextualSpacing/>
        <w:rPr>
          <w:snapToGrid/>
          <w:sz w:val="24"/>
          <w:szCs w:val="24"/>
        </w:rPr>
      </w:pPr>
      <w:bookmarkStart w:id="22" w:name="_Ref361834605"/>
      <w:bookmarkEnd w:id="19"/>
      <w:bookmarkEnd w:id="20"/>
      <w:r w:rsidRPr="00876B40">
        <w:rPr>
          <w:bCs/>
          <w:snapToGrid/>
          <w:sz w:val="24"/>
          <w:szCs w:val="24"/>
        </w:rPr>
        <w:t xml:space="preserve">3.2. </w:t>
      </w:r>
      <w:bookmarkEnd w:id="22"/>
      <w:r w:rsidR="00876B40" w:rsidRPr="00876B40">
        <w:rPr>
          <w:sz w:val="24"/>
          <w:szCs w:val="24"/>
        </w:rPr>
        <w:t xml:space="preserve">Стоимость работ, указанная в п. 3.1. Договора, детализируется в Сводном сметном расчете </w:t>
      </w:r>
      <w:r w:rsidR="00876B40" w:rsidRPr="00876B40">
        <w:rPr>
          <w:b/>
          <w:bCs/>
          <w:sz w:val="24"/>
          <w:szCs w:val="24"/>
        </w:rPr>
        <w:t>(Приложение № 3)</w:t>
      </w:r>
      <w:r w:rsidR="00876B40" w:rsidRPr="00876B40">
        <w:rPr>
          <w:sz w:val="24"/>
          <w:szCs w:val="24"/>
        </w:rPr>
        <w:t>.</w:t>
      </w:r>
    </w:p>
    <w:p w:rsidR="009903C2" w:rsidRDefault="009903C2" w:rsidP="00324444">
      <w:pPr>
        <w:shd w:val="clear" w:color="auto" w:fill="FFFFFF"/>
        <w:spacing w:after="120" w:line="240" w:lineRule="auto"/>
        <w:ind w:firstLine="709"/>
        <w:contextualSpacing/>
        <w:rPr>
          <w:sz w:val="24"/>
          <w:szCs w:val="24"/>
        </w:rPr>
      </w:pPr>
      <w:r>
        <w:rPr>
          <w:sz w:val="24"/>
          <w:szCs w:val="24"/>
        </w:rPr>
        <w:t>3.2.1.</w:t>
      </w:r>
      <w:r w:rsidRPr="009903C2">
        <w:rPr>
          <w:sz w:val="24"/>
          <w:szCs w:val="24"/>
        </w:rPr>
        <w:t xml:space="preserve"> Сводный сметный расчет подлежит уточнен</w:t>
      </w:r>
      <w:r>
        <w:rPr>
          <w:sz w:val="24"/>
          <w:szCs w:val="24"/>
        </w:rPr>
        <w:t>ию с учетом требований п.3.2.3</w:t>
      </w:r>
      <w:r w:rsidRPr="009903C2">
        <w:rPr>
          <w:sz w:val="24"/>
          <w:szCs w:val="24"/>
        </w:rPr>
        <w:t xml:space="preserve"> в соответствии со сметной документацией, на которую получено положительное экспертное заключение Конечного Заказчика (Филиал ПАО «РусГидро», ПО), управления сметного ценообразования АО «РГС» (в случае необходимости) по проверке достоверности определения сметной стоимости, путем заключения дополнительного соглашения к Договору. При этом превышение предельной цены договора не допускается.</w:t>
      </w:r>
      <w:r w:rsidRPr="00876B40">
        <w:rPr>
          <w:sz w:val="24"/>
          <w:szCs w:val="24"/>
        </w:rPr>
        <w:t xml:space="preserve"> </w:t>
      </w:r>
    </w:p>
    <w:p w:rsidR="00A10F14" w:rsidRPr="00A10F14" w:rsidRDefault="00A10F14" w:rsidP="00A10F14">
      <w:pPr>
        <w:shd w:val="clear" w:color="auto" w:fill="FFFFFF"/>
        <w:spacing w:after="120" w:line="240" w:lineRule="auto"/>
        <w:ind w:firstLine="709"/>
        <w:contextualSpacing/>
        <w:rPr>
          <w:sz w:val="24"/>
          <w:szCs w:val="24"/>
        </w:rPr>
      </w:pPr>
      <w:r w:rsidRPr="00A10F14">
        <w:rPr>
          <w:sz w:val="24"/>
          <w:szCs w:val="24"/>
        </w:rPr>
        <w:t>3.2.2. Сводный сметный расчет подлежит уточнению с учетом требований пп.3.2.4, 3.2.5 в соответствии со сметной документацией, на которую получено положительное экспертное заключение Конечного Заказчика (Филиал ПАО «РусГидро», ПО), управления сметного ценообразования АО «РГС» (в случае необходимости) по проверке достоверности определения сметной стоимости, путем заключения дополнительного соглашения к Договору. При этом превышение предельной цены договора не допускается.</w:t>
      </w:r>
    </w:p>
    <w:p w:rsidR="00A10F14" w:rsidRPr="00A10F14" w:rsidRDefault="00A10F14" w:rsidP="00A10F14">
      <w:pPr>
        <w:shd w:val="clear" w:color="auto" w:fill="FFFFFF"/>
        <w:spacing w:after="120" w:line="240" w:lineRule="auto"/>
        <w:ind w:firstLine="709"/>
        <w:contextualSpacing/>
        <w:rPr>
          <w:sz w:val="24"/>
          <w:szCs w:val="24"/>
        </w:rPr>
      </w:pPr>
      <w:r w:rsidRPr="00A10F14">
        <w:rPr>
          <w:sz w:val="24"/>
          <w:szCs w:val="24"/>
        </w:rPr>
        <w:t>3.2.3. При несогласовании сметной документации в установленный срок Субподрядчик обязан по соответствующему письменному требованию Генерального подрядчика приостановить исполнение Договора полностью или в части до момента такого согласования.</w:t>
      </w:r>
    </w:p>
    <w:p w:rsidR="00A10F14" w:rsidRPr="00A10F14" w:rsidRDefault="00A10F14" w:rsidP="00A10F14">
      <w:pPr>
        <w:shd w:val="clear" w:color="auto" w:fill="FFFFFF"/>
        <w:spacing w:after="120" w:line="240" w:lineRule="auto"/>
        <w:ind w:firstLine="709"/>
        <w:contextualSpacing/>
        <w:rPr>
          <w:sz w:val="24"/>
          <w:szCs w:val="24"/>
        </w:rPr>
      </w:pPr>
      <w:r w:rsidRPr="00A10F14">
        <w:rPr>
          <w:sz w:val="24"/>
          <w:szCs w:val="24"/>
        </w:rPr>
        <w:t>3.2.4. К локальным сметным расчетам на которые получено положительное экспертное заключение Конечного Заказчика (Филиал ПАО «РусГидро», ПО), управления сметного ценообразования АО «РГС» (в случае необходимости) по проверке достоверности определения сметной стоимости, применяется:</w:t>
      </w:r>
    </w:p>
    <w:p w:rsidR="00A10F14" w:rsidRPr="00A10F14" w:rsidRDefault="00A10F14" w:rsidP="00A10F14">
      <w:pPr>
        <w:shd w:val="clear" w:color="auto" w:fill="FFFFFF"/>
        <w:spacing w:after="120" w:line="240" w:lineRule="auto"/>
        <w:ind w:firstLine="709"/>
        <w:contextualSpacing/>
        <w:rPr>
          <w:sz w:val="24"/>
          <w:szCs w:val="24"/>
        </w:rPr>
      </w:pPr>
      <w:r w:rsidRPr="00A10F14">
        <w:rPr>
          <w:sz w:val="24"/>
          <w:szCs w:val="24"/>
        </w:rPr>
        <w:t xml:space="preserve">• конкурсный коэффициент, определенный по результатам проведения закупочной процедуры и составляющий К1*=______, (величину данного коэффициента принимать с округлением до 3 знаков после запятой). </w:t>
      </w:r>
    </w:p>
    <w:p w:rsidR="00A10F14" w:rsidRPr="00A10F14" w:rsidRDefault="00A10F14" w:rsidP="00A10F14">
      <w:pPr>
        <w:shd w:val="clear" w:color="auto" w:fill="FFFFFF"/>
        <w:spacing w:after="120" w:line="240" w:lineRule="auto"/>
        <w:ind w:firstLine="709"/>
        <w:contextualSpacing/>
        <w:rPr>
          <w:sz w:val="24"/>
          <w:szCs w:val="24"/>
        </w:rPr>
      </w:pPr>
      <w:r w:rsidRPr="00A10F14">
        <w:rPr>
          <w:sz w:val="24"/>
          <w:szCs w:val="24"/>
        </w:rPr>
        <w:t>Коэффициент К1 применяется во всех локальных сметных расчетах, сметах на разработку проектной документации и начисляется в итогах.</w:t>
      </w:r>
    </w:p>
    <w:p w:rsidR="00A10F14" w:rsidRPr="00A10F14" w:rsidRDefault="00A10F14" w:rsidP="00A10F14">
      <w:pPr>
        <w:shd w:val="clear" w:color="auto" w:fill="FFFFFF"/>
        <w:spacing w:after="120" w:line="240" w:lineRule="auto"/>
        <w:ind w:firstLine="709"/>
        <w:contextualSpacing/>
        <w:rPr>
          <w:sz w:val="24"/>
          <w:szCs w:val="24"/>
        </w:rPr>
      </w:pPr>
      <w:r w:rsidRPr="00A10F14">
        <w:rPr>
          <w:sz w:val="24"/>
          <w:szCs w:val="24"/>
        </w:rPr>
        <w:t xml:space="preserve">3.2.5. Для недопущения превышения предельной цены Договора, в случае необходимости, к локальным сметным расчетам, сметам на разработку проектной </w:t>
      </w:r>
      <w:r w:rsidRPr="00A10F14">
        <w:rPr>
          <w:sz w:val="24"/>
          <w:szCs w:val="24"/>
        </w:rPr>
        <w:lastRenderedPageBreak/>
        <w:t>документации необходимо дополнительно применить соответствующий коэффициент К2 для приведения сметной стоимости к предельной цене Договора.</w:t>
      </w:r>
    </w:p>
    <w:p w:rsidR="00521960" w:rsidRPr="0075588A" w:rsidRDefault="00521960" w:rsidP="00321D77">
      <w:pPr>
        <w:pStyle w:val="af4"/>
        <w:numPr>
          <w:ilvl w:val="1"/>
          <w:numId w:val="11"/>
        </w:numPr>
        <w:shd w:val="clear" w:color="auto" w:fill="FFFFFF"/>
        <w:tabs>
          <w:tab w:val="left" w:pos="1276"/>
        </w:tabs>
        <w:spacing w:after="120"/>
        <w:ind w:left="0" w:firstLine="709"/>
        <w:jc w:val="both"/>
        <w:rPr>
          <w:bCs/>
        </w:rPr>
      </w:pPr>
      <w:r w:rsidRPr="0075588A">
        <w:rPr>
          <w:bCs/>
        </w:rPr>
        <w:t>Цена Договора включает в себя прибыль Субподрядчика, а также все расходы и затраты Субподрядчика на:</w:t>
      </w:r>
    </w:p>
    <w:p w:rsidR="00521960" w:rsidRPr="0075588A" w:rsidRDefault="00521960" w:rsidP="00321D77">
      <w:pPr>
        <w:pStyle w:val="af4"/>
        <w:numPr>
          <w:ilvl w:val="2"/>
          <w:numId w:val="11"/>
        </w:numPr>
        <w:shd w:val="clear" w:color="auto" w:fill="FFFFFF"/>
        <w:ind w:left="0" w:firstLine="709"/>
        <w:contextualSpacing w:val="0"/>
        <w:jc w:val="both"/>
      </w:pPr>
      <w:r w:rsidRPr="0075588A">
        <w:rPr>
          <w:color w:val="000000"/>
        </w:rPr>
        <w:t>поставку, разгрузку (в том числе перемещение по территории Генерального подрядчика),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rsidR="00521960" w:rsidRPr="0075588A" w:rsidRDefault="00521960" w:rsidP="00321D77">
      <w:pPr>
        <w:pStyle w:val="af4"/>
        <w:numPr>
          <w:ilvl w:val="2"/>
          <w:numId w:val="11"/>
        </w:numPr>
        <w:shd w:val="clear" w:color="auto" w:fill="FFFFFF"/>
        <w:ind w:left="0" w:firstLine="709"/>
        <w:contextualSpacing w:val="0"/>
        <w:jc w:val="both"/>
        <w:rPr>
          <w:color w:val="000000"/>
        </w:rPr>
      </w:pPr>
      <w:r w:rsidRPr="0075588A">
        <w:rPr>
          <w:color w:val="000000"/>
        </w:rPr>
        <w:t>доставку и разгрузку оборудования и необходимых материалов к месту монтажа (в том числе перемещение по территории Генерального подрядчика);</w:t>
      </w:r>
    </w:p>
    <w:p w:rsidR="00521960" w:rsidRPr="0075588A" w:rsidRDefault="00521960" w:rsidP="00321D77">
      <w:pPr>
        <w:pStyle w:val="af4"/>
        <w:numPr>
          <w:ilvl w:val="2"/>
          <w:numId w:val="11"/>
        </w:numPr>
        <w:shd w:val="clear" w:color="auto" w:fill="FFFFFF"/>
        <w:ind w:left="0" w:firstLine="709"/>
        <w:contextualSpacing w:val="0"/>
        <w:jc w:val="both"/>
        <w:rPr>
          <w:color w:val="000000"/>
        </w:rPr>
      </w:pPr>
      <w:r w:rsidRPr="0075588A">
        <w:rPr>
          <w:color w:val="000000"/>
        </w:rPr>
        <w:t>заработную плату;</w:t>
      </w:r>
    </w:p>
    <w:p w:rsidR="00521960" w:rsidRPr="0075588A" w:rsidRDefault="00521960" w:rsidP="00321D77">
      <w:pPr>
        <w:pStyle w:val="af4"/>
        <w:numPr>
          <w:ilvl w:val="2"/>
          <w:numId w:val="11"/>
        </w:numPr>
        <w:shd w:val="clear" w:color="auto" w:fill="FFFFFF"/>
        <w:ind w:left="0" w:firstLine="709"/>
        <w:contextualSpacing w:val="0"/>
        <w:jc w:val="both"/>
        <w:rPr>
          <w:color w:val="000000"/>
        </w:rPr>
      </w:pPr>
      <w:r w:rsidRPr="0075588A">
        <w:rPr>
          <w:color w:val="000000"/>
        </w:rPr>
        <w:t>накладные и командировочные расходы, перемещение и размещение персонала Субподрядчика;</w:t>
      </w:r>
    </w:p>
    <w:p w:rsidR="00521960" w:rsidRPr="0075588A" w:rsidRDefault="00521960" w:rsidP="00321D77">
      <w:pPr>
        <w:pStyle w:val="af4"/>
        <w:numPr>
          <w:ilvl w:val="2"/>
          <w:numId w:val="11"/>
        </w:numPr>
        <w:shd w:val="clear" w:color="auto" w:fill="FFFFFF"/>
        <w:ind w:left="0" w:firstLine="709"/>
        <w:contextualSpacing w:val="0"/>
        <w:jc w:val="both"/>
        <w:rPr>
          <w:color w:val="000000"/>
        </w:rPr>
      </w:pPr>
      <w:r w:rsidRPr="0075588A">
        <w:rPr>
          <w:color w:val="000000"/>
        </w:rPr>
        <w:t xml:space="preserve">подлежащие уплате налоги, сборы и пошлины (в </w:t>
      </w:r>
      <w:proofErr w:type="spellStart"/>
      <w:r w:rsidRPr="0075588A">
        <w:rPr>
          <w:color w:val="000000"/>
        </w:rPr>
        <w:t>т.ч</w:t>
      </w:r>
      <w:proofErr w:type="spellEnd"/>
      <w:r w:rsidRPr="0075588A">
        <w:rPr>
          <w:color w:val="000000"/>
        </w:rPr>
        <w:t>. по таможенному оформлению оборудования и материалов, если применимо);</w:t>
      </w:r>
    </w:p>
    <w:p w:rsidR="00521960" w:rsidRPr="0075588A" w:rsidRDefault="00521960" w:rsidP="00321D77">
      <w:pPr>
        <w:pStyle w:val="af4"/>
        <w:numPr>
          <w:ilvl w:val="2"/>
          <w:numId w:val="11"/>
        </w:numPr>
        <w:shd w:val="clear" w:color="auto" w:fill="FFFFFF"/>
        <w:ind w:left="0" w:firstLine="709"/>
        <w:contextualSpacing w:val="0"/>
        <w:jc w:val="both"/>
        <w:rPr>
          <w:color w:val="000000"/>
        </w:rPr>
      </w:pPr>
      <w:r w:rsidRPr="0075588A">
        <w:rPr>
          <w:color w:val="000000"/>
        </w:rPr>
        <w:t>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w:t>
      </w:r>
    </w:p>
    <w:p w:rsidR="00521960" w:rsidRPr="0075588A" w:rsidRDefault="00521960" w:rsidP="00321D77">
      <w:pPr>
        <w:pStyle w:val="af4"/>
        <w:numPr>
          <w:ilvl w:val="1"/>
          <w:numId w:val="11"/>
        </w:numPr>
        <w:shd w:val="clear" w:color="auto" w:fill="FFFFFF"/>
        <w:tabs>
          <w:tab w:val="left" w:pos="1276"/>
        </w:tabs>
        <w:ind w:left="0" w:firstLine="709"/>
        <w:contextualSpacing w:val="0"/>
        <w:jc w:val="both"/>
        <w:rPr>
          <w:bCs/>
        </w:rPr>
      </w:pPr>
      <w:r w:rsidRPr="0075588A">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21960" w:rsidRPr="0075588A" w:rsidRDefault="00521960" w:rsidP="00321D77">
      <w:pPr>
        <w:pStyle w:val="af4"/>
        <w:numPr>
          <w:ilvl w:val="1"/>
          <w:numId w:val="11"/>
        </w:numPr>
        <w:shd w:val="clear" w:color="auto" w:fill="FFFFFF"/>
        <w:tabs>
          <w:tab w:val="left" w:pos="1276"/>
        </w:tabs>
        <w:ind w:left="0" w:firstLine="709"/>
        <w:contextualSpacing w:val="0"/>
        <w:jc w:val="both"/>
        <w:rPr>
          <w:bCs/>
          <w:szCs w:val="28"/>
        </w:rPr>
      </w:pPr>
      <w:r w:rsidRPr="0075588A">
        <w:rPr>
          <w:bCs/>
          <w:szCs w:val="28"/>
        </w:rPr>
        <w:t xml:space="preserve">Любые и все дополнительные расходы, и издержки, понесенные Субподрядчиком в результате задержки со стороны Генерального подрядчика на единовременный период времени до 30 (Тридцати) дней или совокупной длительностью до 90 (Девяноста) дней, считаются включенными в стоимость работ, даже если задержка произошла по </w:t>
      </w:r>
      <w:r w:rsidR="009116FC" w:rsidRPr="0075588A">
        <w:rPr>
          <w:bCs/>
          <w:szCs w:val="28"/>
        </w:rPr>
        <w:t xml:space="preserve">вине Генерального подрядчика. </w:t>
      </w:r>
      <w:r w:rsidRPr="0075588A">
        <w:rPr>
          <w:szCs w:val="28"/>
        </w:rPr>
        <w:t>Просрочка исполнения Генеральным подрядчиком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w:t>
      </w:r>
    </w:p>
    <w:p w:rsidR="00521960" w:rsidRPr="0075588A" w:rsidRDefault="00521960" w:rsidP="00521960">
      <w:pPr>
        <w:tabs>
          <w:tab w:val="left" w:pos="1276"/>
        </w:tabs>
        <w:spacing w:line="240" w:lineRule="auto"/>
        <w:ind w:firstLine="709"/>
        <w:rPr>
          <w:sz w:val="24"/>
        </w:rPr>
      </w:pPr>
      <w:r w:rsidRPr="0075588A">
        <w:rPr>
          <w:sz w:val="24"/>
        </w:rPr>
        <w:t>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521960" w:rsidRPr="0075588A" w:rsidRDefault="00521960" w:rsidP="00321D77">
      <w:pPr>
        <w:pStyle w:val="af4"/>
        <w:numPr>
          <w:ilvl w:val="0"/>
          <w:numId w:val="10"/>
        </w:numPr>
        <w:tabs>
          <w:tab w:val="left" w:pos="1134"/>
          <w:tab w:val="left" w:pos="1418"/>
        </w:tabs>
        <w:ind w:left="0" w:firstLine="709"/>
        <w:jc w:val="both"/>
        <w:rPr>
          <w:color w:val="000000"/>
        </w:rPr>
      </w:pPr>
      <w:r w:rsidRPr="0075588A">
        <w:rPr>
          <w:color w:val="000000"/>
        </w:rPr>
        <w:t>срок задержки составляет единовременно 31 (Тридцать один) день или в совокупности 91 (девяносто один) день и более;</w:t>
      </w:r>
    </w:p>
    <w:p w:rsidR="00521960" w:rsidRPr="0075588A" w:rsidRDefault="00521960" w:rsidP="00321D77">
      <w:pPr>
        <w:pStyle w:val="af4"/>
        <w:numPr>
          <w:ilvl w:val="0"/>
          <w:numId w:val="10"/>
        </w:numPr>
        <w:tabs>
          <w:tab w:val="left" w:pos="1134"/>
          <w:tab w:val="left" w:pos="1418"/>
        </w:tabs>
        <w:ind w:left="0" w:firstLine="709"/>
        <w:jc w:val="both"/>
        <w:rPr>
          <w:color w:val="000000"/>
        </w:rPr>
      </w:pPr>
      <w:r w:rsidRPr="0075588A">
        <w:rPr>
          <w:color w:val="000000"/>
        </w:rPr>
        <w:t>такие задержки происходят по вине Генерального подрядчика;</w:t>
      </w:r>
    </w:p>
    <w:p w:rsidR="00521960" w:rsidRPr="0075588A" w:rsidRDefault="00521960" w:rsidP="00321D77">
      <w:pPr>
        <w:pStyle w:val="af4"/>
        <w:numPr>
          <w:ilvl w:val="0"/>
          <w:numId w:val="10"/>
        </w:numPr>
        <w:tabs>
          <w:tab w:val="left" w:pos="1134"/>
          <w:tab w:val="left" w:pos="1418"/>
        </w:tabs>
        <w:ind w:left="0" w:firstLine="709"/>
        <w:jc w:val="both"/>
        <w:rPr>
          <w:color w:val="000000"/>
        </w:rPr>
      </w:pPr>
      <w:r w:rsidRPr="0075588A">
        <w:rPr>
          <w:color w:val="000000"/>
        </w:rPr>
        <w:t>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путем направления письменного уведомления;</w:t>
      </w:r>
    </w:p>
    <w:p w:rsidR="00521960" w:rsidRPr="0075588A" w:rsidRDefault="00521960" w:rsidP="00321D77">
      <w:pPr>
        <w:pStyle w:val="af4"/>
        <w:numPr>
          <w:ilvl w:val="0"/>
          <w:numId w:val="10"/>
        </w:numPr>
        <w:tabs>
          <w:tab w:val="left" w:pos="1134"/>
          <w:tab w:val="left" w:pos="1418"/>
        </w:tabs>
        <w:ind w:left="0" w:firstLine="709"/>
        <w:jc w:val="both"/>
        <w:rPr>
          <w:color w:val="000000"/>
        </w:rPr>
      </w:pPr>
      <w:r w:rsidRPr="0075588A">
        <w:rPr>
          <w:color w:val="000000"/>
        </w:rPr>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rsidR="00521960" w:rsidRPr="0075588A" w:rsidRDefault="00521960" w:rsidP="00321D77">
      <w:pPr>
        <w:pStyle w:val="af4"/>
        <w:numPr>
          <w:ilvl w:val="0"/>
          <w:numId w:val="10"/>
        </w:numPr>
        <w:tabs>
          <w:tab w:val="left" w:pos="1134"/>
          <w:tab w:val="left" w:pos="1418"/>
        </w:tabs>
        <w:ind w:left="0" w:firstLine="709"/>
        <w:jc w:val="both"/>
        <w:rPr>
          <w:color w:val="000000"/>
        </w:rPr>
      </w:pPr>
      <w:r w:rsidRPr="0075588A">
        <w:rPr>
          <w:color w:val="000000"/>
        </w:rPr>
        <w:t>обязательство Генерального подрядчика, по которому произошла задержка, не является денежным.</w:t>
      </w:r>
    </w:p>
    <w:p w:rsidR="00521960" w:rsidRPr="0075588A" w:rsidRDefault="00521960" w:rsidP="00321D77">
      <w:pPr>
        <w:pStyle w:val="af4"/>
        <w:numPr>
          <w:ilvl w:val="1"/>
          <w:numId w:val="11"/>
        </w:numPr>
        <w:shd w:val="clear" w:color="auto" w:fill="FFFFFF"/>
        <w:tabs>
          <w:tab w:val="left" w:pos="1276"/>
        </w:tabs>
        <w:ind w:left="0" w:firstLine="709"/>
        <w:contextualSpacing w:val="0"/>
        <w:jc w:val="both"/>
        <w:rPr>
          <w:bCs/>
          <w:szCs w:val="28"/>
        </w:rPr>
      </w:pPr>
      <w:bookmarkStart w:id="23" w:name="_Ref361909316"/>
      <w:bookmarkStart w:id="24" w:name="_Ref361858588"/>
      <w:r w:rsidRPr="0075588A">
        <w:rPr>
          <w:bCs/>
        </w:rPr>
        <w:t>Оплата по Договору осуществляется Генеральным подрядчиком в следующем порядке</w:t>
      </w:r>
      <w:r w:rsidRPr="0075588A">
        <w:rPr>
          <w:bCs/>
          <w:szCs w:val="28"/>
        </w:rPr>
        <w:t>:</w:t>
      </w:r>
      <w:bookmarkStart w:id="25" w:name="_Ref361834178"/>
      <w:bookmarkStart w:id="26" w:name="_Ref361335023"/>
      <w:bookmarkEnd w:id="23"/>
      <w:bookmarkEnd w:id="24"/>
    </w:p>
    <w:p w:rsidR="00521960" w:rsidRDefault="00521960" w:rsidP="00321D77">
      <w:pPr>
        <w:pStyle w:val="af4"/>
        <w:numPr>
          <w:ilvl w:val="2"/>
          <w:numId w:val="11"/>
        </w:numPr>
        <w:ind w:left="0" w:firstLine="709"/>
        <w:jc w:val="both"/>
      </w:pPr>
      <w:r w:rsidRPr="0075588A">
        <w:rPr>
          <w:bCs/>
        </w:rPr>
        <w:lastRenderedPageBreak/>
        <w:t xml:space="preserve">Авансовый платеж в размере </w:t>
      </w:r>
      <w:r w:rsidR="000911F3">
        <w:rPr>
          <w:bCs/>
        </w:rPr>
        <w:t>1</w:t>
      </w:r>
      <w:r w:rsidR="000D574F" w:rsidRPr="0075588A">
        <w:rPr>
          <w:bCs/>
        </w:rPr>
        <w:t>0</w:t>
      </w:r>
      <w:r w:rsidRPr="0075588A">
        <w:rPr>
          <w:szCs w:val="28"/>
        </w:rPr>
        <w:t xml:space="preserve">% </w:t>
      </w:r>
      <w:r w:rsidRPr="0075588A">
        <w:rPr>
          <w:bCs/>
        </w:rPr>
        <w:t>(</w:t>
      </w:r>
      <w:r w:rsidR="000911F3">
        <w:rPr>
          <w:bCs/>
        </w:rPr>
        <w:t>десяти</w:t>
      </w:r>
      <w:r w:rsidRPr="0075588A">
        <w:rPr>
          <w:bCs/>
        </w:rPr>
        <w:t xml:space="preserve"> процентов) от стоимости Работ </w:t>
      </w:r>
      <w:r w:rsidRPr="0075588A">
        <w:t>(за исключением непредвиденных расходов) без НДС, кроме того НДС по ставке, установленной статьей 164 НК РФ на дату выплаты авансового платежа,</w:t>
      </w:r>
      <w:r w:rsidRPr="0075588A">
        <w:rPr>
          <w:bCs/>
        </w:rPr>
        <w:t xml:space="preserve"> выплачивается </w:t>
      </w:r>
      <w:r w:rsidRPr="0075588A">
        <w:t xml:space="preserve">в течение 30 (тридцати) календарных дней с даты получения Генеральным подрядчиком счета, выставленного Субподрядчиком, </w:t>
      </w:r>
      <w:r w:rsidRPr="0075588A">
        <w:rPr>
          <w:bCs/>
        </w:rPr>
        <w:t xml:space="preserve">но не ранее, чем за 30 (тридцати) календарных дней до даты начала </w:t>
      </w:r>
      <w:r w:rsidR="0075588A" w:rsidRPr="0075588A">
        <w:rPr>
          <w:bCs/>
        </w:rPr>
        <w:t>Работ</w:t>
      </w:r>
      <w:r w:rsidRPr="0075588A">
        <w:rPr>
          <w:bCs/>
        </w:rPr>
        <w:t xml:space="preserve"> в соответствии с Календарным графиком выполнения работ (</w:t>
      </w:r>
      <w:r w:rsidR="0048045D" w:rsidRPr="0075588A">
        <w:rPr>
          <w:b/>
          <w:bCs/>
        </w:rPr>
        <w:t>Приложение №</w:t>
      </w:r>
      <w:r w:rsidRPr="0075588A">
        <w:rPr>
          <w:b/>
          <w:bCs/>
        </w:rPr>
        <w:t xml:space="preserve">2) </w:t>
      </w:r>
      <w:r w:rsidRPr="0075588A">
        <w:t xml:space="preserve">и с учетом п. </w:t>
      </w:r>
      <w:r w:rsidR="00DF52EF" w:rsidRPr="00DF52EF">
        <w:t>3.6.3.-</w:t>
      </w:r>
      <w:r w:rsidRPr="0075588A">
        <w:t>3.6.</w:t>
      </w:r>
      <w:r w:rsidR="00DF52EF" w:rsidRPr="008C6F37">
        <w:t>4</w:t>
      </w:r>
      <w:r w:rsidRPr="0075588A">
        <w:t>. Договора.</w:t>
      </w:r>
    </w:p>
    <w:p w:rsidR="00142CCF" w:rsidRPr="00CB41C6" w:rsidRDefault="00142CCF" w:rsidP="00321D77">
      <w:pPr>
        <w:pStyle w:val="af4"/>
        <w:numPr>
          <w:ilvl w:val="2"/>
          <w:numId w:val="11"/>
        </w:numPr>
        <w:ind w:left="0" w:firstLine="709"/>
        <w:jc w:val="both"/>
      </w:pPr>
      <w:r w:rsidRPr="00CB41C6">
        <w:t>Погашение авансового платежа, выплаченного по Работ</w:t>
      </w:r>
      <w:r>
        <w:t>ам</w:t>
      </w:r>
      <w:r w:rsidRPr="00CB41C6">
        <w:t>, производится пропорционально удельному весу выплаченного аванса к стоимости Работ.</w:t>
      </w:r>
    </w:p>
    <w:p w:rsidR="00142CCF" w:rsidRPr="00CB41C6" w:rsidRDefault="00142CCF" w:rsidP="00142CCF">
      <w:pPr>
        <w:pStyle w:val="af4"/>
        <w:shd w:val="clear" w:color="auto" w:fill="FFFFFF"/>
        <w:ind w:left="0" w:firstLine="567"/>
        <w:jc w:val="both"/>
        <w:rPr>
          <w:szCs w:val="28"/>
        </w:rPr>
      </w:pPr>
      <w:r w:rsidRPr="00CB41C6">
        <w:t xml:space="preserve">По окончании Работ, авансовый платеж, выплаченный Генеральным </w:t>
      </w:r>
      <w:r w:rsidRPr="00CB41C6">
        <w:rPr>
          <w:bCs/>
        </w:rPr>
        <w:t xml:space="preserve">Подрядчиком </w:t>
      </w:r>
      <w:r w:rsidRPr="00CB41C6">
        <w:t>по Работ</w:t>
      </w:r>
      <w:r>
        <w:t>ам</w:t>
      </w:r>
      <w:r w:rsidRPr="00CB41C6">
        <w:t>, должен быть по</w:t>
      </w:r>
      <w:r w:rsidR="00C36F42">
        <w:t>гашен (зачтен) в полном размере.</w:t>
      </w:r>
    </w:p>
    <w:p w:rsidR="0075588A" w:rsidRPr="00CB41C6" w:rsidRDefault="0075588A" w:rsidP="008C6F37">
      <w:pPr>
        <w:pStyle w:val="af4"/>
        <w:ind w:left="0" w:firstLine="709"/>
        <w:jc w:val="both"/>
      </w:pPr>
      <w:bookmarkStart w:id="27" w:name="_Ref74650441"/>
      <w:r w:rsidRPr="00CB41C6">
        <w:t>Погашение авансового платежа, выплаченного по Работ</w:t>
      </w:r>
      <w:r w:rsidR="00D81FA3">
        <w:t>ам</w:t>
      </w:r>
      <w:r w:rsidRPr="00CB41C6">
        <w:t>, производится пропорционально удельному весу выплаченного аванса к стоимости Работ.</w:t>
      </w:r>
    </w:p>
    <w:p w:rsidR="00521960" w:rsidRPr="0075588A" w:rsidRDefault="00521960" w:rsidP="00321D77">
      <w:pPr>
        <w:pStyle w:val="af4"/>
        <w:numPr>
          <w:ilvl w:val="2"/>
          <w:numId w:val="11"/>
        </w:numPr>
        <w:shd w:val="clear" w:color="auto" w:fill="FFFFFF"/>
        <w:ind w:left="0" w:firstLine="709"/>
        <w:contextualSpacing w:val="0"/>
        <w:jc w:val="both"/>
        <w:rPr>
          <w:color w:val="000000"/>
        </w:rPr>
      </w:pPr>
      <w:r w:rsidRPr="0075588A">
        <w:rPr>
          <w:color w:val="000000"/>
        </w:rPr>
        <w:t xml:space="preserve">Платеж в размере </w:t>
      </w:r>
      <w:r w:rsidR="008C6F37">
        <w:rPr>
          <w:color w:val="000000"/>
        </w:rPr>
        <w:t>90</w:t>
      </w:r>
      <w:r w:rsidRPr="0075588A">
        <w:rPr>
          <w:color w:val="000000"/>
        </w:rPr>
        <w:t>% (</w:t>
      </w:r>
      <w:r w:rsidR="008C6F37" w:rsidRPr="005A37FF">
        <w:rPr>
          <w:color w:val="000000"/>
        </w:rPr>
        <w:t>девяносто</w:t>
      </w:r>
      <w:r w:rsidR="001640F5" w:rsidRPr="0075588A">
        <w:rPr>
          <w:color w:val="000000"/>
        </w:rPr>
        <w:t xml:space="preserve"> </w:t>
      </w:r>
      <w:r w:rsidRPr="0075588A">
        <w:rPr>
          <w:color w:val="000000"/>
        </w:rPr>
        <w:t xml:space="preserve">процентов) от стоимости </w:t>
      </w:r>
      <w:r w:rsidR="000E6122" w:rsidRPr="0075588A">
        <w:rPr>
          <w:color w:val="000000"/>
        </w:rPr>
        <w:t xml:space="preserve">выполненных Работ </w:t>
      </w:r>
      <w:r w:rsidR="0049255F" w:rsidRPr="0075588A">
        <w:rPr>
          <w:color w:val="000000"/>
        </w:rPr>
        <w:t>выплачивается в течение</w:t>
      </w:r>
      <w:r w:rsidRPr="0075588A">
        <w:rPr>
          <w:color w:val="000000"/>
        </w:rPr>
        <w:t xml:space="preserve"> </w:t>
      </w:r>
      <w:r w:rsidR="00142CCF">
        <w:rPr>
          <w:color w:val="000000"/>
        </w:rPr>
        <w:t>30 (тридцати) календарных) /</w:t>
      </w:r>
      <w:r w:rsidRPr="0075588A">
        <w:rPr>
          <w:color w:val="000000"/>
        </w:rPr>
        <w:t xml:space="preserve">7 (семи) рабочих </w:t>
      </w:r>
      <w:r w:rsidRPr="0075588A">
        <w:rPr>
          <w:szCs w:val="28"/>
        </w:rPr>
        <w:t>дней</w:t>
      </w:r>
      <w:r w:rsidR="00BA7D08">
        <w:rPr>
          <w:rStyle w:val="ae"/>
          <w:szCs w:val="28"/>
        </w:rPr>
        <w:footnoteReference w:id="1"/>
      </w:r>
      <w:r w:rsidRPr="0075588A">
        <w:rPr>
          <w:color w:val="000000"/>
        </w:rPr>
        <w:t xml:space="preserve"> с даты подписания Сторонами документов, указанных в п. </w:t>
      </w:r>
      <w:r w:rsidRPr="0075588A">
        <w:rPr>
          <w:color w:val="000000"/>
        </w:rPr>
        <w:fldChar w:fldCharType="begin"/>
      </w:r>
      <w:r w:rsidRPr="0075588A">
        <w:rPr>
          <w:color w:val="000000"/>
        </w:rPr>
        <w:instrText xml:space="preserve"> REF _Ref372889239 \r \h  \* MERGEFORMAT </w:instrText>
      </w:r>
      <w:r w:rsidRPr="0075588A">
        <w:rPr>
          <w:color w:val="000000"/>
        </w:rPr>
      </w:r>
      <w:r w:rsidRPr="0075588A">
        <w:rPr>
          <w:color w:val="000000"/>
        </w:rPr>
        <w:fldChar w:fldCharType="separate"/>
      </w:r>
      <w:r w:rsidR="0037458D" w:rsidRPr="0075588A">
        <w:rPr>
          <w:color w:val="000000"/>
        </w:rPr>
        <w:t>4.1</w:t>
      </w:r>
      <w:r w:rsidRPr="0075588A">
        <w:rPr>
          <w:color w:val="000000"/>
        </w:rPr>
        <w:fldChar w:fldCharType="end"/>
      </w:r>
      <w:r w:rsidRPr="0075588A">
        <w:rPr>
          <w:color w:val="000000"/>
        </w:rPr>
        <w:t xml:space="preserve">. Договора, на основании счёта Субподрядчика с учетом </w:t>
      </w:r>
      <w:proofErr w:type="spellStart"/>
      <w:r w:rsidRPr="0075588A">
        <w:rPr>
          <w:color w:val="000000"/>
        </w:rPr>
        <w:t>пп</w:t>
      </w:r>
      <w:proofErr w:type="spellEnd"/>
      <w:r w:rsidRPr="0075588A">
        <w:rPr>
          <w:color w:val="000000"/>
        </w:rPr>
        <w:t>. 3.6.</w:t>
      </w:r>
      <w:r w:rsidR="004F4F2E">
        <w:rPr>
          <w:color w:val="000000"/>
        </w:rPr>
        <w:t>4</w:t>
      </w:r>
      <w:r w:rsidRPr="0075588A">
        <w:rPr>
          <w:color w:val="000000"/>
        </w:rPr>
        <w:t>., 3.6.</w:t>
      </w:r>
      <w:r w:rsidR="004F4F2E">
        <w:rPr>
          <w:color w:val="000000"/>
        </w:rPr>
        <w:t>5</w:t>
      </w:r>
      <w:r w:rsidRPr="0075588A">
        <w:rPr>
          <w:color w:val="000000"/>
        </w:rPr>
        <w:t xml:space="preserve">. Договора. </w:t>
      </w:r>
      <w:bookmarkEnd w:id="27"/>
    </w:p>
    <w:bookmarkEnd w:id="25"/>
    <w:p w:rsidR="001D740B" w:rsidRDefault="001D740B" w:rsidP="00321D77">
      <w:pPr>
        <w:pStyle w:val="af4"/>
        <w:numPr>
          <w:ilvl w:val="2"/>
          <w:numId w:val="11"/>
        </w:numPr>
        <w:shd w:val="clear" w:color="auto" w:fill="FFFFFF"/>
        <w:ind w:left="0" w:firstLine="709"/>
        <w:contextualSpacing w:val="0"/>
        <w:jc w:val="both"/>
        <w:rPr>
          <w:color w:val="000000"/>
        </w:rPr>
      </w:pPr>
      <w:r w:rsidRPr="0075588A">
        <w:rPr>
          <w:color w:val="000000"/>
        </w:rPr>
        <w:t>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Субподрядчиком независимо от его фактического вручения Генеральному подрядчику.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p>
    <w:p w:rsidR="00521960" w:rsidRPr="0075588A" w:rsidRDefault="00521960" w:rsidP="00321D77">
      <w:pPr>
        <w:pStyle w:val="af4"/>
        <w:numPr>
          <w:ilvl w:val="2"/>
          <w:numId w:val="11"/>
        </w:numPr>
        <w:shd w:val="clear" w:color="auto" w:fill="FFFFFF"/>
        <w:ind w:left="0" w:firstLine="709"/>
        <w:contextualSpacing w:val="0"/>
        <w:jc w:val="both"/>
        <w:rPr>
          <w:szCs w:val="28"/>
        </w:rPr>
      </w:pPr>
      <w:r w:rsidRPr="0075588A">
        <w:rPr>
          <w:color w:val="000000"/>
        </w:rPr>
        <w:t>В случае снижения стоимости Работ по Договору (путем заключения</w:t>
      </w:r>
      <w:r w:rsidRPr="0075588A">
        <w:rPr>
          <w:szCs w:val="28"/>
        </w:rPr>
        <w:t xml:space="preserve"> дополнительного соглашения) после факта выплаты авансов</w:t>
      </w:r>
      <w:r w:rsidR="007C6CD0" w:rsidRPr="0075588A">
        <w:rPr>
          <w:szCs w:val="28"/>
        </w:rPr>
        <w:t>ого</w:t>
      </w:r>
      <w:r w:rsidRPr="0075588A">
        <w:rPr>
          <w:szCs w:val="28"/>
        </w:rPr>
        <w:t xml:space="preserve"> платеж</w:t>
      </w:r>
      <w:r w:rsidR="007C6CD0" w:rsidRPr="0075588A">
        <w:rPr>
          <w:szCs w:val="28"/>
        </w:rPr>
        <w:t>а</w:t>
      </w:r>
      <w:r w:rsidRPr="0075588A">
        <w:rPr>
          <w:szCs w:val="28"/>
        </w:rPr>
        <w:t xml:space="preserve"> по </w:t>
      </w:r>
      <w:proofErr w:type="spellStart"/>
      <w:r w:rsidRPr="0075588A">
        <w:rPr>
          <w:szCs w:val="28"/>
        </w:rPr>
        <w:t>п.п</w:t>
      </w:r>
      <w:proofErr w:type="spellEnd"/>
      <w:r w:rsidRPr="0075588A">
        <w:rPr>
          <w:szCs w:val="28"/>
        </w:rPr>
        <w:t>. 3.6.1. Договора, Генеральный подрядчик будет удерживать рассчитанную сумму переплаты аванса из платежа/ей, причитающихся Субподрядчику согласно п. 3.6.2. Договора до полного погашения суммы переплаты аванса.</w:t>
      </w:r>
    </w:p>
    <w:p w:rsidR="00521960" w:rsidRPr="0075588A" w:rsidRDefault="00521960" w:rsidP="00321D77">
      <w:pPr>
        <w:pStyle w:val="af4"/>
        <w:numPr>
          <w:ilvl w:val="2"/>
          <w:numId w:val="11"/>
        </w:numPr>
        <w:shd w:val="clear" w:color="auto" w:fill="FFFFFF"/>
        <w:tabs>
          <w:tab w:val="left" w:pos="1418"/>
        </w:tabs>
        <w:ind w:left="0" w:firstLine="709"/>
        <w:jc w:val="both"/>
        <w:rPr>
          <w:color w:val="000000"/>
        </w:rPr>
      </w:pPr>
      <w:r w:rsidRPr="0075588A">
        <w:rPr>
          <w:color w:val="000000"/>
        </w:rPr>
        <w:t xml:space="preserve">Платеж, совершаемый на основании документа, указанного в пункте </w:t>
      </w:r>
      <w:r w:rsidRPr="0075588A">
        <w:rPr>
          <w:color w:val="000000"/>
        </w:rPr>
        <w:fldChar w:fldCharType="begin"/>
      </w:r>
      <w:r w:rsidRPr="0075588A">
        <w:rPr>
          <w:color w:val="000000"/>
        </w:rPr>
        <w:instrText xml:space="preserve"> REF _Ref74650011 \r \h  \* MERGEFORMAT </w:instrText>
      </w:r>
      <w:r w:rsidRPr="0075588A">
        <w:rPr>
          <w:color w:val="000000"/>
        </w:rPr>
      </w:r>
      <w:r w:rsidRPr="0075588A">
        <w:rPr>
          <w:color w:val="000000"/>
        </w:rPr>
        <w:fldChar w:fldCharType="separate"/>
      </w:r>
      <w:r w:rsidR="0037458D" w:rsidRPr="0075588A">
        <w:rPr>
          <w:color w:val="000000"/>
        </w:rPr>
        <w:t>4.1</w:t>
      </w:r>
      <w:r w:rsidRPr="0075588A">
        <w:rPr>
          <w:color w:val="000000"/>
        </w:rPr>
        <w:fldChar w:fldCharType="end"/>
      </w:r>
      <w:r w:rsidRPr="0075588A">
        <w:rPr>
          <w:color w:val="000000"/>
        </w:rPr>
        <w:t>. Договора (Акт освидетельствования выполненных работ), является предварительной оплатой (авансированием), при этом предоставление Субподрядчиком финансового обеспечения исполнения обязательств по возврату предварительной оплаты (аванса) не требуется.</w:t>
      </w:r>
    </w:p>
    <w:p w:rsidR="00521960" w:rsidRPr="0075588A" w:rsidRDefault="00521960" w:rsidP="00321D77">
      <w:pPr>
        <w:pStyle w:val="af4"/>
        <w:numPr>
          <w:ilvl w:val="1"/>
          <w:numId w:val="11"/>
        </w:numPr>
        <w:shd w:val="clear" w:color="auto" w:fill="FFFFFF"/>
        <w:tabs>
          <w:tab w:val="left" w:pos="1418"/>
        </w:tabs>
        <w:ind w:left="0" w:firstLine="709"/>
        <w:contextualSpacing w:val="0"/>
        <w:jc w:val="both"/>
        <w:rPr>
          <w:bCs/>
          <w:szCs w:val="28"/>
        </w:rPr>
      </w:pPr>
      <w:r w:rsidRPr="0075588A">
        <w:rPr>
          <w:color w:val="000000"/>
        </w:rPr>
        <w:t>Расчеты осуществляются в валюте Российской Федерации. Оплата производится путем перечисления денежных средств на расчетный счет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расчетного счета Генерального подрядчика</w:t>
      </w:r>
      <w:r w:rsidRPr="0075588A">
        <w:rPr>
          <w:bCs/>
          <w:szCs w:val="28"/>
        </w:rPr>
        <w:t>.</w:t>
      </w:r>
    </w:p>
    <w:p w:rsidR="00521960" w:rsidRPr="0075588A" w:rsidRDefault="00521960" w:rsidP="00321D77">
      <w:pPr>
        <w:pStyle w:val="af4"/>
        <w:numPr>
          <w:ilvl w:val="1"/>
          <w:numId w:val="11"/>
        </w:numPr>
        <w:shd w:val="clear" w:color="auto" w:fill="FFFFFF"/>
        <w:tabs>
          <w:tab w:val="left" w:pos="1418"/>
        </w:tabs>
        <w:ind w:left="0" w:firstLine="709"/>
        <w:contextualSpacing w:val="0"/>
        <w:jc w:val="both"/>
        <w:rPr>
          <w:color w:val="000000"/>
        </w:rPr>
      </w:pPr>
      <w:bookmarkStart w:id="28" w:name="_Ref361910062"/>
      <w:bookmarkStart w:id="29" w:name="_Ref361834206"/>
      <w:r w:rsidRPr="0075588A">
        <w:rPr>
          <w:color w:val="000000"/>
        </w:rPr>
        <w:t xml:space="preserve">Если изменения, указанные в п. 2.2.6. Договора, приводят к существенному увеличению Цены Договора, то Субподрядчик обязан сообщить об этом Генеральному </w:t>
      </w:r>
      <w:r w:rsidRPr="0075588A">
        <w:rPr>
          <w:color w:val="000000"/>
        </w:rPr>
        <w:lastRenderedPageBreak/>
        <w:t>подрядчику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p>
    <w:bookmarkEnd w:id="28"/>
    <w:bookmarkEnd w:id="29"/>
    <w:p w:rsidR="00521960" w:rsidRPr="0075588A" w:rsidRDefault="00521960" w:rsidP="00321D77">
      <w:pPr>
        <w:pStyle w:val="af4"/>
        <w:numPr>
          <w:ilvl w:val="1"/>
          <w:numId w:val="11"/>
        </w:numPr>
        <w:shd w:val="clear" w:color="auto" w:fill="FFFFFF"/>
        <w:tabs>
          <w:tab w:val="left" w:pos="1418"/>
        </w:tabs>
        <w:ind w:left="0" w:firstLine="709"/>
        <w:contextualSpacing w:val="0"/>
        <w:jc w:val="both"/>
        <w:rPr>
          <w:color w:val="000000"/>
        </w:rPr>
      </w:pPr>
      <w:r w:rsidRPr="0075588A">
        <w:rPr>
          <w:color w:val="000000"/>
        </w:rPr>
        <w:t xml:space="preserve">За исключением случая, указанного в п. </w:t>
      </w:r>
      <w:r w:rsidRPr="0075588A">
        <w:rPr>
          <w:color w:val="000000"/>
        </w:rPr>
        <w:fldChar w:fldCharType="begin"/>
      </w:r>
      <w:r w:rsidRPr="0075588A">
        <w:rPr>
          <w:color w:val="000000"/>
        </w:rPr>
        <w:instrText xml:space="preserve"> REF _Ref361910062 \r \h  \* MERGEFORMAT </w:instrText>
      </w:r>
      <w:r w:rsidRPr="0075588A">
        <w:rPr>
          <w:color w:val="000000"/>
        </w:rPr>
      </w:r>
      <w:r w:rsidRPr="0075588A">
        <w:rPr>
          <w:color w:val="000000"/>
        </w:rPr>
        <w:fldChar w:fldCharType="separate"/>
      </w:r>
      <w:r w:rsidR="0037458D" w:rsidRPr="0075588A">
        <w:rPr>
          <w:color w:val="000000"/>
        </w:rPr>
        <w:t>3.8</w:t>
      </w:r>
      <w:r w:rsidRPr="0075588A">
        <w:rPr>
          <w:color w:val="000000"/>
        </w:rPr>
        <w:fldChar w:fldCharType="end"/>
      </w:r>
      <w:r w:rsidRPr="0075588A">
        <w:rPr>
          <w:color w:val="000000"/>
        </w:rPr>
        <w:t>. Договора, любое превышение фактических объемов Работ над объемами Работ, предусмотренными Договором, к оплате не принимается и считается включенным в Цену Договора, кроме случаев, когда Сторонами подписано дополнительное соглашение к Договору на увеличение объемов Работ и Цены Договора.</w:t>
      </w:r>
    </w:p>
    <w:p w:rsidR="00521960" w:rsidRPr="0075588A" w:rsidRDefault="00521960" w:rsidP="00321D77">
      <w:pPr>
        <w:pStyle w:val="af4"/>
        <w:numPr>
          <w:ilvl w:val="1"/>
          <w:numId w:val="11"/>
        </w:numPr>
        <w:shd w:val="clear" w:color="auto" w:fill="FFFFFF"/>
        <w:tabs>
          <w:tab w:val="left" w:pos="1418"/>
        </w:tabs>
        <w:ind w:left="0" w:firstLine="709"/>
        <w:contextualSpacing w:val="0"/>
        <w:jc w:val="both"/>
        <w:rPr>
          <w:color w:val="000000"/>
        </w:rPr>
      </w:pPr>
      <w:bookmarkStart w:id="30" w:name="_Ref361834251"/>
      <w:r w:rsidRPr="0075588A">
        <w:rPr>
          <w:color w:val="000000"/>
        </w:rPr>
        <w:t>Индексация Цены Договора не допускается.</w:t>
      </w:r>
    </w:p>
    <w:p w:rsidR="00521960" w:rsidRPr="0075588A" w:rsidRDefault="00521960" w:rsidP="00321D77">
      <w:pPr>
        <w:pStyle w:val="af4"/>
        <w:numPr>
          <w:ilvl w:val="1"/>
          <w:numId w:val="11"/>
        </w:numPr>
        <w:shd w:val="clear" w:color="auto" w:fill="FFFFFF"/>
        <w:tabs>
          <w:tab w:val="left" w:pos="1418"/>
        </w:tabs>
        <w:ind w:left="0" w:firstLine="709"/>
        <w:contextualSpacing w:val="0"/>
        <w:jc w:val="both"/>
        <w:rPr>
          <w:color w:val="000000"/>
        </w:rPr>
      </w:pPr>
      <w:r w:rsidRPr="0075588A">
        <w:rPr>
          <w:color w:val="000000"/>
        </w:rPr>
        <w:t>В случае выполнения Субподрядчиком объема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сдачи-приемки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w:t>
      </w:r>
    </w:p>
    <w:p w:rsidR="00521960" w:rsidRPr="0075588A" w:rsidRDefault="00521960" w:rsidP="00321D77">
      <w:pPr>
        <w:pStyle w:val="af4"/>
        <w:numPr>
          <w:ilvl w:val="1"/>
          <w:numId w:val="11"/>
        </w:numPr>
        <w:shd w:val="clear" w:color="auto" w:fill="FFFFFF"/>
        <w:tabs>
          <w:tab w:val="left" w:pos="1418"/>
        </w:tabs>
        <w:ind w:left="0" w:firstLine="709"/>
        <w:contextualSpacing w:val="0"/>
        <w:jc w:val="both"/>
        <w:rPr>
          <w:color w:val="000000"/>
        </w:rPr>
      </w:pPr>
      <w:r w:rsidRPr="0075588A">
        <w:rPr>
          <w:color w:val="000000"/>
        </w:rPr>
        <w:t>По соглашению Сторон допускаются иные формы расчетов по Договору, не запрещенные законодательством Российской Федерации.</w:t>
      </w:r>
    </w:p>
    <w:p w:rsidR="00521960" w:rsidRPr="0075588A" w:rsidRDefault="00521960" w:rsidP="00321D77">
      <w:pPr>
        <w:pStyle w:val="af4"/>
        <w:numPr>
          <w:ilvl w:val="1"/>
          <w:numId w:val="11"/>
        </w:numPr>
        <w:shd w:val="clear" w:color="auto" w:fill="FFFFFF"/>
        <w:tabs>
          <w:tab w:val="left" w:pos="1418"/>
        </w:tabs>
        <w:ind w:left="0" w:firstLine="709"/>
        <w:contextualSpacing w:val="0"/>
        <w:jc w:val="both"/>
        <w:rPr>
          <w:color w:val="000000"/>
        </w:rPr>
      </w:pPr>
      <w:r w:rsidRPr="0075588A">
        <w:rPr>
          <w:color w:val="000000"/>
        </w:rPr>
        <w:t>В случае задержки оплаты работ Заказчиком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 Стороны договорились считать оплату работ Генеральным подрядчиком Субподрядчику обусловленным исполнением обязательства, предусмотренным статьей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 учения денежных средств от собственника объекта строительства и в пределах полученных денежных средств.</w:t>
      </w:r>
    </w:p>
    <w:p w:rsidR="00985829" w:rsidRPr="00C43EE7" w:rsidRDefault="00985829" w:rsidP="00321D77">
      <w:pPr>
        <w:pStyle w:val="af4"/>
        <w:numPr>
          <w:ilvl w:val="1"/>
          <w:numId w:val="11"/>
        </w:numPr>
        <w:shd w:val="clear" w:color="auto" w:fill="FFFFFF"/>
        <w:tabs>
          <w:tab w:val="left" w:pos="1418"/>
        </w:tabs>
        <w:ind w:left="0" w:firstLine="709"/>
        <w:contextualSpacing w:val="0"/>
        <w:jc w:val="both"/>
        <w:rPr>
          <w:szCs w:val="28"/>
        </w:rPr>
      </w:pPr>
      <w:r w:rsidRPr="003D676A">
        <w:rPr>
          <w:color w:val="000000"/>
        </w:rPr>
        <w:t xml:space="preserve">Непредвиденные работы и затраты оплачиваются за фактически выполненные работы. </w:t>
      </w:r>
      <w:r w:rsidRPr="009B6FCA">
        <w:rPr>
          <w:color w:val="000000"/>
        </w:rPr>
        <w:t xml:space="preserve">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с </w:t>
      </w:r>
      <w:r w:rsidRPr="00A1767C">
        <w:rPr>
          <w:color w:val="000000"/>
        </w:rPr>
        <w:t>пунктом</w:t>
      </w:r>
      <w:r>
        <w:rPr>
          <w:color w:val="000000"/>
        </w:rPr>
        <w:t xml:space="preserve"> 4.1</w:t>
      </w:r>
      <w:r w:rsidRPr="00A1767C">
        <w:rPr>
          <w:color w:val="000000"/>
        </w:rPr>
        <w:t>. Договора</w:t>
      </w:r>
      <w:r w:rsidRPr="009B6FCA">
        <w:rPr>
          <w:color w:val="000000"/>
        </w:rPr>
        <w:t>. Оплата</w:t>
      </w:r>
      <w:r w:rsidRPr="003D676A">
        <w:rPr>
          <w:color w:val="000000"/>
        </w:rPr>
        <w:t xml:space="preserve"> в размере 100 % (ста процентов) от стоимости непредвиденных работ и затрат производится Генеральным подрядчиком в течение </w:t>
      </w:r>
      <w:r w:rsidR="004F4F2E">
        <w:rPr>
          <w:color w:val="000000"/>
        </w:rPr>
        <w:t>30 (тридцати) календарных) /</w:t>
      </w:r>
      <w:r w:rsidR="004F4F2E" w:rsidRPr="0075588A">
        <w:rPr>
          <w:color w:val="000000"/>
        </w:rPr>
        <w:t xml:space="preserve">7 (семи) рабочих </w:t>
      </w:r>
      <w:r w:rsidR="004F4F2E" w:rsidRPr="0075588A">
        <w:rPr>
          <w:szCs w:val="28"/>
        </w:rPr>
        <w:t>дней</w:t>
      </w:r>
      <w:r w:rsidR="004F4F2E" w:rsidRPr="008E1C35">
        <w:rPr>
          <w:color w:val="000000"/>
        </w:rPr>
        <w:t xml:space="preserve"> </w:t>
      </w:r>
      <w:r w:rsidRPr="008E1C35">
        <w:rPr>
          <w:color w:val="000000"/>
        </w:rPr>
        <w:t>с даты подписания Акта освидетельствования выполненных</w:t>
      </w:r>
      <w:r w:rsidRPr="009B6FCA">
        <w:rPr>
          <w:color w:val="000000"/>
        </w:rPr>
        <w:t xml:space="preserve"> работ на основании счета, выставленного Субподрядчиком, и с учетом </w:t>
      </w:r>
      <w:proofErr w:type="spellStart"/>
      <w:r w:rsidRPr="00A1767C">
        <w:rPr>
          <w:color w:val="000000"/>
        </w:rPr>
        <w:t>п.</w:t>
      </w:r>
      <w:r>
        <w:rPr>
          <w:color w:val="000000"/>
        </w:rPr>
        <w:t>п</w:t>
      </w:r>
      <w:proofErr w:type="spellEnd"/>
      <w:r>
        <w:rPr>
          <w:color w:val="000000"/>
        </w:rPr>
        <w:t xml:space="preserve"> 3.6.4</w:t>
      </w:r>
      <w:r w:rsidRPr="00A1767C">
        <w:rPr>
          <w:color w:val="000000"/>
        </w:rPr>
        <w:t>. Договора</w:t>
      </w:r>
      <w:r w:rsidRPr="009B6FCA">
        <w:rPr>
          <w:color w:val="000000"/>
        </w:rPr>
        <w:t xml:space="preserve">. </w:t>
      </w:r>
      <w:r w:rsidRPr="00C43EE7">
        <w:rPr>
          <w:color w:val="000000"/>
        </w:rPr>
        <w:t>Стоимость непредвиденных работ и затрат включается в общую сумму Акта КС-2, подписываемого Сторонами в соответствии с п. 4.3. Договора</w:t>
      </w:r>
      <w:r w:rsidRPr="00C43EE7">
        <w:rPr>
          <w:szCs w:val="28"/>
        </w:rPr>
        <w:t>.</w:t>
      </w:r>
    </w:p>
    <w:p w:rsidR="00985829" w:rsidRPr="00C43EE7" w:rsidRDefault="00985829" w:rsidP="00321D77">
      <w:pPr>
        <w:pStyle w:val="af4"/>
        <w:numPr>
          <w:ilvl w:val="1"/>
          <w:numId w:val="11"/>
        </w:numPr>
        <w:shd w:val="clear" w:color="auto" w:fill="FFFFFF"/>
        <w:tabs>
          <w:tab w:val="left" w:pos="1418"/>
        </w:tabs>
        <w:ind w:left="0" w:firstLine="709"/>
        <w:contextualSpacing w:val="0"/>
        <w:jc w:val="both"/>
        <w:rPr>
          <w:color w:val="000000"/>
        </w:rPr>
      </w:pPr>
      <w:r w:rsidRPr="00C43EE7">
        <w:rPr>
          <w:color w:val="000000"/>
        </w:rPr>
        <w:t xml:space="preserve">Командировочные расходы включаются в стоимость Работ в соответствии с расчетом, прилагаемым к Сводному сметному расчету </w:t>
      </w:r>
      <w:r w:rsidRPr="00C43EE7">
        <w:rPr>
          <w:b/>
          <w:color w:val="000000"/>
        </w:rPr>
        <w:t>(Приложение № 3)</w:t>
      </w:r>
      <w:r w:rsidRPr="00C43EE7">
        <w:rPr>
          <w:color w:val="000000"/>
        </w:rPr>
        <w:t xml:space="preserve"> к Договору). Размеры расходов</w:t>
      </w:r>
      <w:r w:rsidRPr="003D676A">
        <w:rPr>
          <w:color w:val="000000"/>
        </w:rPr>
        <w:t xml:space="preserve">, связанных со служебными командировками, определяются коллективным договором и / или локальным нормативным актом Субподрядчика, но не выше нормативов возмещения расходов, связанных со служебными командировками, установленных локальным нормативным актом Генерального подрядчика, который предоставляется Субподрядчику по запросу. Оплата командировочных расходов производится Генеральным подрядчиком в порядке, установленном Договором для оплаты стоимости Работ. Субподрядчик обязан представлять по запросу Генерального подрядчика копии следующих документов, заверенных Субподрядчиком, в том числе: приказ о командировке, проездные билеты, счета на оплату за проживание в гостинице и авансовые отчеты, а также любые иные документы, необходимые для подтверждения командировочных </w:t>
      </w:r>
      <w:r w:rsidRPr="003D676A">
        <w:rPr>
          <w:color w:val="000000"/>
        </w:rPr>
        <w:lastRenderedPageBreak/>
        <w:t>расходов Субподрядчика.</w:t>
      </w:r>
      <w:r>
        <w:rPr>
          <w:color w:val="000000"/>
        </w:rPr>
        <w:t xml:space="preserve"> </w:t>
      </w:r>
      <w:r w:rsidRPr="00C43EE7">
        <w:rPr>
          <w:color w:val="000000"/>
        </w:rPr>
        <w:t>Размер командировочных расходов не должен превышать лимит, предусмотренный в сводном сметном расчете к договору между АО «</w:t>
      </w:r>
      <w:proofErr w:type="spellStart"/>
      <w:r w:rsidRPr="00C43EE7">
        <w:rPr>
          <w:color w:val="000000"/>
        </w:rPr>
        <w:t>Гидроремонт</w:t>
      </w:r>
      <w:proofErr w:type="spellEnd"/>
      <w:r w:rsidRPr="00C43EE7">
        <w:rPr>
          <w:color w:val="000000"/>
        </w:rPr>
        <w:t xml:space="preserve">-ВКК» и </w:t>
      </w:r>
      <w:r w:rsidR="00C43EE7" w:rsidRPr="00C43EE7">
        <w:rPr>
          <w:color w:val="000000"/>
        </w:rPr>
        <w:t>П</w:t>
      </w:r>
      <w:r w:rsidRPr="00C43EE7">
        <w:rPr>
          <w:color w:val="000000"/>
        </w:rPr>
        <w:t>АО «</w:t>
      </w:r>
      <w:r w:rsidR="00C43EE7" w:rsidRPr="00C43EE7">
        <w:rPr>
          <w:color w:val="000000"/>
        </w:rPr>
        <w:t>РусГидро</w:t>
      </w:r>
      <w:r w:rsidRPr="00C43EE7">
        <w:rPr>
          <w:color w:val="000000"/>
        </w:rPr>
        <w:t>».</w:t>
      </w:r>
    </w:p>
    <w:p w:rsidR="00324444" w:rsidRPr="0097669C" w:rsidRDefault="00324444" w:rsidP="00321D77">
      <w:pPr>
        <w:numPr>
          <w:ilvl w:val="1"/>
          <w:numId w:val="11"/>
        </w:numPr>
        <w:tabs>
          <w:tab w:val="left" w:pos="567"/>
          <w:tab w:val="left" w:pos="1418"/>
        </w:tabs>
        <w:spacing w:line="240" w:lineRule="auto"/>
        <w:ind w:left="0" w:firstLine="709"/>
        <w:rPr>
          <w:snapToGrid/>
          <w:sz w:val="24"/>
          <w:szCs w:val="24"/>
        </w:rPr>
      </w:pPr>
      <w:r w:rsidRPr="0097669C">
        <w:rPr>
          <w:snapToGrid/>
          <w:sz w:val="24"/>
          <w:szCs w:val="24"/>
        </w:rPr>
        <w:t>Субподрядчик возмещает Ген</w:t>
      </w:r>
      <w:r>
        <w:rPr>
          <w:snapToGrid/>
          <w:sz w:val="24"/>
          <w:szCs w:val="24"/>
        </w:rPr>
        <w:t xml:space="preserve">еральному </w:t>
      </w:r>
      <w:r w:rsidRPr="0097669C">
        <w:rPr>
          <w:snapToGrid/>
          <w:sz w:val="24"/>
          <w:szCs w:val="24"/>
        </w:rPr>
        <w:t xml:space="preserve">подрядчику услуги генерального подряда в размере </w:t>
      </w:r>
      <w:r>
        <w:rPr>
          <w:snapToGrid/>
          <w:sz w:val="24"/>
          <w:szCs w:val="24"/>
        </w:rPr>
        <w:t>1</w:t>
      </w:r>
      <w:r w:rsidR="009241A0">
        <w:rPr>
          <w:snapToGrid/>
          <w:sz w:val="24"/>
          <w:szCs w:val="24"/>
        </w:rPr>
        <w:t>0</w:t>
      </w:r>
      <w:r w:rsidRPr="0097669C">
        <w:rPr>
          <w:snapToGrid/>
          <w:sz w:val="24"/>
          <w:szCs w:val="24"/>
        </w:rPr>
        <w:t xml:space="preserve"> % (</w:t>
      </w:r>
      <w:r w:rsidR="009241A0">
        <w:rPr>
          <w:snapToGrid/>
          <w:sz w:val="24"/>
          <w:szCs w:val="24"/>
        </w:rPr>
        <w:t>десяти</w:t>
      </w:r>
      <w:r w:rsidRPr="0097669C">
        <w:rPr>
          <w:snapToGrid/>
          <w:sz w:val="24"/>
          <w:szCs w:val="24"/>
        </w:rPr>
        <w:t xml:space="preserve"> процентов) от стоимости выполненных работ, определенной на основании подписанных Сторонами документов в соответствии с п. 4.1 Договора.</w:t>
      </w:r>
    </w:p>
    <w:p w:rsidR="00697F23" w:rsidRPr="00E27D80" w:rsidRDefault="00697F23" w:rsidP="00697F23">
      <w:pPr>
        <w:pStyle w:val="af4"/>
        <w:tabs>
          <w:tab w:val="left" w:pos="709"/>
          <w:tab w:val="left" w:pos="1418"/>
        </w:tabs>
        <w:ind w:left="0" w:firstLine="450"/>
        <w:jc w:val="both"/>
      </w:pPr>
      <w:r w:rsidRPr="00E27D80">
        <w:t>Акт оказанных генподрядных услуг направляется Генеральным подрядчиком в 2 экземплярах в адрес Субподрядчика одновременно с подписанными документами о приёмке работ за отчётный период, Субподрядчик в течение 2 (двух) рабочих дней с даты получения Акта оказанных генподрядных услуг подписывает его и один экземпляр возвращает Генеральному подрядчику.</w:t>
      </w:r>
    </w:p>
    <w:p w:rsidR="00697F23" w:rsidRDefault="00697F23" w:rsidP="00697F23">
      <w:pPr>
        <w:pStyle w:val="af4"/>
        <w:tabs>
          <w:tab w:val="left" w:pos="709"/>
          <w:tab w:val="left" w:pos="1418"/>
        </w:tabs>
        <w:ind w:left="0" w:firstLine="450"/>
        <w:jc w:val="both"/>
      </w:pPr>
      <w:r w:rsidRPr="00E27D80">
        <w:t xml:space="preserve">Оплата услуг, указанных в Акте оказанных генподрядных услуг, осуществляется Субподрядчиком банковским переводом на расчётный счёт Подрядчика на основании выставленного Генеральным подрядчиком счёта в течение 2 (двух) </w:t>
      </w:r>
      <w:r w:rsidR="004F4F2E">
        <w:t>рабочих</w:t>
      </w:r>
      <w:r w:rsidRPr="00E27D80">
        <w:t xml:space="preserve"> дней с момента выполнения Генеральным подрядчиком обязательств по оплате за выполненные Работы по Договору за соответствующий отчётный период. При условии частичной оплаты Генеральным подрядчиком в адрес Субподрядчика за выполненные Работы за отчётный период Генеральный подрядчик осуществляет оплату по Акту оказанных генподрядных услуг пропорционально оплате Генерального подрядчика.</w:t>
      </w:r>
    </w:p>
    <w:p w:rsidR="00697F23" w:rsidRDefault="00697F23" w:rsidP="00697F23">
      <w:pPr>
        <w:pStyle w:val="af4"/>
        <w:ind w:left="0" w:firstLine="450"/>
        <w:jc w:val="both"/>
        <w:rPr>
          <w:lang w:eastAsia="en-US"/>
        </w:rPr>
      </w:pPr>
      <w:r>
        <w:t>К генподрядным услугам относятся:</w:t>
      </w:r>
    </w:p>
    <w:p w:rsidR="00697F23" w:rsidRDefault="00697F23" w:rsidP="00697F23">
      <w:pPr>
        <w:pStyle w:val="af4"/>
        <w:ind w:left="0" w:firstLine="450"/>
        <w:jc w:val="both"/>
        <w:rPr>
          <w:sz w:val="20"/>
          <w:szCs w:val="20"/>
        </w:rPr>
      </w:pPr>
      <w:r>
        <w:t>а) Административно-хозяйственные расходы Генерального подрядчика, связанные с обеспечением технической документацией и координацией работ, выполняемых субподрядчиком, приемкой работ от Субподрядчика и сдачей Заказчику работ, выполненных Субподрядчиком, осуществлению мероприятий по технике безопасности и охране труда;</w:t>
      </w:r>
    </w:p>
    <w:p w:rsidR="00697F23" w:rsidRDefault="00697F23" w:rsidP="00697F23">
      <w:pPr>
        <w:pStyle w:val="af4"/>
        <w:ind w:left="0" w:firstLine="450"/>
        <w:jc w:val="both"/>
      </w:pPr>
      <w:r>
        <w:t>б) Разработка, согласование с Заказчиком сметной документации;</w:t>
      </w:r>
    </w:p>
    <w:p w:rsidR="00697F23" w:rsidRDefault="00697F23" w:rsidP="00697F23">
      <w:pPr>
        <w:pStyle w:val="af4"/>
        <w:ind w:left="0" w:firstLine="450"/>
        <w:jc w:val="both"/>
      </w:pPr>
      <w:r>
        <w:t>в) Контроль за соблюдением норм безопасности, охраны труда;</w:t>
      </w:r>
    </w:p>
    <w:p w:rsidR="00697F23" w:rsidRDefault="00697F23" w:rsidP="00697F23">
      <w:pPr>
        <w:pStyle w:val="af4"/>
        <w:ind w:left="0" w:firstLine="450"/>
        <w:jc w:val="both"/>
      </w:pPr>
      <w:r>
        <w:t>г) Технический надзор за выполнением работ.</w:t>
      </w:r>
    </w:p>
    <w:p w:rsidR="00C3286E" w:rsidRPr="001D4E00" w:rsidRDefault="00C3286E" w:rsidP="00C3286E">
      <w:pPr>
        <w:shd w:val="clear" w:color="auto" w:fill="FFFFFF"/>
        <w:tabs>
          <w:tab w:val="left" w:pos="1418"/>
        </w:tabs>
        <w:ind w:left="1560" w:firstLine="0"/>
        <w:rPr>
          <w:sz w:val="24"/>
          <w:szCs w:val="24"/>
        </w:rPr>
      </w:pPr>
    </w:p>
    <w:bookmarkEnd w:id="26"/>
    <w:bookmarkEnd w:id="30"/>
    <w:p w:rsidR="00521960" w:rsidRPr="0075588A" w:rsidRDefault="00521960" w:rsidP="00321D77">
      <w:pPr>
        <w:pStyle w:val="af4"/>
        <w:numPr>
          <w:ilvl w:val="0"/>
          <w:numId w:val="15"/>
        </w:numPr>
        <w:shd w:val="clear" w:color="auto" w:fill="FFFFFF"/>
        <w:tabs>
          <w:tab w:val="left" w:pos="284"/>
          <w:tab w:val="left" w:pos="2977"/>
        </w:tabs>
        <w:spacing w:after="120"/>
        <w:ind w:left="709" w:firstLine="1985"/>
        <w:contextualSpacing w:val="0"/>
        <w:jc w:val="both"/>
        <w:rPr>
          <w:b/>
          <w:bCs/>
          <w:szCs w:val="28"/>
        </w:rPr>
      </w:pPr>
      <w:r w:rsidRPr="0075588A">
        <w:rPr>
          <w:b/>
          <w:bCs/>
          <w:szCs w:val="28"/>
        </w:rPr>
        <w:t>Порядок сдачи-приемки Работ</w:t>
      </w:r>
    </w:p>
    <w:p w:rsidR="00521960" w:rsidRPr="0075588A" w:rsidRDefault="005438A0" w:rsidP="00521960">
      <w:pPr>
        <w:pStyle w:val="af4"/>
        <w:numPr>
          <w:ilvl w:val="1"/>
          <w:numId w:val="5"/>
        </w:numPr>
        <w:shd w:val="clear" w:color="auto" w:fill="FFFFFF"/>
        <w:tabs>
          <w:tab w:val="left" w:pos="426"/>
          <w:tab w:val="left" w:pos="1276"/>
        </w:tabs>
        <w:ind w:left="0" w:firstLine="709"/>
        <w:contextualSpacing w:val="0"/>
        <w:jc w:val="both"/>
        <w:rPr>
          <w:bCs/>
          <w:snapToGrid w:val="0"/>
          <w:szCs w:val="28"/>
        </w:rPr>
      </w:pPr>
      <w:bookmarkStart w:id="31" w:name="_Ref74650011"/>
      <w:bookmarkStart w:id="32" w:name="_Ref87448626"/>
      <w:bookmarkStart w:id="33" w:name="_Ref372889239"/>
      <w:bookmarkStart w:id="34" w:name="_Ref361335138"/>
      <w:bookmarkStart w:id="35" w:name="_Ref361336754"/>
      <w:r>
        <w:rPr>
          <w:szCs w:val="28"/>
        </w:rPr>
        <w:t xml:space="preserve">Субподрядчик </w:t>
      </w:r>
      <w:r w:rsidRPr="00761EE1">
        <w:rPr>
          <w:szCs w:val="28"/>
        </w:rPr>
        <w:t xml:space="preserve">не позднее </w:t>
      </w:r>
      <w:r>
        <w:rPr>
          <w:szCs w:val="28"/>
        </w:rPr>
        <w:t>30</w:t>
      </w:r>
      <w:r w:rsidRPr="00761EE1">
        <w:rPr>
          <w:szCs w:val="28"/>
        </w:rPr>
        <w:t xml:space="preserve">-го числа </w:t>
      </w:r>
      <w:r>
        <w:rPr>
          <w:szCs w:val="28"/>
        </w:rPr>
        <w:t xml:space="preserve">текущего месяца </w:t>
      </w:r>
      <w:r w:rsidRPr="00761EE1">
        <w:rPr>
          <w:szCs w:val="28"/>
        </w:rPr>
        <w:t>представляет</w:t>
      </w:r>
      <w:r w:rsidR="00521960" w:rsidRPr="0075588A">
        <w:rPr>
          <w:bCs/>
          <w:snapToGrid w:val="0"/>
          <w:szCs w:val="28"/>
        </w:rPr>
        <w:t xml:space="preserve"> предоставляет Генеральному подрядчику подписанный со своей стороны в 2 (двух) экземплярах Акт освидетельствования выполненных Работ (по форме (</w:t>
      </w:r>
      <w:r w:rsidR="0048045D" w:rsidRPr="0075588A">
        <w:rPr>
          <w:b/>
          <w:bCs/>
          <w:snapToGrid w:val="0"/>
          <w:szCs w:val="28"/>
        </w:rPr>
        <w:t xml:space="preserve">Приложения </w:t>
      </w:r>
      <w:r w:rsidR="001930D3" w:rsidRPr="0075588A">
        <w:rPr>
          <w:b/>
          <w:bCs/>
          <w:snapToGrid w:val="0"/>
          <w:szCs w:val="28"/>
        </w:rPr>
        <w:t>№</w:t>
      </w:r>
      <w:r w:rsidR="00521960" w:rsidRPr="0075588A">
        <w:rPr>
          <w:b/>
          <w:bCs/>
          <w:snapToGrid w:val="0"/>
          <w:szCs w:val="28"/>
        </w:rPr>
        <w:t>8</w:t>
      </w:r>
      <w:r w:rsidR="00521960" w:rsidRPr="0075588A">
        <w:rPr>
          <w:bCs/>
          <w:snapToGrid w:val="0"/>
          <w:szCs w:val="28"/>
        </w:rPr>
        <w:t>)</w:t>
      </w:r>
      <w:r w:rsidR="00521960" w:rsidRPr="0075588A">
        <w:rPr>
          <w:b/>
          <w:bCs/>
          <w:snapToGrid w:val="0"/>
          <w:szCs w:val="28"/>
        </w:rPr>
        <w:t xml:space="preserve"> </w:t>
      </w:r>
      <w:r w:rsidR="00521960" w:rsidRPr="0075588A">
        <w:rPr>
          <w:bCs/>
          <w:szCs w:val="28"/>
        </w:rPr>
        <w:t>в соответствии с Календарным графиком выполнения работ (</w:t>
      </w:r>
      <w:r w:rsidR="001930D3" w:rsidRPr="0075588A">
        <w:rPr>
          <w:b/>
          <w:bCs/>
          <w:szCs w:val="28"/>
        </w:rPr>
        <w:t>Приложение №</w:t>
      </w:r>
      <w:r w:rsidR="00521960" w:rsidRPr="0075588A">
        <w:rPr>
          <w:b/>
          <w:bCs/>
          <w:szCs w:val="28"/>
        </w:rPr>
        <w:t>2</w:t>
      </w:r>
      <w:r w:rsidR="00521960" w:rsidRPr="0075588A">
        <w:rPr>
          <w:bCs/>
          <w:szCs w:val="28"/>
        </w:rPr>
        <w:t xml:space="preserve">), Субподрядчик в течение </w:t>
      </w:r>
      <w:r w:rsidR="00521960" w:rsidRPr="0075588A">
        <w:rPr>
          <w:szCs w:val="28"/>
        </w:rPr>
        <w:t>5</w:t>
      </w:r>
      <w:r w:rsidR="00521960" w:rsidRPr="0075588A">
        <w:rPr>
          <w:bCs/>
          <w:szCs w:val="28"/>
        </w:rPr>
        <w:t xml:space="preserve"> (</w:t>
      </w:r>
      <w:r w:rsidR="00521960" w:rsidRPr="0075588A">
        <w:rPr>
          <w:szCs w:val="28"/>
        </w:rPr>
        <w:t>пяти</w:t>
      </w:r>
      <w:r w:rsidR="00521960" w:rsidRPr="0075588A">
        <w:rPr>
          <w:bCs/>
          <w:szCs w:val="28"/>
        </w:rPr>
        <w:t xml:space="preserve">) рабочих дней представляет Генеральному подрядчику подписанный со своей стороны в 2 (двух) экземплярах </w:t>
      </w:r>
      <w:r w:rsidR="00521960" w:rsidRPr="0075588A">
        <w:rPr>
          <w:bCs/>
          <w:snapToGrid w:val="0"/>
          <w:szCs w:val="28"/>
        </w:rPr>
        <w:t xml:space="preserve">Акт освидетельствования выполненных Работ (по форме </w:t>
      </w:r>
      <w:r w:rsidR="001930D3" w:rsidRPr="0075588A">
        <w:rPr>
          <w:b/>
          <w:bCs/>
          <w:snapToGrid w:val="0"/>
          <w:szCs w:val="28"/>
        </w:rPr>
        <w:t>Приложения №</w:t>
      </w:r>
      <w:r w:rsidR="00521960" w:rsidRPr="0075588A">
        <w:rPr>
          <w:b/>
          <w:bCs/>
          <w:snapToGrid w:val="0"/>
          <w:szCs w:val="28"/>
        </w:rPr>
        <w:t>8</w:t>
      </w:r>
      <w:r w:rsidR="00521960" w:rsidRPr="0075588A">
        <w:rPr>
          <w:bCs/>
          <w:snapToGrid w:val="0"/>
          <w:szCs w:val="28"/>
        </w:rPr>
        <w:t xml:space="preserve">) </w:t>
      </w:r>
      <w:r w:rsidR="00521960" w:rsidRPr="0075588A">
        <w:rPr>
          <w:snapToGrid w:val="0"/>
          <w:szCs w:val="28"/>
        </w:rPr>
        <w:t>с</w:t>
      </w:r>
      <w:r w:rsidR="00521960" w:rsidRPr="0075588A">
        <w:rPr>
          <w:bCs/>
          <w:szCs w:val="28"/>
        </w:rPr>
        <w:t xml:space="preserve"> приложением указанной в п. 2.3.21. Договора приемо-сдаточной и исполнительной документации </w:t>
      </w:r>
      <w:r w:rsidR="00521960" w:rsidRPr="0075588A">
        <w:rPr>
          <w:szCs w:val="28"/>
        </w:rPr>
        <w:t>в трех экземплярах.</w:t>
      </w:r>
      <w:bookmarkEnd w:id="31"/>
      <w:r w:rsidR="00521960" w:rsidRPr="0075588A">
        <w:rPr>
          <w:szCs w:val="28"/>
        </w:rPr>
        <w:t xml:space="preserve"> </w:t>
      </w:r>
      <w:bookmarkEnd w:id="32"/>
    </w:p>
    <w:p w:rsidR="00521960" w:rsidRPr="0075588A" w:rsidRDefault="00521960" w:rsidP="00521960">
      <w:pPr>
        <w:pStyle w:val="af4"/>
        <w:numPr>
          <w:ilvl w:val="1"/>
          <w:numId w:val="5"/>
        </w:numPr>
        <w:shd w:val="clear" w:color="auto" w:fill="FFFFFF"/>
        <w:tabs>
          <w:tab w:val="left" w:pos="0"/>
          <w:tab w:val="left" w:pos="1276"/>
        </w:tabs>
        <w:ind w:left="0" w:firstLine="709"/>
        <w:contextualSpacing w:val="0"/>
        <w:jc w:val="both"/>
        <w:rPr>
          <w:szCs w:val="28"/>
        </w:rPr>
      </w:pPr>
      <w:bookmarkStart w:id="36" w:name="_Ref361335566"/>
      <w:r w:rsidRPr="0075588A">
        <w:rPr>
          <w:bCs/>
          <w:snapToGrid w:val="0"/>
          <w:szCs w:val="28"/>
        </w:rPr>
        <w:t xml:space="preserve">Акты освидетельствования выполненных Работ </w:t>
      </w:r>
      <w:r w:rsidR="001930D3" w:rsidRPr="0075588A">
        <w:rPr>
          <w:b/>
          <w:bCs/>
          <w:snapToGrid w:val="0"/>
          <w:szCs w:val="28"/>
        </w:rPr>
        <w:t>(Приложение №</w:t>
      </w:r>
      <w:r w:rsidRPr="0075588A">
        <w:rPr>
          <w:b/>
          <w:bCs/>
          <w:snapToGrid w:val="0"/>
          <w:szCs w:val="28"/>
        </w:rPr>
        <w:t>8)</w:t>
      </w:r>
      <w:r w:rsidRPr="0075588A">
        <w:rPr>
          <w:bCs/>
          <w:snapToGrid w:val="0"/>
          <w:szCs w:val="28"/>
        </w:rPr>
        <w:t xml:space="preserve"> не являются документами, свидетельствующими о приемке работ в смысле ст. 753 ГК РФ (переход к Генеральному подрядчику</w:t>
      </w:r>
      <w:r w:rsidRPr="0075588A">
        <w:rPr>
          <w:bCs/>
          <w:szCs w:val="28"/>
        </w:rPr>
        <w:t xml:space="preserve"> </w:t>
      </w:r>
      <w:r w:rsidRPr="0075588A">
        <w:rPr>
          <w:bCs/>
          <w:snapToGrid w:val="0"/>
          <w:szCs w:val="28"/>
        </w:rPr>
        <w:t>права собственности и/или рисков случайной гибели/повреждения результатов Работ). Подписание указанных документов не освобождает Субподрядчика от ответственности за какие-либо недостатки, несоответствия или дефекты в результате Работ.</w:t>
      </w:r>
      <w:bookmarkEnd w:id="36"/>
    </w:p>
    <w:p w:rsidR="00521960" w:rsidRPr="00D32BC2" w:rsidRDefault="005438A0" w:rsidP="00152732">
      <w:pPr>
        <w:pStyle w:val="af4"/>
        <w:numPr>
          <w:ilvl w:val="1"/>
          <w:numId w:val="5"/>
        </w:numPr>
        <w:shd w:val="clear" w:color="auto" w:fill="FFFFFF"/>
        <w:tabs>
          <w:tab w:val="left" w:pos="0"/>
        </w:tabs>
        <w:ind w:left="0" w:firstLine="567"/>
        <w:contextualSpacing w:val="0"/>
        <w:jc w:val="both"/>
        <w:rPr>
          <w:szCs w:val="28"/>
        </w:rPr>
      </w:pPr>
      <w:bookmarkStart w:id="37" w:name="_Ref361336865"/>
      <w:bookmarkStart w:id="38" w:name="_Ref361909502"/>
      <w:r w:rsidRPr="00DD1EBE">
        <w:rPr>
          <w:bCs/>
          <w:szCs w:val="28"/>
        </w:rPr>
        <w:t xml:space="preserve">По завершении </w:t>
      </w:r>
      <w:r w:rsidRPr="00DD1EBE">
        <w:rPr>
          <w:szCs w:val="28"/>
        </w:rPr>
        <w:t>выполнения Работ по Договору</w:t>
      </w:r>
      <w:r w:rsidRPr="00DD1EBE">
        <w:rPr>
          <w:bCs/>
          <w:szCs w:val="28"/>
        </w:rPr>
        <w:t xml:space="preserve">, Субподрядчик в течение </w:t>
      </w:r>
      <w:r w:rsidRPr="00DD1EBE">
        <w:rPr>
          <w:szCs w:val="28"/>
        </w:rPr>
        <w:t>5</w:t>
      </w:r>
      <w:r w:rsidRPr="00DD1EBE">
        <w:rPr>
          <w:bCs/>
          <w:szCs w:val="28"/>
        </w:rPr>
        <w:t xml:space="preserve"> (</w:t>
      </w:r>
      <w:r w:rsidRPr="00DD1EBE">
        <w:rPr>
          <w:szCs w:val="28"/>
        </w:rPr>
        <w:t>пяти</w:t>
      </w:r>
      <w:r w:rsidRPr="00DD1EBE">
        <w:rPr>
          <w:bCs/>
          <w:szCs w:val="28"/>
        </w:rPr>
        <w:t xml:space="preserve">) рабочих дней  представляет Генеральному подрядчику подписанные со своей стороны в 2 (двух) экземплярах </w:t>
      </w:r>
      <w:r w:rsidRPr="00DD1EBE">
        <w:rPr>
          <w:bCs/>
          <w:snapToGrid w:val="0"/>
          <w:szCs w:val="28"/>
        </w:rPr>
        <w:t xml:space="preserve">Акты о приемке выполненных работ </w:t>
      </w:r>
      <w:r w:rsidRPr="00623373">
        <w:rPr>
          <w:bCs/>
          <w:snapToGrid w:val="0"/>
          <w:szCs w:val="28"/>
        </w:rPr>
        <w:t xml:space="preserve">по форме КС-2) и Справку о стоимости выполненных работ и затрат (по форме КС-3) за весь объем выполненных работ с </w:t>
      </w:r>
      <w:r w:rsidRPr="00623373">
        <w:rPr>
          <w:bCs/>
          <w:snapToGrid w:val="0"/>
          <w:szCs w:val="28"/>
        </w:rPr>
        <w:lastRenderedPageBreak/>
        <w:t xml:space="preserve">приложением указанной в п. </w:t>
      </w:r>
      <w:r w:rsidRPr="00623373">
        <w:rPr>
          <w:bCs/>
          <w:snapToGrid w:val="0"/>
          <w:szCs w:val="28"/>
        </w:rPr>
        <w:fldChar w:fldCharType="begin"/>
      </w:r>
      <w:r w:rsidRPr="00623373">
        <w:rPr>
          <w:bCs/>
          <w:snapToGrid w:val="0"/>
          <w:szCs w:val="28"/>
        </w:rPr>
        <w:instrText xml:space="preserve"> REF _Ref361336780 \r \h  \* MERGEFORMAT </w:instrText>
      </w:r>
      <w:r w:rsidRPr="00623373">
        <w:rPr>
          <w:bCs/>
          <w:snapToGrid w:val="0"/>
          <w:szCs w:val="28"/>
        </w:rPr>
      </w:r>
      <w:r w:rsidRPr="00623373">
        <w:rPr>
          <w:bCs/>
          <w:snapToGrid w:val="0"/>
          <w:szCs w:val="28"/>
        </w:rPr>
        <w:fldChar w:fldCharType="separate"/>
      </w:r>
      <w:r w:rsidR="00B80402">
        <w:rPr>
          <w:bCs/>
          <w:snapToGrid w:val="0"/>
          <w:szCs w:val="28"/>
        </w:rPr>
        <w:t>2.3.18</w:t>
      </w:r>
      <w:r w:rsidRPr="00623373">
        <w:rPr>
          <w:bCs/>
          <w:snapToGrid w:val="0"/>
          <w:szCs w:val="28"/>
        </w:rPr>
        <w:fldChar w:fldCharType="end"/>
      </w:r>
      <w:r w:rsidRPr="00623373">
        <w:rPr>
          <w:bCs/>
          <w:snapToGrid w:val="0"/>
          <w:szCs w:val="28"/>
        </w:rPr>
        <w:t>. Договора приемо-сдаточной и исполнительной документации в трех экземплярах</w:t>
      </w:r>
      <w:r>
        <w:rPr>
          <w:bCs/>
          <w:snapToGrid w:val="0"/>
        </w:rPr>
        <w:t xml:space="preserve">. </w:t>
      </w:r>
      <w:bookmarkEnd w:id="37"/>
      <w:bookmarkEnd w:id="38"/>
    </w:p>
    <w:p w:rsidR="00D32BC2" w:rsidRPr="00D32BC2" w:rsidRDefault="00D32BC2" w:rsidP="00D32BC2">
      <w:pPr>
        <w:shd w:val="clear" w:color="auto" w:fill="FFFFFF"/>
        <w:tabs>
          <w:tab w:val="left" w:pos="0"/>
          <w:tab w:val="left" w:pos="1276"/>
        </w:tabs>
        <w:spacing w:line="240" w:lineRule="auto"/>
        <w:rPr>
          <w:bCs/>
          <w:sz w:val="24"/>
          <w:szCs w:val="24"/>
        </w:rPr>
      </w:pPr>
      <w:r w:rsidRPr="00D32BC2">
        <w:rPr>
          <w:bCs/>
          <w:sz w:val="24"/>
          <w:szCs w:val="24"/>
        </w:rPr>
        <w:t xml:space="preserve">Стоимость Давальческих материалов включается </w:t>
      </w:r>
      <w:proofErr w:type="spellStart"/>
      <w:r w:rsidRPr="00D32BC2">
        <w:rPr>
          <w:bCs/>
          <w:sz w:val="24"/>
          <w:szCs w:val="24"/>
        </w:rPr>
        <w:t>справочно</w:t>
      </w:r>
      <w:proofErr w:type="spellEnd"/>
      <w:r w:rsidRPr="00D32BC2">
        <w:rPr>
          <w:bCs/>
          <w:sz w:val="24"/>
          <w:szCs w:val="24"/>
        </w:rPr>
        <w:t xml:space="preserve"> в Акты о приемке выполненных работ (по форме КС-2) по соответствующему Объекту согласно цене, указанной в «Накладной на отпуск материалов на сторону» (форма М-15). При этом стоимость Давальческих материалов не включается в общую сумму Акта о приемке выполненных работ (по форме КС-2).</w:t>
      </w:r>
    </w:p>
    <w:p w:rsidR="00521960" w:rsidRPr="0075588A" w:rsidRDefault="00521960" w:rsidP="00152732">
      <w:pPr>
        <w:pStyle w:val="af4"/>
        <w:numPr>
          <w:ilvl w:val="1"/>
          <w:numId w:val="5"/>
        </w:numPr>
        <w:shd w:val="clear" w:color="auto" w:fill="FFFFFF"/>
        <w:tabs>
          <w:tab w:val="left" w:pos="0"/>
          <w:tab w:val="left" w:pos="1276"/>
        </w:tabs>
        <w:ind w:left="0" w:firstLine="709"/>
        <w:contextualSpacing w:val="0"/>
        <w:jc w:val="both"/>
        <w:rPr>
          <w:bCs/>
          <w:szCs w:val="28"/>
        </w:rPr>
      </w:pPr>
      <w:bookmarkStart w:id="39" w:name="_Ref74650875"/>
      <w:r w:rsidRPr="0075588A">
        <w:rPr>
          <w:bCs/>
          <w:szCs w:val="28"/>
        </w:rPr>
        <w:t>В течение 15 (пятнадцати) рабочих дней с даты получения полного комплекта документов, указанных в пунктах п.</w:t>
      </w:r>
      <w:r w:rsidRPr="0075588A">
        <w:rPr>
          <w:bCs/>
          <w:szCs w:val="28"/>
        </w:rPr>
        <w:fldChar w:fldCharType="begin"/>
      </w:r>
      <w:r w:rsidRPr="0075588A">
        <w:rPr>
          <w:bCs/>
          <w:szCs w:val="28"/>
        </w:rPr>
        <w:instrText xml:space="preserve"> REF _Ref74650011 \r \h  \* MERGEFORMAT </w:instrText>
      </w:r>
      <w:r w:rsidRPr="0075588A">
        <w:rPr>
          <w:bCs/>
          <w:szCs w:val="28"/>
        </w:rPr>
      </w:r>
      <w:r w:rsidRPr="0075588A">
        <w:rPr>
          <w:bCs/>
          <w:szCs w:val="28"/>
        </w:rPr>
        <w:fldChar w:fldCharType="separate"/>
      </w:r>
      <w:r w:rsidR="0037458D" w:rsidRPr="0075588A">
        <w:rPr>
          <w:bCs/>
          <w:szCs w:val="28"/>
        </w:rPr>
        <w:t>4.1</w:t>
      </w:r>
      <w:r w:rsidRPr="0075588A">
        <w:rPr>
          <w:bCs/>
          <w:szCs w:val="28"/>
        </w:rPr>
        <w:fldChar w:fldCharType="end"/>
      </w:r>
      <w:r w:rsidRPr="0075588A">
        <w:rPr>
          <w:bCs/>
          <w:szCs w:val="28"/>
        </w:rPr>
        <w:t>. или п.</w:t>
      </w:r>
      <w:r w:rsidRPr="0075588A">
        <w:rPr>
          <w:bCs/>
          <w:szCs w:val="28"/>
        </w:rPr>
        <w:fldChar w:fldCharType="begin"/>
      </w:r>
      <w:r w:rsidRPr="0075588A">
        <w:rPr>
          <w:bCs/>
          <w:szCs w:val="28"/>
        </w:rPr>
        <w:instrText xml:space="preserve"> REF _Ref74650650 \r \h  \* MERGEFORMAT </w:instrText>
      </w:r>
      <w:r w:rsidRPr="0075588A">
        <w:rPr>
          <w:bCs/>
          <w:szCs w:val="28"/>
        </w:rPr>
      </w:r>
      <w:r w:rsidRPr="0075588A">
        <w:rPr>
          <w:bCs/>
          <w:szCs w:val="28"/>
        </w:rPr>
        <w:fldChar w:fldCharType="separate"/>
      </w:r>
      <w:r w:rsidR="0037458D" w:rsidRPr="0075588A">
        <w:rPr>
          <w:bCs/>
          <w:szCs w:val="28"/>
        </w:rPr>
        <w:t>4.3</w:t>
      </w:r>
      <w:r w:rsidRPr="0075588A">
        <w:rPr>
          <w:bCs/>
          <w:szCs w:val="28"/>
        </w:rPr>
        <w:fldChar w:fldCharType="end"/>
      </w:r>
      <w:r w:rsidRPr="0075588A">
        <w:rPr>
          <w:bCs/>
          <w:szCs w:val="28"/>
        </w:rPr>
        <w:t>. Договора, Генеральный подрядчик либо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котором отражает недостатки Работ, а также срок на их устранение.</w:t>
      </w:r>
      <w:bookmarkEnd w:id="39"/>
    </w:p>
    <w:p w:rsidR="00521960" w:rsidRPr="0075588A" w:rsidRDefault="00521960" w:rsidP="00521960">
      <w:pPr>
        <w:pStyle w:val="af4"/>
        <w:numPr>
          <w:ilvl w:val="1"/>
          <w:numId w:val="5"/>
        </w:numPr>
        <w:shd w:val="clear" w:color="auto" w:fill="FFFFFF"/>
        <w:tabs>
          <w:tab w:val="left" w:pos="1276"/>
        </w:tabs>
        <w:ind w:left="0" w:firstLine="709"/>
        <w:contextualSpacing w:val="0"/>
        <w:jc w:val="both"/>
        <w:rPr>
          <w:bCs/>
          <w:szCs w:val="28"/>
        </w:rPr>
      </w:pPr>
      <w:bookmarkStart w:id="40" w:name="_Ref87449325"/>
      <w:r w:rsidRPr="0075588A">
        <w:rPr>
          <w:bCs/>
          <w:szCs w:val="28"/>
        </w:rPr>
        <w:t>Устранение указанных недостатков осуществляется Субподрядчиком своими силами и за свой счет в срок, указанный в Ведомости замечаний. Указание Генеральным подрядчиком срока новой приемки не влечет переноса установленного Договором срока выполнения Работ и не исключает ответственности Субподрядчика за его нарушение.</w:t>
      </w:r>
      <w:bookmarkEnd w:id="40"/>
    </w:p>
    <w:p w:rsidR="00521960" w:rsidRPr="0075588A" w:rsidRDefault="00521960" w:rsidP="00521960">
      <w:pPr>
        <w:pStyle w:val="af4"/>
        <w:numPr>
          <w:ilvl w:val="1"/>
          <w:numId w:val="5"/>
        </w:numPr>
        <w:shd w:val="clear" w:color="auto" w:fill="FFFFFF"/>
        <w:tabs>
          <w:tab w:val="left" w:pos="1276"/>
        </w:tabs>
        <w:ind w:left="0" w:firstLine="709"/>
        <w:contextualSpacing w:val="0"/>
        <w:jc w:val="both"/>
        <w:rPr>
          <w:bCs/>
          <w:szCs w:val="28"/>
        </w:rPr>
      </w:pPr>
      <w:r w:rsidRPr="0075588A">
        <w:rPr>
          <w:bCs/>
          <w:szCs w:val="28"/>
        </w:rPr>
        <w:t>Повторная приемка выполненных Работ после устранения недостатков, указанных в Ведомости замечаний, осуществляется в порядке, предусмотренном п.п.</w:t>
      </w:r>
      <w:r w:rsidRPr="0075588A">
        <w:rPr>
          <w:bCs/>
          <w:szCs w:val="28"/>
        </w:rPr>
        <w:fldChar w:fldCharType="begin"/>
      </w:r>
      <w:r w:rsidRPr="0075588A">
        <w:rPr>
          <w:bCs/>
          <w:szCs w:val="28"/>
        </w:rPr>
        <w:instrText xml:space="preserve"> REF _Ref74650011 \r \h  \* MERGEFORMAT </w:instrText>
      </w:r>
      <w:r w:rsidRPr="0075588A">
        <w:rPr>
          <w:bCs/>
          <w:szCs w:val="28"/>
        </w:rPr>
      </w:r>
      <w:r w:rsidRPr="0075588A">
        <w:rPr>
          <w:bCs/>
          <w:szCs w:val="28"/>
        </w:rPr>
        <w:fldChar w:fldCharType="separate"/>
      </w:r>
      <w:r w:rsidR="0037458D" w:rsidRPr="0075588A">
        <w:rPr>
          <w:bCs/>
          <w:szCs w:val="28"/>
        </w:rPr>
        <w:t>4.1</w:t>
      </w:r>
      <w:r w:rsidRPr="0075588A">
        <w:rPr>
          <w:bCs/>
          <w:szCs w:val="28"/>
        </w:rPr>
        <w:fldChar w:fldCharType="end"/>
      </w:r>
      <w:r w:rsidRPr="0075588A">
        <w:rPr>
          <w:bCs/>
          <w:szCs w:val="28"/>
        </w:rPr>
        <w:t xml:space="preserve">., </w:t>
      </w:r>
      <w:r w:rsidRPr="0075588A">
        <w:rPr>
          <w:bCs/>
          <w:szCs w:val="28"/>
        </w:rPr>
        <w:fldChar w:fldCharType="begin"/>
      </w:r>
      <w:r w:rsidRPr="0075588A">
        <w:rPr>
          <w:bCs/>
          <w:szCs w:val="28"/>
        </w:rPr>
        <w:instrText xml:space="preserve"> REF _Ref74650650 \r \h  \* MERGEFORMAT </w:instrText>
      </w:r>
      <w:r w:rsidRPr="0075588A">
        <w:rPr>
          <w:bCs/>
          <w:szCs w:val="28"/>
        </w:rPr>
      </w:r>
      <w:r w:rsidRPr="0075588A">
        <w:rPr>
          <w:bCs/>
          <w:szCs w:val="28"/>
        </w:rPr>
        <w:fldChar w:fldCharType="separate"/>
      </w:r>
      <w:r w:rsidR="0037458D" w:rsidRPr="0075588A">
        <w:rPr>
          <w:bCs/>
          <w:szCs w:val="28"/>
        </w:rPr>
        <w:t>4.3</w:t>
      </w:r>
      <w:r w:rsidRPr="0075588A">
        <w:rPr>
          <w:bCs/>
          <w:szCs w:val="28"/>
        </w:rPr>
        <w:fldChar w:fldCharType="end"/>
      </w:r>
      <w:r w:rsidRPr="0075588A">
        <w:rPr>
          <w:bCs/>
          <w:szCs w:val="28"/>
        </w:rPr>
        <w:t xml:space="preserve">., </w:t>
      </w:r>
      <w:r w:rsidRPr="0075588A">
        <w:rPr>
          <w:bCs/>
          <w:szCs w:val="28"/>
        </w:rPr>
        <w:fldChar w:fldCharType="begin"/>
      </w:r>
      <w:r w:rsidRPr="0075588A">
        <w:rPr>
          <w:bCs/>
          <w:szCs w:val="28"/>
        </w:rPr>
        <w:instrText xml:space="preserve"> REF _Ref74650875 \r \h  \* MERGEFORMAT </w:instrText>
      </w:r>
      <w:r w:rsidRPr="0075588A">
        <w:rPr>
          <w:bCs/>
          <w:szCs w:val="28"/>
        </w:rPr>
      </w:r>
      <w:r w:rsidRPr="0075588A">
        <w:rPr>
          <w:bCs/>
          <w:szCs w:val="28"/>
        </w:rPr>
        <w:fldChar w:fldCharType="separate"/>
      </w:r>
      <w:r w:rsidR="0037458D" w:rsidRPr="0075588A">
        <w:rPr>
          <w:bCs/>
          <w:szCs w:val="28"/>
        </w:rPr>
        <w:t>4.4</w:t>
      </w:r>
      <w:r w:rsidRPr="0075588A">
        <w:rPr>
          <w:bCs/>
          <w:szCs w:val="28"/>
        </w:rPr>
        <w:fldChar w:fldCharType="end"/>
      </w:r>
      <w:r w:rsidRPr="0075588A">
        <w:rPr>
          <w:bCs/>
          <w:szCs w:val="28"/>
        </w:rPr>
        <w:t>.Договора.</w:t>
      </w:r>
    </w:p>
    <w:p w:rsidR="00521960" w:rsidRPr="0075588A" w:rsidRDefault="00521960" w:rsidP="00521960">
      <w:pPr>
        <w:pStyle w:val="af4"/>
        <w:numPr>
          <w:ilvl w:val="1"/>
          <w:numId w:val="5"/>
        </w:numPr>
        <w:shd w:val="clear" w:color="auto" w:fill="FFFFFF"/>
        <w:tabs>
          <w:tab w:val="left" w:pos="1276"/>
        </w:tabs>
        <w:ind w:left="0" w:firstLine="709"/>
        <w:contextualSpacing w:val="0"/>
        <w:jc w:val="both"/>
        <w:rPr>
          <w:bCs/>
          <w:szCs w:val="28"/>
        </w:rPr>
      </w:pPr>
      <w:r w:rsidRPr="0075588A">
        <w:rPr>
          <w:bCs/>
          <w:szCs w:val="28"/>
        </w:rPr>
        <w:t>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понесенных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521960" w:rsidRPr="0075588A" w:rsidRDefault="00521960" w:rsidP="00521960">
      <w:pPr>
        <w:pStyle w:val="af4"/>
        <w:numPr>
          <w:ilvl w:val="1"/>
          <w:numId w:val="5"/>
        </w:numPr>
        <w:shd w:val="clear" w:color="auto" w:fill="FFFFFF"/>
        <w:tabs>
          <w:tab w:val="left" w:pos="1276"/>
        </w:tabs>
        <w:ind w:left="0" w:firstLine="709"/>
        <w:contextualSpacing w:val="0"/>
        <w:jc w:val="both"/>
        <w:rPr>
          <w:bCs/>
          <w:szCs w:val="28"/>
        </w:rPr>
      </w:pPr>
      <w:r w:rsidRPr="0075588A">
        <w:rPr>
          <w:bCs/>
          <w:szCs w:val="28"/>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rsidR="00352FC9" w:rsidRPr="00352FC9" w:rsidRDefault="00352FC9" w:rsidP="00352FC9">
      <w:pPr>
        <w:pStyle w:val="af4"/>
        <w:numPr>
          <w:ilvl w:val="1"/>
          <w:numId w:val="5"/>
        </w:numPr>
        <w:shd w:val="clear" w:color="auto" w:fill="FFFFFF"/>
        <w:tabs>
          <w:tab w:val="left" w:pos="1276"/>
        </w:tabs>
        <w:ind w:left="0" w:firstLine="709"/>
        <w:contextualSpacing w:val="0"/>
        <w:jc w:val="both"/>
        <w:rPr>
          <w:bCs/>
          <w:szCs w:val="28"/>
        </w:rPr>
      </w:pPr>
      <w:bookmarkStart w:id="41" w:name="_Ref74650928"/>
      <w:r>
        <w:rPr>
          <w:bCs/>
          <w:szCs w:val="28"/>
        </w:rPr>
        <w:t>Субподрядчик</w:t>
      </w:r>
      <w:r w:rsidRPr="00352FC9">
        <w:rPr>
          <w:bCs/>
          <w:szCs w:val="28"/>
        </w:rPr>
        <w:t xml:space="preserve"> обязан представить </w:t>
      </w:r>
      <w:r>
        <w:rPr>
          <w:bCs/>
          <w:szCs w:val="28"/>
        </w:rPr>
        <w:t>Генеральному подрядчику</w:t>
      </w:r>
      <w:r w:rsidRPr="00352FC9">
        <w:rPr>
          <w:bCs/>
          <w:szCs w:val="28"/>
        </w:rPr>
        <w:t xml:space="preserve"> счет-фактуру (УПД), выставленный в сроки и оформленный в порядке, установленном законодательством Российской Федерации. </w:t>
      </w:r>
    </w:p>
    <w:p w:rsidR="00352FC9" w:rsidRPr="00352FC9" w:rsidRDefault="00352FC9" w:rsidP="00352FC9">
      <w:pPr>
        <w:tabs>
          <w:tab w:val="left" w:pos="709"/>
          <w:tab w:val="left" w:pos="1701"/>
        </w:tabs>
        <w:spacing w:line="240" w:lineRule="atLeast"/>
        <w:rPr>
          <w:sz w:val="24"/>
          <w:szCs w:val="24"/>
        </w:rPr>
      </w:pPr>
      <w:r w:rsidRPr="00352FC9">
        <w:rPr>
          <w:sz w:val="24"/>
          <w:szCs w:val="24"/>
        </w:rPr>
        <w:t xml:space="preserve">В случае нарушения </w:t>
      </w:r>
      <w:r>
        <w:rPr>
          <w:sz w:val="24"/>
          <w:szCs w:val="24"/>
        </w:rPr>
        <w:t>Субподрядчиком</w:t>
      </w:r>
      <w:r w:rsidRPr="00352FC9">
        <w:rPr>
          <w:sz w:val="24"/>
          <w:szCs w:val="24"/>
        </w:rPr>
        <w:t xml:space="preserve">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w:t>
      </w:r>
      <w:r>
        <w:rPr>
          <w:sz w:val="24"/>
          <w:szCs w:val="24"/>
        </w:rPr>
        <w:t>Генерального подрядчика</w:t>
      </w:r>
      <w:r w:rsidRPr="00352FC9">
        <w:rPr>
          <w:sz w:val="24"/>
          <w:szCs w:val="24"/>
        </w:rPr>
        <w:t>.</w:t>
      </w:r>
    </w:p>
    <w:p w:rsidR="00521960" w:rsidRPr="00352FC9" w:rsidRDefault="00352FC9" w:rsidP="00352FC9">
      <w:pPr>
        <w:pStyle w:val="af4"/>
        <w:shd w:val="clear" w:color="auto" w:fill="FFFFFF"/>
        <w:tabs>
          <w:tab w:val="left" w:pos="1276"/>
        </w:tabs>
        <w:ind w:left="0" w:firstLine="709"/>
        <w:contextualSpacing w:val="0"/>
        <w:jc w:val="both"/>
        <w:rPr>
          <w:bCs/>
        </w:rPr>
      </w:pPr>
      <w:r w:rsidRPr="00352FC9">
        <w:t xml:space="preserve">В случае непредставления </w:t>
      </w:r>
      <w:r>
        <w:t>Субподрядчиком</w:t>
      </w:r>
      <w:r w:rsidRPr="00352FC9">
        <w:t xml:space="preserve"> в течение 5 (пяти) календарных дней с даты получения авансового платежа счета-фактуры (УПД), подтверждающего право </w:t>
      </w:r>
      <w:r>
        <w:t>Генерального подрядчика</w:t>
      </w:r>
      <w:r w:rsidRPr="00352FC9">
        <w:t xml:space="preserve"> на вычет НДС, уплаченного дополнительно к такому авансу, </w:t>
      </w:r>
      <w:r>
        <w:t>Субподрядчик</w:t>
      </w:r>
      <w:r w:rsidRPr="00352FC9">
        <w:t xml:space="preserve"> обязан в тот же срок возвратить </w:t>
      </w:r>
      <w:r>
        <w:t>Генеральному подрядчику</w:t>
      </w:r>
      <w:r w:rsidRPr="00352FC9">
        <w:t xml:space="preserve"> разницу между суммой, фактически перечисленной </w:t>
      </w:r>
      <w:r>
        <w:t>Генеральным подрядчиком</w:t>
      </w:r>
      <w:r w:rsidRPr="00352FC9">
        <w:t xml:space="preserve">, </w:t>
      </w:r>
      <w:r w:rsidRPr="00352FC9">
        <w:br/>
        <w:t>и суммой соответствующего авансового платежа, взятого без учета НДС</w:t>
      </w:r>
      <w:r w:rsidR="00521960" w:rsidRPr="00352FC9">
        <w:rPr>
          <w:bCs/>
        </w:rPr>
        <w:t>.</w:t>
      </w:r>
      <w:bookmarkEnd w:id="41"/>
    </w:p>
    <w:p w:rsidR="00521960"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75588A">
        <w:rPr>
          <w:bCs/>
          <w:szCs w:val="28"/>
        </w:rPr>
        <w:t xml:space="preserve">По взаимному согласию Стороны установили, что отсутствие подписи уполномоченного Генеральным подрядчиком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w:t>
      </w:r>
      <w:r w:rsidRPr="0075588A">
        <w:rPr>
          <w:bCs/>
          <w:szCs w:val="28"/>
        </w:rPr>
        <w:lastRenderedPageBreak/>
        <w:t>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p w:rsidR="00D32BC2" w:rsidRPr="00A05F83" w:rsidRDefault="00D32BC2" w:rsidP="009B2A1D">
      <w:pPr>
        <w:pStyle w:val="af4"/>
        <w:numPr>
          <w:ilvl w:val="1"/>
          <w:numId w:val="5"/>
        </w:numPr>
        <w:shd w:val="clear" w:color="auto" w:fill="FFFFFF"/>
        <w:tabs>
          <w:tab w:val="left" w:pos="1276"/>
        </w:tabs>
        <w:ind w:left="0" w:firstLine="709"/>
        <w:contextualSpacing w:val="0"/>
        <w:jc w:val="both"/>
        <w:rPr>
          <w:bCs/>
          <w:szCs w:val="28"/>
        </w:rPr>
      </w:pPr>
      <w:r w:rsidRPr="003D676A">
        <w:rPr>
          <w:bCs/>
          <w:szCs w:val="28"/>
        </w:rPr>
        <w:t xml:space="preserve">Субподрядчик обязан на протяжении всего времени выполнения работ вести учет давальческих </w:t>
      </w:r>
      <w:r w:rsidRPr="0036724C">
        <w:rPr>
          <w:bCs/>
          <w:szCs w:val="28"/>
        </w:rPr>
        <w:t xml:space="preserve">материалов. </w:t>
      </w:r>
      <w:r w:rsidRPr="001427BE">
        <w:rPr>
          <w:bCs/>
          <w:szCs w:val="28"/>
        </w:rPr>
        <w:t>При подписании Сторонами Актов в соответствии с п. 4.3. Договора,</w:t>
      </w:r>
      <w:r w:rsidRPr="0036724C">
        <w:rPr>
          <w:bCs/>
          <w:szCs w:val="28"/>
        </w:rPr>
        <w:t xml:space="preserve"> Субподрядчик</w:t>
      </w:r>
      <w:r w:rsidRPr="003D676A">
        <w:rPr>
          <w:bCs/>
          <w:szCs w:val="28"/>
        </w:rPr>
        <w:t xml:space="preserve"> составляет Отчет о расходовании материалов </w:t>
      </w:r>
      <w:r w:rsidRPr="00FD0777">
        <w:rPr>
          <w:bCs/>
          <w:szCs w:val="28"/>
        </w:rPr>
        <w:t xml:space="preserve">по форме </w:t>
      </w:r>
      <w:r w:rsidRPr="00A1767C">
        <w:rPr>
          <w:b/>
          <w:bCs/>
          <w:szCs w:val="28"/>
        </w:rPr>
        <w:t>(Приложение №</w:t>
      </w:r>
      <w:r>
        <w:rPr>
          <w:b/>
          <w:bCs/>
          <w:szCs w:val="28"/>
        </w:rPr>
        <w:t xml:space="preserve"> </w:t>
      </w:r>
      <w:r w:rsidR="00FC5012">
        <w:rPr>
          <w:b/>
          <w:bCs/>
          <w:szCs w:val="28"/>
        </w:rPr>
        <w:t>10</w:t>
      </w:r>
      <w:r w:rsidRPr="00A1767C">
        <w:rPr>
          <w:b/>
          <w:bCs/>
          <w:szCs w:val="28"/>
        </w:rPr>
        <w:t>)</w:t>
      </w:r>
      <w:r w:rsidRPr="00FD0777">
        <w:rPr>
          <w:bCs/>
          <w:szCs w:val="28"/>
        </w:rPr>
        <w:t xml:space="preserve"> в двух экземплярах и предоставляет его Генеральному подрядчику на проверку и согласование. Генеральный подрядчик проверяет соответствие объемов использованного материала и фактически выполненных объемов работ по сметам, выданным в производство. Проверка и сверка форм КС-2, КС-3 и Отчета о расходовании материалов производится Генеральным подрядчиком в порядке и в сроки, предусмотренные </w:t>
      </w:r>
      <w:r>
        <w:rPr>
          <w:bCs/>
          <w:szCs w:val="28"/>
        </w:rPr>
        <w:t xml:space="preserve">п. 4.4 </w:t>
      </w:r>
      <w:r w:rsidRPr="00A1767C">
        <w:rPr>
          <w:bCs/>
          <w:szCs w:val="28"/>
        </w:rPr>
        <w:t>Договора</w:t>
      </w:r>
      <w:r w:rsidRPr="003D676A">
        <w:rPr>
          <w:bCs/>
          <w:szCs w:val="28"/>
        </w:rPr>
        <w:t>.</w:t>
      </w:r>
    </w:p>
    <w:bookmarkEnd w:id="33"/>
    <w:bookmarkEnd w:id="34"/>
    <w:bookmarkEnd w:id="35"/>
    <w:p w:rsidR="00521960" w:rsidRPr="0075588A" w:rsidRDefault="00521960" w:rsidP="009B2A1D">
      <w:pPr>
        <w:pStyle w:val="af4"/>
        <w:numPr>
          <w:ilvl w:val="1"/>
          <w:numId w:val="5"/>
        </w:numPr>
        <w:shd w:val="clear" w:color="auto" w:fill="FFFFFF" w:themeFill="background1"/>
        <w:tabs>
          <w:tab w:val="left" w:pos="1276"/>
        </w:tabs>
        <w:ind w:left="0" w:firstLine="709"/>
        <w:contextualSpacing w:val="0"/>
        <w:jc w:val="both"/>
        <w:rPr>
          <w:bCs/>
          <w:szCs w:val="28"/>
        </w:rPr>
      </w:pPr>
      <w:r w:rsidRPr="0075588A">
        <w:rPr>
          <w:bCs/>
          <w:szCs w:val="28"/>
        </w:rPr>
        <w:t>Подписание сторона</w:t>
      </w:r>
      <w:r w:rsidR="00F35DD4" w:rsidRPr="0075588A">
        <w:rPr>
          <w:bCs/>
          <w:szCs w:val="28"/>
        </w:rPr>
        <w:t>ми актов формы КС-2, КС-З</w:t>
      </w:r>
      <w:r w:rsidRPr="0075588A">
        <w:rPr>
          <w:bCs/>
          <w:szCs w:val="28"/>
        </w:rPr>
        <w:t xml:space="preserve"> не ограничивает Генерального подрядчика в праве заявить возражения по объему и стоимости принятых работ.</w:t>
      </w:r>
    </w:p>
    <w:p w:rsidR="00521960" w:rsidRPr="0075588A" w:rsidRDefault="00521960" w:rsidP="009B2A1D">
      <w:pPr>
        <w:pStyle w:val="af4"/>
        <w:numPr>
          <w:ilvl w:val="1"/>
          <w:numId w:val="5"/>
        </w:numPr>
        <w:shd w:val="clear" w:color="auto" w:fill="FFFFFF" w:themeFill="background1"/>
        <w:tabs>
          <w:tab w:val="left" w:pos="1276"/>
        </w:tabs>
        <w:ind w:left="0" w:firstLine="709"/>
        <w:contextualSpacing w:val="0"/>
        <w:jc w:val="both"/>
        <w:rPr>
          <w:bCs/>
          <w:szCs w:val="28"/>
        </w:rPr>
      </w:pPr>
      <w:r w:rsidRPr="0075588A">
        <w:rPr>
          <w:bCs/>
          <w:szCs w:val="28"/>
        </w:rPr>
        <w:t>Подписание Генеральным подрядчиком формы КС-2 не лишает Генерального подрядчика права предъявлять свои возражения/претензии по качеству, объему и стоимости принятых работ.</w:t>
      </w:r>
    </w:p>
    <w:p w:rsidR="00521960" w:rsidRPr="0075588A" w:rsidRDefault="00521960" w:rsidP="009B2A1D">
      <w:pPr>
        <w:pStyle w:val="af4"/>
        <w:numPr>
          <w:ilvl w:val="1"/>
          <w:numId w:val="5"/>
        </w:numPr>
        <w:shd w:val="clear" w:color="auto" w:fill="FFFFFF" w:themeFill="background1"/>
        <w:tabs>
          <w:tab w:val="left" w:pos="1276"/>
        </w:tabs>
        <w:ind w:left="0" w:firstLine="709"/>
        <w:contextualSpacing w:val="0"/>
        <w:jc w:val="both"/>
        <w:rPr>
          <w:b/>
          <w:bCs/>
          <w:szCs w:val="28"/>
          <w:u w:val="single"/>
        </w:rPr>
      </w:pPr>
      <w:r w:rsidRPr="0075588A">
        <w:rPr>
          <w:bCs/>
          <w:szCs w:val="28"/>
        </w:rPr>
        <w:t>Генеральный подрядчик, подписавший форму КС-2 без проверки работ, не лишается права ссылаться на наличие Недостатков/дефектов, которые могли быть установлены при обычном способе приемки</w:t>
      </w:r>
      <w:r w:rsidRPr="0075588A">
        <w:t>.</w:t>
      </w:r>
    </w:p>
    <w:p w:rsidR="00521960" w:rsidRPr="0075588A" w:rsidRDefault="00521960" w:rsidP="009B2A1D">
      <w:pPr>
        <w:pStyle w:val="af4"/>
        <w:numPr>
          <w:ilvl w:val="0"/>
          <w:numId w:val="5"/>
        </w:numPr>
        <w:shd w:val="clear" w:color="auto" w:fill="FFFFFF"/>
        <w:tabs>
          <w:tab w:val="left" w:pos="284"/>
        </w:tabs>
        <w:spacing w:before="240" w:after="120"/>
        <w:ind w:left="0" w:firstLine="0"/>
        <w:contextualSpacing w:val="0"/>
        <w:jc w:val="center"/>
        <w:rPr>
          <w:b/>
          <w:bCs/>
          <w:szCs w:val="28"/>
        </w:rPr>
      </w:pPr>
      <w:r w:rsidRPr="0075588A">
        <w:rPr>
          <w:b/>
          <w:bCs/>
          <w:szCs w:val="28"/>
        </w:rPr>
        <w:t>Право собственности и переход рисков</w:t>
      </w:r>
    </w:p>
    <w:p w:rsidR="00521960" w:rsidRPr="0075588A" w:rsidRDefault="00521960" w:rsidP="009B2A1D">
      <w:pPr>
        <w:pStyle w:val="af4"/>
        <w:numPr>
          <w:ilvl w:val="1"/>
          <w:numId w:val="5"/>
        </w:numPr>
        <w:shd w:val="clear" w:color="auto" w:fill="FFFFFF" w:themeFill="background1"/>
        <w:tabs>
          <w:tab w:val="left" w:pos="1276"/>
        </w:tabs>
        <w:ind w:left="0" w:firstLine="709"/>
        <w:contextualSpacing w:val="0"/>
        <w:jc w:val="both"/>
        <w:rPr>
          <w:bCs/>
          <w:szCs w:val="28"/>
        </w:rPr>
      </w:pPr>
      <w:r w:rsidRPr="0075588A">
        <w:rPr>
          <w:bCs/>
          <w:szCs w:val="28"/>
        </w:rPr>
        <w:t>Риск случайной гибели или повреждения результата Работ в отношении каждого Объекта, включая оборудование и материально-технические ресурсы, переходит к Генеральному подрядчику с момента подписания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До подписания Сторонами указанных документов риск случайной гибели или повреждения результата Работ по Объекту, оборудования и материально-технических ресурсов несет Субподрядчик.</w:t>
      </w:r>
    </w:p>
    <w:p w:rsidR="00521960" w:rsidRPr="0075588A" w:rsidRDefault="00521960" w:rsidP="009B2A1D">
      <w:pPr>
        <w:pStyle w:val="af4"/>
        <w:numPr>
          <w:ilvl w:val="1"/>
          <w:numId w:val="5"/>
        </w:numPr>
        <w:shd w:val="clear" w:color="auto" w:fill="FFFFFF" w:themeFill="background1"/>
        <w:tabs>
          <w:tab w:val="left" w:pos="1276"/>
        </w:tabs>
        <w:ind w:left="0" w:firstLine="709"/>
        <w:contextualSpacing w:val="0"/>
        <w:jc w:val="both"/>
        <w:rPr>
          <w:bCs/>
          <w:szCs w:val="28"/>
        </w:rPr>
      </w:pPr>
      <w:bookmarkStart w:id="42" w:name="_Ref361937796"/>
      <w:bookmarkStart w:id="43" w:name="_Ref361336972"/>
      <w:r w:rsidRPr="0075588A">
        <w:rPr>
          <w:bCs/>
          <w:szCs w:val="28"/>
        </w:rPr>
        <w:t xml:space="preserve">Право собственности на результат Работ в отношении каждого Объекта, включая оборудование и материально-технические ресурсы, переходит к Генеральному подрядчику с момента подписания </w:t>
      </w:r>
      <w:bookmarkEnd w:id="42"/>
      <w:r w:rsidRPr="0075588A">
        <w:rPr>
          <w:bCs/>
          <w:szCs w:val="28"/>
        </w:rPr>
        <w:t>Актов о приемке выполненных работ (по форме КС-2) и Справку о стоимости выполненных работ и затрат (по форме КС-3) за весь объем выполненных работ по соответствующему Объекту.</w:t>
      </w:r>
      <w:bookmarkEnd w:id="43"/>
    </w:p>
    <w:p w:rsidR="00D32BC2" w:rsidRDefault="00521960" w:rsidP="009B2A1D">
      <w:pPr>
        <w:pStyle w:val="af4"/>
        <w:numPr>
          <w:ilvl w:val="1"/>
          <w:numId w:val="5"/>
        </w:numPr>
        <w:shd w:val="clear" w:color="auto" w:fill="FFFFFF" w:themeFill="background1"/>
        <w:tabs>
          <w:tab w:val="left" w:pos="1276"/>
        </w:tabs>
        <w:ind w:left="0" w:firstLine="709"/>
        <w:contextualSpacing w:val="0"/>
        <w:jc w:val="both"/>
        <w:rPr>
          <w:bCs/>
          <w:szCs w:val="28"/>
        </w:rPr>
      </w:pPr>
      <w:r w:rsidRPr="0075588A">
        <w:rPr>
          <w:bCs/>
          <w:szCs w:val="28"/>
        </w:rPr>
        <w:t>Подписание Генеральным подрядчиком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Генерального подрядчика, в том числе приемка работ, не освобождает Субподрядчика от ответственности за результат Работ в целом или пропуск сроков, установленных Договором.</w:t>
      </w:r>
      <w:r w:rsidR="00D32BC2" w:rsidRPr="00D32BC2">
        <w:rPr>
          <w:bCs/>
          <w:szCs w:val="28"/>
        </w:rPr>
        <w:t xml:space="preserve"> </w:t>
      </w:r>
    </w:p>
    <w:p w:rsidR="00D32BC2" w:rsidRPr="00A05F83" w:rsidRDefault="00D32BC2" w:rsidP="009B2A1D">
      <w:pPr>
        <w:pStyle w:val="af4"/>
        <w:numPr>
          <w:ilvl w:val="1"/>
          <w:numId w:val="5"/>
        </w:numPr>
        <w:shd w:val="clear" w:color="auto" w:fill="FFFFFF" w:themeFill="background1"/>
        <w:tabs>
          <w:tab w:val="left" w:pos="1276"/>
        </w:tabs>
        <w:ind w:left="0" w:firstLine="709"/>
        <w:contextualSpacing w:val="0"/>
        <w:jc w:val="both"/>
        <w:rPr>
          <w:bCs/>
          <w:szCs w:val="28"/>
        </w:rPr>
      </w:pPr>
      <w:r w:rsidRPr="00F35DD4">
        <w:rPr>
          <w:bCs/>
          <w:szCs w:val="28"/>
        </w:rPr>
        <w:t>Передача Генеральным подрядчиком Субподрядчику Давальческих материалов осуществляется без перехода права собственности на данное имущество к Субподрядчику.</w:t>
      </w:r>
    </w:p>
    <w:p w:rsidR="00B71BE1" w:rsidRDefault="00B71BE1" w:rsidP="00B71BE1">
      <w:pPr>
        <w:pStyle w:val="af4"/>
        <w:shd w:val="clear" w:color="auto" w:fill="FFFFFF" w:themeFill="background1"/>
        <w:tabs>
          <w:tab w:val="left" w:pos="1276"/>
        </w:tabs>
        <w:ind w:left="709"/>
        <w:contextualSpacing w:val="0"/>
        <w:jc w:val="both"/>
        <w:rPr>
          <w:bCs/>
          <w:szCs w:val="28"/>
        </w:rPr>
      </w:pPr>
    </w:p>
    <w:p w:rsidR="00521960" w:rsidRPr="002F3D76" w:rsidRDefault="00521960" w:rsidP="009B2A1D">
      <w:pPr>
        <w:pStyle w:val="af4"/>
        <w:numPr>
          <w:ilvl w:val="0"/>
          <w:numId w:val="5"/>
        </w:numPr>
        <w:shd w:val="clear" w:color="auto" w:fill="FFFFFF"/>
        <w:tabs>
          <w:tab w:val="left" w:pos="284"/>
        </w:tabs>
        <w:spacing w:after="120"/>
        <w:ind w:left="0" w:firstLine="0"/>
        <w:contextualSpacing w:val="0"/>
        <w:jc w:val="center"/>
        <w:rPr>
          <w:b/>
          <w:bCs/>
          <w:szCs w:val="28"/>
        </w:rPr>
      </w:pPr>
      <w:r w:rsidRPr="002F3D76">
        <w:rPr>
          <w:b/>
          <w:bCs/>
          <w:szCs w:val="28"/>
        </w:rPr>
        <w:t>Ответственность Сторон</w:t>
      </w:r>
    </w:p>
    <w:p w:rsidR="0018399A" w:rsidRPr="00FB31BA" w:rsidRDefault="0018399A" w:rsidP="009B2A1D">
      <w:pPr>
        <w:pStyle w:val="af4"/>
        <w:numPr>
          <w:ilvl w:val="1"/>
          <w:numId w:val="5"/>
        </w:numPr>
        <w:shd w:val="clear" w:color="auto" w:fill="FFFFFF"/>
        <w:tabs>
          <w:tab w:val="left" w:pos="1276"/>
        </w:tabs>
        <w:ind w:left="0" w:firstLine="709"/>
        <w:contextualSpacing w:val="0"/>
        <w:jc w:val="both"/>
        <w:rPr>
          <w:bCs/>
        </w:rPr>
      </w:pPr>
      <w:bookmarkStart w:id="44" w:name="_Ref361912538"/>
      <w:bookmarkStart w:id="45" w:name="_Ref361337777"/>
      <w:r w:rsidRPr="00FB31BA">
        <w:rPr>
          <w:bCs/>
        </w:rPr>
        <w:lastRenderedPageBreak/>
        <w:t>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rsidR="00D455B9" w:rsidRPr="00D455B9" w:rsidRDefault="00D455B9" w:rsidP="009B2A1D">
      <w:pPr>
        <w:pStyle w:val="af4"/>
        <w:numPr>
          <w:ilvl w:val="1"/>
          <w:numId w:val="5"/>
        </w:numPr>
        <w:shd w:val="clear" w:color="auto" w:fill="FFFFFF"/>
        <w:tabs>
          <w:tab w:val="left" w:pos="1276"/>
        </w:tabs>
        <w:ind w:left="0" w:firstLine="709"/>
        <w:contextualSpacing w:val="0"/>
        <w:jc w:val="both"/>
        <w:rPr>
          <w:bCs/>
        </w:rPr>
      </w:pPr>
      <w:r w:rsidRPr="00D455B9">
        <w:rPr>
          <w:bCs/>
        </w:rPr>
        <w:t xml:space="preserve">В случае нарушения </w:t>
      </w:r>
      <w:r w:rsidR="004F4F2E">
        <w:rPr>
          <w:bCs/>
        </w:rPr>
        <w:t>Субподрядчиком</w:t>
      </w:r>
      <w:r w:rsidRPr="00D455B9">
        <w:rPr>
          <w:bCs/>
        </w:rPr>
        <w:t xml:space="preserve"> об</w:t>
      </w:r>
      <w:r>
        <w:rPr>
          <w:bCs/>
        </w:rPr>
        <w:t>язательств по выполнению работ</w:t>
      </w:r>
      <w:r w:rsidRPr="00D455B9">
        <w:rPr>
          <w:bCs/>
        </w:rPr>
        <w:t xml:space="preserve">, а также в случае несвоевременного устранения выявленных недостатков результатов работ, </w:t>
      </w:r>
      <w:r w:rsidR="004F4F2E">
        <w:rPr>
          <w:bCs/>
        </w:rPr>
        <w:t>Генеральный подрядчик</w:t>
      </w:r>
      <w:r w:rsidRPr="00D455B9">
        <w:rPr>
          <w:bCs/>
        </w:rPr>
        <w:t xml:space="preserve"> вправе потребовать уплаты </w:t>
      </w:r>
      <w:r w:rsidR="004F4F2E">
        <w:rPr>
          <w:bCs/>
        </w:rPr>
        <w:t>Субподрядчиком</w:t>
      </w:r>
      <w:r w:rsidRPr="00D455B9">
        <w:rPr>
          <w:bCs/>
        </w:rPr>
        <w:t xml:space="preserve"> неустойки в размере 0,1 (ноль целых и одна десятая) процента от цены Договора за каждый день просрочки.</w:t>
      </w:r>
    </w:p>
    <w:p w:rsidR="00E5798D" w:rsidRPr="005B5D7F" w:rsidRDefault="00E5798D" w:rsidP="009B2A1D">
      <w:pPr>
        <w:numPr>
          <w:ilvl w:val="1"/>
          <w:numId w:val="5"/>
        </w:numPr>
        <w:tabs>
          <w:tab w:val="left" w:pos="1134"/>
        </w:tabs>
        <w:spacing w:line="240" w:lineRule="auto"/>
        <w:ind w:left="142" w:firstLine="567"/>
        <w:rPr>
          <w:bCs/>
          <w:snapToGrid/>
          <w:sz w:val="24"/>
          <w:szCs w:val="24"/>
        </w:rPr>
      </w:pPr>
      <w:r w:rsidRPr="005B5D7F">
        <w:rPr>
          <w:bCs/>
          <w:snapToGrid/>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18399A" w:rsidRPr="00FB31BA" w:rsidRDefault="0018399A" w:rsidP="009B2A1D">
      <w:pPr>
        <w:pStyle w:val="af4"/>
        <w:numPr>
          <w:ilvl w:val="1"/>
          <w:numId w:val="5"/>
        </w:numPr>
        <w:shd w:val="clear" w:color="auto" w:fill="FFFFFF"/>
        <w:tabs>
          <w:tab w:val="left" w:pos="1276"/>
        </w:tabs>
        <w:ind w:left="0" w:firstLine="709"/>
        <w:contextualSpacing w:val="0"/>
        <w:jc w:val="both"/>
        <w:rPr>
          <w:bCs/>
        </w:rPr>
      </w:pPr>
      <w:r w:rsidRPr="00FB31BA">
        <w:rPr>
          <w:bCs/>
        </w:rPr>
        <w:t xml:space="preserve">В случае нарушения Субподрядчиком или привлеченными им </w:t>
      </w:r>
      <w:proofErr w:type="spellStart"/>
      <w:r w:rsidRPr="00FB31BA">
        <w:rPr>
          <w:bCs/>
        </w:rPr>
        <w:t>СубСубподрядчиками</w:t>
      </w:r>
      <w:proofErr w:type="spellEnd"/>
      <w:r w:rsidRPr="00FB31BA">
        <w:rPr>
          <w:bCs/>
        </w:rPr>
        <w:t xml:space="preserve"> требований охраны труда, пропускного и </w:t>
      </w:r>
      <w:proofErr w:type="spellStart"/>
      <w:r w:rsidRPr="00FB31BA">
        <w:rPr>
          <w:bCs/>
        </w:rPr>
        <w:t>внутриобъектового</w:t>
      </w:r>
      <w:proofErr w:type="spellEnd"/>
      <w:r w:rsidRPr="00FB31BA">
        <w:rPr>
          <w:bCs/>
        </w:rPr>
        <w:t xml:space="preserve">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несет ответственность в форме уплаты штрафа в соответствии с (</w:t>
      </w:r>
      <w:r w:rsidRPr="00FB31BA">
        <w:rPr>
          <w:b/>
          <w:bCs/>
        </w:rPr>
        <w:t>Приложением №6)</w:t>
      </w:r>
      <w:r w:rsidRPr="00FB31BA">
        <w:rPr>
          <w:bCs/>
        </w:rPr>
        <w:t>.</w:t>
      </w:r>
    </w:p>
    <w:p w:rsidR="0018399A" w:rsidRPr="00FB31BA" w:rsidRDefault="0018399A" w:rsidP="009B2A1D">
      <w:pPr>
        <w:pStyle w:val="af4"/>
        <w:numPr>
          <w:ilvl w:val="1"/>
          <w:numId w:val="5"/>
        </w:numPr>
        <w:shd w:val="clear" w:color="auto" w:fill="FFFFFF"/>
        <w:tabs>
          <w:tab w:val="left" w:pos="993"/>
          <w:tab w:val="left" w:pos="1276"/>
        </w:tabs>
        <w:ind w:left="0" w:firstLine="709"/>
        <w:contextualSpacing w:val="0"/>
        <w:jc w:val="both"/>
        <w:rPr>
          <w:bCs/>
        </w:rPr>
      </w:pPr>
      <w:bookmarkStart w:id="46" w:name="_Ref361913550"/>
      <w:bookmarkStart w:id="47" w:name="_Ref361334690"/>
      <w:r w:rsidRPr="00FB31BA">
        <w:rPr>
          <w:bCs/>
        </w:rPr>
        <w:t>В случае нарушения Субподрядчиком обязательств по выполнению работ (в том числе промежуточных сроков выполнения работ) на срок свыше 15 (пятнадцати) календарных дней, Генеральный подрядчик имеет право расторгнуть Договор в одностороннем внесудебном порядке, а также потребовать возмещения убытков. При этом Генеральный подрядчик также вправе возвратить Субподрядчику имущество (имущественные права) и/или результаты работ, ранее принятые по Договору, и потребовать возврата уплаченных денежных средств. В случае отказа Субподрядчика от приемки такого имущества (имущественных прав) и/или результатов работ, Генеральный подрядчик вправе передать их в депозит нотариуса с отнесением расходов на счет Субподрядчика.</w:t>
      </w:r>
      <w:bookmarkEnd w:id="46"/>
      <w:bookmarkEnd w:id="47"/>
    </w:p>
    <w:p w:rsidR="0018399A" w:rsidRPr="00FB31BA" w:rsidRDefault="0018399A" w:rsidP="009B2A1D">
      <w:pPr>
        <w:pStyle w:val="af4"/>
        <w:numPr>
          <w:ilvl w:val="1"/>
          <w:numId w:val="5"/>
        </w:numPr>
        <w:shd w:val="clear" w:color="auto" w:fill="FFFFFF"/>
        <w:tabs>
          <w:tab w:val="left" w:pos="993"/>
          <w:tab w:val="left" w:pos="1276"/>
        </w:tabs>
        <w:ind w:left="0" w:firstLine="709"/>
        <w:contextualSpacing w:val="0"/>
        <w:jc w:val="both"/>
        <w:rPr>
          <w:bCs/>
        </w:rPr>
      </w:pPr>
      <w:r w:rsidRPr="00FB31BA">
        <w:rPr>
          <w:bCs/>
        </w:rPr>
        <w:t>Если в результате составления и выставления Субподрядчиком счетов-фактур</w:t>
      </w:r>
      <w:r w:rsidR="000407D7">
        <w:rPr>
          <w:bCs/>
        </w:rPr>
        <w:t>, УПД</w:t>
      </w:r>
      <w:r w:rsidRPr="00FB31BA">
        <w:rPr>
          <w:bCs/>
        </w:rPr>
        <w:t xml:space="preserve"> с нарушением порядка и требований, установленных законодательством Российской Федерации, Генеральный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В случае нарушения Субподрядчиком сроков, предусмотренных п. </w:t>
      </w:r>
      <w:r w:rsidRPr="00FB31BA">
        <w:rPr>
          <w:bCs/>
        </w:rPr>
        <w:fldChar w:fldCharType="begin"/>
      </w:r>
      <w:r w:rsidRPr="00FB31BA">
        <w:rPr>
          <w:bCs/>
        </w:rPr>
        <w:instrText xml:space="preserve"> REF _Ref74650928 \r \h  \* MERGEFORMAT </w:instrText>
      </w:r>
      <w:r w:rsidRPr="00FB31BA">
        <w:rPr>
          <w:bCs/>
        </w:rPr>
      </w:r>
      <w:r w:rsidRPr="00FB31BA">
        <w:rPr>
          <w:bCs/>
        </w:rPr>
        <w:fldChar w:fldCharType="separate"/>
      </w:r>
      <w:r w:rsidRPr="00FB31BA">
        <w:rPr>
          <w:bCs/>
        </w:rPr>
        <w:t>4.9</w:t>
      </w:r>
      <w:r w:rsidRPr="00FB31BA">
        <w:rPr>
          <w:bCs/>
        </w:rPr>
        <w:fldChar w:fldCharType="end"/>
      </w:r>
      <w:r w:rsidRPr="00FB31BA">
        <w:rPr>
          <w:bCs/>
        </w:rPr>
        <w:t>. Договора, Генеральный подрядчик также имеет право требовать от Субподрядчика уплаты штрафа в размере 50 000 (пятидесяти тысяч) рублей за каждый случай нарушения.</w:t>
      </w:r>
    </w:p>
    <w:p w:rsidR="0018399A" w:rsidRPr="00FB31BA" w:rsidRDefault="0018399A" w:rsidP="009B2A1D">
      <w:pPr>
        <w:pStyle w:val="1e"/>
        <w:numPr>
          <w:ilvl w:val="1"/>
          <w:numId w:val="5"/>
        </w:numPr>
        <w:ind w:left="0" w:firstLine="709"/>
        <w:jc w:val="both"/>
        <w:rPr>
          <w:bCs/>
          <w:snapToGrid/>
          <w:sz w:val="24"/>
          <w:szCs w:val="24"/>
        </w:rPr>
      </w:pPr>
      <w:r w:rsidRPr="00FB31BA">
        <w:rPr>
          <w:bCs/>
          <w:snapToGrid/>
          <w:sz w:val="24"/>
          <w:szCs w:val="24"/>
        </w:rPr>
        <w:t xml:space="preserve">В случае нарушения </w:t>
      </w:r>
      <w:r w:rsidR="004F4F2E">
        <w:rPr>
          <w:bCs/>
          <w:snapToGrid/>
          <w:sz w:val="24"/>
          <w:szCs w:val="24"/>
        </w:rPr>
        <w:t>Генеральным подрядчиком</w:t>
      </w:r>
      <w:r w:rsidRPr="00FB31BA">
        <w:rPr>
          <w:bCs/>
          <w:snapToGrid/>
          <w:sz w:val="24"/>
          <w:szCs w:val="24"/>
        </w:rPr>
        <w:t xml:space="preserve"> сроков </w:t>
      </w:r>
      <w:r w:rsidR="00B71BE1">
        <w:rPr>
          <w:bCs/>
          <w:snapToGrid/>
          <w:sz w:val="24"/>
          <w:szCs w:val="24"/>
        </w:rPr>
        <w:t>оплаты, установленных разделом 3</w:t>
      </w:r>
      <w:r w:rsidRPr="00FB31BA">
        <w:rPr>
          <w:bCs/>
          <w:snapToGrid/>
          <w:sz w:val="24"/>
          <w:szCs w:val="24"/>
        </w:rPr>
        <w:t xml:space="preserve"> Договора (за исключением срока оплаты авансовых платежей), </w:t>
      </w:r>
      <w:r w:rsidR="004F4F2E">
        <w:rPr>
          <w:bCs/>
          <w:snapToGrid/>
          <w:sz w:val="24"/>
          <w:szCs w:val="24"/>
        </w:rPr>
        <w:t>Субподрядчик имеет</w:t>
      </w:r>
      <w:r w:rsidRPr="00FB31BA">
        <w:rPr>
          <w:bCs/>
          <w:snapToGrid/>
          <w:sz w:val="24"/>
          <w:szCs w:val="24"/>
        </w:rPr>
        <w:t xml:space="preserve"> право требовать от </w:t>
      </w:r>
      <w:r w:rsidR="004F4F2E">
        <w:rPr>
          <w:bCs/>
          <w:snapToGrid/>
          <w:sz w:val="24"/>
          <w:szCs w:val="24"/>
        </w:rPr>
        <w:t>Генерального подрядчика</w:t>
      </w:r>
      <w:r w:rsidRPr="00FB31BA">
        <w:rPr>
          <w:bCs/>
          <w:snapToGrid/>
          <w:sz w:val="24"/>
          <w:szCs w:val="24"/>
        </w:rPr>
        <w:t xml:space="preserve"> уплаты исключительной неустойки в размере 0,1 (ноль целых и одна десятая) процента от несвоевременно оплаченной суммы за каждый день просрочки. </w:t>
      </w:r>
    </w:p>
    <w:p w:rsidR="0018399A" w:rsidRPr="00FB31BA" w:rsidRDefault="0018399A" w:rsidP="009B2A1D">
      <w:pPr>
        <w:pStyle w:val="af4"/>
        <w:numPr>
          <w:ilvl w:val="1"/>
          <w:numId w:val="5"/>
        </w:numPr>
        <w:shd w:val="clear" w:color="auto" w:fill="FFFFFF"/>
        <w:tabs>
          <w:tab w:val="left" w:pos="993"/>
          <w:tab w:val="left" w:pos="1276"/>
        </w:tabs>
        <w:ind w:left="0" w:firstLine="709"/>
        <w:contextualSpacing w:val="0"/>
        <w:jc w:val="both"/>
        <w:rPr>
          <w:bCs/>
        </w:rPr>
      </w:pPr>
      <w:r w:rsidRPr="00FB31BA">
        <w:rPr>
          <w:bCs/>
        </w:rPr>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rsidR="0018399A" w:rsidRPr="00FB31BA" w:rsidRDefault="0018399A" w:rsidP="009B2A1D">
      <w:pPr>
        <w:pStyle w:val="af4"/>
        <w:numPr>
          <w:ilvl w:val="1"/>
          <w:numId w:val="5"/>
        </w:numPr>
        <w:shd w:val="clear" w:color="auto" w:fill="FFFFFF"/>
        <w:tabs>
          <w:tab w:val="left" w:pos="1276"/>
        </w:tabs>
        <w:ind w:left="0" w:firstLine="709"/>
        <w:contextualSpacing w:val="0"/>
        <w:jc w:val="both"/>
        <w:rPr>
          <w:bCs/>
        </w:rPr>
      </w:pPr>
      <w:r w:rsidRPr="00FB31BA">
        <w:t xml:space="preserve">Неустойка и/или иные штрафные санкции за ненадлежащее исполнение (неисполнение) </w:t>
      </w:r>
      <w:r w:rsidRPr="00FB31BA">
        <w:rPr>
          <w:bCs/>
        </w:rPr>
        <w:t>Генеральным подрядчиком</w:t>
      </w:r>
      <w:r w:rsidRPr="00FB31BA">
        <w:t xml:space="preserve"> обязательств по внесению предварительной оплаты (аванса) не устанавливаются.</w:t>
      </w:r>
      <w:r w:rsidRPr="00FB31BA">
        <w:rPr>
          <w:bCs/>
        </w:rPr>
        <w:t xml:space="preserve"> В случае нарушения Генеральным подрядчиком сроков </w:t>
      </w:r>
      <w:r w:rsidRPr="00FB31BA">
        <w:rPr>
          <w:bCs/>
        </w:rPr>
        <w:lastRenderedPageBreak/>
        <w:t>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rsidR="0018399A" w:rsidRPr="00FB31BA" w:rsidRDefault="0018399A" w:rsidP="009B2A1D">
      <w:pPr>
        <w:pStyle w:val="af4"/>
        <w:numPr>
          <w:ilvl w:val="1"/>
          <w:numId w:val="5"/>
        </w:numPr>
        <w:shd w:val="clear" w:color="auto" w:fill="FFFFFF"/>
        <w:tabs>
          <w:tab w:val="left" w:pos="1276"/>
        </w:tabs>
        <w:ind w:left="0" w:firstLine="709"/>
        <w:contextualSpacing w:val="0"/>
        <w:jc w:val="both"/>
        <w:rPr>
          <w:bCs/>
        </w:rPr>
      </w:pPr>
      <w:r w:rsidRPr="00FB31BA">
        <w:rPr>
          <w:bCs/>
        </w:rPr>
        <w:t>Ответственность Генерального подрядчика за причиненные Субподрядчику убытки ограничивается реальным ущербом, но не более Цены Договора, указанной в п.3.1. Договора.</w:t>
      </w:r>
    </w:p>
    <w:p w:rsidR="0018399A" w:rsidRPr="00FB31BA" w:rsidRDefault="0018399A" w:rsidP="009B2A1D">
      <w:pPr>
        <w:pStyle w:val="af4"/>
        <w:numPr>
          <w:ilvl w:val="1"/>
          <w:numId w:val="5"/>
        </w:numPr>
        <w:shd w:val="clear" w:color="auto" w:fill="FFFFFF"/>
        <w:tabs>
          <w:tab w:val="left" w:pos="709"/>
          <w:tab w:val="left" w:pos="1276"/>
        </w:tabs>
        <w:ind w:left="0" w:firstLine="709"/>
        <w:contextualSpacing w:val="0"/>
        <w:jc w:val="both"/>
        <w:rPr>
          <w:bCs/>
        </w:rPr>
      </w:pPr>
      <w:r w:rsidRPr="00FB31BA">
        <w:rPr>
          <w:bCs/>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rsidR="0018399A" w:rsidRPr="00FB31BA" w:rsidRDefault="0018399A" w:rsidP="009B2A1D">
      <w:pPr>
        <w:pStyle w:val="af4"/>
        <w:numPr>
          <w:ilvl w:val="1"/>
          <w:numId w:val="5"/>
        </w:numPr>
        <w:shd w:val="clear" w:color="auto" w:fill="FFFFFF"/>
        <w:tabs>
          <w:tab w:val="left" w:pos="709"/>
        </w:tabs>
        <w:ind w:left="0" w:firstLine="709"/>
        <w:contextualSpacing w:val="0"/>
        <w:jc w:val="both"/>
        <w:rPr>
          <w:bCs/>
        </w:rPr>
      </w:pPr>
      <w:r w:rsidRPr="00FB31BA">
        <w:rPr>
          <w:bCs/>
        </w:rPr>
        <w:t>Уплата неустойки (штрафа, пени) не освобождает Стороны от исполнения обязательств, обязанности по устранению нарушений или их последствий.</w:t>
      </w:r>
    </w:p>
    <w:p w:rsidR="0018399A" w:rsidRDefault="0018399A" w:rsidP="009B2A1D">
      <w:pPr>
        <w:pStyle w:val="af4"/>
        <w:numPr>
          <w:ilvl w:val="1"/>
          <w:numId w:val="5"/>
        </w:numPr>
        <w:shd w:val="clear" w:color="auto" w:fill="FFFFFF"/>
        <w:tabs>
          <w:tab w:val="left" w:pos="709"/>
          <w:tab w:val="left" w:pos="1276"/>
        </w:tabs>
        <w:ind w:left="0" w:firstLine="709"/>
        <w:contextualSpacing w:val="0"/>
        <w:jc w:val="both"/>
        <w:rPr>
          <w:bCs/>
        </w:rPr>
      </w:pPr>
      <w:r w:rsidRPr="00FB31BA">
        <w:rPr>
          <w:bCs/>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rsidR="00616E64" w:rsidRPr="002F3D76" w:rsidRDefault="00616E64" w:rsidP="009B2A1D">
      <w:pPr>
        <w:pStyle w:val="af4"/>
        <w:numPr>
          <w:ilvl w:val="1"/>
          <w:numId w:val="5"/>
        </w:numPr>
        <w:shd w:val="clear" w:color="auto" w:fill="FFFFFF"/>
        <w:tabs>
          <w:tab w:val="left" w:pos="709"/>
          <w:tab w:val="left" w:pos="1276"/>
        </w:tabs>
        <w:ind w:left="0" w:firstLine="709"/>
        <w:contextualSpacing w:val="0"/>
        <w:jc w:val="both"/>
        <w:rPr>
          <w:bCs/>
          <w:szCs w:val="28"/>
        </w:rPr>
      </w:pPr>
      <w:r w:rsidRPr="00F35DD4">
        <w:rPr>
          <w:bCs/>
          <w:szCs w:val="28"/>
        </w:rPr>
        <w:t>Ответственность за сохранность и целевое использование полученных от Генерального подрядчика Давальческих материалов несет Субподрядчик.</w:t>
      </w:r>
    </w:p>
    <w:p w:rsidR="0018399A" w:rsidRPr="00FB31BA" w:rsidRDefault="0018399A" w:rsidP="009B2A1D">
      <w:pPr>
        <w:pStyle w:val="af4"/>
        <w:numPr>
          <w:ilvl w:val="1"/>
          <w:numId w:val="5"/>
        </w:numPr>
        <w:shd w:val="clear" w:color="auto" w:fill="FFFFFF"/>
        <w:ind w:left="0" w:firstLine="709"/>
        <w:contextualSpacing w:val="0"/>
        <w:jc w:val="both"/>
        <w:rPr>
          <w:bCs/>
        </w:rPr>
      </w:pPr>
      <w:r w:rsidRPr="00FB31BA">
        <w:rPr>
          <w:bCs/>
        </w:rPr>
        <w:t>При предъявлении штрафов или убытков Генеральному подрядчику, со стороны третьих лиц, в том числе собственником объекта строительства, по вине Субподрядчика, в рамках исполнения обязательств по настоящему договору, Субподрядчик возмещает причиненные убытки Генеральному подрядчику в полном размере.</w:t>
      </w:r>
    </w:p>
    <w:p w:rsidR="0018399A" w:rsidRPr="00FB31BA" w:rsidRDefault="0018399A" w:rsidP="009B2A1D">
      <w:pPr>
        <w:pStyle w:val="af4"/>
        <w:numPr>
          <w:ilvl w:val="1"/>
          <w:numId w:val="5"/>
        </w:numPr>
        <w:shd w:val="clear" w:color="auto" w:fill="FFFFFF"/>
        <w:tabs>
          <w:tab w:val="left" w:pos="1134"/>
        </w:tabs>
        <w:ind w:left="0" w:firstLine="709"/>
        <w:contextualSpacing w:val="0"/>
        <w:jc w:val="both"/>
        <w:rPr>
          <w:bCs/>
        </w:rPr>
      </w:pPr>
      <w:r w:rsidRPr="00FB31BA">
        <w:rPr>
          <w:bCs/>
        </w:rPr>
        <w:t xml:space="preserve">Независимо от любых других условий Договора до подписания Сторонами документов, указанных в п. </w:t>
      </w:r>
      <w:r w:rsidRPr="00FB31BA">
        <w:rPr>
          <w:bCs/>
        </w:rPr>
        <w:fldChar w:fldCharType="begin"/>
      </w:r>
      <w:r w:rsidRPr="00FB31BA">
        <w:rPr>
          <w:bCs/>
        </w:rPr>
        <w:instrText xml:space="preserve"> REF _Ref74650011 \r \h  \* MERGEFORMAT </w:instrText>
      </w:r>
      <w:r w:rsidRPr="00FB31BA">
        <w:rPr>
          <w:bCs/>
        </w:rPr>
      </w:r>
      <w:r w:rsidRPr="00FB31BA">
        <w:rPr>
          <w:bCs/>
        </w:rPr>
        <w:fldChar w:fldCharType="separate"/>
      </w:r>
      <w:r w:rsidRPr="00FB31BA">
        <w:rPr>
          <w:bCs/>
        </w:rPr>
        <w:t>4.1</w:t>
      </w:r>
      <w:r w:rsidRPr="00FB31BA">
        <w:rPr>
          <w:bCs/>
        </w:rPr>
        <w:fldChar w:fldCharType="end"/>
      </w:r>
      <w:r w:rsidRPr="00FB31BA">
        <w:rPr>
          <w:bCs/>
        </w:rPr>
        <w:t>. Договора, Субподрядчик несет установленную Договором ответственность за соответствие результата Работ требованиям Договора, Техническ</w:t>
      </w:r>
      <w:r w:rsidR="00925EE6">
        <w:rPr>
          <w:bCs/>
        </w:rPr>
        <w:t>им требованиям</w:t>
      </w:r>
      <w:r w:rsidRPr="00FB31BA">
        <w:rPr>
          <w:bCs/>
        </w:rPr>
        <w:t>, законодательства Российской Федерации и действующих норм и правил.</w:t>
      </w:r>
    </w:p>
    <w:p w:rsidR="0018399A" w:rsidRPr="00FB31BA" w:rsidRDefault="0018399A" w:rsidP="009B2A1D">
      <w:pPr>
        <w:pStyle w:val="af4"/>
        <w:numPr>
          <w:ilvl w:val="1"/>
          <w:numId w:val="5"/>
        </w:numPr>
        <w:shd w:val="clear" w:color="auto" w:fill="FFFFFF"/>
        <w:tabs>
          <w:tab w:val="left" w:pos="1134"/>
        </w:tabs>
        <w:ind w:left="0" w:firstLine="709"/>
        <w:contextualSpacing w:val="0"/>
        <w:jc w:val="both"/>
        <w:rPr>
          <w:bCs/>
        </w:rPr>
      </w:pPr>
      <w:bookmarkStart w:id="48" w:name="_Ref74651184"/>
      <w:r w:rsidRPr="00FB31BA">
        <w:rPr>
          <w:bCs/>
        </w:rPr>
        <w:t>В случае изменения в течение срока действия Договора каких-либо собственников (включая конечных бенефициаров) Субподрядчика, а  также внесения изменений в документы, упомянутые в настоящем пункте, Субподрядчик обязуется в течение 3 (трех) рабочих дней уведомить о таких изменениях Генерального подрядчика  в порядке, установленном п.</w:t>
      </w:r>
      <w:r w:rsidRPr="00FB31BA">
        <w:rPr>
          <w:bCs/>
        </w:rPr>
        <w:fldChar w:fldCharType="begin"/>
      </w:r>
      <w:r w:rsidRPr="00FB31BA">
        <w:rPr>
          <w:bCs/>
        </w:rPr>
        <w:instrText xml:space="preserve"> REF _Ref361912941 \r \h  \* MERGEFORMAT </w:instrText>
      </w:r>
      <w:r w:rsidRPr="00FB31BA">
        <w:rPr>
          <w:bCs/>
        </w:rPr>
      </w:r>
      <w:r w:rsidRPr="00FB31BA">
        <w:rPr>
          <w:bCs/>
        </w:rPr>
        <w:fldChar w:fldCharType="separate"/>
      </w:r>
      <w:r w:rsidR="00C23E0C" w:rsidRPr="00C23E0C">
        <w:rPr>
          <w:bCs/>
        </w:rPr>
        <w:t>18</w:t>
      </w:r>
      <w:r w:rsidRPr="00FB31BA">
        <w:rPr>
          <w:bCs/>
        </w:rPr>
        <w:t>.7</w:t>
      </w:r>
      <w:r w:rsidRPr="00FB31BA">
        <w:rPr>
          <w:bCs/>
        </w:rPr>
        <w:fldChar w:fldCharType="end"/>
      </w:r>
      <w:r w:rsidRPr="00FB31BA">
        <w:rPr>
          <w:bCs/>
        </w:rPr>
        <w:t xml:space="preserve"> Договора, представив нотариально заверенные копии документов, подтверждающие такие изменения, а именно:</w:t>
      </w:r>
      <w:bookmarkEnd w:id="48"/>
    </w:p>
    <w:p w:rsidR="0018399A" w:rsidRPr="00FB31BA" w:rsidRDefault="0018399A" w:rsidP="009B2A1D">
      <w:pPr>
        <w:numPr>
          <w:ilvl w:val="2"/>
          <w:numId w:val="5"/>
        </w:numPr>
        <w:autoSpaceDE w:val="0"/>
        <w:autoSpaceDN w:val="0"/>
        <w:adjustRightInd w:val="0"/>
        <w:spacing w:line="240" w:lineRule="auto"/>
        <w:ind w:left="0" w:firstLine="709"/>
        <w:outlineLvl w:val="0"/>
        <w:rPr>
          <w:sz w:val="24"/>
          <w:szCs w:val="24"/>
        </w:rPr>
      </w:pPr>
      <w:r w:rsidRPr="00FB31BA">
        <w:rPr>
          <w:sz w:val="24"/>
          <w:szCs w:val="24"/>
        </w:rPr>
        <w:t>Для всех юридических лиц, созданных и действующих в соответствии с законодательством Российской Федерации:</w:t>
      </w:r>
    </w:p>
    <w:p w:rsidR="0018399A" w:rsidRPr="00FB31BA" w:rsidRDefault="0018399A" w:rsidP="0018399A">
      <w:pPr>
        <w:numPr>
          <w:ilvl w:val="0"/>
          <w:numId w:val="6"/>
        </w:numPr>
        <w:autoSpaceDE w:val="0"/>
        <w:autoSpaceDN w:val="0"/>
        <w:adjustRightInd w:val="0"/>
        <w:spacing w:line="240" w:lineRule="auto"/>
        <w:ind w:left="0" w:firstLine="567"/>
        <w:outlineLvl w:val="0"/>
        <w:rPr>
          <w:sz w:val="24"/>
          <w:szCs w:val="24"/>
        </w:rPr>
      </w:pPr>
      <w:r w:rsidRPr="00FB31BA">
        <w:rPr>
          <w:sz w:val="24"/>
          <w:szCs w:val="24"/>
        </w:rPr>
        <w:t xml:space="preserve">выписка из Единого государственного реестра юридических лиц, выданная не позднее 1 (одного) месяца до даты подписания Договора, </w:t>
      </w:r>
    </w:p>
    <w:p w:rsidR="0018399A" w:rsidRPr="00FB31BA" w:rsidRDefault="0018399A" w:rsidP="0018399A">
      <w:pPr>
        <w:autoSpaceDE w:val="0"/>
        <w:autoSpaceDN w:val="0"/>
        <w:adjustRightInd w:val="0"/>
        <w:spacing w:line="240" w:lineRule="auto"/>
        <w:ind w:left="567" w:firstLine="0"/>
        <w:outlineLvl w:val="0"/>
        <w:rPr>
          <w:sz w:val="24"/>
          <w:szCs w:val="24"/>
        </w:rPr>
      </w:pPr>
      <w:r w:rsidRPr="00FB31BA">
        <w:rPr>
          <w:sz w:val="24"/>
          <w:szCs w:val="24"/>
        </w:rPr>
        <w:t>а также:</w:t>
      </w:r>
    </w:p>
    <w:p w:rsidR="0018399A" w:rsidRPr="00FB31BA" w:rsidRDefault="0018399A" w:rsidP="009B2A1D">
      <w:pPr>
        <w:numPr>
          <w:ilvl w:val="2"/>
          <w:numId w:val="5"/>
        </w:numPr>
        <w:autoSpaceDE w:val="0"/>
        <w:autoSpaceDN w:val="0"/>
        <w:adjustRightInd w:val="0"/>
        <w:spacing w:line="240" w:lineRule="auto"/>
        <w:ind w:left="0" w:firstLine="709"/>
        <w:outlineLvl w:val="0"/>
        <w:rPr>
          <w:sz w:val="24"/>
          <w:szCs w:val="24"/>
        </w:rPr>
      </w:pPr>
      <w:r w:rsidRPr="00FB31BA">
        <w:rPr>
          <w:sz w:val="24"/>
          <w:szCs w:val="24"/>
        </w:rPr>
        <w:t>для юридических лиц, зарегистрированных в форме акционерных обществ:</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список владельцев ценных бумаг;</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список аффилированных лиц на последнюю отчетную дату;</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ежеквартальный отчет на последнюю отчетную дату.</w:t>
      </w:r>
    </w:p>
    <w:p w:rsidR="0018399A" w:rsidRPr="00FB31BA" w:rsidRDefault="0018399A" w:rsidP="009B2A1D">
      <w:pPr>
        <w:numPr>
          <w:ilvl w:val="2"/>
          <w:numId w:val="5"/>
        </w:numPr>
        <w:autoSpaceDE w:val="0"/>
        <w:autoSpaceDN w:val="0"/>
        <w:adjustRightInd w:val="0"/>
        <w:spacing w:line="240" w:lineRule="auto"/>
        <w:ind w:left="0" w:firstLine="709"/>
        <w:outlineLvl w:val="0"/>
        <w:rPr>
          <w:sz w:val="24"/>
          <w:szCs w:val="24"/>
        </w:rPr>
      </w:pPr>
      <w:r w:rsidRPr="00FB31BA">
        <w:rPr>
          <w:sz w:val="24"/>
          <w:szCs w:val="24"/>
        </w:rPr>
        <w:t>для юридических лиц, зарегистрированных в форме обществ с ограниченной ответственностью:</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 xml:space="preserve">учредительный договор/договор об учреждении (создании)/решение единственного учредителя о создании; </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решение (протокол) о приеме новых участников;</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устав.</w:t>
      </w:r>
    </w:p>
    <w:p w:rsidR="0018399A" w:rsidRPr="00FB31BA" w:rsidRDefault="0018399A" w:rsidP="009B2A1D">
      <w:pPr>
        <w:numPr>
          <w:ilvl w:val="2"/>
          <w:numId w:val="5"/>
        </w:numPr>
        <w:autoSpaceDE w:val="0"/>
        <w:autoSpaceDN w:val="0"/>
        <w:adjustRightInd w:val="0"/>
        <w:spacing w:line="240" w:lineRule="auto"/>
        <w:ind w:left="0" w:firstLine="709"/>
        <w:outlineLvl w:val="0"/>
        <w:rPr>
          <w:sz w:val="24"/>
          <w:szCs w:val="24"/>
        </w:rPr>
      </w:pPr>
      <w:r w:rsidRPr="00FB31BA">
        <w:rPr>
          <w:sz w:val="24"/>
          <w:szCs w:val="24"/>
        </w:rPr>
        <w:lastRenderedPageBreak/>
        <w:t xml:space="preserve">для юридических лиц, зарегистрированных в форме общественных или религиозных организаций (объединений): </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учредительный договор или положение;</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решение о создании.</w:t>
      </w:r>
    </w:p>
    <w:p w:rsidR="0018399A" w:rsidRPr="00FB31BA" w:rsidRDefault="0018399A" w:rsidP="009B2A1D">
      <w:pPr>
        <w:numPr>
          <w:ilvl w:val="2"/>
          <w:numId w:val="5"/>
        </w:numPr>
        <w:autoSpaceDE w:val="0"/>
        <w:autoSpaceDN w:val="0"/>
        <w:adjustRightInd w:val="0"/>
        <w:spacing w:line="240" w:lineRule="auto"/>
        <w:ind w:left="0" w:firstLine="709"/>
        <w:outlineLvl w:val="0"/>
        <w:rPr>
          <w:sz w:val="24"/>
          <w:szCs w:val="24"/>
        </w:rPr>
      </w:pPr>
      <w:r w:rsidRPr="00FB31BA">
        <w:rPr>
          <w:sz w:val="24"/>
          <w:szCs w:val="24"/>
        </w:rPr>
        <w:t>для юридических лиц, зарегистрированных в форме фонда:</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 xml:space="preserve">документ о выборе (назначении) попечительского совета фонда; </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решение о создании.</w:t>
      </w:r>
    </w:p>
    <w:p w:rsidR="0018399A" w:rsidRPr="00FB31BA" w:rsidRDefault="0018399A" w:rsidP="009B2A1D">
      <w:pPr>
        <w:numPr>
          <w:ilvl w:val="2"/>
          <w:numId w:val="5"/>
        </w:numPr>
        <w:autoSpaceDE w:val="0"/>
        <w:autoSpaceDN w:val="0"/>
        <w:adjustRightInd w:val="0"/>
        <w:spacing w:line="240" w:lineRule="auto"/>
        <w:ind w:left="0" w:firstLine="709"/>
        <w:outlineLvl w:val="0"/>
        <w:rPr>
          <w:sz w:val="24"/>
          <w:szCs w:val="24"/>
        </w:rPr>
      </w:pPr>
      <w:r w:rsidRPr="00FB31BA">
        <w:rPr>
          <w:sz w:val="24"/>
          <w:szCs w:val="24"/>
        </w:rPr>
        <w:t>для юридических лиц, зарегистрированных в форме некоммерческого партнерства:</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решение и договор о создании;</w:t>
      </w:r>
    </w:p>
    <w:p w:rsidR="0018399A" w:rsidRPr="00FB31BA" w:rsidRDefault="0018399A" w:rsidP="009B2A1D">
      <w:pPr>
        <w:numPr>
          <w:ilvl w:val="2"/>
          <w:numId w:val="5"/>
        </w:numPr>
        <w:autoSpaceDE w:val="0"/>
        <w:autoSpaceDN w:val="0"/>
        <w:adjustRightInd w:val="0"/>
        <w:spacing w:line="240" w:lineRule="auto"/>
        <w:ind w:left="0" w:firstLine="709"/>
        <w:outlineLvl w:val="0"/>
        <w:rPr>
          <w:sz w:val="24"/>
          <w:szCs w:val="24"/>
        </w:rPr>
      </w:pPr>
      <w:r w:rsidRPr="00FB31BA">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8399A" w:rsidRPr="00FB31BA" w:rsidRDefault="0018399A" w:rsidP="009B2A1D">
      <w:pPr>
        <w:numPr>
          <w:ilvl w:val="2"/>
          <w:numId w:val="5"/>
        </w:numPr>
        <w:autoSpaceDE w:val="0"/>
        <w:autoSpaceDN w:val="0"/>
        <w:adjustRightInd w:val="0"/>
        <w:spacing w:line="240" w:lineRule="auto"/>
        <w:ind w:left="0" w:firstLine="709"/>
        <w:outlineLvl w:val="0"/>
        <w:rPr>
          <w:sz w:val="24"/>
          <w:szCs w:val="24"/>
        </w:rPr>
      </w:pPr>
      <w:r w:rsidRPr="00FB31BA">
        <w:rPr>
          <w:sz w:val="24"/>
          <w:szCs w:val="24"/>
        </w:rPr>
        <w:t>Для всех организаций, созданных и действующих в соответствии с законодательством иностранных государств:</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выписка из торгового реестра страны инкорпорации;</w:t>
      </w:r>
    </w:p>
    <w:p w:rsidR="0018399A" w:rsidRPr="00FB31BA" w:rsidRDefault="0018399A" w:rsidP="00321D77">
      <w:pPr>
        <w:pStyle w:val="af4"/>
        <w:numPr>
          <w:ilvl w:val="0"/>
          <w:numId w:val="10"/>
        </w:numPr>
        <w:tabs>
          <w:tab w:val="left" w:pos="1134"/>
          <w:tab w:val="left" w:pos="1418"/>
        </w:tabs>
        <w:ind w:left="0" w:firstLine="709"/>
        <w:jc w:val="both"/>
        <w:rPr>
          <w:color w:val="000000"/>
        </w:rPr>
      </w:pPr>
      <w:r w:rsidRPr="00FB31BA">
        <w:rPr>
          <w:color w:val="000000"/>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8399A" w:rsidRPr="00FB31BA" w:rsidRDefault="0018399A" w:rsidP="009B2A1D">
      <w:pPr>
        <w:numPr>
          <w:ilvl w:val="2"/>
          <w:numId w:val="5"/>
        </w:numPr>
        <w:autoSpaceDE w:val="0"/>
        <w:autoSpaceDN w:val="0"/>
        <w:adjustRightInd w:val="0"/>
        <w:spacing w:line="240" w:lineRule="auto"/>
        <w:ind w:left="0" w:firstLine="709"/>
        <w:outlineLvl w:val="0"/>
        <w:rPr>
          <w:sz w:val="24"/>
          <w:szCs w:val="24"/>
        </w:rPr>
      </w:pPr>
      <w:r w:rsidRPr="00FB31BA">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8399A" w:rsidRPr="00FB31BA" w:rsidRDefault="0018399A" w:rsidP="009B2A1D">
      <w:pPr>
        <w:numPr>
          <w:ilvl w:val="2"/>
          <w:numId w:val="5"/>
        </w:numPr>
        <w:autoSpaceDE w:val="0"/>
        <w:autoSpaceDN w:val="0"/>
        <w:adjustRightInd w:val="0"/>
        <w:spacing w:line="240" w:lineRule="auto"/>
        <w:ind w:left="0" w:firstLine="709"/>
        <w:outlineLvl w:val="0"/>
        <w:rPr>
          <w:sz w:val="24"/>
          <w:szCs w:val="24"/>
        </w:rPr>
      </w:pPr>
      <w:r w:rsidRPr="00FB31BA">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rsidR="0018399A" w:rsidRPr="00FB31BA" w:rsidRDefault="0018399A" w:rsidP="009B2A1D">
      <w:pPr>
        <w:pStyle w:val="af4"/>
        <w:numPr>
          <w:ilvl w:val="1"/>
          <w:numId w:val="5"/>
        </w:numPr>
        <w:shd w:val="clear" w:color="auto" w:fill="FFFFFF"/>
        <w:tabs>
          <w:tab w:val="left" w:pos="1134"/>
        </w:tabs>
        <w:ind w:left="0" w:firstLine="709"/>
        <w:contextualSpacing w:val="0"/>
        <w:jc w:val="both"/>
        <w:rPr>
          <w:bCs/>
        </w:rPr>
      </w:pPr>
      <w:bookmarkStart w:id="49" w:name="_Ref93578910"/>
      <w:r w:rsidRPr="00FB31BA">
        <w:rPr>
          <w:bCs/>
        </w:rPr>
        <w:t>Независимо от любых других положений Договора в случае не предоставления в установленный срок Субподрядчиком документов, указанных в п.</w:t>
      </w:r>
      <w:r w:rsidR="006C1B27">
        <w:rPr>
          <w:bCs/>
        </w:rPr>
        <w:t>6</w:t>
      </w:r>
      <w:r w:rsidR="00C23E0C" w:rsidRPr="00C23E0C">
        <w:rPr>
          <w:bCs/>
        </w:rPr>
        <w:t>.1</w:t>
      </w:r>
      <w:r w:rsidR="006C1B27">
        <w:rPr>
          <w:bCs/>
        </w:rPr>
        <w:t>7</w:t>
      </w:r>
      <w:r w:rsidRPr="00FB31BA">
        <w:rPr>
          <w:bCs/>
        </w:rPr>
        <w:t>. Договора Генеральный подрядчик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bookmarkEnd w:id="49"/>
    </w:p>
    <w:p w:rsidR="0018399A" w:rsidRPr="00FB31BA" w:rsidRDefault="0018399A" w:rsidP="009B2A1D">
      <w:pPr>
        <w:pStyle w:val="af4"/>
        <w:numPr>
          <w:ilvl w:val="1"/>
          <w:numId w:val="5"/>
        </w:numPr>
        <w:shd w:val="clear" w:color="auto" w:fill="FFFFFF"/>
        <w:tabs>
          <w:tab w:val="left" w:pos="1134"/>
        </w:tabs>
        <w:ind w:left="0" w:firstLine="709"/>
        <w:contextualSpacing w:val="0"/>
        <w:jc w:val="both"/>
        <w:rPr>
          <w:bCs/>
        </w:rPr>
      </w:pPr>
      <w:r w:rsidRPr="00FB31BA">
        <w:rPr>
          <w:bCs/>
        </w:rPr>
        <w:t xml:space="preserve">Независимо от любых других положений Договора при досрочном расторжении Договора по основаниям, указанным в п. </w:t>
      </w:r>
      <w:r w:rsidR="006C1B27">
        <w:rPr>
          <w:bCs/>
        </w:rPr>
        <w:t>6.18</w:t>
      </w:r>
      <w:r w:rsidR="00C23E0C" w:rsidRPr="00C23E0C">
        <w:rPr>
          <w:bCs/>
        </w:rPr>
        <w:t>.</w:t>
      </w:r>
      <w:r w:rsidRPr="00FB31BA">
        <w:rPr>
          <w:bCs/>
        </w:rPr>
        <w:t xml:space="preserve"> Договора,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w:t>
      </w:r>
    </w:p>
    <w:p w:rsidR="0018399A" w:rsidRPr="00FB31BA" w:rsidRDefault="0018399A" w:rsidP="0018399A">
      <w:pPr>
        <w:widowControl w:val="0"/>
        <w:shd w:val="clear" w:color="auto" w:fill="FFFFFF"/>
        <w:spacing w:line="240" w:lineRule="auto"/>
        <w:ind w:firstLine="709"/>
        <w:rPr>
          <w:sz w:val="24"/>
          <w:szCs w:val="24"/>
        </w:rPr>
      </w:pPr>
      <w:r w:rsidRPr="00FB31BA">
        <w:rPr>
          <w:bCs/>
          <w:sz w:val="24"/>
          <w:szCs w:val="24"/>
        </w:rPr>
        <w:t>Субподрядчик в течение 3 (трех) рабочих дней с момента получения соответствующего уведомления обязан также вернуть</w:t>
      </w:r>
      <w:r w:rsidRPr="00FB31BA">
        <w:rPr>
          <w:sz w:val="24"/>
          <w:szCs w:val="24"/>
        </w:rPr>
        <w:t xml:space="preserve"> Генеральному подрядчику все ранее переданное Субп</w:t>
      </w:r>
      <w:r w:rsidRPr="00FB31BA">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sidRPr="00FB31BA">
        <w:rPr>
          <w:sz w:val="24"/>
          <w:szCs w:val="24"/>
        </w:rPr>
        <w:t xml:space="preserve">все </w:t>
      </w:r>
      <w:r w:rsidRPr="00FB31BA">
        <w:rPr>
          <w:sz w:val="24"/>
          <w:szCs w:val="24"/>
        </w:rPr>
        <w:lastRenderedPageBreak/>
        <w:t>суммы, причитающиеся</w:t>
      </w:r>
      <w:r w:rsidRPr="00FB31BA">
        <w:rPr>
          <w:iCs/>
          <w:sz w:val="24"/>
          <w:szCs w:val="24"/>
        </w:rPr>
        <w:t xml:space="preserve"> Генеральному подрядчику, </w:t>
      </w:r>
      <w:r w:rsidRPr="00FB31BA">
        <w:rPr>
          <w:sz w:val="24"/>
          <w:szCs w:val="24"/>
        </w:rPr>
        <w:t xml:space="preserve">в том числе -  ранее перечисленные </w:t>
      </w:r>
      <w:r w:rsidRPr="00FB31BA">
        <w:rPr>
          <w:iCs/>
          <w:sz w:val="24"/>
          <w:szCs w:val="24"/>
        </w:rPr>
        <w:t>Генеральным подрядчиком</w:t>
      </w:r>
      <w:r w:rsidRPr="00FB31BA">
        <w:rPr>
          <w:sz w:val="24"/>
          <w:szCs w:val="24"/>
        </w:rPr>
        <w:t xml:space="preserve"> в счет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0,2% (ноль целых две десятых процента) от невозвращенной в срок суммы за каждый день просрочки.</w:t>
      </w:r>
    </w:p>
    <w:p w:rsidR="0018399A" w:rsidRPr="00FB31BA" w:rsidRDefault="0018399A" w:rsidP="0018399A">
      <w:pPr>
        <w:widowControl w:val="0"/>
        <w:shd w:val="clear" w:color="auto" w:fill="FFFFFF"/>
        <w:spacing w:line="240" w:lineRule="auto"/>
        <w:ind w:firstLine="709"/>
        <w:rPr>
          <w:bCs/>
          <w:sz w:val="24"/>
          <w:szCs w:val="24"/>
        </w:rPr>
      </w:pPr>
      <w:r w:rsidRPr="00FB31BA">
        <w:rPr>
          <w:bCs/>
          <w:sz w:val="24"/>
          <w:szCs w:val="24"/>
        </w:rPr>
        <w:t>Во избежание сомнений и независимо от иных положений Договора Субподрядчик настоящим также отказывается от любых прав требования возмещения убытков или ущерба, возникшего у Субподрядчика в связи с расторжением Договора по основаниям, указанным в п.</w:t>
      </w:r>
      <w:r w:rsidR="00925EE6">
        <w:rPr>
          <w:bCs/>
          <w:sz w:val="24"/>
          <w:szCs w:val="24"/>
        </w:rPr>
        <w:t>6.15</w:t>
      </w:r>
      <w:r w:rsidRPr="00FB31BA">
        <w:rPr>
          <w:bCs/>
          <w:sz w:val="24"/>
          <w:szCs w:val="24"/>
        </w:rPr>
        <w:t>. Договора выше.</w:t>
      </w:r>
    </w:p>
    <w:p w:rsidR="0018399A" w:rsidRPr="00FB31BA" w:rsidRDefault="0018399A" w:rsidP="009B2A1D">
      <w:pPr>
        <w:pStyle w:val="af4"/>
        <w:numPr>
          <w:ilvl w:val="1"/>
          <w:numId w:val="5"/>
        </w:numPr>
        <w:shd w:val="clear" w:color="auto" w:fill="FFFFFF"/>
        <w:tabs>
          <w:tab w:val="left" w:pos="1134"/>
        </w:tabs>
        <w:ind w:left="0" w:firstLine="709"/>
        <w:contextualSpacing w:val="0"/>
        <w:jc w:val="both"/>
      </w:pPr>
      <w:r w:rsidRPr="00FB31BA">
        <w:t>Субподрядчик несет ответственность перед Генеральным подрядчиком и/или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rsidR="0018399A" w:rsidRPr="00FB31BA" w:rsidRDefault="0018399A" w:rsidP="0018399A">
      <w:pPr>
        <w:pStyle w:val="af4"/>
        <w:shd w:val="clear" w:color="auto" w:fill="FFFFFF"/>
        <w:tabs>
          <w:tab w:val="left" w:pos="1134"/>
        </w:tabs>
        <w:ind w:left="0" w:firstLine="709"/>
        <w:contextualSpacing w:val="0"/>
        <w:jc w:val="both"/>
      </w:pPr>
      <w:r w:rsidRPr="00FB31BA">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rsidR="0018399A" w:rsidRPr="00FB31BA" w:rsidRDefault="0018399A" w:rsidP="009B2A1D">
      <w:pPr>
        <w:pStyle w:val="af4"/>
        <w:numPr>
          <w:ilvl w:val="0"/>
          <w:numId w:val="5"/>
        </w:numPr>
        <w:shd w:val="clear" w:color="auto" w:fill="FFFFFF"/>
        <w:tabs>
          <w:tab w:val="left" w:pos="284"/>
        </w:tabs>
        <w:spacing w:before="240" w:after="120"/>
        <w:ind w:left="0" w:firstLine="0"/>
        <w:contextualSpacing w:val="0"/>
        <w:jc w:val="center"/>
        <w:rPr>
          <w:b/>
          <w:bCs/>
        </w:rPr>
      </w:pPr>
      <w:r w:rsidRPr="00FB31BA">
        <w:rPr>
          <w:b/>
          <w:bCs/>
        </w:rPr>
        <w:t>Гарантии качества результата Работ</w:t>
      </w:r>
    </w:p>
    <w:p w:rsidR="00521960" w:rsidRPr="00152732" w:rsidRDefault="00152732" w:rsidP="009B2A1D">
      <w:pPr>
        <w:pStyle w:val="af4"/>
        <w:numPr>
          <w:ilvl w:val="1"/>
          <w:numId w:val="5"/>
        </w:numPr>
        <w:shd w:val="clear" w:color="auto" w:fill="FFFFFF"/>
        <w:tabs>
          <w:tab w:val="left" w:pos="1134"/>
        </w:tabs>
        <w:spacing w:after="120"/>
        <w:ind w:left="0" w:firstLine="567"/>
        <w:contextualSpacing w:val="0"/>
        <w:jc w:val="both"/>
        <w:rPr>
          <w:bCs/>
          <w:szCs w:val="28"/>
        </w:rPr>
      </w:pPr>
      <w:r w:rsidRPr="001B5C2B">
        <w:rPr>
          <w:bCs/>
          <w:szCs w:val="28"/>
        </w:rPr>
        <w:t xml:space="preserve">Гарантия качества на результат Работ </w:t>
      </w:r>
      <w:r>
        <w:rPr>
          <w:bCs/>
          <w:szCs w:val="28"/>
        </w:rPr>
        <w:t>д</w:t>
      </w:r>
      <w:r w:rsidRPr="001B5C2B">
        <w:rPr>
          <w:bCs/>
          <w:szCs w:val="28"/>
        </w:rPr>
        <w:t xml:space="preserve">ействует с даты подписания Сторонами </w:t>
      </w:r>
      <w:r w:rsidRPr="001B5C2B">
        <w:rPr>
          <w:bCs/>
          <w:snapToGrid w:val="0"/>
          <w:szCs w:val="28"/>
        </w:rPr>
        <w:t xml:space="preserve">Актов о приемке выполненных работ (по форме КС-2) и Справку о стоимости выполненных работ и затрат (по форме КС-3) за весь объем выполненных работ </w:t>
      </w:r>
      <w:r>
        <w:rPr>
          <w:bCs/>
          <w:snapToGrid w:val="0"/>
          <w:szCs w:val="28"/>
        </w:rPr>
        <w:t>в течение ср</w:t>
      </w:r>
      <w:r w:rsidR="00925EE6">
        <w:rPr>
          <w:bCs/>
          <w:snapToGrid w:val="0"/>
          <w:szCs w:val="28"/>
        </w:rPr>
        <w:t>ока, определенного в Технических требованиях</w:t>
      </w:r>
      <w:r w:rsidRPr="001B5C2B">
        <w:rPr>
          <w:bCs/>
          <w:szCs w:val="28"/>
        </w:rPr>
        <w:t xml:space="preserve"> (далее - «Гарантийный срок»).</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Гарантийные обязательства Субподрядчика наступают с даты подписания Сторонами Акт</w:t>
      </w:r>
      <w:r w:rsidR="00B80402">
        <w:rPr>
          <w:bCs/>
          <w:szCs w:val="28"/>
        </w:rPr>
        <w:t>ов</w:t>
      </w:r>
      <w:r w:rsidRPr="002F3D76">
        <w:rPr>
          <w:bCs/>
          <w:szCs w:val="28"/>
        </w:rPr>
        <w:t xml:space="preserve"> КС-2</w:t>
      </w:r>
      <w:r w:rsidR="00B80402">
        <w:rPr>
          <w:bCs/>
          <w:szCs w:val="28"/>
        </w:rPr>
        <w:t>, КС-3</w:t>
      </w:r>
      <w:r w:rsidRPr="002F3D76">
        <w:rPr>
          <w:bCs/>
          <w:szCs w:val="28"/>
        </w:rPr>
        <w:t xml:space="preserve"> либо с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Генеральным подрядчиком недостатки, несоответствия и / или дефекты Результата работ, если не докажет, что они явились следствием несоблюдения Генеральным подрядчиком требований по эксплуатации Результата работ, прямо предусмотренных в инструкциях и иных документах, переданных Генеральному подрядчику.</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В случае обнаружения в период Гарантийного срока недостатков, несоответствий и / или дефектов Результата работ, Генеральный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lastRenderedPageBreak/>
        <w:t>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акта – Генеральным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Генерального Подрядчика об обнаружении недостатков Результата работ и при отсутствии мотивированных письменных возражений Субподрядчика. Составленный Генеральным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Субподрядчик обязан своими силами и за свой счет устранить недостатки, несоответствия и / или дефекты, обнаруженные Генеральным подрядчиком в течение Гарантийного срока, в срок, указанный в Акте о недостатках, составленн</w:t>
      </w:r>
      <w:r w:rsidR="001822BE">
        <w:rPr>
          <w:bCs/>
          <w:szCs w:val="28"/>
        </w:rPr>
        <w:t>ом в порядке, установленном п. 7</w:t>
      </w:r>
      <w:r w:rsidRPr="002F3D76">
        <w:rPr>
          <w:bCs/>
          <w:szCs w:val="28"/>
        </w:rPr>
        <w:t>.5 Договора.</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Если Субподрядчик не устранит недостатки в установленный срок, Генеральный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Генерального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Генерального подрядчика.</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Гарантийный срок на Результат работ увеличивается на тот период времени, в течение которого Генеральный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 </w:t>
      </w:r>
      <w:r w:rsidR="001822BE">
        <w:rPr>
          <w:bCs/>
          <w:szCs w:val="28"/>
        </w:rPr>
        <w:t>7</w:t>
      </w:r>
      <w:r w:rsidRPr="002F3D76">
        <w:rPr>
          <w:bCs/>
          <w:szCs w:val="28"/>
        </w:rPr>
        <w:t>.1 Договора, и начинает исчисляться заново с даты приемки Генеральным подрядчиком работ по устранению недостатков.</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Устранение недостатков, несоответствий и / или дефектов Результата работ, в том числе в рамках срока, установленного в соответствии с п. </w:t>
      </w:r>
      <w:r w:rsidR="001822BE">
        <w:rPr>
          <w:bCs/>
          <w:szCs w:val="28"/>
        </w:rPr>
        <w:t>7</w:t>
      </w:r>
      <w:r w:rsidRPr="002F3D76">
        <w:rPr>
          <w:bCs/>
          <w:szCs w:val="28"/>
        </w:rPr>
        <w:t>.5 Договора, не освобождает Субподрядчика от обязанности возмещения убытков, причиненных Генеральному подрядчику вследствие наличия таких недостатков.</w:t>
      </w:r>
    </w:p>
    <w:bookmarkEnd w:id="44"/>
    <w:bookmarkEnd w:id="45"/>
    <w:p w:rsidR="00521960" w:rsidRPr="002F3D76" w:rsidRDefault="00521960" w:rsidP="009B2A1D">
      <w:pPr>
        <w:pStyle w:val="af4"/>
        <w:numPr>
          <w:ilvl w:val="0"/>
          <w:numId w:val="5"/>
        </w:numPr>
        <w:shd w:val="clear" w:color="auto" w:fill="FFFFFF"/>
        <w:tabs>
          <w:tab w:val="left" w:pos="284"/>
        </w:tabs>
        <w:spacing w:before="240" w:after="120"/>
        <w:ind w:left="0" w:firstLine="0"/>
        <w:contextualSpacing w:val="0"/>
        <w:jc w:val="center"/>
        <w:rPr>
          <w:b/>
          <w:bCs/>
          <w:szCs w:val="28"/>
        </w:rPr>
      </w:pPr>
      <w:r w:rsidRPr="002F3D76">
        <w:rPr>
          <w:b/>
          <w:bCs/>
          <w:szCs w:val="28"/>
        </w:rPr>
        <w:t>Исключительные права и патенты</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 </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В состав результата Работ по Договору считаются включенными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lastRenderedPageBreak/>
        <w:t>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законодательства Российской Федерации установлено, что такие исключительные права 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(неисключительную лицензию) на срок не меньше срока эксплуатации результата Работ в том объеме, который требуется для эксплуатации, технического обслуживания и ремонта, реконструкции или модернизации результата Работ (отчисления за использование прав на интеллектуальную собственность входят в Цену Договора).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Актов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соответствующему Объекту.</w:t>
      </w:r>
    </w:p>
    <w:p w:rsidR="00521960" w:rsidRPr="002F3D76" w:rsidRDefault="00521960" w:rsidP="009B2A1D">
      <w:pPr>
        <w:pStyle w:val="af4"/>
        <w:numPr>
          <w:ilvl w:val="0"/>
          <w:numId w:val="5"/>
        </w:numPr>
        <w:shd w:val="clear" w:color="auto" w:fill="FFFFFF"/>
        <w:tabs>
          <w:tab w:val="left" w:pos="284"/>
        </w:tabs>
        <w:spacing w:before="240" w:after="120"/>
        <w:ind w:left="0" w:firstLine="0"/>
        <w:contextualSpacing w:val="0"/>
        <w:jc w:val="center"/>
        <w:rPr>
          <w:b/>
          <w:bCs/>
          <w:szCs w:val="28"/>
        </w:rPr>
      </w:pPr>
      <w:r w:rsidRPr="002F3D76">
        <w:rPr>
          <w:b/>
          <w:bCs/>
          <w:szCs w:val="28"/>
        </w:rPr>
        <w:t>Конфиденциальность</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данная Информация имеет действительную или потенциальную коммерческую ценность для Генерального подрядчика в силу неизвестности ее третьим лицам;</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A434ED" w:rsidRPr="002F3D76">
        <w:rPr>
          <w:bCs/>
          <w:szCs w:val="28"/>
        </w:rPr>
        <w:t>в рамках,</w:t>
      </w:r>
      <w:r w:rsidRPr="002F3D76">
        <w:rPr>
          <w:bCs/>
          <w:szCs w:val="28"/>
        </w:rPr>
        <w:t xml:space="preserve"> проводимых Генеральным подрядчиком закупочных процедур. </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lastRenderedPageBreak/>
        <w:t>На документ, содержащий Информацию, Генеральным подрядчиком может быть нанесен гриф «Коммерческая тайна» с указанием обладателя этой информации.</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Информация, подлежащая сохранению в тайне и неразглашению, может включать в себя, без ограничения приведенным перечнем:</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финансовую отчетность;</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учетные регистры бухгалтерского учета;</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бизнес-планы;</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договоры и соглашения, заключаемые или заключенные непосредственно Генеральным подрядчиком либо в его пользу, а также информацию и сведения, содержащиеся в данных договорах и соглашениях;</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сведения о финансовых, правовых, организационных и других взаимоотношениях между Генеральным подрядчиком и третьими лицами;</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сведения о подрядчиках, поставщиках оборудования, сырья и материалов, а также о покупателях продукции и их аффилированных лицах;</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сведения об объемах производства и/или реализации продукции и услуг Генерального подрядчика или его аффилированных лиц;</w:t>
      </w:r>
    </w:p>
    <w:p w:rsidR="00521960" w:rsidRPr="002F3D76" w:rsidRDefault="00521960" w:rsidP="00321D77">
      <w:pPr>
        <w:pStyle w:val="af4"/>
        <w:numPr>
          <w:ilvl w:val="0"/>
          <w:numId w:val="10"/>
        </w:numPr>
        <w:tabs>
          <w:tab w:val="left" w:pos="1134"/>
          <w:tab w:val="left" w:pos="1418"/>
        </w:tabs>
        <w:ind w:left="0" w:firstLine="709"/>
        <w:jc w:val="both"/>
        <w:rPr>
          <w:color w:val="000000"/>
        </w:rPr>
      </w:pPr>
      <w:r w:rsidRPr="002F3D76">
        <w:rPr>
          <w:color w:val="000000"/>
        </w:rPr>
        <w:t>материалы обобщения, анализа, оценки, иных действий по обработке вышеуказанной Информации и документов.</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50" w:name="_Ref361912621"/>
      <w:bookmarkStart w:id="51" w:name="_Ref361337849"/>
      <w:r w:rsidRPr="002F3D76">
        <w:rPr>
          <w:bCs/>
          <w:szCs w:val="28"/>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50"/>
      <w:bookmarkEnd w:id="51"/>
      <w:r w:rsidRPr="002F3D76">
        <w:rPr>
          <w:bCs/>
          <w:szCs w:val="28"/>
        </w:rPr>
        <w:t xml:space="preserve"> </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 </w:t>
      </w:r>
      <w:r w:rsidR="00C23E0C" w:rsidRPr="00C23E0C">
        <w:rPr>
          <w:bCs/>
          <w:szCs w:val="28"/>
        </w:rPr>
        <w:t>10</w:t>
      </w:r>
      <w:r w:rsidR="001822BE">
        <w:rPr>
          <w:bCs/>
          <w:szCs w:val="28"/>
        </w:rPr>
        <w:t>.1</w:t>
      </w:r>
      <w:r w:rsidR="00C23E0C" w:rsidRPr="00C23E0C">
        <w:rPr>
          <w:bCs/>
          <w:szCs w:val="28"/>
        </w:rPr>
        <w:t xml:space="preserve"> </w:t>
      </w:r>
      <w:r w:rsidRPr="002F3D76">
        <w:rPr>
          <w:bCs/>
          <w:szCs w:val="28"/>
        </w:rPr>
        <w:t>Договора;</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использовать Информацию исключительно для целей, для которых она была предоставлена; </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не осуществлять действий (бездействия), результатом которых может быть несанкционированное раскрытие Информации третьим лицам; </w:t>
      </w:r>
    </w:p>
    <w:p w:rsidR="00521960" w:rsidRPr="002F3D76" w:rsidRDefault="00521960" w:rsidP="009B2A1D">
      <w:pPr>
        <w:pStyle w:val="af4"/>
        <w:numPr>
          <w:ilvl w:val="2"/>
          <w:numId w:val="5"/>
        </w:numPr>
        <w:shd w:val="clear" w:color="auto" w:fill="FFFFFF"/>
        <w:tabs>
          <w:tab w:val="left" w:pos="1418"/>
        </w:tabs>
        <w:ind w:left="0" w:firstLine="709"/>
        <w:contextualSpacing w:val="0"/>
        <w:jc w:val="both"/>
        <w:rPr>
          <w:bCs/>
          <w:szCs w:val="28"/>
        </w:rPr>
      </w:pPr>
      <w:r w:rsidRPr="002F3D76">
        <w:rPr>
          <w:bCs/>
          <w:szCs w:val="28"/>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rsidR="00521960" w:rsidRPr="002F3D76" w:rsidRDefault="00521960" w:rsidP="009B2A1D">
      <w:pPr>
        <w:pStyle w:val="af4"/>
        <w:numPr>
          <w:ilvl w:val="2"/>
          <w:numId w:val="5"/>
        </w:numPr>
        <w:shd w:val="clear" w:color="auto" w:fill="FFFFFF"/>
        <w:tabs>
          <w:tab w:val="left" w:pos="1418"/>
        </w:tabs>
        <w:ind w:left="0" w:firstLine="709"/>
        <w:contextualSpacing w:val="0"/>
        <w:jc w:val="both"/>
        <w:rPr>
          <w:bCs/>
          <w:szCs w:val="28"/>
        </w:rPr>
      </w:pPr>
      <w:r w:rsidRPr="002F3D76">
        <w:rPr>
          <w:bCs/>
          <w:szCs w:val="28"/>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w:t>
      </w:r>
      <w:r w:rsidRPr="002F3D76">
        <w:rPr>
          <w:bCs/>
          <w:szCs w:val="28"/>
        </w:rPr>
        <w:lastRenderedPageBreak/>
        <w:t xml:space="preserve">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521960" w:rsidRPr="002F3D76" w:rsidRDefault="00521960" w:rsidP="009B2A1D">
      <w:pPr>
        <w:pStyle w:val="af4"/>
        <w:numPr>
          <w:ilvl w:val="2"/>
          <w:numId w:val="5"/>
        </w:numPr>
        <w:shd w:val="clear" w:color="auto" w:fill="FFFFFF"/>
        <w:tabs>
          <w:tab w:val="left" w:pos="1418"/>
        </w:tabs>
        <w:ind w:left="0" w:firstLine="709"/>
        <w:contextualSpacing w:val="0"/>
        <w:jc w:val="both"/>
        <w:rPr>
          <w:bCs/>
          <w:szCs w:val="28"/>
        </w:rPr>
      </w:pPr>
      <w:bookmarkStart w:id="52" w:name="_Ref361912592"/>
      <w:bookmarkStart w:id="53" w:name="_Ref361337832"/>
      <w:r w:rsidRPr="002F3D76">
        <w:rPr>
          <w:bCs/>
          <w:szCs w:val="28"/>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2"/>
      <w:bookmarkEnd w:id="53"/>
    </w:p>
    <w:p w:rsidR="00521960" w:rsidRPr="002F3D76" w:rsidRDefault="00521960" w:rsidP="009B2A1D">
      <w:pPr>
        <w:pStyle w:val="af4"/>
        <w:numPr>
          <w:ilvl w:val="2"/>
          <w:numId w:val="5"/>
        </w:numPr>
        <w:shd w:val="clear" w:color="auto" w:fill="FFFFFF"/>
        <w:tabs>
          <w:tab w:val="left" w:pos="1418"/>
        </w:tabs>
        <w:ind w:left="0" w:firstLine="709"/>
        <w:contextualSpacing w:val="0"/>
        <w:jc w:val="both"/>
        <w:rPr>
          <w:bCs/>
          <w:szCs w:val="28"/>
        </w:rPr>
      </w:pPr>
      <w:r w:rsidRPr="002F3D76">
        <w:rPr>
          <w:bCs/>
          <w:szCs w:val="28"/>
        </w:rPr>
        <w:t>не разглашать третьим лицам факта передачи или получения Информации.</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54" w:name="_Ref361912637"/>
      <w:bookmarkStart w:id="55" w:name="_Ref361337863"/>
      <w:r w:rsidRPr="002F3D76">
        <w:rPr>
          <w:bCs/>
          <w:szCs w:val="28"/>
        </w:rPr>
        <w:t>Субподрядчик, нарушивший условия настоящего раздела Договора, возмещает Генеральному подрядчику все понесенные расходы и убытки, вызванные таким нарушением, в течение 10 (десяти) календарных дней с даты получения соответствующего требования.</w:t>
      </w:r>
      <w:bookmarkEnd w:id="54"/>
      <w:bookmarkEnd w:id="55"/>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Субподрядчик обязуется в договорах с </w:t>
      </w:r>
      <w:proofErr w:type="spellStart"/>
      <w:r w:rsidRPr="002F3D76">
        <w:rPr>
          <w:bCs/>
          <w:szCs w:val="28"/>
        </w:rPr>
        <w:t>субсубподрядчиками</w:t>
      </w:r>
      <w:proofErr w:type="spellEnd"/>
      <w:r w:rsidRPr="002F3D76">
        <w:rPr>
          <w:bCs/>
          <w:szCs w:val="28"/>
        </w:rPr>
        <w:t xml:space="preserve"> обеспечить повторение условий Договора в части соблюдения режима конфиденциальности. </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w:t>
      </w:r>
    </w:p>
    <w:p w:rsidR="00521960" w:rsidRPr="002F3D76" w:rsidRDefault="00521960" w:rsidP="009B2A1D">
      <w:pPr>
        <w:pStyle w:val="af4"/>
        <w:numPr>
          <w:ilvl w:val="0"/>
          <w:numId w:val="5"/>
        </w:numPr>
        <w:shd w:val="clear" w:color="auto" w:fill="FFFFFF"/>
        <w:tabs>
          <w:tab w:val="left" w:pos="284"/>
        </w:tabs>
        <w:spacing w:before="240" w:after="120"/>
        <w:ind w:left="0" w:firstLine="0"/>
        <w:contextualSpacing w:val="0"/>
        <w:jc w:val="center"/>
        <w:rPr>
          <w:b/>
          <w:bCs/>
          <w:szCs w:val="28"/>
        </w:rPr>
      </w:pPr>
      <w:r w:rsidRPr="002F3D76">
        <w:rPr>
          <w:b/>
          <w:bCs/>
          <w:szCs w:val="28"/>
        </w:rPr>
        <w:t>Инсайдерская оговорка</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Субподрядчик также обязуется:</w:t>
      </w:r>
    </w:p>
    <w:p w:rsidR="00521960" w:rsidRPr="002F3D76" w:rsidRDefault="00521960" w:rsidP="009B2A1D">
      <w:pPr>
        <w:pStyle w:val="af4"/>
        <w:numPr>
          <w:ilvl w:val="2"/>
          <w:numId w:val="5"/>
        </w:numPr>
        <w:shd w:val="clear" w:color="auto" w:fill="FFFFFF"/>
        <w:tabs>
          <w:tab w:val="left" w:pos="0"/>
        </w:tabs>
        <w:ind w:left="0" w:firstLine="709"/>
        <w:contextualSpacing w:val="0"/>
        <w:jc w:val="both"/>
        <w:rPr>
          <w:bCs/>
          <w:szCs w:val="28"/>
        </w:rPr>
      </w:pPr>
      <w:r w:rsidRPr="002F3D76">
        <w:rPr>
          <w:bCs/>
          <w:szCs w:val="28"/>
        </w:rPr>
        <w:t>не допускать случаев неправомерного использования инсайдерской информации Генерального подрядчика и ПАО «РусГидро» и/или разглашения инсайдерской информации Генерального подрядчика и ПАО «РусГидро», а также принимать все зависящие от него меры для защиты инсайдерской информации Генерального подрядчика и ПАО «РусГидро» от неправомерного использования;</w:t>
      </w:r>
    </w:p>
    <w:p w:rsidR="00521960" w:rsidRPr="002F3D76" w:rsidRDefault="00521960" w:rsidP="009B2A1D">
      <w:pPr>
        <w:pStyle w:val="af4"/>
        <w:numPr>
          <w:ilvl w:val="2"/>
          <w:numId w:val="5"/>
        </w:numPr>
        <w:shd w:val="clear" w:color="auto" w:fill="FFFFFF"/>
        <w:tabs>
          <w:tab w:val="left" w:pos="1418"/>
        </w:tabs>
        <w:ind w:left="0" w:firstLine="709"/>
        <w:contextualSpacing w:val="0"/>
        <w:jc w:val="both"/>
        <w:rPr>
          <w:szCs w:val="28"/>
        </w:rPr>
      </w:pPr>
      <w:r w:rsidRPr="002F3D76">
        <w:rPr>
          <w:szCs w:val="28"/>
        </w:rPr>
        <w:t>ознакомиться с действующей редакцией Положения об инсайдерской информации Генерального подрядчика 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521960" w:rsidRPr="002F3D76" w:rsidRDefault="00521960" w:rsidP="009B2A1D">
      <w:pPr>
        <w:pStyle w:val="af4"/>
        <w:numPr>
          <w:ilvl w:val="0"/>
          <w:numId w:val="5"/>
        </w:numPr>
        <w:shd w:val="clear" w:color="auto" w:fill="FFFFFF"/>
        <w:tabs>
          <w:tab w:val="left" w:pos="284"/>
        </w:tabs>
        <w:spacing w:after="120"/>
        <w:ind w:left="0" w:firstLine="709"/>
        <w:contextualSpacing w:val="0"/>
        <w:jc w:val="center"/>
        <w:rPr>
          <w:b/>
          <w:bCs/>
          <w:szCs w:val="28"/>
        </w:rPr>
      </w:pPr>
      <w:r w:rsidRPr="002F3D76">
        <w:rPr>
          <w:b/>
          <w:bCs/>
          <w:szCs w:val="28"/>
        </w:rPr>
        <w:t>Разрешение споров</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56" w:name="_Ref361912664"/>
      <w:bookmarkStart w:id="57" w:name="_Ref361337878"/>
      <w:r w:rsidRPr="002F3D76">
        <w:rPr>
          <w:bCs/>
          <w:szCs w:val="28"/>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56"/>
      <w:bookmarkEnd w:id="57"/>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Споры, указанные в п. </w:t>
      </w:r>
      <w:r w:rsidRPr="002F3D76">
        <w:rPr>
          <w:bCs/>
          <w:szCs w:val="28"/>
        </w:rPr>
        <w:fldChar w:fldCharType="begin"/>
      </w:r>
      <w:r w:rsidRPr="002F3D76">
        <w:rPr>
          <w:bCs/>
          <w:szCs w:val="28"/>
        </w:rPr>
        <w:instrText xml:space="preserve"> REF _Ref361912664 \r \h  \* MERGEFORMAT </w:instrText>
      </w:r>
      <w:r w:rsidRPr="002F3D76">
        <w:rPr>
          <w:bCs/>
          <w:szCs w:val="28"/>
        </w:rPr>
      </w:r>
      <w:r w:rsidRPr="002F3D76">
        <w:rPr>
          <w:bCs/>
          <w:szCs w:val="28"/>
        </w:rPr>
        <w:fldChar w:fldCharType="separate"/>
      </w:r>
      <w:r w:rsidR="0037458D" w:rsidRPr="002F3D76">
        <w:rPr>
          <w:bCs/>
          <w:szCs w:val="28"/>
        </w:rPr>
        <w:t>1</w:t>
      </w:r>
      <w:r w:rsidR="001822BE">
        <w:rPr>
          <w:bCs/>
          <w:szCs w:val="28"/>
        </w:rPr>
        <w:t>1</w:t>
      </w:r>
      <w:r w:rsidR="0037458D" w:rsidRPr="002F3D76">
        <w:rPr>
          <w:bCs/>
          <w:szCs w:val="28"/>
        </w:rPr>
        <w:t>.1</w:t>
      </w:r>
      <w:r w:rsidRPr="002F3D76">
        <w:rPr>
          <w:bCs/>
          <w:szCs w:val="28"/>
        </w:rPr>
        <w:fldChar w:fldCharType="end"/>
      </w:r>
      <w:r w:rsidRPr="002F3D76">
        <w:rPr>
          <w:bCs/>
          <w:szCs w:val="28"/>
        </w:rPr>
        <w:t>. Договора, которые не были урегулированы Сторонами путем переговоров с соблюдением претензионного порядка в течение 15 календарных дней с даты их возникновения, подлежат разрешению в Арбитражном суде г. Москвы.</w:t>
      </w:r>
    </w:p>
    <w:p w:rsidR="00521960" w:rsidRPr="002F3D76" w:rsidRDefault="00521960" w:rsidP="009B2A1D">
      <w:pPr>
        <w:pStyle w:val="af4"/>
        <w:numPr>
          <w:ilvl w:val="0"/>
          <w:numId w:val="5"/>
        </w:numPr>
        <w:shd w:val="clear" w:color="auto" w:fill="FFFFFF"/>
        <w:tabs>
          <w:tab w:val="left" w:pos="284"/>
        </w:tabs>
        <w:spacing w:after="120"/>
        <w:ind w:left="0" w:firstLine="0"/>
        <w:contextualSpacing w:val="0"/>
        <w:jc w:val="center"/>
        <w:rPr>
          <w:b/>
          <w:bCs/>
          <w:szCs w:val="28"/>
        </w:rPr>
      </w:pPr>
      <w:r w:rsidRPr="002F3D76">
        <w:rPr>
          <w:b/>
          <w:bCs/>
          <w:szCs w:val="28"/>
        </w:rPr>
        <w:t>Форс-мажор</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lastRenderedPageBreak/>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521960"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В случае если форс-мажорные обстоятельства и их последствия продолжают действовать более 30 (тридцати) календарных дней </w:t>
      </w:r>
      <w:r w:rsidR="00AF3B23" w:rsidRPr="002F3D76">
        <w:rPr>
          <w:bCs/>
          <w:szCs w:val="28"/>
        </w:rPr>
        <w:t>или,</w:t>
      </w:r>
      <w:r w:rsidRPr="002F3D76">
        <w:rPr>
          <w:bCs/>
          <w:szCs w:val="28"/>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521960" w:rsidRPr="002F3D76" w:rsidRDefault="00521960" w:rsidP="009B2A1D">
      <w:pPr>
        <w:pStyle w:val="af4"/>
        <w:numPr>
          <w:ilvl w:val="0"/>
          <w:numId w:val="5"/>
        </w:numPr>
        <w:shd w:val="clear" w:color="auto" w:fill="FFFFFF"/>
        <w:tabs>
          <w:tab w:val="left" w:pos="284"/>
        </w:tabs>
        <w:spacing w:before="240" w:line="276" w:lineRule="auto"/>
        <w:ind w:left="0" w:firstLine="0"/>
        <w:contextualSpacing w:val="0"/>
        <w:jc w:val="center"/>
        <w:rPr>
          <w:b/>
          <w:bCs/>
          <w:szCs w:val="28"/>
        </w:rPr>
      </w:pPr>
      <w:r w:rsidRPr="002F3D76">
        <w:rPr>
          <w:b/>
          <w:bCs/>
          <w:szCs w:val="28"/>
        </w:rPr>
        <w:t>Особые положения</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58" w:name="_Ref361912690"/>
      <w:bookmarkStart w:id="59" w:name="_Ref361337900"/>
      <w:r w:rsidRPr="002F3D76">
        <w:rPr>
          <w:bCs/>
          <w:szCs w:val="28"/>
        </w:rPr>
        <w:t xml:space="preserve"> </w:t>
      </w:r>
      <w:bookmarkStart w:id="60" w:name="_Ref74651335"/>
      <w:r w:rsidRPr="002F3D76">
        <w:rPr>
          <w:bCs/>
          <w:szCs w:val="28"/>
        </w:rPr>
        <w:t xml:space="preserve">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0" w:history="1">
        <w:r w:rsidRPr="002F3D76">
          <w:rPr>
            <w:bCs/>
            <w:szCs w:val="28"/>
          </w:rPr>
          <w:t>№ 18162/09</w:t>
        </w:r>
      </w:hyperlink>
      <w:r w:rsidRPr="002F3D76">
        <w:rPr>
          <w:bCs/>
          <w:szCs w:val="28"/>
        </w:rPr>
        <w:t xml:space="preserve"> и от 25.05.2010 </w:t>
      </w:r>
      <w:hyperlink r:id="rId11" w:history="1">
        <w:r w:rsidRPr="002F3D76">
          <w:rPr>
            <w:bCs/>
            <w:szCs w:val="28"/>
          </w:rPr>
          <w:t>№ 15658/09</w:t>
        </w:r>
      </w:hyperlink>
      <w:r w:rsidRPr="002F3D76">
        <w:rPr>
          <w:bCs/>
          <w:szCs w:val="28"/>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2" w:history="1">
        <w:r w:rsidRPr="002F3D76">
          <w:rPr>
            <w:bCs/>
            <w:szCs w:val="28"/>
          </w:rPr>
          <w:t>Критери</w:t>
        </w:r>
      </w:hyperlink>
      <w:r w:rsidRPr="002F3D76">
        <w:rPr>
          <w:bCs/>
          <w:szCs w:val="28"/>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58"/>
      <w:bookmarkEnd w:id="59"/>
      <w:bookmarkEnd w:id="60"/>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61" w:name="_Ref361912730"/>
      <w:bookmarkStart w:id="62" w:name="_Ref361337921"/>
      <w:r w:rsidRPr="002F3D76">
        <w:rPr>
          <w:bCs/>
          <w:szCs w:val="28"/>
        </w:rPr>
        <w:t xml:space="preserve">Субподрядчик обязуется незамедлительно уведомить Генерального подрядчика о появлении в ходе исполнения Договора у привлеченных организаций признаков недобросовестности, указанных в п. </w:t>
      </w:r>
      <w:r w:rsidRPr="002F3D76">
        <w:rPr>
          <w:bCs/>
          <w:szCs w:val="28"/>
        </w:rPr>
        <w:fldChar w:fldCharType="begin"/>
      </w:r>
      <w:r w:rsidRPr="002F3D76">
        <w:rPr>
          <w:bCs/>
          <w:szCs w:val="28"/>
        </w:rPr>
        <w:instrText xml:space="preserve"> REF _Ref74651335 \r \h  \* MERGEFORMAT </w:instrText>
      </w:r>
      <w:r w:rsidRPr="002F3D76">
        <w:rPr>
          <w:bCs/>
          <w:szCs w:val="28"/>
        </w:rPr>
      </w:r>
      <w:r w:rsidRPr="002F3D76">
        <w:rPr>
          <w:bCs/>
          <w:szCs w:val="28"/>
        </w:rPr>
        <w:fldChar w:fldCharType="separate"/>
      </w:r>
      <w:r w:rsidR="0037458D" w:rsidRPr="002F3D76">
        <w:rPr>
          <w:bCs/>
          <w:szCs w:val="28"/>
        </w:rPr>
        <w:t>1</w:t>
      </w:r>
      <w:r w:rsidR="00C23E0C" w:rsidRPr="00E07588">
        <w:rPr>
          <w:bCs/>
          <w:szCs w:val="28"/>
        </w:rPr>
        <w:t>4</w:t>
      </w:r>
      <w:r w:rsidR="0037458D" w:rsidRPr="002F3D76">
        <w:rPr>
          <w:bCs/>
          <w:szCs w:val="28"/>
        </w:rPr>
        <w:t>.1</w:t>
      </w:r>
      <w:r w:rsidRPr="002F3D76">
        <w:rPr>
          <w:bCs/>
          <w:szCs w:val="28"/>
        </w:rPr>
        <w:fldChar w:fldCharType="end"/>
      </w:r>
      <w:r w:rsidRPr="002F3D76">
        <w:rPr>
          <w:bCs/>
          <w:szCs w:val="28"/>
        </w:rPr>
        <w:t>. Договора, а также обеспечить прекращение участия таких организаций в исполнении Договора.</w:t>
      </w:r>
      <w:bookmarkEnd w:id="61"/>
      <w:bookmarkEnd w:id="62"/>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63" w:name="_Ref361912787"/>
      <w:bookmarkStart w:id="64" w:name="_Ref361337948"/>
      <w:r w:rsidRPr="002F3D76">
        <w:rPr>
          <w:bCs/>
          <w:szCs w:val="28"/>
        </w:rPr>
        <w:t xml:space="preserve">В случае нарушения Субподрядчиком обязательств, установленных в </w:t>
      </w:r>
      <w:proofErr w:type="spellStart"/>
      <w:r w:rsidRPr="002F3D76">
        <w:rPr>
          <w:bCs/>
          <w:szCs w:val="28"/>
        </w:rPr>
        <w:t>п.п</w:t>
      </w:r>
      <w:proofErr w:type="spellEnd"/>
      <w:r w:rsidRPr="002F3D76">
        <w:rPr>
          <w:bCs/>
          <w:szCs w:val="28"/>
        </w:rPr>
        <w:t xml:space="preserve">. </w:t>
      </w:r>
      <w:r w:rsidRPr="002F3D76">
        <w:rPr>
          <w:bCs/>
          <w:szCs w:val="28"/>
        </w:rPr>
        <w:fldChar w:fldCharType="begin"/>
      </w:r>
      <w:r w:rsidRPr="002F3D76">
        <w:rPr>
          <w:bCs/>
          <w:szCs w:val="28"/>
        </w:rPr>
        <w:instrText xml:space="preserve"> REF _Ref74651335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3</w:t>
      </w:r>
      <w:r w:rsidR="0037458D" w:rsidRPr="002F3D76">
        <w:rPr>
          <w:bCs/>
          <w:szCs w:val="28"/>
        </w:rPr>
        <w:t>.1</w:t>
      </w:r>
      <w:r w:rsidRPr="002F3D76">
        <w:rPr>
          <w:bCs/>
          <w:szCs w:val="28"/>
        </w:rPr>
        <w:fldChar w:fldCharType="end"/>
      </w:r>
      <w:r w:rsidRPr="002F3D76">
        <w:rPr>
          <w:bCs/>
          <w:szCs w:val="28"/>
        </w:rPr>
        <w:t xml:space="preserve">., </w:t>
      </w:r>
      <w:r w:rsidRPr="002F3D76">
        <w:rPr>
          <w:bCs/>
          <w:szCs w:val="28"/>
        </w:rPr>
        <w:fldChar w:fldCharType="begin"/>
      </w:r>
      <w:r w:rsidRPr="002F3D76">
        <w:rPr>
          <w:bCs/>
          <w:szCs w:val="28"/>
        </w:rPr>
        <w:instrText xml:space="preserve"> REF _Ref361912730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3</w:t>
      </w:r>
      <w:r w:rsidR="0037458D" w:rsidRPr="002F3D76">
        <w:rPr>
          <w:bCs/>
          <w:szCs w:val="28"/>
        </w:rPr>
        <w:t>.2</w:t>
      </w:r>
      <w:r w:rsidRPr="002F3D76">
        <w:rPr>
          <w:bCs/>
          <w:szCs w:val="28"/>
        </w:rPr>
        <w:fldChar w:fldCharType="end"/>
      </w:r>
      <w:r w:rsidRPr="002F3D76">
        <w:rPr>
          <w:bCs/>
          <w:szCs w:val="28"/>
        </w:rPr>
        <w:t>. Договора, Генеральный подрядчик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отзовет указанное Уведомление по итогам рассмотрения мотивированных возражений Субподрядчика до указанной даты расторжения.</w:t>
      </w:r>
      <w:bookmarkEnd w:id="63"/>
      <w:bookmarkEnd w:id="64"/>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65" w:name="_Ref361912874"/>
      <w:bookmarkStart w:id="66" w:name="_Ref361337980"/>
      <w:r w:rsidRPr="002F3D76">
        <w:rPr>
          <w:bCs/>
          <w:szCs w:val="28"/>
        </w:rPr>
        <w:t xml:space="preserve">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w:t>
      </w:r>
      <w:r w:rsidRPr="002F3D76">
        <w:rPr>
          <w:bCs/>
          <w:szCs w:val="28"/>
        </w:rPr>
        <w:lastRenderedPageBreak/>
        <w:t>Генеральному подрядчику в результате нарушения обязательств, установленных в п.п.</w:t>
      </w:r>
      <w:r w:rsidRPr="002F3D76">
        <w:rPr>
          <w:bCs/>
          <w:szCs w:val="28"/>
        </w:rPr>
        <w:fldChar w:fldCharType="begin"/>
      </w:r>
      <w:r w:rsidRPr="002F3D76">
        <w:rPr>
          <w:bCs/>
          <w:szCs w:val="28"/>
        </w:rPr>
        <w:instrText xml:space="preserve"> REF _Ref74651335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3</w:t>
      </w:r>
      <w:r w:rsidR="0037458D" w:rsidRPr="002F3D76">
        <w:rPr>
          <w:bCs/>
          <w:szCs w:val="28"/>
        </w:rPr>
        <w:t>.1</w:t>
      </w:r>
      <w:r w:rsidRPr="002F3D76">
        <w:rPr>
          <w:bCs/>
          <w:szCs w:val="28"/>
        </w:rPr>
        <w:fldChar w:fldCharType="end"/>
      </w:r>
      <w:r w:rsidRPr="002F3D76">
        <w:rPr>
          <w:bCs/>
          <w:szCs w:val="28"/>
        </w:rPr>
        <w:t>.,</w:t>
      </w:r>
      <w:r w:rsidRPr="002F3D76">
        <w:rPr>
          <w:bCs/>
          <w:szCs w:val="28"/>
        </w:rPr>
        <w:fldChar w:fldCharType="begin"/>
      </w:r>
      <w:r w:rsidRPr="002F3D76">
        <w:rPr>
          <w:bCs/>
          <w:szCs w:val="28"/>
        </w:rPr>
        <w:instrText xml:space="preserve"> REF _Ref361912730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3</w:t>
      </w:r>
      <w:r w:rsidR="0037458D" w:rsidRPr="002F3D76">
        <w:rPr>
          <w:bCs/>
          <w:szCs w:val="28"/>
        </w:rPr>
        <w:t>.2</w:t>
      </w:r>
      <w:r w:rsidRPr="002F3D76">
        <w:rPr>
          <w:bCs/>
          <w:szCs w:val="28"/>
        </w:rPr>
        <w:fldChar w:fldCharType="end"/>
      </w:r>
      <w:r w:rsidRPr="002F3D76">
        <w:rPr>
          <w:bCs/>
          <w:szCs w:val="28"/>
        </w:rPr>
        <w:t>.  Договора, сверх суммы штрафа.</w:t>
      </w:r>
      <w:bookmarkEnd w:id="65"/>
      <w:bookmarkEnd w:id="66"/>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67" w:name="_Ref372901113"/>
      <w:r w:rsidRPr="002F3D76">
        <w:rPr>
          <w:bCs/>
          <w:szCs w:val="28"/>
        </w:rPr>
        <w:t>Штраф, предусмотренный п.</w:t>
      </w:r>
      <w:r w:rsidRPr="002F3D76">
        <w:rPr>
          <w:bCs/>
          <w:szCs w:val="28"/>
        </w:rPr>
        <w:fldChar w:fldCharType="begin"/>
      </w:r>
      <w:r w:rsidRPr="002F3D76">
        <w:rPr>
          <w:bCs/>
          <w:szCs w:val="28"/>
        </w:rPr>
        <w:instrText xml:space="preserve"> REF _Ref361912874 \r \h  \* MERGEFORMAT </w:instrText>
      </w:r>
      <w:r w:rsidRPr="002F3D76">
        <w:rPr>
          <w:bCs/>
          <w:szCs w:val="28"/>
        </w:rPr>
      </w:r>
      <w:r w:rsidRPr="002F3D76">
        <w:rPr>
          <w:bCs/>
          <w:szCs w:val="28"/>
        </w:rPr>
        <w:fldChar w:fldCharType="separate"/>
      </w:r>
      <w:r w:rsidR="007867DB">
        <w:rPr>
          <w:bCs/>
          <w:szCs w:val="28"/>
        </w:rPr>
        <w:t>13.4</w:t>
      </w:r>
      <w:r w:rsidRPr="002F3D76">
        <w:rPr>
          <w:bCs/>
          <w:szCs w:val="28"/>
        </w:rPr>
        <w:fldChar w:fldCharType="end"/>
      </w:r>
      <w:r w:rsidRPr="002F3D76">
        <w:rPr>
          <w:bCs/>
          <w:szCs w:val="28"/>
        </w:rPr>
        <w:t>.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w:t>
      </w:r>
      <w:r w:rsidRPr="002F3D76">
        <w:rPr>
          <w:bCs/>
          <w:szCs w:val="28"/>
        </w:rPr>
        <w:fldChar w:fldCharType="begin"/>
      </w:r>
      <w:r w:rsidRPr="002F3D76">
        <w:rPr>
          <w:bCs/>
          <w:szCs w:val="28"/>
        </w:rPr>
        <w:instrText xml:space="preserve"> REF _Ref361912787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3</w:t>
      </w:r>
      <w:r w:rsidR="0037458D" w:rsidRPr="002F3D76">
        <w:rPr>
          <w:bCs/>
          <w:szCs w:val="28"/>
        </w:rPr>
        <w:t>.3</w:t>
      </w:r>
      <w:r w:rsidRPr="002F3D76">
        <w:rPr>
          <w:bCs/>
          <w:szCs w:val="28"/>
        </w:rPr>
        <w:fldChar w:fldCharType="end"/>
      </w:r>
      <w:r w:rsidRPr="002F3D76">
        <w:rPr>
          <w:bCs/>
          <w:szCs w:val="28"/>
        </w:rPr>
        <w:t>. Договора.</w:t>
      </w:r>
      <w:bookmarkEnd w:id="67"/>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68" w:name="_Ref361912892"/>
      <w:bookmarkStart w:id="69" w:name="_Ref361337992"/>
      <w:r w:rsidRPr="002F3D76">
        <w:rPr>
          <w:bCs/>
          <w:szCs w:val="28"/>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w:t>
      </w:r>
      <w:r w:rsidRPr="002F3D76">
        <w:rPr>
          <w:bCs/>
          <w:szCs w:val="28"/>
        </w:rPr>
        <w:fldChar w:fldCharType="begin"/>
      </w:r>
      <w:r w:rsidRPr="002F3D76">
        <w:rPr>
          <w:bCs/>
          <w:szCs w:val="28"/>
        </w:rPr>
        <w:instrText xml:space="preserve"> REF _Ref361912874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3</w:t>
      </w:r>
      <w:r w:rsidR="0037458D" w:rsidRPr="002F3D76">
        <w:rPr>
          <w:bCs/>
          <w:szCs w:val="28"/>
        </w:rPr>
        <w:t>.4</w:t>
      </w:r>
      <w:r w:rsidRPr="002F3D76">
        <w:rPr>
          <w:bCs/>
          <w:szCs w:val="28"/>
        </w:rPr>
        <w:fldChar w:fldCharType="end"/>
      </w:r>
      <w:r w:rsidRPr="002F3D76">
        <w:rPr>
          <w:bCs/>
          <w:szCs w:val="28"/>
        </w:rPr>
        <w:t>. Договора, при этом Генеральный подрядчик не будет считаться просрочившим и/или нарушившим свои обязательства по Договору.</w:t>
      </w:r>
      <w:bookmarkEnd w:id="68"/>
      <w:bookmarkEnd w:id="69"/>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ab/>
        <w:t xml:space="preserve">Независимо от других положений Договора, обязательства по </w:t>
      </w:r>
      <w:proofErr w:type="spellStart"/>
      <w:r w:rsidRPr="002F3D76">
        <w:rPr>
          <w:bCs/>
          <w:szCs w:val="28"/>
        </w:rPr>
        <w:t>п.п</w:t>
      </w:r>
      <w:proofErr w:type="spellEnd"/>
      <w:r w:rsidRPr="002F3D76">
        <w:rPr>
          <w:bCs/>
          <w:szCs w:val="28"/>
        </w:rPr>
        <w:t xml:space="preserve">. </w:t>
      </w:r>
      <w:r w:rsidRPr="002F3D76">
        <w:rPr>
          <w:bCs/>
          <w:szCs w:val="28"/>
        </w:rPr>
        <w:fldChar w:fldCharType="begin"/>
      </w:r>
      <w:r w:rsidRPr="002F3D76">
        <w:rPr>
          <w:bCs/>
          <w:szCs w:val="28"/>
        </w:rPr>
        <w:instrText xml:space="preserve"> REF _Ref361912874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3</w:t>
      </w:r>
      <w:r w:rsidR="0037458D" w:rsidRPr="002F3D76">
        <w:rPr>
          <w:bCs/>
          <w:szCs w:val="28"/>
        </w:rPr>
        <w:t>.4</w:t>
      </w:r>
      <w:r w:rsidRPr="002F3D76">
        <w:rPr>
          <w:bCs/>
          <w:szCs w:val="28"/>
        </w:rPr>
        <w:fldChar w:fldCharType="end"/>
      </w:r>
      <w:r w:rsidRPr="002F3D76">
        <w:rPr>
          <w:bCs/>
          <w:szCs w:val="28"/>
        </w:rPr>
        <w:t xml:space="preserve">., </w:t>
      </w:r>
      <w:r w:rsidRPr="002F3D76">
        <w:rPr>
          <w:bCs/>
          <w:szCs w:val="28"/>
        </w:rPr>
        <w:fldChar w:fldCharType="begin"/>
      </w:r>
      <w:r w:rsidRPr="002F3D76">
        <w:rPr>
          <w:bCs/>
          <w:szCs w:val="28"/>
        </w:rPr>
        <w:instrText xml:space="preserve"> REF _Ref372901113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3</w:t>
      </w:r>
      <w:r w:rsidR="0037458D" w:rsidRPr="002F3D76">
        <w:rPr>
          <w:bCs/>
          <w:szCs w:val="28"/>
        </w:rPr>
        <w:t>.5</w:t>
      </w:r>
      <w:r w:rsidRPr="002F3D76">
        <w:rPr>
          <w:bCs/>
          <w:szCs w:val="28"/>
        </w:rPr>
        <w:fldChar w:fldCharType="end"/>
      </w:r>
      <w:r w:rsidRPr="002F3D76">
        <w:rPr>
          <w:bCs/>
          <w:szCs w:val="28"/>
        </w:rPr>
        <w:t xml:space="preserve">., </w:t>
      </w:r>
      <w:r w:rsidRPr="002F3D76">
        <w:rPr>
          <w:bCs/>
          <w:szCs w:val="28"/>
        </w:rPr>
        <w:fldChar w:fldCharType="begin"/>
      </w:r>
      <w:r w:rsidRPr="002F3D76">
        <w:rPr>
          <w:bCs/>
          <w:szCs w:val="28"/>
        </w:rPr>
        <w:instrText xml:space="preserve"> REF _Ref361912892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3</w:t>
      </w:r>
      <w:r w:rsidR="0037458D" w:rsidRPr="002F3D76">
        <w:rPr>
          <w:bCs/>
          <w:szCs w:val="28"/>
        </w:rPr>
        <w:t>.6</w:t>
      </w:r>
      <w:r w:rsidRPr="002F3D76">
        <w:rPr>
          <w:bCs/>
          <w:szCs w:val="28"/>
        </w:rPr>
        <w:fldChar w:fldCharType="end"/>
      </w:r>
      <w:r w:rsidRPr="002F3D76">
        <w:rPr>
          <w:bCs/>
          <w:szCs w:val="28"/>
        </w:rPr>
        <w:t>. продолжают действовать в течение 4 (четырех) лет после окончания срока действия Договора.</w:t>
      </w:r>
    </w:p>
    <w:p w:rsidR="00521960" w:rsidRPr="002F3D76" w:rsidRDefault="00521960" w:rsidP="009B2A1D">
      <w:pPr>
        <w:pStyle w:val="af4"/>
        <w:numPr>
          <w:ilvl w:val="0"/>
          <w:numId w:val="5"/>
        </w:numPr>
        <w:shd w:val="clear" w:color="auto" w:fill="FFFFFF"/>
        <w:tabs>
          <w:tab w:val="left" w:pos="284"/>
        </w:tabs>
        <w:spacing w:after="120"/>
        <w:ind w:left="0" w:firstLine="0"/>
        <w:contextualSpacing w:val="0"/>
        <w:jc w:val="center"/>
        <w:rPr>
          <w:b/>
          <w:bCs/>
          <w:szCs w:val="28"/>
        </w:rPr>
      </w:pPr>
      <w:r w:rsidRPr="002F3D76">
        <w:rPr>
          <w:b/>
          <w:bCs/>
          <w:szCs w:val="28"/>
        </w:rPr>
        <w:t>Прекращение (расторжение) Договора</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 </w:t>
      </w:r>
      <w:r w:rsidRPr="002F3D76">
        <w:rPr>
          <w:bCs/>
          <w:szCs w:val="28"/>
        </w:rPr>
        <w:fldChar w:fldCharType="begin"/>
      </w:r>
      <w:r w:rsidRPr="002F3D76">
        <w:rPr>
          <w:bCs/>
          <w:szCs w:val="28"/>
        </w:rPr>
        <w:instrText xml:space="preserve"> REF _Ref361912941 \r \h  \* MERGEFORMAT </w:instrText>
      </w:r>
      <w:r w:rsidRPr="002F3D76">
        <w:rPr>
          <w:bCs/>
          <w:szCs w:val="28"/>
        </w:rPr>
      </w:r>
      <w:r w:rsidRPr="002F3D76">
        <w:rPr>
          <w:bCs/>
          <w:szCs w:val="28"/>
        </w:rPr>
        <w:fldChar w:fldCharType="separate"/>
      </w:r>
      <w:r w:rsidR="00C23E0C">
        <w:rPr>
          <w:bCs/>
          <w:szCs w:val="28"/>
        </w:rPr>
        <w:t>1</w:t>
      </w:r>
      <w:r w:rsidR="00A23E10">
        <w:rPr>
          <w:bCs/>
          <w:szCs w:val="28"/>
        </w:rPr>
        <w:t>7</w:t>
      </w:r>
      <w:r w:rsidR="0037458D" w:rsidRPr="002F3D76">
        <w:rPr>
          <w:bCs/>
          <w:szCs w:val="28"/>
        </w:rPr>
        <w:t>.7</w:t>
      </w:r>
      <w:r w:rsidRPr="002F3D76">
        <w:rPr>
          <w:bCs/>
          <w:szCs w:val="28"/>
        </w:rPr>
        <w:fldChar w:fldCharType="end"/>
      </w:r>
      <w:r w:rsidRPr="002F3D76">
        <w:rPr>
          <w:bCs/>
          <w:szCs w:val="28"/>
        </w:rPr>
        <w:t>.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Уведомление о расторжении Договора должно быть направлено Субподрядчику посредством факсимильной /электронной связи не позднее, чем за 5 (пять) календарных дней до предполагаемой даты расторжения договора с последующим направлением оригинала. </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70" w:name="_Ref74651444"/>
      <w:r w:rsidRPr="002F3D76">
        <w:rPr>
          <w:bCs/>
          <w:szCs w:val="28"/>
        </w:rPr>
        <w:t>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w:t>
      </w:r>
      <w:bookmarkEnd w:id="70"/>
      <w:r w:rsidRPr="002F3D76">
        <w:rPr>
          <w:bCs/>
          <w:szCs w:val="28"/>
        </w:rPr>
        <w:t xml:space="preserve"> </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71" w:name="_Ref74651449"/>
      <w:r w:rsidRPr="002F3D76">
        <w:rPr>
          <w:bCs/>
          <w:szCs w:val="28"/>
        </w:rPr>
        <w:t>В случае существенного нарушения Договора Субподрядчиком Генеральный подрядчик 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bookmarkEnd w:id="71"/>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ab/>
        <w:t>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Генеральному подрядчику убытки не позднее 15 (пятнадцати) календарных дней с момента получения расчета суммы убытков от Генерального подрядчика.</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bookmarkStart w:id="72" w:name="_Ref74651455"/>
      <w:r w:rsidRPr="002F3D76">
        <w:rPr>
          <w:bCs/>
          <w:szCs w:val="28"/>
        </w:rPr>
        <w:t>Стороны установили, что существенным нарушением Договора Субподрядчиком является:</w:t>
      </w:r>
      <w:bookmarkEnd w:id="72"/>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нарушение Субподрядчиком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2), более чем на 15 (пятнадцать) календарных дней по причинам, не зависящим от Генерального подрядчика;</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 xml:space="preserve">несоблюдение Субподрядчиком требований к качеству Работ и / или используемых при выполнении Работ Материально-технических ресурсов, если исправление </w:t>
      </w:r>
      <w:r w:rsidRPr="002F3D76">
        <w:rPr>
          <w:color w:val="000000"/>
        </w:rPr>
        <w:lastRenderedPageBreak/>
        <w:t>выявленных Генеральным подрядчиком недостатков, несоответствий и / или дефектов Работ влечет нарушение сроков выполнения Работ более чем на 15 (пятнадцать) календарных дней либо такие недостатки являются неустранимыми;</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наложение ареста на имущество Субподрядчика, введение арбитражным судом процедуры несостоятельности (банкротства) в отношении Субподрядчика;</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w:t>
      </w:r>
      <w:r w:rsidR="00C23E0C" w:rsidRPr="00C23E0C">
        <w:rPr>
          <w:color w:val="000000"/>
        </w:rPr>
        <w:t>6</w:t>
      </w:r>
      <w:r w:rsidRPr="002F3D76">
        <w:rPr>
          <w:color w:val="000000"/>
        </w:rPr>
        <w:t xml:space="preserve"> Договора, и имеющих существенное значение для его заключения и исполнения.</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 xml:space="preserve">В случае отказа Генерального подрядчика от Договора в случаях, предусмотренных </w:t>
      </w:r>
      <w:proofErr w:type="spellStart"/>
      <w:r w:rsidRPr="002F3D76">
        <w:rPr>
          <w:bCs/>
          <w:szCs w:val="28"/>
        </w:rPr>
        <w:t>п.п</w:t>
      </w:r>
      <w:proofErr w:type="spellEnd"/>
      <w:r w:rsidRPr="002F3D76">
        <w:rPr>
          <w:bCs/>
          <w:szCs w:val="28"/>
        </w:rPr>
        <w:t xml:space="preserve">. </w:t>
      </w:r>
      <w:r w:rsidRPr="002F3D76">
        <w:rPr>
          <w:bCs/>
          <w:szCs w:val="28"/>
        </w:rPr>
        <w:fldChar w:fldCharType="begin"/>
      </w:r>
      <w:r w:rsidRPr="002F3D76">
        <w:rPr>
          <w:bCs/>
          <w:szCs w:val="28"/>
        </w:rPr>
        <w:instrText xml:space="preserve"> REF _Ref74651444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4</w:t>
      </w:r>
      <w:r w:rsidR="0037458D" w:rsidRPr="002F3D76">
        <w:rPr>
          <w:bCs/>
          <w:szCs w:val="28"/>
        </w:rPr>
        <w:t>.3</w:t>
      </w:r>
      <w:r w:rsidRPr="002F3D76">
        <w:rPr>
          <w:bCs/>
          <w:szCs w:val="28"/>
        </w:rPr>
        <w:fldChar w:fldCharType="end"/>
      </w:r>
      <w:r w:rsidRPr="002F3D76">
        <w:rPr>
          <w:bCs/>
          <w:szCs w:val="28"/>
        </w:rPr>
        <w:t xml:space="preserve">, </w:t>
      </w:r>
      <w:r w:rsidRPr="002F3D76">
        <w:rPr>
          <w:bCs/>
          <w:szCs w:val="28"/>
        </w:rPr>
        <w:fldChar w:fldCharType="begin"/>
      </w:r>
      <w:r w:rsidRPr="002F3D76">
        <w:rPr>
          <w:bCs/>
          <w:szCs w:val="28"/>
        </w:rPr>
        <w:instrText xml:space="preserve"> REF _Ref74651449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4</w:t>
      </w:r>
      <w:r w:rsidR="0037458D" w:rsidRPr="002F3D76">
        <w:rPr>
          <w:bCs/>
          <w:szCs w:val="28"/>
        </w:rPr>
        <w:t>.4</w:t>
      </w:r>
      <w:r w:rsidRPr="002F3D76">
        <w:rPr>
          <w:bCs/>
          <w:szCs w:val="28"/>
        </w:rPr>
        <w:fldChar w:fldCharType="end"/>
      </w:r>
      <w:r w:rsidRPr="002F3D76">
        <w:rPr>
          <w:bCs/>
          <w:szCs w:val="28"/>
        </w:rPr>
        <w:t xml:space="preserve">, </w:t>
      </w:r>
      <w:r w:rsidRPr="002F3D76">
        <w:rPr>
          <w:bCs/>
          <w:szCs w:val="28"/>
        </w:rPr>
        <w:fldChar w:fldCharType="begin"/>
      </w:r>
      <w:r w:rsidRPr="002F3D76">
        <w:rPr>
          <w:bCs/>
          <w:szCs w:val="28"/>
        </w:rPr>
        <w:instrText xml:space="preserve"> REF _Ref74651455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4</w:t>
      </w:r>
      <w:r w:rsidR="0037458D" w:rsidRPr="002F3D76">
        <w:rPr>
          <w:bCs/>
          <w:szCs w:val="28"/>
        </w:rPr>
        <w:t>.6</w:t>
      </w:r>
      <w:r w:rsidRPr="002F3D76">
        <w:rPr>
          <w:bCs/>
          <w:szCs w:val="28"/>
        </w:rPr>
        <w:fldChar w:fldCharType="end"/>
      </w:r>
      <w:r w:rsidRPr="002F3D76">
        <w:rPr>
          <w:bCs/>
          <w:szCs w:val="28"/>
        </w:rPr>
        <w:t xml:space="preserve"> Договора, последний считается прекращенным (расторгнутым) со дня, следующего за днем получения Субподрядчиком уведомления Генерального подрядчика об отказе от Договора (исполнения Договора), в том числе посредством электронной почты.</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w:t>
      </w:r>
      <w:proofErr w:type="spellStart"/>
      <w:r w:rsidRPr="002F3D76">
        <w:rPr>
          <w:bCs/>
          <w:szCs w:val="28"/>
        </w:rPr>
        <w:t>ов</w:t>
      </w:r>
      <w:proofErr w:type="spellEnd"/>
      <w:r w:rsidRPr="002F3D76">
        <w:rPr>
          <w:bCs/>
          <w:szCs w:val="28"/>
        </w:rPr>
        <w:t>)), и в согласованные Сторонами сроки:</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передать Генеральному подрядчику Результат Работ, техническую и иную полученную документацию, закупленные Материально-технические ресурсы;</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 xml:space="preserve">вывезти с места производства Работ собственную строительную технику и персонал Субподрядчика; </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удалить с места производства Работ весь мусор и все остаточные продукты любого рода и оставить Строительную площадку чистой и безопасной.</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Субподрядчик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521960" w:rsidRPr="002F3D76" w:rsidRDefault="00521960" w:rsidP="009B2A1D">
      <w:pPr>
        <w:pStyle w:val="af4"/>
        <w:numPr>
          <w:ilvl w:val="1"/>
          <w:numId w:val="5"/>
        </w:numPr>
        <w:shd w:val="clear" w:color="auto" w:fill="FFFFFF"/>
        <w:tabs>
          <w:tab w:val="left" w:pos="1276"/>
        </w:tabs>
        <w:spacing w:after="120"/>
        <w:ind w:left="0" w:firstLine="709"/>
        <w:contextualSpacing w:val="0"/>
        <w:jc w:val="both"/>
        <w:rPr>
          <w:rFonts w:cs="Verdana"/>
        </w:rPr>
      </w:pPr>
      <w:r w:rsidRPr="002F3D76">
        <w:rPr>
          <w:bCs/>
          <w:szCs w:val="28"/>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разделом 8 Договора, а также обязательств Субподрядчика по возмещению неустойки (пени), штрафов и убытков в случаях и размерах, предусмотренных Договором.</w:t>
      </w:r>
    </w:p>
    <w:p w:rsidR="00521960" w:rsidRPr="002F3D76" w:rsidRDefault="00521960" w:rsidP="009B2A1D">
      <w:pPr>
        <w:pStyle w:val="af4"/>
        <w:numPr>
          <w:ilvl w:val="0"/>
          <w:numId w:val="5"/>
        </w:numPr>
        <w:shd w:val="clear" w:color="auto" w:fill="FFFFFF"/>
        <w:tabs>
          <w:tab w:val="left" w:pos="284"/>
        </w:tabs>
        <w:spacing w:after="120"/>
        <w:ind w:left="0" w:firstLine="0"/>
        <w:contextualSpacing w:val="0"/>
        <w:jc w:val="center"/>
        <w:rPr>
          <w:b/>
          <w:bCs/>
          <w:szCs w:val="28"/>
        </w:rPr>
      </w:pPr>
      <w:r w:rsidRPr="002F3D76">
        <w:rPr>
          <w:b/>
          <w:bCs/>
          <w:szCs w:val="28"/>
        </w:rPr>
        <w:t>Заверения Сторон</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Каждая из Сторон заявляет и подтверждает другой Стороне, что:</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lastRenderedPageBreak/>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лица, подписывающие от имени Сторон настоящий Договор, надлежащим образом уполномочены на его подписание;</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Субподрядчик заявляет и заверяет Генерального подрядчика в том, что на момент заключения настоящего Договора:</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учредителем / учредителями Субподрядчика являются лица, не являющиеся массовыми учредителем / учредителями;</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руководителем Субподрядчика является лицо, не являющееся массовым руководителем;</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 xml:space="preserve">фактически находится по адресу, указанному в Едином государственном реестре юридических лиц; </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своевременно и в полном объеме уплачивает налоги и сборы в соответствии с законодательством Российской Федерации;</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состоит в СРО, основанной на членстве лиц, осуществляющих строительство;</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тщательно изучил все регламенты Генерального подрядчика и подтверждает готовность неукоснительного соблюдения в полном объеме предъявляемых Генеральным подрядчиком требований;</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521960" w:rsidRPr="002F3D76" w:rsidRDefault="00521960" w:rsidP="00321D77">
      <w:pPr>
        <w:pStyle w:val="af4"/>
        <w:numPr>
          <w:ilvl w:val="0"/>
          <w:numId w:val="10"/>
        </w:numPr>
        <w:tabs>
          <w:tab w:val="left" w:pos="1276"/>
          <w:tab w:val="left" w:pos="1418"/>
        </w:tabs>
        <w:ind w:left="0" w:firstLine="709"/>
        <w:jc w:val="both"/>
        <w:rPr>
          <w:color w:val="000000"/>
        </w:rPr>
      </w:pPr>
      <w:r w:rsidRPr="002F3D76">
        <w:rPr>
          <w:color w:val="000000"/>
        </w:rPr>
        <w:t xml:space="preserve">вся информация, предоставленная Генеральному подрядчику, является достоверной, полной и точной, и Субподрядчик не скрыл никаких обстоятельств, которые </w:t>
      </w:r>
      <w:r w:rsidRPr="002F3D76">
        <w:rPr>
          <w:color w:val="000000"/>
        </w:rPr>
        <w:lastRenderedPageBreak/>
        <w:t>при их обнаружении могли бы негативно повлиять на решение Генерального подрядчика заключить настоящий Договор на указанных в нем условиях.</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rsidR="00521960" w:rsidRPr="002F3D76" w:rsidRDefault="00521960" w:rsidP="009B2A1D">
      <w:pPr>
        <w:pStyle w:val="af4"/>
        <w:numPr>
          <w:ilvl w:val="1"/>
          <w:numId w:val="5"/>
        </w:numPr>
        <w:shd w:val="clear" w:color="auto" w:fill="FFFFFF"/>
        <w:tabs>
          <w:tab w:val="left" w:pos="1276"/>
        </w:tabs>
        <w:ind w:left="0" w:firstLine="709"/>
        <w:contextualSpacing w:val="0"/>
        <w:jc w:val="both"/>
        <w:rPr>
          <w:bCs/>
          <w:szCs w:val="28"/>
        </w:rPr>
      </w:pPr>
      <w:r w:rsidRPr="002F3D76">
        <w:rPr>
          <w:bCs/>
          <w:szCs w:val="28"/>
        </w:rPr>
        <w:t>В случае, если Субподрядчик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Субподрядчик обязан по требованию Генерального подрядчика уплатить последнему неустойку в размере 5 (пять) % от Цены Договора, указанной в п.3.1. Договора.</w:t>
      </w:r>
    </w:p>
    <w:p w:rsidR="00521960" w:rsidRPr="002F3D76" w:rsidRDefault="00521960" w:rsidP="00692D37">
      <w:pPr>
        <w:pStyle w:val="af4"/>
        <w:shd w:val="clear" w:color="auto" w:fill="FFFFFF"/>
        <w:tabs>
          <w:tab w:val="left" w:pos="709"/>
          <w:tab w:val="left" w:pos="1276"/>
        </w:tabs>
        <w:spacing w:after="240"/>
        <w:ind w:left="0" w:firstLine="709"/>
        <w:contextualSpacing w:val="0"/>
        <w:jc w:val="both"/>
        <w:rPr>
          <w:bCs/>
          <w:szCs w:val="28"/>
        </w:rPr>
      </w:pPr>
      <w:r w:rsidRPr="002F3D76">
        <w:rPr>
          <w:bCs/>
          <w:szCs w:val="28"/>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521960" w:rsidRPr="002F3D76" w:rsidRDefault="00521960" w:rsidP="009B2A1D">
      <w:pPr>
        <w:pStyle w:val="af4"/>
        <w:numPr>
          <w:ilvl w:val="0"/>
          <w:numId w:val="5"/>
        </w:numPr>
        <w:shd w:val="clear" w:color="auto" w:fill="FFFFFF"/>
        <w:tabs>
          <w:tab w:val="left" w:pos="284"/>
        </w:tabs>
        <w:spacing w:before="240" w:line="360" w:lineRule="auto"/>
        <w:jc w:val="center"/>
        <w:rPr>
          <w:b/>
          <w:bCs/>
        </w:rPr>
      </w:pPr>
      <w:r w:rsidRPr="002F3D76">
        <w:rPr>
          <w:b/>
          <w:bCs/>
        </w:rPr>
        <w:t>Антикоррупционная оговорка</w:t>
      </w:r>
    </w:p>
    <w:p w:rsidR="00521960" w:rsidRPr="002F3D76" w:rsidRDefault="00521960" w:rsidP="00521960">
      <w:pPr>
        <w:pStyle w:val="af4"/>
        <w:shd w:val="clear" w:color="auto" w:fill="FFFFFF"/>
        <w:tabs>
          <w:tab w:val="left" w:pos="1276"/>
        </w:tabs>
        <w:spacing w:after="120"/>
        <w:ind w:left="0" w:firstLine="709"/>
        <w:jc w:val="both"/>
        <w:rPr>
          <w:bCs/>
          <w:szCs w:val="28"/>
        </w:rPr>
      </w:pPr>
      <w:r w:rsidRPr="002F3D76">
        <w:rPr>
          <w:bCs/>
          <w:szCs w:val="28"/>
        </w:rPr>
        <w:t>1</w:t>
      </w:r>
      <w:r w:rsidR="00D51862">
        <w:rPr>
          <w:bCs/>
          <w:szCs w:val="28"/>
        </w:rPr>
        <w:t>6</w:t>
      </w:r>
      <w:r w:rsidRPr="002F3D76">
        <w:rPr>
          <w:bCs/>
          <w:szCs w:val="28"/>
        </w:rPr>
        <w:t>.1.</w:t>
      </w:r>
      <w:r w:rsidRPr="002F3D76">
        <w:rPr>
          <w:bCs/>
          <w:szCs w:val="28"/>
        </w:rPr>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21960" w:rsidRPr="002F3D76" w:rsidRDefault="00521960" w:rsidP="00521960">
      <w:pPr>
        <w:pStyle w:val="af4"/>
        <w:shd w:val="clear" w:color="auto" w:fill="FFFFFF"/>
        <w:tabs>
          <w:tab w:val="left" w:pos="0"/>
          <w:tab w:val="left" w:pos="1134"/>
        </w:tabs>
        <w:spacing w:after="120"/>
        <w:ind w:left="0" w:firstLine="567"/>
        <w:jc w:val="both"/>
        <w:rPr>
          <w:bCs/>
          <w:szCs w:val="28"/>
        </w:rPr>
      </w:pPr>
      <w:r w:rsidRPr="002F3D76">
        <w:rPr>
          <w:bCs/>
          <w:szCs w:val="28"/>
        </w:rPr>
        <w:t>1</w:t>
      </w:r>
      <w:r w:rsidR="00D51862">
        <w:rPr>
          <w:bCs/>
          <w:szCs w:val="28"/>
        </w:rPr>
        <w:t>6</w:t>
      </w:r>
      <w:r w:rsidRPr="002F3D76">
        <w:rPr>
          <w:bCs/>
          <w:szCs w:val="28"/>
        </w:rPr>
        <w:t>.2.</w:t>
      </w:r>
      <w:r w:rsidRPr="002F3D76">
        <w:rPr>
          <w:bCs/>
          <w:szCs w:val="28"/>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521960" w:rsidRPr="002F3D76" w:rsidRDefault="00521960" w:rsidP="00521960">
      <w:pPr>
        <w:pStyle w:val="af4"/>
        <w:shd w:val="clear" w:color="auto" w:fill="FFFFFF"/>
        <w:tabs>
          <w:tab w:val="left" w:pos="0"/>
          <w:tab w:val="left" w:pos="993"/>
          <w:tab w:val="left" w:pos="1134"/>
        </w:tabs>
        <w:spacing w:after="120"/>
        <w:ind w:left="0" w:firstLine="567"/>
        <w:jc w:val="both"/>
        <w:rPr>
          <w:bCs/>
          <w:szCs w:val="28"/>
        </w:rPr>
      </w:pPr>
      <w:r w:rsidRPr="002F3D76">
        <w:rPr>
          <w:bCs/>
          <w:szCs w:val="28"/>
        </w:rPr>
        <w:t>1</w:t>
      </w:r>
      <w:r w:rsidR="00236017">
        <w:rPr>
          <w:bCs/>
          <w:szCs w:val="28"/>
        </w:rPr>
        <w:t>6</w:t>
      </w:r>
      <w:r w:rsidRPr="002F3D76">
        <w:rPr>
          <w:bCs/>
          <w:szCs w:val="28"/>
        </w:rPr>
        <w:t>.3.</w:t>
      </w:r>
      <w:r w:rsidRPr="002F3D76">
        <w:rPr>
          <w:bCs/>
          <w:szCs w:val="28"/>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r w:rsidRPr="002F3D76">
        <w:rPr>
          <w:bCs/>
        </w:rPr>
        <w:t>.</w:t>
      </w:r>
    </w:p>
    <w:p w:rsidR="00521960" w:rsidRPr="002F3D76" w:rsidRDefault="00521960" w:rsidP="00521960">
      <w:pPr>
        <w:pStyle w:val="af4"/>
        <w:shd w:val="clear" w:color="auto" w:fill="FFFFFF"/>
        <w:tabs>
          <w:tab w:val="left" w:pos="0"/>
        </w:tabs>
        <w:spacing w:after="120"/>
        <w:ind w:left="0" w:firstLine="567"/>
        <w:jc w:val="both"/>
        <w:rPr>
          <w:bCs/>
          <w:szCs w:val="28"/>
        </w:rPr>
      </w:pPr>
      <w:r w:rsidRPr="002F3D76">
        <w:rPr>
          <w:bCs/>
          <w:szCs w:val="28"/>
        </w:rPr>
        <w:t>1</w:t>
      </w:r>
      <w:r w:rsidR="00236017">
        <w:rPr>
          <w:bCs/>
          <w:szCs w:val="28"/>
        </w:rPr>
        <w:t>6</w:t>
      </w:r>
      <w:r w:rsidRPr="002F3D76">
        <w:rPr>
          <w:bCs/>
          <w:szCs w:val="28"/>
        </w:rPr>
        <w:t>.4.</w:t>
      </w:r>
      <w:r w:rsidRPr="002F3D76">
        <w:rPr>
          <w:bCs/>
          <w:szCs w:val="28"/>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521960" w:rsidRPr="002F3D76" w:rsidRDefault="00521960" w:rsidP="00521960">
      <w:pPr>
        <w:pStyle w:val="af4"/>
        <w:shd w:val="clear" w:color="auto" w:fill="FFFFFF"/>
        <w:tabs>
          <w:tab w:val="left" w:pos="0"/>
        </w:tabs>
        <w:spacing w:after="120"/>
        <w:ind w:left="0" w:firstLine="567"/>
        <w:jc w:val="both"/>
        <w:rPr>
          <w:bCs/>
        </w:rPr>
      </w:pPr>
      <w:r w:rsidRPr="002F3D76">
        <w:rPr>
          <w:bCs/>
        </w:rPr>
        <w:t>1</w:t>
      </w:r>
      <w:r w:rsidR="00236017">
        <w:rPr>
          <w:bCs/>
        </w:rPr>
        <w:t>6</w:t>
      </w:r>
      <w:r w:rsidRPr="002F3D76">
        <w:rPr>
          <w:bCs/>
        </w:rPr>
        <w:t>.5.</w:t>
      </w:r>
      <w:r w:rsidRPr="002F3D76">
        <w:rPr>
          <w:bCs/>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sidRPr="002F3D76">
        <w:rPr>
          <w:bCs/>
        </w:rPr>
        <w:lastRenderedPageBreak/>
        <w:t xml:space="preserve">уведомившей Стороны в целом, так и для конкретных работников уведомившей Стороны, сообщивших о факте нарушений. </w:t>
      </w:r>
    </w:p>
    <w:p w:rsidR="00521960" w:rsidRPr="002F3D76" w:rsidRDefault="00521960" w:rsidP="00521960">
      <w:pPr>
        <w:pStyle w:val="af4"/>
        <w:shd w:val="clear" w:color="auto" w:fill="FFFFFF"/>
        <w:tabs>
          <w:tab w:val="left" w:pos="0"/>
        </w:tabs>
        <w:spacing w:after="120"/>
        <w:ind w:left="0" w:firstLine="567"/>
        <w:jc w:val="both"/>
        <w:rPr>
          <w:bCs/>
        </w:rPr>
      </w:pPr>
      <w:r w:rsidRPr="002F3D76">
        <w:rPr>
          <w:bCs/>
        </w:rPr>
        <w:t>1</w:t>
      </w:r>
      <w:r w:rsidR="00236017">
        <w:rPr>
          <w:bCs/>
        </w:rPr>
        <w:t>6</w:t>
      </w:r>
      <w:r w:rsidRPr="002F3D76">
        <w:rPr>
          <w:bCs/>
        </w:rPr>
        <w:t>.6.</w:t>
      </w:r>
      <w:r w:rsidRPr="002F3D76">
        <w:rPr>
          <w:bCs/>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521960" w:rsidRPr="002F3D76" w:rsidRDefault="00521960" w:rsidP="00521960">
      <w:pPr>
        <w:pStyle w:val="af4"/>
        <w:shd w:val="clear" w:color="auto" w:fill="FFFFFF"/>
        <w:tabs>
          <w:tab w:val="left" w:pos="0"/>
        </w:tabs>
        <w:spacing w:after="120"/>
        <w:ind w:left="0" w:firstLine="567"/>
        <w:jc w:val="both"/>
        <w:rPr>
          <w:bCs/>
        </w:rPr>
      </w:pPr>
      <w:r w:rsidRPr="002F3D76">
        <w:rPr>
          <w:bCs/>
        </w:rPr>
        <w:t xml:space="preserve">Каналы связи Линия доверия Группы РусГидро: </w:t>
      </w:r>
    </w:p>
    <w:p w:rsidR="00521960" w:rsidRPr="002F3D76" w:rsidRDefault="00366962" w:rsidP="00521960">
      <w:pPr>
        <w:pStyle w:val="af4"/>
        <w:shd w:val="clear" w:color="auto" w:fill="FFFFFF"/>
        <w:tabs>
          <w:tab w:val="left" w:pos="0"/>
        </w:tabs>
        <w:spacing w:after="120"/>
        <w:ind w:left="0" w:firstLine="567"/>
        <w:jc w:val="both"/>
        <w:rPr>
          <w:bCs/>
        </w:rPr>
      </w:pPr>
      <w:r>
        <w:rPr>
          <w:bCs/>
        </w:rPr>
        <w:t xml:space="preserve">- </w:t>
      </w:r>
      <w:r w:rsidR="00521960" w:rsidRPr="002F3D76">
        <w:rPr>
          <w:bCs/>
        </w:rPr>
        <w:t>Электронная почта: ld@rushydro.ru.</w:t>
      </w:r>
    </w:p>
    <w:p w:rsidR="00521960" w:rsidRPr="002F3D76" w:rsidRDefault="00366962" w:rsidP="00521960">
      <w:pPr>
        <w:pStyle w:val="af4"/>
        <w:shd w:val="clear" w:color="auto" w:fill="FFFFFF"/>
        <w:tabs>
          <w:tab w:val="left" w:pos="0"/>
        </w:tabs>
        <w:spacing w:after="120"/>
        <w:ind w:left="0" w:firstLine="567"/>
        <w:jc w:val="both"/>
        <w:rPr>
          <w:bCs/>
        </w:rPr>
      </w:pPr>
      <w:r>
        <w:rPr>
          <w:bCs/>
        </w:rPr>
        <w:t xml:space="preserve">- </w:t>
      </w:r>
      <w:r w:rsidR="00521960" w:rsidRPr="002F3D76">
        <w:rPr>
          <w:bCs/>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521960" w:rsidRPr="002F3D76" w:rsidRDefault="00366962" w:rsidP="00521960">
      <w:pPr>
        <w:pStyle w:val="af4"/>
        <w:shd w:val="clear" w:color="auto" w:fill="FFFFFF"/>
        <w:tabs>
          <w:tab w:val="left" w:pos="0"/>
        </w:tabs>
        <w:spacing w:after="120"/>
        <w:ind w:left="0" w:firstLine="567"/>
        <w:contextualSpacing w:val="0"/>
        <w:jc w:val="both"/>
        <w:rPr>
          <w:bCs/>
        </w:rPr>
      </w:pPr>
      <w:r>
        <w:rPr>
          <w:bCs/>
        </w:rPr>
        <w:t>-</w:t>
      </w:r>
      <w:r w:rsidR="00521960" w:rsidRPr="002F3D76">
        <w:rPr>
          <w:bCs/>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521960" w:rsidRPr="002F3D76" w:rsidRDefault="00521960" w:rsidP="009B2A1D">
      <w:pPr>
        <w:pStyle w:val="af4"/>
        <w:numPr>
          <w:ilvl w:val="0"/>
          <w:numId w:val="5"/>
        </w:numPr>
        <w:shd w:val="clear" w:color="auto" w:fill="FFFFFF"/>
        <w:tabs>
          <w:tab w:val="left" w:pos="284"/>
        </w:tabs>
        <w:spacing w:after="120"/>
        <w:contextualSpacing w:val="0"/>
        <w:jc w:val="center"/>
      </w:pPr>
      <w:r w:rsidRPr="002F3D76">
        <w:rPr>
          <w:b/>
          <w:bCs/>
        </w:rPr>
        <w:t>Заключительные положения</w:t>
      </w:r>
    </w:p>
    <w:p w:rsidR="00521960" w:rsidRPr="00275DB7" w:rsidRDefault="00521960" w:rsidP="009B2A1D">
      <w:pPr>
        <w:pStyle w:val="af4"/>
        <w:numPr>
          <w:ilvl w:val="1"/>
          <w:numId w:val="5"/>
        </w:numPr>
        <w:shd w:val="clear" w:color="auto" w:fill="FFFFFF"/>
        <w:tabs>
          <w:tab w:val="left" w:pos="284"/>
        </w:tabs>
        <w:ind w:left="0" w:firstLine="567"/>
        <w:jc w:val="both"/>
        <w:rPr>
          <w:bCs/>
          <w:szCs w:val="28"/>
        </w:rPr>
      </w:pPr>
      <w:r w:rsidRPr="00275DB7">
        <w:rPr>
          <w:bCs/>
          <w:szCs w:val="28"/>
        </w:rPr>
        <w:t>Договор вступает в силу с даты его подписания Сторонами и действует до полного исполнения ими принятых на себя обязательств.</w:t>
      </w:r>
      <w:r w:rsidR="00692D37" w:rsidRPr="00275DB7">
        <w:rPr>
          <w:bCs/>
          <w:szCs w:val="28"/>
        </w:rPr>
        <w:t xml:space="preserve"> </w:t>
      </w:r>
    </w:p>
    <w:p w:rsidR="00521960" w:rsidRPr="002F3D76" w:rsidRDefault="00521960" w:rsidP="009B2A1D">
      <w:pPr>
        <w:pStyle w:val="af4"/>
        <w:numPr>
          <w:ilvl w:val="1"/>
          <w:numId w:val="5"/>
        </w:numPr>
        <w:shd w:val="clear" w:color="auto" w:fill="FFFFFF"/>
        <w:tabs>
          <w:tab w:val="left" w:pos="1134"/>
        </w:tabs>
        <w:ind w:left="0" w:firstLine="567"/>
        <w:jc w:val="both"/>
        <w:rPr>
          <w:bCs/>
        </w:rPr>
      </w:pPr>
      <w:r w:rsidRPr="00275DB7">
        <w:rPr>
          <w:bCs/>
        </w:rPr>
        <w:t>Все приложения, изменения и дополнения к Договору действительны при условии,</w:t>
      </w:r>
      <w:r w:rsidRPr="002F3D76">
        <w:rPr>
          <w:bCs/>
        </w:rPr>
        <w:t xml:space="preserve"> что они совершены в письменной форме в виде единого документа и подписаны обеими Сторонами, за исключением изменений, предусмотренных п.</w:t>
      </w:r>
      <w:r w:rsidRPr="002F3D76">
        <w:rPr>
          <w:bCs/>
        </w:rPr>
        <w:fldChar w:fldCharType="begin"/>
      </w:r>
      <w:r w:rsidRPr="002F3D76">
        <w:rPr>
          <w:bCs/>
        </w:rPr>
        <w:instrText xml:space="preserve"> REF _Ref361912920 \r \h  \* MERGEFORMAT </w:instrText>
      </w:r>
      <w:r w:rsidRPr="002F3D76">
        <w:rPr>
          <w:bCs/>
        </w:rPr>
      </w:r>
      <w:r w:rsidRPr="002F3D76">
        <w:rPr>
          <w:bCs/>
        </w:rPr>
        <w:fldChar w:fldCharType="separate"/>
      </w:r>
      <w:r w:rsidR="0037458D" w:rsidRPr="002F3D76">
        <w:rPr>
          <w:bCs/>
        </w:rPr>
        <w:t>1</w:t>
      </w:r>
      <w:r w:rsidR="00A23E10">
        <w:rPr>
          <w:bCs/>
        </w:rPr>
        <w:t>7</w:t>
      </w:r>
      <w:r w:rsidR="0037458D" w:rsidRPr="002F3D76">
        <w:rPr>
          <w:bCs/>
        </w:rPr>
        <w:t>.6</w:t>
      </w:r>
      <w:r w:rsidRPr="002F3D76">
        <w:rPr>
          <w:bCs/>
        </w:rPr>
        <w:fldChar w:fldCharType="end"/>
      </w:r>
      <w:r w:rsidRPr="002F3D76">
        <w:rPr>
          <w:bCs/>
        </w:rPr>
        <w:t>. Договора.</w:t>
      </w:r>
    </w:p>
    <w:p w:rsidR="00521960" w:rsidRPr="002F3D76" w:rsidRDefault="00521960" w:rsidP="009B2A1D">
      <w:pPr>
        <w:pStyle w:val="af4"/>
        <w:numPr>
          <w:ilvl w:val="1"/>
          <w:numId w:val="5"/>
        </w:numPr>
        <w:shd w:val="clear" w:color="auto" w:fill="FFFFFF"/>
        <w:tabs>
          <w:tab w:val="left" w:pos="1134"/>
        </w:tabs>
        <w:ind w:left="0" w:firstLine="567"/>
        <w:contextualSpacing w:val="0"/>
        <w:jc w:val="both"/>
        <w:rPr>
          <w:bCs/>
          <w:szCs w:val="28"/>
        </w:rPr>
      </w:pPr>
      <w:r w:rsidRPr="002F3D76">
        <w:rPr>
          <w:bCs/>
          <w:szCs w:val="28"/>
        </w:rPr>
        <w:t>Приложения, изменения и дополнения, оформленные надлежащим образом, являются неотъемлемой частью Договора.</w:t>
      </w:r>
    </w:p>
    <w:p w:rsidR="00521960" w:rsidRPr="002F3D76" w:rsidRDefault="00521960" w:rsidP="009B2A1D">
      <w:pPr>
        <w:pStyle w:val="af4"/>
        <w:numPr>
          <w:ilvl w:val="1"/>
          <w:numId w:val="5"/>
        </w:numPr>
        <w:shd w:val="clear" w:color="auto" w:fill="FFFFFF"/>
        <w:tabs>
          <w:tab w:val="left" w:pos="1134"/>
        </w:tabs>
        <w:ind w:left="0" w:firstLine="567"/>
        <w:contextualSpacing w:val="0"/>
        <w:jc w:val="both"/>
        <w:rPr>
          <w:bCs/>
          <w:szCs w:val="28"/>
        </w:rPr>
      </w:pPr>
      <w:r w:rsidRPr="002F3D76">
        <w:rPr>
          <w:bCs/>
          <w:szCs w:val="28"/>
        </w:rPr>
        <w:t>В случае наличия любых расхождений между основным текстом договора и текстами приложений к нему, приоритет имеет текст договора.</w:t>
      </w:r>
    </w:p>
    <w:p w:rsidR="00521960" w:rsidRPr="002F3D76" w:rsidRDefault="00521960" w:rsidP="009B2A1D">
      <w:pPr>
        <w:pStyle w:val="af4"/>
        <w:numPr>
          <w:ilvl w:val="1"/>
          <w:numId w:val="5"/>
        </w:numPr>
        <w:shd w:val="clear" w:color="auto" w:fill="FFFFFF"/>
        <w:tabs>
          <w:tab w:val="left" w:pos="1134"/>
        </w:tabs>
        <w:ind w:left="0" w:firstLine="567"/>
        <w:contextualSpacing w:val="0"/>
        <w:jc w:val="both"/>
        <w:rPr>
          <w:bCs/>
          <w:szCs w:val="28"/>
        </w:rPr>
      </w:pPr>
      <w:r w:rsidRPr="002F3D76">
        <w:rPr>
          <w:bCs/>
          <w:szCs w:val="28"/>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rsidR="00521960" w:rsidRPr="002F3D76" w:rsidRDefault="00521960" w:rsidP="009B2A1D">
      <w:pPr>
        <w:pStyle w:val="af4"/>
        <w:numPr>
          <w:ilvl w:val="1"/>
          <w:numId w:val="5"/>
        </w:numPr>
        <w:shd w:val="clear" w:color="auto" w:fill="FFFFFF"/>
        <w:tabs>
          <w:tab w:val="left" w:pos="1134"/>
        </w:tabs>
        <w:ind w:left="0" w:firstLine="567"/>
        <w:contextualSpacing w:val="0"/>
        <w:jc w:val="both"/>
        <w:rPr>
          <w:bCs/>
          <w:szCs w:val="28"/>
        </w:rPr>
      </w:pPr>
      <w:bookmarkStart w:id="73" w:name="_Ref361912920"/>
      <w:bookmarkStart w:id="74" w:name="_Ref361338004"/>
      <w:r w:rsidRPr="002F3D76">
        <w:rPr>
          <w:bCs/>
          <w:szCs w:val="28"/>
        </w:rPr>
        <w:t>Стороны обязуются уведомлять друг друга об изменении р</w:t>
      </w:r>
      <w:r w:rsidR="00FC772B">
        <w:rPr>
          <w:bCs/>
          <w:szCs w:val="28"/>
        </w:rPr>
        <w:t>еквизитов, указанных в разделе 20</w:t>
      </w:r>
      <w:r w:rsidRPr="002F3D76">
        <w:rPr>
          <w:bCs/>
          <w:szCs w:val="28"/>
        </w:rPr>
        <w:t xml:space="preserve"> Договора, не позднее 3 (трех) рабочих дней после такого изменения в порядке, установленном п. </w:t>
      </w:r>
      <w:r w:rsidRPr="002F3D76">
        <w:rPr>
          <w:bCs/>
          <w:szCs w:val="28"/>
        </w:rPr>
        <w:fldChar w:fldCharType="begin"/>
      </w:r>
      <w:r w:rsidRPr="002F3D76">
        <w:rPr>
          <w:bCs/>
          <w:szCs w:val="28"/>
        </w:rPr>
        <w:instrText xml:space="preserve"> REF _Ref361912941 \r \h  \* MERGEFORMAT </w:instrText>
      </w:r>
      <w:r w:rsidRPr="002F3D76">
        <w:rPr>
          <w:bCs/>
          <w:szCs w:val="28"/>
        </w:rPr>
      </w:r>
      <w:r w:rsidRPr="002F3D76">
        <w:rPr>
          <w:bCs/>
          <w:szCs w:val="28"/>
        </w:rPr>
        <w:fldChar w:fldCharType="separate"/>
      </w:r>
      <w:r w:rsidR="0037458D" w:rsidRPr="002F3D76">
        <w:rPr>
          <w:bCs/>
          <w:szCs w:val="28"/>
        </w:rPr>
        <w:t>1</w:t>
      </w:r>
      <w:r w:rsidR="00A23E10">
        <w:rPr>
          <w:bCs/>
          <w:szCs w:val="28"/>
        </w:rPr>
        <w:t>7</w:t>
      </w:r>
      <w:r w:rsidR="0037458D" w:rsidRPr="002F3D76">
        <w:rPr>
          <w:bCs/>
          <w:szCs w:val="28"/>
        </w:rPr>
        <w:t>.7</w:t>
      </w:r>
      <w:r w:rsidRPr="002F3D76">
        <w:rPr>
          <w:bCs/>
          <w:szCs w:val="28"/>
        </w:rPr>
        <w:fldChar w:fldCharType="end"/>
      </w:r>
      <w:r w:rsidRPr="002F3D76">
        <w:rPr>
          <w:bCs/>
          <w:szCs w:val="28"/>
        </w:rPr>
        <w:t>. Договора.</w:t>
      </w:r>
      <w:bookmarkEnd w:id="73"/>
      <w:bookmarkEnd w:id="74"/>
    </w:p>
    <w:p w:rsidR="00521960" w:rsidRPr="002F3D76" w:rsidRDefault="00521960" w:rsidP="009B2A1D">
      <w:pPr>
        <w:pStyle w:val="af4"/>
        <w:numPr>
          <w:ilvl w:val="1"/>
          <w:numId w:val="5"/>
        </w:numPr>
        <w:shd w:val="clear" w:color="auto" w:fill="FFFFFF"/>
        <w:tabs>
          <w:tab w:val="left" w:pos="1134"/>
        </w:tabs>
        <w:ind w:left="0" w:firstLine="567"/>
        <w:contextualSpacing w:val="0"/>
        <w:jc w:val="both"/>
        <w:rPr>
          <w:bCs/>
          <w:szCs w:val="28"/>
        </w:rPr>
      </w:pPr>
      <w:bookmarkStart w:id="75" w:name="_Ref361912941"/>
      <w:bookmarkStart w:id="76" w:name="_Ref361338019"/>
      <w:r w:rsidRPr="002F3D76">
        <w:rPr>
          <w:bCs/>
          <w:szCs w:val="28"/>
        </w:rPr>
        <w:t>Документ будет считаться полученным:</w:t>
      </w:r>
      <w:bookmarkEnd w:id="75"/>
      <w:bookmarkEnd w:id="76"/>
    </w:p>
    <w:p w:rsidR="00521960" w:rsidRPr="002F3D76" w:rsidRDefault="00521960" w:rsidP="009B2A1D">
      <w:pPr>
        <w:pStyle w:val="af4"/>
        <w:numPr>
          <w:ilvl w:val="2"/>
          <w:numId w:val="5"/>
        </w:numPr>
        <w:shd w:val="clear" w:color="auto" w:fill="FFFFFF"/>
        <w:tabs>
          <w:tab w:val="left" w:pos="1418"/>
        </w:tabs>
        <w:ind w:left="0" w:firstLine="567"/>
        <w:contextualSpacing w:val="0"/>
        <w:jc w:val="both"/>
        <w:rPr>
          <w:bCs/>
          <w:szCs w:val="28"/>
        </w:rPr>
      </w:pPr>
      <w:bookmarkStart w:id="77" w:name="_Ref361912959"/>
      <w:bookmarkStart w:id="78" w:name="_Ref361338032"/>
      <w:r w:rsidRPr="002F3D76">
        <w:rPr>
          <w:bCs/>
          <w:szCs w:val="28"/>
        </w:rPr>
        <w:t>в случае вручения лично или отправления по почте заказным письмом, курьерской связью - в дату и время фактического вручения;</w:t>
      </w:r>
      <w:bookmarkEnd w:id="77"/>
      <w:bookmarkEnd w:id="78"/>
    </w:p>
    <w:p w:rsidR="00521960" w:rsidRPr="002F3D76" w:rsidRDefault="00521960" w:rsidP="009B2A1D">
      <w:pPr>
        <w:pStyle w:val="af4"/>
        <w:numPr>
          <w:ilvl w:val="2"/>
          <w:numId w:val="5"/>
        </w:numPr>
        <w:shd w:val="clear" w:color="auto" w:fill="FFFFFF"/>
        <w:tabs>
          <w:tab w:val="left" w:pos="1418"/>
        </w:tabs>
        <w:ind w:left="0" w:firstLine="567"/>
        <w:contextualSpacing w:val="0"/>
        <w:jc w:val="both"/>
        <w:rPr>
          <w:bCs/>
          <w:szCs w:val="28"/>
        </w:rPr>
      </w:pPr>
      <w:r w:rsidRPr="002F3D76">
        <w:rPr>
          <w:bCs/>
          <w:szCs w:val="28"/>
        </w:rPr>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w:t>
      </w:r>
      <w:r w:rsidRPr="002F3D76">
        <w:rPr>
          <w:bCs/>
          <w:szCs w:val="28"/>
        </w:rPr>
        <w:fldChar w:fldCharType="begin"/>
      </w:r>
      <w:r w:rsidRPr="002F3D76">
        <w:rPr>
          <w:bCs/>
          <w:szCs w:val="28"/>
        </w:rPr>
        <w:instrText xml:space="preserve"> REF _Ref361912959 \r \h </w:instrText>
      </w:r>
      <w:r w:rsidR="007C6C39" w:rsidRPr="002F3D76">
        <w:rPr>
          <w:bCs/>
          <w:szCs w:val="28"/>
        </w:rPr>
        <w:instrText xml:space="preserve"> \* MERGEFORMAT </w:instrText>
      </w:r>
      <w:r w:rsidRPr="002F3D76">
        <w:rPr>
          <w:bCs/>
          <w:szCs w:val="28"/>
        </w:rPr>
      </w:r>
      <w:r w:rsidRPr="002F3D76">
        <w:rPr>
          <w:bCs/>
          <w:szCs w:val="28"/>
        </w:rPr>
        <w:fldChar w:fldCharType="separate"/>
      </w:r>
      <w:r w:rsidR="0037458D" w:rsidRPr="002F3D76">
        <w:rPr>
          <w:bCs/>
          <w:szCs w:val="28"/>
        </w:rPr>
        <w:t>17.7.1</w:t>
      </w:r>
      <w:r w:rsidRPr="002F3D76">
        <w:rPr>
          <w:bCs/>
          <w:szCs w:val="28"/>
        </w:rPr>
        <w:fldChar w:fldCharType="end"/>
      </w:r>
      <w:r w:rsidRPr="002F3D76">
        <w:rPr>
          <w:bCs/>
          <w:szCs w:val="28"/>
        </w:rPr>
        <w:t>. Договора.</w:t>
      </w:r>
    </w:p>
    <w:p w:rsidR="00521960" w:rsidRPr="002F3D76" w:rsidRDefault="00521960" w:rsidP="009B2A1D">
      <w:pPr>
        <w:pStyle w:val="af4"/>
        <w:numPr>
          <w:ilvl w:val="1"/>
          <w:numId w:val="5"/>
        </w:numPr>
        <w:shd w:val="clear" w:color="auto" w:fill="FFFFFF"/>
        <w:tabs>
          <w:tab w:val="left" w:pos="1134"/>
        </w:tabs>
        <w:ind w:left="0" w:firstLine="567"/>
        <w:contextualSpacing w:val="0"/>
        <w:jc w:val="both"/>
        <w:rPr>
          <w:bCs/>
          <w:szCs w:val="28"/>
        </w:rPr>
      </w:pPr>
      <w:r w:rsidRPr="002F3D76">
        <w:rPr>
          <w:bCs/>
          <w:szCs w:val="28"/>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rsidRPr="002F3D76">
        <w:t>В случае 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w:t>
      </w:r>
    </w:p>
    <w:p w:rsidR="00521960" w:rsidRPr="002F3D76" w:rsidRDefault="00521960" w:rsidP="009B2A1D">
      <w:pPr>
        <w:pStyle w:val="af4"/>
        <w:numPr>
          <w:ilvl w:val="1"/>
          <w:numId w:val="5"/>
        </w:numPr>
        <w:shd w:val="clear" w:color="auto" w:fill="FFFFFF"/>
        <w:tabs>
          <w:tab w:val="left" w:pos="1134"/>
        </w:tabs>
        <w:ind w:left="0" w:firstLine="567"/>
        <w:contextualSpacing w:val="0"/>
        <w:jc w:val="both"/>
        <w:rPr>
          <w:bCs/>
          <w:szCs w:val="28"/>
        </w:rPr>
      </w:pPr>
      <w:r w:rsidRPr="002F3D76">
        <w:rPr>
          <w:bCs/>
          <w:szCs w:val="28"/>
        </w:rPr>
        <w:lastRenderedPageBreak/>
        <w:t>Во всем, что не урегулировано Договором, Стороны руководствуются законодательством Российской Федерации.</w:t>
      </w:r>
    </w:p>
    <w:p w:rsidR="00521960" w:rsidRPr="002F3D76" w:rsidRDefault="00521960" w:rsidP="009B2A1D">
      <w:pPr>
        <w:pStyle w:val="af4"/>
        <w:numPr>
          <w:ilvl w:val="1"/>
          <w:numId w:val="5"/>
        </w:numPr>
        <w:shd w:val="clear" w:color="auto" w:fill="FFFFFF"/>
        <w:tabs>
          <w:tab w:val="left" w:pos="1134"/>
        </w:tabs>
        <w:ind w:left="0" w:firstLine="567"/>
        <w:contextualSpacing w:val="0"/>
        <w:jc w:val="both"/>
        <w:rPr>
          <w:bCs/>
          <w:szCs w:val="28"/>
        </w:rPr>
      </w:pPr>
      <w:r w:rsidRPr="002F3D76">
        <w:rPr>
          <w:bCs/>
          <w:szCs w:val="28"/>
        </w:rPr>
        <w:t>Договор составлен в двух оригинальных экземплярах, по одному для каждой из Сторон.</w:t>
      </w:r>
    </w:p>
    <w:p w:rsidR="00521960" w:rsidRPr="002F3D76" w:rsidRDefault="00521960" w:rsidP="009B2A1D">
      <w:pPr>
        <w:pStyle w:val="af4"/>
        <w:numPr>
          <w:ilvl w:val="1"/>
          <w:numId w:val="5"/>
        </w:numPr>
        <w:shd w:val="clear" w:color="auto" w:fill="FFFFFF"/>
        <w:tabs>
          <w:tab w:val="left" w:pos="1134"/>
        </w:tabs>
        <w:ind w:left="0" w:firstLine="567"/>
        <w:contextualSpacing w:val="0"/>
        <w:jc w:val="both"/>
        <w:rPr>
          <w:bCs/>
          <w:szCs w:val="28"/>
        </w:rPr>
      </w:pPr>
      <w:r w:rsidRPr="002F3D76">
        <w:rPr>
          <w:bCs/>
          <w:szCs w:val="28"/>
        </w:rPr>
        <w:t>Настоящим стороны выражают свое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свое согласие на уступку/перевод прав и/или обязанностей в пользу Заказчика.</w:t>
      </w:r>
    </w:p>
    <w:p w:rsidR="00521960" w:rsidRDefault="00521960" w:rsidP="009B2A1D">
      <w:pPr>
        <w:pStyle w:val="af4"/>
        <w:numPr>
          <w:ilvl w:val="1"/>
          <w:numId w:val="5"/>
        </w:numPr>
        <w:shd w:val="clear" w:color="auto" w:fill="FFFFFF"/>
        <w:tabs>
          <w:tab w:val="left" w:pos="1134"/>
        </w:tabs>
        <w:ind w:left="0" w:firstLine="567"/>
        <w:contextualSpacing w:val="0"/>
        <w:jc w:val="both"/>
        <w:rPr>
          <w:bCs/>
          <w:szCs w:val="28"/>
        </w:rPr>
      </w:pPr>
      <w:r w:rsidRPr="002F3D76">
        <w:rPr>
          <w:bCs/>
          <w:szCs w:val="28"/>
        </w:rPr>
        <w:t>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w:t>
      </w:r>
    </w:p>
    <w:p w:rsidR="001D4E00" w:rsidRPr="002F3D76" w:rsidRDefault="001D4E00" w:rsidP="001D4E00">
      <w:pPr>
        <w:pStyle w:val="af4"/>
        <w:shd w:val="clear" w:color="auto" w:fill="FFFFFF"/>
        <w:tabs>
          <w:tab w:val="left" w:pos="1134"/>
        </w:tabs>
        <w:ind w:left="567"/>
        <w:contextualSpacing w:val="0"/>
        <w:jc w:val="both"/>
        <w:rPr>
          <w:bCs/>
          <w:szCs w:val="28"/>
        </w:rPr>
      </w:pPr>
    </w:p>
    <w:p w:rsidR="00521960" w:rsidRPr="00FC772B" w:rsidRDefault="00521960" w:rsidP="009B2A1D">
      <w:pPr>
        <w:pStyle w:val="af4"/>
        <w:numPr>
          <w:ilvl w:val="0"/>
          <w:numId w:val="5"/>
        </w:numPr>
        <w:shd w:val="clear" w:color="auto" w:fill="FFFFFF"/>
        <w:tabs>
          <w:tab w:val="left" w:pos="284"/>
        </w:tabs>
        <w:jc w:val="center"/>
        <w:rPr>
          <w:b/>
          <w:bCs/>
        </w:rPr>
      </w:pPr>
      <w:r w:rsidRPr="00FC772B">
        <w:rPr>
          <w:b/>
          <w:bCs/>
        </w:rPr>
        <w:t>Список приложений</w:t>
      </w:r>
    </w:p>
    <w:p w:rsidR="00521960" w:rsidRPr="002F3D76" w:rsidRDefault="00935934" w:rsidP="003068D3">
      <w:pPr>
        <w:pStyle w:val="af4"/>
        <w:shd w:val="clear" w:color="auto" w:fill="FFFFFF"/>
        <w:ind w:left="0" w:firstLine="567"/>
        <w:contextualSpacing w:val="0"/>
        <w:jc w:val="both"/>
        <w:rPr>
          <w:bCs/>
        </w:rPr>
      </w:pPr>
      <w:r w:rsidRPr="002F3D76">
        <w:rPr>
          <w:bCs/>
        </w:rPr>
        <w:t>Приложение №</w:t>
      </w:r>
      <w:r w:rsidR="00521960" w:rsidRPr="002F3D76">
        <w:rPr>
          <w:bCs/>
        </w:rPr>
        <w:t xml:space="preserve">1 </w:t>
      </w:r>
      <w:r w:rsidR="004F4F2E">
        <w:rPr>
          <w:bCs/>
        </w:rPr>
        <w:t>– Технические требования</w:t>
      </w:r>
      <w:r w:rsidR="00521960" w:rsidRPr="002F3D76">
        <w:rPr>
          <w:bCs/>
        </w:rPr>
        <w:t>;</w:t>
      </w:r>
    </w:p>
    <w:p w:rsidR="00521960" w:rsidRPr="002F3D76" w:rsidRDefault="00935934" w:rsidP="003068D3">
      <w:pPr>
        <w:pStyle w:val="af4"/>
        <w:shd w:val="clear" w:color="auto" w:fill="FFFFFF"/>
        <w:ind w:left="0" w:firstLine="567"/>
        <w:contextualSpacing w:val="0"/>
        <w:jc w:val="both"/>
        <w:rPr>
          <w:bCs/>
        </w:rPr>
      </w:pPr>
      <w:r w:rsidRPr="002F3D76">
        <w:rPr>
          <w:bCs/>
        </w:rPr>
        <w:t>Приложение №</w:t>
      </w:r>
      <w:r w:rsidR="00521960" w:rsidRPr="002F3D76">
        <w:rPr>
          <w:bCs/>
        </w:rPr>
        <w:t>2 – Календарный график выполнения Работ;</w:t>
      </w:r>
    </w:p>
    <w:p w:rsidR="00521960" w:rsidRPr="002F3D76" w:rsidRDefault="00935934" w:rsidP="003068D3">
      <w:pPr>
        <w:pStyle w:val="af4"/>
        <w:shd w:val="clear" w:color="auto" w:fill="FFFFFF"/>
        <w:ind w:left="0" w:firstLine="567"/>
        <w:contextualSpacing w:val="0"/>
        <w:jc w:val="both"/>
        <w:rPr>
          <w:bCs/>
        </w:rPr>
      </w:pPr>
      <w:r w:rsidRPr="002F3D76">
        <w:rPr>
          <w:bCs/>
        </w:rPr>
        <w:t>Приложение №</w:t>
      </w:r>
      <w:r w:rsidR="00521960" w:rsidRPr="002F3D76">
        <w:rPr>
          <w:bCs/>
        </w:rPr>
        <w:t>3 – Сводный сметный расчет с приложениями;</w:t>
      </w:r>
    </w:p>
    <w:p w:rsidR="00521960" w:rsidRPr="002F3D76" w:rsidRDefault="00935934" w:rsidP="003068D3">
      <w:pPr>
        <w:pStyle w:val="af4"/>
        <w:shd w:val="clear" w:color="auto" w:fill="FFFFFF"/>
        <w:ind w:left="0" w:firstLine="567"/>
        <w:contextualSpacing w:val="0"/>
        <w:jc w:val="both"/>
        <w:rPr>
          <w:bCs/>
        </w:rPr>
      </w:pPr>
      <w:r w:rsidRPr="002F3D76">
        <w:rPr>
          <w:bCs/>
        </w:rPr>
        <w:t>Приложение №</w:t>
      </w:r>
      <w:r w:rsidR="00521960" w:rsidRPr="002F3D76">
        <w:rPr>
          <w:bCs/>
        </w:rPr>
        <w:t>4.1 – Форма Акта сдачи-приемки места производства работ, места (помещения) для складирования оборудования и материалов;</w:t>
      </w:r>
    </w:p>
    <w:p w:rsidR="00521960" w:rsidRPr="002F3D76" w:rsidRDefault="00935934" w:rsidP="003068D3">
      <w:pPr>
        <w:pStyle w:val="af4"/>
        <w:shd w:val="clear" w:color="auto" w:fill="FFFFFF"/>
        <w:ind w:left="0" w:firstLine="567"/>
        <w:contextualSpacing w:val="0"/>
        <w:jc w:val="both"/>
        <w:rPr>
          <w:bCs/>
        </w:rPr>
      </w:pPr>
      <w:r w:rsidRPr="002F3D76">
        <w:rPr>
          <w:bCs/>
        </w:rPr>
        <w:t>Приложение №</w:t>
      </w:r>
      <w:r w:rsidR="00521960" w:rsidRPr="002F3D76">
        <w:rPr>
          <w:bCs/>
        </w:rPr>
        <w:t xml:space="preserve">4.2 – Форма Акта сдачи-приемки </w:t>
      </w:r>
      <w:r w:rsidR="00686452" w:rsidRPr="002F3D76">
        <w:rPr>
          <w:bCs/>
        </w:rPr>
        <w:t>технической и иной документации;</w:t>
      </w:r>
    </w:p>
    <w:p w:rsidR="00521960" w:rsidRPr="002F3D76" w:rsidRDefault="00935934" w:rsidP="003068D3">
      <w:pPr>
        <w:pStyle w:val="af4"/>
        <w:shd w:val="clear" w:color="auto" w:fill="FFFFFF"/>
        <w:ind w:left="0" w:firstLine="567"/>
        <w:contextualSpacing w:val="0"/>
        <w:jc w:val="both"/>
        <w:rPr>
          <w:bCs/>
        </w:rPr>
      </w:pPr>
      <w:r w:rsidRPr="002F3D76">
        <w:rPr>
          <w:bCs/>
        </w:rPr>
        <w:t>Приложение №</w:t>
      </w:r>
      <w:r w:rsidR="00521960" w:rsidRPr="002F3D76">
        <w:rPr>
          <w:bCs/>
        </w:rPr>
        <w:t xml:space="preserve">5 – Перечень допусков, разрешений и лицензий Субподрядчика; </w:t>
      </w:r>
    </w:p>
    <w:p w:rsidR="00521960" w:rsidRPr="002F3D76" w:rsidRDefault="00935934" w:rsidP="003068D3">
      <w:pPr>
        <w:pStyle w:val="af4"/>
        <w:shd w:val="clear" w:color="auto" w:fill="FFFFFF"/>
        <w:ind w:left="0" w:firstLine="567"/>
        <w:contextualSpacing w:val="0"/>
        <w:jc w:val="both"/>
        <w:rPr>
          <w:bCs/>
        </w:rPr>
      </w:pPr>
      <w:r w:rsidRPr="002F3D76">
        <w:rPr>
          <w:bCs/>
        </w:rPr>
        <w:t>Приложение №</w:t>
      </w:r>
      <w:r w:rsidR="00521960" w:rsidRPr="002F3D76">
        <w:rPr>
          <w:bCs/>
        </w:rPr>
        <w:t xml:space="preserve">6 – Размер ответственности Субподрядчика за нарушения пропускного и </w:t>
      </w:r>
      <w:proofErr w:type="spellStart"/>
      <w:r w:rsidR="00521960" w:rsidRPr="002F3D76">
        <w:rPr>
          <w:bCs/>
        </w:rPr>
        <w:t>внутриобъектового</w:t>
      </w:r>
      <w:proofErr w:type="spellEnd"/>
      <w:r w:rsidR="00521960" w:rsidRPr="002F3D76">
        <w:rPr>
          <w:bCs/>
        </w:rPr>
        <w:t xml:space="preserve"> режима, требований охраны труда, пожарной и промышленной безопасности;</w:t>
      </w:r>
    </w:p>
    <w:p w:rsidR="00521960" w:rsidRDefault="00935934" w:rsidP="003068D3">
      <w:pPr>
        <w:pStyle w:val="af4"/>
        <w:shd w:val="clear" w:color="auto" w:fill="FFFFFF"/>
        <w:ind w:left="0" w:firstLine="567"/>
        <w:contextualSpacing w:val="0"/>
        <w:jc w:val="both"/>
        <w:rPr>
          <w:bCs/>
          <w:snapToGrid w:val="0"/>
        </w:rPr>
      </w:pPr>
      <w:r w:rsidRPr="002F3D76">
        <w:rPr>
          <w:bCs/>
          <w:snapToGrid w:val="0"/>
        </w:rPr>
        <w:t>Приложение №</w:t>
      </w:r>
      <w:r w:rsidR="00152732">
        <w:rPr>
          <w:bCs/>
          <w:snapToGrid w:val="0"/>
        </w:rPr>
        <w:t>7</w:t>
      </w:r>
      <w:r w:rsidR="00521960" w:rsidRPr="002F3D76">
        <w:rPr>
          <w:bCs/>
          <w:snapToGrid w:val="0"/>
        </w:rPr>
        <w:t xml:space="preserve"> – Форма Акта освидетельствования выполненных работ;</w:t>
      </w:r>
    </w:p>
    <w:p w:rsidR="0094747D" w:rsidRDefault="0094747D" w:rsidP="0094747D">
      <w:pPr>
        <w:spacing w:line="240" w:lineRule="auto"/>
        <w:rPr>
          <w:bCs/>
          <w:sz w:val="24"/>
          <w:szCs w:val="24"/>
        </w:rPr>
      </w:pPr>
      <w:r w:rsidRPr="00F35DD4">
        <w:rPr>
          <w:sz w:val="24"/>
          <w:szCs w:val="24"/>
        </w:rPr>
        <w:t>Приложение №</w:t>
      </w:r>
      <w:r w:rsidR="00FC5012">
        <w:rPr>
          <w:sz w:val="24"/>
          <w:szCs w:val="24"/>
        </w:rPr>
        <w:t>8</w:t>
      </w:r>
      <w:r w:rsidRPr="00F35DD4">
        <w:rPr>
          <w:bCs/>
          <w:sz w:val="24"/>
          <w:szCs w:val="24"/>
        </w:rPr>
        <w:t xml:space="preserve"> – </w:t>
      </w:r>
      <w:r>
        <w:rPr>
          <w:bCs/>
          <w:sz w:val="24"/>
          <w:szCs w:val="24"/>
        </w:rPr>
        <w:t>Перечень передаваемых Давальческих материалов;</w:t>
      </w:r>
    </w:p>
    <w:p w:rsidR="0094747D" w:rsidRDefault="0094747D" w:rsidP="0094747D">
      <w:pPr>
        <w:spacing w:line="240" w:lineRule="auto"/>
        <w:rPr>
          <w:sz w:val="24"/>
          <w:szCs w:val="24"/>
        </w:rPr>
      </w:pPr>
      <w:r>
        <w:rPr>
          <w:sz w:val="24"/>
          <w:szCs w:val="24"/>
        </w:rPr>
        <w:t>Приложение №</w:t>
      </w:r>
      <w:r w:rsidR="00FC5012">
        <w:rPr>
          <w:sz w:val="24"/>
          <w:szCs w:val="24"/>
        </w:rPr>
        <w:t>9</w:t>
      </w:r>
      <w:r w:rsidRPr="00051346">
        <w:rPr>
          <w:bCs/>
          <w:sz w:val="24"/>
          <w:szCs w:val="24"/>
        </w:rPr>
        <w:t xml:space="preserve"> – </w:t>
      </w:r>
      <w:r w:rsidRPr="00051346">
        <w:rPr>
          <w:sz w:val="24"/>
          <w:szCs w:val="24"/>
        </w:rPr>
        <w:t>Порядок передачи и учета Давальческих материалов;</w:t>
      </w:r>
    </w:p>
    <w:p w:rsidR="0094747D" w:rsidRDefault="0094747D" w:rsidP="0094747D">
      <w:pPr>
        <w:spacing w:line="240" w:lineRule="auto"/>
        <w:rPr>
          <w:sz w:val="24"/>
          <w:szCs w:val="24"/>
        </w:rPr>
      </w:pPr>
      <w:r>
        <w:rPr>
          <w:sz w:val="24"/>
          <w:szCs w:val="24"/>
        </w:rPr>
        <w:t>Приложение №</w:t>
      </w:r>
      <w:r w:rsidRPr="00051346">
        <w:rPr>
          <w:sz w:val="24"/>
          <w:szCs w:val="24"/>
        </w:rPr>
        <w:t>1</w:t>
      </w:r>
      <w:r w:rsidR="00FC5012">
        <w:rPr>
          <w:sz w:val="24"/>
          <w:szCs w:val="24"/>
        </w:rPr>
        <w:t>0</w:t>
      </w:r>
      <w:r w:rsidRPr="00051346">
        <w:rPr>
          <w:sz w:val="24"/>
          <w:szCs w:val="24"/>
        </w:rPr>
        <w:t xml:space="preserve"> </w:t>
      </w:r>
      <w:r w:rsidRPr="00051346">
        <w:rPr>
          <w:bCs/>
          <w:sz w:val="24"/>
          <w:szCs w:val="24"/>
        </w:rPr>
        <w:t>–</w:t>
      </w:r>
      <w:r w:rsidRPr="00051346">
        <w:rPr>
          <w:sz w:val="24"/>
          <w:szCs w:val="24"/>
        </w:rPr>
        <w:t xml:space="preserve"> Отчет о фактическом расходе давальч</w:t>
      </w:r>
      <w:r>
        <w:rPr>
          <w:sz w:val="24"/>
          <w:szCs w:val="24"/>
        </w:rPr>
        <w:t>еских материалов и</w:t>
      </w:r>
    </w:p>
    <w:p w:rsidR="0094747D" w:rsidRPr="00FB31BA" w:rsidRDefault="0094747D" w:rsidP="0094747D">
      <w:pPr>
        <w:spacing w:line="240" w:lineRule="auto"/>
        <w:rPr>
          <w:sz w:val="24"/>
          <w:szCs w:val="24"/>
        </w:rPr>
      </w:pPr>
      <w:r w:rsidRPr="00FB31BA">
        <w:rPr>
          <w:sz w:val="24"/>
          <w:szCs w:val="24"/>
        </w:rPr>
        <w:t>Приложение №</w:t>
      </w:r>
      <w:r w:rsidR="00FC5012">
        <w:rPr>
          <w:sz w:val="24"/>
          <w:szCs w:val="24"/>
        </w:rPr>
        <w:t>11</w:t>
      </w:r>
      <w:r w:rsidRPr="00FB31BA">
        <w:rPr>
          <w:sz w:val="24"/>
          <w:szCs w:val="24"/>
        </w:rPr>
        <w:t xml:space="preserve"> - Форма Справки о фактических трудозатратах</w:t>
      </w:r>
    </w:p>
    <w:p w:rsidR="00331CBD" w:rsidRDefault="00331CBD" w:rsidP="002F3D76">
      <w:pPr>
        <w:spacing w:line="240" w:lineRule="auto"/>
        <w:rPr>
          <w:sz w:val="24"/>
          <w:szCs w:val="24"/>
        </w:rPr>
      </w:pPr>
    </w:p>
    <w:p w:rsidR="00521960" w:rsidRPr="002F3D76" w:rsidRDefault="00521960" w:rsidP="009B2A1D">
      <w:pPr>
        <w:pStyle w:val="af4"/>
        <w:numPr>
          <w:ilvl w:val="0"/>
          <w:numId w:val="5"/>
        </w:numPr>
        <w:shd w:val="clear" w:color="auto" w:fill="FFFFFF"/>
        <w:tabs>
          <w:tab w:val="left" w:pos="284"/>
        </w:tabs>
        <w:spacing w:after="120"/>
        <w:ind w:left="0" w:firstLine="0"/>
        <w:contextualSpacing w:val="0"/>
        <w:jc w:val="center"/>
        <w:rPr>
          <w:b/>
          <w:bCs/>
        </w:rPr>
      </w:pPr>
      <w:r w:rsidRPr="002F3D76">
        <w:rPr>
          <w:b/>
          <w:bCs/>
        </w:rPr>
        <w:t>Адреса, реквизиты и подписи Сторон</w:t>
      </w:r>
    </w:p>
    <w:tbl>
      <w:tblPr>
        <w:tblW w:w="9356" w:type="dxa"/>
        <w:tblLook w:val="01E0" w:firstRow="1" w:lastRow="1" w:firstColumn="1" w:lastColumn="1" w:noHBand="0" w:noVBand="0"/>
      </w:tblPr>
      <w:tblGrid>
        <w:gridCol w:w="4395"/>
        <w:gridCol w:w="567"/>
        <w:gridCol w:w="4252"/>
        <w:gridCol w:w="142"/>
      </w:tblGrid>
      <w:tr w:rsidR="00521960" w:rsidRPr="002F3D76" w:rsidTr="00331CBD">
        <w:tc>
          <w:tcPr>
            <w:tcW w:w="4962" w:type="dxa"/>
            <w:gridSpan w:val="2"/>
          </w:tcPr>
          <w:p w:rsidR="00521960" w:rsidRPr="002F3D76" w:rsidRDefault="00521960" w:rsidP="009116FC">
            <w:pPr>
              <w:spacing w:line="240" w:lineRule="auto"/>
              <w:ind w:firstLine="0"/>
              <w:jc w:val="left"/>
              <w:rPr>
                <w:b/>
                <w:sz w:val="24"/>
                <w:szCs w:val="24"/>
                <w:u w:val="single"/>
              </w:rPr>
            </w:pPr>
            <w:r w:rsidRPr="002F3D76">
              <w:rPr>
                <w:b/>
                <w:sz w:val="24"/>
                <w:szCs w:val="24"/>
                <w:u w:val="single"/>
              </w:rPr>
              <w:t>Генеральный подрядчик:</w:t>
            </w:r>
          </w:p>
        </w:tc>
        <w:tc>
          <w:tcPr>
            <w:tcW w:w="4394" w:type="dxa"/>
            <w:gridSpan w:val="2"/>
          </w:tcPr>
          <w:p w:rsidR="00521960" w:rsidRPr="002F3D76" w:rsidRDefault="00521960" w:rsidP="009116FC">
            <w:pPr>
              <w:spacing w:line="240" w:lineRule="auto"/>
              <w:ind w:firstLine="0"/>
              <w:jc w:val="left"/>
              <w:rPr>
                <w:b/>
                <w:sz w:val="24"/>
                <w:szCs w:val="24"/>
                <w:u w:val="single"/>
              </w:rPr>
            </w:pPr>
            <w:r w:rsidRPr="002F3D76">
              <w:rPr>
                <w:b/>
                <w:sz w:val="24"/>
                <w:szCs w:val="24"/>
                <w:u w:val="single"/>
              </w:rPr>
              <w:t>Субподрядчик:</w:t>
            </w:r>
          </w:p>
        </w:tc>
      </w:tr>
      <w:tr w:rsidR="003F7BCC" w:rsidRPr="002F3D76" w:rsidTr="00331CBD">
        <w:tc>
          <w:tcPr>
            <w:tcW w:w="4962" w:type="dxa"/>
            <w:gridSpan w:val="2"/>
          </w:tcPr>
          <w:p w:rsidR="003F7BCC" w:rsidRPr="002F3D76" w:rsidRDefault="003F7BCC" w:rsidP="003F7BCC">
            <w:pPr>
              <w:spacing w:line="240" w:lineRule="auto"/>
              <w:ind w:firstLine="0"/>
              <w:jc w:val="left"/>
              <w:rPr>
                <w:b/>
                <w:sz w:val="22"/>
                <w:szCs w:val="22"/>
              </w:rPr>
            </w:pPr>
          </w:p>
          <w:p w:rsidR="00331CBD" w:rsidRPr="001D4E00" w:rsidRDefault="00331CBD" w:rsidP="00331CBD">
            <w:pPr>
              <w:suppressAutoHyphens/>
              <w:autoSpaceDE w:val="0"/>
              <w:autoSpaceDN w:val="0"/>
              <w:adjustRightInd w:val="0"/>
              <w:spacing w:line="240" w:lineRule="auto"/>
              <w:ind w:firstLine="0"/>
              <w:jc w:val="left"/>
              <w:rPr>
                <w:b/>
                <w:snapToGrid/>
                <w:sz w:val="24"/>
                <w:szCs w:val="24"/>
                <w:lang w:eastAsia="zh-CN"/>
              </w:rPr>
            </w:pPr>
            <w:r w:rsidRPr="001D4E00">
              <w:rPr>
                <w:b/>
                <w:snapToGrid/>
                <w:sz w:val="24"/>
                <w:szCs w:val="24"/>
                <w:lang w:eastAsia="zh-CN"/>
              </w:rPr>
              <w:t>Акционерное общество</w:t>
            </w:r>
          </w:p>
          <w:p w:rsidR="00331CBD" w:rsidRPr="001D4E00" w:rsidRDefault="00331CBD" w:rsidP="00331CBD">
            <w:pPr>
              <w:suppressAutoHyphens/>
              <w:autoSpaceDE w:val="0"/>
              <w:autoSpaceDN w:val="0"/>
              <w:adjustRightInd w:val="0"/>
              <w:spacing w:line="240" w:lineRule="auto"/>
              <w:ind w:firstLine="0"/>
              <w:jc w:val="left"/>
              <w:rPr>
                <w:b/>
                <w:snapToGrid/>
                <w:sz w:val="24"/>
                <w:szCs w:val="24"/>
                <w:lang w:eastAsia="zh-CN"/>
              </w:rPr>
            </w:pPr>
            <w:r w:rsidRPr="001D4E00">
              <w:rPr>
                <w:b/>
                <w:snapToGrid/>
                <w:sz w:val="24"/>
                <w:szCs w:val="24"/>
                <w:lang w:eastAsia="zh-CN"/>
              </w:rPr>
              <w:t>«</w:t>
            </w:r>
            <w:proofErr w:type="spellStart"/>
            <w:r w:rsidRPr="001D4E00">
              <w:rPr>
                <w:b/>
                <w:snapToGrid/>
                <w:sz w:val="24"/>
                <w:szCs w:val="24"/>
                <w:lang w:eastAsia="zh-CN"/>
              </w:rPr>
              <w:t>Гидроремонт</w:t>
            </w:r>
            <w:proofErr w:type="spellEnd"/>
            <w:r w:rsidRPr="001D4E00">
              <w:rPr>
                <w:b/>
                <w:snapToGrid/>
                <w:sz w:val="24"/>
                <w:szCs w:val="24"/>
                <w:lang w:eastAsia="zh-CN"/>
              </w:rPr>
              <w:t>-ВКК» (АО «</w:t>
            </w:r>
            <w:proofErr w:type="spellStart"/>
            <w:r w:rsidRPr="001D4E00">
              <w:rPr>
                <w:b/>
                <w:snapToGrid/>
                <w:sz w:val="24"/>
                <w:szCs w:val="24"/>
                <w:lang w:eastAsia="zh-CN"/>
              </w:rPr>
              <w:t>Гидроремонт</w:t>
            </w:r>
            <w:proofErr w:type="spellEnd"/>
            <w:r w:rsidRPr="001D4E00">
              <w:rPr>
                <w:b/>
                <w:snapToGrid/>
                <w:sz w:val="24"/>
                <w:szCs w:val="24"/>
                <w:lang w:eastAsia="zh-CN"/>
              </w:rPr>
              <w:t>-ВКК»)</w:t>
            </w:r>
          </w:p>
          <w:p w:rsidR="00D67155" w:rsidRPr="00D53BB4" w:rsidRDefault="00D67155" w:rsidP="00D67155">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Юридический адрес: </w:t>
            </w:r>
            <w:r w:rsidRPr="00D53BB4">
              <w:rPr>
                <w:snapToGrid/>
                <w:sz w:val="24"/>
                <w:szCs w:val="24"/>
                <w:lang w:eastAsia="zh-CN"/>
              </w:rPr>
              <w:t xml:space="preserve">603140, Нижегородская обл., </w:t>
            </w:r>
            <w:proofErr w:type="spellStart"/>
            <w:r w:rsidRPr="00D53BB4">
              <w:rPr>
                <w:snapToGrid/>
                <w:sz w:val="24"/>
                <w:szCs w:val="24"/>
                <w:lang w:eastAsia="zh-CN"/>
              </w:rPr>
              <w:t>г.о</w:t>
            </w:r>
            <w:proofErr w:type="spellEnd"/>
            <w:r w:rsidRPr="00D53BB4">
              <w:rPr>
                <w:snapToGrid/>
                <w:sz w:val="24"/>
                <w:szCs w:val="24"/>
                <w:lang w:eastAsia="zh-CN"/>
              </w:rPr>
              <w:t xml:space="preserve">. город Нижний Новгород, г. Нижний Новгород, пер. Мотальный, д.8 </w:t>
            </w:r>
            <w:proofErr w:type="spellStart"/>
            <w:r w:rsidRPr="00D53BB4">
              <w:rPr>
                <w:snapToGrid/>
                <w:sz w:val="24"/>
                <w:szCs w:val="24"/>
                <w:lang w:eastAsia="zh-CN"/>
              </w:rPr>
              <w:t>помещ</w:t>
            </w:r>
            <w:proofErr w:type="spellEnd"/>
            <w:r w:rsidRPr="00D53BB4">
              <w:rPr>
                <w:snapToGrid/>
                <w:sz w:val="24"/>
                <w:szCs w:val="24"/>
                <w:lang w:eastAsia="zh-CN"/>
              </w:rPr>
              <w:t>. ВП31, офис С1А</w:t>
            </w:r>
          </w:p>
          <w:p w:rsidR="00D67155" w:rsidRPr="00115B0A" w:rsidRDefault="00D67155" w:rsidP="00D67155">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ИНН/КПП 6345012488ОГРН: 1036301733005</w:t>
            </w:r>
          </w:p>
          <w:p w:rsidR="003F7BCC" w:rsidRPr="002F3D76" w:rsidRDefault="003F7BCC" w:rsidP="00D67155">
            <w:pPr>
              <w:spacing w:line="240" w:lineRule="auto"/>
              <w:ind w:firstLine="0"/>
              <w:jc w:val="left"/>
              <w:rPr>
                <w:sz w:val="22"/>
                <w:szCs w:val="22"/>
                <w:lang w:val="en-US"/>
              </w:rPr>
            </w:pPr>
          </w:p>
        </w:tc>
        <w:tc>
          <w:tcPr>
            <w:tcW w:w="4394" w:type="dxa"/>
            <w:gridSpan w:val="2"/>
          </w:tcPr>
          <w:p w:rsidR="003F7BCC" w:rsidRPr="0004704C" w:rsidRDefault="003F7BCC" w:rsidP="003F7BCC">
            <w:pPr>
              <w:spacing w:line="240" w:lineRule="auto"/>
              <w:ind w:firstLine="0"/>
              <w:rPr>
                <w:sz w:val="22"/>
                <w:szCs w:val="22"/>
              </w:rPr>
            </w:pPr>
          </w:p>
          <w:p w:rsidR="001D4E00" w:rsidRPr="001D4E00" w:rsidRDefault="0069731F" w:rsidP="001D4E00">
            <w:pPr>
              <w:spacing w:line="240" w:lineRule="auto"/>
              <w:ind w:firstLine="0"/>
              <w:jc w:val="left"/>
              <w:rPr>
                <w:b/>
                <w:sz w:val="24"/>
                <w:szCs w:val="24"/>
              </w:rPr>
            </w:pPr>
            <w:r>
              <w:rPr>
                <w:b/>
                <w:sz w:val="22"/>
                <w:szCs w:val="22"/>
              </w:rPr>
              <w:t>_________________</w:t>
            </w:r>
            <w:r w:rsidR="001D4E00" w:rsidRPr="001D4E00">
              <w:rPr>
                <w:b/>
                <w:sz w:val="22"/>
                <w:szCs w:val="22"/>
              </w:rPr>
              <w:t xml:space="preserve"> </w:t>
            </w:r>
            <w:r w:rsidR="001D4E00">
              <w:rPr>
                <w:b/>
                <w:sz w:val="22"/>
                <w:szCs w:val="22"/>
              </w:rPr>
              <w:t>(</w:t>
            </w:r>
            <w:r>
              <w:rPr>
                <w:b/>
                <w:sz w:val="22"/>
                <w:szCs w:val="22"/>
              </w:rPr>
              <w:t>_______________</w:t>
            </w:r>
            <w:r w:rsidR="001D4E00">
              <w:rPr>
                <w:b/>
                <w:sz w:val="24"/>
                <w:szCs w:val="24"/>
              </w:rPr>
              <w:t>)</w:t>
            </w:r>
          </w:p>
          <w:p w:rsidR="003F7BCC" w:rsidRDefault="003F7BCC" w:rsidP="003F7BCC">
            <w:pPr>
              <w:spacing w:line="240" w:lineRule="auto"/>
              <w:ind w:firstLine="0"/>
              <w:rPr>
                <w:sz w:val="24"/>
                <w:szCs w:val="24"/>
              </w:rPr>
            </w:pPr>
            <w:r w:rsidRPr="00D0134C">
              <w:rPr>
                <w:sz w:val="24"/>
                <w:szCs w:val="24"/>
              </w:rPr>
              <w:t>Юридический адрес</w:t>
            </w:r>
            <w:r>
              <w:rPr>
                <w:sz w:val="22"/>
                <w:szCs w:val="22"/>
              </w:rPr>
              <w:t>:</w:t>
            </w:r>
            <w:r w:rsidRPr="005E2B46">
              <w:rPr>
                <w:sz w:val="24"/>
                <w:szCs w:val="24"/>
              </w:rPr>
              <w:t xml:space="preserve"> </w:t>
            </w:r>
          </w:p>
          <w:p w:rsidR="003F7BCC" w:rsidRPr="005E2B46" w:rsidRDefault="003F7BCC" w:rsidP="003F7BCC">
            <w:pPr>
              <w:spacing w:line="240" w:lineRule="auto"/>
              <w:ind w:firstLine="0"/>
              <w:rPr>
                <w:sz w:val="24"/>
                <w:szCs w:val="24"/>
              </w:rPr>
            </w:pPr>
            <w:r w:rsidRPr="005E2B46">
              <w:rPr>
                <w:sz w:val="24"/>
                <w:szCs w:val="24"/>
              </w:rPr>
              <w:t xml:space="preserve">ОГРН </w:t>
            </w:r>
          </w:p>
          <w:p w:rsidR="003F7BCC" w:rsidRPr="005E2B46" w:rsidRDefault="003F7BCC" w:rsidP="003F7BCC">
            <w:pPr>
              <w:spacing w:line="240" w:lineRule="auto"/>
              <w:ind w:firstLine="0"/>
              <w:rPr>
                <w:sz w:val="24"/>
                <w:szCs w:val="24"/>
              </w:rPr>
            </w:pPr>
            <w:r w:rsidRPr="005E2B46">
              <w:rPr>
                <w:sz w:val="24"/>
                <w:szCs w:val="24"/>
              </w:rPr>
              <w:t xml:space="preserve">ИНН </w:t>
            </w:r>
            <w:r w:rsidR="0069731F">
              <w:rPr>
                <w:sz w:val="24"/>
                <w:szCs w:val="24"/>
              </w:rPr>
              <w:t xml:space="preserve">                         </w:t>
            </w:r>
            <w:r w:rsidRPr="005E2B46">
              <w:rPr>
                <w:sz w:val="24"/>
                <w:szCs w:val="24"/>
              </w:rPr>
              <w:t xml:space="preserve">КПП </w:t>
            </w:r>
          </w:p>
          <w:p w:rsidR="003F7BCC" w:rsidRDefault="003F7BCC" w:rsidP="003F7BCC">
            <w:pPr>
              <w:spacing w:line="240" w:lineRule="auto"/>
              <w:ind w:firstLine="0"/>
              <w:rPr>
                <w:sz w:val="24"/>
                <w:szCs w:val="24"/>
              </w:rPr>
            </w:pPr>
            <w:r>
              <w:rPr>
                <w:sz w:val="24"/>
                <w:szCs w:val="24"/>
              </w:rPr>
              <w:t>Р/</w:t>
            </w:r>
            <w:proofErr w:type="spellStart"/>
            <w:r>
              <w:rPr>
                <w:sz w:val="24"/>
                <w:szCs w:val="24"/>
              </w:rPr>
              <w:t>сч</w:t>
            </w:r>
            <w:proofErr w:type="spellEnd"/>
            <w:r>
              <w:rPr>
                <w:sz w:val="24"/>
                <w:szCs w:val="24"/>
              </w:rPr>
              <w:t xml:space="preserve"> </w:t>
            </w:r>
          </w:p>
          <w:p w:rsidR="0069731F" w:rsidRDefault="0069731F" w:rsidP="003F7BCC">
            <w:pPr>
              <w:spacing w:line="240" w:lineRule="auto"/>
              <w:ind w:firstLine="0"/>
              <w:rPr>
                <w:sz w:val="24"/>
                <w:szCs w:val="24"/>
              </w:rPr>
            </w:pPr>
          </w:p>
          <w:p w:rsidR="003F7BCC" w:rsidRDefault="003F7BCC" w:rsidP="003F7BCC">
            <w:pPr>
              <w:spacing w:line="240" w:lineRule="auto"/>
              <w:ind w:firstLine="0"/>
              <w:rPr>
                <w:sz w:val="24"/>
                <w:szCs w:val="24"/>
              </w:rPr>
            </w:pPr>
            <w:r>
              <w:rPr>
                <w:sz w:val="24"/>
                <w:szCs w:val="24"/>
              </w:rPr>
              <w:t>К/</w:t>
            </w:r>
            <w:proofErr w:type="spellStart"/>
            <w:r>
              <w:rPr>
                <w:sz w:val="24"/>
                <w:szCs w:val="24"/>
              </w:rPr>
              <w:t>сч</w:t>
            </w:r>
            <w:proofErr w:type="spellEnd"/>
            <w:r>
              <w:rPr>
                <w:sz w:val="24"/>
                <w:szCs w:val="24"/>
              </w:rPr>
              <w:t xml:space="preserve"> </w:t>
            </w:r>
          </w:p>
          <w:p w:rsidR="003F7BCC" w:rsidRDefault="003F7BCC" w:rsidP="003F7BCC">
            <w:pPr>
              <w:spacing w:line="240" w:lineRule="auto"/>
              <w:ind w:firstLine="0"/>
              <w:rPr>
                <w:sz w:val="24"/>
                <w:szCs w:val="24"/>
              </w:rPr>
            </w:pPr>
            <w:r>
              <w:rPr>
                <w:sz w:val="24"/>
                <w:szCs w:val="24"/>
              </w:rPr>
              <w:t xml:space="preserve">БИК </w:t>
            </w:r>
          </w:p>
          <w:p w:rsidR="003F7BCC" w:rsidRPr="00557FB4" w:rsidRDefault="003F7BCC" w:rsidP="003F7BCC">
            <w:pPr>
              <w:spacing w:line="240" w:lineRule="auto"/>
              <w:ind w:firstLine="0"/>
              <w:rPr>
                <w:sz w:val="24"/>
                <w:szCs w:val="24"/>
              </w:rPr>
            </w:pPr>
            <w:r>
              <w:rPr>
                <w:sz w:val="24"/>
                <w:szCs w:val="24"/>
              </w:rPr>
              <w:t>Тел</w:t>
            </w:r>
            <w:r w:rsidRPr="00557FB4">
              <w:rPr>
                <w:sz w:val="24"/>
                <w:szCs w:val="24"/>
              </w:rPr>
              <w:t xml:space="preserve">. </w:t>
            </w:r>
          </w:p>
          <w:p w:rsidR="003F7BCC" w:rsidRPr="00E94FAB" w:rsidRDefault="003F7BCC" w:rsidP="003F7BCC">
            <w:pPr>
              <w:spacing w:line="276" w:lineRule="auto"/>
              <w:ind w:firstLine="0"/>
              <w:jc w:val="left"/>
              <w:rPr>
                <w:rFonts w:eastAsia="Calibri"/>
                <w:snapToGrid/>
                <w:sz w:val="24"/>
                <w:szCs w:val="24"/>
                <w:lang w:eastAsia="en-US"/>
              </w:rPr>
            </w:pPr>
            <w:r w:rsidRPr="004A4999">
              <w:rPr>
                <w:rFonts w:eastAsia="Calibri"/>
                <w:snapToGrid/>
                <w:sz w:val="24"/>
                <w:szCs w:val="24"/>
                <w:lang w:val="en-US" w:eastAsia="en-US"/>
              </w:rPr>
              <w:t>e</w:t>
            </w:r>
            <w:r w:rsidRPr="00E94FAB">
              <w:rPr>
                <w:rFonts w:eastAsia="Calibri"/>
                <w:snapToGrid/>
                <w:sz w:val="24"/>
                <w:szCs w:val="24"/>
                <w:lang w:eastAsia="en-US"/>
              </w:rPr>
              <w:t>-</w:t>
            </w:r>
            <w:r w:rsidRPr="004A4999">
              <w:rPr>
                <w:rFonts w:eastAsia="Calibri"/>
                <w:snapToGrid/>
                <w:sz w:val="24"/>
                <w:szCs w:val="24"/>
                <w:lang w:val="en-US" w:eastAsia="en-US"/>
              </w:rPr>
              <w:t>mail</w:t>
            </w:r>
            <w:r w:rsidRPr="00E94FAB">
              <w:rPr>
                <w:rFonts w:eastAsia="Calibri"/>
                <w:snapToGrid/>
                <w:sz w:val="24"/>
                <w:szCs w:val="24"/>
                <w:lang w:eastAsia="en-US"/>
              </w:rPr>
              <w:t xml:space="preserve">: </w:t>
            </w:r>
          </w:p>
          <w:p w:rsidR="003F7BCC" w:rsidRPr="00BF6D14" w:rsidRDefault="003F7BCC" w:rsidP="003F7BCC">
            <w:pPr>
              <w:spacing w:line="240" w:lineRule="auto"/>
              <w:ind w:firstLine="0"/>
              <w:rPr>
                <w:sz w:val="22"/>
                <w:szCs w:val="22"/>
              </w:rPr>
            </w:pPr>
          </w:p>
          <w:p w:rsidR="003F7BCC" w:rsidRPr="00BF6D14" w:rsidRDefault="003F7BCC" w:rsidP="003F7BCC">
            <w:pPr>
              <w:spacing w:line="240" w:lineRule="auto"/>
              <w:ind w:firstLine="0"/>
              <w:rPr>
                <w:sz w:val="22"/>
                <w:szCs w:val="22"/>
              </w:rPr>
            </w:pPr>
          </w:p>
        </w:tc>
      </w:tr>
      <w:tr w:rsidR="009241A0" w:rsidRPr="002F3D76" w:rsidTr="00331CBD">
        <w:tblPrEx>
          <w:tblLook w:val="0000" w:firstRow="0" w:lastRow="0" w:firstColumn="0" w:lastColumn="0" w:noHBand="0" w:noVBand="0"/>
        </w:tblPrEx>
        <w:trPr>
          <w:gridAfter w:val="1"/>
          <w:wAfter w:w="142" w:type="dxa"/>
        </w:trPr>
        <w:tc>
          <w:tcPr>
            <w:tcW w:w="4395"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Генеральный подрядчик:</w:t>
            </w:r>
          </w:p>
          <w:p w:rsidR="009241A0" w:rsidRDefault="009241A0" w:rsidP="009241A0">
            <w:pPr>
              <w:spacing w:line="240" w:lineRule="auto"/>
              <w:ind w:firstLine="0"/>
              <w:jc w:val="left"/>
              <w:rPr>
                <w:sz w:val="24"/>
                <w:szCs w:val="24"/>
              </w:rPr>
            </w:pPr>
          </w:p>
          <w:p w:rsidR="00F90B79" w:rsidRDefault="00F90B79" w:rsidP="009241A0">
            <w:pPr>
              <w:spacing w:line="240" w:lineRule="auto"/>
              <w:ind w:firstLine="0"/>
              <w:jc w:val="left"/>
              <w:rPr>
                <w:sz w:val="24"/>
                <w:szCs w:val="24"/>
              </w:rPr>
            </w:pPr>
          </w:p>
          <w:p w:rsidR="00F90B79" w:rsidRPr="00115B0A" w:rsidRDefault="00F90B79"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241A0" w:rsidRDefault="009241A0" w:rsidP="009241A0">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241A0" w:rsidRPr="0039722B" w:rsidRDefault="009241A0" w:rsidP="009241A0">
            <w:pPr>
              <w:spacing w:line="240" w:lineRule="auto"/>
              <w:ind w:firstLine="0"/>
              <w:rPr>
                <w:sz w:val="24"/>
                <w:szCs w:val="24"/>
              </w:rPr>
            </w:pPr>
          </w:p>
        </w:tc>
        <w:tc>
          <w:tcPr>
            <w:tcW w:w="567" w:type="dxa"/>
          </w:tcPr>
          <w:p w:rsidR="009241A0" w:rsidRPr="0039722B" w:rsidRDefault="009241A0" w:rsidP="009241A0">
            <w:pPr>
              <w:tabs>
                <w:tab w:val="left" w:pos="5387"/>
              </w:tabs>
              <w:spacing w:line="240" w:lineRule="auto"/>
              <w:ind w:firstLine="0"/>
              <w:jc w:val="left"/>
              <w:rPr>
                <w:sz w:val="24"/>
                <w:szCs w:val="24"/>
              </w:rPr>
            </w:pPr>
          </w:p>
        </w:tc>
        <w:tc>
          <w:tcPr>
            <w:tcW w:w="4252"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Субподрядчик:</w:t>
            </w: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241A0" w:rsidRPr="0039722B" w:rsidRDefault="009241A0" w:rsidP="009241A0">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AF3B23" w:rsidRDefault="00AF3B23" w:rsidP="00557961">
      <w:pPr>
        <w:spacing w:line="240" w:lineRule="auto"/>
        <w:ind w:firstLine="0"/>
        <w:rPr>
          <w:sz w:val="24"/>
          <w:highlight w:val="yellow"/>
        </w:rPr>
      </w:pPr>
    </w:p>
    <w:p w:rsidR="00FC5012" w:rsidRDefault="00FC5012" w:rsidP="00557961">
      <w:pPr>
        <w:spacing w:line="240" w:lineRule="auto"/>
        <w:ind w:firstLine="0"/>
        <w:rPr>
          <w:sz w:val="24"/>
          <w:highlight w:val="yellow"/>
        </w:rPr>
      </w:pPr>
    </w:p>
    <w:p w:rsidR="00FC5012" w:rsidRDefault="00FC5012" w:rsidP="00557961">
      <w:pPr>
        <w:spacing w:line="240" w:lineRule="auto"/>
        <w:ind w:firstLine="0"/>
        <w:rPr>
          <w:sz w:val="24"/>
          <w:highlight w:val="yellow"/>
        </w:rPr>
      </w:pPr>
    </w:p>
    <w:p w:rsidR="00FC5012" w:rsidRDefault="00FC5012" w:rsidP="00557961">
      <w:pPr>
        <w:spacing w:line="240" w:lineRule="auto"/>
        <w:ind w:firstLine="0"/>
        <w:rPr>
          <w:sz w:val="24"/>
          <w:highlight w:val="yellow"/>
        </w:rPr>
      </w:pPr>
    </w:p>
    <w:p w:rsidR="00FC5012" w:rsidRDefault="00FC5012" w:rsidP="00557961">
      <w:pPr>
        <w:spacing w:line="240" w:lineRule="auto"/>
        <w:ind w:firstLine="0"/>
        <w:rPr>
          <w:sz w:val="24"/>
          <w:highlight w:val="yellow"/>
        </w:rPr>
      </w:pPr>
    </w:p>
    <w:p w:rsidR="00FC5012" w:rsidRPr="005569C1" w:rsidRDefault="00FC5012" w:rsidP="00557961">
      <w:pPr>
        <w:spacing w:line="240" w:lineRule="auto"/>
        <w:ind w:firstLine="0"/>
        <w:rPr>
          <w:sz w:val="24"/>
          <w:highlight w:val="yellow"/>
        </w:rPr>
      </w:pPr>
    </w:p>
    <w:p w:rsidR="000527B1" w:rsidRDefault="000527B1" w:rsidP="00241818">
      <w:pPr>
        <w:spacing w:line="240" w:lineRule="auto"/>
        <w:ind w:left="5103" w:firstLine="0"/>
        <w:jc w:val="right"/>
        <w:rPr>
          <w:sz w:val="24"/>
        </w:rPr>
      </w:pPr>
      <w:bookmarkStart w:id="79" w:name="P79"/>
      <w:bookmarkStart w:id="80" w:name="P80"/>
      <w:bookmarkStart w:id="81" w:name="P81"/>
      <w:bookmarkStart w:id="82" w:name="P83"/>
      <w:bookmarkStart w:id="83" w:name="P90"/>
      <w:bookmarkStart w:id="84" w:name="P102"/>
      <w:bookmarkStart w:id="85" w:name="P104"/>
      <w:bookmarkStart w:id="86" w:name="P105"/>
      <w:bookmarkEnd w:id="79"/>
      <w:bookmarkEnd w:id="80"/>
      <w:bookmarkEnd w:id="81"/>
      <w:bookmarkEnd w:id="82"/>
      <w:bookmarkEnd w:id="83"/>
      <w:bookmarkEnd w:id="84"/>
      <w:bookmarkEnd w:id="85"/>
      <w:bookmarkEnd w:id="86"/>
    </w:p>
    <w:p w:rsidR="001D4E00" w:rsidRDefault="001D4E00" w:rsidP="00241818">
      <w:pPr>
        <w:spacing w:line="240" w:lineRule="auto"/>
        <w:ind w:left="5103" w:firstLine="0"/>
        <w:jc w:val="right"/>
        <w:rPr>
          <w:sz w:val="24"/>
        </w:rPr>
      </w:pPr>
    </w:p>
    <w:p w:rsidR="001D4E00" w:rsidRPr="00AB13FB" w:rsidRDefault="001D4E00" w:rsidP="001D4E00">
      <w:pPr>
        <w:spacing w:line="240" w:lineRule="auto"/>
        <w:ind w:left="5103" w:firstLine="0"/>
        <w:jc w:val="right"/>
        <w:rPr>
          <w:sz w:val="24"/>
        </w:rPr>
      </w:pPr>
      <w:r w:rsidRPr="00AB13FB">
        <w:rPr>
          <w:sz w:val="24"/>
        </w:rPr>
        <w:t>Приложение №</w:t>
      </w:r>
      <w:r>
        <w:rPr>
          <w:sz w:val="24"/>
        </w:rPr>
        <w:t>1</w:t>
      </w:r>
    </w:p>
    <w:p w:rsidR="001D4E00" w:rsidRPr="002F3D76" w:rsidRDefault="001D4E00" w:rsidP="001D4E00">
      <w:pPr>
        <w:spacing w:line="240" w:lineRule="auto"/>
        <w:ind w:left="5103" w:firstLine="0"/>
        <w:jc w:val="right"/>
        <w:rPr>
          <w:sz w:val="24"/>
        </w:rPr>
      </w:pPr>
      <w:r w:rsidRPr="002F3D76">
        <w:rPr>
          <w:sz w:val="24"/>
        </w:rPr>
        <w:t>к Договору субподряда №</w:t>
      </w:r>
      <w:r w:rsidR="0069731F">
        <w:rPr>
          <w:sz w:val="24"/>
        </w:rPr>
        <w:t>______</w:t>
      </w:r>
      <w:r>
        <w:rPr>
          <w:sz w:val="24"/>
        </w:rPr>
        <w:t>-М/сп-2</w:t>
      </w:r>
      <w:r w:rsidR="008622EA">
        <w:rPr>
          <w:sz w:val="24"/>
        </w:rPr>
        <w:t>6</w:t>
      </w:r>
    </w:p>
    <w:p w:rsidR="001D4E00" w:rsidRPr="002F3D76" w:rsidRDefault="001D4E00" w:rsidP="001D4E00">
      <w:pPr>
        <w:spacing w:line="240" w:lineRule="auto"/>
        <w:ind w:left="5103" w:firstLine="0"/>
        <w:jc w:val="right"/>
        <w:rPr>
          <w:sz w:val="24"/>
        </w:rPr>
      </w:pPr>
      <w:r>
        <w:rPr>
          <w:sz w:val="24"/>
        </w:rPr>
        <w:t>от «</w:t>
      </w:r>
      <w:r w:rsidR="0069731F">
        <w:rPr>
          <w:sz w:val="24"/>
        </w:rPr>
        <w:t>_____</w:t>
      </w:r>
      <w:r w:rsidRPr="002F3D76">
        <w:rPr>
          <w:sz w:val="24"/>
        </w:rPr>
        <w:t xml:space="preserve">» </w:t>
      </w:r>
      <w:r w:rsidR="0069731F">
        <w:rPr>
          <w:sz w:val="24"/>
        </w:rPr>
        <w:t>_____________</w:t>
      </w:r>
      <w:r w:rsidRPr="002F3D76">
        <w:rPr>
          <w:sz w:val="24"/>
        </w:rPr>
        <w:t xml:space="preserve"> 202</w:t>
      </w:r>
      <w:r w:rsidR="008622EA">
        <w:rPr>
          <w:sz w:val="24"/>
        </w:rPr>
        <w:t>6</w:t>
      </w:r>
      <w:r w:rsidRPr="002F3D76">
        <w:rPr>
          <w:sz w:val="24"/>
        </w:rPr>
        <w:t xml:space="preserve"> г.</w:t>
      </w:r>
    </w:p>
    <w:p w:rsidR="001D4E00" w:rsidRPr="00AB13FB" w:rsidRDefault="001D4E00" w:rsidP="001D4E00">
      <w:pPr>
        <w:spacing w:line="240" w:lineRule="auto"/>
        <w:rPr>
          <w:sz w:val="24"/>
        </w:rPr>
      </w:pPr>
    </w:p>
    <w:p w:rsidR="001D4E00" w:rsidRPr="001D4E00" w:rsidRDefault="001D4E00" w:rsidP="001D4E00">
      <w:pPr>
        <w:suppressAutoHyphens/>
        <w:spacing w:line="240" w:lineRule="auto"/>
        <w:ind w:firstLine="0"/>
        <w:jc w:val="left"/>
        <w:rPr>
          <w:snapToGrid/>
        </w:rPr>
      </w:pPr>
    </w:p>
    <w:p w:rsidR="001D4E00" w:rsidRDefault="001D4E00" w:rsidP="001D4E00">
      <w:pPr>
        <w:suppressAutoHyphens/>
        <w:spacing w:line="240" w:lineRule="auto"/>
        <w:ind w:firstLine="0"/>
        <w:jc w:val="left"/>
        <w:rPr>
          <w:snapToGrid/>
        </w:rPr>
      </w:pPr>
    </w:p>
    <w:p w:rsidR="001D4E00" w:rsidRDefault="001D4E00" w:rsidP="001D4E00">
      <w:pPr>
        <w:suppressAutoHyphens/>
        <w:spacing w:line="240" w:lineRule="auto"/>
        <w:ind w:firstLine="0"/>
        <w:jc w:val="left"/>
        <w:rPr>
          <w:snapToGrid/>
        </w:rPr>
      </w:pPr>
    </w:p>
    <w:p w:rsidR="001D4E00" w:rsidRDefault="001D4E00" w:rsidP="001D4E00">
      <w:pPr>
        <w:suppressAutoHyphens/>
        <w:spacing w:line="240" w:lineRule="auto"/>
        <w:ind w:firstLine="0"/>
        <w:jc w:val="left"/>
        <w:rPr>
          <w:snapToGrid/>
        </w:rPr>
      </w:pPr>
    </w:p>
    <w:p w:rsidR="001D4E00" w:rsidRDefault="001D4E00" w:rsidP="001D4E00">
      <w:pPr>
        <w:suppressAutoHyphens/>
        <w:spacing w:line="240" w:lineRule="auto"/>
        <w:ind w:firstLine="0"/>
        <w:jc w:val="left"/>
        <w:rPr>
          <w:snapToGrid/>
        </w:rPr>
      </w:pPr>
    </w:p>
    <w:p w:rsidR="001D4E00" w:rsidRDefault="001D4E00" w:rsidP="001D4E00">
      <w:pPr>
        <w:suppressAutoHyphens/>
        <w:spacing w:line="240" w:lineRule="auto"/>
        <w:ind w:firstLine="0"/>
        <w:jc w:val="left"/>
        <w:rPr>
          <w:snapToGrid/>
        </w:rPr>
      </w:pPr>
    </w:p>
    <w:p w:rsidR="001D4E00" w:rsidRPr="001D4E00" w:rsidRDefault="001D4E00" w:rsidP="001D4E00">
      <w:pPr>
        <w:suppressAutoHyphens/>
        <w:spacing w:line="240" w:lineRule="auto"/>
        <w:ind w:firstLine="0"/>
        <w:jc w:val="left"/>
        <w:rPr>
          <w:snapToGrid/>
        </w:rPr>
      </w:pPr>
    </w:p>
    <w:p w:rsidR="001D4E00" w:rsidRPr="001D4E00" w:rsidRDefault="001D4E00" w:rsidP="001D4E00">
      <w:pPr>
        <w:suppressAutoHyphens/>
        <w:spacing w:line="240" w:lineRule="auto"/>
        <w:ind w:firstLine="0"/>
        <w:jc w:val="left"/>
        <w:rPr>
          <w:snapToGrid/>
        </w:rPr>
      </w:pPr>
    </w:p>
    <w:p w:rsidR="001D4E00" w:rsidRPr="001D4E00" w:rsidRDefault="001D4E00" w:rsidP="001D4E00">
      <w:pPr>
        <w:keepNext/>
        <w:keepLines/>
        <w:suppressAutoHyphens/>
        <w:spacing w:line="240" w:lineRule="auto"/>
        <w:ind w:firstLine="0"/>
        <w:jc w:val="center"/>
        <w:rPr>
          <w:rFonts w:eastAsia="Calibri"/>
          <w:b/>
          <w:snapToGrid/>
          <w:sz w:val="24"/>
          <w:szCs w:val="26"/>
        </w:rPr>
      </w:pPr>
      <w:r w:rsidRPr="001D4E00">
        <w:rPr>
          <w:snapToGrid/>
        </w:rPr>
        <w:tab/>
      </w:r>
      <w:r w:rsidRPr="001D4E00">
        <w:rPr>
          <w:b/>
          <w:snapToGrid/>
        </w:rPr>
        <w:t>Технические требования</w:t>
      </w:r>
      <w:r w:rsidRPr="001D4E00">
        <w:rPr>
          <w:rFonts w:eastAsia="Calibri"/>
          <w:b/>
          <w:snapToGrid/>
          <w:sz w:val="24"/>
          <w:szCs w:val="26"/>
        </w:rPr>
        <w:t xml:space="preserve"> </w:t>
      </w: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p w:rsidR="001D4E00" w:rsidRPr="001D4E00" w:rsidRDefault="001D4E00" w:rsidP="001D4E00">
      <w:pPr>
        <w:tabs>
          <w:tab w:val="left" w:pos="3795"/>
        </w:tabs>
        <w:suppressAutoHyphens/>
        <w:spacing w:line="240" w:lineRule="auto"/>
        <w:ind w:firstLine="0"/>
        <w:jc w:val="left"/>
        <w:rPr>
          <w:snapToGrid/>
        </w:rPr>
      </w:pPr>
    </w:p>
    <w:tbl>
      <w:tblPr>
        <w:tblW w:w="9355" w:type="dxa"/>
        <w:tblInd w:w="426" w:type="dxa"/>
        <w:tblLook w:val="0000" w:firstRow="0" w:lastRow="0" w:firstColumn="0" w:lastColumn="0" w:noHBand="0" w:noVBand="0"/>
      </w:tblPr>
      <w:tblGrid>
        <w:gridCol w:w="4253"/>
        <w:gridCol w:w="991"/>
        <w:gridCol w:w="4111"/>
      </w:tblGrid>
      <w:tr w:rsidR="003A09CC" w:rsidRPr="0039722B" w:rsidTr="003A09CC">
        <w:trPr>
          <w:trHeight w:val="1710"/>
        </w:trPr>
        <w:tc>
          <w:tcPr>
            <w:tcW w:w="4253" w:type="dxa"/>
          </w:tcPr>
          <w:p w:rsidR="003A09CC" w:rsidRPr="0039722B" w:rsidRDefault="003A09CC" w:rsidP="0069731F">
            <w:pPr>
              <w:tabs>
                <w:tab w:val="left" w:pos="5387"/>
              </w:tabs>
              <w:spacing w:line="240" w:lineRule="auto"/>
              <w:ind w:firstLine="0"/>
              <w:jc w:val="left"/>
              <w:rPr>
                <w:b/>
                <w:sz w:val="24"/>
                <w:szCs w:val="24"/>
              </w:rPr>
            </w:pPr>
            <w:r w:rsidRPr="0039722B">
              <w:rPr>
                <w:b/>
                <w:sz w:val="24"/>
                <w:szCs w:val="24"/>
              </w:rPr>
              <w:lastRenderedPageBreak/>
              <w:t>Генеральный подрядчик:</w:t>
            </w:r>
          </w:p>
          <w:p w:rsidR="00D67155" w:rsidRDefault="00D67155" w:rsidP="00D67155">
            <w:pPr>
              <w:spacing w:line="240" w:lineRule="auto"/>
              <w:ind w:firstLine="0"/>
              <w:jc w:val="left"/>
              <w:rPr>
                <w:sz w:val="24"/>
                <w:szCs w:val="24"/>
              </w:rPr>
            </w:pPr>
          </w:p>
          <w:p w:rsidR="00F90B79" w:rsidRDefault="00F90B79" w:rsidP="00D67155">
            <w:pPr>
              <w:spacing w:line="240" w:lineRule="auto"/>
              <w:ind w:firstLine="0"/>
              <w:jc w:val="left"/>
              <w:rPr>
                <w:sz w:val="24"/>
                <w:szCs w:val="24"/>
              </w:rPr>
            </w:pPr>
          </w:p>
          <w:p w:rsidR="00F90B79" w:rsidRPr="00115B0A" w:rsidRDefault="00F90B79" w:rsidP="00D67155">
            <w:pPr>
              <w:spacing w:line="240" w:lineRule="auto"/>
              <w:ind w:firstLine="0"/>
              <w:jc w:val="left"/>
              <w:rPr>
                <w:sz w:val="24"/>
                <w:szCs w:val="24"/>
              </w:rPr>
            </w:pPr>
          </w:p>
          <w:p w:rsidR="00D67155" w:rsidRPr="00115B0A" w:rsidRDefault="00D67155" w:rsidP="00D67155">
            <w:pPr>
              <w:spacing w:line="240" w:lineRule="auto"/>
              <w:ind w:firstLine="0"/>
              <w:jc w:val="left"/>
              <w:rPr>
                <w:sz w:val="24"/>
                <w:szCs w:val="24"/>
              </w:rPr>
            </w:pPr>
          </w:p>
          <w:p w:rsidR="00D67155" w:rsidRPr="00115B0A" w:rsidRDefault="00D67155" w:rsidP="00D67155">
            <w:pPr>
              <w:spacing w:line="240" w:lineRule="auto"/>
              <w:ind w:firstLine="0"/>
              <w:jc w:val="left"/>
              <w:rPr>
                <w:sz w:val="24"/>
                <w:szCs w:val="24"/>
              </w:rPr>
            </w:pPr>
            <w:r w:rsidRPr="00115B0A">
              <w:rPr>
                <w:sz w:val="24"/>
                <w:szCs w:val="24"/>
              </w:rPr>
              <w:t xml:space="preserve">_______________ / </w:t>
            </w:r>
            <w:r w:rsidR="008622EA">
              <w:rPr>
                <w:sz w:val="24"/>
                <w:szCs w:val="24"/>
              </w:rPr>
              <w:t>_____________</w:t>
            </w:r>
            <w:r>
              <w:rPr>
                <w:sz w:val="24"/>
                <w:szCs w:val="24"/>
              </w:rPr>
              <w:t xml:space="preserve"> </w:t>
            </w:r>
            <w:r w:rsidRPr="00115B0A">
              <w:rPr>
                <w:sz w:val="24"/>
                <w:szCs w:val="24"/>
              </w:rPr>
              <w:t>/</w:t>
            </w:r>
          </w:p>
          <w:p w:rsidR="00D67155" w:rsidRDefault="00D67155" w:rsidP="00D67155">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3A09CC" w:rsidRPr="0039722B" w:rsidRDefault="003A09CC" w:rsidP="0069731F">
            <w:pPr>
              <w:spacing w:line="240" w:lineRule="auto"/>
              <w:ind w:firstLine="0"/>
              <w:rPr>
                <w:sz w:val="24"/>
                <w:szCs w:val="24"/>
              </w:rPr>
            </w:pPr>
          </w:p>
        </w:tc>
        <w:tc>
          <w:tcPr>
            <w:tcW w:w="991" w:type="dxa"/>
          </w:tcPr>
          <w:p w:rsidR="003A09CC" w:rsidRPr="0039722B" w:rsidRDefault="003A09CC" w:rsidP="0069731F">
            <w:pPr>
              <w:tabs>
                <w:tab w:val="left" w:pos="5387"/>
              </w:tabs>
              <w:spacing w:line="240" w:lineRule="auto"/>
              <w:ind w:firstLine="0"/>
              <w:jc w:val="left"/>
              <w:rPr>
                <w:sz w:val="24"/>
                <w:szCs w:val="24"/>
              </w:rPr>
            </w:pPr>
          </w:p>
        </w:tc>
        <w:tc>
          <w:tcPr>
            <w:tcW w:w="4111" w:type="dxa"/>
          </w:tcPr>
          <w:p w:rsidR="003A09CC" w:rsidRPr="0039722B" w:rsidRDefault="003A09CC" w:rsidP="0069731F">
            <w:pPr>
              <w:tabs>
                <w:tab w:val="left" w:pos="5387"/>
              </w:tabs>
              <w:spacing w:line="240" w:lineRule="auto"/>
              <w:ind w:firstLine="0"/>
              <w:jc w:val="left"/>
              <w:rPr>
                <w:b/>
                <w:sz w:val="24"/>
                <w:szCs w:val="24"/>
              </w:rPr>
            </w:pPr>
            <w:r w:rsidRPr="0039722B">
              <w:rPr>
                <w:b/>
                <w:sz w:val="24"/>
                <w:szCs w:val="24"/>
              </w:rPr>
              <w:t>Субподрядчик:</w:t>
            </w:r>
          </w:p>
          <w:p w:rsidR="003A09CC" w:rsidRDefault="003A09CC" w:rsidP="0069731F">
            <w:pPr>
              <w:spacing w:line="240" w:lineRule="auto"/>
              <w:ind w:firstLine="0"/>
              <w:jc w:val="left"/>
              <w:rPr>
                <w:sz w:val="24"/>
                <w:szCs w:val="24"/>
              </w:rPr>
            </w:pPr>
          </w:p>
          <w:p w:rsidR="00C5621B" w:rsidRDefault="00C5621B" w:rsidP="0069731F">
            <w:pPr>
              <w:spacing w:line="240" w:lineRule="auto"/>
              <w:ind w:firstLine="0"/>
              <w:jc w:val="left"/>
              <w:rPr>
                <w:sz w:val="24"/>
                <w:szCs w:val="24"/>
              </w:rPr>
            </w:pPr>
          </w:p>
          <w:p w:rsidR="009241A0" w:rsidRDefault="009241A0" w:rsidP="0069731F">
            <w:pPr>
              <w:spacing w:line="240" w:lineRule="auto"/>
              <w:ind w:firstLine="0"/>
              <w:jc w:val="left"/>
              <w:rPr>
                <w:sz w:val="24"/>
                <w:szCs w:val="24"/>
              </w:rPr>
            </w:pPr>
          </w:p>
          <w:p w:rsidR="00C5621B" w:rsidRPr="0039722B" w:rsidRDefault="00C5621B" w:rsidP="0069731F">
            <w:pPr>
              <w:spacing w:line="240" w:lineRule="auto"/>
              <w:ind w:firstLine="0"/>
              <w:jc w:val="left"/>
              <w:rPr>
                <w:sz w:val="24"/>
                <w:szCs w:val="24"/>
              </w:rPr>
            </w:pPr>
          </w:p>
          <w:p w:rsidR="003A09CC" w:rsidRPr="0039722B" w:rsidRDefault="003A09CC" w:rsidP="0069731F">
            <w:pPr>
              <w:spacing w:line="240" w:lineRule="auto"/>
              <w:ind w:firstLine="0"/>
              <w:jc w:val="left"/>
              <w:rPr>
                <w:sz w:val="24"/>
                <w:szCs w:val="24"/>
              </w:rPr>
            </w:pPr>
            <w:r w:rsidRPr="0039722B">
              <w:rPr>
                <w:sz w:val="24"/>
                <w:szCs w:val="24"/>
              </w:rPr>
              <w:t xml:space="preserve">_______________ / </w:t>
            </w:r>
            <w:r w:rsidR="00C5621B">
              <w:rPr>
                <w:sz w:val="24"/>
                <w:szCs w:val="24"/>
              </w:rPr>
              <w:t>__________</w:t>
            </w:r>
            <w:r w:rsidRPr="0039722B">
              <w:rPr>
                <w:sz w:val="24"/>
                <w:szCs w:val="24"/>
              </w:rPr>
              <w:t xml:space="preserve"> /</w:t>
            </w:r>
          </w:p>
          <w:p w:rsidR="003A09CC" w:rsidRPr="0039722B" w:rsidRDefault="003A09CC" w:rsidP="0069731F">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1D4E00" w:rsidRDefault="001D4E00" w:rsidP="001D4E00">
      <w:pPr>
        <w:spacing w:line="240" w:lineRule="auto"/>
        <w:ind w:left="5670"/>
        <w:rPr>
          <w:sz w:val="20"/>
        </w:rPr>
      </w:pPr>
    </w:p>
    <w:p w:rsidR="001D4E00" w:rsidRDefault="001D4E00" w:rsidP="001D4E00">
      <w:pPr>
        <w:spacing w:line="240" w:lineRule="auto"/>
        <w:ind w:left="5670"/>
        <w:rPr>
          <w:sz w:val="20"/>
        </w:rPr>
      </w:pPr>
    </w:p>
    <w:p w:rsidR="001D4E00" w:rsidRDefault="001D4E00" w:rsidP="001D4E00">
      <w:pPr>
        <w:spacing w:line="240" w:lineRule="auto"/>
        <w:ind w:left="5670"/>
        <w:rPr>
          <w:sz w:val="20"/>
        </w:rPr>
      </w:pPr>
    </w:p>
    <w:p w:rsidR="001D4E00" w:rsidRDefault="001D4E00" w:rsidP="001D4E00">
      <w:pPr>
        <w:spacing w:line="240" w:lineRule="auto"/>
        <w:ind w:left="5670"/>
        <w:rPr>
          <w:sz w:val="20"/>
        </w:rPr>
      </w:pPr>
    </w:p>
    <w:p w:rsidR="001D4E00" w:rsidRDefault="001D4E00" w:rsidP="001D4E00">
      <w:pPr>
        <w:spacing w:line="240" w:lineRule="auto"/>
        <w:ind w:left="5670"/>
        <w:rPr>
          <w:sz w:val="20"/>
        </w:rPr>
      </w:pPr>
    </w:p>
    <w:p w:rsidR="001D4E00" w:rsidRDefault="001D4E00" w:rsidP="00241818">
      <w:pPr>
        <w:spacing w:line="240" w:lineRule="auto"/>
        <w:ind w:left="5103" w:firstLine="0"/>
        <w:jc w:val="right"/>
        <w:rPr>
          <w:sz w:val="24"/>
        </w:rPr>
        <w:sectPr w:rsidR="001D4E00" w:rsidSect="001D4E00">
          <w:footerReference w:type="default" r:id="rId13"/>
          <w:pgSz w:w="11906" w:h="16838" w:code="9"/>
          <w:pgMar w:top="851" w:right="849" w:bottom="567" w:left="1560" w:header="567" w:footer="284" w:gutter="0"/>
          <w:cols w:space="708"/>
          <w:docGrid w:linePitch="360"/>
        </w:sectPr>
      </w:pPr>
    </w:p>
    <w:p w:rsidR="001D4E00" w:rsidRDefault="001D4E00" w:rsidP="00241818">
      <w:pPr>
        <w:spacing w:line="240" w:lineRule="auto"/>
        <w:ind w:left="5103" w:firstLine="0"/>
        <w:jc w:val="right"/>
        <w:rPr>
          <w:sz w:val="24"/>
        </w:rPr>
      </w:pPr>
    </w:p>
    <w:p w:rsidR="001D4E00" w:rsidRDefault="001D4E00" w:rsidP="00241818">
      <w:pPr>
        <w:spacing w:line="240" w:lineRule="auto"/>
        <w:ind w:left="5103" w:firstLine="0"/>
        <w:jc w:val="right"/>
        <w:rPr>
          <w:sz w:val="24"/>
        </w:rPr>
      </w:pPr>
    </w:p>
    <w:p w:rsidR="00241818" w:rsidRPr="00AB13FB" w:rsidRDefault="00241818" w:rsidP="00241818">
      <w:pPr>
        <w:spacing w:line="240" w:lineRule="auto"/>
        <w:ind w:left="5103" w:firstLine="0"/>
        <w:jc w:val="right"/>
        <w:rPr>
          <w:sz w:val="24"/>
        </w:rPr>
      </w:pPr>
      <w:r w:rsidRPr="00AB13FB">
        <w:rPr>
          <w:sz w:val="24"/>
        </w:rPr>
        <w:t>Приложение №2</w:t>
      </w:r>
    </w:p>
    <w:p w:rsidR="00142CCF" w:rsidRPr="00D838B8" w:rsidRDefault="00142CCF" w:rsidP="00142CCF">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-М/сп-26</w:t>
      </w:r>
    </w:p>
    <w:p w:rsidR="00142CCF" w:rsidRPr="0053696E" w:rsidRDefault="00142CCF" w:rsidP="00142CCF">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Pr>
          <w:sz w:val="24"/>
        </w:rPr>
        <w:t>6</w:t>
      </w:r>
      <w:r w:rsidRPr="002F3D76">
        <w:rPr>
          <w:sz w:val="24"/>
        </w:rPr>
        <w:t xml:space="preserve"> г.</w:t>
      </w:r>
    </w:p>
    <w:p w:rsidR="00521960" w:rsidRPr="00AB13FB" w:rsidRDefault="00521960" w:rsidP="00521960">
      <w:pPr>
        <w:spacing w:line="240" w:lineRule="auto"/>
        <w:rPr>
          <w:sz w:val="24"/>
        </w:rPr>
      </w:pPr>
    </w:p>
    <w:p w:rsidR="00521960" w:rsidRPr="00AB13FB" w:rsidRDefault="00521960" w:rsidP="00521960">
      <w:pPr>
        <w:spacing w:line="240" w:lineRule="auto"/>
        <w:ind w:firstLine="0"/>
        <w:rPr>
          <w:b/>
          <w:bCs/>
          <w:sz w:val="24"/>
        </w:rPr>
      </w:pPr>
    </w:p>
    <w:p w:rsidR="00521960" w:rsidRPr="00AB13FB" w:rsidRDefault="00521960" w:rsidP="00521960">
      <w:pPr>
        <w:spacing w:line="240" w:lineRule="auto"/>
        <w:ind w:firstLine="0"/>
        <w:jc w:val="center"/>
        <w:rPr>
          <w:b/>
          <w:sz w:val="24"/>
        </w:rPr>
      </w:pPr>
      <w:r w:rsidRPr="00AB13FB">
        <w:rPr>
          <w:b/>
          <w:sz w:val="24"/>
        </w:rPr>
        <w:t>КАЛЕНДАРНЫЙ ГРАФИК ВЫПОЛНЕНИЯ РАБОТ</w:t>
      </w:r>
    </w:p>
    <w:p w:rsidR="00521960" w:rsidRPr="00AB13FB" w:rsidRDefault="00521960" w:rsidP="00521960">
      <w:pPr>
        <w:spacing w:line="240" w:lineRule="auto"/>
        <w:rPr>
          <w:sz w:val="24"/>
        </w:rPr>
      </w:pPr>
    </w:p>
    <w:tbl>
      <w:tblPr>
        <w:tblW w:w="496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4157"/>
        <w:gridCol w:w="2039"/>
        <w:gridCol w:w="1415"/>
        <w:gridCol w:w="1416"/>
        <w:gridCol w:w="1835"/>
        <w:gridCol w:w="1833"/>
        <w:gridCol w:w="1836"/>
      </w:tblGrid>
      <w:tr w:rsidR="00CF1822" w:rsidRPr="00AB13FB" w:rsidTr="00D838B8">
        <w:trPr>
          <w:trHeight w:val="344"/>
        </w:trPr>
        <w:tc>
          <w:tcPr>
            <w:tcW w:w="777" w:type="dxa"/>
            <w:vMerge w:val="restart"/>
            <w:shd w:val="clear" w:color="auto" w:fill="auto"/>
            <w:vAlign w:val="center"/>
          </w:tcPr>
          <w:p w:rsidR="00CF1822" w:rsidRPr="0065386C" w:rsidRDefault="00CF1822" w:rsidP="00B33C4C">
            <w:pPr>
              <w:spacing w:line="240" w:lineRule="auto"/>
              <w:ind w:firstLine="0"/>
              <w:jc w:val="center"/>
              <w:rPr>
                <w:b/>
                <w:sz w:val="22"/>
                <w:szCs w:val="22"/>
              </w:rPr>
            </w:pPr>
            <w:r w:rsidRPr="0065386C">
              <w:rPr>
                <w:b/>
                <w:sz w:val="22"/>
                <w:szCs w:val="22"/>
              </w:rPr>
              <w:t>№ этапа работ</w:t>
            </w:r>
          </w:p>
        </w:tc>
        <w:tc>
          <w:tcPr>
            <w:tcW w:w="4157" w:type="dxa"/>
            <w:vMerge w:val="restart"/>
            <w:shd w:val="clear" w:color="auto" w:fill="auto"/>
            <w:vAlign w:val="center"/>
          </w:tcPr>
          <w:p w:rsidR="00CF1822" w:rsidRPr="0065386C" w:rsidRDefault="00CF1822" w:rsidP="00B33C4C">
            <w:pPr>
              <w:spacing w:line="240" w:lineRule="auto"/>
              <w:ind w:firstLine="0"/>
              <w:jc w:val="center"/>
              <w:rPr>
                <w:b/>
                <w:sz w:val="22"/>
                <w:szCs w:val="22"/>
              </w:rPr>
            </w:pPr>
            <w:r w:rsidRPr="0065386C">
              <w:rPr>
                <w:b/>
                <w:sz w:val="22"/>
                <w:szCs w:val="22"/>
              </w:rPr>
              <w:t>Наименование Объекта</w:t>
            </w:r>
          </w:p>
        </w:tc>
        <w:tc>
          <w:tcPr>
            <w:tcW w:w="2039" w:type="dxa"/>
            <w:vMerge w:val="restart"/>
            <w:vAlign w:val="center"/>
          </w:tcPr>
          <w:p w:rsidR="00CF1822" w:rsidRPr="0065386C" w:rsidRDefault="00CF1822" w:rsidP="00CF1822">
            <w:pPr>
              <w:spacing w:line="240" w:lineRule="auto"/>
              <w:ind w:firstLine="0"/>
              <w:jc w:val="center"/>
              <w:rPr>
                <w:b/>
                <w:sz w:val="22"/>
                <w:szCs w:val="22"/>
              </w:rPr>
            </w:pPr>
            <w:r w:rsidRPr="0065386C">
              <w:rPr>
                <w:b/>
                <w:sz w:val="22"/>
                <w:szCs w:val="22"/>
              </w:rPr>
              <w:t>Наименование объекта</w:t>
            </w:r>
          </w:p>
        </w:tc>
        <w:tc>
          <w:tcPr>
            <w:tcW w:w="2831" w:type="dxa"/>
            <w:gridSpan w:val="2"/>
            <w:shd w:val="clear" w:color="auto" w:fill="auto"/>
            <w:vAlign w:val="center"/>
          </w:tcPr>
          <w:p w:rsidR="00CF1822" w:rsidRPr="0065386C" w:rsidRDefault="00CF1822" w:rsidP="00B33C4C">
            <w:pPr>
              <w:spacing w:line="240" w:lineRule="auto"/>
              <w:ind w:firstLine="0"/>
              <w:jc w:val="center"/>
              <w:rPr>
                <w:b/>
                <w:sz w:val="22"/>
                <w:szCs w:val="22"/>
              </w:rPr>
            </w:pPr>
            <w:r w:rsidRPr="0065386C">
              <w:rPr>
                <w:b/>
                <w:sz w:val="22"/>
                <w:szCs w:val="22"/>
              </w:rPr>
              <w:t>Срок выполнения Этапа работ</w:t>
            </w:r>
          </w:p>
        </w:tc>
        <w:tc>
          <w:tcPr>
            <w:tcW w:w="1835" w:type="dxa"/>
            <w:vMerge w:val="restart"/>
            <w:shd w:val="clear" w:color="auto" w:fill="auto"/>
            <w:vAlign w:val="center"/>
          </w:tcPr>
          <w:p w:rsidR="00CF1822" w:rsidRPr="0065386C" w:rsidDel="00096C16" w:rsidRDefault="00CF1822" w:rsidP="00B33C4C">
            <w:pPr>
              <w:spacing w:line="240" w:lineRule="auto"/>
              <w:ind w:firstLine="0"/>
              <w:jc w:val="center"/>
              <w:rPr>
                <w:b/>
                <w:sz w:val="22"/>
                <w:szCs w:val="22"/>
              </w:rPr>
            </w:pPr>
            <w:r w:rsidRPr="0065386C">
              <w:rPr>
                <w:b/>
                <w:sz w:val="22"/>
                <w:szCs w:val="22"/>
              </w:rPr>
              <w:t>Стоимость этапа работ без НДС, руб.</w:t>
            </w:r>
          </w:p>
        </w:tc>
        <w:tc>
          <w:tcPr>
            <w:tcW w:w="1833" w:type="dxa"/>
            <w:vMerge w:val="restart"/>
            <w:shd w:val="clear" w:color="auto" w:fill="auto"/>
            <w:vAlign w:val="center"/>
          </w:tcPr>
          <w:p w:rsidR="00CF1822" w:rsidRPr="0065386C" w:rsidDel="00096C16" w:rsidRDefault="00CF1822" w:rsidP="005D2708">
            <w:pPr>
              <w:spacing w:line="240" w:lineRule="auto"/>
              <w:ind w:firstLine="0"/>
              <w:jc w:val="center"/>
              <w:rPr>
                <w:b/>
                <w:sz w:val="22"/>
                <w:szCs w:val="22"/>
              </w:rPr>
            </w:pPr>
            <w:r w:rsidRPr="0065386C">
              <w:rPr>
                <w:b/>
                <w:sz w:val="22"/>
                <w:szCs w:val="22"/>
              </w:rPr>
              <w:t>Сумма НДС (2</w:t>
            </w:r>
            <w:r w:rsidR="005D2708">
              <w:rPr>
                <w:b/>
                <w:sz w:val="22"/>
                <w:szCs w:val="22"/>
              </w:rPr>
              <w:t>2</w:t>
            </w:r>
            <w:r w:rsidRPr="0065386C">
              <w:rPr>
                <w:b/>
                <w:sz w:val="22"/>
                <w:szCs w:val="22"/>
              </w:rPr>
              <w:t>%), руб.</w:t>
            </w:r>
          </w:p>
        </w:tc>
        <w:tc>
          <w:tcPr>
            <w:tcW w:w="1836" w:type="dxa"/>
            <w:vMerge w:val="restart"/>
            <w:shd w:val="clear" w:color="auto" w:fill="auto"/>
            <w:vAlign w:val="center"/>
          </w:tcPr>
          <w:p w:rsidR="00CF1822" w:rsidRPr="0065386C" w:rsidDel="00096C16" w:rsidRDefault="00CF1822" w:rsidP="005D2708">
            <w:pPr>
              <w:spacing w:line="240" w:lineRule="auto"/>
              <w:ind w:firstLine="0"/>
              <w:jc w:val="center"/>
              <w:rPr>
                <w:b/>
                <w:sz w:val="22"/>
                <w:szCs w:val="22"/>
              </w:rPr>
            </w:pPr>
            <w:r w:rsidRPr="0065386C">
              <w:rPr>
                <w:b/>
                <w:sz w:val="22"/>
                <w:szCs w:val="22"/>
              </w:rPr>
              <w:t>Стоимость этапа работ с НДС (2</w:t>
            </w:r>
            <w:r w:rsidR="005D2708">
              <w:rPr>
                <w:b/>
                <w:sz w:val="22"/>
                <w:szCs w:val="22"/>
              </w:rPr>
              <w:t>2</w:t>
            </w:r>
            <w:r w:rsidRPr="0065386C">
              <w:rPr>
                <w:b/>
                <w:sz w:val="22"/>
                <w:szCs w:val="22"/>
              </w:rPr>
              <w:t>%), руб.</w:t>
            </w:r>
          </w:p>
        </w:tc>
      </w:tr>
      <w:tr w:rsidR="00CF1822" w:rsidRPr="00AB13FB" w:rsidTr="00D838B8">
        <w:trPr>
          <w:trHeight w:val="296"/>
        </w:trPr>
        <w:tc>
          <w:tcPr>
            <w:tcW w:w="777" w:type="dxa"/>
            <w:vMerge/>
            <w:shd w:val="clear" w:color="auto" w:fill="auto"/>
          </w:tcPr>
          <w:p w:rsidR="00CF1822" w:rsidRPr="0065386C" w:rsidRDefault="00CF1822" w:rsidP="00A978B1">
            <w:pPr>
              <w:spacing w:line="240" w:lineRule="auto"/>
              <w:ind w:firstLine="0"/>
              <w:rPr>
                <w:sz w:val="22"/>
                <w:szCs w:val="22"/>
              </w:rPr>
            </w:pPr>
          </w:p>
        </w:tc>
        <w:tc>
          <w:tcPr>
            <w:tcW w:w="4157" w:type="dxa"/>
            <w:vMerge/>
            <w:shd w:val="clear" w:color="auto" w:fill="auto"/>
          </w:tcPr>
          <w:p w:rsidR="00CF1822" w:rsidRPr="0065386C" w:rsidRDefault="00CF1822" w:rsidP="00A978B1">
            <w:pPr>
              <w:spacing w:line="240" w:lineRule="auto"/>
              <w:ind w:firstLine="0"/>
              <w:rPr>
                <w:sz w:val="22"/>
                <w:szCs w:val="22"/>
              </w:rPr>
            </w:pPr>
          </w:p>
        </w:tc>
        <w:tc>
          <w:tcPr>
            <w:tcW w:w="2039" w:type="dxa"/>
            <w:vMerge/>
          </w:tcPr>
          <w:p w:rsidR="00CF1822" w:rsidRPr="0065386C" w:rsidRDefault="00CF1822" w:rsidP="00A978B1">
            <w:pPr>
              <w:spacing w:line="240" w:lineRule="auto"/>
              <w:ind w:firstLine="0"/>
              <w:rPr>
                <w:sz w:val="22"/>
                <w:szCs w:val="22"/>
              </w:rPr>
            </w:pPr>
          </w:p>
        </w:tc>
        <w:tc>
          <w:tcPr>
            <w:tcW w:w="1415" w:type="dxa"/>
            <w:shd w:val="clear" w:color="auto" w:fill="auto"/>
            <w:vAlign w:val="center"/>
          </w:tcPr>
          <w:p w:rsidR="00CF1822" w:rsidRPr="0065386C" w:rsidRDefault="004C07B0" w:rsidP="00CF1822">
            <w:pPr>
              <w:spacing w:line="240" w:lineRule="auto"/>
              <w:ind w:firstLine="0"/>
              <w:jc w:val="center"/>
              <w:rPr>
                <w:b/>
                <w:sz w:val="22"/>
                <w:szCs w:val="22"/>
              </w:rPr>
            </w:pPr>
            <w:r w:rsidRPr="0065386C">
              <w:rPr>
                <w:b/>
                <w:sz w:val="22"/>
                <w:szCs w:val="22"/>
              </w:rPr>
              <w:t>Н</w:t>
            </w:r>
            <w:r w:rsidR="00CF1822" w:rsidRPr="0065386C">
              <w:rPr>
                <w:b/>
                <w:sz w:val="22"/>
                <w:szCs w:val="22"/>
              </w:rPr>
              <w:t>ачало</w:t>
            </w:r>
          </w:p>
        </w:tc>
        <w:tc>
          <w:tcPr>
            <w:tcW w:w="1416" w:type="dxa"/>
            <w:shd w:val="clear" w:color="auto" w:fill="auto"/>
            <w:vAlign w:val="center"/>
          </w:tcPr>
          <w:p w:rsidR="00CF1822" w:rsidRPr="0065386C" w:rsidRDefault="004C07B0" w:rsidP="00CF1822">
            <w:pPr>
              <w:spacing w:line="240" w:lineRule="auto"/>
              <w:ind w:firstLine="0"/>
              <w:jc w:val="center"/>
              <w:rPr>
                <w:b/>
                <w:sz w:val="22"/>
                <w:szCs w:val="22"/>
              </w:rPr>
            </w:pPr>
            <w:r w:rsidRPr="0065386C">
              <w:rPr>
                <w:b/>
                <w:sz w:val="22"/>
                <w:szCs w:val="22"/>
              </w:rPr>
              <w:t>О</w:t>
            </w:r>
            <w:r w:rsidR="00CF1822" w:rsidRPr="0065386C">
              <w:rPr>
                <w:b/>
                <w:sz w:val="22"/>
                <w:szCs w:val="22"/>
              </w:rPr>
              <w:t>кончание</w:t>
            </w:r>
          </w:p>
        </w:tc>
        <w:tc>
          <w:tcPr>
            <w:tcW w:w="1835" w:type="dxa"/>
            <w:vMerge/>
            <w:shd w:val="clear" w:color="auto" w:fill="auto"/>
          </w:tcPr>
          <w:p w:rsidR="00CF1822" w:rsidRPr="0065386C" w:rsidRDefault="00CF1822" w:rsidP="00A978B1">
            <w:pPr>
              <w:spacing w:line="240" w:lineRule="auto"/>
              <w:ind w:firstLine="0"/>
              <w:rPr>
                <w:sz w:val="22"/>
                <w:szCs w:val="22"/>
              </w:rPr>
            </w:pPr>
          </w:p>
        </w:tc>
        <w:tc>
          <w:tcPr>
            <w:tcW w:w="1833" w:type="dxa"/>
            <w:vMerge/>
            <w:shd w:val="clear" w:color="auto" w:fill="auto"/>
          </w:tcPr>
          <w:p w:rsidR="00CF1822" w:rsidRPr="0065386C" w:rsidRDefault="00CF1822" w:rsidP="00A978B1">
            <w:pPr>
              <w:spacing w:line="240" w:lineRule="auto"/>
              <w:ind w:firstLine="0"/>
              <w:rPr>
                <w:sz w:val="22"/>
                <w:szCs w:val="22"/>
              </w:rPr>
            </w:pPr>
          </w:p>
        </w:tc>
        <w:tc>
          <w:tcPr>
            <w:tcW w:w="1836" w:type="dxa"/>
            <w:vMerge/>
            <w:shd w:val="clear" w:color="auto" w:fill="auto"/>
          </w:tcPr>
          <w:p w:rsidR="00CF1822" w:rsidRPr="0065386C" w:rsidRDefault="00CF1822" w:rsidP="00A978B1">
            <w:pPr>
              <w:spacing w:line="240" w:lineRule="auto"/>
              <w:ind w:firstLine="0"/>
              <w:rPr>
                <w:sz w:val="22"/>
                <w:szCs w:val="22"/>
              </w:rPr>
            </w:pPr>
          </w:p>
        </w:tc>
      </w:tr>
      <w:tr w:rsidR="002444C6" w:rsidRPr="00AB13FB" w:rsidTr="00D838B8">
        <w:trPr>
          <w:trHeight w:val="908"/>
        </w:trPr>
        <w:tc>
          <w:tcPr>
            <w:tcW w:w="777" w:type="dxa"/>
            <w:shd w:val="clear" w:color="auto" w:fill="auto"/>
            <w:vAlign w:val="center"/>
          </w:tcPr>
          <w:p w:rsidR="002444C6" w:rsidRPr="0065386C" w:rsidRDefault="002444C6" w:rsidP="005F624C">
            <w:pPr>
              <w:spacing w:line="240" w:lineRule="auto"/>
              <w:ind w:firstLine="0"/>
              <w:jc w:val="center"/>
              <w:rPr>
                <w:sz w:val="22"/>
                <w:szCs w:val="22"/>
              </w:rPr>
            </w:pPr>
            <w:bookmarkStart w:id="87" w:name="_GoBack" w:colFirst="1" w:colLast="1"/>
            <w:r w:rsidRPr="0065386C">
              <w:rPr>
                <w:sz w:val="22"/>
                <w:szCs w:val="22"/>
              </w:rPr>
              <w:t>1.</w:t>
            </w:r>
          </w:p>
        </w:tc>
        <w:tc>
          <w:tcPr>
            <w:tcW w:w="4157" w:type="dxa"/>
            <w:shd w:val="clear" w:color="auto" w:fill="auto"/>
            <w:vAlign w:val="center"/>
          </w:tcPr>
          <w:p w:rsidR="002444C6" w:rsidRPr="00CF6928" w:rsidRDefault="00CF6928" w:rsidP="00CF6928">
            <w:pPr>
              <w:widowControl w:val="0"/>
              <w:tabs>
                <w:tab w:val="left" w:pos="426"/>
              </w:tabs>
              <w:spacing w:line="240" w:lineRule="auto"/>
              <w:ind w:firstLine="0"/>
            </w:pPr>
            <w:r w:rsidRPr="005E5CA7">
              <w:rPr>
                <w:color w:val="000000"/>
                <w:sz w:val="24"/>
                <w:szCs w:val="24"/>
              </w:rPr>
              <w:t>Выполнение работ по монтажу комплексной системы безопасности Рыбинской ГЭС и ВСП №2 Рыбинской</w:t>
            </w:r>
            <w:r>
              <w:rPr>
                <w:color w:val="000000"/>
                <w:sz w:val="24"/>
                <w:szCs w:val="24"/>
              </w:rPr>
              <w:t xml:space="preserve"> ГЭС Каскада Верхневолжских ГЭС</w:t>
            </w:r>
          </w:p>
        </w:tc>
        <w:tc>
          <w:tcPr>
            <w:tcW w:w="2039" w:type="dxa"/>
            <w:vAlign w:val="center"/>
          </w:tcPr>
          <w:p w:rsidR="002444C6" w:rsidRPr="0065386C" w:rsidRDefault="009241A0" w:rsidP="005F624C">
            <w:pPr>
              <w:spacing w:line="240" w:lineRule="auto"/>
              <w:ind w:firstLine="0"/>
              <w:jc w:val="center"/>
              <w:rPr>
                <w:color w:val="000000"/>
                <w:sz w:val="22"/>
                <w:szCs w:val="22"/>
              </w:rPr>
            </w:pPr>
            <w:r>
              <w:rPr>
                <w:color w:val="000000"/>
                <w:sz w:val="22"/>
                <w:szCs w:val="22"/>
              </w:rPr>
              <w:t>Рыбинская ГЭС</w:t>
            </w:r>
          </w:p>
        </w:tc>
        <w:tc>
          <w:tcPr>
            <w:tcW w:w="1415" w:type="dxa"/>
            <w:shd w:val="clear" w:color="auto" w:fill="auto"/>
            <w:vAlign w:val="center"/>
          </w:tcPr>
          <w:p w:rsidR="002444C6" w:rsidRPr="0065386C" w:rsidRDefault="002444C6" w:rsidP="00F11F79">
            <w:pPr>
              <w:spacing w:line="240" w:lineRule="auto"/>
              <w:ind w:firstLine="0"/>
              <w:jc w:val="center"/>
              <w:rPr>
                <w:sz w:val="22"/>
                <w:szCs w:val="22"/>
              </w:rPr>
            </w:pPr>
          </w:p>
        </w:tc>
        <w:tc>
          <w:tcPr>
            <w:tcW w:w="1416" w:type="dxa"/>
            <w:shd w:val="clear" w:color="auto" w:fill="auto"/>
            <w:vAlign w:val="center"/>
          </w:tcPr>
          <w:p w:rsidR="002444C6" w:rsidRPr="008622EA" w:rsidRDefault="002444C6" w:rsidP="00F2157A">
            <w:pPr>
              <w:spacing w:line="240" w:lineRule="auto"/>
              <w:ind w:firstLine="0"/>
              <w:jc w:val="center"/>
              <w:rPr>
                <w:sz w:val="22"/>
                <w:szCs w:val="22"/>
              </w:rPr>
            </w:pPr>
          </w:p>
        </w:tc>
        <w:tc>
          <w:tcPr>
            <w:tcW w:w="1835" w:type="dxa"/>
            <w:shd w:val="clear" w:color="auto" w:fill="auto"/>
            <w:vAlign w:val="center"/>
          </w:tcPr>
          <w:p w:rsidR="002444C6" w:rsidRPr="00F11F79" w:rsidRDefault="002444C6" w:rsidP="005F624C">
            <w:pPr>
              <w:spacing w:line="240" w:lineRule="auto"/>
              <w:ind w:firstLine="0"/>
              <w:jc w:val="center"/>
              <w:rPr>
                <w:sz w:val="22"/>
                <w:szCs w:val="22"/>
              </w:rPr>
            </w:pPr>
          </w:p>
        </w:tc>
        <w:tc>
          <w:tcPr>
            <w:tcW w:w="1833" w:type="dxa"/>
            <w:shd w:val="clear" w:color="auto" w:fill="auto"/>
            <w:vAlign w:val="center"/>
          </w:tcPr>
          <w:p w:rsidR="002444C6" w:rsidRPr="00F11F79" w:rsidRDefault="002444C6" w:rsidP="005F624C">
            <w:pPr>
              <w:spacing w:line="240" w:lineRule="auto"/>
              <w:ind w:firstLine="0"/>
              <w:jc w:val="center"/>
              <w:rPr>
                <w:sz w:val="22"/>
                <w:szCs w:val="22"/>
              </w:rPr>
            </w:pPr>
          </w:p>
        </w:tc>
        <w:tc>
          <w:tcPr>
            <w:tcW w:w="1836" w:type="dxa"/>
            <w:shd w:val="clear" w:color="auto" w:fill="auto"/>
            <w:vAlign w:val="center"/>
          </w:tcPr>
          <w:p w:rsidR="002444C6" w:rsidRPr="00F11F79" w:rsidRDefault="002444C6" w:rsidP="005F624C">
            <w:pPr>
              <w:spacing w:line="240" w:lineRule="auto"/>
              <w:ind w:firstLine="0"/>
              <w:jc w:val="center"/>
              <w:rPr>
                <w:sz w:val="22"/>
                <w:szCs w:val="22"/>
              </w:rPr>
            </w:pPr>
          </w:p>
        </w:tc>
      </w:tr>
      <w:bookmarkEnd w:id="87"/>
      <w:tr w:rsidR="00D838B8" w:rsidRPr="00AB13FB" w:rsidTr="00D838B8">
        <w:trPr>
          <w:trHeight w:val="495"/>
        </w:trPr>
        <w:tc>
          <w:tcPr>
            <w:tcW w:w="777" w:type="dxa"/>
            <w:shd w:val="clear" w:color="auto" w:fill="auto"/>
          </w:tcPr>
          <w:p w:rsidR="00D838B8" w:rsidRPr="0065386C" w:rsidRDefault="00D838B8" w:rsidP="00D838B8">
            <w:pPr>
              <w:spacing w:line="240" w:lineRule="auto"/>
              <w:ind w:firstLine="0"/>
              <w:rPr>
                <w:sz w:val="22"/>
                <w:szCs w:val="22"/>
              </w:rPr>
            </w:pPr>
          </w:p>
        </w:tc>
        <w:tc>
          <w:tcPr>
            <w:tcW w:w="4157" w:type="dxa"/>
            <w:shd w:val="clear" w:color="auto" w:fill="auto"/>
          </w:tcPr>
          <w:p w:rsidR="00D838B8" w:rsidRPr="0065386C" w:rsidRDefault="00D838B8" w:rsidP="00D838B8">
            <w:pPr>
              <w:spacing w:line="240" w:lineRule="auto"/>
              <w:ind w:firstLine="0"/>
              <w:rPr>
                <w:sz w:val="22"/>
                <w:szCs w:val="22"/>
              </w:rPr>
            </w:pPr>
          </w:p>
        </w:tc>
        <w:tc>
          <w:tcPr>
            <w:tcW w:w="2039" w:type="dxa"/>
          </w:tcPr>
          <w:p w:rsidR="00D838B8" w:rsidRPr="0065386C" w:rsidRDefault="00D838B8" w:rsidP="00D838B8">
            <w:pPr>
              <w:spacing w:line="240" w:lineRule="auto"/>
              <w:ind w:firstLine="0"/>
              <w:rPr>
                <w:sz w:val="22"/>
                <w:szCs w:val="22"/>
              </w:rPr>
            </w:pPr>
          </w:p>
        </w:tc>
        <w:tc>
          <w:tcPr>
            <w:tcW w:w="1415" w:type="dxa"/>
            <w:shd w:val="clear" w:color="auto" w:fill="auto"/>
          </w:tcPr>
          <w:p w:rsidR="00D838B8" w:rsidRPr="0065386C" w:rsidRDefault="00D838B8" w:rsidP="00D838B8">
            <w:pPr>
              <w:spacing w:line="240" w:lineRule="auto"/>
              <w:ind w:firstLine="0"/>
              <w:rPr>
                <w:sz w:val="22"/>
                <w:szCs w:val="22"/>
              </w:rPr>
            </w:pPr>
          </w:p>
        </w:tc>
        <w:tc>
          <w:tcPr>
            <w:tcW w:w="1416" w:type="dxa"/>
            <w:shd w:val="clear" w:color="auto" w:fill="auto"/>
            <w:vAlign w:val="center"/>
          </w:tcPr>
          <w:p w:rsidR="00D838B8" w:rsidRPr="0065386C" w:rsidRDefault="00D838B8" w:rsidP="00D838B8">
            <w:pPr>
              <w:spacing w:line="240" w:lineRule="auto"/>
              <w:ind w:firstLine="0"/>
              <w:jc w:val="right"/>
              <w:rPr>
                <w:b/>
                <w:sz w:val="22"/>
                <w:szCs w:val="22"/>
              </w:rPr>
            </w:pPr>
            <w:r w:rsidRPr="0065386C">
              <w:rPr>
                <w:b/>
                <w:sz w:val="22"/>
                <w:szCs w:val="22"/>
              </w:rPr>
              <w:t>Итого:</w:t>
            </w:r>
          </w:p>
        </w:tc>
        <w:tc>
          <w:tcPr>
            <w:tcW w:w="1835" w:type="dxa"/>
            <w:shd w:val="clear" w:color="auto" w:fill="auto"/>
            <w:vAlign w:val="center"/>
          </w:tcPr>
          <w:p w:rsidR="00D838B8" w:rsidRPr="00D838B8" w:rsidRDefault="00D838B8" w:rsidP="00D838B8">
            <w:pPr>
              <w:spacing w:line="240" w:lineRule="auto"/>
              <w:ind w:firstLine="0"/>
              <w:jc w:val="center"/>
              <w:rPr>
                <w:b/>
                <w:sz w:val="22"/>
                <w:szCs w:val="22"/>
                <w:lang w:val="en-US"/>
              </w:rPr>
            </w:pPr>
          </w:p>
        </w:tc>
        <w:tc>
          <w:tcPr>
            <w:tcW w:w="1833" w:type="dxa"/>
            <w:shd w:val="clear" w:color="auto" w:fill="auto"/>
            <w:vAlign w:val="center"/>
          </w:tcPr>
          <w:p w:rsidR="00D838B8" w:rsidRPr="00D838B8" w:rsidRDefault="00D838B8" w:rsidP="00D838B8">
            <w:pPr>
              <w:spacing w:line="240" w:lineRule="auto"/>
              <w:ind w:firstLine="0"/>
              <w:jc w:val="center"/>
              <w:rPr>
                <w:b/>
                <w:sz w:val="22"/>
                <w:szCs w:val="22"/>
                <w:lang w:val="en-US"/>
              </w:rPr>
            </w:pPr>
          </w:p>
        </w:tc>
        <w:tc>
          <w:tcPr>
            <w:tcW w:w="1836" w:type="dxa"/>
            <w:shd w:val="clear" w:color="auto" w:fill="auto"/>
            <w:vAlign w:val="center"/>
          </w:tcPr>
          <w:p w:rsidR="00D838B8" w:rsidRPr="00D838B8" w:rsidRDefault="00D838B8" w:rsidP="00D838B8">
            <w:pPr>
              <w:spacing w:line="240" w:lineRule="auto"/>
              <w:ind w:firstLine="0"/>
              <w:jc w:val="center"/>
              <w:rPr>
                <w:b/>
                <w:sz w:val="22"/>
                <w:szCs w:val="22"/>
                <w:lang w:val="en-US"/>
              </w:rPr>
            </w:pPr>
          </w:p>
        </w:tc>
      </w:tr>
    </w:tbl>
    <w:p w:rsidR="00521960" w:rsidRPr="00AB13FB" w:rsidRDefault="00521960" w:rsidP="00521960">
      <w:pPr>
        <w:spacing w:line="240" w:lineRule="auto"/>
        <w:jc w:val="left"/>
        <w:rPr>
          <w:sz w:val="24"/>
        </w:rPr>
      </w:pPr>
    </w:p>
    <w:tbl>
      <w:tblPr>
        <w:tblW w:w="12191" w:type="dxa"/>
        <w:tblInd w:w="1418" w:type="dxa"/>
        <w:tblLook w:val="0000" w:firstRow="0" w:lastRow="0" w:firstColumn="0" w:lastColumn="0" w:noHBand="0" w:noVBand="0"/>
      </w:tblPr>
      <w:tblGrid>
        <w:gridCol w:w="4253"/>
        <w:gridCol w:w="3260"/>
        <w:gridCol w:w="4678"/>
      </w:tblGrid>
      <w:tr w:rsidR="009241A0" w:rsidRPr="0039722B" w:rsidTr="00BE7BF9">
        <w:trPr>
          <w:trHeight w:val="1710"/>
        </w:trPr>
        <w:tc>
          <w:tcPr>
            <w:tcW w:w="4253"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Генеральный подрядчик:</w:t>
            </w:r>
          </w:p>
          <w:p w:rsidR="009241A0" w:rsidRDefault="009241A0" w:rsidP="009241A0">
            <w:pPr>
              <w:spacing w:line="240" w:lineRule="auto"/>
              <w:ind w:firstLine="0"/>
              <w:jc w:val="left"/>
              <w:rPr>
                <w:sz w:val="24"/>
                <w:szCs w:val="24"/>
              </w:rPr>
            </w:pPr>
          </w:p>
          <w:p w:rsidR="00F90B79" w:rsidRDefault="00F90B79" w:rsidP="009241A0">
            <w:pPr>
              <w:spacing w:line="240" w:lineRule="auto"/>
              <w:ind w:firstLine="0"/>
              <w:jc w:val="left"/>
              <w:rPr>
                <w:sz w:val="24"/>
                <w:szCs w:val="24"/>
              </w:rPr>
            </w:pPr>
          </w:p>
          <w:p w:rsidR="00F90B79" w:rsidRDefault="00F90B79"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241A0" w:rsidRDefault="009241A0" w:rsidP="009241A0">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241A0" w:rsidRPr="0039722B" w:rsidRDefault="009241A0" w:rsidP="009241A0">
            <w:pPr>
              <w:spacing w:line="240" w:lineRule="auto"/>
              <w:ind w:firstLine="0"/>
              <w:rPr>
                <w:sz w:val="24"/>
                <w:szCs w:val="24"/>
              </w:rPr>
            </w:pPr>
          </w:p>
        </w:tc>
        <w:tc>
          <w:tcPr>
            <w:tcW w:w="3260" w:type="dxa"/>
          </w:tcPr>
          <w:p w:rsidR="009241A0" w:rsidRPr="0039722B" w:rsidRDefault="009241A0" w:rsidP="009241A0">
            <w:pPr>
              <w:tabs>
                <w:tab w:val="left" w:pos="5387"/>
              </w:tabs>
              <w:spacing w:line="240" w:lineRule="auto"/>
              <w:ind w:firstLine="0"/>
              <w:jc w:val="left"/>
              <w:rPr>
                <w:sz w:val="24"/>
                <w:szCs w:val="24"/>
              </w:rPr>
            </w:pPr>
          </w:p>
        </w:tc>
        <w:tc>
          <w:tcPr>
            <w:tcW w:w="4678"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Субподрядчик:</w:t>
            </w: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241A0" w:rsidRPr="0039722B" w:rsidRDefault="009241A0" w:rsidP="009241A0">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1146CC" w:rsidRPr="005569C1" w:rsidRDefault="001146CC" w:rsidP="001146CC">
      <w:pPr>
        <w:spacing w:line="240" w:lineRule="auto"/>
        <w:rPr>
          <w:sz w:val="24"/>
          <w:highlight w:val="yellow"/>
        </w:rPr>
        <w:sectPr w:rsidR="001146CC" w:rsidRPr="005569C1" w:rsidSect="000527B1">
          <w:pgSz w:w="16838" w:h="11906" w:orient="landscape" w:code="9"/>
          <w:pgMar w:top="992" w:right="851" w:bottom="1134" w:left="567" w:header="567" w:footer="284" w:gutter="0"/>
          <w:cols w:space="708"/>
          <w:docGrid w:linePitch="360"/>
        </w:sectPr>
      </w:pPr>
    </w:p>
    <w:p w:rsidR="00605DCB" w:rsidRPr="002F3D76" w:rsidRDefault="00605DCB" w:rsidP="00605DCB">
      <w:pPr>
        <w:spacing w:line="240" w:lineRule="auto"/>
        <w:ind w:left="5103" w:firstLine="0"/>
        <w:jc w:val="right"/>
        <w:rPr>
          <w:sz w:val="24"/>
        </w:rPr>
      </w:pPr>
      <w:r w:rsidRPr="002F3D76">
        <w:rPr>
          <w:sz w:val="24"/>
        </w:rPr>
        <w:lastRenderedPageBreak/>
        <w:t>Приложение №3</w:t>
      </w:r>
    </w:p>
    <w:p w:rsidR="00142CCF" w:rsidRPr="00D838B8" w:rsidRDefault="00142CCF" w:rsidP="00142CCF">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-М/сп-26</w:t>
      </w:r>
    </w:p>
    <w:p w:rsidR="00142CCF" w:rsidRPr="0053696E" w:rsidRDefault="00142CCF" w:rsidP="00142CCF">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Pr>
          <w:sz w:val="24"/>
        </w:rPr>
        <w:t>6</w:t>
      </w:r>
      <w:r w:rsidRPr="002F3D76">
        <w:rPr>
          <w:sz w:val="24"/>
        </w:rPr>
        <w:t xml:space="preserve"> г.</w:t>
      </w:r>
    </w:p>
    <w:p w:rsidR="00BE7BF9" w:rsidRDefault="00BE7BF9" w:rsidP="00521960">
      <w:pPr>
        <w:spacing w:line="240" w:lineRule="auto"/>
        <w:jc w:val="center"/>
        <w:rPr>
          <w:b/>
          <w:sz w:val="24"/>
        </w:rPr>
      </w:pPr>
    </w:p>
    <w:tbl>
      <w:tblPr>
        <w:tblW w:w="14034" w:type="dxa"/>
        <w:tblInd w:w="709" w:type="dxa"/>
        <w:tblLook w:val="0000" w:firstRow="0" w:lastRow="0" w:firstColumn="0" w:lastColumn="0" w:noHBand="0" w:noVBand="0"/>
      </w:tblPr>
      <w:tblGrid>
        <w:gridCol w:w="5670"/>
        <w:gridCol w:w="3686"/>
        <w:gridCol w:w="4678"/>
      </w:tblGrid>
      <w:tr w:rsidR="009241A0" w:rsidRPr="0039722B" w:rsidTr="0053696E">
        <w:trPr>
          <w:trHeight w:val="1447"/>
        </w:trPr>
        <w:tc>
          <w:tcPr>
            <w:tcW w:w="5670"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Генеральный подрядчик:</w:t>
            </w:r>
          </w:p>
          <w:p w:rsidR="009241A0" w:rsidRDefault="009241A0" w:rsidP="009241A0">
            <w:pPr>
              <w:spacing w:line="240" w:lineRule="auto"/>
              <w:ind w:firstLine="0"/>
              <w:jc w:val="left"/>
              <w:rPr>
                <w:sz w:val="24"/>
                <w:szCs w:val="24"/>
              </w:rPr>
            </w:pPr>
          </w:p>
          <w:p w:rsidR="00F90B79" w:rsidRDefault="00F90B79" w:rsidP="009241A0">
            <w:pPr>
              <w:spacing w:line="240" w:lineRule="auto"/>
              <w:ind w:firstLine="0"/>
              <w:jc w:val="left"/>
              <w:rPr>
                <w:sz w:val="24"/>
                <w:szCs w:val="24"/>
              </w:rPr>
            </w:pPr>
          </w:p>
          <w:p w:rsidR="00F90B79" w:rsidRPr="00115B0A" w:rsidRDefault="00F90B79"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241A0" w:rsidRDefault="009241A0" w:rsidP="009241A0">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241A0" w:rsidRPr="0039722B" w:rsidRDefault="009241A0" w:rsidP="009241A0">
            <w:pPr>
              <w:spacing w:line="240" w:lineRule="auto"/>
              <w:ind w:firstLine="0"/>
              <w:rPr>
                <w:sz w:val="24"/>
                <w:szCs w:val="24"/>
              </w:rPr>
            </w:pPr>
          </w:p>
        </w:tc>
        <w:tc>
          <w:tcPr>
            <w:tcW w:w="3686" w:type="dxa"/>
          </w:tcPr>
          <w:p w:rsidR="009241A0" w:rsidRPr="0039722B" w:rsidRDefault="009241A0" w:rsidP="009241A0">
            <w:pPr>
              <w:tabs>
                <w:tab w:val="left" w:pos="5387"/>
              </w:tabs>
              <w:spacing w:line="240" w:lineRule="auto"/>
              <w:ind w:firstLine="0"/>
              <w:jc w:val="left"/>
              <w:rPr>
                <w:sz w:val="24"/>
                <w:szCs w:val="24"/>
              </w:rPr>
            </w:pPr>
          </w:p>
        </w:tc>
        <w:tc>
          <w:tcPr>
            <w:tcW w:w="4678"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Субподрядчик:</w:t>
            </w: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241A0" w:rsidRPr="0039722B" w:rsidRDefault="009241A0" w:rsidP="009241A0">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BE7BF9" w:rsidRDefault="00BE7BF9" w:rsidP="00521960">
      <w:pPr>
        <w:spacing w:line="240" w:lineRule="auto"/>
        <w:jc w:val="center"/>
        <w:rPr>
          <w:b/>
          <w:sz w:val="24"/>
        </w:rPr>
      </w:pPr>
    </w:p>
    <w:p w:rsidR="00521960" w:rsidRDefault="00521960" w:rsidP="00521960">
      <w:pPr>
        <w:spacing w:line="240" w:lineRule="auto"/>
        <w:jc w:val="center"/>
        <w:rPr>
          <w:b/>
          <w:sz w:val="24"/>
        </w:rPr>
      </w:pPr>
      <w:r w:rsidRPr="002F3D76">
        <w:rPr>
          <w:b/>
          <w:sz w:val="24"/>
        </w:rPr>
        <w:t>СВОДНЫЙ СМЕТНЫЙ РАСЧЕТ С ПРИЛОЖЕНИЯМИ</w:t>
      </w:r>
    </w:p>
    <w:p w:rsidR="001E14FA" w:rsidRDefault="001E14FA" w:rsidP="00521960">
      <w:pPr>
        <w:spacing w:line="240" w:lineRule="auto"/>
        <w:jc w:val="center"/>
        <w:rPr>
          <w:b/>
          <w:sz w:val="24"/>
        </w:rPr>
      </w:pPr>
    </w:p>
    <w:tbl>
      <w:tblPr>
        <w:tblW w:w="5000" w:type="pct"/>
        <w:tblLayout w:type="fixed"/>
        <w:tblLook w:val="04A0" w:firstRow="1" w:lastRow="0" w:firstColumn="1" w:lastColumn="0" w:noHBand="0" w:noVBand="1"/>
      </w:tblPr>
      <w:tblGrid>
        <w:gridCol w:w="1104"/>
        <w:gridCol w:w="1282"/>
        <w:gridCol w:w="4221"/>
        <w:gridCol w:w="1071"/>
        <w:gridCol w:w="651"/>
        <w:gridCol w:w="1016"/>
        <w:gridCol w:w="1055"/>
        <w:gridCol w:w="651"/>
        <w:gridCol w:w="1016"/>
        <w:gridCol w:w="497"/>
        <w:gridCol w:w="672"/>
        <w:gridCol w:w="2174"/>
      </w:tblGrid>
      <w:tr w:rsidR="001E14FA" w:rsidTr="00C23E0C">
        <w:trPr>
          <w:trHeight w:val="720"/>
        </w:trPr>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 п/п</w:t>
            </w:r>
          </w:p>
        </w:tc>
        <w:tc>
          <w:tcPr>
            <w:tcW w:w="13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Обоснование</w:t>
            </w:r>
          </w:p>
        </w:tc>
        <w:tc>
          <w:tcPr>
            <w:tcW w:w="4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Наименование работ и затрат</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Единица измерения</w:t>
            </w:r>
          </w:p>
        </w:tc>
        <w:tc>
          <w:tcPr>
            <w:tcW w:w="279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Количество</w:t>
            </w:r>
          </w:p>
        </w:tc>
        <w:tc>
          <w:tcPr>
            <w:tcW w:w="221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Сметная стоимость в базисном уровне цен (в текущем уровне цен (гр. 8) для ресурсов, отсутствующих в СНБ), руб.</w:t>
            </w:r>
          </w:p>
        </w:tc>
        <w:tc>
          <w:tcPr>
            <w:tcW w:w="6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Индексы</w:t>
            </w:r>
          </w:p>
        </w:tc>
        <w:tc>
          <w:tcPr>
            <w:tcW w:w="22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Сметная стоимость в текущем уровне цен, руб.</w:t>
            </w:r>
          </w:p>
        </w:tc>
      </w:tr>
      <w:tr w:rsidR="001E14FA" w:rsidTr="00C23E0C">
        <w:trPr>
          <w:trHeight w:val="735"/>
        </w:trPr>
        <w:tc>
          <w:tcPr>
            <w:tcW w:w="1133"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1317"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4355"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1099"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2790" w:type="dxa"/>
            <w:gridSpan w:val="3"/>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2213" w:type="dxa"/>
            <w:gridSpan w:val="3"/>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687"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2239"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r>
      <w:tr w:rsidR="001E14FA" w:rsidTr="00C23E0C">
        <w:trPr>
          <w:trHeight w:val="900"/>
        </w:trPr>
        <w:tc>
          <w:tcPr>
            <w:tcW w:w="1133"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1317"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4355"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1099"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665"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на единицу</w:t>
            </w:r>
          </w:p>
        </w:tc>
        <w:tc>
          <w:tcPr>
            <w:tcW w:w="1042"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коэффициенты</w:t>
            </w:r>
          </w:p>
        </w:tc>
        <w:tc>
          <w:tcPr>
            <w:tcW w:w="1083"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всего с учетом коэффициентов</w:t>
            </w:r>
          </w:p>
        </w:tc>
        <w:tc>
          <w:tcPr>
            <w:tcW w:w="665"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на единицу</w:t>
            </w:r>
          </w:p>
        </w:tc>
        <w:tc>
          <w:tcPr>
            <w:tcW w:w="1042"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коэффициенты</w:t>
            </w:r>
          </w:p>
        </w:tc>
        <w:tc>
          <w:tcPr>
            <w:tcW w:w="506"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всего</w:t>
            </w:r>
          </w:p>
        </w:tc>
        <w:tc>
          <w:tcPr>
            <w:tcW w:w="687"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c>
          <w:tcPr>
            <w:tcW w:w="2239" w:type="dxa"/>
            <w:vMerge/>
            <w:tcBorders>
              <w:top w:val="single" w:sz="4" w:space="0" w:color="000000"/>
              <w:left w:val="single" w:sz="4" w:space="0" w:color="000000"/>
              <w:bottom w:val="single" w:sz="4" w:space="0" w:color="000000"/>
              <w:right w:val="single" w:sz="4" w:space="0" w:color="000000"/>
            </w:tcBorders>
            <w:vAlign w:val="center"/>
          </w:tcPr>
          <w:p w:rsidR="001E14FA" w:rsidRDefault="001E14FA" w:rsidP="00C23E0C">
            <w:pPr>
              <w:widowControl w:val="0"/>
              <w:spacing w:line="240" w:lineRule="auto"/>
              <w:rPr>
                <w:color w:val="000000"/>
                <w:sz w:val="16"/>
                <w:szCs w:val="16"/>
              </w:rPr>
            </w:pPr>
          </w:p>
        </w:tc>
      </w:tr>
      <w:tr w:rsidR="001E14FA" w:rsidTr="00C23E0C">
        <w:trPr>
          <w:trHeight w:val="225"/>
        </w:trPr>
        <w:tc>
          <w:tcPr>
            <w:tcW w:w="1133" w:type="dxa"/>
            <w:tcBorders>
              <w:left w:val="single" w:sz="4" w:space="0" w:color="000000"/>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1</w:t>
            </w:r>
          </w:p>
        </w:tc>
        <w:tc>
          <w:tcPr>
            <w:tcW w:w="1317"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2</w:t>
            </w:r>
          </w:p>
        </w:tc>
        <w:tc>
          <w:tcPr>
            <w:tcW w:w="4355" w:type="dxa"/>
            <w:tcBorders>
              <w:top w:val="single" w:sz="4" w:space="0" w:color="000000"/>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3</w:t>
            </w:r>
          </w:p>
        </w:tc>
        <w:tc>
          <w:tcPr>
            <w:tcW w:w="1099"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4</w:t>
            </w:r>
          </w:p>
        </w:tc>
        <w:tc>
          <w:tcPr>
            <w:tcW w:w="665"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5</w:t>
            </w:r>
          </w:p>
        </w:tc>
        <w:tc>
          <w:tcPr>
            <w:tcW w:w="1042"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6</w:t>
            </w:r>
          </w:p>
        </w:tc>
        <w:tc>
          <w:tcPr>
            <w:tcW w:w="1083"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7</w:t>
            </w:r>
          </w:p>
        </w:tc>
        <w:tc>
          <w:tcPr>
            <w:tcW w:w="665"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8</w:t>
            </w:r>
          </w:p>
        </w:tc>
        <w:tc>
          <w:tcPr>
            <w:tcW w:w="1042"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9</w:t>
            </w:r>
          </w:p>
        </w:tc>
        <w:tc>
          <w:tcPr>
            <w:tcW w:w="506"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10</w:t>
            </w:r>
          </w:p>
        </w:tc>
        <w:tc>
          <w:tcPr>
            <w:tcW w:w="687"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11</w:t>
            </w:r>
          </w:p>
        </w:tc>
        <w:tc>
          <w:tcPr>
            <w:tcW w:w="2239" w:type="dxa"/>
            <w:tcBorders>
              <w:bottom w:val="single" w:sz="4" w:space="0" w:color="000000"/>
              <w:right w:val="single" w:sz="4" w:space="0" w:color="000000"/>
            </w:tcBorders>
            <w:shd w:val="clear" w:color="auto" w:fill="auto"/>
            <w:vAlign w:val="center"/>
          </w:tcPr>
          <w:p w:rsidR="001E14FA" w:rsidRDefault="001E14FA" w:rsidP="00C23E0C">
            <w:pPr>
              <w:widowControl w:val="0"/>
              <w:spacing w:line="240" w:lineRule="auto"/>
              <w:jc w:val="center"/>
              <w:rPr>
                <w:color w:val="000000"/>
                <w:sz w:val="16"/>
                <w:szCs w:val="16"/>
              </w:rPr>
            </w:pPr>
            <w:r>
              <w:rPr>
                <w:color w:val="000000"/>
                <w:sz w:val="16"/>
                <w:szCs w:val="16"/>
              </w:rPr>
              <w:t>12</w:t>
            </w:r>
          </w:p>
        </w:tc>
      </w:tr>
    </w:tbl>
    <w:p w:rsidR="001E14FA" w:rsidRDefault="001E14FA" w:rsidP="00521960">
      <w:pPr>
        <w:spacing w:line="240" w:lineRule="auto"/>
        <w:jc w:val="center"/>
        <w:rPr>
          <w:b/>
          <w:sz w:val="24"/>
        </w:rPr>
      </w:pPr>
    </w:p>
    <w:p w:rsidR="00D838B8" w:rsidRDefault="00D838B8" w:rsidP="00521960">
      <w:pPr>
        <w:spacing w:line="240" w:lineRule="auto"/>
        <w:jc w:val="center"/>
        <w:rPr>
          <w:b/>
          <w:sz w:val="24"/>
        </w:rPr>
      </w:pPr>
    </w:p>
    <w:p w:rsidR="00D838B8" w:rsidRPr="002F3D76" w:rsidRDefault="00D838B8" w:rsidP="00521960">
      <w:pPr>
        <w:spacing w:line="240" w:lineRule="auto"/>
        <w:jc w:val="center"/>
        <w:rPr>
          <w:sz w:val="24"/>
        </w:rPr>
      </w:pPr>
    </w:p>
    <w:p w:rsidR="003B7A85" w:rsidRDefault="003B7A85" w:rsidP="00840B36">
      <w:pPr>
        <w:spacing w:line="240" w:lineRule="auto"/>
        <w:ind w:firstLine="0"/>
        <w:rPr>
          <w:sz w:val="24"/>
          <w:highlight w:val="yellow"/>
        </w:rPr>
      </w:pPr>
    </w:p>
    <w:p w:rsidR="00F2157A" w:rsidRPr="005569C1" w:rsidRDefault="00F2157A" w:rsidP="00840B36">
      <w:pPr>
        <w:spacing w:line="240" w:lineRule="auto"/>
        <w:ind w:firstLine="0"/>
        <w:rPr>
          <w:sz w:val="24"/>
          <w:highlight w:val="yellow"/>
        </w:rPr>
        <w:sectPr w:rsidR="00F2157A" w:rsidRPr="005569C1" w:rsidSect="00605DCB">
          <w:pgSz w:w="16838" w:h="11906" w:orient="landscape" w:code="9"/>
          <w:pgMar w:top="993" w:right="851" w:bottom="1134" w:left="567" w:header="567" w:footer="284" w:gutter="0"/>
          <w:cols w:space="708"/>
          <w:docGrid w:linePitch="360"/>
        </w:sectPr>
      </w:pPr>
    </w:p>
    <w:p w:rsidR="00D838B8" w:rsidRDefault="00D838B8" w:rsidP="006937DC">
      <w:pPr>
        <w:spacing w:line="240" w:lineRule="auto"/>
        <w:ind w:left="5103" w:firstLine="0"/>
        <w:jc w:val="right"/>
        <w:rPr>
          <w:sz w:val="24"/>
        </w:rPr>
      </w:pPr>
    </w:p>
    <w:p w:rsidR="00D838B8" w:rsidRDefault="00D838B8" w:rsidP="006937DC">
      <w:pPr>
        <w:spacing w:line="240" w:lineRule="auto"/>
        <w:ind w:left="5103" w:firstLine="0"/>
        <w:jc w:val="right"/>
        <w:rPr>
          <w:sz w:val="24"/>
        </w:rPr>
      </w:pPr>
    </w:p>
    <w:p w:rsidR="006937DC" w:rsidRPr="002F3D76" w:rsidRDefault="006937DC" w:rsidP="006937DC">
      <w:pPr>
        <w:spacing w:line="240" w:lineRule="auto"/>
        <w:ind w:left="5103" w:firstLine="0"/>
        <w:jc w:val="right"/>
        <w:rPr>
          <w:sz w:val="24"/>
        </w:rPr>
      </w:pPr>
      <w:r w:rsidRPr="002F3D76">
        <w:rPr>
          <w:sz w:val="24"/>
        </w:rPr>
        <w:t>Приложение №4.1</w:t>
      </w:r>
    </w:p>
    <w:p w:rsidR="00142CCF" w:rsidRPr="00D838B8" w:rsidRDefault="00142CCF" w:rsidP="00142CCF">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-М/сп-26</w:t>
      </w:r>
    </w:p>
    <w:p w:rsidR="00142CCF" w:rsidRPr="0053696E" w:rsidRDefault="00142CCF" w:rsidP="00142CCF">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Pr>
          <w:sz w:val="24"/>
        </w:rPr>
        <w:t>6</w:t>
      </w:r>
      <w:r w:rsidRPr="002F3D76">
        <w:rPr>
          <w:sz w:val="24"/>
        </w:rPr>
        <w:t xml:space="preserve"> г.</w:t>
      </w:r>
    </w:p>
    <w:p w:rsidR="006937DC" w:rsidRPr="002F3D76" w:rsidRDefault="006937DC" w:rsidP="006937DC">
      <w:pPr>
        <w:spacing w:line="240" w:lineRule="auto"/>
        <w:ind w:left="5103" w:firstLine="0"/>
        <w:jc w:val="right"/>
        <w:rPr>
          <w:sz w:val="24"/>
        </w:rPr>
      </w:pPr>
    </w:p>
    <w:p w:rsidR="00521960" w:rsidRPr="002F3D76" w:rsidRDefault="00521960" w:rsidP="00521960">
      <w:pPr>
        <w:pStyle w:val="15"/>
        <w:shd w:val="clear" w:color="auto" w:fill="auto"/>
        <w:ind w:firstLine="0"/>
        <w:rPr>
          <w:bCs/>
          <w:sz w:val="24"/>
          <w:szCs w:val="28"/>
        </w:rPr>
      </w:pPr>
      <w:r w:rsidRPr="002F3D76">
        <w:rPr>
          <w:iCs/>
          <w:sz w:val="24"/>
          <w:szCs w:val="28"/>
        </w:rPr>
        <w:t>ФОРМА</w:t>
      </w:r>
    </w:p>
    <w:p w:rsidR="00521960" w:rsidRPr="002F3D76" w:rsidRDefault="00521960" w:rsidP="00521960">
      <w:pPr>
        <w:pStyle w:val="affa"/>
        <w:shd w:val="clear" w:color="auto" w:fill="auto"/>
        <w:ind w:firstLine="0"/>
        <w:rPr>
          <w:i/>
          <w:iCs/>
          <w:sz w:val="24"/>
          <w:szCs w:val="28"/>
        </w:rPr>
      </w:pPr>
      <w:r w:rsidRPr="002F3D76">
        <w:rPr>
          <w:bCs/>
          <w:sz w:val="24"/>
          <w:szCs w:val="28"/>
        </w:rPr>
        <w:t>Акта сдачи-приемки места производства работ и/или</w:t>
      </w:r>
      <w:r w:rsidRPr="002F3D76">
        <w:rPr>
          <w:sz w:val="24"/>
          <w:szCs w:val="28"/>
        </w:rPr>
        <w:t xml:space="preserve"> места (помещения) для складирования оборудования и материалов</w:t>
      </w:r>
    </w:p>
    <w:p w:rsidR="00521960" w:rsidRPr="002F3D76"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6"/>
      </w:tblGrid>
      <w:tr w:rsidR="00521960" w:rsidRPr="002F3D76" w:rsidTr="009E37D9">
        <w:tc>
          <w:tcPr>
            <w:tcW w:w="9336" w:type="dxa"/>
            <w:shd w:val="clear" w:color="auto" w:fill="auto"/>
          </w:tcPr>
          <w:p w:rsidR="00521960" w:rsidRPr="002F3D76" w:rsidRDefault="00521960" w:rsidP="009116FC">
            <w:pPr>
              <w:pStyle w:val="affa"/>
              <w:shd w:val="clear" w:color="auto" w:fill="auto"/>
              <w:ind w:firstLine="0"/>
              <w:rPr>
                <w:b w:val="0"/>
                <w:bCs/>
                <w:sz w:val="24"/>
                <w:szCs w:val="28"/>
              </w:rPr>
            </w:pPr>
            <w:r w:rsidRPr="002F3D76">
              <w:rPr>
                <w:b w:val="0"/>
                <w:bCs/>
                <w:sz w:val="24"/>
                <w:szCs w:val="28"/>
              </w:rPr>
              <w:t xml:space="preserve">Акт </w:t>
            </w:r>
          </w:p>
          <w:p w:rsidR="00521960" w:rsidRPr="002F3D76" w:rsidRDefault="00521960" w:rsidP="009116FC">
            <w:pPr>
              <w:pStyle w:val="affa"/>
              <w:shd w:val="clear" w:color="auto" w:fill="auto"/>
              <w:ind w:firstLine="0"/>
              <w:rPr>
                <w:b w:val="0"/>
                <w:i/>
                <w:iCs/>
                <w:sz w:val="24"/>
                <w:szCs w:val="28"/>
              </w:rPr>
            </w:pPr>
            <w:r w:rsidRPr="002F3D76">
              <w:rPr>
                <w:b w:val="0"/>
                <w:bCs/>
                <w:sz w:val="24"/>
                <w:szCs w:val="28"/>
              </w:rPr>
              <w:t>сдачи-приемки места производства работ</w:t>
            </w:r>
            <w:r w:rsidRPr="002F3D76">
              <w:rPr>
                <w:sz w:val="24"/>
                <w:szCs w:val="28"/>
              </w:rPr>
              <w:t xml:space="preserve"> </w:t>
            </w:r>
            <w:r w:rsidRPr="002F3D76">
              <w:rPr>
                <w:b w:val="0"/>
                <w:sz w:val="24"/>
                <w:szCs w:val="28"/>
              </w:rPr>
              <w:t>и/или</w:t>
            </w:r>
            <w:r w:rsidRPr="002F3D76">
              <w:rPr>
                <w:b w:val="0"/>
                <w:bCs/>
                <w:sz w:val="24"/>
                <w:szCs w:val="28"/>
              </w:rPr>
              <w:t xml:space="preserve"> места (помещения) для складирования оборудования и материалов</w:t>
            </w:r>
          </w:p>
          <w:p w:rsidR="00521960" w:rsidRPr="002F3D76" w:rsidRDefault="00521960" w:rsidP="009116FC">
            <w:pPr>
              <w:spacing w:line="240" w:lineRule="auto"/>
              <w:rPr>
                <w:sz w:val="24"/>
              </w:rPr>
            </w:pPr>
          </w:p>
          <w:p w:rsidR="00521960" w:rsidRPr="002F3D76" w:rsidRDefault="00521960" w:rsidP="009116FC">
            <w:pPr>
              <w:spacing w:line="240" w:lineRule="auto"/>
              <w:ind w:firstLine="0"/>
              <w:rPr>
                <w:sz w:val="24"/>
              </w:rPr>
            </w:pPr>
            <w:r w:rsidRPr="002F3D76">
              <w:rPr>
                <w:sz w:val="24"/>
              </w:rPr>
              <w:t xml:space="preserve">г.___________                                              </w:t>
            </w:r>
            <w:r w:rsidR="009520F0">
              <w:rPr>
                <w:sz w:val="24"/>
              </w:rPr>
              <w:t xml:space="preserve">                               </w:t>
            </w:r>
            <w:r w:rsidRPr="002F3D76">
              <w:rPr>
                <w:sz w:val="24"/>
              </w:rPr>
              <w:t xml:space="preserve">               «_____» _________20</w:t>
            </w:r>
            <w:r w:rsidR="009520F0">
              <w:rPr>
                <w:sz w:val="24"/>
              </w:rPr>
              <w:t>__</w:t>
            </w:r>
            <w:r w:rsidRPr="002F3D76">
              <w:rPr>
                <w:sz w:val="24"/>
              </w:rPr>
              <w:t>_г.</w:t>
            </w:r>
          </w:p>
          <w:p w:rsidR="00521960" w:rsidRPr="002F3D76" w:rsidRDefault="00521960" w:rsidP="009116FC">
            <w:pPr>
              <w:spacing w:line="240" w:lineRule="auto"/>
              <w:rPr>
                <w:sz w:val="24"/>
              </w:rPr>
            </w:pPr>
          </w:p>
          <w:p w:rsidR="00521960" w:rsidRPr="002F3D76" w:rsidRDefault="00521960" w:rsidP="009116FC">
            <w:pPr>
              <w:spacing w:line="240" w:lineRule="auto"/>
              <w:ind w:firstLine="0"/>
              <w:rPr>
                <w:sz w:val="24"/>
              </w:rPr>
            </w:pPr>
            <w:r w:rsidRPr="002F3D76">
              <w:rPr>
                <w:sz w:val="24"/>
              </w:rPr>
              <w:t xml:space="preserve">____________________, именуемое далее «Субподрядчик», в лице ________________, действующего на основании ______________, </w:t>
            </w:r>
          </w:p>
          <w:p w:rsidR="00521960" w:rsidRPr="002F3D76" w:rsidRDefault="00521960" w:rsidP="009116FC">
            <w:pPr>
              <w:spacing w:line="240" w:lineRule="auto"/>
              <w:ind w:firstLine="0"/>
              <w:rPr>
                <w:sz w:val="24"/>
              </w:rPr>
            </w:pPr>
            <w:r w:rsidRPr="002F3D76">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2F3D76" w:rsidRDefault="00521960" w:rsidP="009116FC">
            <w:pPr>
              <w:spacing w:line="240" w:lineRule="auto"/>
              <w:ind w:firstLine="0"/>
              <w:rPr>
                <w:bCs/>
                <w:sz w:val="24"/>
              </w:rPr>
            </w:pPr>
            <w:r w:rsidRPr="002F3D76">
              <w:rPr>
                <w:sz w:val="24"/>
              </w:rPr>
              <w:t>Генеральный подрядчик передал Субподрядчику, а Субподрядчик принял</w:t>
            </w:r>
            <w:r w:rsidRPr="002F3D76">
              <w:rPr>
                <w:bCs/>
                <w:sz w:val="24"/>
              </w:rPr>
              <w:t xml:space="preserve"> место производства работ _____________________________ (указываются идентифицирующие признаки) и/или </w:t>
            </w:r>
            <w:r w:rsidRPr="002F3D76">
              <w:rPr>
                <w:sz w:val="24"/>
              </w:rPr>
              <w:t xml:space="preserve">место (помещение) для складирования материалов _____________________________ </w:t>
            </w:r>
            <w:r w:rsidRPr="002F3D76">
              <w:rPr>
                <w:bCs/>
                <w:sz w:val="24"/>
              </w:rPr>
              <w:t xml:space="preserve">(указываются идентифицирующие признаки) </w:t>
            </w:r>
            <w:r w:rsidRPr="002F3D76">
              <w:rPr>
                <w:sz w:val="24"/>
              </w:rPr>
              <w:t>по Договору по</w:t>
            </w:r>
            <w:r w:rsidRPr="002F3D76">
              <w:rPr>
                <w:bCs/>
                <w:sz w:val="24"/>
              </w:rPr>
              <w:t>дряда №______ от _____________.</w:t>
            </w:r>
          </w:p>
          <w:p w:rsidR="00521960" w:rsidRPr="002F3D76" w:rsidRDefault="00521960" w:rsidP="009116FC">
            <w:pPr>
              <w:spacing w:line="240" w:lineRule="auto"/>
              <w:ind w:firstLine="0"/>
              <w:rPr>
                <w:bCs/>
                <w:sz w:val="24"/>
              </w:rPr>
            </w:pPr>
            <w:r w:rsidRPr="002F3D76">
              <w:rPr>
                <w:bCs/>
                <w:sz w:val="24"/>
              </w:rPr>
              <w:t xml:space="preserve">Место для производства работ и </w:t>
            </w:r>
            <w:r w:rsidRPr="002F3D76">
              <w:rPr>
                <w:sz w:val="24"/>
              </w:rPr>
              <w:t>место (помещение) для складирования материалов</w:t>
            </w:r>
            <w:r w:rsidRPr="002F3D76">
              <w:rPr>
                <w:bCs/>
                <w:sz w:val="24"/>
              </w:rPr>
              <w:t xml:space="preserve"> переданы / передано Субп</w:t>
            </w:r>
            <w:r w:rsidRPr="002F3D76">
              <w:rPr>
                <w:sz w:val="24"/>
              </w:rPr>
              <w:t>одрядчику</w:t>
            </w:r>
            <w:r w:rsidRPr="002F3D76">
              <w:rPr>
                <w:bCs/>
                <w:sz w:val="24"/>
              </w:rPr>
              <w:t xml:space="preserve"> в установленный Договором срок (в течение трех рабочих дней с даты заключения Договора). </w:t>
            </w:r>
          </w:p>
          <w:p w:rsidR="00521960" w:rsidRPr="002F3D76" w:rsidRDefault="00521960" w:rsidP="009116FC">
            <w:pPr>
              <w:spacing w:line="240" w:lineRule="auto"/>
              <w:ind w:firstLine="0"/>
              <w:rPr>
                <w:bCs/>
                <w:sz w:val="24"/>
              </w:rPr>
            </w:pPr>
            <w:r w:rsidRPr="002F3D76">
              <w:rPr>
                <w:bCs/>
                <w:sz w:val="24"/>
              </w:rPr>
              <w:t>Претензии Субп</w:t>
            </w:r>
            <w:r w:rsidRPr="002F3D76">
              <w:rPr>
                <w:sz w:val="24"/>
              </w:rPr>
              <w:t>одрядчика</w:t>
            </w:r>
            <w:r w:rsidRPr="002F3D76">
              <w:rPr>
                <w:bCs/>
                <w:sz w:val="24"/>
              </w:rPr>
              <w:t xml:space="preserve"> (замечания и недостатки) к месту производства работ:  </w:t>
            </w:r>
            <w:r w:rsidRPr="002F3D76">
              <w:rPr>
                <w:bCs/>
                <w:sz w:val="24"/>
              </w:rPr>
              <w:br/>
              <w:t>____________________________________________________________________________</w:t>
            </w:r>
          </w:p>
          <w:p w:rsidR="00521960" w:rsidRPr="002F3D76" w:rsidRDefault="00521960" w:rsidP="009116FC">
            <w:pPr>
              <w:spacing w:line="240" w:lineRule="auto"/>
              <w:ind w:firstLine="0"/>
              <w:rPr>
                <w:sz w:val="24"/>
              </w:rPr>
            </w:pPr>
            <w:r w:rsidRPr="002F3D76">
              <w:rPr>
                <w:i/>
                <w:sz w:val="24"/>
              </w:rPr>
              <w:t>(указать конкретные претензии или указать «не имеются»)</w:t>
            </w:r>
            <w:r w:rsidRPr="002F3D76">
              <w:rPr>
                <w:sz w:val="24"/>
              </w:rPr>
              <w:t>.</w:t>
            </w:r>
          </w:p>
          <w:p w:rsidR="00521960" w:rsidRPr="002F3D76" w:rsidRDefault="00521960" w:rsidP="009116FC">
            <w:pPr>
              <w:spacing w:line="240" w:lineRule="auto"/>
              <w:ind w:firstLine="0"/>
              <w:rPr>
                <w:bCs/>
                <w:sz w:val="24"/>
              </w:rPr>
            </w:pPr>
            <w:r w:rsidRPr="002F3D76">
              <w:rPr>
                <w:bCs/>
                <w:sz w:val="24"/>
              </w:rPr>
              <w:t xml:space="preserve">Претензии </w:t>
            </w:r>
            <w:r w:rsidRPr="002F3D76">
              <w:rPr>
                <w:sz w:val="24"/>
              </w:rPr>
              <w:t>Субподрядчика</w:t>
            </w:r>
            <w:r w:rsidRPr="002F3D76">
              <w:rPr>
                <w:bCs/>
                <w:sz w:val="24"/>
              </w:rPr>
              <w:t xml:space="preserve"> (замечания и недостатки) к месту</w:t>
            </w:r>
            <w:r w:rsidRPr="002F3D76">
              <w:rPr>
                <w:sz w:val="24"/>
              </w:rPr>
              <w:t xml:space="preserve"> складирования материалов</w:t>
            </w:r>
            <w:r w:rsidRPr="002F3D76">
              <w:rPr>
                <w:bCs/>
                <w:sz w:val="24"/>
              </w:rPr>
              <w:t xml:space="preserve">: </w:t>
            </w:r>
            <w:r w:rsidRPr="002F3D76">
              <w:rPr>
                <w:bCs/>
                <w:sz w:val="24"/>
              </w:rPr>
              <w:br/>
              <w:t>____________________________________________________________________________</w:t>
            </w:r>
          </w:p>
          <w:p w:rsidR="00521960" w:rsidRPr="002F3D76" w:rsidRDefault="00521960" w:rsidP="009116FC">
            <w:pPr>
              <w:spacing w:line="240" w:lineRule="auto"/>
              <w:ind w:firstLine="0"/>
              <w:rPr>
                <w:sz w:val="24"/>
              </w:rPr>
            </w:pPr>
            <w:r w:rsidRPr="002F3D76">
              <w:rPr>
                <w:sz w:val="24"/>
              </w:rPr>
              <w:t xml:space="preserve"> (</w:t>
            </w:r>
            <w:r w:rsidRPr="002F3D76">
              <w:rPr>
                <w:i/>
                <w:sz w:val="24"/>
              </w:rPr>
              <w:t>указать конкретные претензии или указать «не имеются»)</w:t>
            </w:r>
            <w:r w:rsidRPr="002F3D76">
              <w:rPr>
                <w:sz w:val="24"/>
              </w:rPr>
              <w:t>.</w:t>
            </w:r>
          </w:p>
          <w:p w:rsidR="00521960" w:rsidRPr="002F3D76" w:rsidRDefault="00521960" w:rsidP="009116FC">
            <w:pPr>
              <w:spacing w:line="240" w:lineRule="auto"/>
              <w:rPr>
                <w:sz w:val="24"/>
              </w:rPr>
            </w:pPr>
          </w:p>
          <w:tbl>
            <w:tblPr>
              <w:tblW w:w="0" w:type="auto"/>
              <w:tblLook w:val="0000" w:firstRow="0" w:lastRow="0" w:firstColumn="0" w:lastColumn="0" w:noHBand="0" w:noVBand="0"/>
            </w:tblPr>
            <w:tblGrid>
              <w:gridCol w:w="4560"/>
              <w:gridCol w:w="4560"/>
            </w:tblGrid>
            <w:tr w:rsidR="00521960" w:rsidRPr="002F3D76" w:rsidTr="009116FC">
              <w:tc>
                <w:tcPr>
                  <w:tcW w:w="4785" w:type="dxa"/>
                </w:tcPr>
                <w:p w:rsidR="00521960" w:rsidRPr="002F3D76" w:rsidRDefault="00521960" w:rsidP="009116FC">
                  <w:pPr>
                    <w:spacing w:line="240" w:lineRule="auto"/>
                    <w:ind w:firstLine="0"/>
                    <w:rPr>
                      <w:sz w:val="24"/>
                    </w:rPr>
                  </w:pPr>
                  <w:r w:rsidRPr="002F3D76">
                    <w:rPr>
                      <w:sz w:val="24"/>
                    </w:rPr>
                    <w:t>Генеральный подрядчик:</w:t>
                  </w:r>
                </w:p>
              </w:tc>
              <w:tc>
                <w:tcPr>
                  <w:tcW w:w="4786" w:type="dxa"/>
                </w:tcPr>
                <w:p w:rsidR="00521960" w:rsidRPr="002F3D76" w:rsidRDefault="00521960" w:rsidP="009116FC">
                  <w:pPr>
                    <w:spacing w:line="240" w:lineRule="auto"/>
                    <w:ind w:firstLine="0"/>
                    <w:rPr>
                      <w:sz w:val="24"/>
                    </w:rPr>
                  </w:pPr>
                  <w:r w:rsidRPr="002F3D76">
                    <w:rPr>
                      <w:sz w:val="24"/>
                    </w:rPr>
                    <w:t>Субподрядчик:</w:t>
                  </w:r>
                </w:p>
              </w:tc>
            </w:tr>
            <w:tr w:rsidR="00521960" w:rsidRPr="002F3D76" w:rsidTr="009116FC">
              <w:tc>
                <w:tcPr>
                  <w:tcW w:w="4785" w:type="dxa"/>
                  <w:shd w:val="clear" w:color="auto" w:fill="auto"/>
                </w:tcPr>
                <w:p w:rsidR="00521960" w:rsidRPr="002F3D76" w:rsidRDefault="00521960" w:rsidP="009116FC">
                  <w:pPr>
                    <w:spacing w:line="240" w:lineRule="auto"/>
                    <w:ind w:firstLine="0"/>
                    <w:rPr>
                      <w:sz w:val="24"/>
                    </w:rPr>
                  </w:pPr>
                </w:p>
                <w:p w:rsidR="00521960" w:rsidRPr="002F3D76" w:rsidRDefault="00521960" w:rsidP="009116FC">
                  <w:pPr>
                    <w:spacing w:line="240" w:lineRule="auto"/>
                    <w:ind w:firstLine="0"/>
                    <w:rPr>
                      <w:sz w:val="24"/>
                    </w:rPr>
                  </w:pPr>
                </w:p>
                <w:p w:rsidR="00521960" w:rsidRPr="002F3D76" w:rsidRDefault="00521960" w:rsidP="009116FC">
                  <w:pPr>
                    <w:spacing w:line="240" w:lineRule="auto"/>
                    <w:ind w:firstLine="0"/>
                    <w:rPr>
                      <w:sz w:val="24"/>
                    </w:rPr>
                  </w:pPr>
                  <w:r w:rsidRPr="002F3D76">
                    <w:rPr>
                      <w:sz w:val="24"/>
                    </w:rPr>
                    <w:t>_______________ / _______________ /</w:t>
                  </w:r>
                </w:p>
                <w:p w:rsidR="00521960" w:rsidRPr="002F3D76" w:rsidRDefault="00521960" w:rsidP="009116FC">
                  <w:pPr>
                    <w:spacing w:line="240" w:lineRule="auto"/>
                    <w:ind w:firstLine="0"/>
                    <w:rPr>
                      <w:sz w:val="24"/>
                    </w:rPr>
                  </w:pPr>
                  <w:proofErr w:type="spellStart"/>
                  <w:r w:rsidRPr="002F3D76">
                    <w:rPr>
                      <w:sz w:val="24"/>
                    </w:rPr>
                    <w:t>м.п</w:t>
                  </w:r>
                  <w:proofErr w:type="spellEnd"/>
                  <w:r w:rsidRPr="002F3D76">
                    <w:rPr>
                      <w:sz w:val="24"/>
                    </w:rPr>
                    <w:t>.</w:t>
                  </w:r>
                </w:p>
              </w:tc>
              <w:tc>
                <w:tcPr>
                  <w:tcW w:w="4786" w:type="dxa"/>
                  <w:shd w:val="clear" w:color="auto" w:fill="auto"/>
                </w:tcPr>
                <w:p w:rsidR="00521960" w:rsidRPr="002F3D76" w:rsidRDefault="00521960" w:rsidP="009116FC">
                  <w:pPr>
                    <w:spacing w:line="240" w:lineRule="auto"/>
                    <w:ind w:firstLine="0"/>
                    <w:rPr>
                      <w:sz w:val="24"/>
                    </w:rPr>
                  </w:pPr>
                </w:p>
                <w:p w:rsidR="00521960" w:rsidRPr="002F3D76" w:rsidRDefault="00521960" w:rsidP="009116FC">
                  <w:pPr>
                    <w:spacing w:line="240" w:lineRule="auto"/>
                    <w:ind w:firstLine="0"/>
                    <w:rPr>
                      <w:sz w:val="24"/>
                    </w:rPr>
                  </w:pPr>
                </w:p>
                <w:p w:rsidR="00521960" w:rsidRPr="002F3D76" w:rsidRDefault="00521960" w:rsidP="009116FC">
                  <w:pPr>
                    <w:spacing w:line="240" w:lineRule="auto"/>
                    <w:ind w:firstLine="0"/>
                    <w:rPr>
                      <w:sz w:val="24"/>
                    </w:rPr>
                  </w:pPr>
                  <w:r w:rsidRPr="002F3D76">
                    <w:rPr>
                      <w:sz w:val="24"/>
                    </w:rPr>
                    <w:t>_______________ / _______________ /</w:t>
                  </w:r>
                </w:p>
                <w:p w:rsidR="00521960" w:rsidRPr="002F3D76" w:rsidRDefault="00521960" w:rsidP="009116FC">
                  <w:pPr>
                    <w:spacing w:line="240" w:lineRule="auto"/>
                    <w:ind w:firstLine="0"/>
                    <w:rPr>
                      <w:sz w:val="24"/>
                    </w:rPr>
                  </w:pPr>
                  <w:proofErr w:type="spellStart"/>
                  <w:r w:rsidRPr="002F3D76">
                    <w:rPr>
                      <w:sz w:val="24"/>
                    </w:rPr>
                    <w:t>м.п</w:t>
                  </w:r>
                  <w:proofErr w:type="spellEnd"/>
                  <w:r w:rsidRPr="002F3D76">
                    <w:rPr>
                      <w:sz w:val="24"/>
                    </w:rPr>
                    <w:t>.</w:t>
                  </w:r>
                </w:p>
              </w:tc>
            </w:tr>
          </w:tbl>
          <w:p w:rsidR="00521960" w:rsidRPr="002F3D76" w:rsidRDefault="00521960" w:rsidP="009116FC">
            <w:pPr>
              <w:pStyle w:val="affa"/>
              <w:shd w:val="clear" w:color="auto" w:fill="auto"/>
              <w:ind w:firstLine="0"/>
              <w:jc w:val="left"/>
              <w:rPr>
                <w:i/>
                <w:iCs/>
                <w:sz w:val="24"/>
                <w:szCs w:val="28"/>
              </w:rPr>
            </w:pPr>
          </w:p>
        </w:tc>
      </w:tr>
    </w:tbl>
    <w:p w:rsidR="009E37D9" w:rsidRDefault="009E37D9" w:rsidP="009E37D9">
      <w:pPr>
        <w:spacing w:line="240" w:lineRule="auto"/>
        <w:ind w:firstLine="0"/>
        <w:rPr>
          <w:sz w:val="24"/>
        </w:rPr>
      </w:pPr>
    </w:p>
    <w:tbl>
      <w:tblPr>
        <w:tblW w:w="9498" w:type="dxa"/>
        <w:tblInd w:w="142" w:type="dxa"/>
        <w:tblLook w:val="0000" w:firstRow="0" w:lastRow="0" w:firstColumn="0" w:lastColumn="0" w:noHBand="0" w:noVBand="0"/>
      </w:tblPr>
      <w:tblGrid>
        <w:gridCol w:w="4253"/>
        <w:gridCol w:w="567"/>
        <w:gridCol w:w="4678"/>
      </w:tblGrid>
      <w:tr w:rsidR="009241A0" w:rsidRPr="0039722B" w:rsidTr="00C66EF1">
        <w:trPr>
          <w:trHeight w:val="1710"/>
        </w:trPr>
        <w:tc>
          <w:tcPr>
            <w:tcW w:w="4253"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Генеральный подрядчик:</w:t>
            </w:r>
          </w:p>
          <w:p w:rsidR="009241A0" w:rsidRDefault="009241A0" w:rsidP="009241A0">
            <w:pPr>
              <w:spacing w:line="240" w:lineRule="auto"/>
              <w:ind w:firstLine="0"/>
              <w:jc w:val="left"/>
              <w:rPr>
                <w:sz w:val="24"/>
                <w:szCs w:val="24"/>
              </w:rPr>
            </w:pPr>
          </w:p>
          <w:p w:rsidR="00F90B79" w:rsidRDefault="00F90B79" w:rsidP="009241A0">
            <w:pPr>
              <w:spacing w:line="240" w:lineRule="auto"/>
              <w:ind w:firstLine="0"/>
              <w:jc w:val="left"/>
              <w:rPr>
                <w:sz w:val="24"/>
                <w:szCs w:val="24"/>
              </w:rPr>
            </w:pPr>
          </w:p>
          <w:p w:rsidR="00F90B79" w:rsidRPr="00115B0A" w:rsidRDefault="00F90B79"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241A0" w:rsidRDefault="009241A0" w:rsidP="009241A0">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241A0" w:rsidRPr="0039722B" w:rsidRDefault="009241A0" w:rsidP="009241A0">
            <w:pPr>
              <w:spacing w:line="240" w:lineRule="auto"/>
              <w:ind w:firstLine="0"/>
              <w:rPr>
                <w:sz w:val="24"/>
                <w:szCs w:val="24"/>
              </w:rPr>
            </w:pPr>
          </w:p>
        </w:tc>
        <w:tc>
          <w:tcPr>
            <w:tcW w:w="567" w:type="dxa"/>
          </w:tcPr>
          <w:p w:rsidR="009241A0" w:rsidRPr="0039722B" w:rsidRDefault="009241A0" w:rsidP="009241A0">
            <w:pPr>
              <w:tabs>
                <w:tab w:val="left" w:pos="5387"/>
              </w:tabs>
              <w:spacing w:line="240" w:lineRule="auto"/>
              <w:ind w:firstLine="0"/>
              <w:jc w:val="left"/>
              <w:rPr>
                <w:sz w:val="24"/>
                <w:szCs w:val="24"/>
              </w:rPr>
            </w:pPr>
          </w:p>
        </w:tc>
        <w:tc>
          <w:tcPr>
            <w:tcW w:w="4678"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Субподрядчик:</w:t>
            </w: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241A0" w:rsidRPr="0039722B" w:rsidRDefault="009241A0" w:rsidP="009241A0">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BE7BF9" w:rsidRPr="002F3D76" w:rsidRDefault="00BE7BF9" w:rsidP="009E37D9">
      <w:pPr>
        <w:spacing w:line="240" w:lineRule="auto"/>
        <w:ind w:firstLine="0"/>
        <w:rPr>
          <w:sz w:val="24"/>
        </w:rPr>
      </w:pPr>
    </w:p>
    <w:p w:rsidR="006937DC" w:rsidRPr="002F3D76" w:rsidRDefault="006937DC" w:rsidP="009E37D9">
      <w:pPr>
        <w:spacing w:line="240" w:lineRule="auto"/>
        <w:ind w:firstLine="0"/>
        <w:rPr>
          <w:sz w:val="24"/>
        </w:rPr>
      </w:pPr>
    </w:p>
    <w:p w:rsidR="006937DC" w:rsidRPr="002F3D76" w:rsidRDefault="00521960" w:rsidP="006937DC">
      <w:pPr>
        <w:spacing w:line="240" w:lineRule="auto"/>
        <w:ind w:left="5103" w:firstLine="0"/>
        <w:jc w:val="right"/>
        <w:rPr>
          <w:sz w:val="24"/>
        </w:rPr>
      </w:pPr>
      <w:r w:rsidRPr="002F3D76">
        <w:rPr>
          <w:sz w:val="24"/>
        </w:rPr>
        <w:br w:type="page"/>
      </w:r>
      <w:r w:rsidR="006937DC" w:rsidRPr="002F3D76">
        <w:rPr>
          <w:sz w:val="24"/>
        </w:rPr>
        <w:lastRenderedPageBreak/>
        <w:t>Приложение №4.2</w:t>
      </w:r>
    </w:p>
    <w:p w:rsidR="00142CCF" w:rsidRPr="00D838B8" w:rsidRDefault="00142CCF" w:rsidP="00142CCF">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-М/сп-26</w:t>
      </w:r>
    </w:p>
    <w:p w:rsidR="00142CCF" w:rsidRPr="0053696E" w:rsidRDefault="00142CCF" w:rsidP="00142CCF">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Pr>
          <w:sz w:val="24"/>
        </w:rPr>
        <w:t>6</w:t>
      </w:r>
      <w:r w:rsidRPr="002F3D76">
        <w:rPr>
          <w:sz w:val="24"/>
        </w:rPr>
        <w:t xml:space="preserve"> г.</w:t>
      </w:r>
    </w:p>
    <w:p w:rsidR="00521960" w:rsidRPr="002F3D76" w:rsidRDefault="00521960" w:rsidP="006937DC">
      <w:pPr>
        <w:spacing w:line="240" w:lineRule="auto"/>
        <w:ind w:left="5103" w:firstLine="0"/>
        <w:jc w:val="right"/>
        <w:rPr>
          <w:sz w:val="24"/>
        </w:rPr>
      </w:pPr>
    </w:p>
    <w:p w:rsidR="00521960" w:rsidRPr="002F3D76" w:rsidRDefault="00521960" w:rsidP="00521960">
      <w:pPr>
        <w:spacing w:line="240" w:lineRule="auto"/>
        <w:ind w:firstLine="0"/>
        <w:rPr>
          <w:b/>
          <w:bCs/>
          <w:sz w:val="24"/>
        </w:rPr>
      </w:pPr>
    </w:p>
    <w:p w:rsidR="00521960" w:rsidRPr="002F3D76" w:rsidRDefault="00521960" w:rsidP="00521960">
      <w:pPr>
        <w:pStyle w:val="15"/>
        <w:shd w:val="clear" w:color="auto" w:fill="auto"/>
        <w:ind w:firstLine="0"/>
        <w:rPr>
          <w:b w:val="0"/>
          <w:sz w:val="24"/>
          <w:szCs w:val="28"/>
        </w:rPr>
      </w:pPr>
      <w:r w:rsidRPr="002F3D76">
        <w:rPr>
          <w:sz w:val="24"/>
          <w:szCs w:val="28"/>
        </w:rPr>
        <w:t>ФОРМА</w:t>
      </w:r>
    </w:p>
    <w:p w:rsidR="00521960" w:rsidRPr="002F3D76" w:rsidRDefault="00521960" w:rsidP="00521960">
      <w:pPr>
        <w:pStyle w:val="15"/>
        <w:shd w:val="clear" w:color="auto" w:fill="auto"/>
        <w:ind w:firstLine="0"/>
        <w:rPr>
          <w:i/>
          <w:sz w:val="24"/>
          <w:szCs w:val="28"/>
        </w:rPr>
      </w:pPr>
      <w:r w:rsidRPr="002F3D76">
        <w:rPr>
          <w:sz w:val="24"/>
          <w:szCs w:val="28"/>
        </w:rPr>
        <w:t xml:space="preserve">Акта сдачи-приемки технической и иной документации </w:t>
      </w:r>
    </w:p>
    <w:p w:rsidR="00521960" w:rsidRPr="002F3D76"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21960" w:rsidRPr="002F3D76" w:rsidTr="009116FC">
        <w:tc>
          <w:tcPr>
            <w:tcW w:w="9287" w:type="dxa"/>
            <w:shd w:val="clear" w:color="auto" w:fill="auto"/>
          </w:tcPr>
          <w:p w:rsidR="00521960" w:rsidRPr="002F3D76" w:rsidRDefault="00521960" w:rsidP="009116FC">
            <w:pPr>
              <w:pStyle w:val="15"/>
              <w:shd w:val="clear" w:color="auto" w:fill="auto"/>
              <w:ind w:firstLine="0"/>
              <w:rPr>
                <w:b w:val="0"/>
                <w:bCs/>
                <w:sz w:val="24"/>
                <w:szCs w:val="28"/>
              </w:rPr>
            </w:pPr>
            <w:r w:rsidRPr="002F3D76">
              <w:rPr>
                <w:b w:val="0"/>
                <w:bCs/>
                <w:sz w:val="24"/>
                <w:szCs w:val="28"/>
              </w:rPr>
              <w:t xml:space="preserve">Акт </w:t>
            </w:r>
          </w:p>
          <w:p w:rsidR="00521960" w:rsidRPr="002F3D76" w:rsidRDefault="00521960" w:rsidP="009116FC">
            <w:pPr>
              <w:pStyle w:val="15"/>
              <w:shd w:val="clear" w:color="auto" w:fill="auto"/>
              <w:ind w:firstLine="0"/>
              <w:rPr>
                <w:i/>
                <w:iCs/>
                <w:sz w:val="24"/>
                <w:szCs w:val="28"/>
              </w:rPr>
            </w:pPr>
            <w:r w:rsidRPr="002F3D76">
              <w:rPr>
                <w:b w:val="0"/>
                <w:bCs/>
                <w:sz w:val="24"/>
                <w:szCs w:val="28"/>
              </w:rPr>
              <w:t>сдачи-приемки технической и иной документации</w:t>
            </w:r>
          </w:p>
          <w:p w:rsidR="00521960" w:rsidRPr="002F3D76" w:rsidRDefault="00521960" w:rsidP="009116FC">
            <w:pPr>
              <w:rPr>
                <w:sz w:val="24"/>
              </w:rPr>
            </w:pPr>
          </w:p>
          <w:p w:rsidR="00521960" w:rsidRPr="002F3D76" w:rsidRDefault="00521960" w:rsidP="009116FC">
            <w:pPr>
              <w:spacing w:line="240" w:lineRule="auto"/>
              <w:ind w:firstLine="0"/>
              <w:rPr>
                <w:sz w:val="24"/>
              </w:rPr>
            </w:pPr>
            <w:r w:rsidRPr="002F3D76">
              <w:rPr>
                <w:sz w:val="24"/>
              </w:rPr>
              <w:t>г.___________                                                                           «_____» _________20__г.</w:t>
            </w:r>
          </w:p>
          <w:p w:rsidR="00521960" w:rsidRPr="002F3D76" w:rsidRDefault="00521960" w:rsidP="009116FC">
            <w:pPr>
              <w:spacing w:line="240" w:lineRule="auto"/>
              <w:rPr>
                <w:sz w:val="24"/>
              </w:rPr>
            </w:pPr>
          </w:p>
          <w:p w:rsidR="00521960" w:rsidRPr="002F3D76" w:rsidRDefault="00521960" w:rsidP="009116FC">
            <w:pPr>
              <w:spacing w:after="120" w:line="240" w:lineRule="auto"/>
              <w:ind w:firstLine="0"/>
              <w:rPr>
                <w:sz w:val="24"/>
              </w:rPr>
            </w:pPr>
            <w:r w:rsidRPr="002F3D76">
              <w:rPr>
                <w:sz w:val="24"/>
              </w:rPr>
              <w:t xml:space="preserve">____________________, именуемое далее «Субподрядчик», в лице ________________, действующего на основании ______________, </w:t>
            </w:r>
          </w:p>
          <w:p w:rsidR="00521960" w:rsidRPr="002F3D76" w:rsidRDefault="00521960" w:rsidP="009116FC">
            <w:pPr>
              <w:spacing w:after="120" w:line="240" w:lineRule="auto"/>
              <w:ind w:firstLine="0"/>
              <w:rPr>
                <w:sz w:val="24"/>
              </w:rPr>
            </w:pPr>
            <w:r w:rsidRPr="002F3D76">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2F3D76" w:rsidRDefault="00521960" w:rsidP="009116FC">
            <w:pPr>
              <w:spacing w:after="120" w:line="240" w:lineRule="auto"/>
              <w:ind w:firstLine="0"/>
              <w:rPr>
                <w:bCs/>
                <w:sz w:val="24"/>
              </w:rPr>
            </w:pPr>
            <w:r w:rsidRPr="002F3D76">
              <w:rPr>
                <w:sz w:val="24"/>
              </w:rPr>
              <w:t>Генеральный подрядчик передал Субподрядчику, а Субподрядчик принял</w:t>
            </w:r>
            <w:r w:rsidRPr="002F3D76">
              <w:rPr>
                <w:bCs/>
                <w:sz w:val="24"/>
              </w:rPr>
              <w:t xml:space="preserve"> следующую </w:t>
            </w:r>
            <w:r w:rsidRPr="002F3D76">
              <w:rPr>
                <w:sz w:val="24"/>
              </w:rPr>
              <w:t>техническую и иную документацию для выполнения Работ по Договору</w:t>
            </w:r>
            <w:r w:rsidRPr="002F3D76">
              <w:rPr>
                <w:bCs/>
                <w:sz w:val="24"/>
              </w:rPr>
              <w:t xml:space="preserve"> подряда №______ от _____________:</w:t>
            </w:r>
          </w:p>
          <w:p w:rsidR="00521960" w:rsidRPr="002F3D76" w:rsidRDefault="00521960" w:rsidP="009116FC">
            <w:pPr>
              <w:spacing w:after="120" w:line="240" w:lineRule="auto"/>
              <w:ind w:firstLine="0"/>
              <w:rPr>
                <w:bCs/>
                <w:sz w:val="24"/>
              </w:rPr>
            </w:pPr>
            <w:r w:rsidRPr="002F3D76">
              <w:rPr>
                <w:bCs/>
                <w:sz w:val="24"/>
              </w:rPr>
              <w:t>____________________________________________________________________</w:t>
            </w:r>
          </w:p>
          <w:p w:rsidR="00521960" w:rsidRPr="002F3D76" w:rsidRDefault="00521960" w:rsidP="009116FC">
            <w:pPr>
              <w:spacing w:after="120" w:line="240" w:lineRule="auto"/>
              <w:ind w:firstLine="0"/>
              <w:rPr>
                <w:bCs/>
                <w:sz w:val="24"/>
              </w:rPr>
            </w:pPr>
            <w:r w:rsidRPr="002F3D76">
              <w:rPr>
                <w:bCs/>
                <w:sz w:val="24"/>
              </w:rPr>
              <w:t xml:space="preserve">Документация передана </w:t>
            </w:r>
            <w:r w:rsidRPr="002F3D76">
              <w:rPr>
                <w:sz w:val="24"/>
              </w:rPr>
              <w:t>Субподрядчик</w:t>
            </w:r>
            <w:r w:rsidRPr="002F3D76">
              <w:rPr>
                <w:bCs/>
                <w:sz w:val="24"/>
              </w:rPr>
              <w:t xml:space="preserve">у в установленный Договором срок (в течение трех рабочих дней с даты заключения Договора). </w:t>
            </w:r>
          </w:p>
          <w:p w:rsidR="00521960" w:rsidRPr="002F3D76" w:rsidRDefault="00521960" w:rsidP="009116FC">
            <w:pPr>
              <w:spacing w:after="120" w:line="240" w:lineRule="auto"/>
              <w:ind w:firstLine="0"/>
              <w:rPr>
                <w:sz w:val="24"/>
              </w:rPr>
            </w:pPr>
          </w:p>
          <w:p w:rsidR="00521960" w:rsidRPr="002F3D76" w:rsidRDefault="00521960" w:rsidP="009116FC">
            <w:pPr>
              <w:spacing w:line="240" w:lineRule="auto"/>
              <w:rPr>
                <w:sz w:val="24"/>
              </w:rPr>
            </w:pPr>
          </w:p>
          <w:tbl>
            <w:tblPr>
              <w:tblW w:w="0" w:type="auto"/>
              <w:tblLook w:val="0000" w:firstRow="0" w:lastRow="0" w:firstColumn="0" w:lastColumn="0" w:noHBand="0" w:noVBand="0"/>
            </w:tblPr>
            <w:tblGrid>
              <w:gridCol w:w="4535"/>
              <w:gridCol w:w="4536"/>
            </w:tblGrid>
            <w:tr w:rsidR="00521960" w:rsidRPr="002F3D76" w:rsidTr="009116FC">
              <w:tc>
                <w:tcPr>
                  <w:tcW w:w="4785" w:type="dxa"/>
                </w:tcPr>
                <w:p w:rsidR="00521960" w:rsidRPr="002F3D76" w:rsidRDefault="00521960" w:rsidP="009116FC">
                  <w:pPr>
                    <w:spacing w:line="240" w:lineRule="auto"/>
                    <w:ind w:firstLine="0"/>
                    <w:rPr>
                      <w:bCs/>
                      <w:sz w:val="24"/>
                    </w:rPr>
                  </w:pPr>
                  <w:r w:rsidRPr="002F3D76">
                    <w:rPr>
                      <w:sz w:val="24"/>
                    </w:rPr>
                    <w:t>Генеральный подрядчик</w:t>
                  </w:r>
                  <w:r w:rsidRPr="002F3D76">
                    <w:rPr>
                      <w:bCs/>
                      <w:sz w:val="24"/>
                    </w:rPr>
                    <w:t>:</w:t>
                  </w:r>
                </w:p>
              </w:tc>
              <w:tc>
                <w:tcPr>
                  <w:tcW w:w="4786" w:type="dxa"/>
                </w:tcPr>
                <w:p w:rsidR="00521960" w:rsidRPr="002F3D76" w:rsidRDefault="00521960" w:rsidP="009116FC">
                  <w:pPr>
                    <w:spacing w:line="240" w:lineRule="auto"/>
                    <w:ind w:firstLine="0"/>
                    <w:rPr>
                      <w:bCs/>
                      <w:sz w:val="24"/>
                    </w:rPr>
                  </w:pPr>
                  <w:r w:rsidRPr="002F3D76">
                    <w:rPr>
                      <w:sz w:val="24"/>
                    </w:rPr>
                    <w:t>Субподрядчик</w:t>
                  </w:r>
                  <w:r w:rsidRPr="002F3D76">
                    <w:rPr>
                      <w:bCs/>
                      <w:sz w:val="24"/>
                    </w:rPr>
                    <w:t>:</w:t>
                  </w:r>
                </w:p>
              </w:tc>
            </w:tr>
            <w:tr w:rsidR="00521960" w:rsidRPr="002F3D76" w:rsidTr="009116FC">
              <w:tc>
                <w:tcPr>
                  <w:tcW w:w="4785" w:type="dxa"/>
                  <w:shd w:val="clear" w:color="auto" w:fill="auto"/>
                </w:tcPr>
                <w:p w:rsidR="00521960" w:rsidRPr="002F3D76" w:rsidRDefault="00521960" w:rsidP="009116FC">
                  <w:pPr>
                    <w:spacing w:line="240" w:lineRule="auto"/>
                    <w:ind w:firstLine="0"/>
                    <w:rPr>
                      <w:sz w:val="24"/>
                    </w:rPr>
                  </w:pPr>
                </w:p>
                <w:p w:rsidR="00521960" w:rsidRPr="002F3D76" w:rsidRDefault="00521960" w:rsidP="009116FC">
                  <w:pPr>
                    <w:spacing w:line="240" w:lineRule="auto"/>
                    <w:ind w:firstLine="0"/>
                    <w:rPr>
                      <w:sz w:val="24"/>
                    </w:rPr>
                  </w:pPr>
                </w:p>
                <w:p w:rsidR="00521960" w:rsidRPr="002F3D76" w:rsidRDefault="00521960" w:rsidP="009116FC">
                  <w:pPr>
                    <w:spacing w:line="240" w:lineRule="auto"/>
                    <w:ind w:firstLine="0"/>
                    <w:rPr>
                      <w:sz w:val="24"/>
                    </w:rPr>
                  </w:pPr>
                  <w:r w:rsidRPr="002F3D76">
                    <w:rPr>
                      <w:sz w:val="24"/>
                    </w:rPr>
                    <w:t>____________ / _______________ /</w:t>
                  </w:r>
                </w:p>
                <w:p w:rsidR="00521960" w:rsidRPr="002F3D76" w:rsidRDefault="00521960" w:rsidP="009116FC">
                  <w:pPr>
                    <w:spacing w:line="240" w:lineRule="auto"/>
                    <w:ind w:firstLine="0"/>
                    <w:rPr>
                      <w:sz w:val="24"/>
                    </w:rPr>
                  </w:pPr>
                  <w:proofErr w:type="spellStart"/>
                  <w:r w:rsidRPr="002F3D76">
                    <w:rPr>
                      <w:sz w:val="24"/>
                    </w:rPr>
                    <w:t>м.п</w:t>
                  </w:r>
                  <w:proofErr w:type="spellEnd"/>
                  <w:r w:rsidRPr="002F3D76">
                    <w:rPr>
                      <w:sz w:val="24"/>
                    </w:rPr>
                    <w:t>.</w:t>
                  </w:r>
                </w:p>
              </w:tc>
              <w:tc>
                <w:tcPr>
                  <w:tcW w:w="4786" w:type="dxa"/>
                  <w:shd w:val="clear" w:color="auto" w:fill="auto"/>
                </w:tcPr>
                <w:p w:rsidR="00521960" w:rsidRPr="002F3D76" w:rsidRDefault="00521960" w:rsidP="009116FC">
                  <w:pPr>
                    <w:spacing w:line="240" w:lineRule="auto"/>
                    <w:ind w:firstLine="0"/>
                    <w:rPr>
                      <w:sz w:val="24"/>
                    </w:rPr>
                  </w:pPr>
                </w:p>
                <w:p w:rsidR="00521960" w:rsidRPr="002F3D76" w:rsidRDefault="00521960" w:rsidP="009116FC">
                  <w:pPr>
                    <w:spacing w:line="240" w:lineRule="auto"/>
                    <w:ind w:firstLine="0"/>
                    <w:rPr>
                      <w:sz w:val="24"/>
                    </w:rPr>
                  </w:pPr>
                </w:p>
                <w:p w:rsidR="00521960" w:rsidRPr="002F3D76" w:rsidRDefault="00521960" w:rsidP="009116FC">
                  <w:pPr>
                    <w:spacing w:line="240" w:lineRule="auto"/>
                    <w:ind w:firstLine="0"/>
                    <w:rPr>
                      <w:sz w:val="24"/>
                    </w:rPr>
                  </w:pPr>
                  <w:r w:rsidRPr="002F3D76">
                    <w:rPr>
                      <w:sz w:val="24"/>
                    </w:rPr>
                    <w:t>____________ / _______________ /</w:t>
                  </w:r>
                </w:p>
                <w:p w:rsidR="00521960" w:rsidRPr="002F3D76" w:rsidRDefault="00521960" w:rsidP="009116FC">
                  <w:pPr>
                    <w:spacing w:line="240" w:lineRule="auto"/>
                    <w:ind w:firstLine="0"/>
                    <w:rPr>
                      <w:sz w:val="24"/>
                    </w:rPr>
                  </w:pPr>
                  <w:proofErr w:type="spellStart"/>
                  <w:r w:rsidRPr="002F3D76">
                    <w:rPr>
                      <w:sz w:val="24"/>
                    </w:rPr>
                    <w:t>м.п</w:t>
                  </w:r>
                  <w:proofErr w:type="spellEnd"/>
                  <w:r w:rsidRPr="002F3D76">
                    <w:rPr>
                      <w:sz w:val="24"/>
                    </w:rPr>
                    <w:t>.</w:t>
                  </w:r>
                </w:p>
              </w:tc>
            </w:tr>
          </w:tbl>
          <w:p w:rsidR="00521960" w:rsidRPr="002F3D76" w:rsidRDefault="00521960" w:rsidP="009116FC">
            <w:pPr>
              <w:pStyle w:val="15"/>
              <w:shd w:val="clear" w:color="auto" w:fill="auto"/>
              <w:ind w:firstLine="0"/>
              <w:jc w:val="left"/>
              <w:rPr>
                <w:i/>
                <w:iCs/>
                <w:sz w:val="24"/>
                <w:szCs w:val="28"/>
              </w:rPr>
            </w:pPr>
          </w:p>
          <w:p w:rsidR="00521960" w:rsidRPr="002F3D76" w:rsidRDefault="00521960" w:rsidP="009116FC">
            <w:pPr>
              <w:pStyle w:val="15"/>
              <w:shd w:val="clear" w:color="auto" w:fill="auto"/>
              <w:ind w:firstLine="0"/>
              <w:jc w:val="left"/>
              <w:rPr>
                <w:i/>
                <w:iCs/>
                <w:sz w:val="24"/>
                <w:szCs w:val="28"/>
              </w:rPr>
            </w:pPr>
          </w:p>
        </w:tc>
      </w:tr>
    </w:tbl>
    <w:p w:rsidR="00521960" w:rsidRPr="002F3D76" w:rsidRDefault="00521960" w:rsidP="00521960">
      <w:pPr>
        <w:spacing w:line="240" w:lineRule="auto"/>
        <w:rPr>
          <w:sz w:val="24"/>
        </w:rPr>
      </w:pPr>
    </w:p>
    <w:p w:rsidR="00521960" w:rsidRPr="002F3D76" w:rsidRDefault="00521960" w:rsidP="00521960">
      <w:pPr>
        <w:spacing w:line="240" w:lineRule="auto"/>
        <w:ind w:firstLine="0"/>
        <w:rPr>
          <w:sz w:val="24"/>
        </w:rPr>
      </w:pPr>
    </w:p>
    <w:p w:rsidR="009E37D9" w:rsidRPr="002F3D76" w:rsidRDefault="009E37D9" w:rsidP="00521960">
      <w:pPr>
        <w:spacing w:line="240" w:lineRule="auto"/>
        <w:ind w:firstLine="0"/>
        <w:rPr>
          <w:sz w:val="24"/>
        </w:rPr>
      </w:pPr>
    </w:p>
    <w:tbl>
      <w:tblPr>
        <w:tblW w:w="9498" w:type="dxa"/>
        <w:tblInd w:w="142" w:type="dxa"/>
        <w:tblLook w:val="0000" w:firstRow="0" w:lastRow="0" w:firstColumn="0" w:lastColumn="0" w:noHBand="0" w:noVBand="0"/>
      </w:tblPr>
      <w:tblGrid>
        <w:gridCol w:w="4253"/>
        <w:gridCol w:w="567"/>
        <w:gridCol w:w="4678"/>
      </w:tblGrid>
      <w:tr w:rsidR="009241A0" w:rsidRPr="0039722B" w:rsidTr="00D838B8">
        <w:trPr>
          <w:trHeight w:val="1710"/>
        </w:trPr>
        <w:tc>
          <w:tcPr>
            <w:tcW w:w="4253"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Генеральный подрядчик:</w:t>
            </w:r>
          </w:p>
          <w:p w:rsidR="009241A0" w:rsidRDefault="009241A0" w:rsidP="009241A0">
            <w:pPr>
              <w:spacing w:line="240" w:lineRule="auto"/>
              <w:ind w:firstLine="0"/>
              <w:jc w:val="left"/>
              <w:rPr>
                <w:sz w:val="24"/>
                <w:szCs w:val="24"/>
              </w:rPr>
            </w:pPr>
          </w:p>
          <w:p w:rsidR="00F90B79" w:rsidRDefault="00F90B79" w:rsidP="009241A0">
            <w:pPr>
              <w:spacing w:line="240" w:lineRule="auto"/>
              <w:ind w:firstLine="0"/>
              <w:jc w:val="left"/>
              <w:rPr>
                <w:sz w:val="24"/>
                <w:szCs w:val="24"/>
              </w:rPr>
            </w:pPr>
          </w:p>
          <w:p w:rsidR="00F90B79" w:rsidRPr="00115B0A" w:rsidRDefault="00F90B79"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241A0" w:rsidRDefault="009241A0" w:rsidP="009241A0">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241A0" w:rsidRPr="0039722B" w:rsidRDefault="009241A0" w:rsidP="009241A0">
            <w:pPr>
              <w:spacing w:line="240" w:lineRule="auto"/>
              <w:ind w:firstLine="0"/>
              <w:rPr>
                <w:sz w:val="24"/>
                <w:szCs w:val="24"/>
              </w:rPr>
            </w:pPr>
          </w:p>
        </w:tc>
        <w:tc>
          <w:tcPr>
            <w:tcW w:w="567" w:type="dxa"/>
          </w:tcPr>
          <w:p w:rsidR="009241A0" w:rsidRPr="0039722B" w:rsidRDefault="009241A0" w:rsidP="009241A0">
            <w:pPr>
              <w:tabs>
                <w:tab w:val="left" w:pos="5387"/>
              </w:tabs>
              <w:spacing w:line="240" w:lineRule="auto"/>
              <w:ind w:firstLine="0"/>
              <w:jc w:val="left"/>
              <w:rPr>
                <w:sz w:val="24"/>
                <w:szCs w:val="24"/>
              </w:rPr>
            </w:pPr>
          </w:p>
        </w:tc>
        <w:tc>
          <w:tcPr>
            <w:tcW w:w="4678"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Субподрядчик:</w:t>
            </w: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241A0" w:rsidRPr="0039722B" w:rsidRDefault="009241A0" w:rsidP="009241A0">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9E37D9" w:rsidRPr="002F3D76" w:rsidRDefault="009E37D9" w:rsidP="009E37D9">
      <w:pPr>
        <w:spacing w:line="240" w:lineRule="auto"/>
        <w:ind w:firstLine="0"/>
        <w:rPr>
          <w:sz w:val="24"/>
        </w:rPr>
      </w:pPr>
    </w:p>
    <w:p w:rsidR="00521960" w:rsidRPr="002F3D76" w:rsidRDefault="00521960" w:rsidP="00521960">
      <w:pPr>
        <w:spacing w:line="240" w:lineRule="auto"/>
        <w:ind w:left="5103" w:firstLine="0"/>
      </w:pPr>
      <w:r w:rsidRPr="002F3D76">
        <w:br w:type="page"/>
      </w:r>
    </w:p>
    <w:p w:rsidR="006937DC" w:rsidRPr="002F3D76" w:rsidRDefault="006937DC" w:rsidP="006937DC">
      <w:pPr>
        <w:spacing w:line="240" w:lineRule="auto"/>
        <w:ind w:left="5103" w:firstLine="0"/>
        <w:jc w:val="right"/>
        <w:rPr>
          <w:sz w:val="24"/>
        </w:rPr>
      </w:pPr>
      <w:r w:rsidRPr="002F3D76">
        <w:rPr>
          <w:sz w:val="24"/>
        </w:rPr>
        <w:lastRenderedPageBreak/>
        <w:t>Приложение №5</w:t>
      </w:r>
    </w:p>
    <w:p w:rsidR="00142CCF" w:rsidRPr="00D838B8" w:rsidRDefault="00142CCF" w:rsidP="00142CCF">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-М/сп-26</w:t>
      </w:r>
    </w:p>
    <w:p w:rsidR="00142CCF" w:rsidRPr="0053696E" w:rsidRDefault="00142CCF" w:rsidP="00142CCF">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Pr>
          <w:sz w:val="24"/>
        </w:rPr>
        <w:t>6</w:t>
      </w:r>
      <w:r w:rsidRPr="002F3D76">
        <w:rPr>
          <w:sz w:val="24"/>
        </w:rPr>
        <w:t xml:space="preserve"> г.</w:t>
      </w:r>
    </w:p>
    <w:p w:rsidR="00521960" w:rsidRPr="002F3D76" w:rsidRDefault="00521960" w:rsidP="00521960">
      <w:pPr>
        <w:spacing w:line="240" w:lineRule="auto"/>
        <w:ind w:firstLine="0"/>
        <w:rPr>
          <w:b/>
          <w:bCs/>
          <w:sz w:val="24"/>
        </w:rPr>
      </w:pPr>
    </w:p>
    <w:p w:rsidR="00521960" w:rsidRPr="002F3D76" w:rsidRDefault="00521960" w:rsidP="00521960">
      <w:pPr>
        <w:spacing w:line="240" w:lineRule="auto"/>
        <w:jc w:val="center"/>
        <w:rPr>
          <w:b/>
          <w:bCs/>
          <w:sz w:val="24"/>
        </w:rPr>
      </w:pPr>
    </w:p>
    <w:p w:rsidR="00521960" w:rsidRPr="002F3D76" w:rsidRDefault="00521960" w:rsidP="00521960">
      <w:pPr>
        <w:spacing w:line="240" w:lineRule="auto"/>
        <w:jc w:val="center"/>
        <w:rPr>
          <w:b/>
          <w:sz w:val="24"/>
        </w:rPr>
      </w:pPr>
      <w:r w:rsidRPr="002F3D76">
        <w:rPr>
          <w:b/>
          <w:sz w:val="24"/>
        </w:rPr>
        <w:t>Перечень допусков, разрешений и лицензий Субподрядчика</w:t>
      </w:r>
    </w:p>
    <w:p w:rsidR="00521960" w:rsidRPr="002F3D76" w:rsidRDefault="00521960" w:rsidP="00521960">
      <w:pPr>
        <w:spacing w:line="240" w:lineRule="auto"/>
        <w:jc w:val="center"/>
        <w:rPr>
          <w:b/>
          <w:bCs/>
          <w:sz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30"/>
        <w:gridCol w:w="1276"/>
        <w:gridCol w:w="1275"/>
        <w:gridCol w:w="1702"/>
        <w:gridCol w:w="1701"/>
        <w:gridCol w:w="1701"/>
      </w:tblGrid>
      <w:tr w:rsidR="00521960" w:rsidRPr="002F3D76" w:rsidTr="00AE7758">
        <w:tc>
          <w:tcPr>
            <w:tcW w:w="675" w:type="dxa"/>
          </w:tcPr>
          <w:p w:rsidR="00521960" w:rsidRPr="002F3D76" w:rsidRDefault="00521960" w:rsidP="009116FC">
            <w:pPr>
              <w:spacing w:line="240" w:lineRule="auto"/>
              <w:ind w:firstLine="0"/>
              <w:jc w:val="center"/>
              <w:rPr>
                <w:bCs/>
                <w:sz w:val="24"/>
              </w:rPr>
            </w:pPr>
            <w:r w:rsidRPr="002F3D76">
              <w:rPr>
                <w:bCs/>
                <w:snapToGrid/>
                <w:sz w:val="24"/>
              </w:rPr>
              <w:t>№ п/п</w:t>
            </w:r>
          </w:p>
        </w:tc>
        <w:tc>
          <w:tcPr>
            <w:tcW w:w="1730" w:type="dxa"/>
          </w:tcPr>
          <w:p w:rsidR="00521960" w:rsidRPr="002F3D76" w:rsidRDefault="00521960" w:rsidP="009116FC">
            <w:pPr>
              <w:spacing w:line="240" w:lineRule="auto"/>
              <w:ind w:firstLine="0"/>
              <w:jc w:val="center"/>
              <w:rPr>
                <w:bCs/>
                <w:sz w:val="24"/>
              </w:rPr>
            </w:pPr>
            <w:r w:rsidRPr="002F3D76">
              <w:rPr>
                <w:bCs/>
                <w:snapToGrid/>
                <w:sz w:val="24"/>
              </w:rPr>
              <w:t>Разреши-тельный документ</w:t>
            </w:r>
          </w:p>
        </w:tc>
        <w:tc>
          <w:tcPr>
            <w:tcW w:w="1276" w:type="dxa"/>
          </w:tcPr>
          <w:p w:rsidR="00521960" w:rsidRPr="002F3D76" w:rsidRDefault="00521960" w:rsidP="009116FC">
            <w:pPr>
              <w:spacing w:line="240" w:lineRule="auto"/>
              <w:ind w:firstLine="0"/>
              <w:jc w:val="center"/>
              <w:rPr>
                <w:bCs/>
                <w:snapToGrid/>
                <w:sz w:val="24"/>
              </w:rPr>
            </w:pPr>
            <w:r w:rsidRPr="002F3D76">
              <w:rPr>
                <w:bCs/>
                <w:snapToGrid/>
                <w:sz w:val="24"/>
              </w:rPr>
              <w:t xml:space="preserve">Дата выдачи, </w:t>
            </w:r>
          </w:p>
          <w:p w:rsidR="00521960" w:rsidRPr="002F3D76" w:rsidRDefault="00521960" w:rsidP="009116FC">
            <w:pPr>
              <w:spacing w:line="240" w:lineRule="auto"/>
              <w:ind w:firstLine="0"/>
              <w:jc w:val="center"/>
              <w:rPr>
                <w:bCs/>
                <w:snapToGrid/>
                <w:sz w:val="24"/>
              </w:rPr>
            </w:pPr>
            <w:r w:rsidRPr="002F3D76">
              <w:rPr>
                <w:bCs/>
                <w:snapToGrid/>
                <w:sz w:val="24"/>
              </w:rPr>
              <w:t xml:space="preserve">кем выдан </w:t>
            </w:r>
          </w:p>
        </w:tc>
        <w:tc>
          <w:tcPr>
            <w:tcW w:w="1275" w:type="dxa"/>
          </w:tcPr>
          <w:p w:rsidR="00521960" w:rsidRPr="002F3D76" w:rsidRDefault="00521960" w:rsidP="009116FC">
            <w:pPr>
              <w:spacing w:line="240" w:lineRule="auto"/>
              <w:ind w:firstLine="0"/>
              <w:jc w:val="center"/>
              <w:rPr>
                <w:bCs/>
                <w:sz w:val="24"/>
              </w:rPr>
            </w:pPr>
            <w:proofErr w:type="spellStart"/>
            <w:r w:rsidRPr="002F3D76">
              <w:rPr>
                <w:bCs/>
                <w:snapToGrid/>
                <w:sz w:val="24"/>
              </w:rPr>
              <w:t>Разрешае</w:t>
            </w:r>
            <w:proofErr w:type="spellEnd"/>
            <w:r w:rsidRPr="002F3D76">
              <w:rPr>
                <w:bCs/>
                <w:snapToGrid/>
                <w:sz w:val="24"/>
              </w:rPr>
              <w:t>-мая деятель-</w:t>
            </w:r>
            <w:proofErr w:type="spellStart"/>
            <w:r w:rsidRPr="002F3D76">
              <w:rPr>
                <w:bCs/>
                <w:snapToGrid/>
                <w:sz w:val="24"/>
              </w:rPr>
              <w:t>ность</w:t>
            </w:r>
            <w:proofErr w:type="spellEnd"/>
            <w:r w:rsidRPr="002F3D76">
              <w:rPr>
                <w:bCs/>
                <w:snapToGrid/>
                <w:sz w:val="24"/>
              </w:rPr>
              <w:t xml:space="preserve"> (виды деятель-</w:t>
            </w:r>
            <w:proofErr w:type="spellStart"/>
            <w:r w:rsidRPr="002F3D76">
              <w:rPr>
                <w:bCs/>
                <w:snapToGrid/>
                <w:sz w:val="24"/>
              </w:rPr>
              <w:t>ности</w:t>
            </w:r>
            <w:proofErr w:type="spellEnd"/>
            <w:r w:rsidRPr="002F3D76">
              <w:rPr>
                <w:bCs/>
                <w:snapToGrid/>
                <w:sz w:val="24"/>
              </w:rPr>
              <w:t>)</w:t>
            </w:r>
          </w:p>
        </w:tc>
        <w:tc>
          <w:tcPr>
            <w:tcW w:w="1702" w:type="dxa"/>
          </w:tcPr>
          <w:p w:rsidR="00521960" w:rsidRPr="002F3D76" w:rsidRDefault="00521960" w:rsidP="009116FC">
            <w:pPr>
              <w:spacing w:line="240" w:lineRule="auto"/>
              <w:ind w:firstLine="0"/>
              <w:jc w:val="center"/>
              <w:rPr>
                <w:bCs/>
                <w:sz w:val="24"/>
              </w:rPr>
            </w:pPr>
            <w:r w:rsidRPr="002F3D76">
              <w:rPr>
                <w:bCs/>
                <w:snapToGrid/>
                <w:sz w:val="24"/>
              </w:rPr>
              <w:t>Начало действия разреши-тельного документа</w:t>
            </w:r>
          </w:p>
        </w:tc>
        <w:tc>
          <w:tcPr>
            <w:tcW w:w="1701" w:type="dxa"/>
          </w:tcPr>
          <w:p w:rsidR="00521960" w:rsidRPr="002F3D76" w:rsidRDefault="00521960" w:rsidP="00AE7758">
            <w:pPr>
              <w:spacing w:line="240" w:lineRule="auto"/>
              <w:ind w:firstLine="0"/>
              <w:jc w:val="center"/>
              <w:rPr>
                <w:bCs/>
                <w:sz w:val="24"/>
              </w:rPr>
            </w:pPr>
            <w:r w:rsidRPr="002F3D76">
              <w:rPr>
                <w:bCs/>
                <w:snapToGrid/>
                <w:sz w:val="24"/>
              </w:rPr>
              <w:t xml:space="preserve">Окончание  действия разреши-тельного документа </w:t>
            </w:r>
          </w:p>
        </w:tc>
        <w:tc>
          <w:tcPr>
            <w:tcW w:w="1701" w:type="dxa"/>
          </w:tcPr>
          <w:p w:rsidR="00521960" w:rsidRPr="002F3D76" w:rsidRDefault="00521960" w:rsidP="009116FC">
            <w:pPr>
              <w:spacing w:line="240" w:lineRule="auto"/>
              <w:ind w:firstLine="0"/>
              <w:jc w:val="center"/>
              <w:rPr>
                <w:bCs/>
                <w:sz w:val="24"/>
              </w:rPr>
            </w:pPr>
            <w:r w:rsidRPr="002F3D76">
              <w:rPr>
                <w:bCs/>
                <w:snapToGrid/>
                <w:sz w:val="24"/>
              </w:rPr>
              <w:t>Ограничения (условия) использования разрешительного документа  (осуществления разрешаемой деятельности)</w:t>
            </w:r>
          </w:p>
        </w:tc>
      </w:tr>
      <w:tr w:rsidR="00521960" w:rsidRPr="00AE7758" w:rsidTr="00AE7758">
        <w:tc>
          <w:tcPr>
            <w:tcW w:w="675" w:type="dxa"/>
            <w:shd w:val="clear" w:color="auto" w:fill="auto"/>
          </w:tcPr>
          <w:p w:rsidR="00521960" w:rsidRPr="00AE7758" w:rsidRDefault="00AE7758" w:rsidP="009116FC">
            <w:pPr>
              <w:spacing w:line="240" w:lineRule="auto"/>
              <w:ind w:firstLine="0"/>
              <w:jc w:val="center"/>
              <w:rPr>
                <w:bCs/>
                <w:sz w:val="22"/>
                <w:szCs w:val="22"/>
              </w:rPr>
            </w:pPr>
            <w:r w:rsidRPr="00AE7758">
              <w:rPr>
                <w:bCs/>
                <w:sz w:val="22"/>
                <w:szCs w:val="22"/>
              </w:rPr>
              <w:t>1</w:t>
            </w:r>
          </w:p>
        </w:tc>
        <w:tc>
          <w:tcPr>
            <w:tcW w:w="1730" w:type="dxa"/>
            <w:shd w:val="clear" w:color="auto" w:fill="auto"/>
          </w:tcPr>
          <w:p w:rsidR="00521960" w:rsidRPr="00AE7758" w:rsidRDefault="00521960" w:rsidP="009116FC">
            <w:pPr>
              <w:spacing w:line="240" w:lineRule="auto"/>
              <w:ind w:firstLine="0"/>
              <w:jc w:val="center"/>
              <w:rPr>
                <w:bCs/>
                <w:sz w:val="22"/>
                <w:szCs w:val="22"/>
              </w:rPr>
            </w:pPr>
          </w:p>
        </w:tc>
        <w:tc>
          <w:tcPr>
            <w:tcW w:w="1276" w:type="dxa"/>
            <w:shd w:val="clear" w:color="auto" w:fill="auto"/>
          </w:tcPr>
          <w:p w:rsidR="00521960" w:rsidRPr="00AE7758" w:rsidRDefault="00521960" w:rsidP="009116FC">
            <w:pPr>
              <w:spacing w:line="240" w:lineRule="auto"/>
              <w:ind w:firstLine="0"/>
              <w:jc w:val="center"/>
              <w:rPr>
                <w:bCs/>
                <w:sz w:val="22"/>
                <w:szCs w:val="22"/>
              </w:rPr>
            </w:pPr>
          </w:p>
        </w:tc>
        <w:tc>
          <w:tcPr>
            <w:tcW w:w="1275" w:type="dxa"/>
            <w:shd w:val="clear" w:color="auto" w:fill="auto"/>
          </w:tcPr>
          <w:p w:rsidR="00521960" w:rsidRPr="00AE7758" w:rsidRDefault="00521960" w:rsidP="00AE7758">
            <w:pPr>
              <w:spacing w:line="240" w:lineRule="auto"/>
              <w:ind w:firstLine="0"/>
              <w:jc w:val="center"/>
              <w:rPr>
                <w:bCs/>
                <w:sz w:val="22"/>
                <w:szCs w:val="22"/>
              </w:rPr>
            </w:pPr>
          </w:p>
        </w:tc>
        <w:tc>
          <w:tcPr>
            <w:tcW w:w="1702" w:type="dxa"/>
            <w:shd w:val="clear" w:color="auto" w:fill="auto"/>
          </w:tcPr>
          <w:p w:rsidR="00521960" w:rsidRPr="00AE7758" w:rsidRDefault="00521960" w:rsidP="009116FC">
            <w:pPr>
              <w:spacing w:line="240" w:lineRule="auto"/>
              <w:ind w:firstLine="0"/>
              <w:jc w:val="center"/>
              <w:rPr>
                <w:bCs/>
                <w:sz w:val="22"/>
                <w:szCs w:val="22"/>
              </w:rPr>
            </w:pPr>
          </w:p>
        </w:tc>
        <w:tc>
          <w:tcPr>
            <w:tcW w:w="1701" w:type="dxa"/>
            <w:shd w:val="clear" w:color="auto" w:fill="auto"/>
          </w:tcPr>
          <w:p w:rsidR="00521960" w:rsidRPr="00AE7758" w:rsidRDefault="00521960" w:rsidP="009116FC">
            <w:pPr>
              <w:spacing w:line="240" w:lineRule="auto"/>
              <w:ind w:firstLine="0"/>
              <w:jc w:val="center"/>
              <w:rPr>
                <w:bCs/>
                <w:sz w:val="22"/>
                <w:szCs w:val="22"/>
              </w:rPr>
            </w:pPr>
          </w:p>
        </w:tc>
        <w:tc>
          <w:tcPr>
            <w:tcW w:w="1701" w:type="dxa"/>
            <w:shd w:val="clear" w:color="auto" w:fill="auto"/>
          </w:tcPr>
          <w:p w:rsidR="00521960" w:rsidRPr="00AE7758" w:rsidRDefault="00AE7758" w:rsidP="009116FC">
            <w:pPr>
              <w:spacing w:line="240" w:lineRule="auto"/>
              <w:ind w:firstLine="0"/>
              <w:jc w:val="center"/>
              <w:rPr>
                <w:bCs/>
                <w:sz w:val="22"/>
                <w:szCs w:val="22"/>
              </w:rPr>
            </w:pPr>
            <w:r>
              <w:rPr>
                <w:bCs/>
                <w:sz w:val="22"/>
                <w:szCs w:val="22"/>
              </w:rPr>
              <w:t>-</w:t>
            </w:r>
          </w:p>
        </w:tc>
      </w:tr>
    </w:tbl>
    <w:p w:rsidR="00521960" w:rsidRPr="002F3D76" w:rsidRDefault="00521960" w:rsidP="00521960">
      <w:pPr>
        <w:spacing w:line="240" w:lineRule="auto"/>
        <w:jc w:val="center"/>
        <w:rPr>
          <w:b/>
          <w:bCs/>
        </w:rPr>
      </w:pPr>
    </w:p>
    <w:p w:rsidR="00521960" w:rsidRPr="002F3D76" w:rsidRDefault="00521960" w:rsidP="00521960">
      <w:pPr>
        <w:spacing w:line="240" w:lineRule="auto"/>
        <w:jc w:val="center"/>
        <w:rPr>
          <w:b/>
          <w:sz w:val="24"/>
        </w:rPr>
      </w:pPr>
    </w:p>
    <w:p w:rsidR="00521960" w:rsidRPr="002F3D76" w:rsidRDefault="00521960" w:rsidP="00521960">
      <w:pPr>
        <w:spacing w:line="240" w:lineRule="auto"/>
        <w:rPr>
          <w:sz w:val="24"/>
        </w:rPr>
      </w:pPr>
    </w:p>
    <w:tbl>
      <w:tblPr>
        <w:tblW w:w="9498" w:type="dxa"/>
        <w:tblInd w:w="142" w:type="dxa"/>
        <w:tblLook w:val="0000" w:firstRow="0" w:lastRow="0" w:firstColumn="0" w:lastColumn="0" w:noHBand="0" w:noVBand="0"/>
      </w:tblPr>
      <w:tblGrid>
        <w:gridCol w:w="4253"/>
        <w:gridCol w:w="567"/>
        <w:gridCol w:w="4678"/>
      </w:tblGrid>
      <w:tr w:rsidR="009241A0" w:rsidRPr="0039722B" w:rsidTr="00D838B8">
        <w:trPr>
          <w:trHeight w:val="1710"/>
        </w:trPr>
        <w:tc>
          <w:tcPr>
            <w:tcW w:w="4253"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Генеральный подрядчик:</w:t>
            </w:r>
          </w:p>
          <w:p w:rsidR="009241A0" w:rsidRDefault="009241A0" w:rsidP="009241A0">
            <w:pPr>
              <w:spacing w:line="240" w:lineRule="auto"/>
              <w:ind w:firstLine="0"/>
              <w:jc w:val="left"/>
              <w:rPr>
                <w:sz w:val="24"/>
                <w:szCs w:val="24"/>
              </w:rPr>
            </w:pPr>
          </w:p>
          <w:p w:rsidR="00F90B79" w:rsidRDefault="00F90B79" w:rsidP="009241A0">
            <w:pPr>
              <w:spacing w:line="240" w:lineRule="auto"/>
              <w:ind w:firstLine="0"/>
              <w:jc w:val="left"/>
              <w:rPr>
                <w:sz w:val="24"/>
                <w:szCs w:val="24"/>
              </w:rPr>
            </w:pPr>
          </w:p>
          <w:p w:rsidR="00F90B79" w:rsidRPr="00115B0A" w:rsidRDefault="00F90B79"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241A0" w:rsidRDefault="009241A0" w:rsidP="009241A0">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241A0" w:rsidRPr="0039722B" w:rsidRDefault="009241A0" w:rsidP="009241A0">
            <w:pPr>
              <w:spacing w:line="240" w:lineRule="auto"/>
              <w:ind w:firstLine="0"/>
              <w:rPr>
                <w:sz w:val="24"/>
                <w:szCs w:val="24"/>
              </w:rPr>
            </w:pPr>
          </w:p>
        </w:tc>
        <w:tc>
          <w:tcPr>
            <w:tcW w:w="567" w:type="dxa"/>
          </w:tcPr>
          <w:p w:rsidR="009241A0" w:rsidRPr="0039722B" w:rsidRDefault="009241A0" w:rsidP="009241A0">
            <w:pPr>
              <w:tabs>
                <w:tab w:val="left" w:pos="5387"/>
              </w:tabs>
              <w:spacing w:line="240" w:lineRule="auto"/>
              <w:ind w:firstLine="0"/>
              <w:jc w:val="left"/>
              <w:rPr>
                <w:sz w:val="24"/>
                <w:szCs w:val="24"/>
              </w:rPr>
            </w:pPr>
          </w:p>
        </w:tc>
        <w:tc>
          <w:tcPr>
            <w:tcW w:w="4678"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Субподрядчик:</w:t>
            </w: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241A0" w:rsidRPr="0039722B" w:rsidRDefault="009241A0" w:rsidP="009241A0">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521960" w:rsidRPr="002F3D76" w:rsidRDefault="00521960" w:rsidP="00521960">
      <w:pPr>
        <w:spacing w:line="240" w:lineRule="auto"/>
        <w:rPr>
          <w:sz w:val="24"/>
        </w:rPr>
      </w:pPr>
    </w:p>
    <w:p w:rsidR="00521960" w:rsidRPr="002F3D76" w:rsidRDefault="00521960" w:rsidP="00521960">
      <w:pPr>
        <w:spacing w:line="240" w:lineRule="auto"/>
        <w:rPr>
          <w:sz w:val="24"/>
        </w:rPr>
      </w:pPr>
    </w:p>
    <w:p w:rsidR="00521960" w:rsidRPr="002F3D76" w:rsidRDefault="00521960" w:rsidP="00521960">
      <w:pPr>
        <w:spacing w:line="240" w:lineRule="auto"/>
        <w:rPr>
          <w:sz w:val="24"/>
        </w:rPr>
      </w:pPr>
    </w:p>
    <w:p w:rsidR="00521960" w:rsidRPr="002F3D76" w:rsidRDefault="00521960" w:rsidP="00521960">
      <w:pPr>
        <w:spacing w:line="240" w:lineRule="auto"/>
        <w:ind w:firstLine="0"/>
        <w:rPr>
          <w:sz w:val="24"/>
        </w:rPr>
      </w:pPr>
    </w:p>
    <w:p w:rsidR="009E37D9" w:rsidRPr="005569C1" w:rsidRDefault="009E37D9" w:rsidP="009E37D9">
      <w:pPr>
        <w:spacing w:line="240" w:lineRule="auto"/>
        <w:ind w:firstLine="0"/>
        <w:rPr>
          <w:sz w:val="24"/>
          <w:highlight w:val="yellow"/>
        </w:rPr>
      </w:pPr>
    </w:p>
    <w:p w:rsidR="00521960" w:rsidRPr="005569C1" w:rsidRDefault="00521960" w:rsidP="00521960">
      <w:pPr>
        <w:spacing w:line="240" w:lineRule="auto"/>
        <w:ind w:firstLine="0"/>
        <w:rPr>
          <w:sz w:val="24"/>
          <w:highlight w:val="yellow"/>
        </w:rPr>
      </w:pPr>
    </w:p>
    <w:p w:rsidR="00521960" w:rsidRDefault="00521960" w:rsidP="00521960">
      <w:pPr>
        <w:spacing w:line="240" w:lineRule="auto"/>
        <w:ind w:left="5103" w:firstLine="0"/>
        <w:rPr>
          <w:sz w:val="24"/>
          <w:highlight w:val="yellow"/>
        </w:rPr>
      </w:pPr>
      <w:r w:rsidRPr="005569C1">
        <w:rPr>
          <w:sz w:val="24"/>
          <w:highlight w:val="yellow"/>
        </w:rPr>
        <w:br w:type="page"/>
      </w:r>
    </w:p>
    <w:p w:rsidR="00152732" w:rsidRPr="005569C1" w:rsidRDefault="00152732" w:rsidP="00521960">
      <w:pPr>
        <w:spacing w:line="240" w:lineRule="auto"/>
        <w:ind w:left="5103" w:firstLine="0"/>
        <w:rPr>
          <w:sz w:val="24"/>
          <w:highlight w:val="yellow"/>
        </w:rPr>
      </w:pPr>
    </w:p>
    <w:p w:rsidR="006937DC" w:rsidRPr="002F3D76" w:rsidRDefault="006937DC" w:rsidP="006937DC">
      <w:pPr>
        <w:spacing w:line="240" w:lineRule="auto"/>
        <w:ind w:left="5103" w:firstLine="0"/>
        <w:jc w:val="right"/>
        <w:rPr>
          <w:sz w:val="24"/>
        </w:rPr>
      </w:pPr>
      <w:r w:rsidRPr="002F3D76">
        <w:rPr>
          <w:sz w:val="24"/>
        </w:rPr>
        <w:t>Приложение №6</w:t>
      </w:r>
    </w:p>
    <w:p w:rsidR="00D838B8" w:rsidRPr="00D838B8" w:rsidRDefault="00D838B8" w:rsidP="00D838B8">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w:t>
      </w:r>
      <w:r w:rsidR="00142CCF">
        <w:rPr>
          <w:sz w:val="24"/>
        </w:rPr>
        <w:t>6</w:t>
      </w:r>
    </w:p>
    <w:p w:rsidR="00D838B8" w:rsidRPr="0053696E" w:rsidRDefault="00D838B8" w:rsidP="00D838B8">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sidR="00142CCF">
        <w:rPr>
          <w:sz w:val="24"/>
        </w:rPr>
        <w:t>6</w:t>
      </w:r>
      <w:r w:rsidRPr="002F3D76">
        <w:rPr>
          <w:sz w:val="24"/>
        </w:rPr>
        <w:t xml:space="preserve"> г.</w:t>
      </w:r>
    </w:p>
    <w:p w:rsidR="00521960" w:rsidRPr="002F3D76" w:rsidRDefault="00521960" w:rsidP="00521960">
      <w:pPr>
        <w:spacing w:line="240" w:lineRule="auto"/>
        <w:ind w:firstLine="0"/>
        <w:rPr>
          <w:b/>
          <w:sz w:val="24"/>
        </w:rPr>
      </w:pPr>
    </w:p>
    <w:p w:rsidR="00521960" w:rsidRPr="002F3D76" w:rsidRDefault="00521960" w:rsidP="00521960">
      <w:pPr>
        <w:spacing w:line="240" w:lineRule="auto"/>
        <w:ind w:firstLine="0"/>
        <w:jc w:val="center"/>
        <w:rPr>
          <w:b/>
          <w:bCs/>
          <w:sz w:val="24"/>
        </w:rPr>
      </w:pPr>
      <w:r w:rsidRPr="002F3D76">
        <w:rPr>
          <w:b/>
          <w:bCs/>
          <w:sz w:val="24"/>
        </w:rPr>
        <w:t>Размер ответственности Субподрядчика за нарушения</w:t>
      </w:r>
    </w:p>
    <w:p w:rsidR="00521960" w:rsidRPr="002F3D76" w:rsidRDefault="00521960" w:rsidP="00521960">
      <w:pPr>
        <w:spacing w:line="240" w:lineRule="auto"/>
        <w:ind w:firstLine="0"/>
        <w:jc w:val="center"/>
        <w:rPr>
          <w:b/>
          <w:bCs/>
          <w:sz w:val="24"/>
        </w:rPr>
      </w:pPr>
      <w:r w:rsidRPr="002F3D76">
        <w:rPr>
          <w:b/>
          <w:bCs/>
          <w:sz w:val="24"/>
        </w:rPr>
        <w:t xml:space="preserve">пропускного и </w:t>
      </w:r>
      <w:proofErr w:type="spellStart"/>
      <w:r w:rsidRPr="002F3D76">
        <w:rPr>
          <w:b/>
          <w:bCs/>
          <w:sz w:val="24"/>
        </w:rPr>
        <w:t>внутриобъектового</w:t>
      </w:r>
      <w:proofErr w:type="spellEnd"/>
      <w:r w:rsidRPr="002F3D76">
        <w:rPr>
          <w:b/>
          <w:bCs/>
          <w:sz w:val="24"/>
        </w:rPr>
        <w:t xml:space="preserve"> режима,</w:t>
      </w:r>
    </w:p>
    <w:p w:rsidR="00521960" w:rsidRPr="002F3D76" w:rsidRDefault="00521960" w:rsidP="00521960">
      <w:pPr>
        <w:spacing w:line="240" w:lineRule="auto"/>
        <w:ind w:firstLine="0"/>
        <w:jc w:val="center"/>
        <w:rPr>
          <w:b/>
          <w:bCs/>
          <w:sz w:val="24"/>
        </w:rPr>
      </w:pPr>
      <w:r w:rsidRPr="002F3D76">
        <w:rPr>
          <w:b/>
          <w:bCs/>
          <w:sz w:val="24"/>
        </w:rPr>
        <w:t>требований охраны труда,</w:t>
      </w:r>
    </w:p>
    <w:p w:rsidR="00521960" w:rsidRPr="002F3D76" w:rsidRDefault="00521960" w:rsidP="00521960">
      <w:pPr>
        <w:spacing w:line="240" w:lineRule="auto"/>
        <w:ind w:firstLine="0"/>
        <w:jc w:val="center"/>
        <w:rPr>
          <w:b/>
          <w:color w:val="000000"/>
          <w:sz w:val="24"/>
        </w:rPr>
      </w:pPr>
      <w:r w:rsidRPr="002F3D76">
        <w:rPr>
          <w:b/>
          <w:bCs/>
          <w:sz w:val="24"/>
        </w:rPr>
        <w:t>пожарной и промышленной безопасности</w:t>
      </w:r>
    </w:p>
    <w:p w:rsidR="00521960" w:rsidRPr="002F3D76" w:rsidRDefault="00521960" w:rsidP="00521960">
      <w:pPr>
        <w:spacing w:line="240" w:lineRule="auto"/>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307"/>
      </w:tblGrid>
      <w:tr w:rsidR="00521960" w:rsidRPr="002F3D76" w:rsidTr="009116FC">
        <w:tc>
          <w:tcPr>
            <w:tcW w:w="3980" w:type="dxa"/>
          </w:tcPr>
          <w:p w:rsidR="00521960" w:rsidRPr="002F3D76" w:rsidRDefault="00521960" w:rsidP="009116FC">
            <w:pPr>
              <w:spacing w:line="240" w:lineRule="auto"/>
              <w:ind w:firstLine="0"/>
              <w:rPr>
                <w:b/>
                <w:sz w:val="24"/>
              </w:rPr>
            </w:pPr>
            <w:r w:rsidRPr="002F3D76">
              <w:rPr>
                <w:b/>
                <w:sz w:val="24"/>
              </w:rPr>
              <w:t>Виды нарушений</w:t>
            </w:r>
          </w:p>
        </w:tc>
        <w:tc>
          <w:tcPr>
            <w:tcW w:w="5307" w:type="dxa"/>
          </w:tcPr>
          <w:p w:rsidR="00521960" w:rsidRPr="002F3D76" w:rsidRDefault="00521960" w:rsidP="009116FC">
            <w:pPr>
              <w:spacing w:line="240" w:lineRule="auto"/>
              <w:ind w:firstLine="0"/>
              <w:rPr>
                <w:b/>
                <w:sz w:val="24"/>
              </w:rPr>
            </w:pPr>
            <w:r w:rsidRPr="002F3D76">
              <w:rPr>
                <w:b/>
                <w:sz w:val="24"/>
              </w:rPr>
              <w:t>Штрафные санкции</w:t>
            </w:r>
          </w:p>
        </w:tc>
      </w:tr>
      <w:tr w:rsidR="00521960" w:rsidRPr="002F3D76" w:rsidTr="009116FC">
        <w:tc>
          <w:tcPr>
            <w:tcW w:w="3980" w:type="dxa"/>
          </w:tcPr>
          <w:p w:rsidR="00521960" w:rsidRPr="002F3D76" w:rsidRDefault="00521960" w:rsidP="009116FC">
            <w:pPr>
              <w:spacing w:after="120" w:line="240" w:lineRule="auto"/>
              <w:ind w:firstLine="0"/>
              <w:jc w:val="left"/>
              <w:rPr>
                <w:sz w:val="24"/>
              </w:rPr>
            </w:pPr>
            <w:r w:rsidRPr="002F3D76">
              <w:rPr>
                <w:sz w:val="24"/>
              </w:rPr>
              <w:t>1. Нарушение правил пожарной безопасности (ППБ):</w:t>
            </w:r>
          </w:p>
        </w:tc>
        <w:tc>
          <w:tcPr>
            <w:tcW w:w="5307" w:type="dxa"/>
          </w:tcPr>
          <w:p w:rsidR="00521960" w:rsidRPr="002F3D76" w:rsidRDefault="00521960" w:rsidP="009116FC">
            <w:pPr>
              <w:spacing w:after="120" w:line="240" w:lineRule="auto"/>
              <w:ind w:firstLine="0"/>
              <w:jc w:val="left"/>
              <w:rPr>
                <w:sz w:val="24"/>
              </w:rPr>
            </w:pPr>
          </w:p>
        </w:tc>
      </w:tr>
      <w:tr w:rsidR="00521960" w:rsidRPr="002F3D76" w:rsidTr="009116FC">
        <w:tc>
          <w:tcPr>
            <w:tcW w:w="3980" w:type="dxa"/>
          </w:tcPr>
          <w:p w:rsidR="00521960" w:rsidRPr="002F3D76" w:rsidRDefault="00521960" w:rsidP="009116FC">
            <w:pPr>
              <w:spacing w:after="120" w:line="240" w:lineRule="auto"/>
              <w:ind w:firstLine="0"/>
              <w:jc w:val="left"/>
              <w:rPr>
                <w:sz w:val="24"/>
              </w:rPr>
            </w:pPr>
            <w:r w:rsidRPr="002F3D76">
              <w:rPr>
                <w:sz w:val="24"/>
              </w:rPr>
              <w:t>1.1. Нарушение ППБ без возникновения пожара</w:t>
            </w:r>
          </w:p>
          <w:p w:rsidR="00521960" w:rsidRPr="002F3D76" w:rsidRDefault="00521960" w:rsidP="009116FC">
            <w:pPr>
              <w:spacing w:after="120" w:line="240" w:lineRule="auto"/>
              <w:ind w:firstLine="0"/>
              <w:jc w:val="left"/>
              <w:rPr>
                <w:b/>
                <w:sz w:val="24"/>
              </w:rPr>
            </w:pPr>
          </w:p>
        </w:tc>
        <w:tc>
          <w:tcPr>
            <w:tcW w:w="5307" w:type="dxa"/>
          </w:tcPr>
          <w:p w:rsidR="00521960" w:rsidRPr="002F3D76" w:rsidRDefault="00521960" w:rsidP="009116FC">
            <w:pPr>
              <w:spacing w:after="120" w:line="240" w:lineRule="auto"/>
              <w:ind w:firstLine="0"/>
              <w:jc w:val="left"/>
              <w:rPr>
                <w:sz w:val="24"/>
              </w:rPr>
            </w:pPr>
            <w:r w:rsidRPr="002F3D76">
              <w:rPr>
                <w:sz w:val="24"/>
              </w:rPr>
              <w:t>- 25 000 (двадцать пять тысяч) рублей за каждый случай нарушения;</w:t>
            </w:r>
          </w:p>
          <w:p w:rsidR="00521960" w:rsidRPr="002F3D76" w:rsidRDefault="00521960" w:rsidP="009116FC">
            <w:pPr>
              <w:spacing w:after="120" w:line="240" w:lineRule="auto"/>
              <w:ind w:firstLine="0"/>
              <w:jc w:val="left"/>
              <w:rPr>
                <w:sz w:val="24"/>
              </w:rPr>
            </w:pPr>
            <w:r w:rsidRPr="002F3D76">
              <w:rPr>
                <w:sz w:val="24"/>
              </w:rPr>
              <w:t>- сумма штрафа, установленная настоящим пунктом, увеличивается на 50% по отношению к предыдущему случаю  за каждое следующее нарушение.</w:t>
            </w:r>
          </w:p>
        </w:tc>
      </w:tr>
      <w:tr w:rsidR="00521960" w:rsidRPr="002F3D76" w:rsidTr="009116FC">
        <w:tc>
          <w:tcPr>
            <w:tcW w:w="3980" w:type="dxa"/>
          </w:tcPr>
          <w:p w:rsidR="00521960" w:rsidRPr="002F3D76" w:rsidRDefault="00521960" w:rsidP="009116FC">
            <w:pPr>
              <w:spacing w:after="120" w:line="240" w:lineRule="auto"/>
              <w:ind w:firstLine="0"/>
              <w:jc w:val="left"/>
              <w:rPr>
                <w:sz w:val="24"/>
              </w:rPr>
            </w:pPr>
            <w:r w:rsidRPr="002F3D76">
              <w:rPr>
                <w:sz w:val="24"/>
              </w:rPr>
              <w:t>1.2. Нарушение ППБ, ставшее причиной возникновения пожара, не причинившего ущерб имуществу Генерального подрядчика и собственнику объекта строительства</w:t>
            </w:r>
          </w:p>
        </w:tc>
        <w:tc>
          <w:tcPr>
            <w:tcW w:w="5307" w:type="dxa"/>
          </w:tcPr>
          <w:p w:rsidR="00521960" w:rsidRPr="002F3D76" w:rsidRDefault="00521960" w:rsidP="009116FC">
            <w:pPr>
              <w:spacing w:after="120" w:line="240" w:lineRule="auto"/>
              <w:ind w:firstLine="0"/>
              <w:jc w:val="left"/>
              <w:rPr>
                <w:sz w:val="24"/>
              </w:rPr>
            </w:pPr>
            <w:r w:rsidRPr="002F3D76">
              <w:rPr>
                <w:sz w:val="24"/>
              </w:rPr>
              <w:t>- 50 000 (пятьдесят тысяч) рублей за каждый случай нарушения;</w:t>
            </w:r>
          </w:p>
          <w:p w:rsidR="00521960" w:rsidRPr="002F3D76" w:rsidRDefault="00521960" w:rsidP="009116FC">
            <w:pPr>
              <w:spacing w:after="120" w:line="240" w:lineRule="auto"/>
              <w:ind w:firstLine="0"/>
              <w:jc w:val="left"/>
              <w:rPr>
                <w:sz w:val="24"/>
              </w:rPr>
            </w:pPr>
            <w:r w:rsidRPr="002F3D76">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r w:rsidR="00521960" w:rsidRPr="002F3D76" w:rsidTr="009116FC">
        <w:tc>
          <w:tcPr>
            <w:tcW w:w="3980" w:type="dxa"/>
          </w:tcPr>
          <w:p w:rsidR="00521960" w:rsidRPr="002F3D76" w:rsidRDefault="00521960" w:rsidP="009116FC">
            <w:pPr>
              <w:spacing w:after="120" w:line="240" w:lineRule="auto"/>
              <w:ind w:firstLine="0"/>
              <w:jc w:val="left"/>
              <w:rPr>
                <w:sz w:val="24"/>
              </w:rPr>
            </w:pPr>
            <w:r w:rsidRPr="002F3D76">
              <w:rPr>
                <w:sz w:val="24"/>
              </w:rPr>
              <w:t>1.3. Нарушение ППБ, ставшее причиной возникновения пожара, причинившего ущерб имуществу Генерального подрядчика и собственнику объекта строительства.</w:t>
            </w:r>
          </w:p>
        </w:tc>
        <w:tc>
          <w:tcPr>
            <w:tcW w:w="5307" w:type="dxa"/>
          </w:tcPr>
          <w:p w:rsidR="00521960" w:rsidRPr="002F3D76" w:rsidRDefault="00521960" w:rsidP="009116FC">
            <w:pPr>
              <w:spacing w:after="120" w:line="240" w:lineRule="auto"/>
              <w:ind w:firstLine="0"/>
              <w:jc w:val="left"/>
              <w:rPr>
                <w:sz w:val="24"/>
              </w:rPr>
            </w:pPr>
            <w:r w:rsidRPr="002F3D76">
              <w:rPr>
                <w:sz w:val="24"/>
              </w:rPr>
              <w:t>-  штраф в размере 250 000 (двухсот пятидесяти тысяч) рублей за каждый случай нарушения.</w:t>
            </w:r>
          </w:p>
        </w:tc>
      </w:tr>
      <w:tr w:rsidR="00521960" w:rsidRPr="002F3D76" w:rsidTr="009116FC">
        <w:tc>
          <w:tcPr>
            <w:tcW w:w="3980" w:type="dxa"/>
          </w:tcPr>
          <w:p w:rsidR="00521960" w:rsidRPr="002F3D76" w:rsidRDefault="00521960" w:rsidP="009116FC">
            <w:pPr>
              <w:spacing w:after="120" w:line="240" w:lineRule="auto"/>
              <w:ind w:firstLine="0"/>
              <w:jc w:val="left"/>
              <w:rPr>
                <w:sz w:val="24"/>
              </w:rPr>
            </w:pPr>
            <w:r w:rsidRPr="002F3D76">
              <w:rPr>
                <w:sz w:val="24"/>
              </w:rPr>
              <w:t>2.</w:t>
            </w:r>
            <w:r w:rsidRPr="002F3D76">
              <w:rPr>
                <w:b/>
                <w:sz w:val="24"/>
              </w:rPr>
              <w:t xml:space="preserve"> </w:t>
            </w:r>
            <w:r w:rsidRPr="002F3D76">
              <w:rPr>
                <w:sz w:val="24"/>
              </w:rPr>
              <w:t xml:space="preserve">Нарушение пропускного и </w:t>
            </w:r>
            <w:proofErr w:type="spellStart"/>
            <w:r w:rsidRPr="002F3D76">
              <w:rPr>
                <w:sz w:val="24"/>
              </w:rPr>
              <w:t>внутриобъектового</w:t>
            </w:r>
            <w:proofErr w:type="spellEnd"/>
            <w:r w:rsidRPr="002F3D76">
              <w:rPr>
                <w:sz w:val="24"/>
              </w:rPr>
              <w:t xml:space="preserve"> режима, </w:t>
            </w:r>
            <w:r w:rsidRPr="002F3D76">
              <w:rPr>
                <w:color w:val="000000"/>
                <w:sz w:val="24"/>
              </w:rPr>
              <w:t>требований охраны труда, промышленной безопасности, охраны окружающей среды, санитарно-эпидемиологических правил и норм.</w:t>
            </w:r>
            <w:r w:rsidRPr="002F3D76">
              <w:rPr>
                <w:b/>
                <w:sz w:val="24"/>
              </w:rPr>
              <w:t xml:space="preserve"> </w:t>
            </w:r>
          </w:p>
        </w:tc>
        <w:tc>
          <w:tcPr>
            <w:tcW w:w="5307" w:type="dxa"/>
          </w:tcPr>
          <w:p w:rsidR="00521960" w:rsidRPr="002F3D76" w:rsidRDefault="00521960" w:rsidP="009116FC">
            <w:pPr>
              <w:spacing w:after="120" w:line="240" w:lineRule="auto"/>
              <w:ind w:firstLine="0"/>
              <w:jc w:val="left"/>
              <w:rPr>
                <w:sz w:val="24"/>
              </w:rPr>
            </w:pPr>
            <w:r w:rsidRPr="002F3D76">
              <w:rPr>
                <w:sz w:val="24"/>
              </w:rPr>
              <w:t>- 50 000 (пятьдесят тысяч) рублей за каждый случай нарушения;</w:t>
            </w:r>
          </w:p>
          <w:p w:rsidR="00521960" w:rsidRPr="002F3D76" w:rsidRDefault="00521960" w:rsidP="009116FC">
            <w:pPr>
              <w:spacing w:after="120" w:line="240" w:lineRule="auto"/>
              <w:ind w:firstLine="0"/>
              <w:jc w:val="left"/>
              <w:rPr>
                <w:sz w:val="24"/>
              </w:rPr>
            </w:pPr>
            <w:r w:rsidRPr="002F3D76">
              <w:rPr>
                <w:sz w:val="24"/>
              </w:rPr>
              <w:t xml:space="preserve">- 500 (пятьсот) рублей в случае утраты или приведения в негодность электронного пропуска, выданного Генеральным подрядчиком и собственником объекта строительства; </w:t>
            </w:r>
          </w:p>
          <w:p w:rsidR="00521960" w:rsidRPr="002F3D76" w:rsidRDefault="00521960" w:rsidP="009116FC">
            <w:pPr>
              <w:spacing w:after="120" w:line="240" w:lineRule="auto"/>
              <w:ind w:firstLine="0"/>
              <w:jc w:val="left"/>
              <w:rPr>
                <w:sz w:val="24"/>
              </w:rPr>
            </w:pPr>
            <w:r w:rsidRPr="002F3D76">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521960" w:rsidRPr="002F3D76" w:rsidRDefault="00521960" w:rsidP="00521960">
      <w:pPr>
        <w:spacing w:line="240" w:lineRule="auto"/>
        <w:ind w:firstLine="0"/>
        <w:rPr>
          <w:sz w:val="24"/>
        </w:rPr>
      </w:pPr>
    </w:p>
    <w:tbl>
      <w:tblPr>
        <w:tblW w:w="9498" w:type="dxa"/>
        <w:tblInd w:w="142" w:type="dxa"/>
        <w:tblLook w:val="0000" w:firstRow="0" w:lastRow="0" w:firstColumn="0" w:lastColumn="0" w:noHBand="0" w:noVBand="0"/>
      </w:tblPr>
      <w:tblGrid>
        <w:gridCol w:w="4253"/>
        <w:gridCol w:w="567"/>
        <w:gridCol w:w="4678"/>
      </w:tblGrid>
      <w:tr w:rsidR="009241A0" w:rsidRPr="0039722B" w:rsidTr="00D838B8">
        <w:trPr>
          <w:trHeight w:val="1710"/>
        </w:trPr>
        <w:tc>
          <w:tcPr>
            <w:tcW w:w="4253"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Генеральный подрядчик:</w:t>
            </w:r>
          </w:p>
          <w:p w:rsidR="009241A0" w:rsidRDefault="009241A0" w:rsidP="009241A0">
            <w:pPr>
              <w:spacing w:line="240" w:lineRule="auto"/>
              <w:ind w:firstLine="0"/>
              <w:jc w:val="left"/>
              <w:rPr>
                <w:sz w:val="24"/>
                <w:szCs w:val="24"/>
              </w:rPr>
            </w:pPr>
          </w:p>
          <w:p w:rsidR="00F90B79" w:rsidRDefault="00F90B79" w:rsidP="009241A0">
            <w:pPr>
              <w:spacing w:line="240" w:lineRule="auto"/>
              <w:ind w:firstLine="0"/>
              <w:jc w:val="left"/>
              <w:rPr>
                <w:sz w:val="24"/>
                <w:szCs w:val="24"/>
              </w:rPr>
            </w:pPr>
          </w:p>
          <w:p w:rsidR="00F90B79" w:rsidRPr="00115B0A" w:rsidRDefault="00F90B79"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241A0" w:rsidRDefault="009241A0" w:rsidP="009241A0">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241A0" w:rsidRPr="0039722B" w:rsidRDefault="009241A0" w:rsidP="009241A0">
            <w:pPr>
              <w:spacing w:line="240" w:lineRule="auto"/>
              <w:ind w:firstLine="0"/>
              <w:rPr>
                <w:sz w:val="24"/>
                <w:szCs w:val="24"/>
              </w:rPr>
            </w:pPr>
          </w:p>
        </w:tc>
        <w:tc>
          <w:tcPr>
            <w:tcW w:w="567" w:type="dxa"/>
          </w:tcPr>
          <w:p w:rsidR="009241A0" w:rsidRPr="0039722B" w:rsidRDefault="009241A0" w:rsidP="009241A0">
            <w:pPr>
              <w:tabs>
                <w:tab w:val="left" w:pos="5387"/>
              </w:tabs>
              <w:spacing w:line="240" w:lineRule="auto"/>
              <w:ind w:firstLine="0"/>
              <w:jc w:val="left"/>
              <w:rPr>
                <w:sz w:val="24"/>
                <w:szCs w:val="24"/>
              </w:rPr>
            </w:pPr>
          </w:p>
        </w:tc>
        <w:tc>
          <w:tcPr>
            <w:tcW w:w="4678"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Субподрядчик:</w:t>
            </w: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241A0" w:rsidRPr="0039722B" w:rsidRDefault="009241A0" w:rsidP="009241A0">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6937DC" w:rsidRPr="002F3D76" w:rsidRDefault="006937DC" w:rsidP="006937DC">
      <w:pPr>
        <w:spacing w:line="240" w:lineRule="auto"/>
        <w:ind w:left="5103" w:firstLine="0"/>
        <w:jc w:val="right"/>
        <w:rPr>
          <w:sz w:val="24"/>
        </w:rPr>
      </w:pPr>
      <w:r w:rsidRPr="002F3D76">
        <w:rPr>
          <w:sz w:val="24"/>
        </w:rPr>
        <w:lastRenderedPageBreak/>
        <w:t>Приложение №</w:t>
      </w:r>
      <w:r w:rsidR="00152732">
        <w:rPr>
          <w:sz w:val="24"/>
        </w:rPr>
        <w:t>7</w:t>
      </w:r>
    </w:p>
    <w:p w:rsidR="00D838B8" w:rsidRPr="00D838B8" w:rsidRDefault="00D838B8" w:rsidP="00D838B8">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w:t>
      </w:r>
      <w:r w:rsidR="00142CCF">
        <w:rPr>
          <w:sz w:val="24"/>
        </w:rPr>
        <w:t>6</w:t>
      </w:r>
    </w:p>
    <w:p w:rsidR="00D838B8" w:rsidRPr="0053696E" w:rsidRDefault="00D838B8" w:rsidP="00D838B8">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sidR="00142CCF">
        <w:rPr>
          <w:sz w:val="24"/>
        </w:rPr>
        <w:t>6</w:t>
      </w:r>
      <w:r w:rsidRPr="002F3D76">
        <w:rPr>
          <w:sz w:val="24"/>
        </w:rPr>
        <w:t xml:space="preserve"> г.</w:t>
      </w:r>
    </w:p>
    <w:p w:rsidR="00521960" w:rsidRPr="002F3D76" w:rsidRDefault="00521960" w:rsidP="00521960">
      <w:pPr>
        <w:spacing w:line="240" w:lineRule="auto"/>
        <w:ind w:firstLine="0"/>
        <w:rPr>
          <w:b/>
          <w:bCs/>
          <w:sz w:val="24"/>
        </w:rPr>
      </w:pPr>
    </w:p>
    <w:p w:rsidR="00521960" w:rsidRPr="002F3D76" w:rsidRDefault="00521960" w:rsidP="00521960">
      <w:pPr>
        <w:spacing w:line="240" w:lineRule="auto"/>
        <w:ind w:firstLine="0"/>
        <w:jc w:val="center"/>
        <w:rPr>
          <w:b/>
          <w:bCs/>
          <w:sz w:val="24"/>
        </w:rPr>
      </w:pPr>
      <w:r w:rsidRPr="002F3D76">
        <w:rPr>
          <w:b/>
          <w:bCs/>
          <w:sz w:val="24"/>
        </w:rPr>
        <w:t xml:space="preserve">ФОРМА </w:t>
      </w:r>
    </w:p>
    <w:p w:rsidR="00521960" w:rsidRPr="002F3D76" w:rsidRDefault="00521960" w:rsidP="00521960">
      <w:pPr>
        <w:spacing w:line="240" w:lineRule="auto"/>
        <w:ind w:firstLine="0"/>
        <w:jc w:val="center"/>
        <w:rPr>
          <w:b/>
          <w:bCs/>
          <w:sz w:val="24"/>
        </w:rPr>
      </w:pPr>
      <w:r w:rsidRPr="002F3D76">
        <w:rPr>
          <w:b/>
          <w:bCs/>
          <w:sz w:val="24"/>
        </w:rPr>
        <w:t>АКТА ОСВИДЕТЕЛЬСТВОВАНИЯ ВЫПОЛНЕННЫХ РАБОТ</w:t>
      </w:r>
    </w:p>
    <w:p w:rsidR="00521960" w:rsidRPr="002F3D76" w:rsidRDefault="00521960" w:rsidP="00521960">
      <w:pPr>
        <w:spacing w:line="240" w:lineRule="auto"/>
        <w:ind w:firstLine="0"/>
        <w:rPr>
          <w:b/>
          <w:bCs/>
          <w:sz w:val="24"/>
        </w:rPr>
      </w:pPr>
    </w:p>
    <w:p w:rsidR="00521960" w:rsidRPr="002F3D76" w:rsidRDefault="00521960" w:rsidP="00521960">
      <w:pPr>
        <w:spacing w:line="240" w:lineRule="auto"/>
        <w:ind w:firstLine="0"/>
        <w:rPr>
          <w:b/>
          <w:bCs/>
          <w:sz w:val="24"/>
          <w:lang w:val="en-US"/>
        </w:rPr>
      </w:pPr>
      <w:r w:rsidRPr="002F3D76">
        <w:rPr>
          <w:b/>
          <w:noProof/>
          <w:snapToGrid/>
          <w:sz w:val="24"/>
        </w:rPr>
        <w:drawing>
          <wp:inline distT="0" distB="0" distL="0" distR="0" wp14:anchorId="44FCB4A4" wp14:editId="2DAAC4AE">
            <wp:extent cx="6115050" cy="6496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6496050"/>
                    </a:xfrm>
                    <a:prstGeom prst="rect">
                      <a:avLst/>
                    </a:prstGeom>
                    <a:noFill/>
                    <a:ln>
                      <a:noFill/>
                    </a:ln>
                  </pic:spPr>
                </pic:pic>
              </a:graphicData>
            </a:graphic>
          </wp:inline>
        </w:drawing>
      </w:r>
    </w:p>
    <w:tbl>
      <w:tblPr>
        <w:tblW w:w="9498" w:type="dxa"/>
        <w:tblInd w:w="142" w:type="dxa"/>
        <w:tblLook w:val="0000" w:firstRow="0" w:lastRow="0" w:firstColumn="0" w:lastColumn="0" w:noHBand="0" w:noVBand="0"/>
      </w:tblPr>
      <w:tblGrid>
        <w:gridCol w:w="4253"/>
        <w:gridCol w:w="567"/>
        <w:gridCol w:w="4678"/>
      </w:tblGrid>
      <w:tr w:rsidR="009241A0" w:rsidRPr="0039722B" w:rsidTr="00D838B8">
        <w:trPr>
          <w:trHeight w:val="1710"/>
        </w:trPr>
        <w:tc>
          <w:tcPr>
            <w:tcW w:w="4253"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Генеральный подрядчик:</w:t>
            </w:r>
          </w:p>
          <w:p w:rsidR="009241A0" w:rsidRDefault="009241A0" w:rsidP="009241A0">
            <w:pPr>
              <w:spacing w:line="240" w:lineRule="auto"/>
              <w:ind w:firstLine="0"/>
              <w:jc w:val="left"/>
              <w:rPr>
                <w:sz w:val="24"/>
                <w:szCs w:val="24"/>
              </w:rPr>
            </w:pPr>
          </w:p>
          <w:p w:rsidR="00F90B79" w:rsidRDefault="00F90B79" w:rsidP="009241A0">
            <w:pPr>
              <w:spacing w:line="240" w:lineRule="auto"/>
              <w:ind w:firstLine="0"/>
              <w:jc w:val="left"/>
              <w:rPr>
                <w:sz w:val="24"/>
                <w:szCs w:val="24"/>
              </w:rPr>
            </w:pPr>
          </w:p>
          <w:p w:rsidR="00F90B79" w:rsidRPr="00115B0A" w:rsidRDefault="00F90B79"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241A0" w:rsidRDefault="009241A0" w:rsidP="009241A0">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241A0" w:rsidRPr="0039722B" w:rsidRDefault="009241A0" w:rsidP="009241A0">
            <w:pPr>
              <w:spacing w:line="240" w:lineRule="auto"/>
              <w:ind w:firstLine="0"/>
              <w:rPr>
                <w:sz w:val="24"/>
                <w:szCs w:val="24"/>
              </w:rPr>
            </w:pPr>
          </w:p>
        </w:tc>
        <w:tc>
          <w:tcPr>
            <w:tcW w:w="567" w:type="dxa"/>
          </w:tcPr>
          <w:p w:rsidR="009241A0" w:rsidRPr="0039722B" w:rsidRDefault="009241A0" w:rsidP="009241A0">
            <w:pPr>
              <w:tabs>
                <w:tab w:val="left" w:pos="5387"/>
              </w:tabs>
              <w:spacing w:line="240" w:lineRule="auto"/>
              <w:ind w:firstLine="0"/>
              <w:jc w:val="left"/>
              <w:rPr>
                <w:sz w:val="24"/>
                <w:szCs w:val="24"/>
              </w:rPr>
            </w:pPr>
          </w:p>
        </w:tc>
        <w:tc>
          <w:tcPr>
            <w:tcW w:w="4678"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Субподрядчик:</w:t>
            </w: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241A0" w:rsidRPr="0039722B" w:rsidRDefault="009241A0" w:rsidP="009241A0">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BE7BF9" w:rsidRDefault="00BE7BF9" w:rsidP="00521960">
      <w:pPr>
        <w:spacing w:line="240" w:lineRule="auto"/>
        <w:ind w:firstLine="0"/>
        <w:rPr>
          <w:sz w:val="24"/>
        </w:rPr>
      </w:pPr>
    </w:p>
    <w:p w:rsidR="00DB709D" w:rsidRDefault="00DB709D" w:rsidP="00152732">
      <w:pPr>
        <w:spacing w:line="240" w:lineRule="auto"/>
        <w:ind w:left="5103" w:firstLine="0"/>
        <w:jc w:val="right"/>
        <w:rPr>
          <w:sz w:val="24"/>
        </w:rPr>
      </w:pPr>
    </w:p>
    <w:p w:rsidR="00331CBD" w:rsidRDefault="00331CBD">
      <w:pPr>
        <w:spacing w:after="160" w:line="259" w:lineRule="auto"/>
        <w:ind w:firstLine="0"/>
        <w:jc w:val="left"/>
        <w:sectPr w:rsidR="00331CBD" w:rsidSect="009116FC">
          <w:footerReference w:type="default" r:id="rId15"/>
          <w:pgSz w:w="11906" w:h="16838" w:code="9"/>
          <w:pgMar w:top="851" w:right="1134" w:bottom="567" w:left="1418" w:header="567" w:footer="284" w:gutter="0"/>
          <w:cols w:space="708"/>
          <w:docGrid w:linePitch="360"/>
        </w:sectPr>
      </w:pPr>
    </w:p>
    <w:p w:rsidR="009421AA" w:rsidRPr="0016510F" w:rsidRDefault="00FC5012" w:rsidP="009421AA">
      <w:pPr>
        <w:spacing w:line="240" w:lineRule="auto"/>
        <w:ind w:left="5103" w:firstLine="0"/>
        <w:jc w:val="right"/>
        <w:rPr>
          <w:sz w:val="24"/>
        </w:rPr>
      </w:pPr>
      <w:r>
        <w:rPr>
          <w:sz w:val="24"/>
        </w:rPr>
        <w:lastRenderedPageBreak/>
        <w:t>П</w:t>
      </w:r>
      <w:r w:rsidR="009421AA" w:rsidRPr="0016510F">
        <w:rPr>
          <w:sz w:val="24"/>
        </w:rPr>
        <w:t>риложение №</w:t>
      </w:r>
      <w:r>
        <w:rPr>
          <w:sz w:val="24"/>
        </w:rPr>
        <w:t>8</w:t>
      </w:r>
    </w:p>
    <w:p w:rsidR="009421AA" w:rsidRPr="00D838B8" w:rsidRDefault="009421AA" w:rsidP="009421AA">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-М/сп-26</w:t>
      </w:r>
    </w:p>
    <w:p w:rsidR="009421AA" w:rsidRPr="0053696E" w:rsidRDefault="009421AA" w:rsidP="009421AA">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Pr>
          <w:sz w:val="24"/>
        </w:rPr>
        <w:t>6</w:t>
      </w:r>
      <w:r w:rsidRPr="002F3D76">
        <w:rPr>
          <w:sz w:val="24"/>
        </w:rPr>
        <w:t xml:space="preserve"> г.</w:t>
      </w:r>
    </w:p>
    <w:p w:rsidR="009421AA" w:rsidRPr="009A6A42" w:rsidRDefault="009421AA" w:rsidP="009421AA">
      <w:pPr>
        <w:snapToGrid w:val="0"/>
        <w:spacing w:line="240" w:lineRule="auto"/>
        <w:ind w:firstLine="9"/>
        <w:jc w:val="center"/>
        <w:rPr>
          <w:bCs/>
          <w:snapToGrid/>
          <w:color w:val="000000"/>
          <w:sz w:val="24"/>
          <w:szCs w:val="24"/>
        </w:rPr>
      </w:pPr>
    </w:p>
    <w:p w:rsidR="009421AA" w:rsidRDefault="009421AA" w:rsidP="009421AA">
      <w:pPr>
        <w:snapToGrid w:val="0"/>
        <w:spacing w:line="240" w:lineRule="auto"/>
        <w:ind w:firstLine="9"/>
        <w:jc w:val="center"/>
        <w:rPr>
          <w:b/>
          <w:bCs/>
          <w:snapToGrid/>
          <w:sz w:val="24"/>
          <w:szCs w:val="24"/>
        </w:rPr>
      </w:pPr>
      <w:r w:rsidRPr="009A6A42">
        <w:rPr>
          <w:b/>
          <w:bCs/>
          <w:snapToGrid/>
          <w:sz w:val="24"/>
          <w:szCs w:val="24"/>
        </w:rPr>
        <w:t>Перечень передаваем</w:t>
      </w:r>
      <w:r>
        <w:rPr>
          <w:b/>
          <w:bCs/>
          <w:snapToGrid/>
          <w:sz w:val="24"/>
          <w:szCs w:val="24"/>
        </w:rPr>
        <w:t>ых</w:t>
      </w:r>
      <w:r w:rsidRPr="009A6A42">
        <w:rPr>
          <w:b/>
          <w:bCs/>
          <w:snapToGrid/>
          <w:sz w:val="24"/>
          <w:szCs w:val="24"/>
        </w:rPr>
        <w:t xml:space="preserve"> </w:t>
      </w:r>
      <w:r w:rsidRPr="002E4623">
        <w:rPr>
          <w:b/>
          <w:bCs/>
          <w:snapToGrid/>
          <w:sz w:val="24"/>
          <w:szCs w:val="24"/>
        </w:rPr>
        <w:t>Давальческих материалов</w:t>
      </w:r>
    </w:p>
    <w:p w:rsidR="009421AA" w:rsidRDefault="009421AA" w:rsidP="009421AA">
      <w:pPr>
        <w:snapToGrid w:val="0"/>
        <w:spacing w:line="240" w:lineRule="auto"/>
        <w:ind w:firstLine="9"/>
        <w:jc w:val="center"/>
        <w:rPr>
          <w:b/>
          <w:bCs/>
          <w:snapToGrid/>
          <w:sz w:val="24"/>
          <w:szCs w:val="24"/>
        </w:rPr>
      </w:pPr>
    </w:p>
    <w:tbl>
      <w:tblPr>
        <w:tblW w:w="9996" w:type="dxa"/>
        <w:tblLook w:val="04A0" w:firstRow="1" w:lastRow="0" w:firstColumn="1" w:lastColumn="0" w:noHBand="0" w:noVBand="1"/>
      </w:tblPr>
      <w:tblGrid>
        <w:gridCol w:w="513"/>
        <w:gridCol w:w="3877"/>
        <w:gridCol w:w="1866"/>
        <w:gridCol w:w="1866"/>
        <w:gridCol w:w="941"/>
        <w:gridCol w:w="933"/>
      </w:tblGrid>
      <w:tr w:rsidR="009421AA" w:rsidRPr="001D4FC6" w:rsidTr="009B2A1D">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1AA" w:rsidRPr="001D4FC6" w:rsidRDefault="009421AA" w:rsidP="009B2A1D">
            <w:pPr>
              <w:spacing w:line="240" w:lineRule="auto"/>
              <w:ind w:firstLine="0"/>
              <w:jc w:val="center"/>
              <w:rPr>
                <w:snapToGrid/>
                <w:color w:val="000000"/>
                <w:sz w:val="22"/>
                <w:szCs w:val="22"/>
              </w:rPr>
            </w:pPr>
            <w:r w:rsidRPr="001D4FC6">
              <w:rPr>
                <w:snapToGrid/>
                <w:color w:val="000000"/>
                <w:sz w:val="22"/>
                <w:szCs w:val="22"/>
              </w:rPr>
              <w:t>№ п/п</w:t>
            </w:r>
          </w:p>
        </w:tc>
        <w:tc>
          <w:tcPr>
            <w:tcW w:w="3877" w:type="dxa"/>
            <w:tcBorders>
              <w:top w:val="single" w:sz="4" w:space="0" w:color="auto"/>
              <w:left w:val="nil"/>
              <w:bottom w:val="single" w:sz="4" w:space="0" w:color="auto"/>
              <w:right w:val="single" w:sz="4" w:space="0" w:color="auto"/>
            </w:tcBorders>
            <w:shd w:val="clear" w:color="auto" w:fill="auto"/>
            <w:vAlign w:val="center"/>
            <w:hideMark/>
          </w:tcPr>
          <w:p w:rsidR="009421AA" w:rsidRPr="001D4FC6" w:rsidRDefault="009421AA" w:rsidP="009B2A1D">
            <w:pPr>
              <w:spacing w:line="240" w:lineRule="auto"/>
              <w:ind w:firstLine="0"/>
              <w:jc w:val="center"/>
              <w:rPr>
                <w:snapToGrid/>
                <w:color w:val="000000"/>
                <w:sz w:val="22"/>
                <w:szCs w:val="22"/>
              </w:rPr>
            </w:pPr>
            <w:r w:rsidRPr="001D4FC6">
              <w:rPr>
                <w:snapToGrid/>
                <w:color w:val="000000"/>
                <w:sz w:val="22"/>
                <w:szCs w:val="22"/>
              </w:rPr>
              <w:t>Наименование</w:t>
            </w:r>
          </w:p>
        </w:tc>
        <w:tc>
          <w:tcPr>
            <w:tcW w:w="1866" w:type="dxa"/>
            <w:tcBorders>
              <w:top w:val="single" w:sz="4" w:space="0" w:color="auto"/>
              <w:left w:val="nil"/>
              <w:bottom w:val="single" w:sz="4" w:space="0" w:color="auto"/>
              <w:right w:val="single" w:sz="4" w:space="0" w:color="auto"/>
            </w:tcBorders>
            <w:shd w:val="clear" w:color="auto" w:fill="auto"/>
            <w:vAlign w:val="center"/>
            <w:hideMark/>
          </w:tcPr>
          <w:p w:rsidR="009421AA" w:rsidRPr="001D4FC6" w:rsidRDefault="009421AA" w:rsidP="009B2A1D">
            <w:pPr>
              <w:spacing w:line="240" w:lineRule="auto"/>
              <w:ind w:firstLine="0"/>
              <w:jc w:val="center"/>
              <w:rPr>
                <w:snapToGrid/>
                <w:color w:val="000000"/>
                <w:sz w:val="22"/>
                <w:szCs w:val="22"/>
              </w:rPr>
            </w:pPr>
            <w:r w:rsidRPr="001D4FC6">
              <w:rPr>
                <w:snapToGrid/>
                <w:color w:val="000000"/>
                <w:sz w:val="22"/>
                <w:szCs w:val="22"/>
              </w:rPr>
              <w:t>Тип, марка, обозначение документа, опросного листа</w:t>
            </w:r>
          </w:p>
        </w:tc>
        <w:tc>
          <w:tcPr>
            <w:tcW w:w="1866" w:type="dxa"/>
            <w:tcBorders>
              <w:top w:val="single" w:sz="4" w:space="0" w:color="auto"/>
              <w:left w:val="nil"/>
              <w:bottom w:val="single" w:sz="4" w:space="0" w:color="auto"/>
              <w:right w:val="single" w:sz="4" w:space="0" w:color="auto"/>
            </w:tcBorders>
            <w:shd w:val="clear" w:color="auto" w:fill="auto"/>
            <w:vAlign w:val="center"/>
            <w:hideMark/>
          </w:tcPr>
          <w:p w:rsidR="009421AA" w:rsidRPr="001D4FC6" w:rsidRDefault="009421AA" w:rsidP="009B2A1D">
            <w:pPr>
              <w:spacing w:line="240" w:lineRule="auto"/>
              <w:ind w:firstLine="0"/>
              <w:jc w:val="center"/>
              <w:rPr>
                <w:snapToGrid/>
                <w:color w:val="000000"/>
                <w:sz w:val="22"/>
                <w:szCs w:val="22"/>
              </w:rPr>
            </w:pPr>
            <w:r w:rsidRPr="001D4FC6">
              <w:rPr>
                <w:snapToGrid/>
                <w:color w:val="000000"/>
                <w:sz w:val="22"/>
                <w:szCs w:val="22"/>
              </w:rPr>
              <w:t>Поставщик</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9421AA" w:rsidRPr="001D4FC6" w:rsidRDefault="009421AA" w:rsidP="009B2A1D">
            <w:pPr>
              <w:spacing w:line="240" w:lineRule="auto"/>
              <w:ind w:firstLine="0"/>
              <w:jc w:val="center"/>
              <w:rPr>
                <w:snapToGrid/>
                <w:color w:val="000000"/>
                <w:sz w:val="22"/>
                <w:szCs w:val="22"/>
              </w:rPr>
            </w:pPr>
            <w:r w:rsidRPr="001D4FC6">
              <w:rPr>
                <w:snapToGrid/>
                <w:color w:val="000000"/>
                <w:sz w:val="22"/>
                <w:szCs w:val="22"/>
              </w:rPr>
              <w:t>Ед. изм.</w:t>
            </w:r>
          </w:p>
        </w:tc>
        <w:tc>
          <w:tcPr>
            <w:tcW w:w="933" w:type="dxa"/>
            <w:tcBorders>
              <w:top w:val="single" w:sz="4" w:space="0" w:color="auto"/>
              <w:left w:val="nil"/>
              <w:bottom w:val="single" w:sz="4" w:space="0" w:color="auto"/>
              <w:right w:val="single" w:sz="4" w:space="0" w:color="auto"/>
            </w:tcBorders>
            <w:shd w:val="clear" w:color="auto" w:fill="auto"/>
            <w:vAlign w:val="center"/>
            <w:hideMark/>
          </w:tcPr>
          <w:p w:rsidR="009421AA" w:rsidRPr="001D4FC6" w:rsidRDefault="009421AA" w:rsidP="009B2A1D">
            <w:pPr>
              <w:spacing w:line="240" w:lineRule="auto"/>
              <w:ind w:firstLine="0"/>
              <w:jc w:val="center"/>
              <w:rPr>
                <w:snapToGrid/>
                <w:color w:val="000000"/>
                <w:sz w:val="22"/>
                <w:szCs w:val="22"/>
              </w:rPr>
            </w:pPr>
            <w:r w:rsidRPr="001D4FC6">
              <w:rPr>
                <w:snapToGrid/>
                <w:color w:val="000000"/>
                <w:sz w:val="22"/>
                <w:szCs w:val="22"/>
              </w:rPr>
              <w:t>Кол-во</w:t>
            </w:r>
          </w:p>
        </w:tc>
      </w:tr>
      <w:tr w:rsidR="009421AA" w:rsidRPr="001D4FC6" w:rsidTr="009421AA">
        <w:trPr>
          <w:trHeight w:val="30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9421AA" w:rsidRPr="001D4FC6" w:rsidRDefault="009421AA" w:rsidP="009B2A1D">
            <w:pPr>
              <w:spacing w:line="240" w:lineRule="auto"/>
              <w:ind w:firstLine="0"/>
              <w:jc w:val="center"/>
              <w:rPr>
                <w:snapToGrid/>
                <w:color w:val="000000"/>
                <w:sz w:val="22"/>
                <w:szCs w:val="22"/>
              </w:rPr>
            </w:pPr>
            <w:r w:rsidRPr="001D4FC6">
              <w:rPr>
                <w:snapToGrid/>
                <w:color w:val="000000"/>
                <w:sz w:val="22"/>
                <w:szCs w:val="22"/>
              </w:rPr>
              <w:t> </w:t>
            </w:r>
          </w:p>
        </w:tc>
        <w:tc>
          <w:tcPr>
            <w:tcW w:w="3877"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left"/>
              <w:rPr>
                <w:snapToGrid/>
                <w:color w:val="000000"/>
                <w:sz w:val="22"/>
                <w:szCs w:val="22"/>
                <w:u w:val="single"/>
              </w:rPr>
            </w:pPr>
          </w:p>
        </w:tc>
        <w:tc>
          <w:tcPr>
            <w:tcW w:w="1866"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center"/>
              <w:rPr>
                <w:snapToGrid/>
                <w:color w:val="000000"/>
                <w:sz w:val="22"/>
                <w:szCs w:val="22"/>
              </w:rPr>
            </w:pPr>
          </w:p>
        </w:tc>
        <w:tc>
          <w:tcPr>
            <w:tcW w:w="1866"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center"/>
              <w:rPr>
                <w:snapToGrid/>
                <w:color w:val="000000"/>
                <w:sz w:val="22"/>
                <w:szCs w:val="22"/>
              </w:rPr>
            </w:pPr>
          </w:p>
        </w:tc>
        <w:tc>
          <w:tcPr>
            <w:tcW w:w="941"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center"/>
              <w:rPr>
                <w:snapToGrid/>
                <w:color w:val="000000"/>
                <w:sz w:val="22"/>
                <w:szCs w:val="22"/>
              </w:rPr>
            </w:pPr>
          </w:p>
        </w:tc>
        <w:tc>
          <w:tcPr>
            <w:tcW w:w="933"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center"/>
              <w:rPr>
                <w:snapToGrid/>
                <w:color w:val="000000"/>
                <w:sz w:val="22"/>
                <w:szCs w:val="22"/>
              </w:rPr>
            </w:pPr>
          </w:p>
        </w:tc>
      </w:tr>
      <w:tr w:rsidR="009421AA" w:rsidRPr="001D4FC6" w:rsidTr="009421AA">
        <w:trPr>
          <w:trHeight w:val="30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9421AA" w:rsidRPr="001D4FC6" w:rsidRDefault="009421AA" w:rsidP="009B2A1D">
            <w:pPr>
              <w:spacing w:line="240" w:lineRule="auto"/>
              <w:ind w:firstLine="0"/>
              <w:jc w:val="center"/>
              <w:rPr>
                <w:snapToGrid/>
                <w:color w:val="000000"/>
                <w:sz w:val="22"/>
                <w:szCs w:val="22"/>
              </w:rPr>
            </w:pPr>
            <w:r w:rsidRPr="001D4FC6">
              <w:rPr>
                <w:snapToGrid/>
                <w:color w:val="000000"/>
                <w:sz w:val="22"/>
                <w:szCs w:val="22"/>
              </w:rPr>
              <w:t> </w:t>
            </w:r>
          </w:p>
        </w:tc>
        <w:tc>
          <w:tcPr>
            <w:tcW w:w="3877"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left"/>
              <w:rPr>
                <w:snapToGrid/>
                <w:color w:val="000000"/>
                <w:sz w:val="22"/>
                <w:szCs w:val="22"/>
              </w:rPr>
            </w:pPr>
          </w:p>
        </w:tc>
        <w:tc>
          <w:tcPr>
            <w:tcW w:w="1866"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center"/>
              <w:rPr>
                <w:snapToGrid/>
                <w:color w:val="000000"/>
                <w:sz w:val="22"/>
                <w:szCs w:val="22"/>
              </w:rPr>
            </w:pPr>
          </w:p>
        </w:tc>
        <w:tc>
          <w:tcPr>
            <w:tcW w:w="1866"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center"/>
              <w:rPr>
                <w:snapToGrid/>
                <w:color w:val="000000"/>
                <w:sz w:val="22"/>
                <w:szCs w:val="22"/>
              </w:rPr>
            </w:pPr>
          </w:p>
        </w:tc>
        <w:tc>
          <w:tcPr>
            <w:tcW w:w="941"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center"/>
              <w:rPr>
                <w:snapToGrid/>
                <w:color w:val="000000"/>
                <w:sz w:val="22"/>
                <w:szCs w:val="22"/>
              </w:rPr>
            </w:pPr>
          </w:p>
        </w:tc>
        <w:tc>
          <w:tcPr>
            <w:tcW w:w="933"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center"/>
              <w:rPr>
                <w:snapToGrid/>
                <w:color w:val="000000"/>
                <w:sz w:val="22"/>
                <w:szCs w:val="22"/>
              </w:rPr>
            </w:pPr>
          </w:p>
        </w:tc>
      </w:tr>
      <w:tr w:rsidR="009421AA" w:rsidRPr="001D4FC6" w:rsidTr="009421AA">
        <w:trPr>
          <w:trHeight w:val="300"/>
        </w:trPr>
        <w:tc>
          <w:tcPr>
            <w:tcW w:w="513" w:type="dxa"/>
            <w:tcBorders>
              <w:top w:val="nil"/>
              <w:left w:val="single" w:sz="4" w:space="0" w:color="auto"/>
              <w:bottom w:val="single" w:sz="4" w:space="0" w:color="auto"/>
              <w:right w:val="single" w:sz="4" w:space="0" w:color="auto"/>
            </w:tcBorders>
            <w:shd w:val="clear" w:color="auto" w:fill="auto"/>
            <w:noWrap/>
            <w:vAlign w:val="center"/>
          </w:tcPr>
          <w:p w:rsidR="009421AA" w:rsidRPr="001D4FC6" w:rsidRDefault="009421AA" w:rsidP="009B2A1D">
            <w:pPr>
              <w:spacing w:line="240" w:lineRule="auto"/>
              <w:ind w:firstLine="0"/>
              <w:jc w:val="center"/>
              <w:rPr>
                <w:snapToGrid/>
                <w:color w:val="000000"/>
                <w:sz w:val="22"/>
                <w:szCs w:val="22"/>
              </w:rPr>
            </w:pPr>
          </w:p>
        </w:tc>
        <w:tc>
          <w:tcPr>
            <w:tcW w:w="3877" w:type="dxa"/>
            <w:tcBorders>
              <w:top w:val="nil"/>
              <w:left w:val="nil"/>
              <w:bottom w:val="single" w:sz="4" w:space="0" w:color="auto"/>
              <w:right w:val="single" w:sz="4" w:space="0" w:color="auto"/>
            </w:tcBorders>
            <w:shd w:val="clear" w:color="auto" w:fill="auto"/>
            <w:vAlign w:val="bottom"/>
          </w:tcPr>
          <w:p w:rsidR="009421AA" w:rsidRPr="001D4FC6" w:rsidRDefault="009421AA" w:rsidP="009B2A1D">
            <w:pPr>
              <w:spacing w:line="240" w:lineRule="auto"/>
              <w:ind w:firstLine="0"/>
              <w:jc w:val="left"/>
              <w:rPr>
                <w:snapToGrid/>
                <w:color w:val="000000"/>
                <w:sz w:val="22"/>
                <w:szCs w:val="22"/>
              </w:rPr>
            </w:pPr>
          </w:p>
        </w:tc>
        <w:tc>
          <w:tcPr>
            <w:tcW w:w="1866" w:type="dxa"/>
            <w:tcBorders>
              <w:top w:val="nil"/>
              <w:left w:val="nil"/>
              <w:bottom w:val="single" w:sz="4" w:space="0" w:color="auto"/>
              <w:right w:val="single" w:sz="4" w:space="0" w:color="auto"/>
            </w:tcBorders>
            <w:shd w:val="clear" w:color="auto" w:fill="auto"/>
            <w:vAlign w:val="center"/>
          </w:tcPr>
          <w:p w:rsidR="009421AA" w:rsidRPr="001D4FC6" w:rsidRDefault="009421AA" w:rsidP="009B2A1D">
            <w:pPr>
              <w:spacing w:line="240" w:lineRule="auto"/>
              <w:ind w:firstLine="0"/>
              <w:jc w:val="center"/>
              <w:rPr>
                <w:snapToGrid/>
                <w:color w:val="000000"/>
                <w:sz w:val="22"/>
                <w:szCs w:val="22"/>
              </w:rPr>
            </w:pPr>
          </w:p>
        </w:tc>
        <w:tc>
          <w:tcPr>
            <w:tcW w:w="1866" w:type="dxa"/>
            <w:tcBorders>
              <w:top w:val="nil"/>
              <w:left w:val="nil"/>
              <w:bottom w:val="single" w:sz="4" w:space="0" w:color="auto"/>
              <w:right w:val="single" w:sz="4" w:space="0" w:color="auto"/>
            </w:tcBorders>
            <w:shd w:val="clear" w:color="auto" w:fill="auto"/>
            <w:noWrap/>
            <w:vAlign w:val="center"/>
          </w:tcPr>
          <w:p w:rsidR="009421AA" w:rsidRPr="001D4FC6" w:rsidRDefault="009421AA" w:rsidP="009B2A1D">
            <w:pPr>
              <w:spacing w:line="240" w:lineRule="auto"/>
              <w:ind w:firstLine="0"/>
              <w:jc w:val="center"/>
              <w:rPr>
                <w:snapToGrid/>
                <w:color w:val="000000"/>
                <w:sz w:val="22"/>
                <w:szCs w:val="22"/>
              </w:rPr>
            </w:pPr>
          </w:p>
        </w:tc>
        <w:tc>
          <w:tcPr>
            <w:tcW w:w="941" w:type="dxa"/>
            <w:tcBorders>
              <w:top w:val="nil"/>
              <w:left w:val="nil"/>
              <w:bottom w:val="single" w:sz="4" w:space="0" w:color="auto"/>
              <w:right w:val="single" w:sz="4" w:space="0" w:color="auto"/>
            </w:tcBorders>
            <w:shd w:val="clear" w:color="auto" w:fill="auto"/>
            <w:noWrap/>
            <w:vAlign w:val="center"/>
          </w:tcPr>
          <w:p w:rsidR="009421AA" w:rsidRPr="001D4FC6" w:rsidRDefault="009421AA" w:rsidP="009B2A1D">
            <w:pPr>
              <w:spacing w:line="240" w:lineRule="auto"/>
              <w:ind w:firstLine="0"/>
              <w:jc w:val="center"/>
              <w:rPr>
                <w:snapToGrid/>
                <w:color w:val="000000"/>
                <w:sz w:val="22"/>
                <w:szCs w:val="22"/>
              </w:rPr>
            </w:pPr>
          </w:p>
        </w:tc>
        <w:tc>
          <w:tcPr>
            <w:tcW w:w="933" w:type="dxa"/>
            <w:tcBorders>
              <w:top w:val="nil"/>
              <w:left w:val="nil"/>
              <w:bottom w:val="single" w:sz="4" w:space="0" w:color="auto"/>
              <w:right w:val="single" w:sz="4" w:space="0" w:color="auto"/>
            </w:tcBorders>
            <w:shd w:val="clear" w:color="auto" w:fill="auto"/>
            <w:noWrap/>
            <w:vAlign w:val="center"/>
          </w:tcPr>
          <w:p w:rsidR="009421AA" w:rsidRPr="001D4FC6" w:rsidRDefault="009421AA" w:rsidP="009B2A1D">
            <w:pPr>
              <w:spacing w:line="240" w:lineRule="auto"/>
              <w:ind w:firstLine="0"/>
              <w:jc w:val="center"/>
              <w:rPr>
                <w:snapToGrid/>
                <w:color w:val="000000"/>
                <w:sz w:val="22"/>
                <w:szCs w:val="22"/>
              </w:rPr>
            </w:pPr>
          </w:p>
        </w:tc>
      </w:tr>
    </w:tbl>
    <w:p w:rsidR="009421AA" w:rsidRDefault="009421AA" w:rsidP="009421AA">
      <w:pPr>
        <w:snapToGrid w:val="0"/>
        <w:spacing w:line="240" w:lineRule="auto"/>
        <w:ind w:firstLine="9"/>
        <w:jc w:val="center"/>
        <w:rPr>
          <w:b/>
          <w:bCs/>
          <w:snapToGrid/>
          <w:sz w:val="24"/>
          <w:szCs w:val="24"/>
        </w:rPr>
      </w:pPr>
    </w:p>
    <w:p w:rsidR="009421AA" w:rsidRDefault="009421AA" w:rsidP="009421AA">
      <w:pPr>
        <w:snapToGrid w:val="0"/>
        <w:spacing w:line="240" w:lineRule="auto"/>
        <w:ind w:firstLine="9"/>
        <w:jc w:val="center"/>
        <w:rPr>
          <w:b/>
          <w:bCs/>
          <w:snapToGrid/>
          <w:sz w:val="24"/>
          <w:szCs w:val="24"/>
        </w:rPr>
      </w:pPr>
    </w:p>
    <w:p w:rsidR="009421AA" w:rsidRPr="009A6A42" w:rsidRDefault="009421AA" w:rsidP="009421AA">
      <w:pPr>
        <w:snapToGrid w:val="0"/>
        <w:spacing w:line="240" w:lineRule="auto"/>
        <w:ind w:firstLine="9"/>
        <w:jc w:val="center"/>
        <w:rPr>
          <w:b/>
          <w:bCs/>
          <w:snapToGrid/>
          <w:sz w:val="24"/>
          <w:szCs w:val="24"/>
        </w:rPr>
      </w:pPr>
    </w:p>
    <w:p w:rsidR="009421AA" w:rsidRPr="009A6A42" w:rsidRDefault="009421AA" w:rsidP="009421AA">
      <w:pPr>
        <w:snapToGrid w:val="0"/>
        <w:spacing w:line="240" w:lineRule="auto"/>
        <w:ind w:firstLine="9"/>
        <w:jc w:val="center"/>
        <w:rPr>
          <w:bCs/>
          <w:snapToGrid/>
          <w:sz w:val="23"/>
          <w:szCs w:val="23"/>
        </w:rPr>
      </w:pPr>
    </w:p>
    <w:p w:rsidR="009421AA" w:rsidRPr="009A6A42" w:rsidRDefault="009421AA" w:rsidP="009421AA">
      <w:pPr>
        <w:widowControl w:val="0"/>
        <w:shd w:val="clear" w:color="auto" w:fill="FFFFFF"/>
        <w:autoSpaceDE w:val="0"/>
        <w:autoSpaceDN w:val="0"/>
        <w:spacing w:after="120" w:line="240" w:lineRule="auto"/>
        <w:contextualSpacing/>
        <w:rPr>
          <w:sz w:val="24"/>
        </w:rPr>
      </w:pPr>
    </w:p>
    <w:tbl>
      <w:tblPr>
        <w:tblW w:w="9639" w:type="dxa"/>
        <w:tblInd w:w="142" w:type="dxa"/>
        <w:tblLook w:val="0000" w:firstRow="0" w:lastRow="0" w:firstColumn="0" w:lastColumn="0" w:noHBand="0" w:noVBand="0"/>
      </w:tblPr>
      <w:tblGrid>
        <w:gridCol w:w="4536"/>
        <w:gridCol w:w="992"/>
        <w:gridCol w:w="4111"/>
      </w:tblGrid>
      <w:tr w:rsidR="009421AA" w:rsidRPr="002F3D76" w:rsidTr="009B2A1D">
        <w:tc>
          <w:tcPr>
            <w:tcW w:w="4536" w:type="dxa"/>
          </w:tcPr>
          <w:p w:rsidR="009421AA" w:rsidRPr="0039722B" w:rsidRDefault="009421AA" w:rsidP="009421AA">
            <w:pPr>
              <w:tabs>
                <w:tab w:val="left" w:pos="5387"/>
              </w:tabs>
              <w:spacing w:line="240" w:lineRule="auto"/>
              <w:ind w:firstLine="0"/>
              <w:jc w:val="left"/>
              <w:rPr>
                <w:b/>
                <w:sz w:val="24"/>
                <w:szCs w:val="24"/>
              </w:rPr>
            </w:pPr>
            <w:r w:rsidRPr="0039722B">
              <w:rPr>
                <w:b/>
                <w:sz w:val="24"/>
                <w:szCs w:val="24"/>
              </w:rPr>
              <w:t>Генеральный подрядчик:</w:t>
            </w: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421AA" w:rsidRDefault="009421AA" w:rsidP="009421AA">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421AA" w:rsidRPr="0039722B" w:rsidRDefault="009421AA" w:rsidP="009421AA">
            <w:pPr>
              <w:spacing w:line="240" w:lineRule="auto"/>
              <w:ind w:firstLine="0"/>
              <w:rPr>
                <w:sz w:val="24"/>
                <w:szCs w:val="24"/>
              </w:rPr>
            </w:pPr>
          </w:p>
        </w:tc>
        <w:tc>
          <w:tcPr>
            <w:tcW w:w="992" w:type="dxa"/>
          </w:tcPr>
          <w:p w:rsidR="009421AA" w:rsidRPr="0039722B" w:rsidRDefault="009421AA" w:rsidP="009421AA">
            <w:pPr>
              <w:tabs>
                <w:tab w:val="left" w:pos="5387"/>
              </w:tabs>
              <w:spacing w:line="240" w:lineRule="auto"/>
              <w:ind w:firstLine="0"/>
              <w:jc w:val="left"/>
              <w:rPr>
                <w:sz w:val="24"/>
                <w:szCs w:val="24"/>
              </w:rPr>
            </w:pPr>
          </w:p>
        </w:tc>
        <w:tc>
          <w:tcPr>
            <w:tcW w:w="4111" w:type="dxa"/>
          </w:tcPr>
          <w:p w:rsidR="009421AA" w:rsidRPr="0039722B" w:rsidRDefault="009421AA" w:rsidP="009421AA">
            <w:pPr>
              <w:tabs>
                <w:tab w:val="left" w:pos="5387"/>
              </w:tabs>
              <w:spacing w:line="240" w:lineRule="auto"/>
              <w:ind w:firstLine="0"/>
              <w:jc w:val="left"/>
              <w:rPr>
                <w:b/>
                <w:sz w:val="24"/>
                <w:szCs w:val="24"/>
              </w:rPr>
            </w:pPr>
            <w:r w:rsidRPr="0039722B">
              <w:rPr>
                <w:b/>
                <w:sz w:val="24"/>
                <w:szCs w:val="24"/>
              </w:rPr>
              <w:t>Субподрядчик:</w:t>
            </w: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Pr="0039722B" w:rsidRDefault="009421AA" w:rsidP="009421AA">
            <w:pPr>
              <w:spacing w:line="240" w:lineRule="auto"/>
              <w:ind w:firstLine="0"/>
              <w:jc w:val="left"/>
              <w:rPr>
                <w:sz w:val="24"/>
                <w:szCs w:val="24"/>
              </w:rPr>
            </w:pPr>
          </w:p>
          <w:p w:rsidR="009421AA" w:rsidRPr="0039722B" w:rsidRDefault="009421AA" w:rsidP="009421AA">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421AA" w:rsidRPr="0039722B" w:rsidRDefault="009421AA" w:rsidP="009421AA">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9421AA" w:rsidRDefault="009421AA" w:rsidP="009421AA"/>
    <w:p w:rsidR="009421AA" w:rsidRDefault="009421AA" w:rsidP="009421AA">
      <w:pPr>
        <w:spacing w:after="160" w:line="259" w:lineRule="auto"/>
        <w:ind w:firstLine="0"/>
        <w:jc w:val="left"/>
      </w:pPr>
      <w:r>
        <w:br w:type="page"/>
      </w:r>
    </w:p>
    <w:p w:rsidR="009421AA" w:rsidRPr="0016510F" w:rsidRDefault="009421AA" w:rsidP="009421AA">
      <w:pPr>
        <w:spacing w:line="240" w:lineRule="auto"/>
        <w:ind w:left="5103" w:firstLine="0"/>
        <w:jc w:val="right"/>
        <w:rPr>
          <w:sz w:val="24"/>
        </w:rPr>
      </w:pPr>
      <w:r w:rsidRPr="0016510F">
        <w:rPr>
          <w:sz w:val="24"/>
        </w:rPr>
        <w:lastRenderedPageBreak/>
        <w:t>Приложение №</w:t>
      </w:r>
      <w:r w:rsidR="00FC5012">
        <w:rPr>
          <w:sz w:val="24"/>
        </w:rPr>
        <w:t>9</w:t>
      </w:r>
    </w:p>
    <w:p w:rsidR="009421AA" w:rsidRPr="00D838B8" w:rsidRDefault="009421AA" w:rsidP="009421AA">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-М/сп-26</w:t>
      </w:r>
    </w:p>
    <w:p w:rsidR="009421AA" w:rsidRPr="0053696E" w:rsidRDefault="009421AA" w:rsidP="009421AA">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Pr>
          <w:sz w:val="24"/>
        </w:rPr>
        <w:t>6</w:t>
      </w:r>
      <w:r w:rsidRPr="002F3D76">
        <w:rPr>
          <w:sz w:val="24"/>
        </w:rPr>
        <w:t xml:space="preserve"> г.</w:t>
      </w:r>
    </w:p>
    <w:p w:rsidR="009421AA" w:rsidRPr="002E4623" w:rsidRDefault="009421AA" w:rsidP="009421AA">
      <w:pPr>
        <w:spacing w:line="240" w:lineRule="auto"/>
        <w:ind w:firstLine="0"/>
        <w:jc w:val="right"/>
        <w:rPr>
          <w:b/>
          <w:snapToGrid/>
          <w:sz w:val="24"/>
          <w:szCs w:val="24"/>
        </w:rPr>
      </w:pPr>
    </w:p>
    <w:p w:rsidR="009421AA" w:rsidRPr="002E4623" w:rsidRDefault="009421AA" w:rsidP="009421AA">
      <w:pPr>
        <w:snapToGrid w:val="0"/>
        <w:spacing w:line="288" w:lineRule="auto"/>
        <w:ind w:firstLine="709"/>
        <w:jc w:val="center"/>
        <w:rPr>
          <w:b/>
          <w:snapToGrid/>
          <w:sz w:val="24"/>
          <w:szCs w:val="24"/>
        </w:rPr>
      </w:pPr>
      <w:r w:rsidRPr="002E4623">
        <w:rPr>
          <w:b/>
          <w:snapToGrid/>
          <w:sz w:val="24"/>
          <w:szCs w:val="24"/>
        </w:rPr>
        <w:t>Порядок передачи и учета Давальческих материалов и запасных частей</w:t>
      </w:r>
    </w:p>
    <w:p w:rsidR="009421AA" w:rsidRPr="002E4623" w:rsidRDefault="009421AA" w:rsidP="00321D77">
      <w:pPr>
        <w:numPr>
          <w:ilvl w:val="0"/>
          <w:numId w:val="18"/>
        </w:numPr>
        <w:snapToGrid w:val="0"/>
        <w:spacing w:before="240" w:line="240" w:lineRule="auto"/>
        <w:ind w:left="0" w:firstLine="709"/>
        <w:contextualSpacing/>
        <w:rPr>
          <w:snapToGrid/>
          <w:sz w:val="24"/>
          <w:szCs w:val="24"/>
        </w:rPr>
      </w:pPr>
      <w:r w:rsidRPr="002E4623">
        <w:rPr>
          <w:snapToGrid/>
          <w:sz w:val="24"/>
          <w:szCs w:val="24"/>
        </w:rPr>
        <w:t>Давальческие материалы и запасные части передаются Генеральным подрядчиком Субподрядчику для выполнения работ по договору в следующем порядке:</w:t>
      </w:r>
    </w:p>
    <w:p w:rsidR="009421AA" w:rsidRPr="002E4623" w:rsidRDefault="009421AA" w:rsidP="00321D77">
      <w:pPr>
        <w:numPr>
          <w:ilvl w:val="0"/>
          <w:numId w:val="19"/>
        </w:numPr>
        <w:snapToGrid w:val="0"/>
        <w:spacing w:line="240" w:lineRule="auto"/>
        <w:ind w:left="0" w:firstLine="709"/>
        <w:contextualSpacing/>
        <w:rPr>
          <w:snapToGrid/>
          <w:sz w:val="24"/>
          <w:szCs w:val="24"/>
        </w:rPr>
      </w:pPr>
      <w:r w:rsidRPr="002E4623">
        <w:rPr>
          <w:snapToGrid/>
          <w:sz w:val="24"/>
          <w:szCs w:val="24"/>
        </w:rPr>
        <w:t>для получения Давальческих материалов и запасных частей, Субподрядчик должен направить Генеральному подрядчику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получения материальных ценностей в соответствии с технической документацией или сметой на выполнение соответствующего Этапа.</w:t>
      </w:r>
    </w:p>
    <w:p w:rsidR="009421AA" w:rsidRPr="002E4623" w:rsidRDefault="009421AA" w:rsidP="00321D77">
      <w:pPr>
        <w:numPr>
          <w:ilvl w:val="0"/>
          <w:numId w:val="19"/>
        </w:numPr>
        <w:snapToGrid w:val="0"/>
        <w:spacing w:line="240" w:lineRule="auto"/>
        <w:ind w:left="0" w:firstLine="709"/>
        <w:contextualSpacing/>
        <w:rPr>
          <w:snapToGrid/>
          <w:sz w:val="24"/>
          <w:szCs w:val="24"/>
        </w:rPr>
      </w:pPr>
      <w:r w:rsidRPr="002E4623">
        <w:rPr>
          <w:snapToGrid/>
          <w:sz w:val="24"/>
          <w:szCs w:val="24"/>
        </w:rPr>
        <w:t>Генеральный подрядчик в течение 3 (трех) рабочих дней со дня получения письменной заявки</w:t>
      </w:r>
      <w:r w:rsidRPr="002E4623">
        <w:rPr>
          <w:b/>
          <w:snapToGrid/>
          <w:sz w:val="24"/>
          <w:szCs w:val="24"/>
        </w:rPr>
        <w:t xml:space="preserve"> </w:t>
      </w:r>
      <w:r w:rsidRPr="002E4623">
        <w:rPr>
          <w:snapToGrid/>
          <w:sz w:val="24"/>
          <w:szCs w:val="24"/>
        </w:rPr>
        <w:t xml:space="preserve">от Субподрядчика </w:t>
      </w:r>
      <w:r w:rsidRPr="002E4623">
        <w:rPr>
          <w:b/>
          <w:snapToGrid/>
          <w:sz w:val="24"/>
          <w:szCs w:val="24"/>
        </w:rPr>
        <w:t>(Приложение №1 к Приложению 1</w:t>
      </w:r>
      <w:r>
        <w:rPr>
          <w:b/>
          <w:snapToGrid/>
          <w:sz w:val="24"/>
          <w:szCs w:val="24"/>
        </w:rPr>
        <w:t>1</w:t>
      </w:r>
      <w:r w:rsidRPr="002E4623">
        <w:rPr>
          <w:b/>
          <w:snapToGrid/>
          <w:sz w:val="24"/>
          <w:szCs w:val="24"/>
        </w:rPr>
        <w:t>)</w:t>
      </w:r>
      <w:r w:rsidRPr="002E4623">
        <w:rPr>
          <w:snapToGrid/>
          <w:sz w:val="24"/>
          <w:szCs w:val="24"/>
        </w:rPr>
        <w:t xml:space="preserve"> осуществляет передачу, а Субподрядчик приемку, доставку до Объекта, разгрузку и складирование полученных со склада Генерального подрядчика Давальческих материалов и запасных частей по накладной на отпуск материалов на сторону формы М-15, утвержденной Постановлением Госкомстата России от 30.10.1997 №71А. </w:t>
      </w:r>
    </w:p>
    <w:p w:rsidR="009421AA" w:rsidRPr="002E4623" w:rsidRDefault="009421AA" w:rsidP="00321D77">
      <w:pPr>
        <w:numPr>
          <w:ilvl w:val="0"/>
          <w:numId w:val="19"/>
        </w:numPr>
        <w:snapToGrid w:val="0"/>
        <w:spacing w:line="240" w:lineRule="auto"/>
        <w:ind w:left="0" w:firstLine="709"/>
        <w:contextualSpacing/>
        <w:rPr>
          <w:snapToGrid/>
          <w:sz w:val="24"/>
          <w:szCs w:val="24"/>
        </w:rPr>
      </w:pPr>
      <w:r w:rsidRPr="002E4623">
        <w:rPr>
          <w:snapToGrid/>
          <w:sz w:val="24"/>
          <w:szCs w:val="24"/>
        </w:rPr>
        <w:t>Проверка соответствия показателей качества передаваемых Генеральным подрядчиком Субподрядчику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Субподрядчиком до момента подписания «Накладной на отпуск материалов на сторону» (форма М-15). В случае обнаружения каких-либо недостатков Субподрядчик должен незамедлительно об этом сообщить Генеральному подрядчику, приемка Давальческих материалов и запасных частей по «Накладной на отпуск материалов на сторону» (форма М-15) в этом случае не осуществляется.</w:t>
      </w:r>
    </w:p>
    <w:p w:rsidR="009421AA" w:rsidRPr="002E4623" w:rsidRDefault="009421AA" w:rsidP="00321D77">
      <w:pPr>
        <w:numPr>
          <w:ilvl w:val="0"/>
          <w:numId w:val="19"/>
        </w:numPr>
        <w:snapToGrid w:val="0"/>
        <w:spacing w:line="240" w:lineRule="auto"/>
        <w:ind w:left="0" w:firstLine="709"/>
        <w:contextualSpacing/>
        <w:rPr>
          <w:snapToGrid/>
          <w:sz w:val="24"/>
          <w:szCs w:val="24"/>
        </w:rPr>
      </w:pPr>
      <w:r w:rsidRPr="002E4623">
        <w:rPr>
          <w:snapToGrid/>
          <w:sz w:val="24"/>
          <w:szCs w:val="24"/>
        </w:rPr>
        <w:t>Полномочия представителя Подрядчика на подписание Акта ОС-15 должны быть подтверждены доверенностью, оформленной по унифицированной форме № М-2а (утвержденной постановлением Госкомстата РФ от 30.10.1997 № 71а).</w:t>
      </w:r>
    </w:p>
    <w:p w:rsidR="009421AA" w:rsidRPr="002E4623" w:rsidRDefault="009421AA" w:rsidP="00321D77">
      <w:pPr>
        <w:numPr>
          <w:ilvl w:val="0"/>
          <w:numId w:val="18"/>
        </w:numPr>
        <w:snapToGrid w:val="0"/>
        <w:spacing w:line="240" w:lineRule="auto"/>
        <w:ind w:left="0" w:firstLine="709"/>
        <w:contextualSpacing/>
        <w:rPr>
          <w:snapToGrid/>
          <w:sz w:val="24"/>
          <w:szCs w:val="24"/>
        </w:rPr>
      </w:pPr>
      <w:r w:rsidRPr="002E4623">
        <w:rPr>
          <w:snapToGrid/>
          <w:sz w:val="24"/>
          <w:szCs w:val="24"/>
        </w:rPr>
        <w:t>Субподрядчик несет риск случайной гибели, а также ответственность за сохранность, утрату или повреждение полученных согласно настоящему Порядку передачи и учёта Давальческих материалов и запасных частей с момента подписания им документов «Накладной на отпуск материалов на сторону» (форма М-15) до даты подписания Сторонами Отчета о расходе Давальческих материалов и запасных частей.</w:t>
      </w:r>
    </w:p>
    <w:p w:rsidR="009421AA" w:rsidRPr="002E4623" w:rsidRDefault="009421AA" w:rsidP="00321D77">
      <w:pPr>
        <w:numPr>
          <w:ilvl w:val="0"/>
          <w:numId w:val="18"/>
        </w:numPr>
        <w:snapToGrid w:val="0"/>
        <w:spacing w:line="240" w:lineRule="auto"/>
        <w:ind w:left="0" w:firstLine="709"/>
        <w:contextualSpacing/>
        <w:rPr>
          <w:snapToGrid/>
          <w:sz w:val="24"/>
          <w:szCs w:val="24"/>
        </w:rPr>
      </w:pPr>
      <w:r w:rsidRPr="002E4623">
        <w:rPr>
          <w:snapToGrid/>
          <w:sz w:val="24"/>
          <w:szCs w:val="24"/>
        </w:rPr>
        <w:t>Субподрядчик обязан обеспечить эффективное использование по назначению переданных Генеральным подрядчиком Давальческих материалов и запасных частей. В случае повреждения, перерасхода, либо утраты Давальческих материалов и запасных частей Субподрядчик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Генеральным подрядчиком.</w:t>
      </w:r>
    </w:p>
    <w:p w:rsidR="009421AA" w:rsidRPr="002E4623" w:rsidRDefault="009421AA" w:rsidP="00321D77">
      <w:pPr>
        <w:numPr>
          <w:ilvl w:val="0"/>
          <w:numId w:val="18"/>
        </w:numPr>
        <w:snapToGrid w:val="0"/>
        <w:spacing w:line="240" w:lineRule="auto"/>
        <w:ind w:left="0" w:firstLine="709"/>
        <w:contextualSpacing/>
        <w:rPr>
          <w:snapToGrid/>
          <w:sz w:val="24"/>
          <w:szCs w:val="24"/>
        </w:rPr>
      </w:pPr>
      <w:r w:rsidRPr="002E4623">
        <w:rPr>
          <w:snapToGrid/>
          <w:sz w:val="24"/>
          <w:szCs w:val="24"/>
        </w:rPr>
        <w:t>По завершению выполнения Работ в отношении каждого Объекта Субподрядчик</w:t>
      </w:r>
      <w:r w:rsidRPr="002E4623" w:rsidDel="001427BE">
        <w:rPr>
          <w:snapToGrid/>
          <w:sz w:val="24"/>
          <w:szCs w:val="24"/>
        </w:rPr>
        <w:t xml:space="preserve"> </w:t>
      </w:r>
      <w:r w:rsidRPr="002E4623">
        <w:rPr>
          <w:snapToGrid/>
          <w:sz w:val="24"/>
          <w:szCs w:val="24"/>
        </w:rPr>
        <w:t>представляет Генеральному подрядчику Отчет о расходе Давальческих материалов и запасных частей в соответствии с п.4.12. Договора с указанием номенклатуры и количества использованных Давальческих материалов и запасных частей</w:t>
      </w:r>
      <w:r w:rsidRPr="002E4623">
        <w:rPr>
          <w:snapToGrid/>
          <w:color w:val="000000"/>
          <w:spacing w:val="-3"/>
          <w:sz w:val="24"/>
          <w:szCs w:val="24"/>
        </w:rPr>
        <w:t>.</w:t>
      </w:r>
    </w:p>
    <w:p w:rsidR="009421AA" w:rsidRPr="002E4623" w:rsidRDefault="009421AA" w:rsidP="00321D77">
      <w:pPr>
        <w:numPr>
          <w:ilvl w:val="0"/>
          <w:numId w:val="18"/>
        </w:numPr>
        <w:snapToGrid w:val="0"/>
        <w:spacing w:line="240" w:lineRule="auto"/>
        <w:ind w:left="0" w:firstLine="709"/>
        <w:contextualSpacing/>
        <w:rPr>
          <w:snapToGrid/>
          <w:sz w:val="24"/>
          <w:szCs w:val="24"/>
        </w:rPr>
      </w:pPr>
      <w:r w:rsidRPr="002E4623">
        <w:rPr>
          <w:snapToGrid/>
          <w:sz w:val="24"/>
          <w:szCs w:val="24"/>
        </w:rPr>
        <w:t xml:space="preserve">Возврат Генеральному подрядчику неиспользованных Субподрядчиком Давальческих материалов и запасных частей осуществляется по «Накладной на отпуск материалов на сторону» (форма М-15) в течение 3 (трех) рабочих дней после окончания работ по Объекту, а также в случае прекращения Договора. В случае невозврата Генеральному подрядчику неиспользованных Субподрядчиком Давальческих материалов и запасных частей, в предусмотренный настоящим пунктом срок, а также в тех случаях, когда Субподрядчик допустит необоснованный перерасход Давальческих материалов и запасных частей при выполнении работ по Объекту, Генеральный подрядчик вправе потребовать от Субподрядчика возмещения стоимости невозвращенных и/или </w:t>
      </w:r>
      <w:r w:rsidRPr="002E4623">
        <w:rPr>
          <w:snapToGrid/>
          <w:sz w:val="24"/>
          <w:szCs w:val="24"/>
        </w:rPr>
        <w:lastRenderedPageBreak/>
        <w:t>перерасходованных Давальческих материалов и запасных частей, в том числе, путем удержания их стоимости из выплачиваемых Субподрядчику по Договору сумм. Стоимость невозвращенных/перерасходованных Давальческих материалов и запасных частей определяется исходя из цены, указанной в «Накладной на отпуск материалов на сторону» (форма М-15).</w:t>
      </w:r>
    </w:p>
    <w:p w:rsidR="009421AA" w:rsidRPr="002E4623" w:rsidRDefault="009421AA" w:rsidP="009421AA">
      <w:pPr>
        <w:spacing w:line="240" w:lineRule="auto"/>
        <w:ind w:left="360" w:firstLine="0"/>
        <w:contextualSpacing/>
        <w:jc w:val="left"/>
        <w:rPr>
          <w:snapToGrid/>
          <w:sz w:val="24"/>
          <w:szCs w:val="24"/>
        </w:rPr>
      </w:pPr>
    </w:p>
    <w:p w:rsidR="009421AA" w:rsidRPr="002E4623" w:rsidRDefault="009421AA" w:rsidP="009421AA">
      <w:pPr>
        <w:spacing w:line="240" w:lineRule="auto"/>
        <w:ind w:left="360" w:firstLine="0"/>
        <w:contextualSpacing/>
        <w:jc w:val="left"/>
        <w:rPr>
          <w:snapToGrid/>
          <w:sz w:val="24"/>
          <w:szCs w:val="24"/>
        </w:rPr>
      </w:pPr>
    </w:p>
    <w:p w:rsidR="009421AA" w:rsidRPr="002E4623" w:rsidRDefault="009421AA" w:rsidP="009421AA">
      <w:pPr>
        <w:spacing w:line="240" w:lineRule="auto"/>
        <w:ind w:left="360" w:firstLine="0"/>
        <w:contextualSpacing/>
        <w:jc w:val="left"/>
        <w:rPr>
          <w:snapToGrid/>
          <w:sz w:val="24"/>
          <w:szCs w:val="24"/>
        </w:rPr>
      </w:pPr>
    </w:p>
    <w:p w:rsidR="009421AA" w:rsidRPr="002E4623" w:rsidRDefault="009421AA" w:rsidP="009421AA">
      <w:pPr>
        <w:spacing w:line="240" w:lineRule="auto"/>
        <w:ind w:left="360" w:firstLine="0"/>
        <w:contextualSpacing/>
        <w:jc w:val="left"/>
        <w:rPr>
          <w:snapToGrid/>
          <w:sz w:val="24"/>
          <w:szCs w:val="24"/>
        </w:rPr>
      </w:pPr>
    </w:p>
    <w:tbl>
      <w:tblPr>
        <w:tblW w:w="9214" w:type="dxa"/>
        <w:tblLook w:val="0000" w:firstRow="0" w:lastRow="0" w:firstColumn="0" w:lastColumn="0" w:noHBand="0" w:noVBand="0"/>
      </w:tblPr>
      <w:tblGrid>
        <w:gridCol w:w="4536"/>
        <w:gridCol w:w="709"/>
        <w:gridCol w:w="3969"/>
      </w:tblGrid>
      <w:tr w:rsidR="009421AA" w:rsidRPr="002F3D76" w:rsidTr="009B2A1D">
        <w:tc>
          <w:tcPr>
            <w:tcW w:w="4536" w:type="dxa"/>
          </w:tcPr>
          <w:p w:rsidR="009421AA" w:rsidRPr="0039722B" w:rsidRDefault="009421AA" w:rsidP="009421AA">
            <w:pPr>
              <w:tabs>
                <w:tab w:val="left" w:pos="5387"/>
              </w:tabs>
              <w:spacing w:line="240" w:lineRule="auto"/>
              <w:ind w:firstLine="0"/>
              <w:jc w:val="left"/>
              <w:rPr>
                <w:b/>
                <w:sz w:val="24"/>
                <w:szCs w:val="24"/>
              </w:rPr>
            </w:pPr>
            <w:r w:rsidRPr="0039722B">
              <w:rPr>
                <w:b/>
                <w:sz w:val="24"/>
                <w:szCs w:val="24"/>
              </w:rPr>
              <w:t>Генеральный подрядчик:</w:t>
            </w: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421AA" w:rsidRDefault="009421AA" w:rsidP="009421AA">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421AA" w:rsidRPr="0039722B" w:rsidRDefault="009421AA" w:rsidP="009421AA">
            <w:pPr>
              <w:spacing w:line="240" w:lineRule="auto"/>
              <w:ind w:firstLine="0"/>
              <w:rPr>
                <w:sz w:val="24"/>
                <w:szCs w:val="24"/>
              </w:rPr>
            </w:pPr>
          </w:p>
        </w:tc>
        <w:tc>
          <w:tcPr>
            <w:tcW w:w="709" w:type="dxa"/>
          </w:tcPr>
          <w:p w:rsidR="009421AA" w:rsidRPr="0039722B" w:rsidRDefault="009421AA" w:rsidP="009421AA">
            <w:pPr>
              <w:tabs>
                <w:tab w:val="left" w:pos="5387"/>
              </w:tabs>
              <w:spacing w:line="240" w:lineRule="auto"/>
              <w:ind w:firstLine="0"/>
              <w:jc w:val="left"/>
              <w:rPr>
                <w:sz w:val="24"/>
                <w:szCs w:val="24"/>
              </w:rPr>
            </w:pPr>
          </w:p>
        </w:tc>
        <w:tc>
          <w:tcPr>
            <w:tcW w:w="3969" w:type="dxa"/>
          </w:tcPr>
          <w:p w:rsidR="009421AA" w:rsidRPr="0039722B" w:rsidRDefault="009421AA" w:rsidP="009421AA">
            <w:pPr>
              <w:tabs>
                <w:tab w:val="left" w:pos="5387"/>
              </w:tabs>
              <w:spacing w:line="240" w:lineRule="auto"/>
              <w:ind w:firstLine="0"/>
              <w:jc w:val="left"/>
              <w:rPr>
                <w:b/>
                <w:sz w:val="24"/>
                <w:szCs w:val="24"/>
              </w:rPr>
            </w:pPr>
            <w:r w:rsidRPr="0039722B">
              <w:rPr>
                <w:b/>
                <w:sz w:val="24"/>
                <w:szCs w:val="24"/>
              </w:rPr>
              <w:t>Субподрядчик:</w:t>
            </w: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Pr="0039722B" w:rsidRDefault="009421AA" w:rsidP="009421AA">
            <w:pPr>
              <w:spacing w:line="240" w:lineRule="auto"/>
              <w:ind w:firstLine="0"/>
              <w:jc w:val="left"/>
              <w:rPr>
                <w:sz w:val="24"/>
                <w:szCs w:val="24"/>
              </w:rPr>
            </w:pPr>
          </w:p>
          <w:p w:rsidR="009421AA" w:rsidRPr="0039722B" w:rsidRDefault="009421AA" w:rsidP="009421AA">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421AA" w:rsidRPr="0039722B" w:rsidRDefault="009421AA" w:rsidP="009421AA">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9421AA" w:rsidRDefault="009421AA" w:rsidP="009421AA"/>
    <w:p w:rsidR="009421AA" w:rsidRDefault="009421AA" w:rsidP="009421AA">
      <w:pPr>
        <w:spacing w:after="160" w:line="259" w:lineRule="auto"/>
        <w:ind w:firstLine="0"/>
        <w:jc w:val="left"/>
      </w:pPr>
      <w:r>
        <w:br w:type="page"/>
      </w:r>
    </w:p>
    <w:p w:rsidR="009421AA" w:rsidRPr="002E4623" w:rsidRDefault="009421AA" w:rsidP="009421AA">
      <w:pPr>
        <w:spacing w:line="240" w:lineRule="auto"/>
        <w:ind w:firstLine="0"/>
        <w:jc w:val="right"/>
        <w:rPr>
          <w:snapToGrid/>
          <w:sz w:val="24"/>
          <w:szCs w:val="24"/>
        </w:rPr>
      </w:pPr>
      <w:r w:rsidRPr="002E4623">
        <w:rPr>
          <w:snapToGrid/>
          <w:sz w:val="24"/>
          <w:szCs w:val="24"/>
        </w:rPr>
        <w:lastRenderedPageBreak/>
        <w:t>Приложение №1 к Приложению №</w:t>
      </w:r>
      <w:r w:rsidR="00FC5012">
        <w:rPr>
          <w:snapToGrid/>
          <w:sz w:val="24"/>
          <w:szCs w:val="24"/>
        </w:rPr>
        <w:t>9</w:t>
      </w:r>
    </w:p>
    <w:p w:rsidR="009421AA" w:rsidRPr="00D838B8" w:rsidRDefault="009421AA" w:rsidP="009421AA">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-М/сп-26</w:t>
      </w:r>
    </w:p>
    <w:p w:rsidR="009421AA" w:rsidRPr="0053696E" w:rsidRDefault="009421AA" w:rsidP="009421AA">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Pr>
          <w:sz w:val="24"/>
        </w:rPr>
        <w:t>6</w:t>
      </w:r>
      <w:r w:rsidRPr="002F3D76">
        <w:rPr>
          <w:sz w:val="24"/>
        </w:rPr>
        <w:t xml:space="preserve"> г.</w:t>
      </w:r>
    </w:p>
    <w:p w:rsidR="009421AA" w:rsidRPr="002E4623" w:rsidRDefault="009421AA" w:rsidP="009421AA">
      <w:pPr>
        <w:widowControl w:val="0"/>
        <w:shd w:val="clear" w:color="auto" w:fill="FFFFFF"/>
        <w:autoSpaceDE w:val="0"/>
        <w:autoSpaceDN w:val="0"/>
        <w:spacing w:after="120" w:line="240" w:lineRule="auto"/>
        <w:ind w:firstLine="0"/>
        <w:contextualSpacing/>
        <w:jc w:val="left"/>
        <w:rPr>
          <w:snapToGrid/>
          <w:sz w:val="24"/>
          <w:szCs w:val="24"/>
        </w:rPr>
      </w:pPr>
    </w:p>
    <w:p w:rsidR="009421AA" w:rsidRPr="002E4623" w:rsidRDefault="009421AA" w:rsidP="009421AA">
      <w:pPr>
        <w:spacing w:line="240" w:lineRule="auto"/>
        <w:ind w:firstLine="0"/>
        <w:jc w:val="center"/>
        <w:rPr>
          <w:b/>
          <w:snapToGrid/>
          <w:sz w:val="24"/>
          <w:szCs w:val="24"/>
        </w:rPr>
      </w:pPr>
      <w:r w:rsidRPr="002E4623">
        <w:rPr>
          <w:b/>
          <w:snapToGrid/>
          <w:sz w:val="24"/>
          <w:szCs w:val="24"/>
        </w:rPr>
        <w:t xml:space="preserve">Заявка № ___ от _____г. на передачу Давальческих материалов и запасных частей   </w:t>
      </w:r>
    </w:p>
    <w:tbl>
      <w:tblPr>
        <w:tblpPr w:leftFromText="180" w:rightFromText="180" w:vertAnchor="page" w:horzAnchor="margin" w:tblpX="108" w:tblpY="2745"/>
        <w:tblW w:w="9327" w:type="dxa"/>
        <w:tblLook w:val="04A0" w:firstRow="1" w:lastRow="0" w:firstColumn="1" w:lastColumn="0" w:noHBand="0" w:noVBand="1"/>
      </w:tblPr>
      <w:tblGrid>
        <w:gridCol w:w="3133"/>
        <w:gridCol w:w="3681"/>
        <w:gridCol w:w="1121"/>
        <w:gridCol w:w="1392"/>
      </w:tblGrid>
      <w:tr w:rsidR="009421AA" w:rsidRPr="002E4623" w:rsidTr="009B2A1D">
        <w:trPr>
          <w:trHeight w:val="239"/>
        </w:trPr>
        <w:tc>
          <w:tcPr>
            <w:tcW w:w="3133" w:type="dxa"/>
            <w:tcBorders>
              <w:top w:val="single" w:sz="8" w:space="0" w:color="auto"/>
              <w:left w:val="single" w:sz="8" w:space="0" w:color="auto"/>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Субподрядчик (получатель):</w:t>
            </w:r>
          </w:p>
        </w:tc>
        <w:tc>
          <w:tcPr>
            <w:tcW w:w="3681" w:type="dxa"/>
            <w:tcBorders>
              <w:top w:val="single" w:sz="8" w:space="0" w:color="auto"/>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single" w:sz="8" w:space="0" w:color="auto"/>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single" w:sz="8" w:space="0" w:color="auto"/>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Генеральный подрядчик (отправитель):</w:t>
            </w:r>
          </w:p>
        </w:tc>
        <w:tc>
          <w:tcPr>
            <w:tcW w:w="3681"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Договор:</w:t>
            </w:r>
          </w:p>
        </w:tc>
        <w:tc>
          <w:tcPr>
            <w:tcW w:w="3681"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Основание (смета/спецификация):</w:t>
            </w:r>
          </w:p>
        </w:tc>
        <w:tc>
          <w:tcPr>
            <w:tcW w:w="3681"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Дата передачи:</w:t>
            </w:r>
          </w:p>
        </w:tc>
        <w:tc>
          <w:tcPr>
            <w:tcW w:w="3681"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3681"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p>
        </w:tc>
        <w:tc>
          <w:tcPr>
            <w:tcW w:w="1121"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left"/>
              <w:rPr>
                <w:snapToGrid/>
                <w:sz w:val="20"/>
                <w:szCs w:val="20"/>
              </w:rPr>
            </w:pPr>
          </w:p>
        </w:tc>
        <w:tc>
          <w:tcPr>
            <w:tcW w:w="1392" w:type="dxa"/>
            <w:tcBorders>
              <w:top w:val="nil"/>
              <w:left w:val="nil"/>
              <w:bottom w:val="nil"/>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bCs/>
                <w:snapToGrid/>
                <w:color w:val="000000"/>
                <w:sz w:val="22"/>
                <w:szCs w:val="22"/>
              </w:rPr>
            </w:pPr>
            <w:r w:rsidRPr="002E4623">
              <w:rPr>
                <w:b/>
                <w:bCs/>
                <w:snapToGrid/>
                <w:color w:val="000000"/>
                <w:sz w:val="22"/>
                <w:szCs w:val="22"/>
              </w:rPr>
              <w:t>№</w:t>
            </w:r>
          </w:p>
        </w:tc>
        <w:tc>
          <w:tcPr>
            <w:tcW w:w="3681" w:type="dxa"/>
            <w:tcBorders>
              <w:top w:val="single" w:sz="4" w:space="0" w:color="auto"/>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bCs/>
                <w:snapToGrid/>
                <w:color w:val="000000"/>
                <w:sz w:val="22"/>
                <w:szCs w:val="22"/>
              </w:rPr>
            </w:pPr>
            <w:r w:rsidRPr="002E4623">
              <w:rPr>
                <w:b/>
                <w:bCs/>
                <w:snapToGrid/>
                <w:color w:val="000000"/>
                <w:sz w:val="22"/>
                <w:szCs w:val="22"/>
              </w:rPr>
              <w:t>Номенклатура</w:t>
            </w:r>
          </w:p>
        </w:tc>
        <w:tc>
          <w:tcPr>
            <w:tcW w:w="1121" w:type="dxa"/>
            <w:tcBorders>
              <w:top w:val="single" w:sz="4" w:space="0" w:color="auto"/>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bCs/>
                <w:snapToGrid/>
                <w:color w:val="000000"/>
                <w:sz w:val="22"/>
                <w:szCs w:val="22"/>
              </w:rPr>
            </w:pPr>
            <w:r w:rsidRPr="002E4623">
              <w:rPr>
                <w:b/>
                <w:bCs/>
                <w:snapToGrid/>
                <w:color w:val="000000"/>
                <w:sz w:val="22"/>
                <w:szCs w:val="22"/>
              </w:rPr>
              <w:t>Ед. изм.</w:t>
            </w:r>
          </w:p>
        </w:tc>
        <w:tc>
          <w:tcPr>
            <w:tcW w:w="1392" w:type="dxa"/>
            <w:tcBorders>
              <w:top w:val="single" w:sz="4" w:space="0" w:color="auto"/>
              <w:left w:val="nil"/>
              <w:bottom w:val="single" w:sz="4" w:space="0" w:color="auto"/>
              <w:right w:val="single" w:sz="8" w:space="0" w:color="auto"/>
            </w:tcBorders>
            <w:shd w:val="clear" w:color="auto" w:fill="auto"/>
            <w:noWrap/>
            <w:vAlign w:val="center"/>
            <w:hideMark/>
          </w:tcPr>
          <w:p w:rsidR="009421AA" w:rsidRPr="002E4623" w:rsidRDefault="009421AA" w:rsidP="009B2A1D">
            <w:pPr>
              <w:spacing w:line="240" w:lineRule="auto"/>
              <w:ind w:firstLine="0"/>
              <w:jc w:val="center"/>
              <w:rPr>
                <w:b/>
                <w:bCs/>
                <w:snapToGrid/>
                <w:color w:val="000000"/>
                <w:sz w:val="22"/>
                <w:szCs w:val="22"/>
              </w:rPr>
            </w:pPr>
            <w:r w:rsidRPr="002E4623">
              <w:rPr>
                <w:b/>
                <w:bCs/>
                <w:snapToGrid/>
                <w:color w:val="000000"/>
                <w:sz w:val="22"/>
                <w:szCs w:val="22"/>
              </w:rPr>
              <w:t>Количество</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2</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3</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4</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5</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6</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7</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8</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9</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10</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11</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12</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13</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14</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15</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16</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17</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18</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39"/>
        </w:trPr>
        <w:tc>
          <w:tcPr>
            <w:tcW w:w="3133" w:type="dxa"/>
            <w:tcBorders>
              <w:top w:val="nil"/>
              <w:left w:val="single" w:sz="8"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19</w:t>
            </w:r>
          </w:p>
        </w:tc>
        <w:tc>
          <w:tcPr>
            <w:tcW w:w="368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4"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r w:rsidR="009421AA" w:rsidRPr="002E4623" w:rsidTr="009B2A1D">
        <w:trPr>
          <w:trHeight w:val="251"/>
        </w:trPr>
        <w:tc>
          <w:tcPr>
            <w:tcW w:w="3133" w:type="dxa"/>
            <w:tcBorders>
              <w:top w:val="nil"/>
              <w:left w:val="single" w:sz="8" w:space="0" w:color="auto"/>
              <w:bottom w:val="single" w:sz="8"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2"/>
                <w:szCs w:val="22"/>
              </w:rPr>
            </w:pPr>
            <w:r w:rsidRPr="002E4623">
              <w:rPr>
                <w:snapToGrid/>
                <w:color w:val="000000"/>
                <w:sz w:val="22"/>
                <w:szCs w:val="22"/>
              </w:rPr>
              <w:t>20</w:t>
            </w:r>
          </w:p>
        </w:tc>
        <w:tc>
          <w:tcPr>
            <w:tcW w:w="3681" w:type="dxa"/>
            <w:tcBorders>
              <w:top w:val="nil"/>
              <w:left w:val="nil"/>
              <w:bottom w:val="single" w:sz="8"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121" w:type="dxa"/>
            <w:tcBorders>
              <w:top w:val="nil"/>
              <w:left w:val="nil"/>
              <w:bottom w:val="single" w:sz="8"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c>
          <w:tcPr>
            <w:tcW w:w="1392" w:type="dxa"/>
            <w:tcBorders>
              <w:top w:val="nil"/>
              <w:left w:val="nil"/>
              <w:bottom w:val="single" w:sz="8" w:space="0" w:color="auto"/>
              <w:right w:val="single" w:sz="8"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2"/>
                <w:szCs w:val="22"/>
              </w:rPr>
            </w:pPr>
            <w:r w:rsidRPr="002E4623">
              <w:rPr>
                <w:snapToGrid/>
                <w:color w:val="000000"/>
                <w:sz w:val="22"/>
                <w:szCs w:val="22"/>
              </w:rPr>
              <w:t> </w:t>
            </w:r>
          </w:p>
        </w:tc>
      </w:tr>
    </w:tbl>
    <w:p w:rsidR="009421AA" w:rsidRPr="002E4623" w:rsidRDefault="009421AA" w:rsidP="009421AA">
      <w:pPr>
        <w:spacing w:line="240" w:lineRule="auto"/>
        <w:ind w:firstLine="0"/>
        <w:jc w:val="left"/>
        <w:rPr>
          <w:b/>
          <w:snapToGrid/>
          <w:sz w:val="24"/>
          <w:szCs w:val="24"/>
        </w:rPr>
      </w:pPr>
    </w:p>
    <w:p w:rsidR="009421AA" w:rsidRPr="002E4623" w:rsidRDefault="009421AA" w:rsidP="009421AA">
      <w:pPr>
        <w:spacing w:line="240" w:lineRule="auto"/>
        <w:ind w:firstLine="0"/>
        <w:jc w:val="center"/>
        <w:rPr>
          <w:b/>
          <w:snapToGrid/>
          <w:sz w:val="24"/>
          <w:szCs w:val="24"/>
        </w:rPr>
      </w:pPr>
    </w:p>
    <w:tbl>
      <w:tblPr>
        <w:tblW w:w="0" w:type="auto"/>
        <w:tblLook w:val="0000" w:firstRow="0" w:lastRow="0" w:firstColumn="0" w:lastColumn="0" w:noHBand="0" w:noVBand="0"/>
      </w:tblPr>
      <w:tblGrid>
        <w:gridCol w:w="4677"/>
        <w:gridCol w:w="4677"/>
      </w:tblGrid>
      <w:tr w:rsidR="009421AA" w:rsidRPr="002E4623" w:rsidTr="009B2A1D">
        <w:tc>
          <w:tcPr>
            <w:tcW w:w="4785" w:type="dxa"/>
          </w:tcPr>
          <w:p w:rsidR="009421AA" w:rsidRPr="002E4623" w:rsidRDefault="009421AA" w:rsidP="009B2A1D">
            <w:pPr>
              <w:spacing w:line="240" w:lineRule="auto"/>
              <w:ind w:firstLine="0"/>
              <w:jc w:val="left"/>
              <w:rPr>
                <w:bCs/>
                <w:snapToGrid/>
                <w:sz w:val="24"/>
                <w:szCs w:val="24"/>
              </w:rPr>
            </w:pPr>
            <w:r w:rsidRPr="002E4623">
              <w:rPr>
                <w:snapToGrid/>
                <w:sz w:val="24"/>
                <w:szCs w:val="24"/>
              </w:rPr>
              <w:t>Генеральный подрядчик</w:t>
            </w:r>
            <w:r w:rsidRPr="002E4623">
              <w:rPr>
                <w:bCs/>
                <w:snapToGrid/>
                <w:sz w:val="24"/>
                <w:szCs w:val="24"/>
              </w:rPr>
              <w:t>:</w:t>
            </w:r>
          </w:p>
        </w:tc>
        <w:tc>
          <w:tcPr>
            <w:tcW w:w="4786" w:type="dxa"/>
          </w:tcPr>
          <w:p w:rsidR="009421AA" w:rsidRPr="002E4623" w:rsidRDefault="009421AA" w:rsidP="009B2A1D">
            <w:pPr>
              <w:spacing w:line="240" w:lineRule="auto"/>
              <w:ind w:firstLine="0"/>
              <w:jc w:val="left"/>
              <w:rPr>
                <w:bCs/>
                <w:snapToGrid/>
                <w:sz w:val="24"/>
                <w:szCs w:val="24"/>
              </w:rPr>
            </w:pPr>
            <w:r w:rsidRPr="002E4623">
              <w:rPr>
                <w:snapToGrid/>
                <w:sz w:val="24"/>
                <w:szCs w:val="24"/>
              </w:rPr>
              <w:t>Субподрядчик</w:t>
            </w:r>
            <w:r w:rsidRPr="002E4623">
              <w:rPr>
                <w:bCs/>
                <w:snapToGrid/>
                <w:sz w:val="24"/>
                <w:szCs w:val="24"/>
              </w:rPr>
              <w:t>:</w:t>
            </w:r>
          </w:p>
        </w:tc>
      </w:tr>
      <w:tr w:rsidR="009421AA" w:rsidRPr="002E4623" w:rsidTr="009B2A1D">
        <w:tc>
          <w:tcPr>
            <w:tcW w:w="4785" w:type="dxa"/>
            <w:shd w:val="clear" w:color="auto" w:fill="auto"/>
          </w:tcPr>
          <w:p w:rsidR="009421AA" w:rsidRPr="002E4623" w:rsidRDefault="009421AA" w:rsidP="009B2A1D">
            <w:pPr>
              <w:spacing w:line="240" w:lineRule="auto"/>
              <w:ind w:firstLine="0"/>
              <w:jc w:val="left"/>
              <w:rPr>
                <w:snapToGrid/>
                <w:sz w:val="24"/>
                <w:szCs w:val="24"/>
              </w:rPr>
            </w:pPr>
          </w:p>
          <w:p w:rsidR="009421AA" w:rsidRPr="002E4623" w:rsidRDefault="009421AA" w:rsidP="009B2A1D">
            <w:pPr>
              <w:spacing w:line="240" w:lineRule="auto"/>
              <w:ind w:firstLine="0"/>
              <w:jc w:val="left"/>
              <w:rPr>
                <w:snapToGrid/>
                <w:sz w:val="24"/>
                <w:szCs w:val="24"/>
              </w:rPr>
            </w:pPr>
          </w:p>
          <w:p w:rsidR="009421AA" w:rsidRPr="002E4623" w:rsidRDefault="009421AA" w:rsidP="009B2A1D">
            <w:pPr>
              <w:spacing w:line="240" w:lineRule="auto"/>
              <w:ind w:firstLine="0"/>
              <w:jc w:val="left"/>
              <w:rPr>
                <w:snapToGrid/>
                <w:sz w:val="24"/>
                <w:szCs w:val="24"/>
              </w:rPr>
            </w:pPr>
            <w:r w:rsidRPr="002E4623">
              <w:rPr>
                <w:snapToGrid/>
                <w:sz w:val="24"/>
                <w:szCs w:val="24"/>
              </w:rPr>
              <w:t>_______________ / _______________ /</w:t>
            </w:r>
          </w:p>
          <w:p w:rsidR="009421AA" w:rsidRPr="002E4623" w:rsidRDefault="009421AA" w:rsidP="009B2A1D">
            <w:pPr>
              <w:spacing w:line="240" w:lineRule="auto"/>
              <w:ind w:firstLine="0"/>
              <w:jc w:val="left"/>
              <w:rPr>
                <w:snapToGrid/>
                <w:sz w:val="24"/>
                <w:szCs w:val="24"/>
              </w:rPr>
            </w:pPr>
            <w:proofErr w:type="spellStart"/>
            <w:r w:rsidRPr="002E4623">
              <w:rPr>
                <w:snapToGrid/>
                <w:sz w:val="24"/>
                <w:szCs w:val="24"/>
              </w:rPr>
              <w:t>м.п</w:t>
            </w:r>
            <w:proofErr w:type="spellEnd"/>
            <w:r w:rsidRPr="002E4623">
              <w:rPr>
                <w:snapToGrid/>
                <w:sz w:val="24"/>
                <w:szCs w:val="24"/>
              </w:rPr>
              <w:t>.</w:t>
            </w:r>
          </w:p>
        </w:tc>
        <w:tc>
          <w:tcPr>
            <w:tcW w:w="4786" w:type="dxa"/>
            <w:shd w:val="clear" w:color="auto" w:fill="auto"/>
          </w:tcPr>
          <w:p w:rsidR="009421AA" w:rsidRPr="002E4623" w:rsidRDefault="009421AA" w:rsidP="009B2A1D">
            <w:pPr>
              <w:spacing w:line="240" w:lineRule="auto"/>
              <w:ind w:firstLine="0"/>
              <w:jc w:val="left"/>
              <w:rPr>
                <w:snapToGrid/>
                <w:sz w:val="24"/>
                <w:szCs w:val="24"/>
              </w:rPr>
            </w:pPr>
          </w:p>
          <w:p w:rsidR="009421AA" w:rsidRPr="002E4623" w:rsidRDefault="009421AA" w:rsidP="009B2A1D">
            <w:pPr>
              <w:spacing w:line="240" w:lineRule="auto"/>
              <w:ind w:firstLine="0"/>
              <w:jc w:val="left"/>
              <w:rPr>
                <w:snapToGrid/>
                <w:sz w:val="24"/>
                <w:szCs w:val="24"/>
              </w:rPr>
            </w:pPr>
          </w:p>
          <w:p w:rsidR="009421AA" w:rsidRPr="002E4623" w:rsidRDefault="009421AA" w:rsidP="009B2A1D">
            <w:pPr>
              <w:spacing w:line="240" w:lineRule="auto"/>
              <w:ind w:firstLine="0"/>
              <w:jc w:val="left"/>
              <w:rPr>
                <w:snapToGrid/>
                <w:sz w:val="24"/>
                <w:szCs w:val="24"/>
              </w:rPr>
            </w:pPr>
            <w:r w:rsidRPr="002E4623">
              <w:rPr>
                <w:snapToGrid/>
                <w:sz w:val="24"/>
                <w:szCs w:val="24"/>
              </w:rPr>
              <w:t>_______________ / _______________ /</w:t>
            </w:r>
          </w:p>
          <w:p w:rsidR="009421AA" w:rsidRPr="002E4623" w:rsidRDefault="009421AA" w:rsidP="009B2A1D">
            <w:pPr>
              <w:spacing w:line="240" w:lineRule="auto"/>
              <w:ind w:firstLine="0"/>
              <w:jc w:val="left"/>
              <w:rPr>
                <w:snapToGrid/>
                <w:sz w:val="24"/>
                <w:szCs w:val="24"/>
              </w:rPr>
            </w:pPr>
            <w:proofErr w:type="spellStart"/>
            <w:r w:rsidRPr="002E4623">
              <w:rPr>
                <w:snapToGrid/>
                <w:sz w:val="24"/>
                <w:szCs w:val="24"/>
              </w:rPr>
              <w:t>м.п</w:t>
            </w:r>
            <w:proofErr w:type="spellEnd"/>
            <w:r w:rsidRPr="002E4623">
              <w:rPr>
                <w:snapToGrid/>
                <w:sz w:val="24"/>
                <w:szCs w:val="24"/>
              </w:rPr>
              <w:t>.</w:t>
            </w:r>
          </w:p>
        </w:tc>
      </w:tr>
    </w:tbl>
    <w:p w:rsidR="009421AA" w:rsidRPr="002E4623" w:rsidRDefault="009421AA" w:rsidP="009421AA">
      <w:pPr>
        <w:spacing w:line="240" w:lineRule="auto"/>
        <w:ind w:firstLine="0"/>
        <w:jc w:val="center"/>
        <w:rPr>
          <w:b/>
          <w:snapToGrid/>
          <w:sz w:val="24"/>
          <w:szCs w:val="24"/>
        </w:rPr>
      </w:pPr>
    </w:p>
    <w:p w:rsidR="009421AA" w:rsidRDefault="009421AA" w:rsidP="009421AA">
      <w:pPr>
        <w:spacing w:line="240" w:lineRule="auto"/>
        <w:ind w:firstLine="0"/>
        <w:jc w:val="left"/>
        <w:rPr>
          <w:b/>
          <w:snapToGrid/>
          <w:sz w:val="24"/>
          <w:szCs w:val="24"/>
        </w:rPr>
      </w:pPr>
      <w:r w:rsidRPr="002E4623">
        <w:rPr>
          <w:b/>
          <w:snapToGrid/>
          <w:sz w:val="24"/>
          <w:szCs w:val="24"/>
        </w:rPr>
        <w:t xml:space="preserve"> </w:t>
      </w:r>
    </w:p>
    <w:p w:rsidR="009421AA" w:rsidRPr="002E4623" w:rsidRDefault="009421AA" w:rsidP="009421AA">
      <w:pPr>
        <w:spacing w:line="240" w:lineRule="auto"/>
        <w:ind w:firstLine="0"/>
        <w:jc w:val="left"/>
        <w:rPr>
          <w:b/>
          <w:snapToGrid/>
          <w:sz w:val="24"/>
          <w:szCs w:val="24"/>
        </w:rPr>
      </w:pPr>
    </w:p>
    <w:tbl>
      <w:tblPr>
        <w:tblW w:w="9356" w:type="dxa"/>
        <w:tblInd w:w="142" w:type="dxa"/>
        <w:tblLook w:val="0000" w:firstRow="0" w:lastRow="0" w:firstColumn="0" w:lastColumn="0" w:noHBand="0" w:noVBand="0"/>
      </w:tblPr>
      <w:tblGrid>
        <w:gridCol w:w="4536"/>
        <w:gridCol w:w="567"/>
        <w:gridCol w:w="4253"/>
      </w:tblGrid>
      <w:tr w:rsidR="009421AA" w:rsidRPr="002F3D76" w:rsidTr="009B2A1D">
        <w:tc>
          <w:tcPr>
            <w:tcW w:w="4536" w:type="dxa"/>
          </w:tcPr>
          <w:p w:rsidR="009421AA" w:rsidRPr="0039722B" w:rsidRDefault="009421AA" w:rsidP="009421AA">
            <w:pPr>
              <w:tabs>
                <w:tab w:val="left" w:pos="5387"/>
              </w:tabs>
              <w:spacing w:line="240" w:lineRule="auto"/>
              <w:ind w:firstLine="0"/>
              <w:jc w:val="left"/>
              <w:rPr>
                <w:b/>
                <w:sz w:val="24"/>
                <w:szCs w:val="24"/>
              </w:rPr>
            </w:pPr>
            <w:r w:rsidRPr="0039722B">
              <w:rPr>
                <w:b/>
                <w:sz w:val="24"/>
                <w:szCs w:val="24"/>
              </w:rPr>
              <w:t>Генеральный подрядчик:</w:t>
            </w: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421AA" w:rsidRDefault="009421AA" w:rsidP="009421AA">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421AA" w:rsidRPr="0039722B" w:rsidRDefault="009421AA" w:rsidP="009421AA">
            <w:pPr>
              <w:spacing w:line="240" w:lineRule="auto"/>
              <w:ind w:firstLine="0"/>
              <w:rPr>
                <w:sz w:val="24"/>
                <w:szCs w:val="24"/>
              </w:rPr>
            </w:pPr>
          </w:p>
        </w:tc>
        <w:tc>
          <w:tcPr>
            <w:tcW w:w="567" w:type="dxa"/>
          </w:tcPr>
          <w:p w:rsidR="009421AA" w:rsidRPr="0039722B" w:rsidRDefault="009421AA" w:rsidP="009421AA">
            <w:pPr>
              <w:tabs>
                <w:tab w:val="left" w:pos="5387"/>
              </w:tabs>
              <w:spacing w:line="240" w:lineRule="auto"/>
              <w:ind w:firstLine="0"/>
              <w:jc w:val="left"/>
              <w:rPr>
                <w:sz w:val="24"/>
                <w:szCs w:val="24"/>
              </w:rPr>
            </w:pPr>
          </w:p>
        </w:tc>
        <w:tc>
          <w:tcPr>
            <w:tcW w:w="4253" w:type="dxa"/>
          </w:tcPr>
          <w:p w:rsidR="009421AA" w:rsidRPr="0039722B" w:rsidRDefault="009421AA" w:rsidP="009421AA">
            <w:pPr>
              <w:tabs>
                <w:tab w:val="left" w:pos="5387"/>
              </w:tabs>
              <w:spacing w:line="240" w:lineRule="auto"/>
              <w:ind w:firstLine="0"/>
              <w:jc w:val="left"/>
              <w:rPr>
                <w:b/>
                <w:sz w:val="24"/>
                <w:szCs w:val="24"/>
              </w:rPr>
            </w:pPr>
            <w:r w:rsidRPr="0039722B">
              <w:rPr>
                <w:b/>
                <w:sz w:val="24"/>
                <w:szCs w:val="24"/>
              </w:rPr>
              <w:t>Субподрядчик:</w:t>
            </w: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Pr="0039722B" w:rsidRDefault="009421AA" w:rsidP="009421AA">
            <w:pPr>
              <w:spacing w:line="240" w:lineRule="auto"/>
              <w:ind w:firstLine="0"/>
              <w:jc w:val="left"/>
              <w:rPr>
                <w:sz w:val="24"/>
                <w:szCs w:val="24"/>
              </w:rPr>
            </w:pPr>
          </w:p>
          <w:p w:rsidR="009421AA" w:rsidRPr="0039722B" w:rsidRDefault="009421AA" w:rsidP="009421AA">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421AA" w:rsidRPr="0039722B" w:rsidRDefault="009421AA" w:rsidP="009421AA">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9421AA" w:rsidRDefault="009421AA" w:rsidP="009421AA">
      <w:pPr>
        <w:tabs>
          <w:tab w:val="left" w:pos="3120"/>
        </w:tabs>
        <w:spacing w:after="160" w:line="259" w:lineRule="auto"/>
        <w:ind w:firstLine="0"/>
        <w:jc w:val="center"/>
        <w:rPr>
          <w:sz w:val="24"/>
          <w:szCs w:val="24"/>
        </w:rPr>
      </w:pPr>
    </w:p>
    <w:p w:rsidR="009421AA" w:rsidRPr="00C73800" w:rsidRDefault="009421AA" w:rsidP="009421AA">
      <w:pPr>
        <w:tabs>
          <w:tab w:val="center" w:pos="4677"/>
        </w:tabs>
        <w:rPr>
          <w:sz w:val="24"/>
          <w:szCs w:val="24"/>
        </w:rPr>
        <w:sectPr w:rsidR="009421AA" w:rsidRPr="00C73800" w:rsidSect="009116FC">
          <w:footerReference w:type="default" r:id="rId16"/>
          <w:pgSz w:w="11906" w:h="16838" w:code="9"/>
          <w:pgMar w:top="851" w:right="1134" w:bottom="567" w:left="1418" w:header="567" w:footer="284" w:gutter="0"/>
          <w:cols w:space="708"/>
          <w:docGrid w:linePitch="360"/>
        </w:sectPr>
      </w:pPr>
      <w:r>
        <w:rPr>
          <w:sz w:val="24"/>
          <w:szCs w:val="24"/>
        </w:rPr>
        <w:tab/>
      </w:r>
    </w:p>
    <w:p w:rsidR="009421AA" w:rsidRPr="0016510F" w:rsidRDefault="009421AA" w:rsidP="009421AA">
      <w:pPr>
        <w:spacing w:line="240" w:lineRule="auto"/>
        <w:ind w:left="5103" w:firstLine="0"/>
        <w:jc w:val="right"/>
        <w:rPr>
          <w:sz w:val="24"/>
        </w:rPr>
      </w:pPr>
      <w:r w:rsidRPr="0016510F">
        <w:rPr>
          <w:sz w:val="24"/>
        </w:rPr>
        <w:lastRenderedPageBreak/>
        <w:t>Приложение №</w:t>
      </w:r>
      <w:r>
        <w:rPr>
          <w:sz w:val="24"/>
        </w:rPr>
        <w:t>1</w:t>
      </w:r>
      <w:r w:rsidR="00FC5012">
        <w:rPr>
          <w:sz w:val="24"/>
        </w:rPr>
        <w:t>0</w:t>
      </w:r>
    </w:p>
    <w:p w:rsidR="009421AA" w:rsidRPr="00D838B8" w:rsidRDefault="009421AA" w:rsidP="009421AA">
      <w:pPr>
        <w:spacing w:line="240" w:lineRule="auto"/>
        <w:ind w:left="5103" w:firstLine="0"/>
        <w:jc w:val="right"/>
        <w:rPr>
          <w:sz w:val="24"/>
        </w:rPr>
      </w:pPr>
      <w:r w:rsidRPr="002F3D76">
        <w:rPr>
          <w:sz w:val="24"/>
        </w:rPr>
        <w:t>к Договору субподряда №</w:t>
      </w:r>
      <w:r w:rsidRPr="00D838B8">
        <w:rPr>
          <w:sz w:val="24"/>
        </w:rPr>
        <w:t>___</w:t>
      </w:r>
      <w:r>
        <w:rPr>
          <w:sz w:val="24"/>
        </w:rPr>
        <w:t>-М/сп-26</w:t>
      </w:r>
    </w:p>
    <w:p w:rsidR="009421AA" w:rsidRPr="0053696E" w:rsidRDefault="009421AA" w:rsidP="009421AA">
      <w:pPr>
        <w:spacing w:line="240" w:lineRule="auto"/>
        <w:ind w:left="5103" w:firstLine="0"/>
        <w:jc w:val="right"/>
        <w:rPr>
          <w:sz w:val="24"/>
        </w:rPr>
      </w:pPr>
      <w:r>
        <w:rPr>
          <w:sz w:val="24"/>
        </w:rPr>
        <w:t>от «</w:t>
      </w:r>
      <w:r w:rsidRPr="0053696E">
        <w:rPr>
          <w:sz w:val="24"/>
        </w:rPr>
        <w:t>___</w:t>
      </w:r>
      <w:r w:rsidRPr="002F3D76">
        <w:rPr>
          <w:sz w:val="24"/>
        </w:rPr>
        <w:t xml:space="preserve">» </w:t>
      </w:r>
      <w:r w:rsidRPr="0053696E">
        <w:rPr>
          <w:sz w:val="24"/>
        </w:rPr>
        <w:t>_____</w:t>
      </w:r>
      <w:r w:rsidRPr="002F3D76">
        <w:rPr>
          <w:sz w:val="24"/>
        </w:rPr>
        <w:t xml:space="preserve"> 202</w:t>
      </w:r>
      <w:r>
        <w:rPr>
          <w:sz w:val="24"/>
        </w:rPr>
        <w:t>6</w:t>
      </w:r>
      <w:r w:rsidRPr="002F3D76">
        <w:rPr>
          <w:sz w:val="24"/>
        </w:rPr>
        <w:t xml:space="preserve"> г.</w:t>
      </w:r>
    </w:p>
    <w:p w:rsidR="009421AA" w:rsidRPr="002E4623" w:rsidRDefault="009421AA" w:rsidP="009421AA">
      <w:pPr>
        <w:widowControl w:val="0"/>
        <w:shd w:val="clear" w:color="auto" w:fill="FFFFFF"/>
        <w:autoSpaceDE w:val="0"/>
        <w:autoSpaceDN w:val="0"/>
        <w:spacing w:after="120" w:line="240" w:lineRule="auto"/>
        <w:ind w:firstLine="0"/>
        <w:contextualSpacing/>
        <w:jc w:val="left"/>
        <w:rPr>
          <w:snapToGrid/>
          <w:sz w:val="20"/>
          <w:szCs w:val="24"/>
        </w:rPr>
      </w:pPr>
      <w:r w:rsidRPr="002E4623">
        <w:rPr>
          <w:b/>
          <w:snapToGrid/>
          <w:sz w:val="20"/>
          <w:szCs w:val="24"/>
        </w:rPr>
        <w:t>Генеральный подрядчик:</w:t>
      </w:r>
      <w:r w:rsidRPr="002E4623">
        <w:rPr>
          <w:snapToGrid/>
          <w:sz w:val="20"/>
          <w:szCs w:val="24"/>
        </w:rPr>
        <w:t xml:space="preserve"> _______________________</w:t>
      </w:r>
    </w:p>
    <w:p w:rsidR="009421AA" w:rsidRPr="002E4623" w:rsidRDefault="009421AA" w:rsidP="009421AA">
      <w:pPr>
        <w:widowControl w:val="0"/>
        <w:shd w:val="clear" w:color="auto" w:fill="FFFFFF"/>
        <w:autoSpaceDE w:val="0"/>
        <w:autoSpaceDN w:val="0"/>
        <w:spacing w:after="120" w:line="240" w:lineRule="auto"/>
        <w:ind w:firstLine="0"/>
        <w:contextualSpacing/>
        <w:jc w:val="left"/>
        <w:rPr>
          <w:snapToGrid/>
          <w:sz w:val="20"/>
          <w:szCs w:val="24"/>
        </w:rPr>
      </w:pPr>
      <w:r w:rsidRPr="002E4623">
        <w:rPr>
          <w:b/>
          <w:snapToGrid/>
          <w:sz w:val="20"/>
          <w:szCs w:val="24"/>
        </w:rPr>
        <w:t>Субподрядчик:</w:t>
      </w:r>
      <w:r w:rsidRPr="002E4623">
        <w:rPr>
          <w:snapToGrid/>
          <w:sz w:val="20"/>
          <w:szCs w:val="24"/>
        </w:rPr>
        <w:t xml:space="preserve"> ________________________________</w:t>
      </w:r>
    </w:p>
    <w:p w:rsidR="009421AA" w:rsidRPr="002E4623" w:rsidRDefault="009421AA" w:rsidP="009421AA">
      <w:pPr>
        <w:widowControl w:val="0"/>
        <w:shd w:val="clear" w:color="auto" w:fill="FFFFFF"/>
        <w:autoSpaceDE w:val="0"/>
        <w:autoSpaceDN w:val="0"/>
        <w:spacing w:after="120" w:line="240" w:lineRule="auto"/>
        <w:ind w:firstLine="0"/>
        <w:contextualSpacing/>
        <w:jc w:val="left"/>
        <w:rPr>
          <w:snapToGrid/>
          <w:sz w:val="24"/>
          <w:szCs w:val="24"/>
        </w:rPr>
      </w:pPr>
      <w:r w:rsidRPr="002E4623">
        <w:rPr>
          <w:b/>
          <w:snapToGrid/>
          <w:sz w:val="20"/>
          <w:szCs w:val="24"/>
        </w:rPr>
        <w:t>Договор Субподряда</w:t>
      </w:r>
      <w:r w:rsidRPr="002E4623">
        <w:rPr>
          <w:snapToGrid/>
          <w:sz w:val="20"/>
          <w:szCs w:val="24"/>
        </w:rPr>
        <w:t>: №__________от______________</w:t>
      </w:r>
    </w:p>
    <w:p w:rsidR="009421AA" w:rsidRPr="002E4623" w:rsidRDefault="009421AA" w:rsidP="009421AA">
      <w:pPr>
        <w:widowControl w:val="0"/>
        <w:shd w:val="clear" w:color="auto" w:fill="FFFFFF"/>
        <w:autoSpaceDE w:val="0"/>
        <w:autoSpaceDN w:val="0"/>
        <w:spacing w:after="120" w:line="240" w:lineRule="auto"/>
        <w:ind w:firstLine="0"/>
        <w:contextualSpacing/>
        <w:jc w:val="center"/>
        <w:rPr>
          <w:b/>
          <w:snapToGrid/>
          <w:sz w:val="20"/>
          <w:szCs w:val="24"/>
        </w:rPr>
      </w:pPr>
      <w:r w:rsidRPr="002E4623">
        <w:rPr>
          <w:b/>
          <w:snapToGrid/>
          <w:sz w:val="20"/>
          <w:szCs w:val="24"/>
        </w:rPr>
        <w:t>Отчет от _____________г.</w:t>
      </w:r>
    </w:p>
    <w:p w:rsidR="009421AA" w:rsidRPr="002E4623" w:rsidRDefault="009421AA" w:rsidP="009421AA">
      <w:pPr>
        <w:widowControl w:val="0"/>
        <w:shd w:val="clear" w:color="auto" w:fill="FFFFFF"/>
        <w:autoSpaceDE w:val="0"/>
        <w:autoSpaceDN w:val="0"/>
        <w:spacing w:after="120" w:line="240" w:lineRule="auto"/>
        <w:ind w:firstLine="0"/>
        <w:contextualSpacing/>
        <w:jc w:val="center"/>
        <w:rPr>
          <w:snapToGrid/>
          <w:sz w:val="20"/>
          <w:szCs w:val="24"/>
        </w:rPr>
      </w:pPr>
      <w:r w:rsidRPr="002E4623">
        <w:rPr>
          <w:snapToGrid/>
          <w:sz w:val="20"/>
          <w:szCs w:val="24"/>
        </w:rPr>
        <w:t xml:space="preserve">о фактическом расходе давальческих материалов </w:t>
      </w:r>
    </w:p>
    <w:p w:rsidR="009421AA" w:rsidRPr="002E4623" w:rsidRDefault="009421AA" w:rsidP="009421AA">
      <w:pPr>
        <w:widowControl w:val="0"/>
        <w:shd w:val="clear" w:color="auto" w:fill="FFFFFF"/>
        <w:autoSpaceDE w:val="0"/>
        <w:autoSpaceDN w:val="0"/>
        <w:spacing w:after="120" w:line="240" w:lineRule="auto"/>
        <w:ind w:firstLine="0"/>
        <w:contextualSpacing/>
        <w:jc w:val="center"/>
        <w:rPr>
          <w:snapToGrid/>
          <w:sz w:val="20"/>
          <w:szCs w:val="24"/>
        </w:rPr>
      </w:pPr>
      <w:r w:rsidRPr="002E4623">
        <w:rPr>
          <w:snapToGrid/>
          <w:sz w:val="20"/>
          <w:szCs w:val="24"/>
        </w:rPr>
        <w:t>к акту приемки выполненных работ № _________от ____________</w:t>
      </w:r>
    </w:p>
    <w:p w:rsidR="009421AA" w:rsidRPr="002E4623" w:rsidRDefault="009421AA" w:rsidP="009421AA">
      <w:pPr>
        <w:widowControl w:val="0"/>
        <w:shd w:val="clear" w:color="auto" w:fill="FFFFFF"/>
        <w:autoSpaceDE w:val="0"/>
        <w:autoSpaceDN w:val="0"/>
        <w:spacing w:after="120" w:line="240" w:lineRule="auto"/>
        <w:ind w:firstLine="0"/>
        <w:contextualSpacing/>
        <w:jc w:val="center"/>
        <w:rPr>
          <w:b/>
          <w:snapToGrid/>
          <w:sz w:val="20"/>
          <w:szCs w:val="24"/>
        </w:rPr>
      </w:pPr>
    </w:p>
    <w:tbl>
      <w:tblPr>
        <w:tblW w:w="15211" w:type="dxa"/>
        <w:tblInd w:w="93" w:type="dxa"/>
        <w:tblLook w:val="04A0" w:firstRow="1" w:lastRow="0" w:firstColumn="1" w:lastColumn="0" w:noHBand="0" w:noVBand="1"/>
      </w:tblPr>
      <w:tblGrid>
        <w:gridCol w:w="580"/>
        <w:gridCol w:w="3008"/>
        <w:gridCol w:w="1705"/>
        <w:gridCol w:w="988"/>
        <w:gridCol w:w="1134"/>
        <w:gridCol w:w="1509"/>
        <w:gridCol w:w="1214"/>
        <w:gridCol w:w="1388"/>
        <w:gridCol w:w="1417"/>
        <w:gridCol w:w="2268"/>
      </w:tblGrid>
      <w:tr w:rsidR="009421AA" w:rsidRPr="002E4623" w:rsidTr="009B2A1D">
        <w:trPr>
          <w:trHeight w:val="393"/>
        </w:trPr>
        <w:tc>
          <w:tcPr>
            <w:tcW w:w="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 п/п</w:t>
            </w:r>
          </w:p>
        </w:tc>
        <w:tc>
          <w:tcPr>
            <w:tcW w:w="30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Наименование материала/Оборудования</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Номенклатурный номер</w:t>
            </w:r>
          </w:p>
        </w:tc>
        <w:tc>
          <w:tcPr>
            <w:tcW w:w="98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Ед.</w:t>
            </w:r>
            <w:r w:rsidRPr="002E4623">
              <w:rPr>
                <w:snapToGrid/>
                <w:color w:val="000000"/>
                <w:sz w:val="20"/>
                <w:szCs w:val="20"/>
                <w:lang w:val="en-US"/>
              </w:rPr>
              <w:t xml:space="preserve"> </w:t>
            </w:r>
            <w:r w:rsidRPr="002E4623">
              <w:rPr>
                <w:snapToGrid/>
                <w:color w:val="000000"/>
                <w:sz w:val="20"/>
                <w:szCs w:val="20"/>
              </w:rPr>
              <w:t>изм.</w:t>
            </w:r>
          </w:p>
        </w:tc>
        <w:tc>
          <w:tcPr>
            <w:tcW w:w="3857" w:type="dxa"/>
            <w:gridSpan w:val="3"/>
            <w:tcBorders>
              <w:top w:val="single" w:sz="4" w:space="0" w:color="auto"/>
              <w:left w:val="nil"/>
              <w:bottom w:val="single" w:sz="4" w:space="0" w:color="auto"/>
              <w:right w:val="single" w:sz="4" w:space="0" w:color="000000"/>
            </w:tcBorders>
            <w:shd w:val="clear" w:color="auto" w:fill="auto"/>
            <w:vAlign w:val="center"/>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Количество</w:t>
            </w:r>
          </w:p>
        </w:tc>
        <w:tc>
          <w:tcPr>
            <w:tcW w:w="13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Цена, руб.</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Стоимость, руб.</w:t>
            </w:r>
          </w:p>
          <w:p w:rsidR="009421AA" w:rsidRPr="002E4623" w:rsidRDefault="009421AA" w:rsidP="009B2A1D">
            <w:pPr>
              <w:spacing w:line="240" w:lineRule="auto"/>
              <w:ind w:firstLine="0"/>
              <w:jc w:val="center"/>
              <w:rPr>
                <w:snapToGrid/>
                <w:color w:val="000000"/>
                <w:sz w:val="20"/>
                <w:szCs w:val="20"/>
              </w:rPr>
            </w:pPr>
            <w:r w:rsidRPr="002E4623">
              <w:rPr>
                <w:snapToGrid/>
                <w:color w:val="7F7F7F" w:themeColor="text1" w:themeTint="80"/>
                <w:sz w:val="16"/>
                <w:szCs w:val="20"/>
              </w:rPr>
              <w:t xml:space="preserve">ст.6 </w:t>
            </w:r>
            <w:r w:rsidRPr="002E4623">
              <w:rPr>
                <w:snapToGrid/>
                <w:color w:val="7F7F7F" w:themeColor="text1" w:themeTint="80"/>
                <w:sz w:val="16"/>
                <w:szCs w:val="20"/>
                <w:lang w:val="en-US"/>
              </w:rPr>
              <w:t xml:space="preserve">* </w:t>
            </w:r>
            <w:r w:rsidRPr="002E4623">
              <w:rPr>
                <w:snapToGrid/>
                <w:color w:val="7F7F7F" w:themeColor="text1" w:themeTint="80"/>
                <w:sz w:val="16"/>
                <w:szCs w:val="20"/>
              </w:rPr>
              <w:t>ст.8</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21AA" w:rsidRPr="002E4623" w:rsidRDefault="009421AA" w:rsidP="009B2A1D">
            <w:pPr>
              <w:spacing w:line="240" w:lineRule="auto"/>
              <w:ind w:firstLine="0"/>
              <w:jc w:val="center"/>
              <w:rPr>
                <w:snapToGrid/>
                <w:color w:val="000000"/>
                <w:sz w:val="20"/>
                <w:szCs w:val="24"/>
              </w:rPr>
            </w:pPr>
            <w:r w:rsidRPr="002E4623">
              <w:rPr>
                <w:snapToGrid/>
                <w:color w:val="000000"/>
                <w:sz w:val="20"/>
                <w:szCs w:val="24"/>
              </w:rPr>
              <w:t xml:space="preserve">Номер, дата </w:t>
            </w:r>
          </w:p>
          <w:p w:rsidR="009421AA" w:rsidRPr="002E4623" w:rsidRDefault="009421AA" w:rsidP="009B2A1D">
            <w:pPr>
              <w:spacing w:line="240" w:lineRule="auto"/>
              <w:ind w:firstLine="0"/>
              <w:jc w:val="center"/>
              <w:rPr>
                <w:snapToGrid/>
                <w:color w:val="000000"/>
                <w:sz w:val="20"/>
                <w:szCs w:val="24"/>
              </w:rPr>
            </w:pPr>
            <w:r w:rsidRPr="002E4623">
              <w:rPr>
                <w:snapToGrid/>
                <w:color w:val="000000"/>
                <w:sz w:val="20"/>
                <w:szCs w:val="24"/>
              </w:rPr>
              <w:t>накладной М-15/</w:t>
            </w:r>
          </w:p>
          <w:p w:rsidR="009421AA" w:rsidRPr="002E4623" w:rsidRDefault="009421AA" w:rsidP="009B2A1D">
            <w:pPr>
              <w:spacing w:line="240" w:lineRule="auto"/>
              <w:ind w:firstLine="0"/>
              <w:jc w:val="center"/>
              <w:rPr>
                <w:snapToGrid/>
                <w:color w:val="000000"/>
                <w:sz w:val="24"/>
                <w:szCs w:val="24"/>
              </w:rPr>
            </w:pPr>
            <w:r w:rsidRPr="002E4623">
              <w:rPr>
                <w:snapToGrid/>
                <w:color w:val="000000"/>
                <w:sz w:val="20"/>
                <w:szCs w:val="24"/>
              </w:rPr>
              <w:t>Номер, дата акта ОС-15</w:t>
            </w:r>
          </w:p>
        </w:tc>
      </w:tr>
      <w:tr w:rsidR="009421AA" w:rsidRPr="002E4623" w:rsidTr="009B2A1D">
        <w:trPr>
          <w:trHeight w:val="614"/>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9421AA" w:rsidRPr="002E4623" w:rsidRDefault="009421AA" w:rsidP="009B2A1D">
            <w:pPr>
              <w:spacing w:line="240" w:lineRule="auto"/>
              <w:ind w:firstLine="0"/>
              <w:jc w:val="left"/>
              <w:rPr>
                <w:snapToGrid/>
                <w:color w:val="000000"/>
                <w:sz w:val="20"/>
                <w:szCs w:val="20"/>
              </w:rPr>
            </w:pPr>
          </w:p>
        </w:tc>
        <w:tc>
          <w:tcPr>
            <w:tcW w:w="3008" w:type="dxa"/>
            <w:vMerge/>
            <w:tcBorders>
              <w:top w:val="single" w:sz="4" w:space="0" w:color="auto"/>
              <w:left w:val="single" w:sz="4" w:space="0" w:color="auto"/>
              <w:bottom w:val="single" w:sz="4" w:space="0" w:color="000000"/>
              <w:right w:val="single" w:sz="4" w:space="0" w:color="auto"/>
            </w:tcBorders>
            <w:vAlign w:val="center"/>
            <w:hideMark/>
          </w:tcPr>
          <w:p w:rsidR="009421AA" w:rsidRPr="002E4623" w:rsidRDefault="009421AA" w:rsidP="009B2A1D">
            <w:pPr>
              <w:spacing w:line="240" w:lineRule="auto"/>
              <w:ind w:firstLine="0"/>
              <w:jc w:val="left"/>
              <w:rPr>
                <w:snapToGrid/>
                <w:color w:val="000000"/>
                <w:sz w:val="20"/>
                <w:szCs w:val="20"/>
              </w:rPr>
            </w:pPr>
          </w:p>
        </w:tc>
        <w:tc>
          <w:tcPr>
            <w:tcW w:w="1705" w:type="dxa"/>
            <w:vMerge/>
            <w:tcBorders>
              <w:top w:val="single" w:sz="4" w:space="0" w:color="auto"/>
              <w:left w:val="single" w:sz="4" w:space="0" w:color="auto"/>
              <w:bottom w:val="single" w:sz="4" w:space="0" w:color="000000"/>
              <w:right w:val="single" w:sz="4" w:space="0" w:color="auto"/>
            </w:tcBorders>
            <w:vAlign w:val="center"/>
            <w:hideMark/>
          </w:tcPr>
          <w:p w:rsidR="009421AA" w:rsidRPr="002E4623" w:rsidRDefault="009421AA" w:rsidP="009B2A1D">
            <w:pPr>
              <w:spacing w:line="240" w:lineRule="auto"/>
              <w:ind w:firstLine="0"/>
              <w:jc w:val="left"/>
              <w:rPr>
                <w:snapToGrid/>
                <w:color w:val="000000"/>
                <w:sz w:val="20"/>
                <w:szCs w:val="20"/>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rsidR="009421AA" w:rsidRPr="002E4623" w:rsidRDefault="009421AA" w:rsidP="009B2A1D">
            <w:pPr>
              <w:spacing w:line="240" w:lineRule="auto"/>
              <w:ind w:firstLine="0"/>
              <w:jc w:val="left"/>
              <w:rPr>
                <w:snapToGrid/>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Получено</w:t>
            </w:r>
          </w:p>
        </w:tc>
        <w:tc>
          <w:tcPr>
            <w:tcW w:w="1509" w:type="dxa"/>
            <w:tcBorders>
              <w:top w:val="nil"/>
              <w:left w:val="nil"/>
              <w:bottom w:val="single" w:sz="4" w:space="0" w:color="auto"/>
              <w:right w:val="nil"/>
            </w:tcBorders>
            <w:shd w:val="clear" w:color="auto" w:fill="auto"/>
            <w:noWrap/>
            <w:vAlign w:val="center"/>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Израсходовано</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Остаток</w:t>
            </w:r>
          </w:p>
          <w:p w:rsidR="009421AA" w:rsidRPr="002E4623" w:rsidRDefault="009421AA" w:rsidP="009B2A1D">
            <w:pPr>
              <w:spacing w:line="240" w:lineRule="auto"/>
              <w:ind w:firstLine="0"/>
              <w:jc w:val="center"/>
              <w:rPr>
                <w:snapToGrid/>
                <w:color w:val="000000"/>
                <w:sz w:val="20"/>
                <w:szCs w:val="20"/>
              </w:rPr>
            </w:pPr>
            <w:r w:rsidRPr="002E4623">
              <w:rPr>
                <w:snapToGrid/>
                <w:color w:val="7F7F7F" w:themeColor="text1" w:themeTint="80"/>
                <w:sz w:val="16"/>
                <w:szCs w:val="20"/>
              </w:rPr>
              <w:t>ст.5</w:t>
            </w:r>
            <w:r w:rsidRPr="002E4623">
              <w:rPr>
                <w:snapToGrid/>
                <w:color w:val="7F7F7F" w:themeColor="text1" w:themeTint="80"/>
                <w:sz w:val="16"/>
                <w:szCs w:val="20"/>
                <w:lang w:val="en-US"/>
              </w:rPr>
              <w:t xml:space="preserve"> </w:t>
            </w:r>
            <w:r w:rsidRPr="002E4623">
              <w:rPr>
                <w:snapToGrid/>
                <w:color w:val="7F7F7F" w:themeColor="text1" w:themeTint="80"/>
                <w:sz w:val="16"/>
                <w:szCs w:val="20"/>
              </w:rPr>
              <w:t>-</w:t>
            </w:r>
            <w:r w:rsidRPr="002E4623">
              <w:rPr>
                <w:snapToGrid/>
                <w:color w:val="7F7F7F" w:themeColor="text1" w:themeTint="80"/>
                <w:sz w:val="16"/>
                <w:szCs w:val="20"/>
                <w:lang w:val="en-US"/>
              </w:rPr>
              <w:t xml:space="preserve"> </w:t>
            </w:r>
            <w:r w:rsidRPr="002E4623">
              <w:rPr>
                <w:snapToGrid/>
                <w:color w:val="7F7F7F" w:themeColor="text1" w:themeTint="80"/>
                <w:sz w:val="16"/>
                <w:szCs w:val="20"/>
              </w:rPr>
              <w:t>ст.6</w:t>
            </w:r>
          </w:p>
        </w:tc>
        <w:tc>
          <w:tcPr>
            <w:tcW w:w="1388" w:type="dxa"/>
            <w:vMerge/>
            <w:tcBorders>
              <w:top w:val="single" w:sz="4" w:space="0" w:color="auto"/>
              <w:left w:val="single" w:sz="4" w:space="0" w:color="auto"/>
              <w:bottom w:val="single" w:sz="4" w:space="0" w:color="000000"/>
              <w:right w:val="single" w:sz="4" w:space="0" w:color="auto"/>
            </w:tcBorders>
            <w:vAlign w:val="center"/>
            <w:hideMark/>
          </w:tcPr>
          <w:p w:rsidR="009421AA" w:rsidRPr="002E4623" w:rsidRDefault="009421AA" w:rsidP="009B2A1D">
            <w:pPr>
              <w:spacing w:line="240" w:lineRule="auto"/>
              <w:ind w:firstLine="0"/>
              <w:jc w:val="left"/>
              <w:rPr>
                <w:snapToGrid/>
                <w:color w:val="000000"/>
                <w:sz w:val="20"/>
                <w:szCs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9421AA" w:rsidRPr="002E4623" w:rsidRDefault="009421AA" w:rsidP="009B2A1D">
            <w:pPr>
              <w:spacing w:line="240" w:lineRule="auto"/>
              <w:ind w:firstLine="0"/>
              <w:jc w:val="left"/>
              <w:rPr>
                <w:snapToGrid/>
                <w:color w:val="000000"/>
                <w:sz w:val="20"/>
                <w:szCs w:val="20"/>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9421AA" w:rsidRPr="002E4623" w:rsidRDefault="009421AA" w:rsidP="009B2A1D">
            <w:pPr>
              <w:spacing w:line="240" w:lineRule="auto"/>
              <w:ind w:firstLine="0"/>
              <w:jc w:val="left"/>
              <w:rPr>
                <w:snapToGrid/>
                <w:color w:val="000000"/>
                <w:sz w:val="24"/>
                <w:szCs w:val="24"/>
              </w:rPr>
            </w:pPr>
          </w:p>
        </w:tc>
      </w:tr>
      <w:tr w:rsidR="009421AA" w:rsidRPr="002E4623" w:rsidTr="009B2A1D">
        <w:trPr>
          <w:trHeight w:val="22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snapToGrid/>
                <w:color w:val="000000"/>
                <w:sz w:val="20"/>
                <w:szCs w:val="20"/>
              </w:rPr>
            </w:pPr>
            <w:r w:rsidRPr="002E4623">
              <w:rPr>
                <w:b/>
                <w:snapToGrid/>
                <w:color w:val="000000"/>
                <w:sz w:val="20"/>
                <w:szCs w:val="20"/>
              </w:rPr>
              <w:t>1</w:t>
            </w:r>
          </w:p>
        </w:tc>
        <w:tc>
          <w:tcPr>
            <w:tcW w:w="3008" w:type="dxa"/>
            <w:tcBorders>
              <w:top w:val="nil"/>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snapToGrid/>
                <w:color w:val="000000"/>
                <w:sz w:val="20"/>
                <w:szCs w:val="20"/>
              </w:rPr>
            </w:pPr>
            <w:r w:rsidRPr="002E4623">
              <w:rPr>
                <w:b/>
                <w:snapToGrid/>
                <w:color w:val="000000"/>
                <w:sz w:val="20"/>
                <w:szCs w:val="20"/>
              </w:rPr>
              <w:t>2</w:t>
            </w:r>
          </w:p>
        </w:tc>
        <w:tc>
          <w:tcPr>
            <w:tcW w:w="1705" w:type="dxa"/>
            <w:tcBorders>
              <w:top w:val="nil"/>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snapToGrid/>
                <w:color w:val="000000"/>
                <w:sz w:val="20"/>
                <w:szCs w:val="20"/>
              </w:rPr>
            </w:pPr>
            <w:r w:rsidRPr="002E4623">
              <w:rPr>
                <w:b/>
                <w:snapToGrid/>
                <w:color w:val="000000"/>
                <w:sz w:val="20"/>
                <w:szCs w:val="20"/>
              </w:rPr>
              <w:t>3</w:t>
            </w:r>
          </w:p>
        </w:tc>
        <w:tc>
          <w:tcPr>
            <w:tcW w:w="988" w:type="dxa"/>
            <w:tcBorders>
              <w:top w:val="nil"/>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snapToGrid/>
                <w:color w:val="000000"/>
                <w:sz w:val="20"/>
                <w:szCs w:val="20"/>
              </w:rPr>
            </w:pPr>
            <w:r w:rsidRPr="002E4623">
              <w:rPr>
                <w:b/>
                <w:snapToGrid/>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snapToGrid/>
                <w:color w:val="000000"/>
                <w:sz w:val="20"/>
                <w:szCs w:val="20"/>
              </w:rPr>
            </w:pPr>
            <w:r w:rsidRPr="002E4623">
              <w:rPr>
                <w:b/>
                <w:snapToGrid/>
                <w:color w:val="000000"/>
                <w:sz w:val="20"/>
                <w:szCs w:val="20"/>
              </w:rPr>
              <w:t>5</w:t>
            </w:r>
          </w:p>
        </w:tc>
        <w:tc>
          <w:tcPr>
            <w:tcW w:w="1509" w:type="dxa"/>
            <w:tcBorders>
              <w:top w:val="nil"/>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snapToGrid/>
                <w:color w:val="000000"/>
                <w:sz w:val="20"/>
                <w:szCs w:val="20"/>
              </w:rPr>
            </w:pPr>
            <w:r w:rsidRPr="002E4623">
              <w:rPr>
                <w:b/>
                <w:snapToGrid/>
                <w:color w:val="000000"/>
                <w:sz w:val="20"/>
                <w:szCs w:val="20"/>
              </w:rPr>
              <w:t>6</w:t>
            </w:r>
          </w:p>
        </w:tc>
        <w:tc>
          <w:tcPr>
            <w:tcW w:w="1214" w:type="dxa"/>
            <w:tcBorders>
              <w:top w:val="nil"/>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snapToGrid/>
                <w:color w:val="000000"/>
                <w:sz w:val="20"/>
                <w:szCs w:val="20"/>
              </w:rPr>
            </w:pPr>
            <w:r w:rsidRPr="002E4623">
              <w:rPr>
                <w:b/>
                <w:snapToGrid/>
                <w:color w:val="000000"/>
                <w:sz w:val="20"/>
                <w:szCs w:val="20"/>
              </w:rPr>
              <w:t>7</w:t>
            </w:r>
          </w:p>
        </w:tc>
        <w:tc>
          <w:tcPr>
            <w:tcW w:w="1388" w:type="dxa"/>
            <w:tcBorders>
              <w:top w:val="nil"/>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snapToGrid/>
                <w:color w:val="000000"/>
                <w:sz w:val="20"/>
                <w:szCs w:val="20"/>
              </w:rPr>
            </w:pPr>
            <w:r w:rsidRPr="002E4623">
              <w:rPr>
                <w:b/>
                <w:snapToGrid/>
                <w:color w:val="000000"/>
                <w:sz w:val="20"/>
                <w:szCs w:val="20"/>
              </w:rPr>
              <w:t>8</w:t>
            </w:r>
          </w:p>
        </w:tc>
        <w:tc>
          <w:tcPr>
            <w:tcW w:w="1417" w:type="dxa"/>
            <w:tcBorders>
              <w:top w:val="nil"/>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snapToGrid/>
                <w:color w:val="000000"/>
                <w:sz w:val="20"/>
                <w:szCs w:val="20"/>
              </w:rPr>
            </w:pPr>
            <w:r w:rsidRPr="002E4623">
              <w:rPr>
                <w:b/>
                <w:snapToGrid/>
                <w:color w:val="000000"/>
                <w:sz w:val="20"/>
                <w:szCs w:val="20"/>
              </w:rPr>
              <w:t>9</w:t>
            </w:r>
          </w:p>
        </w:tc>
        <w:tc>
          <w:tcPr>
            <w:tcW w:w="2268" w:type="dxa"/>
            <w:tcBorders>
              <w:top w:val="nil"/>
              <w:left w:val="nil"/>
              <w:bottom w:val="single" w:sz="4" w:space="0" w:color="auto"/>
              <w:right w:val="single" w:sz="4" w:space="0" w:color="auto"/>
            </w:tcBorders>
            <w:shd w:val="clear" w:color="auto" w:fill="auto"/>
            <w:noWrap/>
            <w:vAlign w:val="center"/>
            <w:hideMark/>
          </w:tcPr>
          <w:p w:rsidR="009421AA" w:rsidRPr="002E4623" w:rsidRDefault="009421AA" w:rsidP="009B2A1D">
            <w:pPr>
              <w:spacing w:line="240" w:lineRule="auto"/>
              <w:ind w:firstLine="0"/>
              <w:jc w:val="center"/>
              <w:rPr>
                <w:b/>
                <w:snapToGrid/>
                <w:color w:val="000000"/>
                <w:sz w:val="16"/>
                <w:szCs w:val="16"/>
              </w:rPr>
            </w:pPr>
            <w:r w:rsidRPr="002E4623">
              <w:rPr>
                <w:b/>
                <w:snapToGrid/>
                <w:color w:val="000000"/>
                <w:sz w:val="16"/>
                <w:szCs w:val="16"/>
              </w:rPr>
              <w:t>10</w:t>
            </w:r>
          </w:p>
        </w:tc>
      </w:tr>
      <w:tr w:rsidR="009421AA" w:rsidRPr="002E4623" w:rsidTr="009B2A1D">
        <w:trPr>
          <w:trHeight w:val="173"/>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1</w:t>
            </w:r>
          </w:p>
        </w:tc>
        <w:tc>
          <w:tcPr>
            <w:tcW w:w="3008" w:type="dxa"/>
            <w:tcBorders>
              <w:top w:val="nil"/>
              <w:left w:val="nil"/>
              <w:bottom w:val="single" w:sz="4" w:space="0" w:color="auto"/>
              <w:right w:val="single" w:sz="4" w:space="0" w:color="auto"/>
            </w:tcBorders>
            <w:shd w:val="clear" w:color="auto" w:fill="auto"/>
            <w:vAlign w:val="bottom"/>
            <w:hideMark/>
          </w:tcPr>
          <w:p w:rsidR="009421AA" w:rsidRPr="002E4623" w:rsidRDefault="009421AA" w:rsidP="009B2A1D">
            <w:pPr>
              <w:spacing w:line="240" w:lineRule="auto"/>
              <w:ind w:firstLine="0"/>
              <w:jc w:val="left"/>
              <w:rPr>
                <w:snapToGrid/>
                <w:color w:val="000000"/>
                <w:sz w:val="20"/>
                <w:szCs w:val="20"/>
              </w:rPr>
            </w:pPr>
          </w:p>
        </w:tc>
        <w:tc>
          <w:tcPr>
            <w:tcW w:w="1705"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988"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134"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509"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214" w:type="dxa"/>
            <w:tcBorders>
              <w:top w:val="nil"/>
              <w:left w:val="nil"/>
              <w:bottom w:val="single" w:sz="4" w:space="0" w:color="auto"/>
              <w:right w:val="single" w:sz="4" w:space="0" w:color="auto"/>
            </w:tcBorders>
            <w:shd w:val="clear" w:color="000000" w:fill="FFFFFF"/>
            <w:noWrap/>
            <w:vAlign w:val="bottom"/>
          </w:tcPr>
          <w:p w:rsidR="009421AA" w:rsidRPr="002E4623" w:rsidRDefault="009421AA" w:rsidP="009B2A1D">
            <w:pPr>
              <w:spacing w:line="240" w:lineRule="auto"/>
              <w:ind w:firstLine="0"/>
              <w:jc w:val="center"/>
              <w:rPr>
                <w:snapToGrid/>
                <w:sz w:val="20"/>
                <w:szCs w:val="20"/>
              </w:rPr>
            </w:pPr>
          </w:p>
        </w:tc>
        <w:tc>
          <w:tcPr>
            <w:tcW w:w="1388"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417" w:type="dxa"/>
            <w:tcBorders>
              <w:top w:val="nil"/>
              <w:left w:val="nil"/>
              <w:bottom w:val="single" w:sz="4" w:space="0" w:color="auto"/>
              <w:right w:val="single" w:sz="4" w:space="0" w:color="auto"/>
            </w:tcBorders>
            <w:shd w:val="clear" w:color="000000" w:fill="FFFFFF"/>
            <w:noWrap/>
            <w:vAlign w:val="bottom"/>
          </w:tcPr>
          <w:p w:rsidR="009421AA" w:rsidRPr="002E4623" w:rsidRDefault="009421AA" w:rsidP="009B2A1D">
            <w:pPr>
              <w:spacing w:line="240" w:lineRule="auto"/>
              <w:ind w:firstLine="0"/>
              <w:jc w:val="center"/>
              <w:rPr>
                <w:snapToGrid/>
                <w:sz w:val="20"/>
                <w:szCs w:val="20"/>
              </w:rPr>
            </w:pPr>
          </w:p>
        </w:tc>
        <w:tc>
          <w:tcPr>
            <w:tcW w:w="2268" w:type="dxa"/>
            <w:tcBorders>
              <w:top w:val="nil"/>
              <w:left w:val="nil"/>
              <w:bottom w:val="single" w:sz="4" w:space="0" w:color="auto"/>
              <w:right w:val="single" w:sz="4" w:space="0" w:color="auto"/>
            </w:tcBorders>
            <w:shd w:val="clear" w:color="auto" w:fill="auto"/>
            <w:vAlign w:val="bottom"/>
            <w:hideMark/>
          </w:tcPr>
          <w:p w:rsidR="009421AA" w:rsidRPr="002E4623" w:rsidRDefault="009421AA" w:rsidP="009B2A1D">
            <w:pPr>
              <w:spacing w:line="240" w:lineRule="auto"/>
              <w:ind w:firstLine="0"/>
              <w:jc w:val="left"/>
              <w:rPr>
                <w:snapToGrid/>
                <w:color w:val="000000"/>
                <w:sz w:val="24"/>
                <w:szCs w:val="24"/>
              </w:rPr>
            </w:pPr>
          </w:p>
        </w:tc>
      </w:tr>
      <w:tr w:rsidR="009421AA" w:rsidRPr="002E4623" w:rsidTr="009B2A1D">
        <w:trPr>
          <w:trHeight w:val="177"/>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2</w:t>
            </w:r>
          </w:p>
        </w:tc>
        <w:tc>
          <w:tcPr>
            <w:tcW w:w="3008" w:type="dxa"/>
            <w:tcBorders>
              <w:top w:val="nil"/>
              <w:left w:val="nil"/>
              <w:bottom w:val="single" w:sz="4" w:space="0" w:color="auto"/>
              <w:right w:val="single" w:sz="4" w:space="0" w:color="auto"/>
            </w:tcBorders>
            <w:shd w:val="clear" w:color="auto" w:fill="auto"/>
            <w:vAlign w:val="bottom"/>
            <w:hideMark/>
          </w:tcPr>
          <w:p w:rsidR="009421AA" w:rsidRPr="002E4623" w:rsidRDefault="009421AA" w:rsidP="009B2A1D">
            <w:pPr>
              <w:spacing w:line="240" w:lineRule="auto"/>
              <w:ind w:firstLine="0"/>
              <w:jc w:val="left"/>
              <w:rPr>
                <w:snapToGrid/>
                <w:color w:val="000000"/>
                <w:sz w:val="20"/>
                <w:szCs w:val="20"/>
              </w:rPr>
            </w:pPr>
          </w:p>
        </w:tc>
        <w:tc>
          <w:tcPr>
            <w:tcW w:w="1705"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988"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134"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509"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214" w:type="dxa"/>
            <w:tcBorders>
              <w:top w:val="nil"/>
              <w:left w:val="nil"/>
              <w:bottom w:val="single" w:sz="4" w:space="0" w:color="auto"/>
              <w:right w:val="single" w:sz="4" w:space="0" w:color="auto"/>
            </w:tcBorders>
            <w:shd w:val="clear" w:color="000000" w:fill="FFFFFF"/>
            <w:noWrap/>
            <w:vAlign w:val="bottom"/>
          </w:tcPr>
          <w:p w:rsidR="009421AA" w:rsidRPr="002E4623" w:rsidRDefault="009421AA" w:rsidP="009B2A1D">
            <w:pPr>
              <w:spacing w:line="240" w:lineRule="auto"/>
              <w:ind w:firstLine="0"/>
              <w:jc w:val="center"/>
              <w:rPr>
                <w:snapToGrid/>
                <w:sz w:val="20"/>
                <w:szCs w:val="20"/>
              </w:rPr>
            </w:pPr>
          </w:p>
        </w:tc>
        <w:tc>
          <w:tcPr>
            <w:tcW w:w="1388"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417" w:type="dxa"/>
            <w:tcBorders>
              <w:top w:val="nil"/>
              <w:left w:val="nil"/>
              <w:bottom w:val="single" w:sz="4" w:space="0" w:color="auto"/>
              <w:right w:val="single" w:sz="4" w:space="0" w:color="auto"/>
            </w:tcBorders>
            <w:shd w:val="clear" w:color="000000" w:fill="FFFFFF"/>
            <w:noWrap/>
            <w:vAlign w:val="bottom"/>
          </w:tcPr>
          <w:p w:rsidR="009421AA" w:rsidRPr="002E4623" w:rsidRDefault="009421AA" w:rsidP="009B2A1D">
            <w:pPr>
              <w:spacing w:line="240" w:lineRule="auto"/>
              <w:ind w:firstLine="0"/>
              <w:jc w:val="center"/>
              <w:rPr>
                <w:snapToGrid/>
                <w:sz w:val="20"/>
                <w:szCs w:val="20"/>
              </w:rPr>
            </w:pPr>
          </w:p>
        </w:tc>
        <w:tc>
          <w:tcPr>
            <w:tcW w:w="2268" w:type="dxa"/>
            <w:tcBorders>
              <w:top w:val="nil"/>
              <w:left w:val="nil"/>
              <w:bottom w:val="single" w:sz="4" w:space="0" w:color="auto"/>
              <w:right w:val="single" w:sz="4" w:space="0" w:color="auto"/>
            </w:tcBorders>
            <w:shd w:val="clear" w:color="auto" w:fill="auto"/>
            <w:vAlign w:val="bottom"/>
            <w:hideMark/>
          </w:tcPr>
          <w:p w:rsidR="009421AA" w:rsidRPr="002E4623" w:rsidRDefault="009421AA" w:rsidP="009B2A1D">
            <w:pPr>
              <w:spacing w:line="240" w:lineRule="auto"/>
              <w:ind w:firstLine="0"/>
              <w:jc w:val="left"/>
              <w:rPr>
                <w:snapToGrid/>
                <w:color w:val="000000"/>
                <w:sz w:val="24"/>
                <w:szCs w:val="24"/>
              </w:rPr>
            </w:pPr>
          </w:p>
        </w:tc>
      </w:tr>
      <w:tr w:rsidR="009421AA" w:rsidRPr="002E4623" w:rsidTr="009B2A1D">
        <w:trPr>
          <w:trHeight w:val="167"/>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3</w:t>
            </w:r>
          </w:p>
        </w:tc>
        <w:tc>
          <w:tcPr>
            <w:tcW w:w="3008" w:type="dxa"/>
            <w:tcBorders>
              <w:top w:val="nil"/>
              <w:left w:val="nil"/>
              <w:bottom w:val="single" w:sz="4" w:space="0" w:color="auto"/>
              <w:right w:val="single" w:sz="4" w:space="0" w:color="auto"/>
            </w:tcBorders>
            <w:shd w:val="clear" w:color="auto" w:fill="auto"/>
            <w:vAlign w:val="bottom"/>
            <w:hideMark/>
          </w:tcPr>
          <w:p w:rsidR="009421AA" w:rsidRPr="002E4623" w:rsidRDefault="009421AA" w:rsidP="009B2A1D">
            <w:pPr>
              <w:spacing w:line="240" w:lineRule="auto"/>
              <w:ind w:firstLine="0"/>
              <w:jc w:val="left"/>
              <w:rPr>
                <w:snapToGrid/>
                <w:color w:val="000000"/>
                <w:sz w:val="20"/>
                <w:szCs w:val="20"/>
              </w:rPr>
            </w:pPr>
          </w:p>
        </w:tc>
        <w:tc>
          <w:tcPr>
            <w:tcW w:w="1705"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988"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134"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509"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214" w:type="dxa"/>
            <w:tcBorders>
              <w:top w:val="nil"/>
              <w:left w:val="nil"/>
              <w:bottom w:val="single" w:sz="4" w:space="0" w:color="auto"/>
              <w:right w:val="single" w:sz="4" w:space="0" w:color="auto"/>
            </w:tcBorders>
            <w:shd w:val="clear" w:color="000000" w:fill="FFFFFF"/>
            <w:noWrap/>
            <w:vAlign w:val="bottom"/>
          </w:tcPr>
          <w:p w:rsidR="009421AA" w:rsidRPr="002E4623" w:rsidRDefault="009421AA" w:rsidP="009B2A1D">
            <w:pPr>
              <w:spacing w:line="240" w:lineRule="auto"/>
              <w:ind w:firstLine="0"/>
              <w:jc w:val="center"/>
              <w:rPr>
                <w:snapToGrid/>
                <w:sz w:val="20"/>
                <w:szCs w:val="20"/>
              </w:rPr>
            </w:pPr>
          </w:p>
        </w:tc>
        <w:tc>
          <w:tcPr>
            <w:tcW w:w="1388"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417" w:type="dxa"/>
            <w:tcBorders>
              <w:top w:val="nil"/>
              <w:left w:val="nil"/>
              <w:bottom w:val="single" w:sz="4" w:space="0" w:color="auto"/>
              <w:right w:val="single" w:sz="4" w:space="0" w:color="auto"/>
            </w:tcBorders>
            <w:shd w:val="clear" w:color="000000" w:fill="FFFFFF"/>
            <w:noWrap/>
            <w:vAlign w:val="bottom"/>
          </w:tcPr>
          <w:p w:rsidR="009421AA" w:rsidRPr="002E4623" w:rsidRDefault="009421AA" w:rsidP="009B2A1D">
            <w:pPr>
              <w:spacing w:line="240" w:lineRule="auto"/>
              <w:ind w:firstLine="0"/>
              <w:jc w:val="center"/>
              <w:rPr>
                <w:snapToGrid/>
                <w:sz w:val="20"/>
                <w:szCs w:val="20"/>
              </w:rPr>
            </w:pPr>
          </w:p>
        </w:tc>
        <w:tc>
          <w:tcPr>
            <w:tcW w:w="2268" w:type="dxa"/>
            <w:tcBorders>
              <w:top w:val="nil"/>
              <w:left w:val="nil"/>
              <w:bottom w:val="single" w:sz="4" w:space="0" w:color="auto"/>
              <w:right w:val="single" w:sz="4" w:space="0" w:color="auto"/>
            </w:tcBorders>
            <w:shd w:val="clear" w:color="auto" w:fill="auto"/>
            <w:vAlign w:val="bottom"/>
            <w:hideMark/>
          </w:tcPr>
          <w:p w:rsidR="009421AA" w:rsidRPr="002E4623" w:rsidRDefault="009421AA" w:rsidP="009B2A1D">
            <w:pPr>
              <w:spacing w:line="240" w:lineRule="auto"/>
              <w:ind w:firstLine="0"/>
              <w:jc w:val="left"/>
              <w:rPr>
                <w:snapToGrid/>
                <w:color w:val="000000"/>
                <w:sz w:val="24"/>
                <w:szCs w:val="24"/>
              </w:rPr>
            </w:pPr>
          </w:p>
        </w:tc>
      </w:tr>
      <w:tr w:rsidR="009421AA" w:rsidRPr="002E4623" w:rsidTr="009B2A1D">
        <w:trPr>
          <w:trHeight w:val="171"/>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center"/>
              <w:rPr>
                <w:snapToGrid/>
                <w:color w:val="000000"/>
                <w:sz w:val="20"/>
                <w:szCs w:val="20"/>
              </w:rPr>
            </w:pPr>
            <w:r w:rsidRPr="002E4623">
              <w:rPr>
                <w:snapToGrid/>
                <w:color w:val="000000"/>
                <w:sz w:val="20"/>
                <w:szCs w:val="20"/>
              </w:rPr>
              <w:t>4</w:t>
            </w:r>
          </w:p>
        </w:tc>
        <w:tc>
          <w:tcPr>
            <w:tcW w:w="3008" w:type="dxa"/>
            <w:tcBorders>
              <w:top w:val="nil"/>
              <w:left w:val="nil"/>
              <w:bottom w:val="single" w:sz="4" w:space="0" w:color="auto"/>
              <w:right w:val="single" w:sz="4" w:space="0" w:color="auto"/>
            </w:tcBorders>
            <w:shd w:val="clear" w:color="auto" w:fill="auto"/>
            <w:vAlign w:val="bottom"/>
            <w:hideMark/>
          </w:tcPr>
          <w:p w:rsidR="009421AA" w:rsidRPr="002E4623" w:rsidRDefault="009421AA" w:rsidP="009B2A1D">
            <w:pPr>
              <w:spacing w:line="240" w:lineRule="auto"/>
              <w:ind w:firstLine="0"/>
              <w:jc w:val="left"/>
              <w:rPr>
                <w:snapToGrid/>
                <w:color w:val="000000"/>
                <w:sz w:val="20"/>
                <w:szCs w:val="20"/>
              </w:rPr>
            </w:pPr>
          </w:p>
        </w:tc>
        <w:tc>
          <w:tcPr>
            <w:tcW w:w="1705"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988"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134"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509"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214" w:type="dxa"/>
            <w:tcBorders>
              <w:top w:val="nil"/>
              <w:left w:val="nil"/>
              <w:bottom w:val="single" w:sz="4" w:space="0" w:color="auto"/>
              <w:right w:val="single" w:sz="4" w:space="0" w:color="auto"/>
            </w:tcBorders>
            <w:shd w:val="clear" w:color="000000" w:fill="FFFFFF"/>
            <w:noWrap/>
            <w:vAlign w:val="bottom"/>
          </w:tcPr>
          <w:p w:rsidR="009421AA" w:rsidRPr="002E4623" w:rsidRDefault="009421AA" w:rsidP="009B2A1D">
            <w:pPr>
              <w:spacing w:line="240" w:lineRule="auto"/>
              <w:ind w:firstLine="0"/>
              <w:jc w:val="center"/>
              <w:rPr>
                <w:snapToGrid/>
                <w:sz w:val="20"/>
                <w:szCs w:val="20"/>
              </w:rPr>
            </w:pPr>
          </w:p>
        </w:tc>
        <w:tc>
          <w:tcPr>
            <w:tcW w:w="1388" w:type="dxa"/>
            <w:tcBorders>
              <w:top w:val="nil"/>
              <w:left w:val="nil"/>
              <w:bottom w:val="single" w:sz="4" w:space="0" w:color="auto"/>
              <w:right w:val="single" w:sz="4" w:space="0" w:color="auto"/>
            </w:tcBorders>
            <w:shd w:val="clear" w:color="000000" w:fill="FFFFFF"/>
            <w:noWrap/>
            <w:vAlign w:val="bottom"/>
            <w:hideMark/>
          </w:tcPr>
          <w:p w:rsidR="009421AA" w:rsidRPr="002E4623" w:rsidRDefault="009421AA" w:rsidP="009B2A1D">
            <w:pPr>
              <w:spacing w:line="240" w:lineRule="auto"/>
              <w:ind w:firstLine="0"/>
              <w:jc w:val="center"/>
              <w:rPr>
                <w:snapToGrid/>
                <w:sz w:val="20"/>
                <w:szCs w:val="20"/>
              </w:rPr>
            </w:pPr>
          </w:p>
        </w:tc>
        <w:tc>
          <w:tcPr>
            <w:tcW w:w="1417" w:type="dxa"/>
            <w:tcBorders>
              <w:top w:val="nil"/>
              <w:left w:val="nil"/>
              <w:bottom w:val="single" w:sz="4" w:space="0" w:color="auto"/>
              <w:right w:val="single" w:sz="4" w:space="0" w:color="auto"/>
            </w:tcBorders>
            <w:shd w:val="clear" w:color="000000" w:fill="FFFFFF"/>
            <w:noWrap/>
            <w:vAlign w:val="bottom"/>
          </w:tcPr>
          <w:p w:rsidR="009421AA" w:rsidRPr="002E4623" w:rsidRDefault="009421AA" w:rsidP="009B2A1D">
            <w:pPr>
              <w:spacing w:line="240" w:lineRule="auto"/>
              <w:ind w:firstLine="0"/>
              <w:jc w:val="center"/>
              <w:rPr>
                <w:snapToGrid/>
                <w:sz w:val="20"/>
                <w:szCs w:val="20"/>
              </w:rPr>
            </w:pPr>
          </w:p>
        </w:tc>
        <w:tc>
          <w:tcPr>
            <w:tcW w:w="2268" w:type="dxa"/>
            <w:tcBorders>
              <w:top w:val="nil"/>
              <w:left w:val="nil"/>
              <w:bottom w:val="single" w:sz="4" w:space="0" w:color="auto"/>
              <w:right w:val="single" w:sz="4" w:space="0" w:color="auto"/>
            </w:tcBorders>
            <w:shd w:val="clear" w:color="auto" w:fill="auto"/>
            <w:vAlign w:val="bottom"/>
            <w:hideMark/>
          </w:tcPr>
          <w:p w:rsidR="009421AA" w:rsidRPr="002E4623" w:rsidRDefault="009421AA" w:rsidP="009B2A1D">
            <w:pPr>
              <w:spacing w:line="240" w:lineRule="auto"/>
              <w:ind w:firstLine="0"/>
              <w:jc w:val="left"/>
              <w:rPr>
                <w:snapToGrid/>
                <w:color w:val="000000"/>
                <w:sz w:val="24"/>
                <w:szCs w:val="24"/>
              </w:rPr>
            </w:pPr>
          </w:p>
        </w:tc>
      </w:tr>
      <w:tr w:rsidR="009421AA" w:rsidRPr="002E4623" w:rsidTr="009B2A1D">
        <w:trPr>
          <w:trHeight w:val="201"/>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0"/>
                <w:szCs w:val="20"/>
              </w:rPr>
            </w:pPr>
          </w:p>
        </w:tc>
        <w:tc>
          <w:tcPr>
            <w:tcW w:w="3008"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0"/>
                <w:szCs w:val="20"/>
              </w:rPr>
            </w:pPr>
          </w:p>
        </w:tc>
        <w:tc>
          <w:tcPr>
            <w:tcW w:w="1705"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0"/>
                <w:szCs w:val="20"/>
              </w:rPr>
            </w:pPr>
          </w:p>
        </w:tc>
        <w:tc>
          <w:tcPr>
            <w:tcW w:w="988"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0"/>
                <w:szCs w:val="20"/>
              </w:rPr>
            </w:pPr>
          </w:p>
        </w:tc>
        <w:tc>
          <w:tcPr>
            <w:tcW w:w="1509"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0"/>
                <w:szCs w:val="20"/>
              </w:rPr>
            </w:pPr>
          </w:p>
        </w:tc>
        <w:tc>
          <w:tcPr>
            <w:tcW w:w="1214"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0"/>
                <w:szCs w:val="20"/>
              </w:rPr>
            </w:pPr>
          </w:p>
        </w:tc>
        <w:tc>
          <w:tcPr>
            <w:tcW w:w="1388"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9421AA" w:rsidRPr="002E4623" w:rsidRDefault="009421AA" w:rsidP="009B2A1D">
            <w:pPr>
              <w:spacing w:line="240" w:lineRule="auto"/>
              <w:ind w:firstLine="0"/>
              <w:jc w:val="left"/>
              <w:rPr>
                <w:snapToGrid/>
                <w:color w:val="000000"/>
                <w:sz w:val="20"/>
                <w:szCs w:val="20"/>
              </w:rPr>
            </w:pPr>
          </w:p>
        </w:tc>
        <w:tc>
          <w:tcPr>
            <w:tcW w:w="2268" w:type="dxa"/>
            <w:tcBorders>
              <w:top w:val="nil"/>
              <w:left w:val="nil"/>
              <w:bottom w:val="single" w:sz="4" w:space="0" w:color="auto"/>
              <w:right w:val="single" w:sz="4" w:space="0" w:color="auto"/>
            </w:tcBorders>
            <w:shd w:val="clear" w:color="auto" w:fill="auto"/>
            <w:vAlign w:val="bottom"/>
            <w:hideMark/>
          </w:tcPr>
          <w:p w:rsidR="009421AA" w:rsidRPr="002E4623" w:rsidRDefault="009421AA" w:rsidP="009B2A1D">
            <w:pPr>
              <w:spacing w:line="240" w:lineRule="auto"/>
              <w:ind w:firstLine="0"/>
              <w:jc w:val="left"/>
              <w:rPr>
                <w:snapToGrid/>
                <w:color w:val="000000"/>
                <w:sz w:val="24"/>
                <w:szCs w:val="24"/>
              </w:rPr>
            </w:pPr>
          </w:p>
        </w:tc>
      </w:tr>
    </w:tbl>
    <w:p w:rsidR="009421AA" w:rsidRPr="002E4623" w:rsidRDefault="009421AA" w:rsidP="009421AA">
      <w:pPr>
        <w:widowControl w:val="0"/>
        <w:shd w:val="clear" w:color="auto" w:fill="FFFFFF"/>
        <w:autoSpaceDE w:val="0"/>
        <w:autoSpaceDN w:val="0"/>
        <w:spacing w:after="120" w:line="240" w:lineRule="auto"/>
        <w:ind w:firstLine="0"/>
        <w:contextualSpacing/>
        <w:jc w:val="center"/>
        <w:rPr>
          <w:snapToGrid/>
          <w:sz w:val="20"/>
          <w:szCs w:val="24"/>
        </w:rPr>
      </w:pPr>
    </w:p>
    <w:tbl>
      <w:tblPr>
        <w:tblW w:w="15075" w:type="dxa"/>
        <w:tblInd w:w="93" w:type="dxa"/>
        <w:tblLook w:val="04A0" w:firstRow="1" w:lastRow="0" w:firstColumn="1" w:lastColumn="0" w:noHBand="0" w:noVBand="1"/>
      </w:tblPr>
      <w:tblGrid>
        <w:gridCol w:w="2034"/>
        <w:gridCol w:w="3685"/>
        <w:gridCol w:w="287"/>
        <w:gridCol w:w="6568"/>
        <w:gridCol w:w="359"/>
        <w:gridCol w:w="2142"/>
      </w:tblGrid>
      <w:tr w:rsidR="009421AA" w:rsidRPr="002E4623" w:rsidTr="009B2A1D">
        <w:trPr>
          <w:trHeight w:val="315"/>
        </w:trPr>
        <w:tc>
          <w:tcPr>
            <w:tcW w:w="2034" w:type="dxa"/>
            <w:tcBorders>
              <w:top w:val="nil"/>
              <w:left w:val="nil"/>
              <w:bottom w:val="nil"/>
              <w:right w:val="nil"/>
            </w:tcBorders>
            <w:shd w:val="clear" w:color="auto" w:fill="auto"/>
            <w:vAlign w:val="bottom"/>
            <w:hideMark/>
          </w:tcPr>
          <w:p w:rsidR="009421AA" w:rsidRPr="002E4623" w:rsidRDefault="009421AA" w:rsidP="009B2A1D">
            <w:pPr>
              <w:spacing w:line="240" w:lineRule="auto"/>
              <w:ind w:firstLine="0"/>
              <w:jc w:val="left"/>
              <w:rPr>
                <w:b/>
                <w:bCs/>
                <w:snapToGrid/>
                <w:color w:val="000000"/>
                <w:sz w:val="24"/>
                <w:szCs w:val="24"/>
              </w:rPr>
            </w:pPr>
            <w:r w:rsidRPr="002E4623">
              <w:rPr>
                <w:b/>
                <w:bCs/>
                <w:snapToGrid/>
                <w:color w:val="000000"/>
                <w:sz w:val="20"/>
                <w:szCs w:val="24"/>
              </w:rPr>
              <w:t>Субподрядчик:</w:t>
            </w:r>
          </w:p>
        </w:tc>
        <w:tc>
          <w:tcPr>
            <w:tcW w:w="3685" w:type="dxa"/>
            <w:tcBorders>
              <w:top w:val="nil"/>
              <w:left w:val="nil"/>
              <w:bottom w:val="single" w:sz="4" w:space="0" w:color="auto"/>
              <w:right w:val="nil"/>
            </w:tcBorders>
            <w:shd w:val="clear" w:color="auto" w:fill="auto"/>
            <w:vAlign w:val="bottom"/>
            <w:hideMark/>
          </w:tcPr>
          <w:p w:rsidR="009421AA" w:rsidRPr="002E4623" w:rsidRDefault="009421AA" w:rsidP="009B2A1D">
            <w:pPr>
              <w:spacing w:line="240" w:lineRule="auto"/>
              <w:ind w:firstLine="0"/>
              <w:jc w:val="left"/>
              <w:rPr>
                <w:snapToGrid/>
                <w:color w:val="000000"/>
                <w:sz w:val="24"/>
                <w:szCs w:val="24"/>
              </w:rPr>
            </w:pPr>
          </w:p>
        </w:tc>
        <w:tc>
          <w:tcPr>
            <w:tcW w:w="287"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4"/>
                <w:szCs w:val="24"/>
              </w:rPr>
            </w:pPr>
          </w:p>
        </w:tc>
        <w:tc>
          <w:tcPr>
            <w:tcW w:w="6568"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4"/>
                <w:szCs w:val="24"/>
              </w:rPr>
            </w:pPr>
          </w:p>
        </w:tc>
        <w:tc>
          <w:tcPr>
            <w:tcW w:w="359"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4"/>
                <w:szCs w:val="24"/>
              </w:rPr>
            </w:pPr>
          </w:p>
        </w:tc>
        <w:tc>
          <w:tcPr>
            <w:tcW w:w="2142"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center"/>
              <w:rPr>
                <w:b/>
                <w:bCs/>
                <w:snapToGrid/>
                <w:color w:val="000000"/>
                <w:sz w:val="24"/>
                <w:szCs w:val="24"/>
              </w:rPr>
            </w:pPr>
          </w:p>
        </w:tc>
      </w:tr>
      <w:tr w:rsidR="009421AA" w:rsidRPr="002E4623" w:rsidTr="009B2A1D">
        <w:trPr>
          <w:trHeight w:val="173"/>
        </w:trPr>
        <w:tc>
          <w:tcPr>
            <w:tcW w:w="2034"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4"/>
                <w:szCs w:val="24"/>
              </w:rPr>
            </w:pPr>
          </w:p>
        </w:tc>
        <w:tc>
          <w:tcPr>
            <w:tcW w:w="3685" w:type="dxa"/>
            <w:tcBorders>
              <w:top w:val="nil"/>
              <w:left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r w:rsidRPr="002E4623">
              <w:rPr>
                <w:snapToGrid/>
                <w:color w:val="000000"/>
                <w:sz w:val="16"/>
                <w:szCs w:val="16"/>
              </w:rPr>
              <w:t>(должность)</w:t>
            </w:r>
          </w:p>
        </w:tc>
        <w:tc>
          <w:tcPr>
            <w:tcW w:w="287"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p>
        </w:tc>
        <w:tc>
          <w:tcPr>
            <w:tcW w:w="6568" w:type="dxa"/>
            <w:tcBorders>
              <w:top w:val="nil"/>
              <w:left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r w:rsidRPr="002E4623">
              <w:rPr>
                <w:snapToGrid/>
                <w:color w:val="000000"/>
                <w:sz w:val="16"/>
                <w:szCs w:val="16"/>
              </w:rPr>
              <w:t>(подпись)</w:t>
            </w:r>
          </w:p>
        </w:tc>
        <w:tc>
          <w:tcPr>
            <w:tcW w:w="359"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p>
        </w:tc>
        <w:tc>
          <w:tcPr>
            <w:tcW w:w="2142" w:type="dxa"/>
            <w:tcBorders>
              <w:top w:val="single" w:sz="4" w:space="0" w:color="auto"/>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r w:rsidRPr="002E4623">
              <w:rPr>
                <w:snapToGrid/>
                <w:color w:val="000000"/>
                <w:sz w:val="16"/>
                <w:szCs w:val="16"/>
              </w:rPr>
              <w:t>(расшифровка подписи)</w:t>
            </w:r>
          </w:p>
        </w:tc>
      </w:tr>
      <w:tr w:rsidR="009421AA" w:rsidRPr="002E4623" w:rsidTr="009B2A1D">
        <w:trPr>
          <w:trHeight w:val="315"/>
        </w:trPr>
        <w:tc>
          <w:tcPr>
            <w:tcW w:w="2034"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left"/>
              <w:rPr>
                <w:b/>
                <w:snapToGrid/>
                <w:color w:val="000000"/>
                <w:sz w:val="24"/>
                <w:szCs w:val="24"/>
              </w:rPr>
            </w:pPr>
            <w:r w:rsidRPr="002E4623">
              <w:rPr>
                <w:b/>
                <w:snapToGrid/>
                <w:color w:val="000000"/>
                <w:sz w:val="20"/>
                <w:szCs w:val="24"/>
              </w:rPr>
              <w:t>Генеральный подрядчик:</w:t>
            </w:r>
          </w:p>
        </w:tc>
        <w:tc>
          <w:tcPr>
            <w:tcW w:w="3685"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p>
        </w:tc>
        <w:tc>
          <w:tcPr>
            <w:tcW w:w="287"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p>
        </w:tc>
        <w:tc>
          <w:tcPr>
            <w:tcW w:w="6568" w:type="dxa"/>
            <w:tcBorders>
              <w:top w:val="nil"/>
              <w:left w:val="nil"/>
              <w:bottom w:val="single" w:sz="4" w:space="0" w:color="auto"/>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r w:rsidRPr="002E4623">
              <w:rPr>
                <w:snapToGrid/>
                <w:color w:val="000000"/>
                <w:sz w:val="16"/>
                <w:szCs w:val="16"/>
              </w:rPr>
              <w:t> </w:t>
            </w:r>
          </w:p>
        </w:tc>
        <w:tc>
          <w:tcPr>
            <w:tcW w:w="359"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p>
        </w:tc>
        <w:tc>
          <w:tcPr>
            <w:tcW w:w="2142" w:type="dxa"/>
            <w:tcBorders>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p>
        </w:tc>
      </w:tr>
      <w:tr w:rsidR="009421AA" w:rsidRPr="002E4623" w:rsidTr="009B2A1D">
        <w:trPr>
          <w:trHeight w:val="185"/>
        </w:trPr>
        <w:tc>
          <w:tcPr>
            <w:tcW w:w="2034"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left"/>
              <w:rPr>
                <w:snapToGrid/>
                <w:color w:val="000000"/>
                <w:sz w:val="24"/>
                <w:szCs w:val="24"/>
              </w:rPr>
            </w:pPr>
          </w:p>
        </w:tc>
        <w:tc>
          <w:tcPr>
            <w:tcW w:w="3685" w:type="dxa"/>
            <w:tcBorders>
              <w:top w:val="single" w:sz="4" w:space="0" w:color="auto"/>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r w:rsidRPr="002E4623">
              <w:rPr>
                <w:snapToGrid/>
                <w:color w:val="000000"/>
                <w:sz w:val="16"/>
                <w:szCs w:val="16"/>
              </w:rPr>
              <w:t>(должность)</w:t>
            </w:r>
          </w:p>
        </w:tc>
        <w:tc>
          <w:tcPr>
            <w:tcW w:w="287"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p>
        </w:tc>
        <w:tc>
          <w:tcPr>
            <w:tcW w:w="6568" w:type="dxa"/>
            <w:tcBorders>
              <w:top w:val="single" w:sz="4" w:space="0" w:color="auto"/>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r w:rsidRPr="002E4623">
              <w:rPr>
                <w:snapToGrid/>
                <w:color w:val="000000"/>
                <w:sz w:val="16"/>
                <w:szCs w:val="16"/>
              </w:rPr>
              <w:t>(подпись)</w:t>
            </w:r>
          </w:p>
        </w:tc>
        <w:tc>
          <w:tcPr>
            <w:tcW w:w="359" w:type="dxa"/>
            <w:tcBorders>
              <w:top w:val="nil"/>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p>
        </w:tc>
        <w:tc>
          <w:tcPr>
            <w:tcW w:w="2142" w:type="dxa"/>
            <w:tcBorders>
              <w:top w:val="single" w:sz="4" w:space="0" w:color="auto"/>
              <w:left w:val="nil"/>
              <w:bottom w:val="nil"/>
              <w:right w:val="nil"/>
            </w:tcBorders>
            <w:shd w:val="clear" w:color="auto" w:fill="auto"/>
            <w:noWrap/>
            <w:vAlign w:val="bottom"/>
            <w:hideMark/>
          </w:tcPr>
          <w:p w:rsidR="009421AA" w:rsidRPr="002E4623" w:rsidRDefault="009421AA" w:rsidP="009B2A1D">
            <w:pPr>
              <w:spacing w:line="240" w:lineRule="auto"/>
              <w:ind w:firstLine="0"/>
              <w:jc w:val="center"/>
              <w:rPr>
                <w:snapToGrid/>
                <w:color w:val="000000"/>
                <w:sz w:val="16"/>
                <w:szCs w:val="16"/>
              </w:rPr>
            </w:pPr>
            <w:r w:rsidRPr="002E4623">
              <w:rPr>
                <w:snapToGrid/>
                <w:color w:val="000000"/>
                <w:sz w:val="16"/>
                <w:szCs w:val="16"/>
              </w:rPr>
              <w:t>(расшифровка подписи)</w:t>
            </w:r>
          </w:p>
        </w:tc>
      </w:tr>
    </w:tbl>
    <w:p w:rsidR="009421AA" w:rsidRDefault="009421AA" w:rsidP="009421AA">
      <w:pPr>
        <w:spacing w:line="240" w:lineRule="auto"/>
        <w:ind w:firstLine="0"/>
        <w:jc w:val="left"/>
        <w:rPr>
          <w:snapToGrid/>
          <w:sz w:val="24"/>
          <w:szCs w:val="24"/>
        </w:rPr>
      </w:pPr>
    </w:p>
    <w:tbl>
      <w:tblPr>
        <w:tblW w:w="12333" w:type="dxa"/>
        <w:tblInd w:w="1276" w:type="dxa"/>
        <w:tblLook w:val="0000" w:firstRow="0" w:lastRow="0" w:firstColumn="0" w:lastColumn="0" w:noHBand="0" w:noVBand="0"/>
      </w:tblPr>
      <w:tblGrid>
        <w:gridCol w:w="5245"/>
        <w:gridCol w:w="2410"/>
        <w:gridCol w:w="4678"/>
      </w:tblGrid>
      <w:tr w:rsidR="009421AA" w:rsidRPr="007C6C39" w:rsidTr="009B2A1D">
        <w:trPr>
          <w:trHeight w:val="1710"/>
        </w:trPr>
        <w:tc>
          <w:tcPr>
            <w:tcW w:w="5245" w:type="dxa"/>
          </w:tcPr>
          <w:p w:rsidR="009421AA" w:rsidRPr="0039722B" w:rsidRDefault="009421AA" w:rsidP="009421AA">
            <w:pPr>
              <w:tabs>
                <w:tab w:val="left" w:pos="5387"/>
              </w:tabs>
              <w:spacing w:line="240" w:lineRule="auto"/>
              <w:ind w:firstLine="0"/>
              <w:jc w:val="left"/>
              <w:rPr>
                <w:b/>
                <w:sz w:val="24"/>
                <w:szCs w:val="24"/>
              </w:rPr>
            </w:pPr>
            <w:r w:rsidRPr="0039722B">
              <w:rPr>
                <w:b/>
                <w:sz w:val="24"/>
                <w:szCs w:val="24"/>
              </w:rPr>
              <w:t>Генеральный подрядчик:</w:t>
            </w: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p>
          <w:p w:rsidR="009421AA" w:rsidRPr="00115B0A" w:rsidRDefault="009421AA" w:rsidP="009421AA">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421AA" w:rsidRDefault="009421AA" w:rsidP="009421AA">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421AA" w:rsidRPr="0039722B" w:rsidRDefault="009421AA" w:rsidP="009421AA">
            <w:pPr>
              <w:spacing w:line="240" w:lineRule="auto"/>
              <w:ind w:firstLine="0"/>
              <w:rPr>
                <w:sz w:val="24"/>
                <w:szCs w:val="24"/>
              </w:rPr>
            </w:pPr>
          </w:p>
        </w:tc>
        <w:tc>
          <w:tcPr>
            <w:tcW w:w="2410" w:type="dxa"/>
          </w:tcPr>
          <w:p w:rsidR="009421AA" w:rsidRPr="0039722B" w:rsidRDefault="009421AA" w:rsidP="009421AA">
            <w:pPr>
              <w:tabs>
                <w:tab w:val="left" w:pos="5387"/>
              </w:tabs>
              <w:spacing w:line="240" w:lineRule="auto"/>
              <w:ind w:firstLine="0"/>
              <w:jc w:val="left"/>
              <w:rPr>
                <w:sz w:val="24"/>
                <w:szCs w:val="24"/>
              </w:rPr>
            </w:pPr>
          </w:p>
        </w:tc>
        <w:tc>
          <w:tcPr>
            <w:tcW w:w="4678" w:type="dxa"/>
          </w:tcPr>
          <w:p w:rsidR="009421AA" w:rsidRPr="0039722B" w:rsidRDefault="009421AA" w:rsidP="009421AA">
            <w:pPr>
              <w:tabs>
                <w:tab w:val="left" w:pos="5387"/>
              </w:tabs>
              <w:spacing w:line="240" w:lineRule="auto"/>
              <w:ind w:firstLine="0"/>
              <w:jc w:val="left"/>
              <w:rPr>
                <w:b/>
                <w:sz w:val="24"/>
                <w:szCs w:val="24"/>
              </w:rPr>
            </w:pPr>
            <w:r w:rsidRPr="0039722B">
              <w:rPr>
                <w:b/>
                <w:sz w:val="24"/>
                <w:szCs w:val="24"/>
              </w:rPr>
              <w:t>Субподрядчик:</w:t>
            </w: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Default="009421AA" w:rsidP="009421AA">
            <w:pPr>
              <w:spacing w:line="240" w:lineRule="auto"/>
              <w:ind w:firstLine="0"/>
              <w:jc w:val="left"/>
              <w:rPr>
                <w:sz w:val="24"/>
                <w:szCs w:val="24"/>
              </w:rPr>
            </w:pPr>
          </w:p>
          <w:p w:rsidR="009421AA" w:rsidRPr="0039722B" w:rsidRDefault="009421AA" w:rsidP="009421AA">
            <w:pPr>
              <w:spacing w:line="240" w:lineRule="auto"/>
              <w:ind w:firstLine="0"/>
              <w:jc w:val="left"/>
              <w:rPr>
                <w:sz w:val="24"/>
                <w:szCs w:val="24"/>
              </w:rPr>
            </w:pPr>
          </w:p>
          <w:p w:rsidR="009421AA" w:rsidRPr="0039722B" w:rsidRDefault="009421AA" w:rsidP="009421AA">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421AA" w:rsidRPr="0039722B" w:rsidRDefault="009421AA" w:rsidP="009421AA">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331CBD" w:rsidRPr="0039722B" w:rsidRDefault="00DB709D" w:rsidP="00331CBD">
      <w:pPr>
        <w:spacing w:line="240" w:lineRule="auto"/>
        <w:ind w:left="5103" w:firstLine="0"/>
        <w:jc w:val="right"/>
        <w:rPr>
          <w:sz w:val="24"/>
          <w:szCs w:val="24"/>
        </w:rPr>
      </w:pPr>
      <w:r>
        <w:rPr>
          <w:sz w:val="24"/>
          <w:szCs w:val="24"/>
        </w:rPr>
        <w:lastRenderedPageBreak/>
        <w:t>Приложение №</w:t>
      </w:r>
      <w:r w:rsidR="009421AA">
        <w:rPr>
          <w:sz w:val="24"/>
          <w:szCs w:val="24"/>
        </w:rPr>
        <w:t>1</w:t>
      </w:r>
      <w:r w:rsidR="00FC5012">
        <w:rPr>
          <w:sz w:val="24"/>
          <w:szCs w:val="24"/>
        </w:rPr>
        <w:t>1</w:t>
      </w:r>
    </w:p>
    <w:p w:rsidR="00061FF0" w:rsidRPr="00D838B8" w:rsidRDefault="00061FF0" w:rsidP="00061FF0">
      <w:pPr>
        <w:spacing w:line="240" w:lineRule="auto"/>
        <w:ind w:left="5103" w:firstLine="0"/>
        <w:jc w:val="right"/>
        <w:rPr>
          <w:sz w:val="24"/>
        </w:rPr>
      </w:pPr>
      <w:r w:rsidRPr="002F3D76">
        <w:rPr>
          <w:sz w:val="24"/>
        </w:rPr>
        <w:t>к Договору субподряда №</w:t>
      </w:r>
      <w:r w:rsidR="00D838B8" w:rsidRPr="00D838B8">
        <w:rPr>
          <w:sz w:val="24"/>
        </w:rPr>
        <w:t>___</w:t>
      </w:r>
      <w:r>
        <w:rPr>
          <w:sz w:val="24"/>
        </w:rPr>
        <w:t>-М/сп-2</w:t>
      </w:r>
      <w:r w:rsidR="00142CCF">
        <w:rPr>
          <w:sz w:val="24"/>
        </w:rPr>
        <w:t>6</w:t>
      </w:r>
    </w:p>
    <w:p w:rsidR="00061FF0" w:rsidRPr="0053696E" w:rsidRDefault="00061FF0" w:rsidP="00061FF0">
      <w:pPr>
        <w:spacing w:line="240" w:lineRule="auto"/>
        <w:ind w:left="5103" w:firstLine="0"/>
        <w:jc w:val="right"/>
        <w:rPr>
          <w:sz w:val="24"/>
        </w:rPr>
      </w:pPr>
      <w:r>
        <w:rPr>
          <w:sz w:val="24"/>
        </w:rPr>
        <w:t>от «</w:t>
      </w:r>
      <w:r w:rsidR="00D838B8" w:rsidRPr="0053696E">
        <w:rPr>
          <w:sz w:val="24"/>
        </w:rPr>
        <w:t>___</w:t>
      </w:r>
      <w:r w:rsidRPr="002F3D76">
        <w:rPr>
          <w:sz w:val="24"/>
        </w:rPr>
        <w:t xml:space="preserve">» </w:t>
      </w:r>
      <w:r w:rsidR="00D838B8" w:rsidRPr="0053696E">
        <w:rPr>
          <w:sz w:val="24"/>
        </w:rPr>
        <w:t>_____</w:t>
      </w:r>
      <w:r w:rsidRPr="002F3D76">
        <w:rPr>
          <w:sz w:val="24"/>
        </w:rPr>
        <w:t xml:space="preserve"> 202</w:t>
      </w:r>
      <w:r w:rsidR="00142CCF">
        <w:rPr>
          <w:sz w:val="24"/>
        </w:rPr>
        <w:t>6</w:t>
      </w:r>
      <w:r w:rsidRPr="002F3D76">
        <w:rPr>
          <w:sz w:val="24"/>
        </w:rPr>
        <w:t xml:space="preserve"> г.</w:t>
      </w:r>
    </w:p>
    <w:p w:rsidR="00331CBD" w:rsidRPr="0039722B" w:rsidRDefault="00331CBD" w:rsidP="00331CBD">
      <w:pPr>
        <w:spacing w:line="240" w:lineRule="auto"/>
        <w:ind w:left="5103" w:firstLine="0"/>
        <w:jc w:val="right"/>
        <w:rPr>
          <w:sz w:val="24"/>
          <w:szCs w:val="24"/>
          <w:highlight w:val="yellow"/>
        </w:rPr>
      </w:pPr>
    </w:p>
    <w:p w:rsidR="00331CBD" w:rsidRPr="0039722B" w:rsidRDefault="00331CBD" w:rsidP="00331CBD">
      <w:pPr>
        <w:spacing w:line="288" w:lineRule="auto"/>
        <w:jc w:val="center"/>
        <w:rPr>
          <w:b/>
          <w:sz w:val="24"/>
          <w:szCs w:val="24"/>
        </w:rPr>
      </w:pPr>
      <w:r w:rsidRPr="0039722B">
        <w:rPr>
          <w:b/>
          <w:sz w:val="24"/>
          <w:szCs w:val="24"/>
        </w:rPr>
        <w:t>Форма Справки о фактических трудозатратах</w:t>
      </w:r>
    </w:p>
    <w:p w:rsidR="00331CBD" w:rsidRPr="0039722B" w:rsidRDefault="00331CBD" w:rsidP="00331CBD">
      <w:pPr>
        <w:spacing w:line="240" w:lineRule="auto"/>
        <w:jc w:val="right"/>
        <w:rPr>
          <w:sz w:val="24"/>
          <w:szCs w:val="24"/>
        </w:rPr>
      </w:pPr>
    </w:p>
    <w:p w:rsidR="00331CBD" w:rsidRPr="0039722B" w:rsidRDefault="00331CBD" w:rsidP="00331CBD">
      <w:pPr>
        <w:spacing w:line="240" w:lineRule="auto"/>
        <w:jc w:val="right"/>
        <w:rPr>
          <w:sz w:val="24"/>
          <w:szCs w:val="24"/>
        </w:rPr>
      </w:pPr>
      <w:r w:rsidRPr="0039722B">
        <w:rPr>
          <w:sz w:val="24"/>
          <w:szCs w:val="24"/>
        </w:rPr>
        <w:t>Утверждаю:</w:t>
      </w:r>
    </w:p>
    <w:p w:rsidR="00331CBD" w:rsidRPr="0039722B" w:rsidRDefault="00331CBD" w:rsidP="00331CBD">
      <w:pPr>
        <w:spacing w:line="240" w:lineRule="auto"/>
        <w:jc w:val="right"/>
        <w:rPr>
          <w:sz w:val="24"/>
          <w:szCs w:val="24"/>
        </w:rPr>
      </w:pPr>
      <w:r w:rsidRPr="0039722B">
        <w:rPr>
          <w:sz w:val="24"/>
          <w:szCs w:val="24"/>
        </w:rPr>
        <w:t>Субподрядчик</w:t>
      </w:r>
    </w:p>
    <w:p w:rsidR="00331CBD" w:rsidRPr="0039722B" w:rsidRDefault="00331CBD" w:rsidP="00331CBD">
      <w:pPr>
        <w:spacing w:line="240" w:lineRule="auto"/>
        <w:jc w:val="right"/>
        <w:rPr>
          <w:sz w:val="24"/>
          <w:szCs w:val="24"/>
        </w:rPr>
      </w:pPr>
      <w:r w:rsidRPr="0039722B">
        <w:rPr>
          <w:sz w:val="24"/>
          <w:szCs w:val="24"/>
        </w:rPr>
        <w:t>Должность</w:t>
      </w:r>
    </w:p>
    <w:p w:rsidR="00331CBD" w:rsidRPr="0039722B" w:rsidRDefault="00331CBD" w:rsidP="00331CBD">
      <w:pPr>
        <w:spacing w:line="240" w:lineRule="auto"/>
        <w:jc w:val="right"/>
        <w:rPr>
          <w:sz w:val="24"/>
          <w:szCs w:val="24"/>
        </w:rPr>
      </w:pPr>
      <w:r w:rsidRPr="0039722B">
        <w:rPr>
          <w:sz w:val="24"/>
          <w:szCs w:val="24"/>
        </w:rPr>
        <w:t>ФИО</w:t>
      </w:r>
    </w:p>
    <w:p w:rsidR="00331CBD" w:rsidRPr="0039722B" w:rsidRDefault="00331CBD" w:rsidP="00331CBD">
      <w:pPr>
        <w:spacing w:line="240" w:lineRule="auto"/>
        <w:jc w:val="right"/>
        <w:rPr>
          <w:sz w:val="24"/>
          <w:szCs w:val="24"/>
        </w:rPr>
      </w:pPr>
      <w:r w:rsidRPr="0039722B">
        <w:rPr>
          <w:sz w:val="24"/>
          <w:szCs w:val="24"/>
        </w:rPr>
        <w:t>"___" ____________202_ г.</w:t>
      </w:r>
    </w:p>
    <w:p w:rsidR="00331CBD" w:rsidRPr="0039722B" w:rsidRDefault="00331CBD" w:rsidP="00331CBD">
      <w:pPr>
        <w:spacing w:line="240" w:lineRule="auto"/>
        <w:jc w:val="right"/>
        <w:rPr>
          <w:sz w:val="24"/>
          <w:szCs w:val="24"/>
        </w:rPr>
      </w:pPr>
    </w:p>
    <w:p w:rsidR="00331CBD" w:rsidRPr="0039722B" w:rsidRDefault="00331CBD" w:rsidP="00331CBD">
      <w:pPr>
        <w:spacing w:line="240" w:lineRule="auto"/>
        <w:jc w:val="center"/>
        <w:rPr>
          <w:b/>
          <w:sz w:val="24"/>
          <w:szCs w:val="24"/>
        </w:rPr>
      </w:pPr>
      <w:r w:rsidRPr="0039722B">
        <w:rPr>
          <w:b/>
          <w:sz w:val="24"/>
          <w:szCs w:val="24"/>
        </w:rPr>
        <w:t>Справка</w:t>
      </w:r>
    </w:p>
    <w:p w:rsidR="00331CBD" w:rsidRPr="0039722B" w:rsidRDefault="00331CBD" w:rsidP="00331CBD">
      <w:pPr>
        <w:spacing w:line="240" w:lineRule="auto"/>
        <w:jc w:val="center"/>
        <w:rPr>
          <w:b/>
          <w:sz w:val="24"/>
          <w:szCs w:val="24"/>
        </w:rPr>
      </w:pPr>
      <w:r w:rsidRPr="0039722B">
        <w:rPr>
          <w:b/>
          <w:sz w:val="24"/>
          <w:szCs w:val="24"/>
        </w:rPr>
        <w:t>о фактических трудозатратах</w:t>
      </w:r>
    </w:p>
    <w:p w:rsidR="00331CBD" w:rsidRPr="0039722B" w:rsidRDefault="00331CBD" w:rsidP="00331CBD">
      <w:pPr>
        <w:spacing w:line="240" w:lineRule="auto"/>
        <w:rPr>
          <w:sz w:val="24"/>
          <w:szCs w:val="24"/>
        </w:rPr>
      </w:pPr>
    </w:p>
    <w:p w:rsidR="00331CBD" w:rsidRPr="0039722B" w:rsidRDefault="00331CBD" w:rsidP="00331CBD">
      <w:pPr>
        <w:spacing w:line="240" w:lineRule="auto"/>
        <w:rPr>
          <w:sz w:val="24"/>
          <w:szCs w:val="24"/>
        </w:rPr>
      </w:pPr>
      <w:r w:rsidRPr="0039722B">
        <w:rPr>
          <w:sz w:val="24"/>
          <w:szCs w:val="24"/>
        </w:rPr>
        <w:t>Номер договора:__________________________________________</w:t>
      </w:r>
    </w:p>
    <w:p w:rsidR="00331CBD" w:rsidRPr="0039722B" w:rsidRDefault="00331CBD" w:rsidP="00331CBD">
      <w:pPr>
        <w:spacing w:line="240" w:lineRule="auto"/>
        <w:rPr>
          <w:sz w:val="24"/>
          <w:szCs w:val="24"/>
        </w:rPr>
      </w:pPr>
      <w:r w:rsidRPr="0039722B">
        <w:rPr>
          <w:sz w:val="24"/>
          <w:szCs w:val="24"/>
        </w:rPr>
        <w:t>Наименование объекта/выполненных работ:____________________________________________</w:t>
      </w:r>
    </w:p>
    <w:p w:rsidR="00331CBD" w:rsidRPr="0039722B" w:rsidRDefault="00331CBD" w:rsidP="00331CBD">
      <w:pPr>
        <w:spacing w:line="240" w:lineRule="auto"/>
        <w:rPr>
          <w:sz w:val="24"/>
          <w:szCs w:val="24"/>
        </w:rPr>
      </w:pPr>
      <w:r w:rsidRPr="0039722B">
        <w:rPr>
          <w:sz w:val="24"/>
          <w:szCs w:val="24"/>
        </w:rPr>
        <w:t>Период выполнения:_________________________________________</w:t>
      </w:r>
    </w:p>
    <w:p w:rsidR="00331CBD" w:rsidRPr="0039722B" w:rsidRDefault="00331CBD" w:rsidP="00331CBD">
      <w:pPr>
        <w:rPr>
          <w:sz w:val="24"/>
          <w:szCs w:val="24"/>
        </w:rPr>
      </w:pPr>
    </w:p>
    <w:tbl>
      <w:tblPr>
        <w:tblW w:w="15451" w:type="dxa"/>
        <w:tblInd w:w="-10" w:type="dxa"/>
        <w:tblLayout w:type="fixed"/>
        <w:tblLook w:val="04A0" w:firstRow="1" w:lastRow="0" w:firstColumn="1" w:lastColumn="0" w:noHBand="0" w:noVBand="1"/>
      </w:tblPr>
      <w:tblGrid>
        <w:gridCol w:w="442"/>
        <w:gridCol w:w="1401"/>
        <w:gridCol w:w="1418"/>
        <w:gridCol w:w="625"/>
        <w:gridCol w:w="625"/>
        <w:gridCol w:w="625"/>
        <w:gridCol w:w="626"/>
        <w:gridCol w:w="625"/>
        <w:gridCol w:w="625"/>
        <w:gridCol w:w="626"/>
        <w:gridCol w:w="625"/>
        <w:gridCol w:w="625"/>
        <w:gridCol w:w="626"/>
        <w:gridCol w:w="625"/>
        <w:gridCol w:w="625"/>
        <w:gridCol w:w="954"/>
        <w:gridCol w:w="707"/>
        <w:gridCol w:w="933"/>
        <w:gridCol w:w="626"/>
        <w:gridCol w:w="1467"/>
      </w:tblGrid>
      <w:tr w:rsidR="00331CBD" w:rsidRPr="0039722B" w:rsidTr="00C66EF1">
        <w:trPr>
          <w:trHeight w:val="740"/>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331CBD" w:rsidRPr="0039722B" w:rsidRDefault="00331CBD" w:rsidP="00C66EF1">
            <w:pPr>
              <w:spacing w:line="240" w:lineRule="auto"/>
              <w:ind w:firstLine="0"/>
              <w:jc w:val="left"/>
              <w:rPr>
                <w:color w:val="000000"/>
                <w:sz w:val="24"/>
                <w:szCs w:val="24"/>
              </w:rPr>
            </w:pPr>
            <w:r w:rsidRPr="0039722B">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331CBD" w:rsidRPr="0039722B" w:rsidRDefault="00331CBD" w:rsidP="00C66EF1">
            <w:pPr>
              <w:spacing w:line="240" w:lineRule="auto"/>
              <w:ind w:firstLine="0"/>
              <w:jc w:val="left"/>
              <w:rPr>
                <w:color w:val="000000"/>
                <w:sz w:val="24"/>
                <w:szCs w:val="24"/>
              </w:rPr>
            </w:pPr>
            <w:r w:rsidRPr="0039722B">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2</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3</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5</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6</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12</w:t>
            </w:r>
          </w:p>
        </w:tc>
        <w:tc>
          <w:tcPr>
            <w:tcW w:w="954" w:type="dxa"/>
            <w:tcBorders>
              <w:top w:val="single" w:sz="8" w:space="0" w:color="auto"/>
              <w:left w:val="nil"/>
              <w:bottom w:val="single" w:sz="8" w:space="0" w:color="auto"/>
              <w:right w:val="single" w:sz="4" w:space="0" w:color="auto"/>
            </w:tcBorders>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13</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14</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16</w:t>
            </w:r>
          </w:p>
        </w:tc>
        <w:tc>
          <w:tcPr>
            <w:tcW w:w="1467" w:type="dxa"/>
            <w:tcBorders>
              <w:top w:val="single" w:sz="8" w:space="0" w:color="auto"/>
              <w:left w:val="nil"/>
              <w:bottom w:val="single" w:sz="8" w:space="0" w:color="auto"/>
              <w:right w:val="single" w:sz="8" w:space="0" w:color="auto"/>
            </w:tcBorders>
            <w:shd w:val="clear" w:color="auto" w:fill="auto"/>
            <w:noWrap/>
            <w:vAlign w:val="center"/>
            <w:hideMark/>
          </w:tcPr>
          <w:p w:rsidR="00331CBD" w:rsidRPr="0039722B" w:rsidRDefault="00331CBD" w:rsidP="00C66EF1">
            <w:pPr>
              <w:spacing w:line="240" w:lineRule="auto"/>
              <w:jc w:val="left"/>
              <w:rPr>
                <w:color w:val="000000"/>
                <w:sz w:val="24"/>
                <w:szCs w:val="24"/>
              </w:rPr>
            </w:pPr>
            <w:r w:rsidRPr="0039722B">
              <w:rPr>
                <w:color w:val="000000"/>
                <w:sz w:val="24"/>
                <w:szCs w:val="24"/>
              </w:rPr>
              <w:t>Итого</w:t>
            </w:r>
          </w:p>
        </w:tc>
      </w:tr>
      <w:tr w:rsidR="00331CBD" w:rsidRPr="0039722B" w:rsidTr="00C66EF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1</w:t>
            </w:r>
          </w:p>
        </w:tc>
        <w:tc>
          <w:tcPr>
            <w:tcW w:w="1401"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54" w:type="dxa"/>
            <w:tcBorders>
              <w:top w:val="nil"/>
              <w:left w:val="nil"/>
              <w:bottom w:val="single" w:sz="4" w:space="0" w:color="auto"/>
              <w:right w:val="single" w:sz="4" w:space="0" w:color="auto"/>
            </w:tcBorders>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6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r>
      <w:tr w:rsidR="00331CBD" w:rsidRPr="0039722B" w:rsidTr="00C66EF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54" w:type="dxa"/>
            <w:tcBorders>
              <w:top w:val="nil"/>
              <w:left w:val="nil"/>
              <w:bottom w:val="single" w:sz="4" w:space="0" w:color="auto"/>
              <w:right w:val="single" w:sz="4" w:space="0" w:color="auto"/>
            </w:tcBorders>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6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r>
      <w:tr w:rsidR="00331CBD" w:rsidRPr="0039722B" w:rsidTr="00C66EF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54" w:type="dxa"/>
            <w:tcBorders>
              <w:top w:val="nil"/>
              <w:left w:val="nil"/>
              <w:bottom w:val="single" w:sz="4" w:space="0" w:color="auto"/>
              <w:right w:val="single" w:sz="4" w:space="0" w:color="auto"/>
            </w:tcBorders>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6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r>
      <w:tr w:rsidR="00331CBD" w:rsidRPr="0039722B" w:rsidTr="00C66EF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54" w:type="dxa"/>
            <w:tcBorders>
              <w:top w:val="nil"/>
              <w:left w:val="nil"/>
              <w:bottom w:val="single" w:sz="4" w:space="0" w:color="auto"/>
              <w:right w:val="single" w:sz="4" w:space="0" w:color="auto"/>
            </w:tcBorders>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6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r>
      <w:tr w:rsidR="00331CBD" w:rsidRPr="0039722B" w:rsidTr="00C66EF1">
        <w:trPr>
          <w:trHeight w:val="315"/>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331CBD" w:rsidRPr="0039722B" w:rsidRDefault="00331CBD" w:rsidP="00C66EF1">
            <w:pPr>
              <w:spacing w:line="240" w:lineRule="auto"/>
              <w:ind w:firstLine="0"/>
              <w:rPr>
                <w:color w:val="000000"/>
                <w:sz w:val="24"/>
                <w:szCs w:val="24"/>
              </w:rPr>
            </w:pPr>
            <w:r w:rsidRPr="0039722B">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331CBD" w:rsidRPr="0039722B" w:rsidRDefault="00331CBD" w:rsidP="00C66EF1">
            <w:pPr>
              <w:spacing w:line="240" w:lineRule="auto"/>
              <w:ind w:firstLine="0"/>
              <w:rPr>
                <w:color w:val="000000"/>
                <w:sz w:val="24"/>
                <w:szCs w:val="24"/>
              </w:rPr>
            </w:pPr>
            <w:r w:rsidRPr="0039722B">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19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20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21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22</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23</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24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25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26</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27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28</w:t>
            </w:r>
          </w:p>
        </w:tc>
        <w:tc>
          <w:tcPr>
            <w:tcW w:w="954" w:type="dxa"/>
            <w:tcBorders>
              <w:top w:val="single" w:sz="8" w:space="0" w:color="auto"/>
              <w:left w:val="nil"/>
              <w:bottom w:val="single" w:sz="8" w:space="0" w:color="auto"/>
              <w:right w:val="single" w:sz="4" w:space="0" w:color="auto"/>
            </w:tcBorders>
          </w:tcPr>
          <w:p w:rsidR="00331CBD" w:rsidRPr="0039722B" w:rsidRDefault="00331CBD" w:rsidP="00C66EF1">
            <w:pPr>
              <w:spacing w:line="240" w:lineRule="auto"/>
              <w:ind w:firstLine="0"/>
              <w:jc w:val="left"/>
              <w:rPr>
                <w:color w:val="000000"/>
                <w:sz w:val="24"/>
                <w:szCs w:val="24"/>
              </w:rPr>
            </w:pPr>
          </w:p>
          <w:p w:rsidR="00331CBD" w:rsidRPr="0039722B" w:rsidRDefault="00331CBD" w:rsidP="00C66EF1">
            <w:pPr>
              <w:spacing w:line="240" w:lineRule="auto"/>
              <w:ind w:firstLine="0"/>
              <w:jc w:val="left"/>
              <w:rPr>
                <w:color w:val="000000"/>
                <w:sz w:val="24"/>
                <w:szCs w:val="24"/>
              </w:rPr>
            </w:pPr>
            <w:r w:rsidRPr="0039722B">
              <w:rPr>
                <w:color w:val="000000"/>
                <w:sz w:val="24"/>
                <w:szCs w:val="24"/>
              </w:rPr>
              <w:t>29</w:t>
            </w:r>
          </w:p>
          <w:p w:rsidR="00331CBD" w:rsidRPr="0039722B" w:rsidRDefault="00331CBD" w:rsidP="00C66EF1">
            <w:pPr>
              <w:spacing w:line="240" w:lineRule="auto"/>
              <w:ind w:firstLine="0"/>
              <w:jc w:val="left"/>
              <w:rPr>
                <w:color w:val="000000"/>
                <w:sz w:val="24"/>
                <w:szCs w:val="24"/>
              </w:rPr>
            </w:pP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30</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331CBD" w:rsidRPr="0039722B" w:rsidRDefault="00331CBD" w:rsidP="00C66EF1">
            <w:pPr>
              <w:spacing w:line="240" w:lineRule="auto"/>
              <w:ind w:firstLine="0"/>
              <w:jc w:val="left"/>
              <w:rPr>
                <w:color w:val="000000"/>
                <w:sz w:val="24"/>
                <w:szCs w:val="24"/>
              </w:rPr>
            </w:pPr>
            <w:r w:rsidRPr="0039722B">
              <w:rPr>
                <w:color w:val="000000"/>
                <w:sz w:val="24"/>
                <w:szCs w:val="24"/>
              </w:rPr>
              <w:t>(31)</w:t>
            </w:r>
          </w:p>
        </w:tc>
        <w:tc>
          <w:tcPr>
            <w:tcW w:w="626" w:type="dxa"/>
            <w:tcBorders>
              <w:top w:val="single" w:sz="8" w:space="0" w:color="auto"/>
              <w:left w:val="nil"/>
              <w:bottom w:val="single" w:sz="8" w:space="0" w:color="auto"/>
              <w:right w:val="single" w:sz="4" w:space="0" w:color="auto"/>
            </w:tcBorders>
            <w:shd w:val="clear" w:color="auto" w:fill="auto"/>
            <w:noWrap/>
            <w:vAlign w:val="center"/>
            <w:hideMark/>
          </w:tcPr>
          <w:p w:rsidR="00331CBD" w:rsidRPr="0039722B" w:rsidRDefault="00331CBD" w:rsidP="00C66EF1">
            <w:pPr>
              <w:spacing w:line="240" w:lineRule="auto"/>
              <w:ind w:firstLine="0"/>
              <w:jc w:val="left"/>
              <w:rPr>
                <w:color w:val="000000"/>
                <w:sz w:val="24"/>
                <w:szCs w:val="24"/>
              </w:rPr>
            </w:pPr>
            <w:r w:rsidRPr="0039722B">
              <w:rPr>
                <w:color w:val="000000"/>
                <w:sz w:val="24"/>
                <w:szCs w:val="24"/>
              </w:rPr>
              <w:t> </w:t>
            </w:r>
          </w:p>
        </w:tc>
        <w:tc>
          <w:tcPr>
            <w:tcW w:w="1467" w:type="dxa"/>
            <w:tcBorders>
              <w:top w:val="single" w:sz="8" w:space="0" w:color="auto"/>
              <w:left w:val="nil"/>
              <w:bottom w:val="single" w:sz="8" w:space="0" w:color="auto"/>
              <w:right w:val="single" w:sz="8" w:space="0" w:color="auto"/>
            </w:tcBorders>
            <w:shd w:val="clear" w:color="auto" w:fill="auto"/>
            <w:noWrap/>
            <w:vAlign w:val="center"/>
            <w:hideMark/>
          </w:tcPr>
          <w:p w:rsidR="00331CBD" w:rsidRPr="0039722B" w:rsidRDefault="00331CBD" w:rsidP="00C66EF1">
            <w:pPr>
              <w:spacing w:line="240" w:lineRule="auto"/>
              <w:rPr>
                <w:color w:val="000000"/>
                <w:sz w:val="24"/>
                <w:szCs w:val="24"/>
              </w:rPr>
            </w:pPr>
            <w:r w:rsidRPr="0039722B">
              <w:rPr>
                <w:color w:val="000000"/>
                <w:sz w:val="24"/>
                <w:szCs w:val="24"/>
              </w:rPr>
              <w:t>Итого</w:t>
            </w:r>
          </w:p>
        </w:tc>
      </w:tr>
      <w:tr w:rsidR="00331CBD" w:rsidRPr="0039722B" w:rsidTr="00C66EF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lastRenderedPageBreak/>
              <w:t> 1</w:t>
            </w:r>
          </w:p>
        </w:tc>
        <w:tc>
          <w:tcPr>
            <w:tcW w:w="1401"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54" w:type="dxa"/>
            <w:tcBorders>
              <w:top w:val="nil"/>
              <w:left w:val="nil"/>
              <w:bottom w:val="single" w:sz="4" w:space="0" w:color="auto"/>
              <w:right w:val="single" w:sz="4" w:space="0" w:color="auto"/>
            </w:tcBorders>
          </w:tcPr>
          <w:p w:rsidR="00331CBD" w:rsidRPr="0039722B" w:rsidRDefault="00331CBD" w:rsidP="00C66EF1">
            <w:pPr>
              <w:spacing w:line="240" w:lineRule="auto"/>
              <w:ind w:firstLine="0"/>
              <w:jc w:val="left"/>
              <w:rPr>
                <w:color w:val="000000"/>
                <w:sz w:val="24"/>
                <w:szCs w:val="24"/>
              </w:rPr>
            </w:pPr>
            <w:r w:rsidRPr="0039722B">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6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r>
      <w:tr w:rsidR="00331CBD" w:rsidRPr="0039722B" w:rsidTr="00C66EF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54" w:type="dxa"/>
            <w:tcBorders>
              <w:top w:val="nil"/>
              <w:left w:val="nil"/>
              <w:bottom w:val="single" w:sz="4" w:space="0" w:color="auto"/>
              <w:right w:val="single" w:sz="4" w:space="0" w:color="auto"/>
            </w:tcBorders>
          </w:tcPr>
          <w:p w:rsidR="00331CBD" w:rsidRPr="0039722B" w:rsidRDefault="00331CBD" w:rsidP="00C66EF1">
            <w:pPr>
              <w:spacing w:line="240" w:lineRule="auto"/>
              <w:ind w:firstLine="0"/>
              <w:jc w:val="left"/>
              <w:rPr>
                <w:color w:val="000000"/>
                <w:sz w:val="24"/>
                <w:szCs w:val="24"/>
              </w:rPr>
            </w:pPr>
            <w:r w:rsidRPr="0039722B">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6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r>
      <w:tr w:rsidR="00331CBD" w:rsidRPr="0039722B" w:rsidTr="00C66EF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54" w:type="dxa"/>
            <w:tcBorders>
              <w:top w:val="nil"/>
              <w:left w:val="nil"/>
              <w:bottom w:val="single" w:sz="4" w:space="0" w:color="auto"/>
              <w:right w:val="single" w:sz="4" w:space="0" w:color="auto"/>
            </w:tcBorders>
          </w:tcPr>
          <w:p w:rsidR="00331CBD" w:rsidRPr="0039722B" w:rsidRDefault="00331CBD" w:rsidP="00C66EF1">
            <w:pPr>
              <w:spacing w:line="240" w:lineRule="auto"/>
              <w:ind w:firstLine="0"/>
              <w:jc w:val="left"/>
              <w:rPr>
                <w:color w:val="000000"/>
                <w:sz w:val="24"/>
                <w:szCs w:val="24"/>
              </w:rPr>
            </w:pPr>
            <w:r w:rsidRPr="0039722B">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6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r>
      <w:tr w:rsidR="00331CBD" w:rsidRPr="0039722B" w:rsidTr="00C66EF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54" w:type="dxa"/>
            <w:tcBorders>
              <w:top w:val="nil"/>
              <w:left w:val="nil"/>
              <w:bottom w:val="single" w:sz="4" w:space="0" w:color="auto"/>
              <w:right w:val="single" w:sz="4" w:space="0" w:color="auto"/>
            </w:tcBorders>
          </w:tcPr>
          <w:p w:rsidR="00331CBD" w:rsidRPr="0039722B" w:rsidRDefault="00331CBD" w:rsidP="00C66EF1">
            <w:pPr>
              <w:spacing w:line="240" w:lineRule="auto"/>
              <w:ind w:firstLine="0"/>
              <w:jc w:val="left"/>
              <w:rPr>
                <w:color w:val="000000"/>
                <w:sz w:val="24"/>
                <w:szCs w:val="24"/>
              </w:rPr>
            </w:pPr>
            <w:r w:rsidRPr="0039722B">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c>
          <w:tcPr>
            <w:tcW w:w="1467" w:type="dxa"/>
            <w:tcBorders>
              <w:top w:val="nil"/>
              <w:left w:val="nil"/>
              <w:bottom w:val="single" w:sz="4" w:space="0" w:color="auto"/>
              <w:right w:val="single" w:sz="4" w:space="0" w:color="auto"/>
            </w:tcBorders>
            <w:shd w:val="clear" w:color="auto" w:fill="auto"/>
            <w:noWrap/>
            <w:vAlign w:val="center"/>
            <w:hideMark/>
          </w:tcPr>
          <w:p w:rsidR="00331CBD" w:rsidRPr="0039722B" w:rsidRDefault="00331CBD" w:rsidP="00C66EF1">
            <w:pPr>
              <w:spacing w:line="240" w:lineRule="auto"/>
              <w:jc w:val="center"/>
              <w:rPr>
                <w:color w:val="000000"/>
                <w:sz w:val="24"/>
                <w:szCs w:val="24"/>
              </w:rPr>
            </w:pPr>
            <w:r w:rsidRPr="0039722B">
              <w:rPr>
                <w:color w:val="000000"/>
                <w:sz w:val="24"/>
                <w:szCs w:val="24"/>
              </w:rPr>
              <w:t> </w:t>
            </w:r>
          </w:p>
        </w:tc>
      </w:tr>
    </w:tbl>
    <w:p w:rsidR="00331CBD" w:rsidRPr="0039722B" w:rsidRDefault="00331CBD" w:rsidP="00331CBD">
      <w:pPr>
        <w:rPr>
          <w:color w:val="000000"/>
          <w:sz w:val="24"/>
          <w:szCs w:val="24"/>
        </w:rPr>
      </w:pPr>
    </w:p>
    <w:p w:rsidR="00331CBD" w:rsidRPr="0039722B" w:rsidRDefault="00331CBD" w:rsidP="00331CBD">
      <w:pPr>
        <w:jc w:val="right"/>
        <w:rPr>
          <w:color w:val="000000"/>
          <w:sz w:val="24"/>
          <w:szCs w:val="24"/>
        </w:rPr>
      </w:pPr>
      <w:r w:rsidRPr="0039722B">
        <w:rPr>
          <w:color w:val="000000"/>
          <w:sz w:val="24"/>
          <w:szCs w:val="24"/>
        </w:rPr>
        <w:t>Фактические затраты за период составили:_______________</w:t>
      </w:r>
    </w:p>
    <w:p w:rsidR="00331CBD" w:rsidRPr="0039722B" w:rsidRDefault="00331CBD" w:rsidP="00331CBD">
      <w:pPr>
        <w:rPr>
          <w:color w:val="000000"/>
          <w:sz w:val="24"/>
          <w:szCs w:val="24"/>
        </w:rPr>
      </w:pPr>
    </w:p>
    <w:p w:rsidR="00331CBD" w:rsidRPr="0039722B" w:rsidRDefault="00331CBD" w:rsidP="00331CBD">
      <w:pPr>
        <w:jc w:val="center"/>
        <w:rPr>
          <w:color w:val="000000"/>
          <w:sz w:val="24"/>
          <w:szCs w:val="24"/>
        </w:rPr>
      </w:pPr>
      <w:r w:rsidRPr="0039722B">
        <w:rPr>
          <w:color w:val="000000"/>
          <w:sz w:val="24"/>
          <w:szCs w:val="24"/>
        </w:rPr>
        <w:t>Подготовил</w:t>
      </w:r>
      <w:r w:rsidRPr="0039722B">
        <w:rPr>
          <w:color w:val="000000"/>
          <w:sz w:val="24"/>
          <w:szCs w:val="24"/>
          <w:lang w:val="en-US"/>
        </w:rPr>
        <w:t>:</w:t>
      </w:r>
      <w:r w:rsidRPr="0039722B">
        <w:rPr>
          <w:color w:val="000000"/>
          <w:sz w:val="24"/>
          <w:szCs w:val="24"/>
        </w:rPr>
        <w:tab/>
      </w:r>
      <w:r w:rsidRPr="0039722B">
        <w:rPr>
          <w:color w:val="000000"/>
          <w:sz w:val="24"/>
          <w:szCs w:val="24"/>
        </w:rPr>
        <w:tab/>
      </w:r>
      <w:r w:rsidRPr="0039722B">
        <w:rPr>
          <w:color w:val="000000"/>
          <w:sz w:val="24"/>
          <w:szCs w:val="24"/>
        </w:rPr>
        <w:tab/>
        <w:t>субподрядчик/должность</w:t>
      </w:r>
      <w:r w:rsidRPr="0039722B">
        <w:rPr>
          <w:color w:val="000000"/>
          <w:sz w:val="24"/>
          <w:szCs w:val="24"/>
        </w:rPr>
        <w:tab/>
      </w:r>
      <w:r w:rsidRPr="0039722B">
        <w:rPr>
          <w:color w:val="000000"/>
          <w:sz w:val="24"/>
          <w:szCs w:val="24"/>
        </w:rPr>
        <w:tab/>
      </w:r>
      <w:r w:rsidRPr="0039722B">
        <w:rPr>
          <w:color w:val="000000"/>
          <w:sz w:val="24"/>
          <w:szCs w:val="24"/>
        </w:rPr>
        <w:tab/>
      </w:r>
      <w:r w:rsidRPr="0039722B">
        <w:rPr>
          <w:color w:val="000000"/>
          <w:sz w:val="24"/>
          <w:szCs w:val="24"/>
        </w:rPr>
        <w:tab/>
      </w:r>
      <w:r w:rsidRPr="0039722B">
        <w:rPr>
          <w:color w:val="000000"/>
          <w:sz w:val="24"/>
          <w:szCs w:val="24"/>
        </w:rPr>
        <w:tab/>
        <w:t>ФИО</w:t>
      </w:r>
    </w:p>
    <w:p w:rsidR="00331CBD" w:rsidRPr="0039722B" w:rsidRDefault="00331CBD" w:rsidP="00331CBD">
      <w:pPr>
        <w:jc w:val="center"/>
        <w:rPr>
          <w:color w:val="000000"/>
          <w:sz w:val="24"/>
          <w:szCs w:val="24"/>
        </w:rPr>
      </w:pPr>
    </w:p>
    <w:p w:rsidR="00331CBD" w:rsidRPr="0039722B" w:rsidRDefault="00331CBD" w:rsidP="00331CBD">
      <w:pPr>
        <w:tabs>
          <w:tab w:val="left" w:pos="8670"/>
        </w:tabs>
        <w:rPr>
          <w:sz w:val="24"/>
          <w:szCs w:val="24"/>
        </w:rPr>
      </w:pPr>
      <w:r w:rsidRPr="0039722B">
        <w:rPr>
          <w:sz w:val="24"/>
          <w:szCs w:val="24"/>
        </w:rPr>
        <w:tab/>
      </w:r>
    </w:p>
    <w:p w:rsidR="00331CBD" w:rsidRPr="0039722B" w:rsidRDefault="00331CBD" w:rsidP="00331CBD">
      <w:pPr>
        <w:tabs>
          <w:tab w:val="left" w:pos="5339"/>
        </w:tabs>
        <w:rPr>
          <w:sz w:val="24"/>
          <w:szCs w:val="24"/>
        </w:rPr>
      </w:pPr>
      <w:r w:rsidRPr="0039722B">
        <w:rPr>
          <w:sz w:val="24"/>
          <w:szCs w:val="24"/>
        </w:rPr>
        <w:tab/>
      </w:r>
    </w:p>
    <w:tbl>
      <w:tblPr>
        <w:tblW w:w="12333" w:type="dxa"/>
        <w:tblInd w:w="1276" w:type="dxa"/>
        <w:tblLook w:val="0000" w:firstRow="0" w:lastRow="0" w:firstColumn="0" w:lastColumn="0" w:noHBand="0" w:noVBand="0"/>
      </w:tblPr>
      <w:tblGrid>
        <w:gridCol w:w="5245"/>
        <w:gridCol w:w="2410"/>
        <w:gridCol w:w="4678"/>
      </w:tblGrid>
      <w:tr w:rsidR="009241A0" w:rsidRPr="0039722B" w:rsidTr="00C66EF1">
        <w:trPr>
          <w:trHeight w:val="1710"/>
        </w:trPr>
        <w:tc>
          <w:tcPr>
            <w:tcW w:w="5245"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Генеральный подрядчик:</w:t>
            </w:r>
          </w:p>
          <w:p w:rsidR="009241A0" w:rsidRDefault="009241A0" w:rsidP="009241A0">
            <w:pPr>
              <w:spacing w:line="240" w:lineRule="auto"/>
              <w:ind w:firstLine="0"/>
              <w:jc w:val="left"/>
              <w:rPr>
                <w:sz w:val="24"/>
                <w:szCs w:val="24"/>
              </w:rPr>
            </w:pPr>
          </w:p>
          <w:p w:rsidR="00F90B79" w:rsidRDefault="00F90B79" w:rsidP="009241A0">
            <w:pPr>
              <w:spacing w:line="240" w:lineRule="auto"/>
              <w:ind w:firstLine="0"/>
              <w:jc w:val="left"/>
              <w:rPr>
                <w:sz w:val="24"/>
                <w:szCs w:val="24"/>
              </w:rPr>
            </w:pPr>
          </w:p>
          <w:p w:rsidR="00F90B79" w:rsidRPr="00115B0A" w:rsidRDefault="00F90B79"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p>
          <w:p w:rsidR="009241A0" w:rsidRPr="00115B0A" w:rsidRDefault="009241A0" w:rsidP="009241A0">
            <w:pPr>
              <w:spacing w:line="240" w:lineRule="auto"/>
              <w:ind w:firstLine="0"/>
              <w:jc w:val="left"/>
              <w:rPr>
                <w:sz w:val="24"/>
                <w:szCs w:val="24"/>
              </w:rPr>
            </w:pPr>
            <w:r w:rsidRPr="00115B0A">
              <w:rPr>
                <w:sz w:val="24"/>
                <w:szCs w:val="24"/>
              </w:rPr>
              <w:t xml:space="preserve">_______________ / </w:t>
            </w:r>
            <w:r>
              <w:rPr>
                <w:sz w:val="24"/>
                <w:szCs w:val="24"/>
              </w:rPr>
              <w:t xml:space="preserve">_____________ </w:t>
            </w:r>
            <w:r w:rsidRPr="00115B0A">
              <w:rPr>
                <w:sz w:val="24"/>
                <w:szCs w:val="24"/>
              </w:rPr>
              <w:t>/</w:t>
            </w:r>
          </w:p>
          <w:p w:rsidR="009241A0" w:rsidRDefault="009241A0" w:rsidP="009241A0">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241A0" w:rsidRPr="0039722B" w:rsidRDefault="009241A0" w:rsidP="009241A0">
            <w:pPr>
              <w:spacing w:line="240" w:lineRule="auto"/>
              <w:ind w:firstLine="0"/>
              <w:rPr>
                <w:sz w:val="24"/>
                <w:szCs w:val="24"/>
              </w:rPr>
            </w:pPr>
          </w:p>
        </w:tc>
        <w:tc>
          <w:tcPr>
            <w:tcW w:w="2410" w:type="dxa"/>
          </w:tcPr>
          <w:p w:rsidR="009241A0" w:rsidRPr="0039722B" w:rsidRDefault="009241A0" w:rsidP="009241A0">
            <w:pPr>
              <w:tabs>
                <w:tab w:val="left" w:pos="5387"/>
              </w:tabs>
              <w:spacing w:line="240" w:lineRule="auto"/>
              <w:ind w:firstLine="0"/>
              <w:jc w:val="left"/>
              <w:rPr>
                <w:sz w:val="24"/>
                <w:szCs w:val="24"/>
              </w:rPr>
            </w:pPr>
          </w:p>
        </w:tc>
        <w:tc>
          <w:tcPr>
            <w:tcW w:w="4678" w:type="dxa"/>
          </w:tcPr>
          <w:p w:rsidR="009241A0" w:rsidRPr="0039722B" w:rsidRDefault="009241A0" w:rsidP="009241A0">
            <w:pPr>
              <w:tabs>
                <w:tab w:val="left" w:pos="5387"/>
              </w:tabs>
              <w:spacing w:line="240" w:lineRule="auto"/>
              <w:ind w:firstLine="0"/>
              <w:jc w:val="left"/>
              <w:rPr>
                <w:b/>
                <w:sz w:val="24"/>
                <w:szCs w:val="24"/>
              </w:rPr>
            </w:pPr>
            <w:r w:rsidRPr="0039722B">
              <w:rPr>
                <w:b/>
                <w:sz w:val="24"/>
                <w:szCs w:val="24"/>
              </w:rPr>
              <w:t>Субподрядчик:</w:t>
            </w: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p>
          <w:p w:rsidR="009241A0" w:rsidRPr="0039722B" w:rsidRDefault="009241A0" w:rsidP="009241A0">
            <w:pPr>
              <w:spacing w:line="240" w:lineRule="auto"/>
              <w:ind w:firstLine="0"/>
              <w:jc w:val="left"/>
              <w:rPr>
                <w:sz w:val="24"/>
                <w:szCs w:val="24"/>
              </w:rPr>
            </w:pPr>
            <w:r w:rsidRPr="0039722B">
              <w:rPr>
                <w:sz w:val="24"/>
                <w:szCs w:val="24"/>
              </w:rPr>
              <w:t xml:space="preserve">_______________ / </w:t>
            </w:r>
            <w:r>
              <w:rPr>
                <w:sz w:val="24"/>
                <w:szCs w:val="24"/>
              </w:rPr>
              <w:t>__________</w:t>
            </w:r>
            <w:r w:rsidRPr="0039722B">
              <w:rPr>
                <w:sz w:val="24"/>
                <w:szCs w:val="24"/>
              </w:rPr>
              <w:t xml:space="preserve"> /</w:t>
            </w:r>
          </w:p>
          <w:p w:rsidR="009241A0" w:rsidRPr="0039722B" w:rsidRDefault="009241A0" w:rsidP="009241A0">
            <w:pPr>
              <w:spacing w:line="240" w:lineRule="auto"/>
              <w:ind w:firstLine="0"/>
              <w:rPr>
                <w:sz w:val="24"/>
                <w:szCs w:val="24"/>
              </w:rPr>
            </w:pPr>
            <w:proofErr w:type="spellStart"/>
            <w:r w:rsidRPr="0039722B">
              <w:rPr>
                <w:sz w:val="24"/>
                <w:szCs w:val="24"/>
              </w:rPr>
              <w:t>м.п</w:t>
            </w:r>
            <w:proofErr w:type="spellEnd"/>
            <w:r w:rsidRPr="0039722B">
              <w:rPr>
                <w:sz w:val="24"/>
                <w:szCs w:val="24"/>
              </w:rPr>
              <w:t>.</w:t>
            </w:r>
          </w:p>
        </w:tc>
      </w:tr>
    </w:tbl>
    <w:p w:rsidR="00331CBD" w:rsidRDefault="00331CBD"/>
    <w:sectPr w:rsidR="00331CBD" w:rsidSect="00142CCF">
      <w:pgSz w:w="16838" w:h="11906" w:orient="landscape" w:code="9"/>
      <w:pgMar w:top="1418" w:right="851" w:bottom="1134" w:left="567"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A1D" w:rsidRDefault="009B2A1D" w:rsidP="00521960">
      <w:pPr>
        <w:spacing w:line="240" w:lineRule="auto"/>
      </w:pPr>
      <w:r>
        <w:separator/>
      </w:r>
    </w:p>
  </w:endnote>
  <w:endnote w:type="continuationSeparator" w:id="0">
    <w:p w:rsidR="009B2A1D" w:rsidRDefault="009B2A1D" w:rsidP="00521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Liberation Sans">
    <w:altName w:val="Arial"/>
    <w:charset w:val="01"/>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048841"/>
      <w:docPartObj>
        <w:docPartGallery w:val="Page Numbers (Bottom of Page)"/>
        <w:docPartUnique/>
      </w:docPartObj>
    </w:sdtPr>
    <w:sdtEndPr/>
    <w:sdtContent>
      <w:p w:rsidR="009B2A1D" w:rsidRDefault="009B2A1D">
        <w:pPr>
          <w:pStyle w:val="afd"/>
          <w:jc w:val="center"/>
        </w:pPr>
        <w:r>
          <w:fldChar w:fldCharType="begin"/>
        </w:r>
        <w:r>
          <w:instrText>PAGE   \* MERGEFORMAT</w:instrText>
        </w:r>
        <w:r>
          <w:fldChar w:fldCharType="separate"/>
        </w:r>
        <w:r w:rsidR="00CF6928">
          <w:rPr>
            <w:noProof/>
          </w:rPr>
          <w:t>38</w:t>
        </w:r>
        <w:r>
          <w:fldChar w:fldCharType="end"/>
        </w:r>
      </w:p>
    </w:sdtContent>
  </w:sdt>
  <w:p w:rsidR="009B2A1D" w:rsidRDefault="009B2A1D">
    <w:pPr>
      <w:pStyle w:val="afd"/>
    </w:pPr>
  </w:p>
  <w:p w:rsidR="009B2A1D" w:rsidRDefault="009B2A1D"/>
  <w:p w:rsidR="009B2A1D" w:rsidRDefault="009B2A1D"/>
  <w:p w:rsidR="009B2A1D" w:rsidRDefault="009B2A1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722006"/>
      <w:docPartObj>
        <w:docPartGallery w:val="Page Numbers (Bottom of Page)"/>
        <w:docPartUnique/>
      </w:docPartObj>
    </w:sdtPr>
    <w:sdtEndPr/>
    <w:sdtContent>
      <w:p w:rsidR="009B2A1D" w:rsidRDefault="009B2A1D">
        <w:pPr>
          <w:pStyle w:val="afd"/>
          <w:jc w:val="right"/>
        </w:pPr>
        <w:r>
          <w:fldChar w:fldCharType="begin"/>
        </w:r>
        <w:r>
          <w:instrText>PAGE   \* MERGEFORMAT</w:instrText>
        </w:r>
        <w:r>
          <w:fldChar w:fldCharType="separate"/>
        </w:r>
        <w:r w:rsidR="00CF6928" w:rsidRPr="00CF6928">
          <w:rPr>
            <w:noProof/>
            <w:lang w:val="ru-RU"/>
          </w:rPr>
          <w:t>44</w:t>
        </w:r>
        <w:r>
          <w:fldChar w:fldCharType="end"/>
        </w:r>
      </w:p>
    </w:sdtContent>
  </w:sdt>
  <w:p w:rsidR="009B2A1D" w:rsidRDefault="009B2A1D">
    <w:pPr>
      <w:pStyle w:val="af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812915"/>
      <w:docPartObj>
        <w:docPartGallery w:val="Page Numbers (Bottom of Page)"/>
        <w:docPartUnique/>
      </w:docPartObj>
    </w:sdtPr>
    <w:sdtEndPr/>
    <w:sdtContent>
      <w:p w:rsidR="009B2A1D" w:rsidRDefault="009B2A1D">
        <w:pPr>
          <w:pStyle w:val="afd"/>
          <w:jc w:val="right"/>
        </w:pPr>
        <w:r>
          <w:fldChar w:fldCharType="begin"/>
        </w:r>
        <w:r>
          <w:instrText>PAGE   \* MERGEFORMAT</w:instrText>
        </w:r>
        <w:r>
          <w:fldChar w:fldCharType="separate"/>
        </w:r>
        <w:r w:rsidR="00CF6928" w:rsidRPr="00CF6928">
          <w:rPr>
            <w:noProof/>
            <w:lang w:val="ru-RU"/>
          </w:rPr>
          <w:t>51</w:t>
        </w:r>
        <w:r>
          <w:fldChar w:fldCharType="end"/>
        </w:r>
      </w:p>
    </w:sdtContent>
  </w:sdt>
  <w:p w:rsidR="009B2A1D" w:rsidRDefault="009B2A1D">
    <w:pPr>
      <w:pStyle w:val="af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A1D" w:rsidRDefault="009B2A1D" w:rsidP="00521960">
      <w:pPr>
        <w:spacing w:line="240" w:lineRule="auto"/>
      </w:pPr>
      <w:r>
        <w:separator/>
      </w:r>
    </w:p>
  </w:footnote>
  <w:footnote w:type="continuationSeparator" w:id="0">
    <w:p w:rsidR="009B2A1D" w:rsidRDefault="009B2A1D" w:rsidP="00521960">
      <w:pPr>
        <w:spacing w:line="240" w:lineRule="auto"/>
      </w:pPr>
      <w:r>
        <w:continuationSeparator/>
      </w:r>
    </w:p>
  </w:footnote>
  <w:footnote w:id="1">
    <w:p w:rsidR="009B2A1D" w:rsidRDefault="009B2A1D">
      <w:pPr>
        <w:pStyle w:val="ac"/>
      </w:pPr>
      <w:r w:rsidRPr="00D95FF9">
        <w:rPr>
          <w:rStyle w:val="ae"/>
        </w:rPr>
        <w:footnoteRef/>
      </w:r>
      <w:r w:rsidRPr="00D95FF9">
        <w:t xml:space="preserve"> </w:t>
      </w:r>
      <w:r w:rsidRPr="00D95FF9">
        <w:rPr>
          <w:color w:val="2C2D2E"/>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0"/>
        </w:tabs>
        <w:ind w:left="1429" w:hanging="360"/>
      </w:pPr>
      <w:rPr>
        <w:rFonts w:ascii="Symbol" w:hAnsi="Symbol" w:cs="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144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C"/>
    <w:multiLevelType w:val="singleLevel"/>
    <w:tmpl w:val="0000000C"/>
    <w:name w:val="WW8Num12"/>
    <w:lvl w:ilvl="0">
      <w:start w:val="1"/>
      <w:numFmt w:val="bullet"/>
      <w:lvlText w:val=""/>
      <w:lvlJc w:val="left"/>
      <w:pPr>
        <w:tabs>
          <w:tab w:val="num" w:pos="708"/>
        </w:tabs>
        <w:ind w:left="720" w:hanging="360"/>
      </w:pPr>
      <w:rPr>
        <w:rFonts w:ascii="Symbol" w:hAnsi="Symbol" w:cs="Symbol" w:hint="default"/>
      </w:rPr>
    </w:lvl>
  </w:abstractNum>
  <w:abstractNum w:abstractNumId="6" w15:restartNumberingAfterBreak="0">
    <w:nsid w:val="0000000D"/>
    <w:multiLevelType w:val="multilevel"/>
    <w:tmpl w:val="0000000D"/>
    <w:name w:val="WW8Num13"/>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rPr>
        <w:b w:val="0"/>
        <w:i w:val="0"/>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9" w15:restartNumberingAfterBreak="0">
    <w:nsid w:val="03BA3276"/>
    <w:multiLevelType w:val="hybridMultilevel"/>
    <w:tmpl w:val="311ED06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097755C7"/>
    <w:multiLevelType w:val="multilevel"/>
    <w:tmpl w:val="A75279E0"/>
    <w:lvl w:ilvl="0">
      <w:start w:val="2"/>
      <w:numFmt w:val="decimal"/>
      <w:lvlText w:val="%1."/>
      <w:lvlJc w:val="left"/>
      <w:pPr>
        <w:ind w:left="360" w:hanging="360"/>
      </w:pPr>
      <w:rPr>
        <w:rFonts w:hint="default"/>
      </w:rPr>
    </w:lvl>
    <w:lvl w:ilvl="1">
      <w:start w:val="7"/>
      <w:numFmt w:val="decimal"/>
      <w:lvlText w:val="%1.%2."/>
      <w:lvlJc w:val="left"/>
      <w:pPr>
        <w:ind w:left="1501" w:hanging="360"/>
      </w:pPr>
      <w:rPr>
        <w:rFonts w:hint="default"/>
      </w:rPr>
    </w:lvl>
    <w:lvl w:ilvl="2">
      <w:start w:val="1"/>
      <w:numFmt w:val="decimal"/>
      <w:lvlText w:val="%1.%2.%3."/>
      <w:lvlJc w:val="left"/>
      <w:pPr>
        <w:ind w:left="3002" w:hanging="720"/>
      </w:pPr>
      <w:rPr>
        <w:rFonts w:hint="default"/>
      </w:rPr>
    </w:lvl>
    <w:lvl w:ilvl="3">
      <w:start w:val="1"/>
      <w:numFmt w:val="decimal"/>
      <w:lvlText w:val="%1.%2.%3.%4."/>
      <w:lvlJc w:val="left"/>
      <w:pPr>
        <w:ind w:left="4143" w:hanging="720"/>
      </w:pPr>
      <w:rPr>
        <w:rFonts w:hint="default"/>
      </w:rPr>
    </w:lvl>
    <w:lvl w:ilvl="4">
      <w:start w:val="1"/>
      <w:numFmt w:val="decimal"/>
      <w:lvlText w:val="%1.%2.%3.%4.%5."/>
      <w:lvlJc w:val="left"/>
      <w:pPr>
        <w:ind w:left="5644" w:hanging="1080"/>
      </w:pPr>
      <w:rPr>
        <w:rFonts w:hint="default"/>
      </w:rPr>
    </w:lvl>
    <w:lvl w:ilvl="5">
      <w:start w:val="1"/>
      <w:numFmt w:val="decimal"/>
      <w:lvlText w:val="%1.%2.%3.%4.%5.%6."/>
      <w:lvlJc w:val="left"/>
      <w:pPr>
        <w:ind w:left="6785" w:hanging="1080"/>
      </w:pPr>
      <w:rPr>
        <w:rFonts w:hint="default"/>
      </w:rPr>
    </w:lvl>
    <w:lvl w:ilvl="6">
      <w:start w:val="1"/>
      <w:numFmt w:val="decimal"/>
      <w:lvlText w:val="%1.%2.%3.%4.%5.%6.%7."/>
      <w:lvlJc w:val="left"/>
      <w:pPr>
        <w:ind w:left="8286" w:hanging="1440"/>
      </w:pPr>
      <w:rPr>
        <w:rFonts w:hint="default"/>
      </w:rPr>
    </w:lvl>
    <w:lvl w:ilvl="7">
      <w:start w:val="1"/>
      <w:numFmt w:val="decimal"/>
      <w:lvlText w:val="%1.%2.%3.%4.%5.%6.%7.%8."/>
      <w:lvlJc w:val="left"/>
      <w:pPr>
        <w:ind w:left="9427" w:hanging="1440"/>
      </w:pPr>
      <w:rPr>
        <w:rFonts w:hint="default"/>
      </w:rPr>
    </w:lvl>
    <w:lvl w:ilvl="8">
      <w:start w:val="1"/>
      <w:numFmt w:val="decimal"/>
      <w:lvlText w:val="%1.%2.%3.%4.%5.%6.%7.%8.%9."/>
      <w:lvlJc w:val="left"/>
      <w:pPr>
        <w:ind w:left="10928" w:hanging="1800"/>
      </w:pPr>
      <w:rPr>
        <w:rFonts w:hint="default"/>
      </w:rPr>
    </w:lvl>
  </w:abstractNum>
  <w:abstractNum w:abstractNumId="11" w15:restartNumberingAfterBreak="0">
    <w:nsid w:val="0F89310C"/>
    <w:multiLevelType w:val="multilevel"/>
    <w:tmpl w:val="D30E6DD8"/>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color w:val="auto"/>
      </w:rPr>
    </w:lvl>
    <w:lvl w:ilvl="2">
      <w:start w:val="1"/>
      <w:numFmt w:val="decimal"/>
      <w:pStyle w:val="3"/>
      <w:lvlText w:val="%1.%2.%3."/>
      <w:lvlJc w:val="left"/>
      <w:pPr>
        <w:tabs>
          <w:tab w:val="num" w:pos="1440"/>
        </w:tabs>
        <w:ind w:left="1224" w:hanging="504"/>
      </w:pPr>
      <w:rPr>
        <w:rFonts w:ascii="Garamond" w:hAnsi="Garamond"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00E193E"/>
    <w:multiLevelType w:val="hybridMultilevel"/>
    <w:tmpl w:val="2FCC30CE"/>
    <w:lvl w:ilvl="0" w:tplc="84E235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850740B"/>
    <w:multiLevelType w:val="hybridMultilevel"/>
    <w:tmpl w:val="30FA3D10"/>
    <w:lvl w:ilvl="0" w:tplc="91422AA8">
      <w:start w:val="1"/>
      <w:numFmt w:val="bullet"/>
      <w:lvlText w:val="-"/>
      <w:lvlJc w:val="left"/>
      <w:pPr>
        <w:ind w:left="1146" w:hanging="360"/>
      </w:pPr>
      <w:rPr>
        <w:rFonts w:ascii="Tahoma" w:hAnsi="Tahoma" w:cs="Times New Roman" w:hint="default"/>
      </w:rPr>
    </w:lvl>
    <w:lvl w:ilvl="1" w:tplc="04190003">
      <w:start w:val="1"/>
      <w:numFmt w:val="bullet"/>
      <w:lvlText w:val="o"/>
      <w:lvlJc w:val="left"/>
      <w:pPr>
        <w:ind w:left="1866" w:hanging="360"/>
      </w:pPr>
      <w:rPr>
        <w:rFonts w:ascii="Courier New" w:hAnsi="Courier New" w:cs="Courier New" w:hint="default"/>
      </w:rPr>
    </w:lvl>
    <w:lvl w:ilvl="2" w:tplc="F4A4EDBE">
      <w:start w:val="1"/>
      <w:numFmt w:val="decimal"/>
      <w:lvlText w:val="%3."/>
      <w:lvlJc w:val="left"/>
      <w:pPr>
        <w:tabs>
          <w:tab w:val="num" w:pos="928"/>
        </w:tabs>
        <w:ind w:left="928"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3051415"/>
    <w:multiLevelType w:val="multilevel"/>
    <w:tmpl w:val="407E7A9C"/>
    <w:lvl w:ilvl="0">
      <w:start w:val="3"/>
      <w:numFmt w:val="decimal"/>
      <w:lvlText w:val="%1."/>
      <w:lvlJc w:val="left"/>
      <w:pPr>
        <w:ind w:left="450" w:hanging="450"/>
      </w:pPr>
      <w:rPr>
        <w:rFonts w:hint="default"/>
      </w:rPr>
    </w:lvl>
    <w:lvl w:ilvl="1">
      <w:start w:val="3"/>
      <w:numFmt w:val="decimal"/>
      <w:lvlText w:val="%1.%2."/>
      <w:lvlJc w:val="left"/>
      <w:pPr>
        <w:ind w:left="2280" w:hanging="720"/>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377E23C2"/>
    <w:multiLevelType w:val="multilevel"/>
    <w:tmpl w:val="EAC4F422"/>
    <w:lvl w:ilvl="0">
      <w:start w:val="1"/>
      <w:numFmt w:val="decimal"/>
      <w:lvlText w:val="%1"/>
      <w:lvlJc w:val="left"/>
      <w:pPr>
        <w:ind w:left="600" w:hanging="600"/>
      </w:pPr>
      <w:rPr>
        <w:rFonts w:hint="default"/>
      </w:rPr>
    </w:lvl>
    <w:lvl w:ilvl="1">
      <w:start w:val="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F014567"/>
    <w:multiLevelType w:val="hybridMultilevel"/>
    <w:tmpl w:val="9DE4A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5E7160"/>
    <w:multiLevelType w:val="multilevel"/>
    <w:tmpl w:val="5B740F2E"/>
    <w:lvl w:ilvl="0">
      <w:start w:val="1"/>
      <w:numFmt w:val="decimal"/>
      <w:pStyle w:val="10"/>
      <w:lvlText w:val="%1."/>
      <w:lvlJc w:val="center"/>
      <w:pPr>
        <w:tabs>
          <w:tab w:val="num" w:pos="567"/>
        </w:tabs>
        <w:ind w:left="567" w:hanging="279"/>
      </w:pPr>
      <w:rPr>
        <w:rFonts w:hint="default"/>
      </w:rPr>
    </w:lvl>
    <w:lvl w:ilvl="1">
      <w:start w:val="1"/>
      <w:numFmt w:val="decimal"/>
      <w:pStyle w:val="a"/>
      <w:lvlText w:val="%1.%2."/>
      <w:lvlJc w:val="left"/>
      <w:pPr>
        <w:tabs>
          <w:tab w:val="num" w:pos="1844"/>
        </w:tabs>
        <w:ind w:left="1844" w:hanging="567"/>
      </w:pPr>
      <w:rPr>
        <w:rFonts w:hint="default"/>
        <w:u w:val="none"/>
      </w:rPr>
    </w:lvl>
    <w:lvl w:ilvl="2">
      <w:start w:val="1"/>
      <w:numFmt w:val="decimal"/>
      <w:pStyle w:val="a0"/>
      <w:lvlText w:val="%1.%2.%3."/>
      <w:lvlJc w:val="left"/>
      <w:pPr>
        <w:tabs>
          <w:tab w:val="num" w:pos="993"/>
        </w:tabs>
        <w:ind w:left="993" w:hanging="851"/>
      </w:pPr>
      <w:rPr>
        <w:rFonts w:hint="default"/>
        <w:strike w:val="0"/>
      </w:rPr>
    </w:lvl>
    <w:lvl w:ilvl="3">
      <w:start w:val="1"/>
      <w:numFmt w:val="decimal"/>
      <w:pStyle w:val="a1"/>
      <w:lvlText w:val="%1.%2.%3.%4."/>
      <w:lvlJc w:val="left"/>
      <w:pPr>
        <w:tabs>
          <w:tab w:val="num" w:pos="1277"/>
        </w:tabs>
        <w:ind w:left="1277" w:hanging="567"/>
      </w:pPr>
      <w:rPr>
        <w:rFonts w:hint="default"/>
      </w:rPr>
    </w:lvl>
    <w:lvl w:ilvl="4">
      <w:start w:val="1"/>
      <w:numFmt w:val="lowerLetter"/>
      <w:pStyle w:val="a2"/>
      <w:lvlText w:val="%5)"/>
      <w:lvlJc w:val="left"/>
      <w:pPr>
        <w:tabs>
          <w:tab w:val="num" w:pos="1718"/>
        </w:tabs>
        <w:ind w:left="171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9" w15:restartNumberingAfterBreak="0">
    <w:nsid w:val="55585A1D"/>
    <w:multiLevelType w:val="multilevel"/>
    <w:tmpl w:val="B5DE8576"/>
    <w:lvl w:ilvl="0">
      <w:start w:val="4"/>
      <w:numFmt w:val="decimal"/>
      <w:lvlText w:val="%1."/>
      <w:lvlJc w:val="left"/>
      <w:pPr>
        <w:ind w:left="360" w:hanging="360"/>
      </w:pPr>
      <w:rPr>
        <w:rFonts w:hint="default"/>
        <w:b/>
      </w:rPr>
    </w:lvl>
    <w:lvl w:ilvl="1">
      <w:start w:val="1"/>
      <w:numFmt w:val="decimal"/>
      <w:lvlText w:val="%1.%2."/>
      <w:lvlJc w:val="left"/>
      <w:pPr>
        <w:ind w:left="1920"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5B5D49CF"/>
    <w:multiLevelType w:val="multilevel"/>
    <w:tmpl w:val="830A8A28"/>
    <w:lvl w:ilvl="0">
      <w:start w:val="1"/>
      <w:numFmt w:val="decimal"/>
      <w:lvlText w:val="%1."/>
      <w:lvlJc w:val="left"/>
      <w:pPr>
        <w:ind w:left="5039" w:hanging="360"/>
      </w:pPr>
      <w:rPr>
        <w:rFonts w:hint="default"/>
      </w:rPr>
    </w:lvl>
    <w:lvl w:ilvl="1">
      <w:start w:val="1"/>
      <w:numFmt w:val="decimal"/>
      <w:lvlText w:val="%1.%2."/>
      <w:lvlJc w:val="left"/>
      <w:pPr>
        <w:ind w:left="7095" w:hanging="432"/>
      </w:pPr>
      <w:rPr>
        <w:rFonts w:hint="default"/>
        <w:color w:val="auto"/>
      </w:rPr>
    </w:lvl>
    <w:lvl w:ilvl="2">
      <w:start w:val="1"/>
      <w:numFmt w:val="decimal"/>
      <w:lvlText w:val="%1.%2.%3."/>
      <w:lvlJc w:val="left"/>
      <w:pPr>
        <w:ind w:left="1639" w:hanging="504"/>
      </w:pPr>
      <w:rPr>
        <w:rFonts w:hint="default"/>
        <w:b w:val="0"/>
        <w:sz w:val="24"/>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F978E4"/>
    <w:multiLevelType w:val="multilevel"/>
    <w:tmpl w:val="0186E9B6"/>
    <w:lvl w:ilvl="0">
      <w:start w:val="2"/>
      <w:numFmt w:val="decimal"/>
      <w:lvlText w:val="%1."/>
      <w:lvlJc w:val="left"/>
      <w:pPr>
        <w:ind w:left="420" w:hanging="420"/>
      </w:pPr>
      <w:rPr>
        <w:rFonts w:hint="default"/>
      </w:rPr>
    </w:lvl>
    <w:lvl w:ilvl="1">
      <w:start w:val="1"/>
      <w:numFmt w:val="decimal"/>
      <w:lvlText w:val="%1.%2."/>
      <w:lvlJc w:val="left"/>
      <w:pPr>
        <w:ind w:left="1861" w:hanging="720"/>
      </w:pPr>
      <w:rPr>
        <w:rFonts w:hint="default"/>
      </w:rPr>
    </w:lvl>
    <w:lvl w:ilvl="2">
      <w:start w:val="1"/>
      <w:numFmt w:val="decimal"/>
      <w:lvlText w:val="%1.%2.%3."/>
      <w:lvlJc w:val="left"/>
      <w:pPr>
        <w:ind w:left="3002" w:hanging="720"/>
      </w:pPr>
      <w:rPr>
        <w:rFonts w:hint="default"/>
        <w:b w:val="0"/>
      </w:rPr>
    </w:lvl>
    <w:lvl w:ilvl="3">
      <w:start w:val="1"/>
      <w:numFmt w:val="decimal"/>
      <w:lvlText w:val="%1.%2.%3.%4."/>
      <w:lvlJc w:val="left"/>
      <w:pPr>
        <w:ind w:left="4503" w:hanging="1080"/>
      </w:pPr>
      <w:rPr>
        <w:rFonts w:hint="default"/>
      </w:rPr>
    </w:lvl>
    <w:lvl w:ilvl="4">
      <w:start w:val="1"/>
      <w:numFmt w:val="decimal"/>
      <w:lvlText w:val="%1.%2.%3.%4.%5."/>
      <w:lvlJc w:val="left"/>
      <w:pPr>
        <w:ind w:left="5644" w:hanging="1080"/>
      </w:pPr>
      <w:rPr>
        <w:rFonts w:hint="default"/>
      </w:rPr>
    </w:lvl>
    <w:lvl w:ilvl="5">
      <w:start w:val="1"/>
      <w:numFmt w:val="decimal"/>
      <w:lvlText w:val="%1.%2.%3.%4.%5.%6."/>
      <w:lvlJc w:val="left"/>
      <w:pPr>
        <w:ind w:left="7145" w:hanging="1440"/>
      </w:pPr>
      <w:rPr>
        <w:rFonts w:hint="default"/>
      </w:rPr>
    </w:lvl>
    <w:lvl w:ilvl="6">
      <w:start w:val="1"/>
      <w:numFmt w:val="decimal"/>
      <w:lvlText w:val="%1.%2.%3.%4.%5.%6.%7."/>
      <w:lvlJc w:val="left"/>
      <w:pPr>
        <w:ind w:left="8646" w:hanging="1800"/>
      </w:pPr>
      <w:rPr>
        <w:rFonts w:hint="default"/>
      </w:rPr>
    </w:lvl>
    <w:lvl w:ilvl="7">
      <w:start w:val="1"/>
      <w:numFmt w:val="decimal"/>
      <w:lvlText w:val="%1.%2.%3.%4.%5.%6.%7.%8."/>
      <w:lvlJc w:val="left"/>
      <w:pPr>
        <w:ind w:left="9787" w:hanging="1800"/>
      </w:pPr>
      <w:rPr>
        <w:rFonts w:hint="default"/>
      </w:rPr>
    </w:lvl>
    <w:lvl w:ilvl="8">
      <w:start w:val="1"/>
      <w:numFmt w:val="decimal"/>
      <w:lvlText w:val="%1.%2.%3.%4.%5.%6.%7.%8.%9."/>
      <w:lvlJc w:val="left"/>
      <w:pPr>
        <w:ind w:left="11288" w:hanging="2160"/>
      </w:pPr>
      <w:rPr>
        <w:rFonts w:hint="default"/>
      </w:rPr>
    </w:lvl>
  </w:abstractNum>
  <w:abstractNum w:abstractNumId="22" w15:restartNumberingAfterBreak="0">
    <w:nsid w:val="64C40066"/>
    <w:multiLevelType w:val="multilevel"/>
    <w:tmpl w:val="07769678"/>
    <w:lvl w:ilvl="0">
      <w:start w:val="1"/>
      <w:numFmt w:val="decimal"/>
      <w:pStyle w:val="11"/>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0"/>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65E01743"/>
    <w:multiLevelType w:val="multilevel"/>
    <w:tmpl w:val="507E8676"/>
    <w:lvl w:ilvl="0">
      <w:start w:val="1"/>
      <w:numFmt w:val="bullet"/>
      <w:pStyle w:val="TableListParagraph"/>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8EB331F"/>
    <w:multiLevelType w:val="multilevel"/>
    <w:tmpl w:val="38789CBA"/>
    <w:lvl w:ilvl="0">
      <w:start w:val="4"/>
      <w:numFmt w:val="decimal"/>
      <w:lvlText w:val="%1."/>
      <w:lvlJc w:val="left"/>
      <w:pPr>
        <w:ind w:left="360" w:hanging="360"/>
      </w:pPr>
      <w:rPr>
        <w:rFonts w:hint="default"/>
        <w:b/>
      </w:rPr>
    </w:lvl>
    <w:lvl w:ilvl="1">
      <w:start w:val="1"/>
      <w:numFmt w:val="decimal"/>
      <w:lvlText w:val="%1.%2."/>
      <w:lvlJc w:val="left"/>
      <w:pPr>
        <w:ind w:left="1920"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7C546DC4"/>
    <w:multiLevelType w:val="hybridMultilevel"/>
    <w:tmpl w:val="F26E2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F">
      <w:start w:val="1"/>
      <w:numFmt w:val="decimal"/>
      <w:lvlText w:val="%4."/>
      <w:lvlJc w:val="left"/>
      <w:pPr>
        <w:ind w:left="2880" w:hanging="360"/>
      </w:pPr>
      <w:rPr>
        <w:rFont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E2D5F83"/>
    <w:multiLevelType w:val="hybridMultilevel"/>
    <w:tmpl w:val="1DF80A06"/>
    <w:lvl w:ilvl="0" w:tplc="6C126868">
      <w:start w:val="1"/>
      <w:numFmt w:val="bullet"/>
      <w:pStyle w:val="4"/>
      <w:lvlText w:val=""/>
      <w:lvlJc w:val="left"/>
      <w:pPr>
        <w:tabs>
          <w:tab w:val="num" w:pos="360"/>
        </w:tabs>
        <w:ind w:left="360" w:hanging="360"/>
      </w:pPr>
      <w:rPr>
        <w:rFonts w:ascii="Symbol" w:hAnsi="Symbol" w:hint="default"/>
        <w:color w:val="auto"/>
      </w:rPr>
    </w:lvl>
    <w:lvl w:ilvl="1" w:tplc="ED707312">
      <w:start w:val="1"/>
      <w:numFmt w:val="bullet"/>
      <w:lvlText w:val="o"/>
      <w:lvlJc w:val="left"/>
      <w:pPr>
        <w:tabs>
          <w:tab w:val="num" w:pos="1440"/>
        </w:tabs>
        <w:ind w:left="1440" w:hanging="360"/>
      </w:pPr>
      <w:rPr>
        <w:rFonts w:ascii="Courier New" w:hAnsi="Courier New" w:cs="Courier New" w:hint="default"/>
      </w:rPr>
    </w:lvl>
    <w:lvl w:ilvl="2" w:tplc="D416CA50">
      <w:start w:val="1"/>
      <w:numFmt w:val="bullet"/>
      <w:lvlText w:val=""/>
      <w:lvlJc w:val="left"/>
      <w:pPr>
        <w:tabs>
          <w:tab w:val="num" w:pos="2160"/>
        </w:tabs>
        <w:ind w:left="2160" w:hanging="360"/>
      </w:pPr>
      <w:rPr>
        <w:rFonts w:ascii="Wingdings" w:hAnsi="Wingdings" w:hint="default"/>
      </w:rPr>
    </w:lvl>
    <w:lvl w:ilvl="3" w:tplc="D34ED638" w:tentative="1">
      <w:start w:val="1"/>
      <w:numFmt w:val="bullet"/>
      <w:lvlText w:val=""/>
      <w:lvlJc w:val="left"/>
      <w:pPr>
        <w:tabs>
          <w:tab w:val="num" w:pos="2880"/>
        </w:tabs>
        <w:ind w:left="2880" w:hanging="360"/>
      </w:pPr>
      <w:rPr>
        <w:rFonts w:ascii="Symbol" w:hAnsi="Symbol" w:hint="default"/>
      </w:rPr>
    </w:lvl>
    <w:lvl w:ilvl="4" w:tplc="D7B25DE2" w:tentative="1">
      <w:start w:val="1"/>
      <w:numFmt w:val="bullet"/>
      <w:lvlText w:val="o"/>
      <w:lvlJc w:val="left"/>
      <w:pPr>
        <w:tabs>
          <w:tab w:val="num" w:pos="3600"/>
        </w:tabs>
        <w:ind w:left="3600" w:hanging="360"/>
      </w:pPr>
      <w:rPr>
        <w:rFonts w:ascii="Courier New" w:hAnsi="Courier New" w:cs="Courier New" w:hint="default"/>
      </w:rPr>
    </w:lvl>
    <w:lvl w:ilvl="5" w:tplc="FEE41502" w:tentative="1">
      <w:start w:val="1"/>
      <w:numFmt w:val="bullet"/>
      <w:lvlText w:val=""/>
      <w:lvlJc w:val="left"/>
      <w:pPr>
        <w:tabs>
          <w:tab w:val="num" w:pos="4320"/>
        </w:tabs>
        <w:ind w:left="4320" w:hanging="360"/>
      </w:pPr>
      <w:rPr>
        <w:rFonts w:ascii="Wingdings" w:hAnsi="Wingdings" w:hint="default"/>
      </w:rPr>
    </w:lvl>
    <w:lvl w:ilvl="6" w:tplc="554A6F52" w:tentative="1">
      <w:start w:val="1"/>
      <w:numFmt w:val="bullet"/>
      <w:lvlText w:val=""/>
      <w:lvlJc w:val="left"/>
      <w:pPr>
        <w:tabs>
          <w:tab w:val="num" w:pos="5040"/>
        </w:tabs>
        <w:ind w:left="5040" w:hanging="360"/>
      </w:pPr>
      <w:rPr>
        <w:rFonts w:ascii="Symbol" w:hAnsi="Symbol" w:hint="default"/>
      </w:rPr>
    </w:lvl>
    <w:lvl w:ilvl="7" w:tplc="3BBC14F2" w:tentative="1">
      <w:start w:val="1"/>
      <w:numFmt w:val="bullet"/>
      <w:lvlText w:val="o"/>
      <w:lvlJc w:val="left"/>
      <w:pPr>
        <w:tabs>
          <w:tab w:val="num" w:pos="5760"/>
        </w:tabs>
        <w:ind w:left="5760" w:hanging="360"/>
      </w:pPr>
      <w:rPr>
        <w:rFonts w:ascii="Courier New" w:hAnsi="Courier New" w:cs="Courier New" w:hint="default"/>
      </w:rPr>
    </w:lvl>
    <w:lvl w:ilvl="8" w:tplc="E34EDF58"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6"/>
  </w:num>
  <w:num w:numId="3">
    <w:abstractNumId w:val="20"/>
  </w:num>
  <w:num w:numId="4">
    <w:abstractNumId w:val="16"/>
  </w:num>
  <w:num w:numId="5">
    <w:abstractNumId w:val="19"/>
  </w:num>
  <w:num w:numId="6">
    <w:abstractNumId w:val="13"/>
  </w:num>
  <w:num w:numId="7">
    <w:abstractNumId w:val="8"/>
  </w:num>
  <w:num w:numId="8">
    <w:abstractNumId w:val="9"/>
  </w:num>
  <w:num w:numId="9">
    <w:abstractNumId w:val="7"/>
  </w:num>
  <w:num w:numId="10">
    <w:abstractNumId w:val="12"/>
  </w:num>
  <w:num w:numId="11">
    <w:abstractNumId w:val="14"/>
  </w:num>
  <w:num w:numId="12">
    <w:abstractNumId w:val="18"/>
  </w:num>
  <w:num w:numId="13">
    <w:abstractNumId w:val="11"/>
  </w:num>
  <w:num w:numId="14">
    <w:abstractNumId w:val="10"/>
  </w:num>
  <w:num w:numId="15">
    <w:abstractNumId w:val="21"/>
  </w:num>
  <w:num w:numId="16">
    <w:abstractNumId w:val="23"/>
  </w:num>
  <w:num w:numId="17">
    <w:abstractNumId w:val="1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lvlOverride w:ilvl="2"/>
    <w:lvlOverride w:ilvl="3">
      <w:startOverride w:val="1"/>
    </w:lvlOverride>
    <w:lvlOverride w:ilvl="4"/>
    <w:lvlOverride w:ilvl="5"/>
    <w:lvlOverride w:ilvl="6"/>
    <w:lvlOverride w:ilvl="7"/>
    <w:lvlOverride w:ilvl="8"/>
  </w:num>
  <w:num w:numId="20">
    <w:abstractNumId w:val="1"/>
  </w:num>
  <w:num w:numId="21">
    <w:abstractNumId w:val="2"/>
  </w:num>
  <w:num w:numId="22">
    <w:abstractNumId w:val="3"/>
  </w:num>
  <w:num w:numId="23">
    <w:abstractNumId w:val="4"/>
  </w:num>
  <w:num w:numId="24">
    <w:abstractNumId w:val="5"/>
  </w:num>
  <w:num w:numId="25">
    <w:abstractNumId w:val="6"/>
  </w:num>
  <w:num w:numId="26">
    <w:abstractNumId w:val="0"/>
  </w:num>
  <w:num w:numId="27">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defaultTabStop w:val="708"/>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60"/>
    <w:rsid w:val="000079E4"/>
    <w:rsid w:val="000407D7"/>
    <w:rsid w:val="00045234"/>
    <w:rsid w:val="00045377"/>
    <w:rsid w:val="0004704C"/>
    <w:rsid w:val="00050C3D"/>
    <w:rsid w:val="000527B1"/>
    <w:rsid w:val="00057B89"/>
    <w:rsid w:val="00061FF0"/>
    <w:rsid w:val="00084672"/>
    <w:rsid w:val="000909C3"/>
    <w:rsid w:val="000911F3"/>
    <w:rsid w:val="000C1BCD"/>
    <w:rsid w:val="000D554A"/>
    <w:rsid w:val="000D574F"/>
    <w:rsid w:val="000D58AF"/>
    <w:rsid w:val="000E2B45"/>
    <w:rsid w:val="000E6122"/>
    <w:rsid w:val="000F3FD1"/>
    <w:rsid w:val="000F4382"/>
    <w:rsid w:val="0010307E"/>
    <w:rsid w:val="001141D6"/>
    <w:rsid w:val="001146CC"/>
    <w:rsid w:val="001338A6"/>
    <w:rsid w:val="00142CCF"/>
    <w:rsid w:val="00152732"/>
    <w:rsid w:val="00155A25"/>
    <w:rsid w:val="00160AE8"/>
    <w:rsid w:val="001640F5"/>
    <w:rsid w:val="001822BE"/>
    <w:rsid w:val="0018399A"/>
    <w:rsid w:val="00185CD2"/>
    <w:rsid w:val="001930D3"/>
    <w:rsid w:val="00194120"/>
    <w:rsid w:val="001971DE"/>
    <w:rsid w:val="001A02AF"/>
    <w:rsid w:val="001A3835"/>
    <w:rsid w:val="001A3A59"/>
    <w:rsid w:val="001A3C47"/>
    <w:rsid w:val="001A72B3"/>
    <w:rsid w:val="001B6583"/>
    <w:rsid w:val="001C1797"/>
    <w:rsid w:val="001D4E00"/>
    <w:rsid w:val="001D740B"/>
    <w:rsid w:val="001E14FA"/>
    <w:rsid w:val="001E7B49"/>
    <w:rsid w:val="001E7ECB"/>
    <w:rsid w:val="001F1205"/>
    <w:rsid w:val="001F298A"/>
    <w:rsid w:val="00205A6C"/>
    <w:rsid w:val="00225056"/>
    <w:rsid w:val="00225399"/>
    <w:rsid w:val="00227776"/>
    <w:rsid w:val="00236017"/>
    <w:rsid w:val="00240E8D"/>
    <w:rsid w:val="00241818"/>
    <w:rsid w:val="002444C6"/>
    <w:rsid w:val="00252062"/>
    <w:rsid w:val="002603D0"/>
    <w:rsid w:val="002679C7"/>
    <w:rsid w:val="00275DB7"/>
    <w:rsid w:val="002819C4"/>
    <w:rsid w:val="002A4072"/>
    <w:rsid w:val="002B108E"/>
    <w:rsid w:val="002C10E6"/>
    <w:rsid w:val="002C50C3"/>
    <w:rsid w:val="002D29EF"/>
    <w:rsid w:val="002D51FE"/>
    <w:rsid w:val="002E4623"/>
    <w:rsid w:val="002F3D76"/>
    <w:rsid w:val="003053AD"/>
    <w:rsid w:val="003068D3"/>
    <w:rsid w:val="00321D77"/>
    <w:rsid w:val="00324444"/>
    <w:rsid w:val="00331CBD"/>
    <w:rsid w:val="00347887"/>
    <w:rsid w:val="00352FC9"/>
    <w:rsid w:val="00357400"/>
    <w:rsid w:val="003630C3"/>
    <w:rsid w:val="00366962"/>
    <w:rsid w:val="0037458D"/>
    <w:rsid w:val="00376DE0"/>
    <w:rsid w:val="00382911"/>
    <w:rsid w:val="003836BB"/>
    <w:rsid w:val="003863A3"/>
    <w:rsid w:val="003A09CC"/>
    <w:rsid w:val="003B0B6E"/>
    <w:rsid w:val="003B7A85"/>
    <w:rsid w:val="003C2C95"/>
    <w:rsid w:val="003C6932"/>
    <w:rsid w:val="003D2E90"/>
    <w:rsid w:val="003D58CE"/>
    <w:rsid w:val="003F2F68"/>
    <w:rsid w:val="003F3175"/>
    <w:rsid w:val="003F7BCC"/>
    <w:rsid w:val="00403D79"/>
    <w:rsid w:val="0040698C"/>
    <w:rsid w:val="00415FDE"/>
    <w:rsid w:val="00421876"/>
    <w:rsid w:val="00425465"/>
    <w:rsid w:val="00431C9D"/>
    <w:rsid w:val="00461AAF"/>
    <w:rsid w:val="0047159F"/>
    <w:rsid w:val="004759B4"/>
    <w:rsid w:val="0048045D"/>
    <w:rsid w:val="0049255F"/>
    <w:rsid w:val="004A30BC"/>
    <w:rsid w:val="004B3ADC"/>
    <w:rsid w:val="004C07B0"/>
    <w:rsid w:val="004C5910"/>
    <w:rsid w:val="004E6156"/>
    <w:rsid w:val="004F4F2E"/>
    <w:rsid w:val="004F70E0"/>
    <w:rsid w:val="0050092D"/>
    <w:rsid w:val="00512CE0"/>
    <w:rsid w:val="00521960"/>
    <w:rsid w:val="0052278B"/>
    <w:rsid w:val="00526A76"/>
    <w:rsid w:val="0053696E"/>
    <w:rsid w:val="00543275"/>
    <w:rsid w:val="005438A0"/>
    <w:rsid w:val="00551FDF"/>
    <w:rsid w:val="005569C1"/>
    <w:rsid w:val="00557961"/>
    <w:rsid w:val="00564A5B"/>
    <w:rsid w:val="00576747"/>
    <w:rsid w:val="0058208D"/>
    <w:rsid w:val="005827F3"/>
    <w:rsid w:val="005952A4"/>
    <w:rsid w:val="00595C05"/>
    <w:rsid w:val="005A2FF2"/>
    <w:rsid w:val="005A37FF"/>
    <w:rsid w:val="005A67C4"/>
    <w:rsid w:val="005A6821"/>
    <w:rsid w:val="005B14D9"/>
    <w:rsid w:val="005B6712"/>
    <w:rsid w:val="005D2708"/>
    <w:rsid w:val="005F624C"/>
    <w:rsid w:val="00600C3C"/>
    <w:rsid w:val="00605DCB"/>
    <w:rsid w:val="00616E64"/>
    <w:rsid w:val="006178F3"/>
    <w:rsid w:val="00623D6E"/>
    <w:rsid w:val="00624B4A"/>
    <w:rsid w:val="00625932"/>
    <w:rsid w:val="00640E69"/>
    <w:rsid w:val="00650F77"/>
    <w:rsid w:val="0065386C"/>
    <w:rsid w:val="00661F9B"/>
    <w:rsid w:val="0066204D"/>
    <w:rsid w:val="0066480F"/>
    <w:rsid w:val="00670395"/>
    <w:rsid w:val="00670EB2"/>
    <w:rsid w:val="00675439"/>
    <w:rsid w:val="006767C0"/>
    <w:rsid w:val="00677C74"/>
    <w:rsid w:val="00686452"/>
    <w:rsid w:val="00692D37"/>
    <w:rsid w:val="006936A3"/>
    <w:rsid w:val="006937DC"/>
    <w:rsid w:val="0069731F"/>
    <w:rsid w:val="00697BA4"/>
    <w:rsid w:val="00697F23"/>
    <w:rsid w:val="006A1B16"/>
    <w:rsid w:val="006A44F5"/>
    <w:rsid w:val="006A759C"/>
    <w:rsid w:val="006C094F"/>
    <w:rsid w:val="006C1B27"/>
    <w:rsid w:val="006C3243"/>
    <w:rsid w:val="006C4CCF"/>
    <w:rsid w:val="006D409E"/>
    <w:rsid w:val="007012A5"/>
    <w:rsid w:val="0070138C"/>
    <w:rsid w:val="00707ACB"/>
    <w:rsid w:val="00715B4E"/>
    <w:rsid w:val="00720641"/>
    <w:rsid w:val="00726A10"/>
    <w:rsid w:val="007515C6"/>
    <w:rsid w:val="00754202"/>
    <w:rsid w:val="0075588A"/>
    <w:rsid w:val="0076193B"/>
    <w:rsid w:val="00783837"/>
    <w:rsid w:val="007867DB"/>
    <w:rsid w:val="007C4941"/>
    <w:rsid w:val="007C6C39"/>
    <w:rsid w:val="007C6CD0"/>
    <w:rsid w:val="007D26F1"/>
    <w:rsid w:val="007D4306"/>
    <w:rsid w:val="007F221A"/>
    <w:rsid w:val="00822923"/>
    <w:rsid w:val="00840B36"/>
    <w:rsid w:val="008457DE"/>
    <w:rsid w:val="00854434"/>
    <w:rsid w:val="008622EA"/>
    <w:rsid w:val="0086452D"/>
    <w:rsid w:val="00866F14"/>
    <w:rsid w:val="00867F5B"/>
    <w:rsid w:val="00876B40"/>
    <w:rsid w:val="008A1360"/>
    <w:rsid w:val="008C3736"/>
    <w:rsid w:val="008C6F37"/>
    <w:rsid w:val="008D17FE"/>
    <w:rsid w:val="008D5F7C"/>
    <w:rsid w:val="008D6D1B"/>
    <w:rsid w:val="008D799D"/>
    <w:rsid w:val="009011C0"/>
    <w:rsid w:val="00904021"/>
    <w:rsid w:val="009075E3"/>
    <w:rsid w:val="009116FC"/>
    <w:rsid w:val="009129D4"/>
    <w:rsid w:val="009241A0"/>
    <w:rsid w:val="00925EE6"/>
    <w:rsid w:val="00931D3B"/>
    <w:rsid w:val="00934448"/>
    <w:rsid w:val="00935934"/>
    <w:rsid w:val="00935FA9"/>
    <w:rsid w:val="009421AA"/>
    <w:rsid w:val="00942A24"/>
    <w:rsid w:val="0094747D"/>
    <w:rsid w:val="009520F0"/>
    <w:rsid w:val="009551FC"/>
    <w:rsid w:val="00955CB6"/>
    <w:rsid w:val="00965E01"/>
    <w:rsid w:val="00976D37"/>
    <w:rsid w:val="00981D57"/>
    <w:rsid w:val="00981E6A"/>
    <w:rsid w:val="009855D4"/>
    <w:rsid w:val="00985829"/>
    <w:rsid w:val="009903C2"/>
    <w:rsid w:val="00991669"/>
    <w:rsid w:val="00997219"/>
    <w:rsid w:val="009A1EEA"/>
    <w:rsid w:val="009B199B"/>
    <w:rsid w:val="009B2A1D"/>
    <w:rsid w:val="009B448D"/>
    <w:rsid w:val="009C48E5"/>
    <w:rsid w:val="009C7A54"/>
    <w:rsid w:val="009D3290"/>
    <w:rsid w:val="009E37D9"/>
    <w:rsid w:val="009F0D5E"/>
    <w:rsid w:val="009F1C66"/>
    <w:rsid w:val="00A00274"/>
    <w:rsid w:val="00A10F14"/>
    <w:rsid w:val="00A11ABC"/>
    <w:rsid w:val="00A23E10"/>
    <w:rsid w:val="00A26C5C"/>
    <w:rsid w:val="00A301F2"/>
    <w:rsid w:val="00A434ED"/>
    <w:rsid w:val="00A45EF9"/>
    <w:rsid w:val="00A51C7E"/>
    <w:rsid w:val="00A53885"/>
    <w:rsid w:val="00A5405C"/>
    <w:rsid w:val="00A65A69"/>
    <w:rsid w:val="00A86F96"/>
    <w:rsid w:val="00A92FF0"/>
    <w:rsid w:val="00A978B1"/>
    <w:rsid w:val="00AB12F3"/>
    <w:rsid w:val="00AB13FB"/>
    <w:rsid w:val="00AB26ED"/>
    <w:rsid w:val="00AC2DDA"/>
    <w:rsid w:val="00AE5D00"/>
    <w:rsid w:val="00AE7758"/>
    <w:rsid w:val="00AF10B9"/>
    <w:rsid w:val="00AF395E"/>
    <w:rsid w:val="00AF3B23"/>
    <w:rsid w:val="00B04BFE"/>
    <w:rsid w:val="00B069E6"/>
    <w:rsid w:val="00B074ED"/>
    <w:rsid w:val="00B15CCE"/>
    <w:rsid w:val="00B221EC"/>
    <w:rsid w:val="00B33725"/>
    <w:rsid w:val="00B33C4C"/>
    <w:rsid w:val="00B449D6"/>
    <w:rsid w:val="00B4577C"/>
    <w:rsid w:val="00B51AC7"/>
    <w:rsid w:val="00B52721"/>
    <w:rsid w:val="00B643EA"/>
    <w:rsid w:val="00B71BE1"/>
    <w:rsid w:val="00B72F8F"/>
    <w:rsid w:val="00B75BA4"/>
    <w:rsid w:val="00B7615B"/>
    <w:rsid w:val="00B80402"/>
    <w:rsid w:val="00B82998"/>
    <w:rsid w:val="00B922B0"/>
    <w:rsid w:val="00B92972"/>
    <w:rsid w:val="00BA511B"/>
    <w:rsid w:val="00BA51BF"/>
    <w:rsid w:val="00BA7B8F"/>
    <w:rsid w:val="00BA7D08"/>
    <w:rsid w:val="00BB05AC"/>
    <w:rsid w:val="00BB260C"/>
    <w:rsid w:val="00BC2600"/>
    <w:rsid w:val="00BD1A24"/>
    <w:rsid w:val="00BE11A0"/>
    <w:rsid w:val="00BE7BF9"/>
    <w:rsid w:val="00BF0EC5"/>
    <w:rsid w:val="00BF704A"/>
    <w:rsid w:val="00C05D29"/>
    <w:rsid w:val="00C1043C"/>
    <w:rsid w:val="00C21EB5"/>
    <w:rsid w:val="00C23E0C"/>
    <w:rsid w:val="00C269CF"/>
    <w:rsid w:val="00C27FF0"/>
    <w:rsid w:val="00C31E49"/>
    <w:rsid w:val="00C3286E"/>
    <w:rsid w:val="00C36F42"/>
    <w:rsid w:val="00C4017C"/>
    <w:rsid w:val="00C43EE7"/>
    <w:rsid w:val="00C5621B"/>
    <w:rsid w:val="00C61709"/>
    <w:rsid w:val="00C66EF1"/>
    <w:rsid w:val="00C75092"/>
    <w:rsid w:val="00CA6C68"/>
    <w:rsid w:val="00CB0B6A"/>
    <w:rsid w:val="00CB12E6"/>
    <w:rsid w:val="00CB1735"/>
    <w:rsid w:val="00CB1A3C"/>
    <w:rsid w:val="00CB41C6"/>
    <w:rsid w:val="00CC3134"/>
    <w:rsid w:val="00CF1822"/>
    <w:rsid w:val="00CF6928"/>
    <w:rsid w:val="00D0663C"/>
    <w:rsid w:val="00D1276D"/>
    <w:rsid w:val="00D32BC2"/>
    <w:rsid w:val="00D455B9"/>
    <w:rsid w:val="00D4665E"/>
    <w:rsid w:val="00D4701D"/>
    <w:rsid w:val="00D47812"/>
    <w:rsid w:val="00D51862"/>
    <w:rsid w:val="00D53B6B"/>
    <w:rsid w:val="00D67155"/>
    <w:rsid w:val="00D678A5"/>
    <w:rsid w:val="00D72B55"/>
    <w:rsid w:val="00D74184"/>
    <w:rsid w:val="00D81E03"/>
    <w:rsid w:val="00D81FA3"/>
    <w:rsid w:val="00D82298"/>
    <w:rsid w:val="00D82BE2"/>
    <w:rsid w:val="00D838B8"/>
    <w:rsid w:val="00D84B57"/>
    <w:rsid w:val="00D86A7C"/>
    <w:rsid w:val="00D95FF9"/>
    <w:rsid w:val="00DA32F2"/>
    <w:rsid w:val="00DA3F9D"/>
    <w:rsid w:val="00DA5FAA"/>
    <w:rsid w:val="00DB13B0"/>
    <w:rsid w:val="00DB5059"/>
    <w:rsid w:val="00DB6E3D"/>
    <w:rsid w:val="00DB709D"/>
    <w:rsid w:val="00DC723F"/>
    <w:rsid w:val="00DD096E"/>
    <w:rsid w:val="00DD4BDD"/>
    <w:rsid w:val="00DD7EEC"/>
    <w:rsid w:val="00DF1C00"/>
    <w:rsid w:val="00DF3026"/>
    <w:rsid w:val="00DF4904"/>
    <w:rsid w:val="00DF52EF"/>
    <w:rsid w:val="00E07588"/>
    <w:rsid w:val="00E221B2"/>
    <w:rsid w:val="00E279BF"/>
    <w:rsid w:val="00E400F8"/>
    <w:rsid w:val="00E420E9"/>
    <w:rsid w:val="00E42E5D"/>
    <w:rsid w:val="00E45930"/>
    <w:rsid w:val="00E5798D"/>
    <w:rsid w:val="00E57EF0"/>
    <w:rsid w:val="00E75D42"/>
    <w:rsid w:val="00E77CDC"/>
    <w:rsid w:val="00E801D4"/>
    <w:rsid w:val="00E94FAB"/>
    <w:rsid w:val="00EA15B3"/>
    <w:rsid w:val="00EA4B2A"/>
    <w:rsid w:val="00EA7312"/>
    <w:rsid w:val="00EB2485"/>
    <w:rsid w:val="00EC0702"/>
    <w:rsid w:val="00EC3DE5"/>
    <w:rsid w:val="00EC601B"/>
    <w:rsid w:val="00ED01F5"/>
    <w:rsid w:val="00EF218C"/>
    <w:rsid w:val="00EF79A3"/>
    <w:rsid w:val="00F10E90"/>
    <w:rsid w:val="00F11F79"/>
    <w:rsid w:val="00F120B1"/>
    <w:rsid w:val="00F17DC3"/>
    <w:rsid w:val="00F2037B"/>
    <w:rsid w:val="00F2157A"/>
    <w:rsid w:val="00F35DD4"/>
    <w:rsid w:val="00F37153"/>
    <w:rsid w:val="00F510F1"/>
    <w:rsid w:val="00F70C0C"/>
    <w:rsid w:val="00F71810"/>
    <w:rsid w:val="00F83D57"/>
    <w:rsid w:val="00F85AF3"/>
    <w:rsid w:val="00F90B79"/>
    <w:rsid w:val="00F96DA5"/>
    <w:rsid w:val="00FA2233"/>
    <w:rsid w:val="00FA2EA9"/>
    <w:rsid w:val="00FA7E6B"/>
    <w:rsid w:val="00FB5418"/>
    <w:rsid w:val="00FC5012"/>
    <w:rsid w:val="00FC772B"/>
    <w:rsid w:val="00FD0EBA"/>
    <w:rsid w:val="00FD45C2"/>
    <w:rsid w:val="00FE02EA"/>
    <w:rsid w:val="00FE2917"/>
    <w:rsid w:val="00FE6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8DB7F35"/>
  <w15:chartTrackingRefBased/>
  <w15:docId w15:val="{894EEBF5-159A-46FE-B703-C4869C4C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21960"/>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2">
    <w:name w:val="heading 1"/>
    <w:aliases w:val="раздел"/>
    <w:basedOn w:val="a3"/>
    <w:next w:val="a3"/>
    <w:link w:val="13"/>
    <w:autoRedefine/>
    <w:uiPriority w:val="9"/>
    <w:qFormat/>
    <w:rsid w:val="00B643EA"/>
    <w:pPr>
      <w:keepNext/>
      <w:keepLines/>
      <w:spacing w:line="240" w:lineRule="auto"/>
      <w:jc w:val="center"/>
      <w:outlineLvl w:val="0"/>
    </w:pPr>
    <w:rPr>
      <w:rFonts w:eastAsiaTheme="majorEastAsia" w:cstheme="majorBidi"/>
      <w:b/>
      <w:caps/>
      <w:szCs w:val="32"/>
    </w:rPr>
  </w:style>
  <w:style w:type="paragraph" w:styleId="21">
    <w:name w:val="heading 2"/>
    <w:aliases w:val="Подраздел"/>
    <w:basedOn w:val="a3"/>
    <w:next w:val="a3"/>
    <w:link w:val="22"/>
    <w:autoRedefine/>
    <w:uiPriority w:val="9"/>
    <w:unhideWhenUsed/>
    <w:qFormat/>
    <w:rsid w:val="006767C0"/>
    <w:pPr>
      <w:keepNext/>
      <w:keepLines/>
      <w:spacing w:line="240" w:lineRule="auto"/>
      <w:outlineLvl w:val="1"/>
    </w:pPr>
    <w:rPr>
      <w:rFonts w:eastAsiaTheme="majorEastAsia" w:cstheme="majorBidi"/>
      <w:b/>
      <w:sz w:val="18"/>
      <w:szCs w:val="26"/>
    </w:rPr>
  </w:style>
  <w:style w:type="paragraph" w:styleId="31">
    <w:name w:val="heading 3"/>
    <w:basedOn w:val="a3"/>
    <w:next w:val="a3"/>
    <w:link w:val="32"/>
    <w:uiPriority w:val="9"/>
    <w:qFormat/>
    <w:rsid w:val="00521960"/>
    <w:pPr>
      <w:keepNext/>
      <w:suppressAutoHyphens/>
      <w:spacing w:before="120" w:after="120" w:line="240" w:lineRule="auto"/>
      <w:ind w:firstLine="0"/>
      <w:jc w:val="left"/>
      <w:outlineLvl w:val="2"/>
    </w:pPr>
    <w:rPr>
      <w:b/>
      <w:szCs w:val="20"/>
      <w:lang w:val="x-none" w:eastAsia="x-none"/>
    </w:rPr>
  </w:style>
  <w:style w:type="paragraph" w:styleId="40">
    <w:name w:val="heading 4"/>
    <w:basedOn w:val="a3"/>
    <w:next w:val="a3"/>
    <w:link w:val="41"/>
    <w:uiPriority w:val="9"/>
    <w:qFormat/>
    <w:rsid w:val="00B069E6"/>
    <w:pPr>
      <w:keepNext/>
      <w:keepLines/>
      <w:spacing w:before="200" w:line="240" w:lineRule="auto"/>
      <w:ind w:firstLine="0"/>
      <w:jc w:val="left"/>
      <w:outlineLvl w:val="3"/>
    </w:pPr>
    <w:rPr>
      <w:rFonts w:ascii="Cambria" w:hAnsi="Cambria"/>
      <w:b/>
      <w:bCs/>
      <w:i/>
      <w:iCs/>
      <w:snapToGrid/>
      <w:color w:val="4F81BD"/>
      <w:sz w:val="20"/>
      <w:szCs w:val="20"/>
    </w:rPr>
  </w:style>
  <w:style w:type="paragraph" w:styleId="5">
    <w:name w:val="heading 5"/>
    <w:basedOn w:val="a3"/>
    <w:next w:val="a3"/>
    <w:link w:val="50"/>
    <w:uiPriority w:val="9"/>
    <w:qFormat/>
    <w:rsid w:val="00B069E6"/>
    <w:pPr>
      <w:keepNext/>
      <w:keepLines/>
      <w:spacing w:before="200" w:line="240" w:lineRule="auto"/>
      <w:ind w:firstLine="0"/>
      <w:jc w:val="left"/>
      <w:outlineLvl w:val="4"/>
    </w:pPr>
    <w:rPr>
      <w:rFonts w:ascii="Cambria" w:hAnsi="Cambria"/>
      <w:snapToGrid/>
      <w:color w:val="243F60"/>
      <w:sz w:val="20"/>
      <w:szCs w:val="20"/>
    </w:rPr>
  </w:style>
  <w:style w:type="paragraph" w:styleId="6">
    <w:name w:val="heading 6"/>
    <w:basedOn w:val="a3"/>
    <w:next w:val="a3"/>
    <w:link w:val="60"/>
    <w:uiPriority w:val="9"/>
    <w:qFormat/>
    <w:rsid w:val="00B069E6"/>
    <w:pPr>
      <w:keepNext/>
      <w:keepLines/>
      <w:spacing w:before="200" w:line="240" w:lineRule="auto"/>
      <w:ind w:firstLine="0"/>
      <w:jc w:val="left"/>
      <w:outlineLvl w:val="5"/>
    </w:pPr>
    <w:rPr>
      <w:rFonts w:ascii="Cambria" w:hAnsi="Cambria"/>
      <w:i/>
      <w:iCs/>
      <w:snapToGrid/>
      <w:color w:val="243F60"/>
      <w:sz w:val="20"/>
      <w:szCs w:val="20"/>
    </w:rPr>
  </w:style>
  <w:style w:type="paragraph" w:styleId="7">
    <w:name w:val="heading 7"/>
    <w:basedOn w:val="a3"/>
    <w:next w:val="a3"/>
    <w:link w:val="70"/>
    <w:uiPriority w:val="9"/>
    <w:qFormat/>
    <w:rsid w:val="00B069E6"/>
    <w:pPr>
      <w:keepNext/>
      <w:keepLines/>
      <w:spacing w:before="200" w:line="240" w:lineRule="auto"/>
      <w:ind w:firstLine="0"/>
      <w:jc w:val="left"/>
      <w:outlineLvl w:val="6"/>
    </w:pPr>
    <w:rPr>
      <w:rFonts w:ascii="Cambria" w:hAnsi="Cambria"/>
      <w:i/>
      <w:iCs/>
      <w:snapToGrid/>
      <w:color w:val="404040"/>
      <w:sz w:val="20"/>
      <w:szCs w:val="20"/>
    </w:rPr>
  </w:style>
  <w:style w:type="paragraph" w:styleId="8">
    <w:name w:val="heading 8"/>
    <w:basedOn w:val="a3"/>
    <w:next w:val="a3"/>
    <w:link w:val="80"/>
    <w:uiPriority w:val="9"/>
    <w:qFormat/>
    <w:rsid w:val="00B069E6"/>
    <w:pPr>
      <w:keepNext/>
      <w:keepLines/>
      <w:spacing w:before="200" w:line="240" w:lineRule="auto"/>
      <w:ind w:firstLine="0"/>
      <w:jc w:val="left"/>
      <w:outlineLvl w:val="7"/>
    </w:pPr>
    <w:rPr>
      <w:rFonts w:ascii="Cambria" w:hAnsi="Cambria"/>
      <w:snapToGrid/>
      <w:color w:val="4F81BD"/>
      <w:sz w:val="20"/>
      <w:szCs w:val="20"/>
    </w:rPr>
  </w:style>
  <w:style w:type="paragraph" w:styleId="9">
    <w:name w:val="heading 9"/>
    <w:basedOn w:val="a3"/>
    <w:next w:val="a3"/>
    <w:link w:val="90"/>
    <w:uiPriority w:val="9"/>
    <w:qFormat/>
    <w:rsid w:val="00B069E6"/>
    <w:pPr>
      <w:keepNext/>
      <w:keepLines/>
      <w:spacing w:before="200" w:line="240" w:lineRule="auto"/>
      <w:ind w:firstLine="0"/>
      <w:jc w:val="left"/>
      <w:outlineLvl w:val="8"/>
    </w:pPr>
    <w:rPr>
      <w:rFonts w:ascii="Cambria" w:hAnsi="Cambria"/>
      <w:i/>
      <w:iCs/>
      <w:snapToGrid/>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раздел Знак"/>
    <w:basedOn w:val="a4"/>
    <w:link w:val="12"/>
    <w:uiPriority w:val="9"/>
    <w:qFormat/>
    <w:rsid w:val="00B643EA"/>
    <w:rPr>
      <w:rFonts w:ascii="Times New Roman" w:eastAsiaTheme="majorEastAsia" w:hAnsi="Times New Roman" w:cstheme="majorBidi"/>
      <w:b/>
      <w:caps/>
      <w:sz w:val="28"/>
      <w:szCs w:val="32"/>
    </w:rPr>
  </w:style>
  <w:style w:type="character" w:customStyle="1" w:styleId="22">
    <w:name w:val="Заголовок 2 Знак"/>
    <w:aliases w:val="Подраздел Знак"/>
    <w:basedOn w:val="a4"/>
    <w:link w:val="21"/>
    <w:uiPriority w:val="9"/>
    <w:qFormat/>
    <w:rsid w:val="006767C0"/>
    <w:rPr>
      <w:rFonts w:ascii="Times New Roman" w:eastAsiaTheme="majorEastAsia" w:hAnsi="Times New Roman" w:cstheme="majorBidi"/>
      <w:b/>
      <w:sz w:val="18"/>
      <w:szCs w:val="26"/>
    </w:rPr>
  </w:style>
  <w:style w:type="character" w:customStyle="1" w:styleId="32">
    <w:name w:val="Заголовок 3 Знак"/>
    <w:basedOn w:val="a4"/>
    <w:link w:val="31"/>
    <w:uiPriority w:val="9"/>
    <w:qFormat/>
    <w:rsid w:val="00521960"/>
    <w:rPr>
      <w:rFonts w:ascii="Times New Roman" w:eastAsia="Times New Roman" w:hAnsi="Times New Roman" w:cs="Times New Roman"/>
      <w:b/>
      <w:snapToGrid w:val="0"/>
      <w:sz w:val="28"/>
      <w:szCs w:val="20"/>
      <w:lang w:val="x-none" w:eastAsia="x-none"/>
    </w:rPr>
  </w:style>
  <w:style w:type="paragraph" w:styleId="33">
    <w:name w:val="Body Text 3"/>
    <w:basedOn w:val="a3"/>
    <w:link w:val="34"/>
    <w:rsid w:val="00521960"/>
    <w:pPr>
      <w:spacing w:line="240" w:lineRule="auto"/>
      <w:ind w:firstLine="0"/>
    </w:pPr>
    <w:rPr>
      <w:snapToGrid/>
      <w:color w:val="0000FF"/>
      <w:sz w:val="24"/>
      <w:szCs w:val="24"/>
      <w:lang w:val="x-none" w:eastAsia="en-US"/>
    </w:rPr>
  </w:style>
  <w:style w:type="character" w:customStyle="1" w:styleId="34">
    <w:name w:val="Основной текст 3 Знак"/>
    <w:basedOn w:val="a4"/>
    <w:link w:val="33"/>
    <w:rsid w:val="00521960"/>
    <w:rPr>
      <w:rFonts w:ascii="Times New Roman" w:eastAsia="Times New Roman" w:hAnsi="Times New Roman" w:cs="Times New Roman"/>
      <w:color w:val="0000FF"/>
      <w:sz w:val="24"/>
      <w:szCs w:val="24"/>
      <w:lang w:val="x-none"/>
    </w:rPr>
  </w:style>
  <w:style w:type="paragraph" w:styleId="a7">
    <w:name w:val="header"/>
    <w:basedOn w:val="a3"/>
    <w:link w:val="a8"/>
    <w:uiPriority w:val="99"/>
    <w:rsid w:val="00521960"/>
    <w:pPr>
      <w:tabs>
        <w:tab w:val="center" w:pos="4677"/>
        <w:tab w:val="right" w:pos="9355"/>
      </w:tabs>
    </w:pPr>
  </w:style>
  <w:style w:type="character" w:customStyle="1" w:styleId="a8">
    <w:name w:val="Верхний колонтитул Знак"/>
    <w:basedOn w:val="a4"/>
    <w:link w:val="a7"/>
    <w:uiPriority w:val="99"/>
    <w:qFormat/>
    <w:rsid w:val="00521960"/>
    <w:rPr>
      <w:rFonts w:ascii="Times New Roman" w:eastAsia="Times New Roman" w:hAnsi="Times New Roman" w:cs="Times New Roman"/>
      <w:snapToGrid w:val="0"/>
      <w:sz w:val="28"/>
      <w:szCs w:val="28"/>
      <w:lang w:eastAsia="ru-RU"/>
    </w:rPr>
  </w:style>
  <w:style w:type="paragraph" w:styleId="a9">
    <w:name w:val="Body Text"/>
    <w:aliases w:val="Основной текст таблиц,в таблице,таблицы,в таблицах,Основной текст Знак Знак Знак, в таблице, в таблицах"/>
    <w:basedOn w:val="a3"/>
    <w:link w:val="aa"/>
    <w:qFormat/>
    <w:rsid w:val="00521960"/>
    <w:pPr>
      <w:spacing w:after="120"/>
    </w:pPr>
  </w:style>
  <w:style w:type="character" w:customStyle="1" w:styleId="aa">
    <w:name w:val="Основной текст Знак"/>
    <w:aliases w:val="Основной текст таблиц Знак,в таблице Знак,таблицы Знак,в таблицах Знак,Основной текст Знак Знак Знак Знак, в таблице Знак, в таблицах Знак"/>
    <w:basedOn w:val="a4"/>
    <w:link w:val="a9"/>
    <w:uiPriority w:val="1"/>
    <w:rsid w:val="00521960"/>
    <w:rPr>
      <w:rFonts w:ascii="Times New Roman" w:eastAsia="Times New Roman" w:hAnsi="Times New Roman" w:cs="Times New Roman"/>
      <w:snapToGrid w:val="0"/>
      <w:sz w:val="28"/>
      <w:szCs w:val="28"/>
      <w:lang w:eastAsia="ru-RU"/>
    </w:rPr>
  </w:style>
  <w:style w:type="paragraph" w:customStyle="1" w:styleId="Style1">
    <w:name w:val="Style1"/>
    <w:basedOn w:val="a3"/>
    <w:autoRedefine/>
    <w:rsid w:val="00521960"/>
    <w:pPr>
      <w:autoSpaceDE w:val="0"/>
      <w:autoSpaceDN w:val="0"/>
      <w:spacing w:before="240" w:line="240" w:lineRule="auto"/>
      <w:ind w:firstLine="0"/>
      <w:jc w:val="left"/>
    </w:pPr>
    <w:rPr>
      <w:b/>
      <w:snapToGrid/>
      <w:sz w:val="22"/>
      <w:szCs w:val="20"/>
    </w:rPr>
  </w:style>
  <w:style w:type="paragraph" w:styleId="23">
    <w:name w:val="Body Text 2"/>
    <w:basedOn w:val="a3"/>
    <w:link w:val="24"/>
    <w:rsid w:val="00521960"/>
    <w:pPr>
      <w:widowControl w:val="0"/>
      <w:autoSpaceDE w:val="0"/>
      <w:autoSpaceDN w:val="0"/>
      <w:adjustRightInd w:val="0"/>
      <w:spacing w:after="120" w:line="480" w:lineRule="auto"/>
      <w:ind w:firstLine="0"/>
      <w:jc w:val="left"/>
    </w:pPr>
    <w:rPr>
      <w:snapToGrid/>
      <w:sz w:val="20"/>
      <w:szCs w:val="20"/>
    </w:rPr>
  </w:style>
  <w:style w:type="character" w:customStyle="1" w:styleId="24">
    <w:name w:val="Основной текст 2 Знак"/>
    <w:basedOn w:val="a4"/>
    <w:link w:val="23"/>
    <w:rsid w:val="00521960"/>
    <w:rPr>
      <w:rFonts w:ascii="Times New Roman" w:eastAsia="Times New Roman" w:hAnsi="Times New Roman" w:cs="Times New Roman"/>
      <w:sz w:val="20"/>
      <w:szCs w:val="20"/>
      <w:lang w:eastAsia="ru-RU"/>
    </w:rPr>
  </w:style>
  <w:style w:type="paragraph" w:customStyle="1" w:styleId="ab">
    <w:name w:val="Знак"/>
    <w:basedOn w:val="a3"/>
    <w:qFormat/>
    <w:rsid w:val="00521960"/>
    <w:pPr>
      <w:spacing w:after="160" w:line="240" w:lineRule="exact"/>
      <w:ind w:firstLine="0"/>
      <w:jc w:val="left"/>
    </w:pPr>
    <w:rPr>
      <w:rFonts w:ascii="Verdana" w:hAnsi="Verdana" w:cs="Verdana"/>
      <w:snapToGrid/>
      <w:sz w:val="20"/>
      <w:szCs w:val="20"/>
      <w:lang w:val="en-US" w:eastAsia="en-US"/>
    </w:rPr>
  </w:style>
  <w:style w:type="paragraph" w:styleId="ac">
    <w:name w:val="footnote text"/>
    <w:basedOn w:val="a3"/>
    <w:link w:val="ad"/>
    <w:rsid w:val="00521960"/>
    <w:pPr>
      <w:spacing w:line="240" w:lineRule="auto"/>
      <w:ind w:firstLine="0"/>
      <w:jc w:val="left"/>
    </w:pPr>
    <w:rPr>
      <w:snapToGrid/>
      <w:sz w:val="20"/>
      <w:szCs w:val="20"/>
    </w:rPr>
  </w:style>
  <w:style w:type="character" w:customStyle="1" w:styleId="ad">
    <w:name w:val="Текст сноски Знак"/>
    <w:basedOn w:val="a4"/>
    <w:link w:val="ac"/>
    <w:uiPriority w:val="99"/>
    <w:qFormat/>
    <w:rsid w:val="00521960"/>
    <w:rPr>
      <w:rFonts w:ascii="Times New Roman" w:eastAsia="Times New Roman" w:hAnsi="Times New Roman" w:cs="Times New Roman"/>
      <w:sz w:val="20"/>
      <w:szCs w:val="20"/>
      <w:lang w:eastAsia="ru-RU"/>
    </w:rPr>
  </w:style>
  <w:style w:type="character" w:styleId="ae">
    <w:name w:val="footnote reference"/>
    <w:rsid w:val="00521960"/>
    <w:rPr>
      <w:vertAlign w:val="superscript"/>
    </w:rPr>
  </w:style>
  <w:style w:type="table" w:styleId="af">
    <w:name w:val="Table Grid"/>
    <w:basedOn w:val="a5"/>
    <w:uiPriority w:val="39"/>
    <w:rsid w:val="00521960"/>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Знак Знак Знак Знак Знак Знак Знак"/>
    <w:basedOn w:val="a3"/>
    <w:rsid w:val="00521960"/>
    <w:pPr>
      <w:spacing w:after="160" w:line="240" w:lineRule="exact"/>
      <w:ind w:firstLine="0"/>
      <w:jc w:val="left"/>
    </w:pPr>
    <w:rPr>
      <w:rFonts w:ascii="Verdana" w:hAnsi="Verdana" w:cs="Verdana"/>
      <w:snapToGrid/>
      <w:sz w:val="20"/>
      <w:szCs w:val="20"/>
      <w:lang w:val="en-US" w:eastAsia="en-US"/>
    </w:rPr>
  </w:style>
  <w:style w:type="paragraph" w:customStyle="1" w:styleId="25">
    <w:name w:val="Знак2"/>
    <w:basedOn w:val="a3"/>
    <w:rsid w:val="00521960"/>
    <w:pPr>
      <w:spacing w:after="160" w:line="240" w:lineRule="exact"/>
      <w:ind w:firstLine="0"/>
      <w:jc w:val="left"/>
    </w:pPr>
    <w:rPr>
      <w:rFonts w:ascii="Verdana" w:hAnsi="Verdana" w:cs="Verdana"/>
      <w:snapToGrid/>
      <w:sz w:val="20"/>
      <w:szCs w:val="20"/>
      <w:lang w:val="en-US" w:eastAsia="en-US"/>
    </w:rPr>
  </w:style>
  <w:style w:type="paragraph" w:customStyle="1" w:styleId="af1">
    <w:name w:val="Знак Знак Знак Знак Знак Знак Знак Знак Знак"/>
    <w:basedOn w:val="a3"/>
    <w:qFormat/>
    <w:rsid w:val="00521960"/>
    <w:pPr>
      <w:spacing w:after="160" w:line="240" w:lineRule="exact"/>
      <w:ind w:firstLine="0"/>
    </w:pPr>
    <w:rPr>
      <w:rFonts w:ascii="Verdana" w:hAnsi="Verdana"/>
      <w:snapToGrid/>
      <w:sz w:val="22"/>
      <w:szCs w:val="20"/>
      <w:lang w:val="en-US" w:eastAsia="en-US"/>
    </w:rPr>
  </w:style>
  <w:style w:type="paragraph" w:customStyle="1" w:styleId="af2">
    <w:name w:val="Пункт договора"/>
    <w:basedOn w:val="a3"/>
    <w:rsid w:val="00521960"/>
    <w:pPr>
      <w:widowControl w:val="0"/>
      <w:spacing w:line="240" w:lineRule="auto"/>
      <w:ind w:firstLine="0"/>
    </w:pPr>
    <w:rPr>
      <w:rFonts w:ascii="Arial" w:hAnsi="Arial"/>
      <w:snapToGrid/>
      <w:sz w:val="20"/>
      <w:szCs w:val="20"/>
    </w:rPr>
  </w:style>
  <w:style w:type="paragraph" w:customStyle="1" w:styleId="af3">
    <w:name w:val="Подпункт договора"/>
    <w:basedOn w:val="a3"/>
    <w:rsid w:val="00521960"/>
    <w:pPr>
      <w:tabs>
        <w:tab w:val="num" w:pos="360"/>
      </w:tabs>
      <w:spacing w:line="240" w:lineRule="auto"/>
      <w:ind w:firstLine="0"/>
    </w:pPr>
    <w:rPr>
      <w:rFonts w:ascii="Arial" w:hAnsi="Arial"/>
      <w:snapToGrid/>
      <w:sz w:val="20"/>
      <w:szCs w:val="20"/>
    </w:rPr>
  </w:style>
  <w:style w:type="paragraph" w:styleId="35">
    <w:name w:val="Body Text Indent 3"/>
    <w:basedOn w:val="a3"/>
    <w:link w:val="36"/>
    <w:rsid w:val="00521960"/>
    <w:pPr>
      <w:spacing w:after="120"/>
      <w:ind w:left="283"/>
    </w:pPr>
    <w:rPr>
      <w:sz w:val="16"/>
      <w:szCs w:val="16"/>
    </w:rPr>
  </w:style>
  <w:style w:type="character" w:customStyle="1" w:styleId="36">
    <w:name w:val="Основной текст с отступом 3 Знак"/>
    <w:basedOn w:val="a4"/>
    <w:link w:val="35"/>
    <w:rsid w:val="00521960"/>
    <w:rPr>
      <w:rFonts w:ascii="Times New Roman" w:eastAsia="Times New Roman" w:hAnsi="Times New Roman" w:cs="Times New Roman"/>
      <w:snapToGrid w:val="0"/>
      <w:sz w:val="16"/>
      <w:szCs w:val="16"/>
      <w:lang w:eastAsia="ru-RU"/>
    </w:rPr>
  </w:style>
  <w:style w:type="paragraph" w:styleId="af4">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Bullet List,UL"/>
    <w:basedOn w:val="a3"/>
    <w:link w:val="af5"/>
    <w:uiPriority w:val="34"/>
    <w:qFormat/>
    <w:rsid w:val="00521960"/>
    <w:pPr>
      <w:spacing w:line="240" w:lineRule="auto"/>
      <w:ind w:left="720" w:firstLine="0"/>
      <w:contextualSpacing/>
      <w:jc w:val="left"/>
    </w:pPr>
    <w:rPr>
      <w:snapToGrid/>
      <w:sz w:val="24"/>
      <w:szCs w:val="24"/>
    </w:rPr>
  </w:style>
  <w:style w:type="paragraph" w:customStyle="1" w:styleId="11">
    <w:name w:val="1. Статья"/>
    <w:basedOn w:val="31"/>
    <w:link w:val="14"/>
    <w:qFormat/>
    <w:rsid w:val="00521960"/>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0">
    <w:name w:val="2. Пункт"/>
    <w:basedOn w:val="31"/>
    <w:rsid w:val="00521960"/>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0">
    <w:name w:val="3. Подпункт"/>
    <w:basedOn w:val="31"/>
    <w:link w:val="37"/>
    <w:qFormat/>
    <w:rsid w:val="00521960"/>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7">
    <w:name w:val="3. Подпункт Знак"/>
    <w:link w:val="30"/>
    <w:rsid w:val="00521960"/>
    <w:rPr>
      <w:rFonts w:ascii="Times New Roman" w:eastAsia="Times New Roman" w:hAnsi="Times New Roman" w:cs="Times New Roman"/>
      <w:b/>
      <w:bCs/>
      <w:snapToGrid w:val="0"/>
      <w:sz w:val="24"/>
      <w:szCs w:val="24"/>
      <w:lang w:val="x-none" w:eastAsia="x-none"/>
    </w:rPr>
  </w:style>
  <w:style w:type="paragraph" w:customStyle="1" w:styleId="ConsNormal">
    <w:name w:val="ConsNormal"/>
    <w:rsid w:val="00521960"/>
    <w:pPr>
      <w:spacing w:after="0" w:line="240" w:lineRule="auto"/>
      <w:ind w:right="19772" w:firstLine="720"/>
    </w:pPr>
    <w:rPr>
      <w:rFonts w:ascii="Arial" w:eastAsia="Times New Roman" w:hAnsi="Arial" w:cs="Times New Roman"/>
      <w:snapToGrid w:val="0"/>
      <w:sz w:val="32"/>
      <w:szCs w:val="20"/>
    </w:rPr>
  </w:style>
  <w:style w:type="paragraph" w:styleId="af6">
    <w:name w:val="Balloon Text"/>
    <w:basedOn w:val="a3"/>
    <w:link w:val="af7"/>
    <w:qFormat/>
    <w:rsid w:val="00521960"/>
    <w:pPr>
      <w:spacing w:line="240" w:lineRule="auto"/>
    </w:pPr>
    <w:rPr>
      <w:rFonts w:ascii="Tahoma" w:hAnsi="Tahoma"/>
      <w:sz w:val="16"/>
      <w:szCs w:val="16"/>
      <w:lang w:val="x-none" w:eastAsia="x-none"/>
    </w:rPr>
  </w:style>
  <w:style w:type="character" w:customStyle="1" w:styleId="af7">
    <w:name w:val="Текст выноски Знак"/>
    <w:basedOn w:val="a4"/>
    <w:link w:val="af6"/>
    <w:uiPriority w:val="99"/>
    <w:qFormat/>
    <w:rsid w:val="00521960"/>
    <w:rPr>
      <w:rFonts w:ascii="Tahoma" w:eastAsia="Times New Roman" w:hAnsi="Tahoma" w:cs="Times New Roman"/>
      <w:snapToGrid w:val="0"/>
      <w:sz w:val="16"/>
      <w:szCs w:val="16"/>
      <w:lang w:val="x-none" w:eastAsia="x-none"/>
    </w:rPr>
  </w:style>
  <w:style w:type="character" w:customStyle="1" w:styleId="14">
    <w:name w:val="1. Статья Знак"/>
    <w:link w:val="11"/>
    <w:rsid w:val="00521960"/>
    <w:rPr>
      <w:rFonts w:ascii="Times New Roman" w:eastAsia="Times New Roman" w:hAnsi="Times New Roman" w:cs="Times New Roman"/>
      <w:snapToGrid w:val="0"/>
      <w:sz w:val="24"/>
      <w:szCs w:val="24"/>
      <w:lang w:val="x-none" w:eastAsia="x-none"/>
    </w:rPr>
  </w:style>
  <w:style w:type="paragraph" w:customStyle="1" w:styleId="4">
    <w:name w:val="4. Отчерк"/>
    <w:basedOn w:val="a3"/>
    <w:link w:val="42"/>
    <w:qFormat/>
    <w:rsid w:val="00521960"/>
    <w:pPr>
      <w:widowControl w:val="0"/>
      <w:numPr>
        <w:numId w:val="2"/>
      </w:numPr>
      <w:spacing w:line="240" w:lineRule="auto"/>
    </w:pPr>
    <w:rPr>
      <w:snapToGrid/>
      <w:sz w:val="24"/>
      <w:szCs w:val="24"/>
      <w:lang w:val="x-none" w:eastAsia="x-none"/>
    </w:rPr>
  </w:style>
  <w:style w:type="character" w:customStyle="1" w:styleId="42">
    <w:name w:val="4. Отчерк Знак"/>
    <w:link w:val="4"/>
    <w:rsid w:val="00521960"/>
    <w:rPr>
      <w:rFonts w:ascii="Times New Roman" w:eastAsia="Times New Roman" w:hAnsi="Times New Roman" w:cs="Times New Roman"/>
      <w:sz w:val="24"/>
      <w:szCs w:val="24"/>
      <w:lang w:val="x-none" w:eastAsia="x-none"/>
    </w:rPr>
  </w:style>
  <w:style w:type="character" w:styleId="af8">
    <w:name w:val="annotation reference"/>
    <w:qFormat/>
    <w:rsid w:val="00521960"/>
    <w:rPr>
      <w:sz w:val="16"/>
      <w:szCs w:val="16"/>
    </w:rPr>
  </w:style>
  <w:style w:type="paragraph" w:styleId="af9">
    <w:name w:val="annotation text"/>
    <w:basedOn w:val="a3"/>
    <w:link w:val="afa"/>
    <w:qFormat/>
    <w:rsid w:val="00521960"/>
    <w:pPr>
      <w:spacing w:line="240" w:lineRule="auto"/>
    </w:pPr>
    <w:rPr>
      <w:sz w:val="20"/>
      <w:szCs w:val="20"/>
      <w:lang w:val="x-none" w:eastAsia="x-none"/>
    </w:rPr>
  </w:style>
  <w:style w:type="character" w:customStyle="1" w:styleId="afa">
    <w:name w:val="Текст примечания Знак"/>
    <w:basedOn w:val="a4"/>
    <w:link w:val="af9"/>
    <w:qFormat/>
    <w:rsid w:val="00521960"/>
    <w:rPr>
      <w:rFonts w:ascii="Times New Roman" w:eastAsia="Times New Roman" w:hAnsi="Times New Roman" w:cs="Times New Roman"/>
      <w:snapToGrid w:val="0"/>
      <w:sz w:val="20"/>
      <w:szCs w:val="20"/>
      <w:lang w:val="x-none" w:eastAsia="x-none"/>
    </w:rPr>
  </w:style>
  <w:style w:type="paragraph" w:styleId="afb">
    <w:name w:val="annotation subject"/>
    <w:basedOn w:val="af9"/>
    <w:next w:val="af9"/>
    <w:link w:val="afc"/>
    <w:qFormat/>
    <w:rsid w:val="00521960"/>
    <w:rPr>
      <w:b/>
      <w:bCs/>
    </w:rPr>
  </w:style>
  <w:style w:type="character" w:customStyle="1" w:styleId="afc">
    <w:name w:val="Тема примечания Знак"/>
    <w:basedOn w:val="afa"/>
    <w:link w:val="afb"/>
    <w:qFormat/>
    <w:rsid w:val="00521960"/>
    <w:rPr>
      <w:rFonts w:ascii="Times New Roman" w:eastAsia="Times New Roman" w:hAnsi="Times New Roman" w:cs="Times New Roman"/>
      <w:b/>
      <w:bCs/>
      <w:snapToGrid w:val="0"/>
      <w:sz w:val="20"/>
      <w:szCs w:val="20"/>
      <w:lang w:val="x-none" w:eastAsia="x-none"/>
    </w:rPr>
  </w:style>
  <w:style w:type="paragraph" w:styleId="afd">
    <w:name w:val="footer"/>
    <w:basedOn w:val="a3"/>
    <w:link w:val="afe"/>
    <w:uiPriority w:val="99"/>
    <w:rsid w:val="00521960"/>
    <w:pPr>
      <w:tabs>
        <w:tab w:val="center" w:pos="4677"/>
        <w:tab w:val="right" w:pos="9355"/>
      </w:tabs>
      <w:spacing w:line="240" w:lineRule="auto"/>
    </w:pPr>
    <w:rPr>
      <w:lang w:val="x-none" w:eastAsia="x-none"/>
    </w:rPr>
  </w:style>
  <w:style w:type="character" w:customStyle="1" w:styleId="afe">
    <w:name w:val="Нижний колонтитул Знак"/>
    <w:basedOn w:val="a4"/>
    <w:link w:val="afd"/>
    <w:uiPriority w:val="99"/>
    <w:qFormat/>
    <w:rsid w:val="00521960"/>
    <w:rPr>
      <w:rFonts w:ascii="Times New Roman" w:eastAsia="Times New Roman" w:hAnsi="Times New Roman" w:cs="Times New Roman"/>
      <w:snapToGrid w:val="0"/>
      <w:sz w:val="28"/>
      <w:szCs w:val="28"/>
      <w:lang w:val="x-none" w:eastAsia="x-none"/>
    </w:rPr>
  </w:style>
  <w:style w:type="paragraph" w:styleId="aff">
    <w:name w:val="Revision"/>
    <w:hidden/>
    <w:uiPriority w:val="99"/>
    <w:semiHidden/>
    <w:qFormat/>
    <w:rsid w:val="00521960"/>
    <w:pPr>
      <w:spacing w:after="0" w:line="240" w:lineRule="auto"/>
    </w:pPr>
    <w:rPr>
      <w:rFonts w:ascii="Times New Roman" w:eastAsia="Times New Roman" w:hAnsi="Times New Roman" w:cs="Times New Roman"/>
      <w:snapToGrid w:val="0"/>
      <w:sz w:val="28"/>
      <w:szCs w:val="28"/>
      <w:lang w:eastAsia="ru-RU"/>
    </w:rPr>
  </w:style>
  <w:style w:type="paragraph" w:customStyle="1" w:styleId="15">
    <w:name w:val="Название1"/>
    <w:basedOn w:val="a3"/>
    <w:link w:val="aff0"/>
    <w:uiPriority w:val="10"/>
    <w:qFormat/>
    <w:rsid w:val="00521960"/>
    <w:pPr>
      <w:shd w:val="clear" w:color="auto" w:fill="FFFFFF"/>
      <w:spacing w:line="240" w:lineRule="auto"/>
      <w:jc w:val="center"/>
    </w:pPr>
    <w:rPr>
      <w:b/>
      <w:snapToGrid/>
      <w:sz w:val="22"/>
      <w:szCs w:val="22"/>
      <w:lang w:val="x-none" w:eastAsia="x-none"/>
    </w:rPr>
  </w:style>
  <w:style w:type="character" w:customStyle="1" w:styleId="aff0">
    <w:name w:val="Название Знак"/>
    <w:link w:val="15"/>
    <w:uiPriority w:val="10"/>
    <w:qFormat/>
    <w:rsid w:val="00521960"/>
    <w:rPr>
      <w:rFonts w:ascii="Times New Roman" w:eastAsia="Times New Roman" w:hAnsi="Times New Roman" w:cs="Times New Roman"/>
      <w:b/>
      <w:shd w:val="clear" w:color="auto" w:fill="FFFFFF"/>
      <w:lang w:val="x-none" w:eastAsia="x-none"/>
    </w:rPr>
  </w:style>
  <w:style w:type="paragraph" w:styleId="aff1">
    <w:name w:val="Body Text Indent"/>
    <w:basedOn w:val="a3"/>
    <w:link w:val="aff2"/>
    <w:rsid w:val="00521960"/>
    <w:pPr>
      <w:spacing w:after="120"/>
      <w:ind w:left="283"/>
    </w:pPr>
    <w:rPr>
      <w:lang w:val="x-none" w:eastAsia="x-none"/>
    </w:rPr>
  </w:style>
  <w:style w:type="character" w:customStyle="1" w:styleId="aff2">
    <w:name w:val="Основной текст с отступом Знак"/>
    <w:basedOn w:val="a4"/>
    <w:link w:val="aff1"/>
    <w:qFormat/>
    <w:rsid w:val="00521960"/>
    <w:rPr>
      <w:rFonts w:ascii="Times New Roman" w:eastAsia="Times New Roman" w:hAnsi="Times New Roman" w:cs="Times New Roman"/>
      <w:snapToGrid w:val="0"/>
      <w:sz w:val="28"/>
      <w:szCs w:val="28"/>
      <w:lang w:val="x-none" w:eastAsia="x-none"/>
    </w:rPr>
  </w:style>
  <w:style w:type="paragraph" w:customStyle="1" w:styleId="333">
    <w:name w:val="Пункт 3.3.3"/>
    <w:basedOn w:val="a3"/>
    <w:rsid w:val="00521960"/>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3">
    <w:name w:val="Заглавие"/>
    <w:basedOn w:val="a3"/>
    <w:rsid w:val="00521960"/>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4">
    <w:name w:val="caption"/>
    <w:basedOn w:val="a3"/>
    <w:next w:val="a3"/>
    <w:qFormat/>
    <w:rsid w:val="00521960"/>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521960"/>
    <w:rPr>
      <w:rFonts w:ascii="Times New Roman" w:hAnsi="Times New Roman" w:cs="Times New Roman"/>
      <w:sz w:val="24"/>
      <w:szCs w:val="24"/>
    </w:rPr>
  </w:style>
  <w:style w:type="paragraph" w:customStyle="1" w:styleId="16">
    <w:name w:val="Знак1"/>
    <w:basedOn w:val="a3"/>
    <w:rsid w:val="00521960"/>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3"/>
    <w:rsid w:val="00521960"/>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3"/>
    <w:rsid w:val="00521960"/>
    <w:pPr>
      <w:numPr>
        <w:ilvl w:val="1"/>
        <w:numId w:val="4"/>
      </w:numPr>
    </w:pPr>
    <w:rPr>
      <w:snapToGrid/>
    </w:rPr>
  </w:style>
  <w:style w:type="paragraph" w:customStyle="1" w:styleId="-1">
    <w:name w:val="Контракт-подпункт"/>
    <w:basedOn w:val="a3"/>
    <w:rsid w:val="00521960"/>
    <w:pPr>
      <w:numPr>
        <w:ilvl w:val="2"/>
        <w:numId w:val="4"/>
      </w:numPr>
    </w:pPr>
    <w:rPr>
      <w:snapToGrid/>
    </w:rPr>
  </w:style>
  <w:style w:type="paragraph" w:customStyle="1" w:styleId="-2">
    <w:name w:val="Контракт-подподпункт"/>
    <w:basedOn w:val="a3"/>
    <w:rsid w:val="00521960"/>
    <w:pPr>
      <w:numPr>
        <w:ilvl w:val="3"/>
        <w:numId w:val="4"/>
      </w:numPr>
    </w:pPr>
    <w:rPr>
      <w:snapToGrid/>
    </w:rPr>
  </w:style>
  <w:style w:type="character" w:styleId="aff5">
    <w:name w:val="Hyperlink"/>
    <w:uiPriority w:val="99"/>
    <w:unhideWhenUsed/>
    <w:rsid w:val="00521960"/>
    <w:rPr>
      <w:color w:val="0000FF"/>
      <w:u w:val="single"/>
    </w:rPr>
  </w:style>
  <w:style w:type="paragraph" w:styleId="aff6">
    <w:name w:val="endnote text"/>
    <w:basedOn w:val="a3"/>
    <w:link w:val="aff7"/>
    <w:uiPriority w:val="99"/>
    <w:semiHidden/>
    <w:unhideWhenUsed/>
    <w:rsid w:val="00521960"/>
    <w:rPr>
      <w:sz w:val="20"/>
      <w:szCs w:val="20"/>
      <w:lang w:val="x-none" w:eastAsia="x-none"/>
    </w:rPr>
  </w:style>
  <w:style w:type="character" w:customStyle="1" w:styleId="aff7">
    <w:name w:val="Текст концевой сноски Знак"/>
    <w:basedOn w:val="a4"/>
    <w:link w:val="aff6"/>
    <w:uiPriority w:val="99"/>
    <w:semiHidden/>
    <w:rsid w:val="00521960"/>
    <w:rPr>
      <w:rFonts w:ascii="Times New Roman" w:eastAsia="Times New Roman" w:hAnsi="Times New Roman" w:cs="Times New Roman"/>
      <w:snapToGrid w:val="0"/>
      <w:sz w:val="20"/>
      <w:szCs w:val="20"/>
      <w:lang w:val="x-none" w:eastAsia="x-none"/>
    </w:rPr>
  </w:style>
  <w:style w:type="character" w:styleId="aff8">
    <w:name w:val="endnote reference"/>
    <w:unhideWhenUsed/>
    <w:rsid w:val="00521960"/>
    <w:rPr>
      <w:vertAlign w:val="superscript"/>
    </w:rPr>
  </w:style>
  <w:style w:type="paragraph" w:styleId="aff9">
    <w:name w:val="No Spacing"/>
    <w:uiPriority w:val="1"/>
    <w:qFormat/>
    <w:rsid w:val="00521960"/>
    <w:pPr>
      <w:spacing w:after="0" w:line="240" w:lineRule="auto"/>
    </w:pPr>
    <w:rPr>
      <w:rFonts w:ascii="Calibri" w:eastAsia="Calibri" w:hAnsi="Calibri" w:cs="Times New Roman"/>
    </w:rPr>
  </w:style>
  <w:style w:type="character" w:customStyle="1" w:styleId="af5">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Bullet List Знак,UL Знак"/>
    <w:link w:val="af4"/>
    <w:uiPriority w:val="34"/>
    <w:qFormat/>
    <w:locked/>
    <w:rsid w:val="00521960"/>
    <w:rPr>
      <w:rFonts w:ascii="Times New Roman" w:eastAsia="Times New Roman" w:hAnsi="Times New Roman" w:cs="Times New Roman"/>
      <w:sz w:val="24"/>
      <w:szCs w:val="24"/>
      <w:lang w:eastAsia="ru-RU"/>
    </w:rPr>
  </w:style>
  <w:style w:type="paragraph" w:styleId="affa">
    <w:name w:val="Title"/>
    <w:basedOn w:val="a3"/>
    <w:link w:val="affb"/>
    <w:qFormat/>
    <w:rsid w:val="00521960"/>
    <w:pPr>
      <w:shd w:val="clear" w:color="auto" w:fill="FFFFFF"/>
      <w:spacing w:line="240" w:lineRule="auto"/>
      <w:jc w:val="center"/>
    </w:pPr>
    <w:rPr>
      <w:b/>
      <w:snapToGrid/>
      <w:sz w:val="22"/>
      <w:szCs w:val="22"/>
      <w:lang w:val="x-none" w:eastAsia="x-none"/>
    </w:rPr>
  </w:style>
  <w:style w:type="character" w:customStyle="1" w:styleId="affb">
    <w:name w:val="Заголовок Знак"/>
    <w:basedOn w:val="a4"/>
    <w:link w:val="affa"/>
    <w:uiPriority w:val="1"/>
    <w:rsid w:val="00521960"/>
    <w:rPr>
      <w:rFonts w:ascii="Times New Roman" w:eastAsia="Times New Roman" w:hAnsi="Times New Roman" w:cs="Times New Roman"/>
      <w:b/>
      <w:shd w:val="clear" w:color="auto" w:fill="FFFFFF"/>
      <w:lang w:val="x-none" w:eastAsia="x-none"/>
    </w:rPr>
  </w:style>
  <w:style w:type="character" w:customStyle="1" w:styleId="17">
    <w:name w:val="Название Знак1"/>
    <w:basedOn w:val="a4"/>
    <w:rsid w:val="00521960"/>
    <w:rPr>
      <w:rFonts w:asciiTheme="majorHAnsi" w:eastAsiaTheme="majorEastAsia" w:hAnsiTheme="majorHAnsi" w:cstheme="majorBidi"/>
      <w:snapToGrid w:val="0"/>
      <w:color w:val="323E4F" w:themeColor="text2" w:themeShade="BF"/>
      <w:spacing w:val="5"/>
      <w:kern w:val="28"/>
      <w:sz w:val="52"/>
      <w:szCs w:val="52"/>
    </w:rPr>
  </w:style>
  <w:style w:type="character" w:styleId="affc">
    <w:name w:val="Placeholder Text"/>
    <w:basedOn w:val="a4"/>
    <w:uiPriority w:val="99"/>
    <w:semiHidden/>
    <w:rsid w:val="00521960"/>
    <w:rPr>
      <w:color w:val="808080"/>
    </w:rPr>
  </w:style>
  <w:style w:type="paragraph" w:customStyle="1" w:styleId="ConsPlusNormal">
    <w:name w:val="ConsPlusNormal"/>
    <w:link w:val="ConsPlusNormal0"/>
    <w:qFormat/>
    <w:rsid w:val="00BA51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Indent 2"/>
    <w:basedOn w:val="a3"/>
    <w:link w:val="27"/>
    <w:uiPriority w:val="99"/>
    <w:semiHidden/>
    <w:unhideWhenUsed/>
    <w:rsid w:val="00726A10"/>
    <w:pPr>
      <w:spacing w:after="120" w:line="480" w:lineRule="auto"/>
      <w:ind w:left="283"/>
    </w:pPr>
  </w:style>
  <w:style w:type="character" w:customStyle="1" w:styleId="27">
    <w:name w:val="Основной текст с отступом 2 Знак"/>
    <w:basedOn w:val="a4"/>
    <w:link w:val="26"/>
    <w:uiPriority w:val="99"/>
    <w:semiHidden/>
    <w:rsid w:val="00726A10"/>
    <w:rPr>
      <w:rFonts w:ascii="Times New Roman" w:eastAsia="Times New Roman" w:hAnsi="Times New Roman" w:cs="Times New Roman"/>
      <w:snapToGrid w:val="0"/>
      <w:sz w:val="28"/>
      <w:szCs w:val="28"/>
      <w:lang w:eastAsia="ru-RU"/>
    </w:rPr>
  </w:style>
  <w:style w:type="character" w:customStyle="1" w:styleId="41">
    <w:name w:val="Заголовок 4 Знак"/>
    <w:basedOn w:val="a4"/>
    <w:link w:val="40"/>
    <w:uiPriority w:val="9"/>
    <w:qFormat/>
    <w:rsid w:val="00B069E6"/>
    <w:rPr>
      <w:rFonts w:ascii="Cambria" w:eastAsia="Times New Roman" w:hAnsi="Cambria" w:cs="Times New Roman"/>
      <w:b/>
      <w:bCs/>
      <w:i/>
      <w:iCs/>
      <w:color w:val="4F81BD"/>
      <w:sz w:val="20"/>
      <w:szCs w:val="20"/>
      <w:lang w:eastAsia="ru-RU"/>
    </w:rPr>
  </w:style>
  <w:style w:type="character" w:customStyle="1" w:styleId="50">
    <w:name w:val="Заголовок 5 Знак"/>
    <w:basedOn w:val="a4"/>
    <w:link w:val="5"/>
    <w:uiPriority w:val="9"/>
    <w:qFormat/>
    <w:rsid w:val="00B069E6"/>
    <w:rPr>
      <w:rFonts w:ascii="Cambria" w:eastAsia="Times New Roman" w:hAnsi="Cambria" w:cs="Times New Roman"/>
      <w:color w:val="243F60"/>
      <w:sz w:val="20"/>
      <w:szCs w:val="20"/>
      <w:lang w:eastAsia="ru-RU"/>
    </w:rPr>
  </w:style>
  <w:style w:type="character" w:customStyle="1" w:styleId="60">
    <w:name w:val="Заголовок 6 Знак"/>
    <w:basedOn w:val="a4"/>
    <w:link w:val="6"/>
    <w:uiPriority w:val="9"/>
    <w:qFormat/>
    <w:rsid w:val="00B069E6"/>
    <w:rPr>
      <w:rFonts w:ascii="Cambria" w:eastAsia="Times New Roman" w:hAnsi="Cambria" w:cs="Times New Roman"/>
      <w:i/>
      <w:iCs/>
      <w:color w:val="243F60"/>
      <w:sz w:val="20"/>
      <w:szCs w:val="20"/>
      <w:lang w:eastAsia="ru-RU"/>
    </w:rPr>
  </w:style>
  <w:style w:type="character" w:customStyle="1" w:styleId="70">
    <w:name w:val="Заголовок 7 Знак"/>
    <w:basedOn w:val="a4"/>
    <w:link w:val="7"/>
    <w:uiPriority w:val="9"/>
    <w:qFormat/>
    <w:rsid w:val="00B069E6"/>
    <w:rPr>
      <w:rFonts w:ascii="Cambria" w:eastAsia="Times New Roman" w:hAnsi="Cambria" w:cs="Times New Roman"/>
      <w:i/>
      <w:iCs/>
      <w:color w:val="404040"/>
      <w:sz w:val="20"/>
      <w:szCs w:val="20"/>
      <w:lang w:eastAsia="ru-RU"/>
    </w:rPr>
  </w:style>
  <w:style w:type="character" w:customStyle="1" w:styleId="80">
    <w:name w:val="Заголовок 8 Знак"/>
    <w:basedOn w:val="a4"/>
    <w:link w:val="8"/>
    <w:uiPriority w:val="9"/>
    <w:qFormat/>
    <w:rsid w:val="00B069E6"/>
    <w:rPr>
      <w:rFonts w:ascii="Cambria" w:eastAsia="Times New Roman" w:hAnsi="Cambria" w:cs="Times New Roman"/>
      <w:color w:val="4F81BD"/>
      <w:sz w:val="20"/>
      <w:szCs w:val="20"/>
      <w:lang w:eastAsia="ru-RU"/>
    </w:rPr>
  </w:style>
  <w:style w:type="character" w:customStyle="1" w:styleId="90">
    <w:name w:val="Заголовок 9 Знак"/>
    <w:basedOn w:val="a4"/>
    <w:link w:val="9"/>
    <w:uiPriority w:val="9"/>
    <w:qFormat/>
    <w:rsid w:val="00B069E6"/>
    <w:rPr>
      <w:rFonts w:ascii="Cambria" w:eastAsia="Times New Roman" w:hAnsi="Cambria" w:cs="Times New Roman"/>
      <w:i/>
      <w:iCs/>
      <w:color w:val="404040"/>
      <w:sz w:val="20"/>
      <w:szCs w:val="20"/>
      <w:lang w:eastAsia="ru-RU"/>
    </w:rPr>
  </w:style>
  <w:style w:type="numbering" w:customStyle="1" w:styleId="18">
    <w:name w:val="Нет списка1"/>
    <w:next w:val="a6"/>
    <w:uiPriority w:val="99"/>
    <w:semiHidden/>
    <w:unhideWhenUsed/>
    <w:rsid w:val="00B069E6"/>
  </w:style>
  <w:style w:type="character" w:styleId="affd">
    <w:name w:val="FollowedHyperlink"/>
    <w:basedOn w:val="a4"/>
    <w:uiPriority w:val="99"/>
    <w:semiHidden/>
    <w:unhideWhenUsed/>
    <w:rsid w:val="00B069E6"/>
    <w:rPr>
      <w:color w:val="800080"/>
      <w:u w:val="single"/>
    </w:rPr>
  </w:style>
  <w:style w:type="paragraph" w:customStyle="1" w:styleId="font5">
    <w:name w:val="font5"/>
    <w:basedOn w:val="a3"/>
    <w:rsid w:val="00B069E6"/>
    <w:pPr>
      <w:spacing w:before="100" w:beforeAutospacing="1" w:after="100" w:afterAutospacing="1" w:line="240" w:lineRule="auto"/>
      <w:ind w:firstLine="0"/>
      <w:jc w:val="left"/>
    </w:pPr>
    <w:rPr>
      <w:rFonts w:ascii="Arial" w:hAnsi="Arial" w:cs="Arial"/>
      <w:i/>
      <w:iCs/>
      <w:snapToGrid/>
      <w:sz w:val="14"/>
      <w:szCs w:val="14"/>
    </w:rPr>
  </w:style>
  <w:style w:type="paragraph" w:customStyle="1" w:styleId="font6">
    <w:name w:val="font6"/>
    <w:basedOn w:val="a3"/>
    <w:rsid w:val="00B069E6"/>
    <w:pPr>
      <w:spacing w:before="100" w:beforeAutospacing="1" w:after="100" w:afterAutospacing="1" w:line="240" w:lineRule="auto"/>
      <w:ind w:firstLine="0"/>
      <w:jc w:val="left"/>
    </w:pPr>
    <w:rPr>
      <w:rFonts w:ascii="Arial" w:hAnsi="Arial" w:cs="Arial"/>
      <w:i/>
      <w:iCs/>
      <w:snapToGrid/>
      <w:sz w:val="12"/>
      <w:szCs w:val="12"/>
    </w:rPr>
  </w:style>
  <w:style w:type="paragraph" w:customStyle="1" w:styleId="xl66">
    <w:name w:val="xl66"/>
    <w:basedOn w:val="a3"/>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7">
    <w:name w:val="xl67"/>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68">
    <w:name w:val="xl68"/>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69">
    <w:name w:val="xl69"/>
    <w:basedOn w:val="a3"/>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0">
    <w:name w:val="xl70"/>
    <w:basedOn w:val="a3"/>
    <w:rsid w:val="00B069E6"/>
    <w:pP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1">
    <w:name w:val="xl71"/>
    <w:basedOn w:val="a3"/>
    <w:rsid w:val="00B069E6"/>
    <w:pP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2">
    <w:name w:val="xl72"/>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3">
    <w:name w:val="xl73"/>
    <w:basedOn w:val="a3"/>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4">
    <w:name w:val="xl74"/>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5">
    <w:name w:val="xl75"/>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6">
    <w:name w:val="xl76"/>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7">
    <w:name w:val="xl77"/>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napToGrid/>
      <w:sz w:val="20"/>
      <w:szCs w:val="20"/>
    </w:rPr>
  </w:style>
  <w:style w:type="paragraph" w:customStyle="1" w:styleId="xl78">
    <w:name w:val="xl78"/>
    <w:basedOn w:val="a3"/>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9">
    <w:name w:val="xl79"/>
    <w:basedOn w:val="a3"/>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80">
    <w:name w:val="xl80"/>
    <w:basedOn w:val="a3"/>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81">
    <w:name w:val="xl81"/>
    <w:basedOn w:val="a3"/>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82">
    <w:name w:val="xl82"/>
    <w:basedOn w:val="a3"/>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3">
    <w:name w:val="xl83"/>
    <w:basedOn w:val="a3"/>
    <w:rsid w:val="00B069E6"/>
    <w:pP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4">
    <w:name w:val="xl84"/>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5">
    <w:name w:val="xl85"/>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18"/>
      <w:szCs w:val="18"/>
    </w:rPr>
  </w:style>
  <w:style w:type="paragraph" w:customStyle="1" w:styleId="xl86">
    <w:name w:val="xl86"/>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20"/>
      <w:szCs w:val="20"/>
    </w:rPr>
  </w:style>
  <w:style w:type="paragraph" w:customStyle="1" w:styleId="xl87">
    <w:name w:val="xl87"/>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b/>
      <w:bCs/>
      <w:snapToGrid/>
      <w:sz w:val="18"/>
      <w:szCs w:val="18"/>
    </w:rPr>
  </w:style>
  <w:style w:type="paragraph" w:customStyle="1" w:styleId="xl88">
    <w:name w:val="xl88"/>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9">
    <w:name w:val="xl89"/>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90">
    <w:name w:val="xl90"/>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0"/>
      <w:szCs w:val="20"/>
    </w:rPr>
  </w:style>
  <w:style w:type="table" w:customStyle="1" w:styleId="19">
    <w:name w:val="Сетка таблицы1"/>
    <w:basedOn w:val="a5"/>
    <w:next w:val="af"/>
    <w:uiPriority w:val="39"/>
    <w:rsid w:val="00B06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a">
    <w:name w:val="toc 1"/>
    <w:basedOn w:val="a3"/>
    <w:next w:val="a3"/>
    <w:autoRedefine/>
    <w:uiPriority w:val="39"/>
    <w:qFormat/>
    <w:rsid w:val="00B069E6"/>
    <w:pPr>
      <w:spacing w:line="240" w:lineRule="auto"/>
      <w:ind w:firstLine="0"/>
      <w:jc w:val="left"/>
    </w:pPr>
    <w:rPr>
      <w:snapToGrid/>
      <w:sz w:val="24"/>
      <w:szCs w:val="24"/>
    </w:rPr>
  </w:style>
  <w:style w:type="paragraph" w:customStyle="1" w:styleId="xl64">
    <w:name w:val="xl64"/>
    <w:basedOn w:val="a3"/>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5">
    <w:name w:val="xl65"/>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msonormal0">
    <w:name w:val="msonormal"/>
    <w:basedOn w:val="a3"/>
    <w:rsid w:val="00B069E6"/>
    <w:pPr>
      <w:spacing w:before="100" w:beforeAutospacing="1" w:after="100" w:afterAutospacing="1" w:line="240" w:lineRule="auto"/>
      <w:ind w:firstLine="0"/>
      <w:jc w:val="left"/>
    </w:pPr>
    <w:rPr>
      <w:snapToGrid/>
      <w:sz w:val="24"/>
      <w:szCs w:val="24"/>
    </w:rPr>
  </w:style>
  <w:style w:type="numbering" w:customStyle="1" w:styleId="110">
    <w:name w:val="Нет списка11"/>
    <w:next w:val="a6"/>
    <w:uiPriority w:val="99"/>
    <w:semiHidden/>
    <w:unhideWhenUsed/>
    <w:rsid w:val="00B069E6"/>
  </w:style>
  <w:style w:type="numbering" w:customStyle="1" w:styleId="28">
    <w:name w:val="Нет списка2"/>
    <w:next w:val="a6"/>
    <w:uiPriority w:val="99"/>
    <w:semiHidden/>
    <w:unhideWhenUsed/>
    <w:rsid w:val="00B069E6"/>
  </w:style>
  <w:style w:type="table" w:customStyle="1" w:styleId="111">
    <w:name w:val="Сетка таблицы11"/>
    <w:basedOn w:val="a5"/>
    <w:next w:val="af"/>
    <w:rsid w:val="00B069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Пункт_3"/>
    <w:basedOn w:val="a3"/>
    <w:uiPriority w:val="99"/>
    <w:qFormat/>
    <w:rsid w:val="00B069E6"/>
    <w:pPr>
      <w:tabs>
        <w:tab w:val="num" w:pos="1134"/>
      </w:tabs>
      <w:ind w:left="1134" w:hanging="1133"/>
    </w:pPr>
    <w:rPr>
      <w:szCs w:val="20"/>
    </w:rPr>
  </w:style>
  <w:style w:type="table" w:customStyle="1" w:styleId="29">
    <w:name w:val="Сетка таблицы2"/>
    <w:basedOn w:val="a5"/>
    <w:next w:val="af"/>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5"/>
    <w:next w:val="af"/>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5"/>
    <w:next w:val="af"/>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6"/>
    <w:uiPriority w:val="99"/>
    <w:semiHidden/>
    <w:unhideWhenUsed/>
    <w:rsid w:val="00B069E6"/>
  </w:style>
  <w:style w:type="character" w:customStyle="1" w:styleId="1b">
    <w:name w:val="Основной текст Знак1"/>
    <w:aliases w:val="Основной текст таблиц Знак1,в таблице Знак1,таблицы Знак1,в таблицах Знак1,Основной текст Знак Знак Знак Знак1"/>
    <w:basedOn w:val="a4"/>
    <w:semiHidden/>
    <w:rsid w:val="00B069E6"/>
    <w:rPr>
      <w:rFonts w:ascii="Calibri" w:eastAsia="Calibri" w:hAnsi="Calibri" w:cs="Times New Roman"/>
    </w:rPr>
  </w:style>
  <w:style w:type="table" w:customStyle="1" w:styleId="61">
    <w:name w:val="Сетка таблицы6"/>
    <w:basedOn w:val="a5"/>
    <w:next w:val="af"/>
    <w:uiPriority w:val="59"/>
    <w:rsid w:val="00B069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одраздел раздела положения"/>
    <w:basedOn w:val="a3"/>
    <w:rsid w:val="00B069E6"/>
    <w:pPr>
      <w:spacing w:before="80" w:after="80" w:line="240" w:lineRule="auto"/>
      <w:ind w:firstLine="720"/>
    </w:pPr>
    <w:rPr>
      <w:rFonts w:eastAsia="MS PGothic"/>
      <w:snapToGrid/>
      <w:sz w:val="24"/>
      <w:szCs w:val="24"/>
      <w:lang w:eastAsia="ja-JP"/>
    </w:rPr>
  </w:style>
  <w:style w:type="paragraph" w:customStyle="1" w:styleId="xl91">
    <w:name w:val="xl91"/>
    <w:basedOn w:val="a3"/>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92">
    <w:name w:val="xl92"/>
    <w:basedOn w:val="a3"/>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93">
    <w:name w:val="xl93"/>
    <w:basedOn w:val="a3"/>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63">
    <w:name w:val="xl63"/>
    <w:basedOn w:val="a3"/>
    <w:rsid w:val="00B069E6"/>
    <w:pPr>
      <w:spacing w:before="100" w:beforeAutospacing="1" w:after="100" w:afterAutospacing="1" w:line="240" w:lineRule="auto"/>
      <w:ind w:firstLine="0"/>
      <w:jc w:val="left"/>
      <w:textAlignment w:val="top"/>
    </w:pPr>
    <w:rPr>
      <w:rFonts w:ascii="Arial" w:hAnsi="Arial" w:cs="Arial"/>
      <w:snapToGrid/>
      <w:sz w:val="24"/>
      <w:szCs w:val="24"/>
    </w:rPr>
  </w:style>
  <w:style w:type="paragraph" w:customStyle="1" w:styleId="afff">
    <w:name w:val="Обычный+ без отступа"/>
    <w:basedOn w:val="a3"/>
    <w:qFormat/>
    <w:rsid w:val="00B069E6"/>
    <w:pPr>
      <w:autoSpaceDE w:val="0"/>
      <w:autoSpaceDN w:val="0"/>
      <w:spacing w:before="120"/>
      <w:ind w:firstLine="0"/>
    </w:pPr>
    <w:rPr>
      <w:rFonts w:eastAsia="MS Mincho"/>
      <w:snapToGrid/>
    </w:rPr>
  </w:style>
  <w:style w:type="paragraph" w:customStyle="1" w:styleId="afff0">
    <w:name w:val="Таблица шапка"/>
    <w:basedOn w:val="a3"/>
    <w:qFormat/>
    <w:rsid w:val="00B069E6"/>
    <w:pPr>
      <w:keepNext/>
      <w:spacing w:before="40" w:after="40" w:line="240" w:lineRule="auto"/>
      <w:ind w:left="57" w:right="57" w:firstLine="0"/>
      <w:jc w:val="left"/>
    </w:pPr>
    <w:rPr>
      <w:snapToGrid/>
      <w:sz w:val="18"/>
      <w:szCs w:val="18"/>
    </w:rPr>
  </w:style>
  <w:style w:type="paragraph" w:customStyle="1" w:styleId="afff1">
    <w:name w:val="Текст таблицы"/>
    <w:basedOn w:val="a3"/>
    <w:qFormat/>
    <w:rsid w:val="00B069E6"/>
    <w:pPr>
      <w:spacing w:before="40" w:after="40" w:line="240" w:lineRule="auto"/>
      <w:ind w:left="57" w:right="57" w:firstLine="0"/>
      <w:jc w:val="left"/>
    </w:pPr>
    <w:rPr>
      <w:snapToGrid/>
      <w:sz w:val="24"/>
      <w:szCs w:val="24"/>
    </w:rPr>
  </w:style>
  <w:style w:type="paragraph" w:customStyle="1" w:styleId="a">
    <w:name w:val="Пункт Знак"/>
    <w:basedOn w:val="a3"/>
    <w:qFormat/>
    <w:rsid w:val="00B069E6"/>
    <w:pPr>
      <w:numPr>
        <w:ilvl w:val="1"/>
        <w:numId w:val="12"/>
      </w:numPr>
      <w:tabs>
        <w:tab w:val="left" w:pos="851"/>
        <w:tab w:val="left" w:pos="1134"/>
      </w:tabs>
    </w:pPr>
    <w:rPr>
      <w:b/>
      <w:szCs w:val="20"/>
    </w:rPr>
  </w:style>
  <w:style w:type="paragraph" w:customStyle="1" w:styleId="a0">
    <w:name w:val="Подпункт"/>
    <w:basedOn w:val="a"/>
    <w:link w:val="1c"/>
    <w:qFormat/>
    <w:rsid w:val="00B069E6"/>
    <w:pPr>
      <w:numPr>
        <w:ilvl w:val="2"/>
      </w:numPr>
      <w:tabs>
        <w:tab w:val="clear" w:pos="1134"/>
      </w:tabs>
    </w:pPr>
  </w:style>
  <w:style w:type="paragraph" w:customStyle="1" w:styleId="a1">
    <w:name w:val="Подподпункт"/>
    <w:basedOn w:val="a0"/>
    <w:qFormat/>
    <w:rsid w:val="00B069E6"/>
    <w:pPr>
      <w:numPr>
        <w:ilvl w:val="3"/>
      </w:numPr>
      <w:tabs>
        <w:tab w:val="clear" w:pos="1277"/>
        <w:tab w:val="left" w:pos="1134"/>
        <w:tab w:val="left" w:pos="1418"/>
      </w:tabs>
      <w:ind w:left="2520" w:hanging="360"/>
    </w:pPr>
    <w:rPr>
      <w:snapToGrid/>
    </w:rPr>
  </w:style>
  <w:style w:type="paragraph" w:customStyle="1" w:styleId="a2">
    <w:name w:val="Подподподпункт"/>
    <w:basedOn w:val="a3"/>
    <w:qFormat/>
    <w:rsid w:val="00B069E6"/>
    <w:pPr>
      <w:numPr>
        <w:ilvl w:val="4"/>
        <w:numId w:val="12"/>
      </w:numPr>
      <w:tabs>
        <w:tab w:val="clear" w:pos="1718"/>
        <w:tab w:val="left" w:pos="1134"/>
        <w:tab w:val="left" w:pos="1701"/>
      </w:tabs>
    </w:pPr>
    <w:rPr>
      <w:szCs w:val="20"/>
    </w:rPr>
  </w:style>
  <w:style w:type="paragraph" w:customStyle="1" w:styleId="10">
    <w:name w:val="Пункт1"/>
    <w:basedOn w:val="a3"/>
    <w:qFormat/>
    <w:rsid w:val="00B069E6"/>
    <w:pPr>
      <w:numPr>
        <w:numId w:val="12"/>
      </w:numPr>
      <w:spacing w:before="240"/>
      <w:jc w:val="center"/>
    </w:pPr>
    <w:rPr>
      <w:rFonts w:ascii="Arial" w:hAnsi="Arial"/>
      <w:b/>
    </w:rPr>
  </w:style>
  <w:style w:type="paragraph" w:styleId="2a">
    <w:name w:val="toc 2"/>
    <w:basedOn w:val="a3"/>
    <w:next w:val="a3"/>
    <w:autoRedefine/>
    <w:uiPriority w:val="39"/>
    <w:unhideWhenUsed/>
    <w:rsid w:val="00B069E6"/>
    <w:pPr>
      <w:tabs>
        <w:tab w:val="left" w:pos="426"/>
        <w:tab w:val="left" w:pos="1680"/>
        <w:tab w:val="right" w:leader="dot" w:pos="9344"/>
        <w:tab w:val="right" w:leader="dot" w:pos="9639"/>
      </w:tabs>
      <w:spacing w:line="276" w:lineRule="auto"/>
      <w:ind w:left="220" w:firstLine="0"/>
      <w:jc w:val="left"/>
    </w:pPr>
    <w:rPr>
      <w:rFonts w:ascii="Calibri" w:hAnsi="Calibri"/>
      <w:snapToGrid/>
      <w:sz w:val="22"/>
      <w:szCs w:val="22"/>
    </w:rPr>
  </w:style>
  <w:style w:type="character" w:customStyle="1" w:styleId="apple-style-span">
    <w:name w:val="apple-style-span"/>
    <w:basedOn w:val="a4"/>
    <w:qFormat/>
    <w:rsid w:val="00B069E6"/>
  </w:style>
  <w:style w:type="character" w:customStyle="1" w:styleId="apple-converted-space">
    <w:name w:val="apple-converted-space"/>
    <w:basedOn w:val="a4"/>
    <w:qFormat/>
    <w:rsid w:val="00B069E6"/>
  </w:style>
  <w:style w:type="character" w:customStyle="1" w:styleId="1c">
    <w:name w:val="Подпункт Знак1"/>
    <w:link w:val="a0"/>
    <w:qFormat/>
    <w:locked/>
    <w:rsid w:val="00B069E6"/>
    <w:rPr>
      <w:rFonts w:ascii="Times New Roman" w:eastAsia="Times New Roman" w:hAnsi="Times New Roman" w:cs="Times New Roman"/>
      <w:b/>
      <w:snapToGrid w:val="0"/>
      <w:sz w:val="28"/>
      <w:szCs w:val="20"/>
      <w:lang w:eastAsia="ru-RU"/>
    </w:rPr>
  </w:style>
  <w:style w:type="paragraph" w:customStyle="1" w:styleId="afff2">
    <w:name w:val="Таблица"/>
    <w:basedOn w:val="a3"/>
    <w:qFormat/>
    <w:rsid w:val="00B069E6"/>
    <w:pPr>
      <w:spacing w:line="240" w:lineRule="auto"/>
      <w:ind w:firstLine="0"/>
      <w:jc w:val="left"/>
    </w:pPr>
    <w:rPr>
      <w:snapToGrid/>
      <w:sz w:val="20"/>
      <w:szCs w:val="20"/>
    </w:rPr>
  </w:style>
  <w:style w:type="paragraph" w:customStyle="1" w:styleId="1d">
    <w:name w:val="Абзац списка1"/>
    <w:basedOn w:val="a3"/>
    <w:qFormat/>
    <w:rsid w:val="00B069E6"/>
    <w:pPr>
      <w:spacing w:after="200" w:line="276" w:lineRule="auto"/>
      <w:ind w:left="720" w:firstLine="0"/>
      <w:contextualSpacing/>
      <w:jc w:val="left"/>
    </w:pPr>
    <w:rPr>
      <w:rFonts w:ascii="Calibri" w:hAnsi="Calibri"/>
      <w:snapToGrid/>
      <w:sz w:val="22"/>
      <w:szCs w:val="22"/>
    </w:rPr>
  </w:style>
  <w:style w:type="character" w:styleId="afff3">
    <w:name w:val="line number"/>
    <w:basedOn w:val="a4"/>
    <w:unhideWhenUsed/>
    <w:rsid w:val="00B069E6"/>
  </w:style>
  <w:style w:type="paragraph" w:styleId="afff4">
    <w:name w:val="Document Map"/>
    <w:basedOn w:val="a3"/>
    <w:link w:val="afff5"/>
    <w:uiPriority w:val="99"/>
    <w:semiHidden/>
    <w:unhideWhenUsed/>
    <w:qFormat/>
    <w:rsid w:val="00B069E6"/>
    <w:pPr>
      <w:spacing w:line="240" w:lineRule="auto"/>
      <w:ind w:firstLine="0"/>
      <w:jc w:val="left"/>
    </w:pPr>
    <w:rPr>
      <w:rFonts w:ascii="Tahoma" w:hAnsi="Tahoma" w:cs="Tahoma"/>
      <w:snapToGrid/>
      <w:sz w:val="16"/>
      <w:szCs w:val="16"/>
    </w:rPr>
  </w:style>
  <w:style w:type="character" w:customStyle="1" w:styleId="afff5">
    <w:name w:val="Схема документа Знак"/>
    <w:basedOn w:val="a4"/>
    <w:link w:val="afff4"/>
    <w:uiPriority w:val="99"/>
    <w:semiHidden/>
    <w:qFormat/>
    <w:rsid w:val="00B069E6"/>
    <w:rPr>
      <w:rFonts w:ascii="Tahoma" w:eastAsia="Times New Roman" w:hAnsi="Tahoma" w:cs="Tahoma"/>
      <w:sz w:val="16"/>
      <w:szCs w:val="16"/>
      <w:lang w:eastAsia="ru-RU"/>
    </w:rPr>
  </w:style>
  <w:style w:type="paragraph" w:styleId="afff6">
    <w:name w:val="Subtitle"/>
    <w:basedOn w:val="a3"/>
    <w:next w:val="a3"/>
    <w:link w:val="afff7"/>
    <w:uiPriority w:val="11"/>
    <w:qFormat/>
    <w:rsid w:val="00B069E6"/>
    <w:pPr>
      <w:numPr>
        <w:ilvl w:val="1"/>
      </w:numPr>
      <w:spacing w:line="240" w:lineRule="auto"/>
      <w:ind w:left="1066" w:firstLine="709"/>
      <w:jc w:val="left"/>
    </w:pPr>
    <w:rPr>
      <w:rFonts w:ascii="Cambria" w:hAnsi="Cambria"/>
      <w:i/>
      <w:iCs/>
      <w:snapToGrid/>
      <w:color w:val="4F81BD"/>
      <w:spacing w:val="15"/>
      <w:sz w:val="24"/>
      <w:szCs w:val="24"/>
    </w:rPr>
  </w:style>
  <w:style w:type="character" w:customStyle="1" w:styleId="afff7">
    <w:name w:val="Подзаголовок Знак"/>
    <w:basedOn w:val="a4"/>
    <w:link w:val="afff6"/>
    <w:uiPriority w:val="11"/>
    <w:qFormat/>
    <w:rsid w:val="00B069E6"/>
    <w:rPr>
      <w:rFonts w:ascii="Cambria" w:eastAsia="Times New Roman" w:hAnsi="Cambria" w:cs="Times New Roman"/>
      <w:i/>
      <w:iCs/>
      <w:color w:val="4F81BD"/>
      <w:spacing w:val="15"/>
      <w:sz w:val="24"/>
      <w:szCs w:val="24"/>
      <w:lang w:eastAsia="ru-RU"/>
    </w:rPr>
  </w:style>
  <w:style w:type="character" w:styleId="afff8">
    <w:name w:val="Strong"/>
    <w:uiPriority w:val="22"/>
    <w:qFormat/>
    <w:rsid w:val="00B069E6"/>
    <w:rPr>
      <w:b/>
      <w:bCs/>
    </w:rPr>
  </w:style>
  <w:style w:type="character" w:styleId="afff9">
    <w:name w:val="Emphasis"/>
    <w:uiPriority w:val="20"/>
    <w:qFormat/>
    <w:rsid w:val="00B069E6"/>
    <w:rPr>
      <w:i/>
      <w:iCs/>
    </w:rPr>
  </w:style>
  <w:style w:type="paragraph" w:styleId="2b">
    <w:name w:val="Quote"/>
    <w:basedOn w:val="a3"/>
    <w:next w:val="a3"/>
    <w:link w:val="2c"/>
    <w:uiPriority w:val="29"/>
    <w:qFormat/>
    <w:rsid w:val="00B069E6"/>
    <w:pPr>
      <w:spacing w:line="240" w:lineRule="auto"/>
      <w:ind w:firstLine="0"/>
      <w:jc w:val="left"/>
    </w:pPr>
    <w:rPr>
      <w:rFonts w:ascii="Calibri" w:eastAsia="Calibri" w:hAnsi="Calibri"/>
      <w:i/>
      <w:iCs/>
      <w:snapToGrid/>
      <w:color w:val="000000"/>
      <w:sz w:val="20"/>
      <w:szCs w:val="20"/>
    </w:rPr>
  </w:style>
  <w:style w:type="character" w:customStyle="1" w:styleId="2c">
    <w:name w:val="Цитата 2 Знак"/>
    <w:basedOn w:val="a4"/>
    <w:link w:val="2b"/>
    <w:uiPriority w:val="29"/>
    <w:qFormat/>
    <w:rsid w:val="00B069E6"/>
    <w:rPr>
      <w:rFonts w:ascii="Calibri" w:eastAsia="Calibri" w:hAnsi="Calibri" w:cs="Times New Roman"/>
      <w:i/>
      <w:iCs/>
      <w:color w:val="000000"/>
      <w:sz w:val="20"/>
      <w:szCs w:val="20"/>
      <w:lang w:eastAsia="ru-RU"/>
    </w:rPr>
  </w:style>
  <w:style w:type="paragraph" w:styleId="afffa">
    <w:name w:val="Intense Quote"/>
    <w:basedOn w:val="a3"/>
    <w:next w:val="a3"/>
    <w:link w:val="afffb"/>
    <w:uiPriority w:val="30"/>
    <w:qFormat/>
    <w:rsid w:val="00B069E6"/>
    <w:pPr>
      <w:pBdr>
        <w:bottom w:val="single" w:sz="4" w:space="4" w:color="4F81BD"/>
      </w:pBdr>
      <w:spacing w:before="200" w:after="280" w:line="240" w:lineRule="auto"/>
      <w:ind w:left="936" w:right="936" w:firstLine="0"/>
      <w:jc w:val="left"/>
    </w:pPr>
    <w:rPr>
      <w:rFonts w:ascii="Calibri" w:eastAsia="Calibri" w:hAnsi="Calibri"/>
      <w:b/>
      <w:bCs/>
      <w:i/>
      <w:iCs/>
      <w:snapToGrid/>
      <w:color w:val="4F81BD"/>
      <w:sz w:val="20"/>
      <w:szCs w:val="20"/>
    </w:rPr>
  </w:style>
  <w:style w:type="character" w:customStyle="1" w:styleId="afffb">
    <w:name w:val="Выделенная цитата Знак"/>
    <w:basedOn w:val="a4"/>
    <w:link w:val="afffa"/>
    <w:uiPriority w:val="30"/>
    <w:qFormat/>
    <w:rsid w:val="00B069E6"/>
    <w:rPr>
      <w:rFonts w:ascii="Calibri" w:eastAsia="Calibri" w:hAnsi="Calibri" w:cs="Times New Roman"/>
      <w:b/>
      <w:bCs/>
      <w:i/>
      <w:iCs/>
      <w:color w:val="4F81BD"/>
      <w:sz w:val="20"/>
      <w:szCs w:val="20"/>
      <w:lang w:eastAsia="ru-RU"/>
    </w:rPr>
  </w:style>
  <w:style w:type="character" w:styleId="afffc">
    <w:name w:val="Subtle Emphasis"/>
    <w:uiPriority w:val="19"/>
    <w:qFormat/>
    <w:rsid w:val="00B069E6"/>
    <w:rPr>
      <w:i/>
      <w:iCs/>
      <w:color w:val="808080"/>
    </w:rPr>
  </w:style>
  <w:style w:type="character" w:styleId="afffd">
    <w:name w:val="Intense Emphasis"/>
    <w:uiPriority w:val="21"/>
    <w:qFormat/>
    <w:rsid w:val="00B069E6"/>
    <w:rPr>
      <w:b/>
      <w:bCs/>
      <w:i/>
      <w:iCs/>
      <w:color w:val="4F81BD"/>
    </w:rPr>
  </w:style>
  <w:style w:type="character" w:styleId="afffe">
    <w:name w:val="Subtle Reference"/>
    <w:uiPriority w:val="31"/>
    <w:qFormat/>
    <w:rsid w:val="00B069E6"/>
    <w:rPr>
      <w:smallCaps/>
      <w:color w:val="C0504D"/>
      <w:u w:val="single"/>
    </w:rPr>
  </w:style>
  <w:style w:type="character" w:styleId="affff">
    <w:name w:val="Intense Reference"/>
    <w:uiPriority w:val="32"/>
    <w:qFormat/>
    <w:rsid w:val="00B069E6"/>
    <w:rPr>
      <w:b/>
      <w:bCs/>
      <w:smallCaps/>
      <w:color w:val="C0504D"/>
      <w:spacing w:val="5"/>
      <w:u w:val="single"/>
    </w:rPr>
  </w:style>
  <w:style w:type="character" w:styleId="affff0">
    <w:name w:val="Book Title"/>
    <w:uiPriority w:val="33"/>
    <w:qFormat/>
    <w:rsid w:val="00B069E6"/>
    <w:rPr>
      <w:b/>
      <w:bCs/>
      <w:smallCaps/>
      <w:spacing w:val="5"/>
    </w:rPr>
  </w:style>
  <w:style w:type="paragraph" w:styleId="affff1">
    <w:name w:val="TOC Heading"/>
    <w:basedOn w:val="12"/>
    <w:next w:val="a3"/>
    <w:uiPriority w:val="39"/>
    <w:qFormat/>
    <w:rsid w:val="00B069E6"/>
    <w:pPr>
      <w:spacing w:before="480"/>
      <w:ind w:firstLine="0"/>
      <w:jc w:val="left"/>
      <w:outlineLvl w:val="9"/>
    </w:pPr>
    <w:rPr>
      <w:rFonts w:ascii="Cambria" w:eastAsia="Times New Roman" w:hAnsi="Cambria" w:cs="Times New Roman"/>
      <w:bCs/>
      <w:caps w:val="0"/>
      <w:snapToGrid/>
      <w:color w:val="365F91"/>
      <w:szCs w:val="28"/>
    </w:rPr>
  </w:style>
  <w:style w:type="paragraph" w:styleId="affff2">
    <w:name w:val="E-mail Signature"/>
    <w:basedOn w:val="a3"/>
    <w:link w:val="affff3"/>
    <w:uiPriority w:val="99"/>
    <w:semiHidden/>
    <w:unhideWhenUsed/>
    <w:qFormat/>
    <w:rsid w:val="00B069E6"/>
    <w:pPr>
      <w:spacing w:line="240" w:lineRule="auto"/>
      <w:ind w:firstLine="0"/>
      <w:jc w:val="left"/>
    </w:pPr>
    <w:rPr>
      <w:rFonts w:eastAsia="Calibri"/>
      <w:snapToGrid/>
      <w:sz w:val="24"/>
      <w:szCs w:val="24"/>
    </w:rPr>
  </w:style>
  <w:style w:type="character" w:customStyle="1" w:styleId="affff3">
    <w:name w:val="Электронная подпись Знак"/>
    <w:basedOn w:val="a4"/>
    <w:link w:val="affff2"/>
    <w:uiPriority w:val="99"/>
    <w:semiHidden/>
    <w:qFormat/>
    <w:rsid w:val="00B069E6"/>
    <w:rPr>
      <w:rFonts w:ascii="Times New Roman" w:eastAsia="Calibri" w:hAnsi="Times New Roman" w:cs="Times New Roman"/>
      <w:sz w:val="24"/>
      <w:szCs w:val="24"/>
      <w:lang w:eastAsia="ru-RU"/>
    </w:rPr>
  </w:style>
  <w:style w:type="paragraph" w:customStyle="1" w:styleId="3">
    <w:name w:val="Нумерованный список ур3"/>
    <w:basedOn w:val="a3"/>
    <w:qFormat/>
    <w:rsid w:val="00B069E6"/>
    <w:pPr>
      <w:numPr>
        <w:ilvl w:val="2"/>
        <w:numId w:val="13"/>
      </w:numPr>
      <w:spacing w:line="240" w:lineRule="auto"/>
    </w:pPr>
    <w:rPr>
      <w:rFonts w:ascii="Garamond" w:hAnsi="Garamond"/>
      <w:snapToGrid/>
      <w:sz w:val="24"/>
      <w:szCs w:val="20"/>
    </w:rPr>
  </w:style>
  <w:style w:type="paragraph" w:customStyle="1" w:styleId="1">
    <w:name w:val="Нумерованный список 1"/>
    <w:basedOn w:val="a3"/>
    <w:rsid w:val="00B069E6"/>
    <w:pPr>
      <w:numPr>
        <w:numId w:val="13"/>
      </w:numPr>
      <w:spacing w:before="120" w:line="240" w:lineRule="auto"/>
    </w:pPr>
    <w:rPr>
      <w:rFonts w:ascii="Garamond" w:hAnsi="Garamond"/>
      <w:snapToGrid/>
      <w:sz w:val="24"/>
      <w:szCs w:val="20"/>
    </w:rPr>
  </w:style>
  <w:style w:type="paragraph" w:customStyle="1" w:styleId="2">
    <w:name w:val="Нумерованный список ур2"/>
    <w:basedOn w:val="a3"/>
    <w:qFormat/>
    <w:rsid w:val="00B069E6"/>
    <w:pPr>
      <w:numPr>
        <w:ilvl w:val="1"/>
        <w:numId w:val="13"/>
      </w:numPr>
      <w:spacing w:before="120" w:line="240" w:lineRule="auto"/>
    </w:pPr>
    <w:rPr>
      <w:rFonts w:ascii="Garamond" w:hAnsi="Garamond"/>
      <w:snapToGrid/>
      <w:sz w:val="24"/>
      <w:szCs w:val="20"/>
    </w:rPr>
  </w:style>
  <w:style w:type="paragraph" w:styleId="affff4">
    <w:name w:val="Normal (Web)"/>
    <w:basedOn w:val="a3"/>
    <w:uiPriority w:val="99"/>
    <w:qFormat/>
    <w:rsid w:val="00B069E6"/>
    <w:pPr>
      <w:spacing w:before="30" w:after="30" w:line="240" w:lineRule="auto"/>
      <w:ind w:firstLine="0"/>
      <w:jc w:val="left"/>
    </w:pPr>
    <w:rPr>
      <w:rFonts w:ascii="Arial" w:eastAsia="Arial Unicode MS" w:hAnsi="Arial" w:cs="Arial"/>
      <w:snapToGrid/>
      <w:color w:val="332E2D"/>
      <w:spacing w:val="2"/>
      <w:sz w:val="24"/>
      <w:szCs w:val="24"/>
    </w:rPr>
  </w:style>
  <w:style w:type="paragraph" w:customStyle="1" w:styleId="3b">
    <w:name w:val="Знак Знак3 Знак Знак"/>
    <w:basedOn w:val="a3"/>
    <w:qFormat/>
    <w:rsid w:val="00B069E6"/>
    <w:pPr>
      <w:spacing w:after="160" w:line="240" w:lineRule="exact"/>
      <w:ind w:firstLine="0"/>
    </w:pPr>
    <w:rPr>
      <w:rFonts w:ascii="Verdana" w:hAnsi="Verdana" w:cs="Verdana"/>
      <w:snapToGrid/>
      <w:sz w:val="22"/>
      <w:szCs w:val="22"/>
      <w:lang w:val="en-US"/>
    </w:rPr>
  </w:style>
  <w:style w:type="paragraph" w:customStyle="1" w:styleId="affff5">
    <w:name w:val="Пункт"/>
    <w:basedOn w:val="a3"/>
    <w:qFormat/>
    <w:rsid w:val="00B069E6"/>
    <w:pPr>
      <w:widowControl w:val="0"/>
      <w:tabs>
        <w:tab w:val="num" w:pos="1134"/>
      </w:tabs>
      <w:spacing w:before="120"/>
      <w:ind w:left="1134" w:right="800" w:hanging="1134"/>
    </w:pPr>
    <w:rPr>
      <w:rFonts w:ascii="Arial" w:hAnsi="Arial"/>
      <w:b/>
      <w:i/>
      <w:snapToGrid/>
      <w:szCs w:val="20"/>
    </w:rPr>
  </w:style>
  <w:style w:type="paragraph" w:customStyle="1" w:styleId="affff6">
    <w:name w:val="Знак Знак"/>
    <w:basedOn w:val="a3"/>
    <w:qFormat/>
    <w:rsid w:val="00B069E6"/>
    <w:pPr>
      <w:spacing w:after="160" w:line="240" w:lineRule="exact"/>
      <w:ind w:firstLine="0"/>
      <w:jc w:val="left"/>
    </w:pPr>
    <w:rPr>
      <w:rFonts w:ascii="Verdana" w:hAnsi="Verdana" w:cs="Verdana"/>
      <w:snapToGrid/>
      <w:sz w:val="20"/>
      <w:szCs w:val="20"/>
      <w:lang w:val="en-US" w:eastAsia="en-US"/>
    </w:rPr>
  </w:style>
  <w:style w:type="paragraph" w:styleId="3c">
    <w:name w:val="toc 3"/>
    <w:basedOn w:val="a3"/>
    <w:next w:val="a3"/>
    <w:autoRedefine/>
    <w:uiPriority w:val="39"/>
    <w:unhideWhenUsed/>
    <w:rsid w:val="00B069E6"/>
    <w:pPr>
      <w:spacing w:after="100" w:line="276" w:lineRule="auto"/>
      <w:ind w:left="440" w:firstLine="0"/>
      <w:jc w:val="left"/>
    </w:pPr>
    <w:rPr>
      <w:rFonts w:ascii="Calibri" w:hAnsi="Calibri"/>
      <w:snapToGrid/>
      <w:sz w:val="22"/>
      <w:szCs w:val="22"/>
    </w:rPr>
  </w:style>
  <w:style w:type="character" w:customStyle="1" w:styleId="62">
    <w:name w:val="Основной текст (6)_"/>
    <w:basedOn w:val="a4"/>
    <w:link w:val="63"/>
    <w:qFormat/>
    <w:rsid w:val="00B069E6"/>
    <w:rPr>
      <w:rFonts w:ascii="Times New Roman" w:hAnsi="Times New Roman"/>
      <w:shd w:val="clear" w:color="auto" w:fill="FFFFFF"/>
    </w:rPr>
  </w:style>
  <w:style w:type="paragraph" w:customStyle="1" w:styleId="63">
    <w:name w:val="Основной текст (6)"/>
    <w:basedOn w:val="a3"/>
    <w:link w:val="62"/>
    <w:qFormat/>
    <w:rsid w:val="00B069E6"/>
    <w:pPr>
      <w:widowControl w:val="0"/>
      <w:shd w:val="clear" w:color="auto" w:fill="FFFFFF"/>
      <w:spacing w:line="240" w:lineRule="auto"/>
      <w:ind w:firstLine="720"/>
    </w:pPr>
    <w:rPr>
      <w:rFonts w:eastAsiaTheme="minorHAnsi" w:cstheme="minorBidi"/>
      <w:snapToGrid/>
      <w:sz w:val="22"/>
      <w:szCs w:val="22"/>
      <w:lang w:eastAsia="en-US"/>
    </w:rPr>
  </w:style>
  <w:style w:type="character" w:customStyle="1" w:styleId="affff7">
    <w:name w:val="Колонтитул_"/>
    <w:basedOn w:val="a4"/>
    <w:link w:val="affff8"/>
    <w:qFormat/>
    <w:rsid w:val="00B069E6"/>
    <w:rPr>
      <w:rFonts w:ascii="Times New Roman" w:hAnsi="Times New Roman"/>
      <w:shd w:val="clear" w:color="auto" w:fill="FFFFFF"/>
    </w:rPr>
  </w:style>
  <w:style w:type="paragraph" w:customStyle="1" w:styleId="affff8">
    <w:name w:val="Колонтитул"/>
    <w:basedOn w:val="a3"/>
    <w:link w:val="affff7"/>
    <w:qFormat/>
    <w:rsid w:val="00B069E6"/>
    <w:pPr>
      <w:widowControl w:val="0"/>
      <w:shd w:val="clear" w:color="auto" w:fill="FFFFFF"/>
      <w:spacing w:line="240" w:lineRule="auto"/>
      <w:ind w:firstLine="0"/>
      <w:jc w:val="left"/>
    </w:pPr>
    <w:rPr>
      <w:rFonts w:eastAsiaTheme="minorHAnsi" w:cstheme="minorBidi"/>
      <w:snapToGrid/>
      <w:sz w:val="22"/>
      <w:szCs w:val="22"/>
      <w:lang w:eastAsia="en-US"/>
    </w:rPr>
  </w:style>
  <w:style w:type="character" w:customStyle="1" w:styleId="affff9">
    <w:name w:val="комментарий"/>
    <w:qFormat/>
    <w:rsid w:val="00B069E6"/>
    <w:rPr>
      <w:b/>
      <w:i/>
      <w:shd w:val="clear" w:color="auto" w:fill="FFFF99"/>
    </w:rPr>
  </w:style>
  <w:style w:type="numbering" w:customStyle="1" w:styleId="44">
    <w:name w:val="Нет списка4"/>
    <w:next w:val="a6"/>
    <w:uiPriority w:val="99"/>
    <w:semiHidden/>
    <w:unhideWhenUsed/>
    <w:rsid w:val="003836BB"/>
  </w:style>
  <w:style w:type="table" w:customStyle="1" w:styleId="71">
    <w:name w:val="Сетка таблицы7"/>
    <w:basedOn w:val="a5"/>
    <w:next w:val="af"/>
    <w:uiPriority w:val="39"/>
    <w:rsid w:val="00383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6"/>
    <w:uiPriority w:val="99"/>
    <w:semiHidden/>
    <w:unhideWhenUsed/>
    <w:rsid w:val="003836BB"/>
  </w:style>
  <w:style w:type="numbering" w:customStyle="1" w:styleId="210">
    <w:name w:val="Нет списка21"/>
    <w:next w:val="a6"/>
    <w:uiPriority w:val="99"/>
    <w:semiHidden/>
    <w:unhideWhenUsed/>
    <w:rsid w:val="003836BB"/>
  </w:style>
  <w:style w:type="table" w:customStyle="1" w:styleId="121">
    <w:name w:val="Сетка таблицы12"/>
    <w:basedOn w:val="a5"/>
    <w:next w:val="af"/>
    <w:rsid w:val="00383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5"/>
    <w:next w:val="af"/>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next w:val="af"/>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5"/>
    <w:next w:val="af"/>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5"/>
    <w:next w:val="af"/>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6"/>
    <w:uiPriority w:val="99"/>
    <w:semiHidden/>
    <w:unhideWhenUsed/>
    <w:rsid w:val="003836BB"/>
  </w:style>
  <w:style w:type="table" w:customStyle="1" w:styleId="610">
    <w:name w:val="Сетка таблицы61"/>
    <w:basedOn w:val="a5"/>
    <w:next w:val="af"/>
    <w:uiPriority w:val="59"/>
    <w:rsid w:val="003836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5"/>
    <w:rsid w:val="003836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3"/>
    <w:next w:val="a3"/>
    <w:autoRedefine/>
    <w:uiPriority w:val="39"/>
    <w:unhideWhenUsed/>
    <w:rsid w:val="0076193B"/>
    <w:pPr>
      <w:spacing w:after="100"/>
      <w:ind w:left="840"/>
    </w:pPr>
  </w:style>
  <w:style w:type="table" w:customStyle="1" w:styleId="81">
    <w:name w:val="Сетка таблицы8"/>
    <w:basedOn w:val="a5"/>
    <w:next w:val="af"/>
    <w:uiPriority w:val="39"/>
    <w:rsid w:val="00761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
    <w:uiPriority w:val="39"/>
    <w:rsid w:val="00403D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page number"/>
    <w:basedOn w:val="a4"/>
    <w:qFormat/>
    <w:rsid w:val="00403D79"/>
  </w:style>
  <w:style w:type="table" w:customStyle="1" w:styleId="100">
    <w:name w:val="Сетка таблицы10"/>
    <w:basedOn w:val="a5"/>
    <w:next w:val="af"/>
    <w:uiPriority w:val="39"/>
    <w:rsid w:val="00C328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6"/>
    <w:uiPriority w:val="99"/>
    <w:semiHidden/>
    <w:unhideWhenUsed/>
    <w:rsid w:val="00754202"/>
  </w:style>
  <w:style w:type="table" w:customStyle="1" w:styleId="TableNormal">
    <w:name w:val="Table Normal"/>
    <w:uiPriority w:val="2"/>
    <w:semiHidden/>
    <w:unhideWhenUsed/>
    <w:qFormat/>
    <w:rsid w:val="007542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754202"/>
    <w:pPr>
      <w:widowControl w:val="0"/>
      <w:autoSpaceDE w:val="0"/>
      <w:autoSpaceDN w:val="0"/>
      <w:spacing w:line="240" w:lineRule="auto"/>
      <w:ind w:firstLine="0"/>
      <w:jc w:val="left"/>
    </w:pPr>
    <w:rPr>
      <w:snapToGrid/>
      <w:sz w:val="22"/>
      <w:szCs w:val="22"/>
      <w:lang w:eastAsia="en-US"/>
    </w:rPr>
  </w:style>
  <w:style w:type="paragraph" w:customStyle="1" w:styleId="1e">
    <w:name w:val="Обычный1"/>
    <w:rsid w:val="0018399A"/>
    <w:pPr>
      <w:spacing w:after="0" w:line="240" w:lineRule="auto"/>
    </w:pPr>
    <w:rPr>
      <w:rFonts w:ascii="Times New Roman" w:eastAsia="Times New Roman" w:hAnsi="Times New Roman" w:cs="Times New Roman"/>
      <w:snapToGrid w:val="0"/>
      <w:sz w:val="20"/>
      <w:szCs w:val="20"/>
      <w:lang w:eastAsia="ru-RU"/>
    </w:rPr>
  </w:style>
  <w:style w:type="table" w:customStyle="1" w:styleId="130">
    <w:name w:val="Сетка таблицы13"/>
    <w:basedOn w:val="a5"/>
    <w:next w:val="af"/>
    <w:uiPriority w:val="39"/>
    <w:rsid w:val="001D4E00"/>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Символ сноски"/>
    <w:unhideWhenUsed/>
    <w:qFormat/>
    <w:rsid w:val="001D4E00"/>
    <w:rPr>
      <w:vertAlign w:val="superscript"/>
    </w:rPr>
  </w:style>
  <w:style w:type="character" w:customStyle="1" w:styleId="linenumber1">
    <w:name w:val="line number1"/>
    <w:basedOn w:val="a4"/>
    <w:uiPriority w:val="99"/>
    <w:semiHidden/>
    <w:unhideWhenUsed/>
    <w:qFormat/>
    <w:rsid w:val="001D4E00"/>
  </w:style>
  <w:style w:type="character" w:customStyle="1" w:styleId="ConsPlusNormal0">
    <w:name w:val="ConsPlusNormal Знак"/>
    <w:link w:val="ConsPlusNormal"/>
    <w:qFormat/>
    <w:rsid w:val="001D4E00"/>
    <w:rPr>
      <w:rFonts w:ascii="Arial" w:eastAsia="Times New Roman" w:hAnsi="Arial" w:cs="Arial"/>
      <w:sz w:val="20"/>
      <w:szCs w:val="20"/>
      <w:lang w:eastAsia="ru-RU"/>
    </w:rPr>
  </w:style>
  <w:style w:type="character" w:customStyle="1" w:styleId="1f">
    <w:name w:val="Абзац списка Знак1"/>
    <w:basedOn w:val="a4"/>
    <w:uiPriority w:val="34"/>
    <w:qFormat/>
    <w:rsid w:val="001D4E00"/>
    <w:rPr>
      <w:rFonts w:ascii="Calibri" w:hAnsi="Calibri"/>
      <w:sz w:val="22"/>
    </w:rPr>
  </w:style>
  <w:style w:type="character" w:customStyle="1" w:styleId="affffc">
    <w:name w:val="Символ концевой сноски"/>
    <w:qFormat/>
    <w:rsid w:val="001D4E00"/>
  </w:style>
  <w:style w:type="paragraph" w:styleId="affffd">
    <w:name w:val="List"/>
    <w:basedOn w:val="a9"/>
    <w:rsid w:val="001D4E00"/>
    <w:pPr>
      <w:suppressAutoHyphens/>
      <w:spacing w:after="140" w:line="276" w:lineRule="auto"/>
      <w:ind w:firstLine="0"/>
      <w:jc w:val="left"/>
    </w:pPr>
    <w:rPr>
      <w:rFonts w:ascii="Calibri" w:hAnsi="Calibri"/>
      <w:snapToGrid/>
      <w:sz w:val="22"/>
      <w:szCs w:val="22"/>
    </w:rPr>
  </w:style>
  <w:style w:type="paragraph" w:styleId="1f0">
    <w:name w:val="index 1"/>
    <w:basedOn w:val="a3"/>
    <w:next w:val="a3"/>
    <w:autoRedefine/>
    <w:uiPriority w:val="99"/>
    <w:semiHidden/>
    <w:unhideWhenUsed/>
    <w:rsid w:val="001D4E00"/>
    <w:pPr>
      <w:spacing w:line="240" w:lineRule="auto"/>
      <w:ind w:left="280" w:hanging="280"/>
    </w:pPr>
  </w:style>
  <w:style w:type="paragraph" w:styleId="affffe">
    <w:name w:val="index heading"/>
    <w:basedOn w:val="affa"/>
    <w:rsid w:val="001D4E00"/>
    <w:pPr>
      <w:keepNext/>
      <w:shd w:val="clear" w:color="auto" w:fill="auto"/>
      <w:suppressAutoHyphens/>
      <w:spacing w:before="240" w:after="120" w:line="276" w:lineRule="auto"/>
      <w:ind w:firstLine="0"/>
      <w:jc w:val="left"/>
    </w:pPr>
    <w:rPr>
      <w:rFonts w:ascii="Liberation Sans" w:eastAsia="Arial Unicode MS" w:hAnsi="Liberation Sans" w:cs="Arial Unicode MS"/>
      <w:b w:val="0"/>
      <w:sz w:val="28"/>
      <w:szCs w:val="28"/>
      <w:lang w:val="ru-RU" w:eastAsia="ru-RU"/>
    </w:rPr>
  </w:style>
  <w:style w:type="paragraph" w:customStyle="1" w:styleId="caption1">
    <w:name w:val="caption1"/>
    <w:basedOn w:val="a3"/>
    <w:next w:val="a3"/>
    <w:uiPriority w:val="35"/>
    <w:qFormat/>
    <w:rsid w:val="001D4E00"/>
    <w:pPr>
      <w:suppressAutoHyphens/>
      <w:spacing w:line="240" w:lineRule="auto"/>
      <w:ind w:firstLine="0"/>
      <w:jc w:val="left"/>
    </w:pPr>
    <w:rPr>
      <w:rFonts w:eastAsia="Calibri"/>
      <w:b/>
      <w:bCs/>
      <w:snapToGrid/>
      <w:color w:val="4F81BD"/>
      <w:sz w:val="18"/>
      <w:szCs w:val="18"/>
    </w:rPr>
  </w:style>
  <w:style w:type="paragraph" w:customStyle="1" w:styleId="312">
    <w:name w:val="Список 31"/>
    <w:basedOn w:val="a3"/>
    <w:rsid w:val="001D4E00"/>
    <w:pPr>
      <w:tabs>
        <w:tab w:val="num" w:pos="360"/>
      </w:tabs>
      <w:suppressAutoHyphens/>
      <w:spacing w:before="120" w:line="240" w:lineRule="auto"/>
      <w:ind w:left="360" w:hanging="360"/>
    </w:pPr>
    <w:rPr>
      <w:rFonts w:ascii="Garamond" w:hAnsi="Garamond"/>
      <w:snapToGrid/>
      <w:sz w:val="24"/>
      <w:szCs w:val="20"/>
    </w:rPr>
  </w:style>
  <w:style w:type="paragraph" w:customStyle="1" w:styleId="TableListParagraph">
    <w:name w:val="Table List Paragraph"/>
    <w:basedOn w:val="a3"/>
    <w:qFormat/>
    <w:rsid w:val="001D4E00"/>
    <w:pPr>
      <w:numPr>
        <w:numId w:val="16"/>
      </w:numPr>
      <w:tabs>
        <w:tab w:val="left" w:pos="360"/>
      </w:tabs>
      <w:suppressAutoHyphens/>
      <w:spacing w:line="240" w:lineRule="auto"/>
    </w:pPr>
    <w:rPr>
      <w:snapToGrid/>
      <w:sz w:val="24"/>
      <w:szCs w:val="24"/>
    </w:rPr>
  </w:style>
  <w:style w:type="character" w:customStyle="1" w:styleId="1f1">
    <w:name w:val="Знак сноски1"/>
    <w:rsid w:val="00321D77"/>
    <w:rPr>
      <w:vertAlign w:val="superscript"/>
    </w:rPr>
  </w:style>
  <w:style w:type="character" w:customStyle="1" w:styleId="WW8Num12z1">
    <w:name w:val="WW8Num12z1"/>
    <w:rsid w:val="00352FC9"/>
    <w:rPr>
      <w:rFonts w:ascii="Courier New" w:hAnsi="Courier New" w:cs="Courier New"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3246">
      <w:bodyDiv w:val="1"/>
      <w:marLeft w:val="0"/>
      <w:marRight w:val="0"/>
      <w:marTop w:val="0"/>
      <w:marBottom w:val="0"/>
      <w:divBdr>
        <w:top w:val="none" w:sz="0" w:space="0" w:color="auto"/>
        <w:left w:val="none" w:sz="0" w:space="0" w:color="auto"/>
        <w:bottom w:val="none" w:sz="0" w:space="0" w:color="auto"/>
        <w:right w:val="none" w:sz="0" w:space="0" w:color="auto"/>
      </w:divBdr>
    </w:div>
    <w:div w:id="121965767">
      <w:bodyDiv w:val="1"/>
      <w:marLeft w:val="0"/>
      <w:marRight w:val="0"/>
      <w:marTop w:val="0"/>
      <w:marBottom w:val="0"/>
      <w:divBdr>
        <w:top w:val="none" w:sz="0" w:space="0" w:color="auto"/>
        <w:left w:val="none" w:sz="0" w:space="0" w:color="auto"/>
        <w:bottom w:val="none" w:sz="0" w:space="0" w:color="auto"/>
        <w:right w:val="none" w:sz="0" w:space="0" w:color="auto"/>
      </w:divBdr>
    </w:div>
    <w:div w:id="127862276">
      <w:bodyDiv w:val="1"/>
      <w:marLeft w:val="0"/>
      <w:marRight w:val="0"/>
      <w:marTop w:val="0"/>
      <w:marBottom w:val="0"/>
      <w:divBdr>
        <w:top w:val="none" w:sz="0" w:space="0" w:color="auto"/>
        <w:left w:val="none" w:sz="0" w:space="0" w:color="auto"/>
        <w:bottom w:val="none" w:sz="0" w:space="0" w:color="auto"/>
        <w:right w:val="none" w:sz="0" w:space="0" w:color="auto"/>
      </w:divBdr>
    </w:div>
    <w:div w:id="272246483">
      <w:bodyDiv w:val="1"/>
      <w:marLeft w:val="0"/>
      <w:marRight w:val="0"/>
      <w:marTop w:val="0"/>
      <w:marBottom w:val="0"/>
      <w:divBdr>
        <w:top w:val="none" w:sz="0" w:space="0" w:color="auto"/>
        <w:left w:val="none" w:sz="0" w:space="0" w:color="auto"/>
        <w:bottom w:val="none" w:sz="0" w:space="0" w:color="auto"/>
        <w:right w:val="none" w:sz="0" w:space="0" w:color="auto"/>
      </w:divBdr>
    </w:div>
    <w:div w:id="319702574">
      <w:bodyDiv w:val="1"/>
      <w:marLeft w:val="0"/>
      <w:marRight w:val="0"/>
      <w:marTop w:val="0"/>
      <w:marBottom w:val="0"/>
      <w:divBdr>
        <w:top w:val="none" w:sz="0" w:space="0" w:color="auto"/>
        <w:left w:val="none" w:sz="0" w:space="0" w:color="auto"/>
        <w:bottom w:val="none" w:sz="0" w:space="0" w:color="auto"/>
        <w:right w:val="none" w:sz="0" w:space="0" w:color="auto"/>
      </w:divBdr>
    </w:div>
    <w:div w:id="462626481">
      <w:bodyDiv w:val="1"/>
      <w:marLeft w:val="0"/>
      <w:marRight w:val="0"/>
      <w:marTop w:val="0"/>
      <w:marBottom w:val="0"/>
      <w:divBdr>
        <w:top w:val="none" w:sz="0" w:space="0" w:color="auto"/>
        <w:left w:val="none" w:sz="0" w:space="0" w:color="auto"/>
        <w:bottom w:val="none" w:sz="0" w:space="0" w:color="auto"/>
        <w:right w:val="none" w:sz="0" w:space="0" w:color="auto"/>
      </w:divBdr>
    </w:div>
    <w:div w:id="610673694">
      <w:bodyDiv w:val="1"/>
      <w:marLeft w:val="0"/>
      <w:marRight w:val="0"/>
      <w:marTop w:val="0"/>
      <w:marBottom w:val="0"/>
      <w:divBdr>
        <w:top w:val="none" w:sz="0" w:space="0" w:color="auto"/>
        <w:left w:val="none" w:sz="0" w:space="0" w:color="auto"/>
        <w:bottom w:val="none" w:sz="0" w:space="0" w:color="auto"/>
        <w:right w:val="none" w:sz="0" w:space="0" w:color="auto"/>
      </w:divBdr>
    </w:div>
    <w:div w:id="833030248">
      <w:bodyDiv w:val="1"/>
      <w:marLeft w:val="0"/>
      <w:marRight w:val="0"/>
      <w:marTop w:val="0"/>
      <w:marBottom w:val="0"/>
      <w:divBdr>
        <w:top w:val="none" w:sz="0" w:space="0" w:color="auto"/>
        <w:left w:val="none" w:sz="0" w:space="0" w:color="auto"/>
        <w:bottom w:val="none" w:sz="0" w:space="0" w:color="auto"/>
        <w:right w:val="none" w:sz="0" w:space="0" w:color="auto"/>
      </w:divBdr>
    </w:div>
    <w:div w:id="845169144">
      <w:bodyDiv w:val="1"/>
      <w:marLeft w:val="0"/>
      <w:marRight w:val="0"/>
      <w:marTop w:val="0"/>
      <w:marBottom w:val="0"/>
      <w:divBdr>
        <w:top w:val="none" w:sz="0" w:space="0" w:color="auto"/>
        <w:left w:val="none" w:sz="0" w:space="0" w:color="auto"/>
        <w:bottom w:val="none" w:sz="0" w:space="0" w:color="auto"/>
        <w:right w:val="none" w:sz="0" w:space="0" w:color="auto"/>
      </w:divBdr>
    </w:div>
    <w:div w:id="1168138354">
      <w:bodyDiv w:val="1"/>
      <w:marLeft w:val="0"/>
      <w:marRight w:val="0"/>
      <w:marTop w:val="0"/>
      <w:marBottom w:val="0"/>
      <w:divBdr>
        <w:top w:val="none" w:sz="0" w:space="0" w:color="auto"/>
        <w:left w:val="none" w:sz="0" w:space="0" w:color="auto"/>
        <w:bottom w:val="none" w:sz="0" w:space="0" w:color="auto"/>
        <w:right w:val="none" w:sz="0" w:space="0" w:color="auto"/>
      </w:divBdr>
    </w:div>
    <w:div w:id="1182159216">
      <w:bodyDiv w:val="1"/>
      <w:marLeft w:val="0"/>
      <w:marRight w:val="0"/>
      <w:marTop w:val="0"/>
      <w:marBottom w:val="0"/>
      <w:divBdr>
        <w:top w:val="none" w:sz="0" w:space="0" w:color="auto"/>
        <w:left w:val="none" w:sz="0" w:space="0" w:color="auto"/>
        <w:bottom w:val="none" w:sz="0" w:space="0" w:color="auto"/>
        <w:right w:val="none" w:sz="0" w:space="0" w:color="auto"/>
      </w:divBdr>
    </w:div>
    <w:div w:id="1315259613">
      <w:bodyDiv w:val="1"/>
      <w:marLeft w:val="0"/>
      <w:marRight w:val="0"/>
      <w:marTop w:val="0"/>
      <w:marBottom w:val="0"/>
      <w:divBdr>
        <w:top w:val="none" w:sz="0" w:space="0" w:color="auto"/>
        <w:left w:val="none" w:sz="0" w:space="0" w:color="auto"/>
        <w:bottom w:val="none" w:sz="0" w:space="0" w:color="auto"/>
        <w:right w:val="none" w:sz="0" w:space="0" w:color="auto"/>
      </w:divBdr>
    </w:div>
    <w:div w:id="1333099484">
      <w:bodyDiv w:val="1"/>
      <w:marLeft w:val="0"/>
      <w:marRight w:val="0"/>
      <w:marTop w:val="0"/>
      <w:marBottom w:val="0"/>
      <w:divBdr>
        <w:top w:val="none" w:sz="0" w:space="0" w:color="auto"/>
        <w:left w:val="none" w:sz="0" w:space="0" w:color="auto"/>
        <w:bottom w:val="none" w:sz="0" w:space="0" w:color="auto"/>
        <w:right w:val="none" w:sz="0" w:space="0" w:color="auto"/>
      </w:divBdr>
    </w:div>
    <w:div w:id="1791968546">
      <w:bodyDiv w:val="1"/>
      <w:marLeft w:val="0"/>
      <w:marRight w:val="0"/>
      <w:marTop w:val="0"/>
      <w:marBottom w:val="0"/>
      <w:divBdr>
        <w:top w:val="none" w:sz="0" w:space="0" w:color="auto"/>
        <w:left w:val="none" w:sz="0" w:space="0" w:color="auto"/>
        <w:bottom w:val="none" w:sz="0" w:space="0" w:color="auto"/>
        <w:right w:val="none" w:sz="0" w:space="0" w:color="auto"/>
      </w:divBdr>
    </w:div>
    <w:div w:id="1899315269">
      <w:bodyDiv w:val="1"/>
      <w:marLeft w:val="0"/>
      <w:marRight w:val="0"/>
      <w:marTop w:val="0"/>
      <w:marBottom w:val="0"/>
      <w:divBdr>
        <w:top w:val="none" w:sz="0" w:space="0" w:color="auto"/>
        <w:left w:val="none" w:sz="0" w:space="0" w:color="auto"/>
        <w:bottom w:val="none" w:sz="0" w:space="0" w:color="auto"/>
        <w:right w:val="none" w:sz="0" w:space="0" w:color="auto"/>
      </w:divBdr>
    </w:div>
    <w:div w:id="202539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BI&amp;n=19997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9440D5123ABA6A25F43346AB59DBAAC7032C8E1556DA64FAED62E167F76889C2B7C475C32EFC59BJ8rD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4D5CE8889791A29DE57299515463A9D6135D2287D929C803E6F853513x2A2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94D5CE8889791A29DE57299515463A9D6134D8237B999C803E6F853513x2A2P" TargetMode="External"/><Relationship Id="rId4" Type="http://schemas.openxmlformats.org/officeDocument/2006/relationships/settings" Target="settings.xml"/><Relationship Id="rId9" Type="http://schemas.openxmlformats.org/officeDocument/2006/relationships/hyperlink" Target="https://login.consultant.ru/link/?req=doc&amp;base=PBI&amp;n=37584&amp;dst=100032"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23A2D-35E2-4346-8209-D9BCDCE52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51</Pages>
  <Words>19361</Words>
  <Characters>110360</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Горбачева Любовь Сергеевна</dc:creator>
  <cp:keywords/>
  <dc:description/>
  <cp:lastModifiedBy>Хохлова Юлия Викторовна</cp:lastModifiedBy>
  <cp:revision>106</cp:revision>
  <cp:lastPrinted>2022-09-02T12:29:00Z</cp:lastPrinted>
  <dcterms:created xsi:type="dcterms:W3CDTF">2024-04-24T12:02:00Z</dcterms:created>
  <dcterms:modified xsi:type="dcterms:W3CDTF">2026-08-20T08:12:00Z</dcterms:modified>
</cp:coreProperties>
</file>