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0BB69FD2" w:rsidR="0079240D" w:rsidRPr="00C33657" w:rsidRDefault="007F0B7C" w:rsidP="00011AB4">
      <w:pPr>
        <w:jc w:val="center"/>
        <w:rPr>
          <w:b/>
        </w:rPr>
      </w:pPr>
      <w:r>
        <w:rPr>
          <w:b/>
        </w:rPr>
        <w:t>н</w:t>
      </w:r>
      <w:r w:rsidR="00AB7DBA">
        <w:rPr>
          <w:b/>
        </w:rPr>
        <w:t xml:space="preserve">а </w:t>
      </w:r>
      <w:r w:rsidR="00BE09C0" w:rsidRPr="00BE09C0">
        <w:rPr>
          <w:b/>
        </w:rPr>
        <w:t xml:space="preserve">Строительство сети доступа для подключения клиентов сегментов B2C/B2B/B2O/B2G1/2 в </w:t>
      </w:r>
      <w:r w:rsidR="00F20C99">
        <w:rPr>
          <w:b/>
        </w:rPr>
        <w:t>Сибирском</w:t>
      </w:r>
      <w:r w:rsidR="00BE09C0" w:rsidRPr="00BE09C0">
        <w:rPr>
          <w:b/>
        </w:rPr>
        <w:t xml:space="preserve"> федеральном округе для нужд </w:t>
      </w:r>
      <w:r w:rsidR="00F20C99">
        <w:rPr>
          <w:b/>
        </w:rPr>
        <w:t>Омского</w:t>
      </w:r>
      <w:r w:rsidR="00BE09C0" w:rsidRPr="00BE09C0">
        <w:rPr>
          <w:b/>
        </w:rPr>
        <w:t xml:space="preserve"> филиала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02B8FEEC" w:rsidR="00621E9E" w:rsidRPr="00C33657" w:rsidRDefault="00FE6258" w:rsidP="00621E9E">
      <w:pPr>
        <w:jc w:val="center"/>
      </w:pPr>
      <w:r w:rsidRPr="00FE6258">
        <w:t xml:space="preserve">г. </w:t>
      </w:r>
      <w:r w:rsidR="00F20C99">
        <w:t>Омск</w:t>
      </w:r>
      <w:r w:rsidR="00621E9E" w:rsidRPr="00C33657">
        <w:br w:type="page"/>
      </w:r>
    </w:p>
    <w:p w14:paraId="12F9053A" w14:textId="77777777" w:rsidR="00D179F1" w:rsidRPr="00C33657" w:rsidRDefault="00B1150E"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0E486F7A"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F20C99">
        <w:rPr>
          <w:b/>
          <w:sz w:val="24"/>
          <w:szCs w:val="24"/>
        </w:rPr>
        <w:t>Омской</w:t>
      </w:r>
      <w:r w:rsidR="004A0A06">
        <w:rPr>
          <w:b/>
          <w:sz w:val="24"/>
          <w:szCs w:val="24"/>
        </w:rPr>
        <w:t xml:space="preserve">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77777777"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D4BC3" w:rsidRPr="00C33657">
        <w:t>9.10.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0FEF6C0"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085D03">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085D03">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3B11A437"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085D03">
        <w:t>3.3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837ACA8" w14:textId="77777777" w:rsidR="00085D03" w:rsidRPr="00C33657" w:rsidRDefault="00085D03" w:rsidP="00085D03">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7AE77A10" w14:textId="77777777" w:rsidR="00085D03" w:rsidRPr="00C33657" w:rsidRDefault="00085D03" w:rsidP="00085D03">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1D42B5E2" w14:textId="77777777" w:rsidR="00085D03" w:rsidRPr="00C33657" w:rsidRDefault="00085D03" w:rsidP="00085D03">
      <w:pPr>
        <w:pStyle w:val="a9"/>
        <w:ind w:firstLine="567"/>
      </w:pPr>
      <w:r w:rsidRPr="00C33657">
        <w:t xml:space="preserve">Заказчик в течение 5 (пяти) рабочих дней </w:t>
      </w:r>
      <w:r>
        <w:t xml:space="preserve">при использовании ЭДО либо </w:t>
      </w:r>
      <w:r w:rsidRPr="0044737C">
        <w:t>10</w:t>
      </w:r>
      <w:r>
        <w:t xml:space="preserve"> (десяти)</w:t>
      </w:r>
      <w:r w:rsidRPr="0044737C">
        <w:t xml:space="preserve"> рабочих дней при использовании бумажного документооборота</w:t>
      </w:r>
      <w:r>
        <w:t xml:space="preserve"> </w:t>
      </w:r>
      <w:r w:rsidRPr="00C33657">
        <w:t xml:space="preserve">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 а также сроков их устранения.</w:t>
      </w:r>
    </w:p>
    <w:p w14:paraId="2D2C183D" w14:textId="234856ED" w:rsidR="00512C08" w:rsidRPr="00C33657" w:rsidRDefault="00085D03" w:rsidP="00085D03">
      <w:pPr>
        <w:pStyle w:val="a9"/>
        <w:numPr>
          <w:ilvl w:val="1"/>
          <w:numId w:val="11"/>
        </w:numPr>
        <w:outlineLvl w:val="1"/>
        <w:rPr>
          <w:bCs/>
          <w:iCs/>
        </w:rPr>
      </w:pPr>
      <w:r>
        <w:rPr>
          <w:bCs/>
          <w:iCs/>
        </w:rPr>
        <w:lastRenderedPageBreak/>
        <w:t xml:space="preserve">Не позднее </w:t>
      </w:r>
      <w:r w:rsidRPr="0044737C">
        <w:rPr>
          <w:bCs/>
          <w:iCs/>
        </w:rPr>
        <w:t xml:space="preserve">5 (пяти) рабочих дней при использовании ЭДО либо 10 (десяти) рабочих дней при использовании бумажного документооборота </w:t>
      </w:r>
      <w:r w:rsidRPr="00C33657">
        <w:rPr>
          <w:bCs/>
          <w:iCs/>
        </w:rPr>
        <w:t xml:space="preserve">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w:t>
      </w:r>
      <w:r w:rsidRPr="00031E6C">
        <w:lastRenderedPageBreak/>
        <w:t xml:space="preserve">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0D3BEA11" w14:textId="2D446C71" w:rsidR="00F20C99" w:rsidRPr="00B5087B" w:rsidRDefault="00D45491" w:rsidP="00F20C99">
      <w:pPr>
        <w:ind w:firstLine="709"/>
        <w:jc w:val="both"/>
        <w:rPr>
          <w:rFonts w:eastAsia="Calibri"/>
        </w:rPr>
      </w:pPr>
      <w:proofErr w:type="spellStart"/>
      <w:r w:rsidRPr="00D45491">
        <w:rPr>
          <w:rFonts w:eastAsia="Calibri"/>
        </w:rPr>
        <w:t>Морев</w:t>
      </w:r>
      <w:proofErr w:type="spellEnd"/>
      <w:r w:rsidRPr="00D45491">
        <w:rPr>
          <w:rFonts w:eastAsia="Calibri"/>
        </w:rPr>
        <w:t xml:space="preserve"> Андрей Сергеевич</w:t>
      </w:r>
      <w:r w:rsidR="00F20C99" w:rsidRPr="00B5087B">
        <w:rPr>
          <w:rFonts w:eastAsia="Calibri"/>
        </w:rPr>
        <w:t xml:space="preserve"> </w:t>
      </w:r>
    </w:p>
    <w:p w14:paraId="4E8F4A0B" w14:textId="2AC4CD10" w:rsidR="00F20C99" w:rsidRPr="00B5087B" w:rsidRDefault="00D45491" w:rsidP="00F20C99">
      <w:pPr>
        <w:ind w:firstLine="709"/>
        <w:jc w:val="both"/>
        <w:rPr>
          <w:rFonts w:eastAsia="Calibri"/>
        </w:rPr>
      </w:pPr>
      <w:r>
        <w:rPr>
          <w:rFonts w:eastAsia="Calibri"/>
        </w:rPr>
        <w:t>Руководитель направления</w:t>
      </w:r>
      <w:r w:rsidR="00F20C99" w:rsidRPr="00B5087B">
        <w:rPr>
          <w:rFonts w:eastAsia="Calibri"/>
        </w:rPr>
        <w:t xml:space="preserve"> отдела строительства технической инфраструктуры</w:t>
      </w:r>
    </w:p>
    <w:p w14:paraId="1F243B18" w14:textId="1288C367" w:rsidR="00F20C99" w:rsidRDefault="00F20C99" w:rsidP="00F20C99">
      <w:pPr>
        <w:ind w:firstLine="709"/>
        <w:jc w:val="both"/>
        <w:rPr>
          <w:rFonts w:eastAsia="Calibri"/>
        </w:rPr>
      </w:pPr>
      <w:r>
        <w:rPr>
          <w:rFonts w:eastAsia="Calibri"/>
        </w:rPr>
        <w:t xml:space="preserve">Тел.: </w:t>
      </w:r>
      <w:r w:rsidR="00D45491" w:rsidRPr="00D45491">
        <w:rPr>
          <w:rFonts w:eastAsia="Calibri"/>
        </w:rPr>
        <w:t>79588539601</w:t>
      </w:r>
    </w:p>
    <w:p w14:paraId="64FD8286" w14:textId="6E4BA171" w:rsidR="00FE6258" w:rsidRDefault="00F20C99" w:rsidP="00F20C99">
      <w:pPr>
        <w:ind w:firstLine="709"/>
        <w:jc w:val="both"/>
        <w:rPr>
          <w:rStyle w:val="affd"/>
          <w:rFonts w:eastAsia="Calibri"/>
        </w:rPr>
      </w:pPr>
      <w:r>
        <w:rPr>
          <w:rFonts w:eastAsia="Calibri"/>
        </w:rPr>
        <w:t xml:space="preserve">Эл. почта: </w:t>
      </w:r>
      <w:hyperlink r:id="rId9" w:history="1">
        <w:r w:rsidR="00D45491" w:rsidRPr="001844FA">
          <w:rPr>
            <w:rStyle w:val="affd"/>
            <w:rFonts w:eastAsia="Calibri"/>
          </w:rPr>
          <w:t>andrey.morev@sibir.rt.ru</w:t>
        </w:r>
      </w:hyperlink>
      <w:r w:rsidR="00D45491">
        <w:rPr>
          <w:rFonts w:eastAsia="Calibri"/>
        </w:rPr>
        <w:t xml:space="preserve"> </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650DAEFC"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F20C99">
        <w:rPr>
          <w:b/>
        </w:rPr>
        <w:t>Омской</w:t>
      </w:r>
      <w:r w:rsidR="002233EB">
        <w:rPr>
          <w:b/>
        </w:rPr>
        <w:t xml:space="preserve">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333C903A" w14:textId="77777777" w:rsidR="00D45491" w:rsidRPr="00B5087B" w:rsidRDefault="00D45491" w:rsidP="00D45491">
      <w:pPr>
        <w:ind w:firstLine="709"/>
        <w:jc w:val="both"/>
        <w:rPr>
          <w:rFonts w:eastAsia="Calibri"/>
        </w:rPr>
      </w:pPr>
      <w:proofErr w:type="spellStart"/>
      <w:r w:rsidRPr="00D45491">
        <w:rPr>
          <w:rFonts w:eastAsia="Calibri"/>
        </w:rPr>
        <w:t>Морев</w:t>
      </w:r>
      <w:proofErr w:type="spellEnd"/>
      <w:r w:rsidRPr="00D45491">
        <w:rPr>
          <w:rFonts w:eastAsia="Calibri"/>
        </w:rPr>
        <w:t xml:space="preserve"> Андрей Сергеевич</w:t>
      </w:r>
      <w:r w:rsidRPr="00B5087B">
        <w:rPr>
          <w:rFonts w:eastAsia="Calibri"/>
        </w:rPr>
        <w:t xml:space="preserve"> </w:t>
      </w:r>
    </w:p>
    <w:p w14:paraId="3575C3E8" w14:textId="77777777" w:rsidR="00D45491" w:rsidRPr="00B5087B" w:rsidRDefault="00D45491" w:rsidP="00D45491">
      <w:pPr>
        <w:ind w:firstLine="709"/>
        <w:jc w:val="both"/>
        <w:rPr>
          <w:rFonts w:eastAsia="Calibri"/>
        </w:rPr>
      </w:pPr>
      <w:r>
        <w:rPr>
          <w:rFonts w:eastAsia="Calibri"/>
        </w:rPr>
        <w:t>Руководитель направления</w:t>
      </w:r>
      <w:r w:rsidRPr="00B5087B">
        <w:rPr>
          <w:rFonts w:eastAsia="Calibri"/>
        </w:rPr>
        <w:t xml:space="preserve"> отдела строительства технической инфраструктуры</w:t>
      </w:r>
    </w:p>
    <w:p w14:paraId="01E97606" w14:textId="77777777" w:rsidR="00D45491" w:rsidRDefault="00D45491" w:rsidP="00D45491">
      <w:pPr>
        <w:ind w:firstLine="709"/>
        <w:jc w:val="both"/>
        <w:rPr>
          <w:rFonts w:eastAsia="Calibri"/>
        </w:rPr>
      </w:pPr>
      <w:r>
        <w:rPr>
          <w:rFonts w:eastAsia="Calibri"/>
        </w:rPr>
        <w:t xml:space="preserve">Тел.: </w:t>
      </w:r>
      <w:r w:rsidRPr="00D45491">
        <w:rPr>
          <w:rFonts w:eastAsia="Calibri"/>
        </w:rPr>
        <w:t>79588539601</w:t>
      </w:r>
    </w:p>
    <w:p w14:paraId="34A87EF3" w14:textId="74617661" w:rsidR="005607E6" w:rsidRDefault="00D45491" w:rsidP="00D45491">
      <w:pPr>
        <w:pStyle w:val="aff9"/>
        <w:ind w:left="0" w:firstLine="709"/>
        <w:contextualSpacing w:val="0"/>
        <w:rPr>
          <w:rStyle w:val="affd"/>
          <w:rFonts w:eastAsia="Calibri"/>
        </w:rPr>
      </w:pPr>
      <w:r>
        <w:rPr>
          <w:rFonts w:eastAsia="Calibri"/>
        </w:rPr>
        <w:t xml:space="preserve">Эл. почта: </w:t>
      </w:r>
      <w:hyperlink r:id="rId10" w:history="1">
        <w:r w:rsidRPr="001844FA">
          <w:rPr>
            <w:rStyle w:val="affd"/>
            <w:rFonts w:eastAsia="Calibri"/>
          </w:rPr>
          <w:t>andrey.morev@sibir.rt.ru</w:t>
        </w:r>
      </w:hyperlink>
    </w:p>
    <w:p w14:paraId="2F726CE9" w14:textId="77777777" w:rsidR="00B72F1C" w:rsidRDefault="00B72F1C" w:rsidP="00B72F1C">
      <w:pPr>
        <w:pStyle w:val="aff9"/>
        <w:ind w:left="0" w:firstLine="709"/>
        <w:contextualSpacing w:val="0"/>
      </w:pPr>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lastRenderedPageBreak/>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7011C738"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485318">
        <w:rPr>
          <w:b/>
        </w:rPr>
        <w:t>1</w:t>
      </w:r>
      <w:r w:rsidRPr="00C33657">
        <w:rPr>
          <w:b/>
        </w:rPr>
        <w:t>% (</w:t>
      </w:r>
      <w:r w:rsidR="00485318">
        <w:rPr>
          <w:b/>
        </w:rPr>
        <w:t>одного процента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13158C78" w14:textId="77777777" w:rsidR="00F20C99" w:rsidRPr="001F2417" w:rsidRDefault="00F20C99" w:rsidP="00F20C99">
      <w:pPr>
        <w:ind w:firstLine="567"/>
        <w:mirrorIndents/>
        <w:jc w:val="both"/>
      </w:pPr>
      <w:r w:rsidRPr="001F2417">
        <w:t>Полное наименование: Публичное акционерное общество «Ростелеком»</w:t>
      </w:r>
    </w:p>
    <w:p w14:paraId="3CBAA213" w14:textId="77777777" w:rsidR="00F20C99" w:rsidRDefault="00F20C99" w:rsidP="00F20C99">
      <w:pPr>
        <w:ind w:firstLine="567"/>
        <w:mirrorIndents/>
        <w:jc w:val="both"/>
      </w:pPr>
      <w:r>
        <w:t>Сокращенное наименование: ПАО «Ростелеком»</w:t>
      </w:r>
    </w:p>
    <w:p w14:paraId="5EE87B82" w14:textId="77777777" w:rsidR="00F20C99" w:rsidRDefault="00F20C99" w:rsidP="00F20C99">
      <w:pPr>
        <w:ind w:firstLine="567"/>
        <w:mirrorIndents/>
        <w:jc w:val="both"/>
      </w:pPr>
      <w:r>
        <w:t>Почтовый адрес: 644099, Омская область, г. Омск, Герцена ул., д. 3</w:t>
      </w:r>
    </w:p>
    <w:p w14:paraId="17D70471" w14:textId="77777777" w:rsidR="00F20C99" w:rsidRDefault="00F20C99" w:rsidP="00F20C99">
      <w:pPr>
        <w:ind w:firstLine="567"/>
        <w:mirrorIndents/>
        <w:jc w:val="both"/>
      </w:pPr>
      <w:r>
        <w:t>ИНН: 7707049388</w:t>
      </w:r>
    </w:p>
    <w:p w14:paraId="2ED23134" w14:textId="77777777" w:rsidR="00F20C99" w:rsidRDefault="00F20C99" w:rsidP="00F20C99">
      <w:pPr>
        <w:ind w:firstLine="567"/>
        <w:mirrorIndents/>
        <w:jc w:val="both"/>
      </w:pPr>
      <w:r>
        <w:t>КПП: 550343001</w:t>
      </w:r>
    </w:p>
    <w:p w14:paraId="50B65CAD" w14:textId="77777777" w:rsidR="00F20C99" w:rsidRDefault="00F20C99" w:rsidP="00F20C99">
      <w:pPr>
        <w:ind w:firstLine="567"/>
        <w:mirrorIndents/>
        <w:jc w:val="both"/>
      </w:pPr>
      <w:r>
        <w:t>ОГРН: 1027700198767</w:t>
      </w:r>
    </w:p>
    <w:p w14:paraId="7F0E28F1" w14:textId="77777777" w:rsidR="00F20C99" w:rsidRDefault="00F20C99" w:rsidP="00F20C99">
      <w:pPr>
        <w:ind w:firstLine="567"/>
        <w:mirrorIndents/>
        <w:jc w:val="both"/>
      </w:pPr>
      <w:r>
        <w:t>Наименование Банка: ОМСКОЕ ОТДЕЛЕНИЕ N 8634 ПАО СБЕРБАНК</w:t>
      </w:r>
    </w:p>
    <w:p w14:paraId="5D45AC6C" w14:textId="77777777" w:rsidR="00F20C99" w:rsidRDefault="00F20C99" w:rsidP="00F20C99">
      <w:pPr>
        <w:ind w:firstLine="567"/>
        <w:mirrorIndents/>
        <w:jc w:val="both"/>
      </w:pPr>
      <w:r>
        <w:t>БИК: 045209673</w:t>
      </w:r>
    </w:p>
    <w:p w14:paraId="54F48346" w14:textId="77777777" w:rsidR="00F20C99" w:rsidRDefault="00F20C99" w:rsidP="00F20C99">
      <w:pPr>
        <w:ind w:firstLine="567"/>
        <w:mirrorIndents/>
        <w:jc w:val="both"/>
      </w:pPr>
      <w:r>
        <w:t>Расчетный счет: 40702810345000104357</w:t>
      </w:r>
    </w:p>
    <w:p w14:paraId="0DA07615" w14:textId="435CFEAE" w:rsidR="00FE6258" w:rsidRDefault="00F20C99" w:rsidP="00F20C99">
      <w:pPr>
        <w:ind w:firstLine="567"/>
        <w:mirrorIndents/>
        <w:jc w:val="both"/>
      </w:pPr>
      <w:r>
        <w:t>Корреспондентский счет: 30101810900000000673</w:t>
      </w:r>
    </w:p>
    <w:p w14:paraId="230C171E" w14:textId="467E971A" w:rsidR="00A14D4C" w:rsidRDefault="00C31F64" w:rsidP="00E530F7">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629DB3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9.15.3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3AE6FA6"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Pr="00C33657">
          <w:rPr>
            <w:rStyle w:val="affd"/>
          </w:rPr>
          <w:t>https://www.erus.ru/</w:t>
        </w:r>
      </w:hyperlink>
      <w:r w:rsidRPr="00C33657">
        <w:t xml:space="preserve">, далее – электронная площадка ERUS). В этом случае применяется порядок согласования и подписания (заключения) Заказа, определенный в </w:t>
      </w:r>
      <w:proofErr w:type="spellStart"/>
      <w:r w:rsidRPr="00C33657">
        <w:t>пп</w:t>
      </w:r>
      <w:proofErr w:type="spellEnd"/>
      <w:r w:rsidRPr="00C33657">
        <w:t>. 9.15.1</w:t>
      </w:r>
      <w:r w:rsidR="006A3146" w:rsidRPr="00C33657">
        <w:t>.</w:t>
      </w:r>
      <w:r w:rsidR="001F2417">
        <w:t xml:space="preserve"> </w:t>
      </w:r>
      <w:r w:rsidRPr="00C33657">
        <w:t>-</w:t>
      </w:r>
      <w:r w:rsidR="001F2417">
        <w:t xml:space="preserve"> </w:t>
      </w:r>
      <w:r w:rsidRPr="00C33657">
        <w:t>9.15.7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1D54CE0"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указанному в п. 9.7.2.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75D03D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47C5B" w:rsidRPr="00C33657">
        <w:rPr>
          <w:rFonts w:ascii="Times New Roman" w:hAnsi="Times New Roman"/>
          <w:sz w:val="24"/>
          <w:szCs w:val="24"/>
        </w:rPr>
        <w:t>5</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D1B93">
        <w:rPr>
          <w:rFonts w:ascii="Times New Roman" w:hAnsi="Times New Roman"/>
          <w:sz w:val="24"/>
          <w:szCs w:val="24"/>
        </w:rPr>
        <w:t xml:space="preserve">и п. 9.12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w:t>
      </w:r>
      <w:r w:rsidRPr="00C33657">
        <w:rPr>
          <w:rFonts w:ascii="Times New Roman" w:hAnsi="Times New Roman"/>
          <w:sz w:val="24"/>
          <w:szCs w:val="24"/>
        </w:rPr>
        <w:lastRenderedPageBreak/>
        <w:t>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52383DDC"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4A02F26C"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w:t>
      </w:r>
      <w:r w:rsidR="00E530F7">
        <w:rPr>
          <w:b/>
          <w:iCs/>
        </w:rPr>
        <w:t>(</w:t>
      </w:r>
      <w:r w:rsidR="00B7264A" w:rsidRPr="00C33657">
        <w:rPr>
          <w:b/>
          <w:iCs/>
        </w:rPr>
        <w:t>включительно</w:t>
      </w:r>
      <w:r w:rsidR="00E530F7">
        <w:rPr>
          <w:b/>
          <w:iCs/>
        </w:rPr>
        <w:t>)</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lastRenderedPageBreak/>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0"/>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F20C99" w:rsidRPr="00C33657" w14:paraId="51269DB3" w14:textId="77777777" w:rsidTr="00FE6258">
        <w:trPr>
          <w:trHeight w:val="558"/>
        </w:trPr>
        <w:tc>
          <w:tcPr>
            <w:tcW w:w="4813" w:type="dxa"/>
          </w:tcPr>
          <w:p w14:paraId="01A6E706" w14:textId="77777777" w:rsidR="00F20C99" w:rsidRPr="00B5087B" w:rsidRDefault="00F20C99" w:rsidP="00F20C99">
            <w:pPr>
              <w:contextualSpacing/>
              <w:jc w:val="both"/>
              <w:rPr>
                <w:bCs/>
              </w:rPr>
            </w:pPr>
            <w:r w:rsidRPr="00B5087B">
              <w:rPr>
                <w:bCs/>
              </w:rPr>
              <w:t>ИНН / КПП 7707049388/550343001</w:t>
            </w:r>
          </w:p>
          <w:p w14:paraId="7AF98E05" w14:textId="77777777" w:rsidR="00F20C99" w:rsidRPr="00B5087B" w:rsidRDefault="00F20C99" w:rsidP="00F20C99">
            <w:pPr>
              <w:contextualSpacing/>
              <w:jc w:val="both"/>
              <w:rPr>
                <w:bCs/>
              </w:rPr>
            </w:pPr>
            <w:r w:rsidRPr="00B5087B">
              <w:rPr>
                <w:bCs/>
              </w:rPr>
              <w:t>ОГРН 1027700198767</w:t>
            </w:r>
          </w:p>
          <w:p w14:paraId="52CA428A" w14:textId="77777777" w:rsidR="00F20C99" w:rsidRPr="00B5087B" w:rsidRDefault="00F20C99" w:rsidP="00F20C99">
            <w:pPr>
              <w:contextualSpacing/>
              <w:jc w:val="both"/>
              <w:rPr>
                <w:bCs/>
              </w:rPr>
            </w:pPr>
            <w:r w:rsidRPr="00B5087B">
              <w:rPr>
                <w:bCs/>
              </w:rPr>
              <w:t xml:space="preserve">Юридический адрес: 191167, г. Санкт-Петербург, </w:t>
            </w:r>
            <w:proofErr w:type="spellStart"/>
            <w:r w:rsidRPr="00B5087B">
              <w:rPr>
                <w:bCs/>
              </w:rPr>
              <w:t>Вн.тер.г</w:t>
            </w:r>
            <w:proofErr w:type="spellEnd"/>
            <w:r w:rsidRPr="00B5087B">
              <w:rPr>
                <w:bCs/>
              </w:rPr>
              <w:t xml:space="preserve">. Муниципальный округ </w:t>
            </w:r>
            <w:proofErr w:type="spellStart"/>
            <w:r w:rsidRPr="00B5087B">
              <w:rPr>
                <w:bCs/>
              </w:rPr>
              <w:t>Смольнинское</w:t>
            </w:r>
            <w:proofErr w:type="spellEnd"/>
            <w:r w:rsidRPr="00B5087B">
              <w:rPr>
                <w:bCs/>
              </w:rPr>
              <w:t xml:space="preserve">, </w:t>
            </w:r>
            <w:proofErr w:type="spellStart"/>
            <w:r w:rsidRPr="00B5087B">
              <w:rPr>
                <w:bCs/>
              </w:rPr>
              <w:t>Синопская</w:t>
            </w:r>
            <w:proofErr w:type="spellEnd"/>
            <w:r w:rsidRPr="00B5087B">
              <w:rPr>
                <w:bCs/>
              </w:rPr>
              <w:t xml:space="preserve"> набережная, д. 14, литера А</w:t>
            </w:r>
          </w:p>
          <w:p w14:paraId="34677CBA" w14:textId="77777777" w:rsidR="00F20C99" w:rsidRPr="00B5087B" w:rsidRDefault="00F20C99" w:rsidP="00F20C99">
            <w:pPr>
              <w:contextualSpacing/>
              <w:jc w:val="both"/>
              <w:rPr>
                <w:bCs/>
              </w:rPr>
            </w:pPr>
            <w:r w:rsidRPr="00B5087B">
              <w:rPr>
                <w:bCs/>
              </w:rPr>
              <w:t>Почтовый адрес: 644099, Омская область, г. Омск, Герцена ул., д. 3</w:t>
            </w:r>
          </w:p>
          <w:p w14:paraId="0128C830" w14:textId="77777777" w:rsidR="00F20C99" w:rsidRPr="00B5087B" w:rsidRDefault="00F20C99" w:rsidP="00F20C99">
            <w:pPr>
              <w:contextualSpacing/>
              <w:jc w:val="both"/>
              <w:rPr>
                <w:bCs/>
              </w:rPr>
            </w:pPr>
            <w:r w:rsidRPr="00B5087B">
              <w:rPr>
                <w:bCs/>
              </w:rPr>
              <w:t>Банковские реквизиты:</w:t>
            </w:r>
          </w:p>
          <w:p w14:paraId="14947A09" w14:textId="77777777" w:rsidR="00F20C99" w:rsidRPr="00B5087B" w:rsidRDefault="00F20C99" w:rsidP="00F20C99">
            <w:pPr>
              <w:contextualSpacing/>
              <w:jc w:val="both"/>
              <w:rPr>
                <w:bCs/>
              </w:rPr>
            </w:pPr>
            <w:r w:rsidRPr="00B5087B">
              <w:rPr>
                <w:bCs/>
              </w:rPr>
              <w:t>ИНН / КПП 7707049388/770545001</w:t>
            </w:r>
          </w:p>
          <w:p w14:paraId="1F1A5F46" w14:textId="77777777" w:rsidR="00F20C99" w:rsidRPr="00B5087B" w:rsidRDefault="00F20C99" w:rsidP="00F20C99">
            <w:pPr>
              <w:contextualSpacing/>
              <w:jc w:val="both"/>
              <w:rPr>
                <w:bCs/>
              </w:rPr>
            </w:pPr>
            <w:r w:rsidRPr="00B5087B">
              <w:rPr>
                <w:bCs/>
              </w:rPr>
              <w:t>Р/с 40702810942020002415</w:t>
            </w:r>
          </w:p>
          <w:p w14:paraId="51C5C1A7" w14:textId="77777777" w:rsidR="00F20C99" w:rsidRPr="00B5087B" w:rsidRDefault="00F20C99" w:rsidP="00F20C99">
            <w:pPr>
              <w:contextualSpacing/>
              <w:jc w:val="both"/>
              <w:rPr>
                <w:bCs/>
              </w:rPr>
            </w:pPr>
            <w:r w:rsidRPr="00B5087B">
              <w:rPr>
                <w:bCs/>
              </w:rPr>
              <w:t>Волго-Вятский банк ПАО Сбербанк</w:t>
            </w:r>
          </w:p>
          <w:p w14:paraId="2AA31539" w14:textId="77777777" w:rsidR="00F20C99" w:rsidRPr="00B5087B" w:rsidRDefault="00F20C99" w:rsidP="00F20C99">
            <w:pPr>
              <w:contextualSpacing/>
              <w:jc w:val="both"/>
              <w:rPr>
                <w:bCs/>
              </w:rPr>
            </w:pPr>
            <w:r w:rsidRPr="00B5087B">
              <w:rPr>
                <w:bCs/>
              </w:rPr>
              <w:t>БИК 042202603</w:t>
            </w:r>
          </w:p>
          <w:p w14:paraId="50762D3D" w14:textId="4D71FCEE" w:rsidR="00F20C99" w:rsidRPr="00C33657" w:rsidRDefault="00F20C99" w:rsidP="00F20C99">
            <w:pPr>
              <w:contextualSpacing/>
              <w:jc w:val="both"/>
              <w:rPr>
                <w:bCs/>
              </w:rPr>
            </w:pPr>
            <w:r w:rsidRPr="00B5087B">
              <w:rPr>
                <w:bCs/>
              </w:rPr>
              <w:t>К/с 30101810900000000603</w:t>
            </w:r>
          </w:p>
        </w:tc>
        <w:tc>
          <w:tcPr>
            <w:tcW w:w="4822" w:type="dxa"/>
          </w:tcPr>
          <w:p w14:paraId="43826DE8" w14:textId="77777777" w:rsidR="00F20C99" w:rsidRPr="000955CB" w:rsidRDefault="00F20C99" w:rsidP="00F20C99">
            <w:pPr>
              <w:jc w:val="both"/>
            </w:pPr>
            <w:r w:rsidRPr="000955CB">
              <w:t xml:space="preserve">ИНН / КПП </w:t>
            </w:r>
          </w:p>
          <w:p w14:paraId="7DBF3FE2" w14:textId="77777777" w:rsidR="00F20C99" w:rsidRPr="000955CB" w:rsidRDefault="00F20C99" w:rsidP="00F20C99">
            <w:pPr>
              <w:jc w:val="both"/>
            </w:pPr>
            <w:r w:rsidRPr="000955CB">
              <w:t xml:space="preserve">ОГРН </w:t>
            </w:r>
          </w:p>
          <w:p w14:paraId="2D02C2CE" w14:textId="77777777" w:rsidR="00F20C99" w:rsidRPr="000955CB" w:rsidRDefault="00F20C99" w:rsidP="00F20C99">
            <w:pPr>
              <w:jc w:val="both"/>
            </w:pPr>
            <w:r w:rsidRPr="000955CB">
              <w:t xml:space="preserve">Юридический адрес: </w:t>
            </w:r>
          </w:p>
          <w:p w14:paraId="5DF81C7F" w14:textId="77777777" w:rsidR="00F20C99" w:rsidRPr="000955CB" w:rsidRDefault="00F20C99" w:rsidP="00F20C99">
            <w:pPr>
              <w:jc w:val="both"/>
            </w:pPr>
            <w:r w:rsidRPr="000955CB">
              <w:t xml:space="preserve">Почтовый адрес: </w:t>
            </w:r>
          </w:p>
          <w:p w14:paraId="126A0ECE" w14:textId="77777777" w:rsidR="00F20C99" w:rsidRPr="000955CB" w:rsidRDefault="00F20C99" w:rsidP="00F20C99">
            <w:pPr>
              <w:jc w:val="both"/>
              <w:rPr>
                <w:b/>
              </w:rPr>
            </w:pPr>
            <w:r w:rsidRPr="000955CB">
              <w:rPr>
                <w:b/>
              </w:rPr>
              <w:t>Банковские реквизиты:</w:t>
            </w:r>
          </w:p>
          <w:p w14:paraId="09C6A013" w14:textId="77777777" w:rsidR="00F20C99" w:rsidRDefault="00F20C99" w:rsidP="00F20C99">
            <w:pPr>
              <w:jc w:val="both"/>
            </w:pPr>
            <w:r>
              <w:t>р</w:t>
            </w:r>
            <w:r w:rsidRPr="000955CB">
              <w:t xml:space="preserve">/с </w:t>
            </w:r>
          </w:p>
          <w:p w14:paraId="23F7A4F6" w14:textId="77777777" w:rsidR="00F20C99" w:rsidRPr="000955CB" w:rsidRDefault="00F20C99" w:rsidP="00F20C99"/>
          <w:p w14:paraId="6E8043B6" w14:textId="77777777" w:rsidR="00F20C99" w:rsidRPr="000955CB" w:rsidRDefault="00F20C99" w:rsidP="00F20C99">
            <w:pPr>
              <w:jc w:val="both"/>
            </w:pPr>
            <w:r>
              <w:t>к</w:t>
            </w:r>
            <w:r w:rsidRPr="000955CB">
              <w:t xml:space="preserve">/с </w:t>
            </w:r>
          </w:p>
          <w:p w14:paraId="353BC5F8" w14:textId="49B28EDC" w:rsidR="00F20C99" w:rsidRPr="00C33657" w:rsidRDefault="00F20C99" w:rsidP="00F20C99">
            <w:pPr>
              <w:jc w:val="both"/>
            </w:pPr>
            <w:r w:rsidRPr="000955CB">
              <w:t>БИК</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32C36518"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B1150E">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bookmarkStart w:id="22" w:name="_GoBack"/>
      <w:bookmarkEnd w:id="22"/>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380FF67" w14:textId="77777777" w:rsidR="004A4E5D" w:rsidRPr="00C33657" w:rsidRDefault="004A4E5D" w:rsidP="004A4E5D">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26D2E0F2" w14:textId="77777777" w:rsidR="004A4E5D" w:rsidRDefault="004A4E5D" w:rsidP="004A4E5D">
      <w:pPr>
        <w:ind w:right="4"/>
        <w:jc w:val="both"/>
      </w:pPr>
    </w:p>
    <w:p w14:paraId="030C652E" w14:textId="77777777" w:rsidR="004A4E5D" w:rsidRDefault="004A4E5D" w:rsidP="004A4E5D">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D925135" w14:textId="77777777" w:rsidR="004A4E5D" w:rsidRDefault="004A4E5D" w:rsidP="004A4E5D">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41421A46" w14:textId="77777777" w:rsidR="004A4E5D" w:rsidRDefault="004A4E5D" w:rsidP="004A4E5D">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1FF6CCDE" w14:textId="77777777" w:rsidR="004A4E5D" w:rsidRDefault="004A4E5D" w:rsidP="004A4E5D">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A1E2788" w14:textId="77777777" w:rsidR="004A4E5D" w:rsidRDefault="004A4E5D" w:rsidP="004A4E5D">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51DF5FCD" w14:textId="77777777" w:rsidR="004A4E5D" w:rsidRDefault="004A4E5D" w:rsidP="004A4E5D">
      <w:pPr>
        <w:ind w:right="4"/>
        <w:jc w:val="both"/>
      </w:pPr>
      <w:r>
        <w:t>- в документах, подтверждающих возникновение денежных обязательств;</w:t>
      </w:r>
    </w:p>
    <w:p w14:paraId="016B1BAF" w14:textId="77777777" w:rsidR="004A4E5D" w:rsidRDefault="004A4E5D" w:rsidP="004A4E5D">
      <w:pPr>
        <w:ind w:right="4"/>
        <w:jc w:val="both"/>
      </w:pPr>
      <w:r>
        <w:t>- в счете-фактуре в соответствующей строке установленной формы;</w:t>
      </w:r>
    </w:p>
    <w:p w14:paraId="0511C4BF" w14:textId="77777777" w:rsidR="004A4E5D" w:rsidRDefault="004A4E5D" w:rsidP="004A4E5D">
      <w:pPr>
        <w:ind w:right="4"/>
        <w:jc w:val="both"/>
      </w:pPr>
      <w:r>
        <w:t>- в платежных и расчетных документах;</w:t>
      </w:r>
    </w:p>
    <w:p w14:paraId="15B58166" w14:textId="77777777" w:rsidR="004A4E5D" w:rsidRDefault="004A4E5D" w:rsidP="004A4E5D">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6F31D2E4" w14:textId="77777777" w:rsidR="004A4E5D" w:rsidRDefault="004A4E5D" w:rsidP="004A4E5D">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65747589" w14:textId="77777777" w:rsidR="004A4E5D" w:rsidRDefault="004A4E5D" w:rsidP="004A4E5D">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3FCDECCD" w14:textId="77777777" w:rsidR="004A4E5D" w:rsidRDefault="004A4E5D" w:rsidP="004A4E5D">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5A023AC1" w14:textId="77777777" w:rsidR="004A4E5D" w:rsidRDefault="004A4E5D" w:rsidP="004A4E5D">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2294E67E" w14:textId="77777777" w:rsidR="004A4E5D" w:rsidRDefault="004A4E5D" w:rsidP="004A4E5D">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455B2439" w14:textId="77777777" w:rsidR="004A4E5D" w:rsidRDefault="004A4E5D" w:rsidP="004A4E5D">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54897E3D" w14:textId="77777777" w:rsidR="004A4E5D" w:rsidRDefault="004A4E5D" w:rsidP="004A4E5D">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39BCDAB4" w14:textId="77777777" w:rsidR="004A4E5D" w:rsidRDefault="004A4E5D" w:rsidP="004A4E5D">
      <w:pPr>
        <w:ind w:right="4"/>
        <w:jc w:val="both"/>
      </w:pPr>
      <w:r>
        <w:t>-  оплаты обязательств Подрядчика в соответствии с валютным законодательством Российской Федерации;</w:t>
      </w:r>
    </w:p>
    <w:p w14:paraId="1D1EFE7D" w14:textId="77777777" w:rsidR="004A4E5D" w:rsidRDefault="004A4E5D" w:rsidP="004A4E5D">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915C5BF" w14:textId="77777777" w:rsidR="004A4E5D" w:rsidRDefault="004A4E5D" w:rsidP="004A4E5D">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34FFD09" w14:textId="77777777" w:rsidR="004A4E5D" w:rsidRDefault="004A4E5D" w:rsidP="004A4E5D">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0EAB3B82" w14:textId="77777777" w:rsidR="004A4E5D" w:rsidRDefault="004A4E5D" w:rsidP="004A4E5D">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5A1699A8" w14:textId="77777777" w:rsidR="004A4E5D" w:rsidRDefault="004A4E5D" w:rsidP="004A4E5D">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30119B0C" w14:textId="77777777" w:rsidR="004A4E5D" w:rsidRDefault="004A4E5D" w:rsidP="004A4E5D">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2E75ED1C" w14:textId="77777777" w:rsidR="004A4E5D" w:rsidRDefault="004A4E5D" w:rsidP="004A4E5D">
      <w:pPr>
        <w:ind w:right="4"/>
        <w:jc w:val="both"/>
      </w:pPr>
      <w:r>
        <w:t>6.4.    Подрядчик обязан предоставлять в Федеральное казначейство документы, установленные порядком санкционирования.</w:t>
      </w:r>
    </w:p>
    <w:p w14:paraId="7D16052A" w14:textId="77777777" w:rsidR="004A4E5D" w:rsidRDefault="004A4E5D" w:rsidP="004A4E5D">
      <w:pPr>
        <w:ind w:right="4"/>
        <w:jc w:val="both"/>
      </w:pPr>
      <w:r>
        <w:t>6.5.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50D10CB9" w14:textId="77777777" w:rsidR="004A4E5D" w:rsidRDefault="004A4E5D" w:rsidP="004A4E5D">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7EE207C5" w14:textId="77777777" w:rsidR="004A4E5D" w:rsidRDefault="004A4E5D" w:rsidP="004A4E5D">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051065B" w14:textId="77777777" w:rsidR="004A4E5D" w:rsidRDefault="004A4E5D" w:rsidP="004A4E5D">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roofErr w:type="gramStart"/>
      <w:r>
        <w:t>) .</w:t>
      </w:r>
      <w:proofErr w:type="gramEnd"/>
    </w:p>
    <w:p w14:paraId="7F6D9936" w14:textId="77777777" w:rsidR="004A4E5D" w:rsidRDefault="004A4E5D" w:rsidP="004A4E5D">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2A9BA9C0" w14:textId="77777777" w:rsidR="004A4E5D" w:rsidRDefault="004A4E5D" w:rsidP="004A4E5D">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30CBEB6A" w14:textId="77777777" w:rsidR="004A4E5D" w:rsidRDefault="004A4E5D" w:rsidP="004A4E5D">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1A1311FC" w14:textId="77777777" w:rsidR="004A4E5D" w:rsidRDefault="004A4E5D" w:rsidP="004A4E5D">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68A5A72B" w14:textId="77777777" w:rsidR="004A4E5D" w:rsidRDefault="004A4E5D" w:rsidP="004A4E5D">
      <w:pPr>
        <w:ind w:right="4"/>
        <w:jc w:val="both"/>
      </w:pPr>
    </w:p>
    <w:p w14:paraId="360B066C" w14:textId="77777777" w:rsidR="004A4E5D" w:rsidRDefault="004A4E5D" w:rsidP="004A4E5D">
      <w:pPr>
        <w:ind w:right="4"/>
        <w:jc w:val="both"/>
      </w:pPr>
    </w:p>
    <w:p w14:paraId="600222FE" w14:textId="77777777" w:rsidR="004A4E5D" w:rsidRDefault="004A4E5D" w:rsidP="004A4E5D">
      <w:pPr>
        <w:ind w:right="4"/>
        <w:jc w:val="both"/>
      </w:pPr>
    </w:p>
    <w:p w14:paraId="4D05483C" w14:textId="77777777" w:rsidR="004A4E5D" w:rsidRPr="005A3E2B" w:rsidRDefault="004A4E5D" w:rsidP="004A4E5D">
      <w:pPr>
        <w:ind w:right="4"/>
        <w:jc w:val="center"/>
        <w:rPr>
          <w:b/>
        </w:rPr>
      </w:pPr>
      <w:r w:rsidRPr="005A3E2B">
        <w:rPr>
          <w:b/>
        </w:rPr>
        <w:t>Дополнительные условия, включаемые в Договор (БЗ) (соглашение)</w:t>
      </w:r>
    </w:p>
    <w:p w14:paraId="5EB0F718" w14:textId="77777777" w:rsidR="004A4E5D" w:rsidRDefault="004A4E5D" w:rsidP="004A4E5D">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460430A1" w14:textId="77777777" w:rsidR="004A4E5D" w:rsidRDefault="004A4E5D" w:rsidP="004A4E5D">
      <w:pPr>
        <w:ind w:right="4"/>
        <w:jc w:val="both"/>
      </w:pPr>
    </w:p>
    <w:p w14:paraId="29CA7352" w14:textId="77777777" w:rsidR="004A4E5D" w:rsidRPr="005A3E2B" w:rsidRDefault="004A4E5D" w:rsidP="004A4E5D">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56B6DAAB" w14:textId="77777777" w:rsidR="004A4E5D" w:rsidRDefault="004A4E5D" w:rsidP="004A4E5D">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3FEFAFB5" w14:textId="77777777" w:rsidR="004A4E5D" w:rsidRDefault="004A4E5D" w:rsidP="004A4E5D">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69348792" w14:textId="77777777" w:rsidR="004A4E5D" w:rsidRDefault="004A4E5D" w:rsidP="004A4E5D">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1F41DD8F" w14:textId="77777777" w:rsidR="004A4E5D" w:rsidRDefault="004A4E5D" w:rsidP="004A4E5D">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3CDD718B" w14:textId="77777777" w:rsidR="004A4E5D" w:rsidRDefault="004A4E5D" w:rsidP="004A4E5D">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1659BCFD" w14:textId="77777777" w:rsidR="004A4E5D" w:rsidRDefault="004A4E5D" w:rsidP="004A4E5D">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BB3E113" w14:textId="77777777" w:rsidR="004A4E5D" w:rsidRDefault="004A4E5D" w:rsidP="004A4E5D">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0ECE3AFF" w14:textId="77777777" w:rsidR="004A4E5D" w:rsidRDefault="004A4E5D" w:rsidP="004A4E5D">
      <w:pPr>
        <w:ind w:right="4"/>
        <w:jc w:val="both"/>
      </w:pPr>
    </w:p>
    <w:p w14:paraId="18B9F8BE" w14:textId="77777777" w:rsidR="004A4E5D" w:rsidRPr="005A3E2B" w:rsidRDefault="004A4E5D" w:rsidP="004A4E5D">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31885C07" w14:textId="77777777" w:rsidR="004A4E5D" w:rsidRDefault="004A4E5D" w:rsidP="004A4E5D">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573F4B90" w14:textId="77777777" w:rsidR="004A4E5D" w:rsidRDefault="004A4E5D" w:rsidP="004A4E5D">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3242B70B" w14:textId="77777777" w:rsidR="004A4E5D" w:rsidRDefault="004A4E5D" w:rsidP="004A4E5D">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474F1C5" w14:textId="77777777" w:rsidR="004A4E5D" w:rsidRDefault="004A4E5D" w:rsidP="004A4E5D">
      <w:pPr>
        <w:ind w:right="4"/>
        <w:jc w:val="both"/>
      </w:pPr>
    </w:p>
    <w:p w14:paraId="556BE510" w14:textId="77777777" w:rsidR="004A4E5D" w:rsidRDefault="004A4E5D" w:rsidP="004A4E5D">
      <w:pPr>
        <w:ind w:right="4"/>
        <w:jc w:val="both"/>
      </w:pPr>
    </w:p>
    <w:p w14:paraId="273F7021" w14:textId="77777777" w:rsidR="004A4E5D" w:rsidRPr="005A3E2B" w:rsidRDefault="004A4E5D" w:rsidP="004A4E5D">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47BD693F" w14:textId="77777777" w:rsidR="004A4E5D" w:rsidRDefault="004A4E5D" w:rsidP="004A4E5D">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487B65C3" w14:textId="77777777" w:rsidR="004A4E5D" w:rsidRDefault="004A4E5D" w:rsidP="004A4E5D">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40FBB571" w14:textId="13D3D01D" w:rsidR="004A4E5D" w:rsidRDefault="004A4E5D" w:rsidP="004A4E5D">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w:t>
      </w:r>
      <w:r w:rsidR="00163158">
        <w:t>в соответствии с законодательством Российской Федерации</w:t>
      </w:r>
      <w:r>
        <w:t>.</w:t>
      </w:r>
    </w:p>
    <w:p w14:paraId="136C9475" w14:textId="77777777" w:rsidR="004A4E5D" w:rsidRDefault="004A4E5D" w:rsidP="004A4E5D">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47880F44" w14:textId="77777777" w:rsidR="004A4E5D" w:rsidRDefault="004A4E5D" w:rsidP="004A4E5D">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49BE7779" w14:textId="77777777" w:rsidR="004A4E5D" w:rsidRDefault="004A4E5D" w:rsidP="004A4E5D">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2AFA39A5" w14:textId="77777777" w:rsidR="004A4E5D" w:rsidRDefault="004A4E5D" w:rsidP="004A4E5D">
      <w:pPr>
        <w:ind w:right="4"/>
        <w:jc w:val="both"/>
      </w:pPr>
    </w:p>
    <w:p w14:paraId="5C823CDE" w14:textId="77777777" w:rsidR="004A4E5D" w:rsidRDefault="004A4E5D" w:rsidP="004A4E5D">
      <w:pPr>
        <w:ind w:right="4"/>
        <w:jc w:val="both"/>
      </w:pPr>
    </w:p>
    <w:p w14:paraId="0B65E6E5" w14:textId="77777777" w:rsidR="004A4E5D" w:rsidRPr="005A3E2B" w:rsidRDefault="004A4E5D" w:rsidP="004A4E5D">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5F57954A" w14:textId="77777777" w:rsidR="004A4E5D" w:rsidRDefault="004A4E5D" w:rsidP="004A4E5D">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3E071744" w14:textId="77777777" w:rsidR="004A4E5D" w:rsidRDefault="004A4E5D" w:rsidP="004A4E5D">
      <w:pPr>
        <w:ind w:right="4"/>
        <w:jc w:val="both"/>
      </w:pPr>
      <w:r>
        <w:t xml:space="preserve"> </w:t>
      </w:r>
    </w:p>
    <w:p w14:paraId="31146E4F" w14:textId="77777777" w:rsidR="004A4E5D" w:rsidRPr="005A3E2B" w:rsidRDefault="004A4E5D" w:rsidP="004A4E5D">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77D8A809" w14:textId="77777777" w:rsidR="004A4E5D" w:rsidRDefault="004A4E5D" w:rsidP="004A4E5D">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4DB34B38" w14:textId="77777777" w:rsidR="004A4E5D" w:rsidRDefault="004A4E5D" w:rsidP="004A4E5D">
      <w:pPr>
        <w:ind w:right="4"/>
        <w:jc w:val="both"/>
      </w:pPr>
    </w:p>
    <w:p w14:paraId="72597730" w14:textId="77777777" w:rsidR="004A4E5D" w:rsidRDefault="004A4E5D" w:rsidP="004A4E5D">
      <w:pPr>
        <w:ind w:right="4"/>
        <w:jc w:val="both"/>
      </w:pPr>
    </w:p>
    <w:p w14:paraId="6D3E5017" w14:textId="77777777" w:rsidR="004A4E5D" w:rsidRDefault="004A4E5D" w:rsidP="004A4E5D">
      <w:pPr>
        <w:ind w:right="4"/>
        <w:jc w:val="both"/>
      </w:pPr>
    </w:p>
    <w:p w14:paraId="0A9372AD" w14:textId="77777777" w:rsidR="004A4E5D" w:rsidRPr="005A3E2B" w:rsidRDefault="004A4E5D" w:rsidP="004A4E5D">
      <w:pPr>
        <w:ind w:right="4"/>
        <w:jc w:val="center"/>
        <w:rPr>
          <w:b/>
        </w:rPr>
      </w:pPr>
      <w:r w:rsidRPr="005A3E2B">
        <w:rPr>
          <w:b/>
        </w:rPr>
        <w:t>Дополнительные условия для включения в расходные договоры (БЗ),</w:t>
      </w:r>
    </w:p>
    <w:p w14:paraId="55A3151D" w14:textId="77777777" w:rsidR="004A4E5D" w:rsidRPr="005A3E2B" w:rsidRDefault="004A4E5D" w:rsidP="004A4E5D">
      <w:pPr>
        <w:ind w:right="4"/>
        <w:jc w:val="center"/>
        <w:rPr>
          <w:b/>
        </w:rPr>
      </w:pPr>
      <w:r w:rsidRPr="005A3E2B">
        <w:rPr>
          <w:b/>
        </w:rPr>
        <w:t>подлежащие расширенному казначейскому сопровождению</w:t>
      </w:r>
    </w:p>
    <w:p w14:paraId="6C6DD133" w14:textId="77777777" w:rsidR="004A4E5D" w:rsidRDefault="004A4E5D" w:rsidP="004A4E5D">
      <w:pPr>
        <w:ind w:right="4"/>
        <w:jc w:val="both"/>
      </w:pPr>
    </w:p>
    <w:p w14:paraId="4BFF7F4C" w14:textId="77777777" w:rsidR="004A4E5D" w:rsidRDefault="004A4E5D" w:rsidP="004A4E5D">
      <w:pPr>
        <w:ind w:right="4"/>
        <w:jc w:val="both"/>
      </w:pPr>
      <w:r>
        <w:t xml:space="preserve">  В соответствии с требованиями Правил расширенного КС в Договор (БЗ) включаются следующие условия: </w:t>
      </w:r>
    </w:p>
    <w:p w14:paraId="23C3647F" w14:textId="77777777" w:rsidR="004A4E5D" w:rsidRDefault="004A4E5D" w:rsidP="004A4E5D">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19F32678" w14:textId="77777777" w:rsidR="004A4E5D" w:rsidRDefault="004A4E5D" w:rsidP="004A4E5D">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20178444" w14:textId="77777777" w:rsidR="004A4E5D" w:rsidRDefault="004A4E5D" w:rsidP="004A4E5D">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4139E0CC" w14:textId="77777777" w:rsidR="004A4E5D" w:rsidRDefault="004A4E5D" w:rsidP="004A4E5D">
      <w:pPr>
        <w:ind w:right="4"/>
        <w:jc w:val="both"/>
      </w:pPr>
      <w:r>
        <w:lastRenderedPageBreak/>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471BF82" w14:textId="77777777" w:rsidR="004A4E5D" w:rsidRDefault="004A4E5D" w:rsidP="004A4E5D">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7ACCD06A" w14:textId="77777777" w:rsidR="004A4E5D" w:rsidRDefault="004A4E5D" w:rsidP="004A4E5D">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1E646BD2" w14:textId="77777777" w:rsidR="004A4E5D" w:rsidRDefault="004A4E5D" w:rsidP="004A4E5D">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0D890DC4" w14:textId="77777777" w:rsidR="004A4E5D" w:rsidRDefault="004A4E5D" w:rsidP="004A4E5D">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5DE1CDB3" w14:textId="77777777" w:rsidR="004A4E5D" w:rsidRDefault="004A4E5D" w:rsidP="004A4E5D">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4F760A94" w14:textId="3F7E1EE5" w:rsidR="004A4E5D" w:rsidRPr="00C33657" w:rsidRDefault="004A4E5D" w:rsidP="004A4E5D">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64C7AB10" w14:textId="77777777" w:rsidR="004A4E5D" w:rsidRPr="00C33657" w:rsidRDefault="004A4E5D" w:rsidP="004A4E5D">
      <w:pPr>
        <w:ind w:right="4"/>
        <w:jc w:val="both"/>
      </w:pPr>
      <w:r w:rsidRPr="00C33657">
        <w:t xml:space="preserve">  Приложения к Заказу:</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4A4E5D" w:rsidRPr="00C33657" w14:paraId="48B92F8F" w14:textId="77777777" w:rsidTr="0082401B">
        <w:tc>
          <w:tcPr>
            <w:tcW w:w="2268" w:type="dxa"/>
          </w:tcPr>
          <w:p w14:paraId="5AFA65EB" w14:textId="77777777" w:rsidR="004A4E5D" w:rsidRPr="00C33657" w:rsidRDefault="004A4E5D" w:rsidP="0082401B">
            <w:r w:rsidRPr="00C33657">
              <w:t>Приложение № 1</w:t>
            </w:r>
          </w:p>
        </w:tc>
        <w:tc>
          <w:tcPr>
            <w:tcW w:w="7525" w:type="dxa"/>
          </w:tcPr>
          <w:p w14:paraId="5324E02E" w14:textId="77777777" w:rsidR="004A4E5D" w:rsidRPr="00C33657" w:rsidRDefault="004A4E5D" w:rsidP="0082401B">
            <w:pPr>
              <w:rPr>
                <w:iCs/>
              </w:rPr>
            </w:pPr>
            <w:r w:rsidRPr="00C33657">
              <w:rPr>
                <w:iCs/>
              </w:rPr>
              <w:t>- Адреса площадок строительства (Адресная программа)</w:t>
            </w:r>
          </w:p>
        </w:tc>
      </w:tr>
      <w:tr w:rsidR="004A4E5D" w:rsidRPr="00C33657" w14:paraId="188B1A62" w14:textId="77777777" w:rsidTr="0082401B">
        <w:tc>
          <w:tcPr>
            <w:tcW w:w="2268" w:type="dxa"/>
          </w:tcPr>
          <w:p w14:paraId="03625B8B" w14:textId="77777777" w:rsidR="004A4E5D" w:rsidRPr="00C33657" w:rsidRDefault="004A4E5D" w:rsidP="0082401B">
            <w:r w:rsidRPr="00C33657">
              <w:t>Приложение № 2</w:t>
            </w:r>
          </w:p>
        </w:tc>
        <w:tc>
          <w:tcPr>
            <w:tcW w:w="7525" w:type="dxa"/>
          </w:tcPr>
          <w:p w14:paraId="6F5E87C2" w14:textId="77777777" w:rsidR="004A4E5D" w:rsidRPr="00C33657" w:rsidRDefault="004A4E5D" w:rsidP="0082401B">
            <w:r w:rsidRPr="00C33657">
              <w:t xml:space="preserve">- </w:t>
            </w:r>
            <w:r w:rsidRPr="00011AB4">
              <w:t>Расчет стоимости работ по Заказу</w:t>
            </w:r>
            <w:r w:rsidRPr="00C33657">
              <w:t>;</w:t>
            </w:r>
          </w:p>
        </w:tc>
      </w:tr>
      <w:tr w:rsidR="004A4E5D" w:rsidRPr="00C33657" w14:paraId="7BA760F7" w14:textId="77777777" w:rsidTr="0082401B">
        <w:tc>
          <w:tcPr>
            <w:tcW w:w="2268" w:type="dxa"/>
          </w:tcPr>
          <w:p w14:paraId="2B7FF3A6" w14:textId="77777777" w:rsidR="004A4E5D" w:rsidRPr="00C33657" w:rsidRDefault="004A4E5D" w:rsidP="0082401B">
            <w:r w:rsidRPr="00C33657">
              <w:t>Приложение № 3</w:t>
            </w:r>
          </w:p>
        </w:tc>
        <w:tc>
          <w:tcPr>
            <w:tcW w:w="7525" w:type="dxa"/>
          </w:tcPr>
          <w:p w14:paraId="66B2FD2C" w14:textId="77777777" w:rsidR="004A4E5D" w:rsidRPr="00C33657" w:rsidRDefault="004A4E5D" w:rsidP="0082401B">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4A4E5D" w:rsidRPr="00C33657" w14:paraId="4DC18A59" w14:textId="77777777" w:rsidTr="0082401B">
        <w:tc>
          <w:tcPr>
            <w:tcW w:w="2268" w:type="dxa"/>
          </w:tcPr>
          <w:p w14:paraId="5F3FD7B8" w14:textId="77777777" w:rsidR="004A4E5D" w:rsidRPr="00C33657" w:rsidRDefault="004A4E5D" w:rsidP="0082401B">
            <w:r w:rsidRPr="00C33657">
              <w:t>Приложение № 4</w:t>
            </w:r>
          </w:p>
        </w:tc>
        <w:tc>
          <w:tcPr>
            <w:tcW w:w="7525" w:type="dxa"/>
          </w:tcPr>
          <w:p w14:paraId="2F438E94" w14:textId="77777777" w:rsidR="004A4E5D" w:rsidRPr="00C33657" w:rsidRDefault="004A4E5D" w:rsidP="0082401B">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4A4E5D" w:rsidRPr="00C33657" w14:paraId="793AE383" w14:textId="77777777" w:rsidTr="0082401B">
        <w:tc>
          <w:tcPr>
            <w:tcW w:w="2268" w:type="dxa"/>
          </w:tcPr>
          <w:p w14:paraId="14E55638" w14:textId="77777777" w:rsidR="004A4E5D" w:rsidRPr="00C33657" w:rsidRDefault="004A4E5D" w:rsidP="0082401B">
            <w:r w:rsidRPr="00C33657">
              <w:t>Приложение № 5</w:t>
            </w:r>
          </w:p>
        </w:tc>
        <w:tc>
          <w:tcPr>
            <w:tcW w:w="7525" w:type="dxa"/>
            <w:shd w:val="clear" w:color="auto" w:fill="auto"/>
          </w:tcPr>
          <w:p w14:paraId="3D296CAC" w14:textId="77777777" w:rsidR="004A4E5D" w:rsidRPr="00C33657" w:rsidRDefault="004A4E5D" w:rsidP="0082401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4A4E5D" w:rsidRPr="00C33657" w14:paraId="6981346D" w14:textId="77777777" w:rsidTr="0082401B">
        <w:trPr>
          <w:trHeight w:val="140"/>
        </w:trPr>
        <w:tc>
          <w:tcPr>
            <w:tcW w:w="2268" w:type="dxa"/>
          </w:tcPr>
          <w:p w14:paraId="63372168" w14:textId="77777777" w:rsidR="004A4E5D" w:rsidRPr="00C33657" w:rsidRDefault="004A4E5D" w:rsidP="0082401B">
            <w:r w:rsidRPr="00C33657">
              <w:t>Приложение № 6</w:t>
            </w:r>
          </w:p>
        </w:tc>
        <w:tc>
          <w:tcPr>
            <w:tcW w:w="7525" w:type="dxa"/>
          </w:tcPr>
          <w:p w14:paraId="550986B2" w14:textId="77777777" w:rsidR="004A4E5D" w:rsidRPr="00C33657" w:rsidRDefault="004A4E5D" w:rsidP="0082401B">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4A4E5D" w:rsidRPr="00C33657" w14:paraId="25BEB9EB" w14:textId="77777777" w:rsidTr="0082401B">
        <w:tc>
          <w:tcPr>
            <w:tcW w:w="2268" w:type="dxa"/>
          </w:tcPr>
          <w:p w14:paraId="1CC52AAB" w14:textId="77777777" w:rsidR="004A4E5D" w:rsidRPr="00C33657" w:rsidRDefault="004A4E5D" w:rsidP="0082401B">
            <w:r w:rsidRPr="00C33657">
              <w:t>Приложение № 7</w:t>
            </w:r>
          </w:p>
        </w:tc>
        <w:tc>
          <w:tcPr>
            <w:tcW w:w="7525" w:type="dxa"/>
          </w:tcPr>
          <w:p w14:paraId="53029944" w14:textId="77777777" w:rsidR="004A4E5D" w:rsidRPr="00C33657" w:rsidRDefault="004A4E5D" w:rsidP="0082401B">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45D321CE" w:rsidR="004E5FF6" w:rsidRPr="00C33657" w:rsidRDefault="004A4E5D" w:rsidP="00A22806">
      <w:pPr>
        <w:jc w:val="center"/>
        <w:rPr>
          <w:szCs w:val="26"/>
        </w:rPr>
      </w:pPr>
      <w:r>
        <w:rPr>
          <w:szCs w:val="26"/>
        </w:rPr>
        <w:object w:dxaOrig="1440" w:dyaOrig="932" w14:anchorId="2085BD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9" o:title=""/>
          </v:shape>
          <o:OLEObject Type="Embed" ProgID="Word.Document.12" ShapeID="_x0000_i1025" DrawAspect="Icon" ObjectID="_1850295357"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77777777" w:rsidR="00A26569" w:rsidRPr="00C33657" w:rsidRDefault="00A26569" w:rsidP="0030559E">
      <w:pPr>
        <w:ind w:right="-569"/>
        <w:jc w:val="both"/>
      </w:pPr>
    </w:p>
    <w:p w14:paraId="6CAA2D39" w14:textId="51E38371" w:rsidR="00D43E67" w:rsidRPr="00937C87" w:rsidRDefault="004A4E5D" w:rsidP="00FE6258">
      <w:pPr>
        <w:spacing w:after="200" w:line="276" w:lineRule="auto"/>
        <w:jc w:val="center"/>
        <w:rPr>
          <w:i/>
        </w:rPr>
      </w:pPr>
      <w:r>
        <w:rPr>
          <w:i/>
        </w:rPr>
        <w:object w:dxaOrig="1544" w:dyaOrig="1000" w14:anchorId="203675C5">
          <v:shape id="_x0000_i1026" type="#_x0000_t75" style="width:77.25pt;height:50.25pt" o:ole="">
            <v:imagedata r:id="rId31" o:title=""/>
          </v:shape>
          <o:OLEObject Type="Embed" ProgID="Excel.Sheet.12" ShapeID="_x0000_i1026" DrawAspect="Icon" ObjectID="_1850295358" r:id="rId32"/>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0295359"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8" o:title=""/>
          </v:shape>
          <o:OLEObject Type="Embed" ProgID="Word.Document.12" ShapeID="_x0000_i1028" DrawAspect="Icon" ObjectID="_1850295360"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0295361"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10F54C06" w14:textId="77777777" w:rsidR="00A1493A" w:rsidRPr="00C33657" w:rsidRDefault="00A1493A" w:rsidP="00A1493A">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2D722D6A" w14:textId="77777777" w:rsidR="00A1493A" w:rsidRPr="00C33657" w:rsidRDefault="00A1493A" w:rsidP="00A1493A">
      <w:pPr>
        <w:tabs>
          <w:tab w:val="left" w:pos="1125"/>
        </w:tabs>
        <w:jc w:val="right"/>
        <w:rPr>
          <w:b/>
          <w:color w:val="000000"/>
        </w:rPr>
      </w:pPr>
      <w:r w:rsidRPr="00C33657">
        <w:rPr>
          <w:b/>
          <w:color w:val="000000"/>
        </w:rPr>
        <w:t>к Договору № ЛОТ</w:t>
      </w:r>
    </w:p>
    <w:p w14:paraId="10450DEF" w14:textId="77777777" w:rsidR="00A1493A" w:rsidRPr="00C33657" w:rsidRDefault="00A1493A" w:rsidP="00A1493A">
      <w:pPr>
        <w:tabs>
          <w:tab w:val="left" w:pos="1125"/>
        </w:tabs>
        <w:jc w:val="right"/>
        <w:rPr>
          <w:color w:val="000000"/>
        </w:rPr>
      </w:pPr>
    </w:p>
    <w:p w14:paraId="443435CF" w14:textId="77777777" w:rsidR="00A1493A" w:rsidRPr="00C33657" w:rsidRDefault="00A1493A" w:rsidP="00A1493A">
      <w:pPr>
        <w:tabs>
          <w:tab w:val="left" w:pos="1125"/>
        </w:tabs>
        <w:jc w:val="right"/>
        <w:rPr>
          <w:color w:val="000000"/>
        </w:rPr>
      </w:pPr>
    </w:p>
    <w:p w14:paraId="2756103D" w14:textId="77777777" w:rsidR="00663AFB" w:rsidRPr="00C33657" w:rsidRDefault="00663AFB" w:rsidP="00663AFB">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BB9BA25" w14:textId="77777777" w:rsidR="00663AFB" w:rsidRPr="00C33657" w:rsidRDefault="00663AFB" w:rsidP="00663AFB">
      <w:pPr>
        <w:shd w:val="clear" w:color="auto" w:fill="FFFFFF"/>
        <w:tabs>
          <w:tab w:val="left" w:pos="1608"/>
        </w:tabs>
        <w:jc w:val="center"/>
        <w:rPr>
          <w:rFonts w:eastAsia="Calibri"/>
          <w:b/>
        </w:rPr>
      </w:pPr>
    </w:p>
    <w:p w14:paraId="0F26E9F2" w14:textId="77777777" w:rsidR="00663AFB" w:rsidRPr="00BD3692" w:rsidRDefault="00663AFB" w:rsidP="00663AFB">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62E9ADD9" w14:textId="77777777" w:rsidR="00663AFB" w:rsidRPr="00572F92" w:rsidRDefault="00663AFB" w:rsidP="00663AFB">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39BF3BDE" w14:textId="77777777" w:rsidR="00663AFB" w:rsidRPr="00572F92" w:rsidRDefault="00663AFB" w:rsidP="00663AFB">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78688BE9" w14:textId="77777777" w:rsidR="00663AFB" w:rsidRPr="00BD3692" w:rsidRDefault="00663AFB" w:rsidP="00663AFB">
      <w:pPr>
        <w:pStyle w:val="24"/>
        <w:numPr>
          <w:ilvl w:val="0"/>
          <w:numId w:val="36"/>
        </w:numPr>
        <w:jc w:val="center"/>
        <w:rPr>
          <w:b/>
        </w:rPr>
      </w:pPr>
      <w:r w:rsidRPr="00BD3692">
        <w:rPr>
          <w:b/>
        </w:rPr>
        <w:t>Термины, определения и сокращения</w:t>
      </w:r>
    </w:p>
    <w:p w14:paraId="5DCC68CC" w14:textId="77777777" w:rsidR="00663AFB" w:rsidRDefault="00663AFB" w:rsidP="00663AFB">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05DD3D65" w14:textId="77777777" w:rsidR="00663AFB" w:rsidRDefault="00663AFB" w:rsidP="00663AFB">
      <w:pPr>
        <w:pStyle w:val="aff9"/>
        <w:numPr>
          <w:ilvl w:val="1"/>
          <w:numId w:val="38"/>
        </w:numPr>
        <w:tabs>
          <w:tab w:val="left" w:pos="1134"/>
        </w:tabs>
        <w:suppressAutoHyphens/>
        <w:ind w:left="1134" w:hanging="425"/>
        <w:contextualSpacing w:val="0"/>
        <w:jc w:val="both"/>
      </w:pPr>
      <w:r>
        <w:t xml:space="preserve">информационную систему; </w:t>
      </w:r>
    </w:p>
    <w:p w14:paraId="1388F2A8" w14:textId="77777777" w:rsidR="00663AFB" w:rsidRDefault="00663AFB" w:rsidP="00663AFB">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07D1DBE5" w14:textId="77777777" w:rsidR="00663AFB" w:rsidRDefault="00663AFB" w:rsidP="00663AFB">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18ED90E6" w14:textId="77777777" w:rsidR="00663AFB" w:rsidRDefault="00663AFB" w:rsidP="00663AFB">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6CDC7D93" w14:textId="77777777" w:rsidR="00663AFB" w:rsidRDefault="00663AFB" w:rsidP="00663AFB">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61CA6F2E" w14:textId="77777777" w:rsidR="00663AFB" w:rsidRDefault="00663AFB" w:rsidP="00663AFB">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2E181E70" w14:textId="77777777" w:rsidR="00663AFB" w:rsidRDefault="00663AFB" w:rsidP="00663AFB">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E5489A6" w14:textId="77777777" w:rsidR="00663AFB" w:rsidRDefault="00663AFB" w:rsidP="00663AFB">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3C3192C7" w14:textId="77777777" w:rsidR="00663AFB" w:rsidRDefault="00663AFB" w:rsidP="00663AFB">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54D89E4E" w14:textId="77777777" w:rsidR="00663AFB" w:rsidRDefault="00663AFB" w:rsidP="00663AFB">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153DF127" w14:textId="77777777" w:rsidR="00663AFB" w:rsidRPr="00BD3692" w:rsidRDefault="00663AFB" w:rsidP="00663AFB">
      <w:pPr>
        <w:pStyle w:val="31"/>
        <w:numPr>
          <w:ilvl w:val="0"/>
          <w:numId w:val="36"/>
        </w:numPr>
        <w:rPr>
          <w:b/>
          <w:sz w:val="24"/>
          <w:szCs w:val="24"/>
        </w:rPr>
      </w:pPr>
      <w:r w:rsidRPr="00BD3692">
        <w:rPr>
          <w:b/>
          <w:sz w:val="24"/>
          <w:szCs w:val="24"/>
        </w:rPr>
        <w:t>Предмет Соглашения</w:t>
      </w:r>
    </w:p>
    <w:p w14:paraId="04591E58" w14:textId="77777777" w:rsidR="00663AFB" w:rsidRDefault="00663AFB" w:rsidP="00663AFB">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69EDB9C8" w14:textId="77777777" w:rsidR="00663AFB" w:rsidRDefault="00663AFB" w:rsidP="00663AFB">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FFD271D" w14:textId="77777777" w:rsidR="00663AFB" w:rsidRDefault="00663AFB" w:rsidP="00663AFB">
      <w:pPr>
        <w:pStyle w:val="aff9"/>
        <w:tabs>
          <w:tab w:val="left" w:pos="1134"/>
        </w:tabs>
        <w:suppressAutoHyphens/>
        <w:ind w:left="709"/>
        <w:contextualSpacing w:val="0"/>
        <w:jc w:val="both"/>
      </w:pPr>
    </w:p>
    <w:p w14:paraId="0DD26E3D" w14:textId="77777777" w:rsidR="00663AFB" w:rsidRPr="00BD3692" w:rsidRDefault="00663AFB" w:rsidP="00663AFB">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5CDBC072" w14:textId="77777777" w:rsidR="00663AFB" w:rsidRDefault="00663AFB" w:rsidP="00663AFB">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7572CEA5"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506E8C19"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3C01742C"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1ED294B4"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0F9F7344" w14:textId="77777777" w:rsidR="00663AFB" w:rsidRDefault="00663AFB" w:rsidP="00663AFB">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7315C22E" w14:textId="77777777" w:rsidR="00663AFB" w:rsidRDefault="00663AFB" w:rsidP="00663AFB">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24C74DAF" w14:textId="77777777" w:rsidR="00663AFB" w:rsidRDefault="00663AFB" w:rsidP="00663AFB">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0CFBE681" w14:textId="77777777" w:rsidR="00663AFB" w:rsidRDefault="00663AFB" w:rsidP="00663AFB">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36C6919F"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ACD416C"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2F53C312" w14:textId="77777777" w:rsidR="00663AFB" w:rsidRDefault="00663AFB" w:rsidP="00663AFB">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3B6F66AD" w14:textId="77777777" w:rsidR="00663AFB" w:rsidRDefault="00663AFB" w:rsidP="00663AFB">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3BC2CC38"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3B216439" w14:textId="77777777" w:rsidR="00663AFB" w:rsidRDefault="00663AFB" w:rsidP="00663AFB">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0B0EBD6C" w14:textId="77777777" w:rsidR="00663AFB" w:rsidRDefault="00663AFB" w:rsidP="00663AFB">
      <w:pPr>
        <w:pStyle w:val="aff9"/>
        <w:tabs>
          <w:tab w:val="left" w:pos="1134"/>
        </w:tabs>
        <w:suppressAutoHyphens/>
        <w:ind w:left="709"/>
        <w:contextualSpacing w:val="0"/>
        <w:jc w:val="both"/>
      </w:pPr>
    </w:p>
    <w:p w14:paraId="4F857C20" w14:textId="77777777" w:rsidR="00663AFB" w:rsidRPr="00BD3692" w:rsidRDefault="00663AFB" w:rsidP="00663AFB">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4EF7B1B0" w14:textId="77777777" w:rsidR="00663AFB" w:rsidRPr="00661C76" w:rsidRDefault="00663AFB" w:rsidP="00663AFB">
      <w:pPr>
        <w:pStyle w:val="31"/>
        <w:ind w:left="360"/>
        <w:jc w:val="left"/>
      </w:pPr>
    </w:p>
    <w:p w14:paraId="0F689385"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39EFFBFB" w14:textId="77777777" w:rsidR="00663AFB" w:rsidRDefault="00663AFB" w:rsidP="00663AFB">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46A29B88"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673597F5"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E136CE5" w14:textId="77777777" w:rsidR="00663AFB" w:rsidRDefault="00663AFB" w:rsidP="00663AFB">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1A454D55"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6FB47BEF"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7A0379A8"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725F095B"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42F6D47B"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1242463B"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138D0D38"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2540D145"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42A9192F" w14:textId="77777777" w:rsidR="00663AFB" w:rsidRDefault="00663AFB" w:rsidP="00663AFB">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6C380719" w14:textId="77777777" w:rsidR="00663AFB" w:rsidRDefault="00663AFB" w:rsidP="00663AFB">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3C7540EB" w14:textId="77777777" w:rsidR="00663AFB" w:rsidRDefault="00663AFB" w:rsidP="00663AFB">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3AFB" w14:paraId="0CF5619D" w14:textId="77777777" w:rsidTr="00792CB0">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85481" w14:textId="77777777" w:rsidR="00663AFB" w:rsidRDefault="00663AFB" w:rsidP="00792CB0">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ED099" w14:textId="77777777" w:rsidR="00663AFB" w:rsidRDefault="00663AFB" w:rsidP="00792CB0">
            <w:pPr>
              <w:tabs>
                <w:tab w:val="left" w:pos="1608"/>
              </w:tabs>
              <w:jc w:val="center"/>
            </w:pPr>
            <w:r>
              <w:t>от Контрагента</w:t>
            </w:r>
          </w:p>
        </w:tc>
      </w:tr>
      <w:tr w:rsidR="00663AFB" w14:paraId="24F266CD" w14:textId="77777777" w:rsidTr="00792CB0">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3CAE8A52" w14:textId="77777777" w:rsidR="00663AFB" w:rsidRDefault="00663AFB" w:rsidP="00792CB0">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0EFD2DCE" w14:textId="77777777" w:rsidR="00663AFB" w:rsidRDefault="00663AFB" w:rsidP="00792CB0">
            <w:pPr>
              <w:tabs>
                <w:tab w:val="left" w:pos="1608"/>
              </w:tabs>
            </w:pPr>
          </w:p>
          <w:p w14:paraId="21D2EC4A" w14:textId="77777777" w:rsidR="00663AFB" w:rsidRDefault="00663AFB" w:rsidP="00792CB0">
            <w:pPr>
              <w:tabs>
                <w:tab w:val="left" w:pos="1608"/>
              </w:tabs>
            </w:pPr>
            <w:r>
              <w:t xml:space="preserve">электронная почта: </w:t>
            </w:r>
            <w:hyperlink r:id="rId44" w:history="1">
              <w:r>
                <w:rPr>
                  <w:rStyle w:val="affd"/>
                  <w:color w:val="000000"/>
                </w:rPr>
                <w:t>soc@rt.ru</w:t>
              </w:r>
            </w:hyperlink>
          </w:p>
          <w:p w14:paraId="33BF8C0E" w14:textId="77777777" w:rsidR="00663AFB" w:rsidRDefault="00663AFB" w:rsidP="00792CB0">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566CBF44" w14:textId="77777777" w:rsidR="00663AFB" w:rsidRPr="00661C76" w:rsidRDefault="00663AFB" w:rsidP="00792CB0">
            <w:pPr>
              <w:shd w:val="clear" w:color="auto" w:fill="FFFFFF"/>
              <w:tabs>
                <w:tab w:val="left" w:pos="1608"/>
              </w:tabs>
            </w:pPr>
            <w:r w:rsidRPr="00661C76">
              <w:t>В соответствии с п. 9.7.1 Договора</w:t>
            </w:r>
          </w:p>
        </w:tc>
      </w:tr>
    </w:tbl>
    <w:p w14:paraId="025E8AD0" w14:textId="77777777" w:rsidR="00663AFB" w:rsidRDefault="00663AFB" w:rsidP="00663AFB">
      <w:pPr>
        <w:pStyle w:val="aff9"/>
        <w:tabs>
          <w:tab w:val="left" w:pos="709"/>
        </w:tabs>
        <w:ind w:left="709"/>
        <w:jc w:val="both"/>
      </w:pPr>
    </w:p>
    <w:p w14:paraId="7FFFF3D9" w14:textId="77777777" w:rsidR="00663AFB" w:rsidRDefault="00663AFB" w:rsidP="00663AFB">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193AC512" w14:textId="77777777" w:rsidR="00663AFB" w:rsidRDefault="00663AFB" w:rsidP="00663AFB">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7EA70A0B" w14:textId="77777777" w:rsidR="00663AFB" w:rsidRDefault="00663AFB" w:rsidP="00663AFB">
      <w:pPr>
        <w:pStyle w:val="aff9"/>
        <w:tabs>
          <w:tab w:val="left" w:pos="1134"/>
        </w:tabs>
        <w:suppressAutoHyphens/>
        <w:ind w:left="709"/>
        <w:contextualSpacing w:val="0"/>
        <w:jc w:val="both"/>
      </w:pPr>
    </w:p>
    <w:p w14:paraId="69394546" w14:textId="77777777" w:rsidR="00663AFB" w:rsidRPr="00BD3692" w:rsidRDefault="00663AFB" w:rsidP="00663AFB">
      <w:pPr>
        <w:pStyle w:val="31"/>
        <w:numPr>
          <w:ilvl w:val="0"/>
          <w:numId w:val="36"/>
        </w:numPr>
        <w:rPr>
          <w:b/>
          <w:sz w:val="24"/>
          <w:szCs w:val="24"/>
        </w:rPr>
      </w:pPr>
      <w:r w:rsidRPr="00BD3692">
        <w:rPr>
          <w:b/>
          <w:sz w:val="24"/>
          <w:szCs w:val="24"/>
        </w:rPr>
        <w:t>Заключительные положения</w:t>
      </w:r>
    </w:p>
    <w:p w14:paraId="5523833E" w14:textId="77777777" w:rsidR="00663AFB" w:rsidRDefault="00663AFB" w:rsidP="00663AFB">
      <w:pPr>
        <w:pStyle w:val="31"/>
        <w:ind w:left="360"/>
        <w:jc w:val="left"/>
        <w:rPr>
          <w:sz w:val="24"/>
          <w:szCs w:val="24"/>
        </w:rPr>
      </w:pPr>
    </w:p>
    <w:p w14:paraId="4E6EC22E" w14:textId="77777777" w:rsidR="00663AFB" w:rsidRDefault="00663AFB" w:rsidP="00663AFB">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A1C44B1" w14:textId="77777777" w:rsidR="00663AFB" w:rsidRDefault="00663AFB" w:rsidP="00663AFB">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7983F5F1" w14:textId="77777777" w:rsidR="00663AFB" w:rsidRDefault="00663AFB" w:rsidP="00663AFB">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567F0EDE" w14:textId="77777777" w:rsidR="00663AFB" w:rsidRDefault="00663AFB" w:rsidP="00663AFB">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36A3F46" w14:textId="77777777" w:rsidR="00663AFB" w:rsidRDefault="00663AFB" w:rsidP="00663AFB">
      <w:pPr>
        <w:pStyle w:val="aff9"/>
        <w:tabs>
          <w:tab w:val="left" w:pos="1134"/>
        </w:tabs>
        <w:suppressAutoHyphens/>
        <w:ind w:left="709"/>
        <w:contextualSpacing w:val="0"/>
        <w:jc w:val="both"/>
      </w:pPr>
    </w:p>
    <w:p w14:paraId="7E0A5E75" w14:textId="77777777" w:rsidR="00663AFB" w:rsidRPr="00CE22DC" w:rsidRDefault="00663AFB" w:rsidP="00663AFB">
      <w:pPr>
        <w:pStyle w:val="31"/>
        <w:numPr>
          <w:ilvl w:val="0"/>
          <w:numId w:val="36"/>
        </w:numPr>
        <w:rPr>
          <w:b/>
          <w:i/>
          <w:sz w:val="24"/>
          <w:szCs w:val="24"/>
        </w:rPr>
      </w:pPr>
      <w:r w:rsidRPr="00BD3692">
        <w:rPr>
          <w:b/>
          <w:sz w:val="24"/>
          <w:szCs w:val="24"/>
        </w:rPr>
        <w:t>Перечень приложений к Соглашению</w:t>
      </w:r>
    </w:p>
    <w:p w14:paraId="6ED69C45" w14:textId="77777777" w:rsidR="00663AFB" w:rsidRPr="00CE22DC" w:rsidRDefault="00663AFB" w:rsidP="00663AFB">
      <w:pPr>
        <w:pStyle w:val="31"/>
        <w:ind w:left="360"/>
        <w:jc w:val="left"/>
        <w:rPr>
          <w:i/>
          <w:sz w:val="24"/>
          <w:szCs w:val="24"/>
        </w:rPr>
      </w:pPr>
    </w:p>
    <w:p w14:paraId="3A360751" w14:textId="77777777" w:rsidR="00663AFB" w:rsidRDefault="00663AFB" w:rsidP="00663AFB">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45C378D4" w14:textId="77777777" w:rsidR="00663AFB" w:rsidRDefault="00663AFB" w:rsidP="00663AFB">
      <w:pPr>
        <w:pStyle w:val="aff9"/>
        <w:numPr>
          <w:ilvl w:val="1"/>
          <w:numId w:val="36"/>
        </w:numPr>
        <w:tabs>
          <w:tab w:val="left" w:pos="1134"/>
        </w:tabs>
        <w:suppressAutoHyphen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14:paraId="76FF4503" w14:textId="77777777" w:rsidR="00663AFB" w:rsidRDefault="00663AFB" w:rsidP="00663AFB">
      <w:pPr>
        <w:pStyle w:val="aff9"/>
        <w:tabs>
          <w:tab w:val="left" w:pos="1134"/>
        </w:tabs>
        <w:suppressAutoHyphens/>
        <w:ind w:left="709"/>
        <w:contextualSpacing w:val="0"/>
        <w:jc w:val="both"/>
      </w:pPr>
    </w:p>
    <w:p w14:paraId="3A0788CA" w14:textId="77777777" w:rsidR="00663AFB" w:rsidRDefault="00663AFB" w:rsidP="00663AFB">
      <w:pPr>
        <w:jc w:val="right"/>
        <w:rPr>
          <w:rStyle w:val="10"/>
          <w:rFonts w:ascii="Times New Roman" w:eastAsiaTheme="minorHAnsi" w:hAnsi="Times New Roman"/>
          <w:sz w:val="22"/>
          <w:szCs w:val="22"/>
        </w:rPr>
      </w:pPr>
    </w:p>
    <w:p w14:paraId="4E177B3C" w14:textId="77777777" w:rsidR="00663AFB" w:rsidRDefault="00663AFB" w:rsidP="00663AFB">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5DF7C11" w14:textId="77777777" w:rsidR="00663AFB" w:rsidRPr="00A24B77" w:rsidRDefault="00663AFB" w:rsidP="00663AFB">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19A79F20" w14:textId="77777777" w:rsidR="00663AFB" w:rsidRPr="00572F92" w:rsidRDefault="00663AFB" w:rsidP="00663AFB"/>
    <w:p w14:paraId="4E904758" w14:textId="77777777" w:rsidR="00663AFB" w:rsidRPr="008B34AD" w:rsidRDefault="00663AFB" w:rsidP="00663AFB">
      <w:pPr>
        <w:tabs>
          <w:tab w:val="left" w:pos="1134"/>
        </w:tabs>
        <w:jc w:val="both"/>
        <w:rPr>
          <w:bCs/>
          <w:iCs/>
        </w:rPr>
      </w:pPr>
    </w:p>
    <w:p w14:paraId="100DE811" w14:textId="77777777" w:rsidR="00663AFB" w:rsidRDefault="00663AFB" w:rsidP="00663AFB">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008C99A3" w14:textId="77777777" w:rsidR="00663AFB" w:rsidRDefault="00663AFB" w:rsidP="00663AFB">
      <w:pPr>
        <w:pStyle w:val="aff9"/>
        <w:tabs>
          <w:tab w:val="left" w:pos="1134"/>
        </w:tabs>
        <w:jc w:val="both"/>
        <w:rPr>
          <w:bCs/>
          <w:iCs/>
        </w:rPr>
      </w:pPr>
    </w:p>
    <w:p w14:paraId="2CEEC44E" w14:textId="77777777" w:rsidR="00663AFB" w:rsidRDefault="00663AFB" w:rsidP="00663AFB">
      <w:pPr>
        <w:pBdr>
          <w:top w:val="none" w:sz="0" w:space="0" w:color="000000"/>
          <w:left w:val="none" w:sz="0" w:space="0" w:color="000000"/>
          <w:bottom w:val="single" w:sz="4" w:space="1" w:color="000000"/>
          <w:right w:val="none" w:sz="0" w:space="0" w:color="000000"/>
        </w:pBdr>
        <w:rPr>
          <w:b/>
        </w:rPr>
      </w:pPr>
      <w:r>
        <w:rPr>
          <w:i/>
        </w:rPr>
        <w:t>Начало формы</w:t>
      </w:r>
    </w:p>
    <w:p w14:paraId="5EED9FC1" w14:textId="77777777" w:rsidR="00663AFB" w:rsidRDefault="00663AFB" w:rsidP="00663AFB">
      <w:pPr>
        <w:keepNext/>
        <w:spacing w:before="240" w:after="120"/>
        <w:jc w:val="center"/>
        <w:rPr>
          <w:b/>
          <w:bCs/>
        </w:rPr>
      </w:pPr>
      <w:r>
        <w:rPr>
          <w:b/>
        </w:rPr>
        <w:t>ОБЯЗАТЕЛЬСТВО О СОБЛЮДЕНИИ ТРЕБОВАНИЙ</w:t>
      </w:r>
      <w:r>
        <w:rPr>
          <w:b/>
        </w:rPr>
        <w:br/>
        <w:t>ИНФОРМАЦИОННОЙ БЕЗОПАСНОСТИ</w:t>
      </w:r>
    </w:p>
    <w:p w14:paraId="5D169607" w14:textId="77777777" w:rsidR="00663AFB" w:rsidRDefault="00663AFB" w:rsidP="00663AFB">
      <w:pPr>
        <w:jc w:val="both"/>
        <w:rPr>
          <w:b/>
          <w:bCs/>
        </w:rPr>
      </w:pPr>
    </w:p>
    <w:p w14:paraId="468663B5" w14:textId="77777777" w:rsidR="00663AFB" w:rsidRDefault="00663AFB" w:rsidP="00663AFB">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2CABF670"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5C19FECD"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6C50EFB0"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78081E62"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6A8281B9"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2BB7743E" w14:textId="77777777" w:rsidR="00663AFB" w:rsidRDefault="00663AFB" w:rsidP="00663AFB">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37F346CA"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0AEF8C2D"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22E15731"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39DAB929"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16FE22E1"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2E8CC212"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68FDE615"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6F70A0A6" w14:textId="77777777" w:rsidR="00663AFB" w:rsidRDefault="00663AFB" w:rsidP="00663AFB">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4ECFE528" w14:textId="77777777" w:rsidR="00663AFB" w:rsidRDefault="00663AFB" w:rsidP="00663AFB">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18971C41"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7823B297"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0C8747EA"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DE95A1"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421F0F1D" w14:textId="77777777" w:rsidR="00663AFB" w:rsidRDefault="00663AFB" w:rsidP="00663AFB">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3C93AC45"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084499A7" w14:textId="77777777" w:rsidR="00663AFB" w:rsidRDefault="00663AFB" w:rsidP="00663AFB">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4AC75331" w14:textId="77777777" w:rsidR="00663AFB" w:rsidRDefault="00663AFB" w:rsidP="00663AFB">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5BCF4921"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3A355805" w14:textId="77777777" w:rsidR="00663AFB" w:rsidRDefault="00663AFB" w:rsidP="00663AFB">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2B7E9A46" w14:textId="77777777" w:rsidR="00663AFB" w:rsidRDefault="00663AFB" w:rsidP="00663AFB">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32F13CD5" w14:textId="77777777" w:rsidR="00663AFB" w:rsidRDefault="00663AFB" w:rsidP="00663AFB">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6BB78334" w14:textId="77777777" w:rsidR="00663AFB" w:rsidRDefault="00663AFB" w:rsidP="00663AFB">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7A315B32"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5284905D"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42A31BB9"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066B5D2E"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5FE26070"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0A9A8168" w14:textId="77777777" w:rsidR="00663AFB" w:rsidRDefault="00663AFB" w:rsidP="00663AFB">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646328A7"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4B1B7F82" w14:textId="77777777" w:rsidR="00663AFB" w:rsidRDefault="00663AFB" w:rsidP="00663AFB">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78F78D31" w14:textId="77777777" w:rsidR="00663AFB" w:rsidRDefault="00663AFB" w:rsidP="00663AFB">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4BF09161" w14:textId="77777777" w:rsidR="00663AFB" w:rsidRDefault="00663AFB" w:rsidP="00663AFB">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67060463" w14:textId="77777777" w:rsidR="00663AFB" w:rsidRDefault="00663AFB" w:rsidP="00663AFB">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6CE3351C" w14:textId="77777777" w:rsidR="00663AFB" w:rsidRDefault="00663AFB" w:rsidP="00663AFB">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637969A2" w14:textId="77777777" w:rsidR="00663AFB" w:rsidRDefault="00663AFB" w:rsidP="00663AFB">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43D64C6F" w14:textId="77777777" w:rsidR="00663AFB" w:rsidRDefault="00663AFB" w:rsidP="00663AFB">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F3F1D56"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3552C03"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7586124E" w14:textId="77777777" w:rsidR="00663AFB" w:rsidRDefault="00663AFB" w:rsidP="00663AFB">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379226A" w14:textId="77777777" w:rsidR="00663AFB" w:rsidRDefault="00663AFB" w:rsidP="00663AFB">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492A1273" w14:textId="77777777" w:rsidR="00663AFB" w:rsidRDefault="00663AFB" w:rsidP="00663AFB">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6E12ACBA" w14:textId="77777777" w:rsidR="00663AFB" w:rsidRDefault="00663AFB" w:rsidP="00663AFB">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5D794B70" w14:textId="77777777" w:rsidR="00663AFB" w:rsidRDefault="00663AFB" w:rsidP="00663AFB">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114FE8DF" w14:textId="77777777" w:rsidR="00663AFB" w:rsidRDefault="00663AFB" w:rsidP="00663AFB">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41A57D0B" w14:textId="77777777" w:rsidR="00663AFB" w:rsidRDefault="00663AFB" w:rsidP="00663AFB">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04BAD429" w14:textId="77777777" w:rsidR="00663AFB" w:rsidRDefault="00663AFB" w:rsidP="00663AFB">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0E69CF1C" w14:textId="77777777" w:rsidR="00663AFB" w:rsidRDefault="00663AFB" w:rsidP="00663AFB">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0C3B3114" w14:textId="77777777" w:rsidR="00663AFB" w:rsidRDefault="00663AFB" w:rsidP="00663AFB">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55D67FD1" w14:textId="77777777" w:rsidR="00663AFB" w:rsidRDefault="00663AFB" w:rsidP="00663AFB">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20F24D91" w14:textId="77777777" w:rsidR="00663AFB" w:rsidRDefault="00663AFB" w:rsidP="00663AFB">
      <w:pPr>
        <w:tabs>
          <w:tab w:val="left" w:pos="851"/>
        </w:tabs>
        <w:jc w:val="both"/>
      </w:pPr>
      <w:r>
        <w:rPr>
          <w:bCs/>
        </w:rPr>
        <w:tab/>
      </w:r>
    </w:p>
    <w:p w14:paraId="0A9688F3" w14:textId="77777777" w:rsidR="00663AFB" w:rsidRDefault="00663AFB" w:rsidP="00663AFB">
      <w:pPr>
        <w:tabs>
          <w:tab w:val="left" w:pos="851"/>
        </w:tabs>
        <w:jc w:val="both"/>
      </w:pPr>
      <w:r>
        <w:t xml:space="preserve">«___» __________ 20___       </w:t>
      </w:r>
      <w:r>
        <w:rPr>
          <w:b/>
          <w:bCs/>
        </w:rPr>
        <w:t xml:space="preserve">                                       </w:t>
      </w:r>
      <w:r>
        <w:t xml:space="preserve">__________________/_________________ </w:t>
      </w:r>
    </w:p>
    <w:p w14:paraId="4C107A83" w14:textId="77777777" w:rsidR="00663AFB" w:rsidRDefault="00663AFB" w:rsidP="00663AFB">
      <w:pPr>
        <w:tabs>
          <w:tab w:val="left" w:pos="851"/>
        </w:tabs>
        <w:jc w:val="both"/>
        <w:rPr>
          <w:b/>
          <w:bCs/>
        </w:rPr>
      </w:pPr>
      <w:r>
        <w:t xml:space="preserve">                                                                                                            (подпись)/(ФИО)</w:t>
      </w:r>
    </w:p>
    <w:p w14:paraId="2F38E22F" w14:textId="77777777" w:rsidR="00663AFB" w:rsidRDefault="00663AFB" w:rsidP="00663AFB">
      <w:pPr>
        <w:pBdr>
          <w:bottom w:val="single" w:sz="4" w:space="1" w:color="auto"/>
        </w:pBdr>
        <w:rPr>
          <w:i/>
        </w:rPr>
      </w:pPr>
    </w:p>
    <w:p w14:paraId="344A02D0" w14:textId="77777777" w:rsidR="00663AFB" w:rsidRDefault="00663AFB" w:rsidP="00663AFB">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165AA1F5" w14:textId="77777777" w:rsidR="00663AFB" w:rsidRDefault="00663AFB" w:rsidP="00663AFB">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2E03F6EB" w14:textId="77777777" w:rsidR="00663AFB" w:rsidRDefault="00663AFB" w:rsidP="00663AFB">
      <w:pPr>
        <w:jc w:val="right"/>
      </w:pPr>
    </w:p>
    <w:p w14:paraId="692450B6" w14:textId="77777777" w:rsidR="00663AFB" w:rsidRPr="000C2A97" w:rsidRDefault="00663AFB" w:rsidP="00663AFB">
      <w:pPr>
        <w:jc w:val="right"/>
        <w:rPr>
          <w:b/>
        </w:rPr>
      </w:pPr>
    </w:p>
    <w:p w14:paraId="313950ED" w14:textId="77777777" w:rsidR="00663AFB" w:rsidRPr="002808DA" w:rsidRDefault="00663AFB" w:rsidP="00663AFB">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7EE262C5" w14:textId="77777777" w:rsidR="00663AFB" w:rsidRDefault="00663AFB" w:rsidP="00663AFB">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4DF41521" w14:textId="77777777" w:rsidR="00663AFB" w:rsidRDefault="00663AFB" w:rsidP="00663AFB">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7DB6CAE" w14:textId="77777777" w:rsidR="00663AFB" w:rsidRDefault="00663AFB" w:rsidP="00663AFB">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27E512F3" w14:textId="77777777" w:rsidR="00663AFB" w:rsidRDefault="00663AFB" w:rsidP="00663AFB">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1A14AF8C" w14:textId="77777777" w:rsidR="00663AFB" w:rsidRDefault="00663AFB" w:rsidP="00663AFB">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269F5B56" w14:textId="77777777" w:rsidR="00663AFB" w:rsidRDefault="00663AFB" w:rsidP="00663AFB">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4A7FC50A" w14:textId="77777777" w:rsidR="00663AFB" w:rsidRDefault="00663AFB" w:rsidP="00663AFB">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2B6DF76" w14:textId="77777777" w:rsidR="00663AFB" w:rsidRDefault="00663AFB" w:rsidP="00663AFB">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CA768A3" w14:textId="77777777" w:rsidR="00663AFB" w:rsidRDefault="00663AFB" w:rsidP="00663AFB">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1D662CF4" w14:textId="77777777" w:rsidR="00663AFB" w:rsidRDefault="00663AFB" w:rsidP="00663AFB">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73D74A27" w14:textId="77777777" w:rsidR="00663AFB" w:rsidRPr="002425DA" w:rsidRDefault="00663AFB" w:rsidP="00663AFB">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2544BF3E" w14:textId="77777777" w:rsidR="00663AFB" w:rsidRDefault="00663AFB" w:rsidP="00663AFB">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596977C7" w14:textId="77777777" w:rsidR="00663AFB" w:rsidRDefault="00663AFB" w:rsidP="00663AFB">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3E24E75B" w14:textId="77777777" w:rsidR="00663AFB" w:rsidRDefault="00663AFB" w:rsidP="00663AFB">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28CC74A3" w14:textId="77777777" w:rsidR="00663AFB" w:rsidRDefault="00663AFB" w:rsidP="00663AFB">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46A35E3E" w14:textId="77777777" w:rsidR="00663AFB" w:rsidRDefault="00663AFB" w:rsidP="00663AFB">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04633FE0" w14:textId="77777777" w:rsidR="00663AFB" w:rsidRDefault="00663AFB" w:rsidP="00663AFB">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6E96358F" w14:textId="77777777" w:rsidR="00663AFB" w:rsidRDefault="00663AFB" w:rsidP="00663AFB">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1391B034" w14:textId="77777777" w:rsidR="00663AFB" w:rsidRDefault="00663AFB" w:rsidP="00663AFB">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57217B1A" w14:textId="77777777" w:rsidR="00663AFB" w:rsidRDefault="00663AFB" w:rsidP="00663AFB">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3A7C87D6" w14:textId="77777777" w:rsidR="00663AFB" w:rsidRDefault="00663AFB" w:rsidP="00663AFB">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5673EC17" w14:textId="77777777" w:rsidR="00663AFB" w:rsidRDefault="00663AFB" w:rsidP="00663AFB">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383515E8" w14:textId="77777777" w:rsidR="00663AFB" w:rsidRDefault="00663AFB" w:rsidP="00663AFB">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6796402B" w14:textId="77777777" w:rsidR="00663AFB" w:rsidRDefault="00663AFB" w:rsidP="00663AFB">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289820" w14:textId="77777777" w:rsidR="00663AFB" w:rsidRDefault="00663AFB" w:rsidP="00663AFB">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260C9AF" w14:textId="77777777" w:rsidR="00663AFB" w:rsidRDefault="00663AFB" w:rsidP="00663AFB">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6626120B" w14:textId="77777777" w:rsidR="00663AFB" w:rsidRDefault="00663AFB" w:rsidP="00663AFB">
      <w:pPr>
        <w:pStyle w:val="aff9"/>
        <w:numPr>
          <w:ilvl w:val="1"/>
          <w:numId w:val="38"/>
        </w:numPr>
        <w:tabs>
          <w:tab w:val="left" w:pos="1134"/>
        </w:tabs>
        <w:suppressAutoHyphens/>
        <w:ind w:left="1134" w:hanging="425"/>
        <w:contextualSpacing w:val="0"/>
        <w:jc w:val="both"/>
      </w:pPr>
      <w:r>
        <w:t>антивирусная защита;</w:t>
      </w:r>
    </w:p>
    <w:p w14:paraId="5D8F172C" w14:textId="77777777" w:rsidR="00663AFB" w:rsidRDefault="00663AFB" w:rsidP="00663AFB">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578D165" w14:textId="77777777" w:rsidR="00663AFB" w:rsidRDefault="00663AFB" w:rsidP="00663AFB">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1705E470" w14:textId="77777777" w:rsidR="00663AFB" w:rsidRDefault="00663AFB" w:rsidP="00663AFB">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581960DF" w14:textId="77777777" w:rsidR="00663AFB" w:rsidRDefault="00663AFB" w:rsidP="00663AFB">
      <w:pPr>
        <w:pStyle w:val="aff9"/>
        <w:numPr>
          <w:ilvl w:val="1"/>
          <w:numId w:val="38"/>
        </w:numPr>
        <w:tabs>
          <w:tab w:val="left" w:pos="1134"/>
        </w:tabs>
        <w:suppressAutoHyphens/>
        <w:ind w:left="1134" w:hanging="425"/>
        <w:contextualSpacing w:val="0"/>
        <w:jc w:val="both"/>
      </w:pPr>
      <w:r>
        <w:t>обнаружение вторжений;</w:t>
      </w:r>
    </w:p>
    <w:p w14:paraId="744A80E4" w14:textId="60A63017" w:rsidR="00CE22DC" w:rsidRDefault="00663AFB" w:rsidP="00663AFB">
      <w:pPr>
        <w:spacing w:after="200" w:line="276" w:lineRule="auto"/>
        <w:rPr>
          <w:b/>
          <w:color w:val="000000"/>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r w:rsidR="00CE22DC">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C7797D" w:rsidRDefault="00C7797D" w:rsidP="00D11422">
      <w:r>
        <w:separator/>
      </w:r>
    </w:p>
  </w:endnote>
  <w:endnote w:type="continuationSeparator" w:id="0">
    <w:p w14:paraId="4F1DF974" w14:textId="77777777" w:rsidR="00C7797D" w:rsidRDefault="00C7797D" w:rsidP="00D11422">
      <w:r>
        <w:continuationSeparator/>
      </w:r>
    </w:p>
  </w:endnote>
  <w:endnote w:type="continuationNotice" w:id="1">
    <w:p w14:paraId="7A6CA669" w14:textId="77777777" w:rsidR="00C7797D" w:rsidRDefault="00C77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C7797D" w:rsidRDefault="00C7797D"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C7797D" w:rsidRPr="001956DB" w:rsidRDefault="00C7797D"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C7797D" w:rsidRDefault="00C7797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C7797D" w:rsidRDefault="00C7797D" w:rsidP="00D11422">
      <w:r>
        <w:separator/>
      </w:r>
    </w:p>
  </w:footnote>
  <w:footnote w:type="continuationSeparator" w:id="0">
    <w:p w14:paraId="3E0EACAA" w14:textId="77777777" w:rsidR="00C7797D" w:rsidRDefault="00C7797D" w:rsidP="00D11422">
      <w:r>
        <w:continuationSeparator/>
      </w:r>
    </w:p>
  </w:footnote>
  <w:footnote w:type="continuationNotice" w:id="1">
    <w:p w14:paraId="08A12C41" w14:textId="77777777" w:rsidR="00C7797D" w:rsidRDefault="00C7797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C7797D" w:rsidRDefault="00C7797D"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C7797D" w:rsidRDefault="00C7797D">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2BC3A8B6" w:rsidR="00C7797D" w:rsidRDefault="00C7797D">
        <w:pPr>
          <w:pStyle w:val="aff5"/>
          <w:jc w:val="center"/>
        </w:pPr>
        <w:r>
          <w:fldChar w:fldCharType="begin"/>
        </w:r>
        <w:r>
          <w:instrText>PAGE   \* MERGEFORMAT</w:instrText>
        </w:r>
        <w:r>
          <w:fldChar w:fldCharType="separate"/>
        </w:r>
        <w:r w:rsidR="00B1150E">
          <w:rPr>
            <w:noProof/>
          </w:rPr>
          <w:t>2</w:t>
        </w:r>
        <w:r>
          <w:fldChar w:fldCharType="end"/>
        </w:r>
      </w:p>
    </w:sdtContent>
  </w:sdt>
  <w:p w14:paraId="1A13C1CB" w14:textId="77777777" w:rsidR="00C7797D" w:rsidRDefault="00C7797D">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C7797D" w:rsidRDefault="00C7797D">
    <w:pPr>
      <w:pStyle w:val="aff5"/>
      <w:jc w:val="center"/>
    </w:pPr>
  </w:p>
  <w:p w14:paraId="04980535" w14:textId="77777777" w:rsidR="00C7797D" w:rsidRDefault="00C7797D">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6E7AC040" w:rsidR="00C7797D" w:rsidRDefault="00C7797D">
        <w:pPr>
          <w:pStyle w:val="aff5"/>
          <w:jc w:val="center"/>
        </w:pPr>
        <w:r>
          <w:fldChar w:fldCharType="begin"/>
        </w:r>
        <w:r>
          <w:instrText>PAGE   \* MERGEFORMAT</w:instrText>
        </w:r>
        <w:r>
          <w:fldChar w:fldCharType="separate"/>
        </w:r>
        <w:r w:rsidR="00B1150E">
          <w:rPr>
            <w:noProof/>
          </w:rPr>
          <w:t>59</w:t>
        </w:r>
        <w:r>
          <w:fldChar w:fldCharType="end"/>
        </w:r>
      </w:p>
    </w:sdtContent>
  </w:sdt>
  <w:p w14:paraId="2D380E54" w14:textId="77777777" w:rsidR="00C7797D" w:rsidRDefault="00C7797D">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5406A05D" w:rsidR="00C7797D" w:rsidRDefault="00C7797D">
        <w:pPr>
          <w:pStyle w:val="aff5"/>
          <w:jc w:val="center"/>
        </w:pPr>
        <w:r>
          <w:fldChar w:fldCharType="begin"/>
        </w:r>
        <w:r>
          <w:instrText>PAGE   \* MERGEFORMAT</w:instrText>
        </w:r>
        <w:r>
          <w:fldChar w:fldCharType="separate"/>
        </w:r>
        <w:r w:rsidR="00B1150E">
          <w:rPr>
            <w:noProof/>
          </w:rPr>
          <w:t>76</w:t>
        </w:r>
        <w:r>
          <w:fldChar w:fldCharType="end"/>
        </w:r>
      </w:p>
    </w:sdtContent>
  </w:sdt>
  <w:p w14:paraId="4070EF59" w14:textId="77777777" w:rsidR="00C7797D" w:rsidRDefault="00C7797D">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2FA63AA0"/>
    <w:name w:val="WW8Num12"/>
    <w:lvl w:ilvl="0">
      <w:start w:val="1"/>
      <w:numFmt w:val="decimal"/>
      <w:lvlText w:val="%1."/>
      <w:lvlJc w:val="left"/>
      <w:pPr>
        <w:tabs>
          <w:tab w:val="num" w:pos="0"/>
        </w:tabs>
        <w:ind w:left="1080" w:hanging="360"/>
      </w:pPr>
      <w:rPr>
        <w:rFonts w:ascii="Times New Roman" w:hAnsi="Times New Roman" w:cs="Times New Roman"/>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269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D03"/>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158"/>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0BC"/>
    <w:rsid w:val="00222735"/>
    <w:rsid w:val="002229D7"/>
    <w:rsid w:val="002232AB"/>
    <w:rsid w:val="002233E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313"/>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318"/>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A06"/>
    <w:rsid w:val="004A0BC9"/>
    <w:rsid w:val="004A0DE0"/>
    <w:rsid w:val="004A15C4"/>
    <w:rsid w:val="004A203B"/>
    <w:rsid w:val="004A2831"/>
    <w:rsid w:val="004A327F"/>
    <w:rsid w:val="004A3791"/>
    <w:rsid w:val="004A3FA2"/>
    <w:rsid w:val="004A42F6"/>
    <w:rsid w:val="004A47BB"/>
    <w:rsid w:val="004A4E5D"/>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6F52"/>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2CEB"/>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3AFB"/>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375"/>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93A"/>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864"/>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3007"/>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50E"/>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491"/>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97749"/>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3C5"/>
    <w:rsid w:val="00E464D1"/>
    <w:rsid w:val="00E46AC6"/>
    <w:rsid w:val="00E471B8"/>
    <w:rsid w:val="00E50C08"/>
    <w:rsid w:val="00E5101B"/>
    <w:rsid w:val="00E52E54"/>
    <w:rsid w:val="00E530F7"/>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5CD"/>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C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5F50"/>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14883277">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andrey.morev@sibi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andrey.morev@sibi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www.erus.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FF96A-AFC5-4A6C-8658-3DC4FFDD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76</Pages>
  <Words>28100</Words>
  <Characters>160173</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34</cp:revision>
  <cp:lastPrinted>2022-03-17T10:39:00Z</cp:lastPrinted>
  <dcterms:created xsi:type="dcterms:W3CDTF">2026-01-20T08:53:00Z</dcterms:created>
  <dcterms:modified xsi:type="dcterms:W3CDTF">2026-09-07T07:09:00Z</dcterms:modified>
</cp:coreProperties>
</file>