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CDD6F" w14:textId="77777777" w:rsidR="00F812A0" w:rsidRPr="00876A3D" w:rsidRDefault="00F812A0" w:rsidP="009606CA">
      <w:pPr>
        <w:jc w:val="center"/>
        <w:rPr>
          <w:lang w:val="en-US"/>
        </w:rP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0BEED6CC" w14:textId="4452ADD3" w:rsidR="00C0360D" w:rsidRPr="00C33657" w:rsidRDefault="001830D5" w:rsidP="00C0360D">
      <w:pPr>
        <w:jc w:val="center"/>
        <w:rPr>
          <w:b/>
        </w:rPr>
      </w:pPr>
      <w:r>
        <w:rPr>
          <w:b/>
        </w:rPr>
        <w:t xml:space="preserve">На </w:t>
      </w:r>
      <w:r w:rsidR="009537AC" w:rsidRPr="00FE6258">
        <w:rPr>
          <w:b/>
        </w:rPr>
        <w:t>Строительство сети доступа для под</w:t>
      </w:r>
      <w:r w:rsidR="009537AC">
        <w:rPr>
          <w:b/>
        </w:rPr>
        <w:t>ключения клиентов сегментов B2C</w:t>
      </w:r>
      <w:r w:rsidR="009537AC" w:rsidRPr="00FE6258">
        <w:rPr>
          <w:b/>
        </w:rPr>
        <w:t>/В2В/В2</w:t>
      </w:r>
      <w:r w:rsidR="009537AC">
        <w:rPr>
          <w:b/>
          <w:lang w:val="en-US"/>
        </w:rPr>
        <w:t>O</w:t>
      </w:r>
      <w:r w:rsidR="009537AC" w:rsidRPr="00FE6258">
        <w:rPr>
          <w:b/>
        </w:rPr>
        <w:t xml:space="preserve">/В2G1/2 в Дальневосточном федеральном округе для нужд </w:t>
      </w:r>
      <w:r w:rsidR="009537AC">
        <w:rPr>
          <w:b/>
        </w:rPr>
        <w:t>Сахалинского</w:t>
      </w:r>
      <w:r w:rsidR="009537AC" w:rsidRPr="00FE6258">
        <w:rPr>
          <w:b/>
        </w:rPr>
        <w:t xml:space="preserve"> филиала ПАО «Ростелеком»</w:t>
      </w:r>
    </w:p>
    <w:p w14:paraId="499B781C" w14:textId="1A64110D" w:rsidR="00203185" w:rsidRPr="00C33657" w:rsidRDefault="00203185" w:rsidP="00203185">
      <w:pPr>
        <w:jc w:val="center"/>
        <w:rPr>
          <w:b/>
        </w:rPr>
      </w:pPr>
    </w:p>
    <w:p w14:paraId="2FB92DF5" w14:textId="4D9433FE" w:rsidR="0079240D" w:rsidRPr="00C33657" w:rsidRDefault="0079240D" w:rsidP="00011AB4">
      <w:pPr>
        <w:jc w:val="center"/>
        <w:rPr>
          <w:b/>
        </w:rPr>
      </w:pP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07D8C324" w:rsidR="00621E9E" w:rsidRPr="00C33657" w:rsidRDefault="009537AC" w:rsidP="00621E9E">
      <w:pPr>
        <w:jc w:val="center"/>
      </w:pPr>
      <w:r w:rsidRPr="001B527F">
        <w:t xml:space="preserve">г. Южно-Сахалинск </w:t>
      </w:r>
      <w:r w:rsidR="00621E9E" w:rsidRPr="00C33657">
        <w:br w:type="page"/>
      </w:r>
    </w:p>
    <w:p w14:paraId="12F9053A" w14:textId="77777777" w:rsidR="00D179F1" w:rsidRPr="00C33657" w:rsidRDefault="003A3783"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034680CC"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 xml:space="preserve">через электронную площадку «Умные закупки» </w:t>
      </w:r>
      <w:r w:rsidR="00E73FBC">
        <w:t>в порядке, установленном п. 9.14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26B60481"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152C5" w:rsidRPr="00C33657">
        <w:rPr>
          <w:b/>
          <w:sz w:val="24"/>
          <w:szCs w:val="24"/>
        </w:rPr>
        <w:t xml:space="preserve">на территории </w:t>
      </w:r>
      <w:r w:rsidR="009537AC" w:rsidRPr="004B55BE">
        <w:rPr>
          <w:b/>
          <w:sz w:val="24"/>
          <w:szCs w:val="24"/>
        </w:rPr>
        <w:t>Сахалинской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602F9881"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73FBC">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524A36BE"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1E2E7F">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1E2E7F">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564AEA04"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0AF92844" w:rsidR="005E52DD" w:rsidRPr="00C33657" w:rsidRDefault="005E52DD" w:rsidP="00E56EAF">
      <w:pPr>
        <w:pStyle w:val="aff9"/>
        <w:numPr>
          <w:ilvl w:val="2"/>
          <w:numId w:val="15"/>
        </w:numPr>
        <w:ind w:firstLine="709"/>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1E2E7F">
        <w:t>3.3</w:t>
      </w:r>
      <w:r w:rsidR="00577D77" w:rsidRPr="00C33657">
        <w:t>.</w:t>
      </w:r>
      <w:r w:rsidR="002A46F5">
        <w:t>4</w:t>
      </w:r>
      <w:r w:rsidR="00577D77" w:rsidRPr="00C33657">
        <w:t>. Договора,</w:t>
      </w:r>
      <w:r w:rsidRPr="00C33657">
        <w:t xml:space="preserve"> выплачивается в течение </w:t>
      </w:r>
      <w:r w:rsidR="002E31B0" w:rsidRPr="00C33657">
        <w:t xml:space="preserve">7 </w:t>
      </w:r>
      <w:r w:rsidRPr="00C33657">
        <w:t>(</w:t>
      </w:r>
      <w:r w:rsidR="002E31B0" w:rsidRPr="00C33657">
        <w:t>семи</w:t>
      </w:r>
      <w:r w:rsidRPr="00C33657">
        <w:t xml:space="preserve">) </w:t>
      </w:r>
      <w:r w:rsidR="00E4323D" w:rsidRPr="00C33657">
        <w:rPr>
          <w:rStyle w:val="af1"/>
          <w:sz w:val="24"/>
          <w:szCs w:val="24"/>
        </w:rPr>
        <w:t>рабочих</w:t>
      </w:r>
      <w:r w:rsidR="00E4323D" w:rsidRPr="00C33657">
        <w:t xml:space="preserve"> </w:t>
      </w:r>
      <w:r w:rsidRPr="00C33657">
        <w:t>дней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77777777" w:rsidR="00881C1D" w:rsidRPr="00C33657" w:rsidRDefault="00881C1D" w:rsidP="00E56EAF">
      <w:pPr>
        <w:pStyle w:val="aff9"/>
        <w:numPr>
          <w:ilvl w:val="2"/>
          <w:numId w:val="15"/>
        </w:numPr>
        <w:ind w:firstLine="709"/>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 xml:space="preserve">а основании указанного </w:t>
      </w:r>
      <w:r w:rsidR="00325FAB" w:rsidRPr="00C33657">
        <w:lastRenderedPageBreak/>
        <w:t>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C33657">
        <w:t xml:space="preserve">в течение </w:t>
      </w:r>
      <w:r w:rsidR="00515BFE" w:rsidRPr="00C33657">
        <w:t>7</w:t>
      </w:r>
      <w:r w:rsidR="00325FAB" w:rsidRPr="00C33657">
        <w:t xml:space="preserve"> (</w:t>
      </w:r>
      <w:r w:rsidR="00515BFE" w:rsidRPr="00C33657">
        <w:t>семи</w:t>
      </w:r>
      <w:r w:rsidR="00325FAB" w:rsidRPr="00C33657">
        <w:t xml:space="preserve">) </w:t>
      </w:r>
      <w:r w:rsidR="00E4323D" w:rsidRPr="00C33657">
        <w:t xml:space="preserve">рабочих </w:t>
      </w:r>
      <w:r w:rsidR="00325FAB" w:rsidRPr="00C33657">
        <w:t>дней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lastRenderedPageBreak/>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w:t>
      </w:r>
      <w:r w:rsidRPr="00C33657">
        <w:rPr>
          <w:bCs/>
          <w:iCs/>
        </w:rPr>
        <w:lastRenderedPageBreak/>
        <w:t>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 xml:space="preserve">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w:t>
      </w:r>
      <w:r w:rsidRPr="00C33657">
        <w:rPr>
          <w:bCs/>
          <w:iCs/>
        </w:rPr>
        <w:lastRenderedPageBreak/>
        <w:t>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lastRenderedPageBreak/>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lastRenderedPageBreak/>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7777777"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Pr="00C33657">
        <w:t xml:space="preserve">, а также сроков их устранения. </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w:t>
      </w:r>
      <w:r w:rsidRPr="00C33657">
        <w:rPr>
          <w:bCs/>
          <w:iCs/>
        </w:rPr>
        <w:lastRenderedPageBreak/>
        <w:t xml:space="preserve">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5CF8D0FD"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lastRenderedPageBreak/>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600D2D7F"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77777777"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7777777"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44B6D9EB"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w:t>
      </w:r>
      <w:r w:rsidR="00512C08" w:rsidRPr="00031E6C">
        <w:lastRenderedPageBreak/>
        <w:t xml:space="preserve">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уведомляет Заказчика о завершении работ. </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7777777"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lastRenderedPageBreak/>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w:t>
      </w:r>
      <w:r w:rsidRPr="00C33657">
        <w:rPr>
          <w:bCs/>
          <w:iCs/>
        </w:rPr>
        <w:lastRenderedPageBreak/>
        <w:t>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lastRenderedPageBreak/>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362F90FF" w14:textId="0955AD88" w:rsidR="00001820" w:rsidRDefault="00001820" w:rsidP="00D575A3">
      <w:pPr>
        <w:pStyle w:val="a9"/>
        <w:numPr>
          <w:ilvl w:val="1"/>
          <w:numId w:val="11"/>
        </w:numPr>
        <w:outlineLvl w:val="1"/>
      </w:pPr>
      <w:r w:rsidRPr="00001820">
        <w:t>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64140B6"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lastRenderedPageBreak/>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0B164F0B"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003B7F70">
        <w:rPr>
          <w:b/>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3D16CBA3" w14:textId="77777777" w:rsidR="00C32579" w:rsidRPr="00C45712" w:rsidRDefault="00C32579" w:rsidP="00C32579">
      <w:pPr>
        <w:ind w:firstLine="709"/>
        <w:jc w:val="both"/>
      </w:pPr>
      <w:r w:rsidRPr="00C45712">
        <w:t>Кучинский Константин Валерьевич</w:t>
      </w:r>
    </w:p>
    <w:p w14:paraId="2E8F0A1A" w14:textId="77777777" w:rsidR="00C32579" w:rsidRPr="00C45712" w:rsidRDefault="00C32579" w:rsidP="00C32579">
      <w:pPr>
        <w:ind w:firstLine="709"/>
        <w:jc w:val="both"/>
      </w:pPr>
      <w:r w:rsidRPr="00C45712">
        <w:t>Начальник ОСТИ</w:t>
      </w:r>
    </w:p>
    <w:p w14:paraId="570162CE" w14:textId="408351C6" w:rsidR="00F260D2" w:rsidRPr="00C33657" w:rsidRDefault="00C32579" w:rsidP="00C32579">
      <w:pPr>
        <w:ind w:firstLine="709"/>
        <w:jc w:val="both"/>
        <w:rPr>
          <w:rStyle w:val="affd"/>
          <w:rFonts w:eastAsia="Calibri"/>
        </w:rPr>
      </w:pPr>
      <w:r w:rsidRPr="00C45712">
        <w:t xml:space="preserve">8 (991) 392-49-89, </w:t>
      </w:r>
      <w:hyperlink r:id="rId9" w:history="1">
        <w:r w:rsidRPr="009D5532">
          <w:rPr>
            <w:rStyle w:val="affd"/>
          </w:rPr>
          <w:t>KuchinskiyKV@dv.rt.ru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36842199"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9537AC">
        <w:rPr>
          <w:b/>
        </w:rPr>
        <w:t>Сахалинской области</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0BF28DC8" w14:textId="77777777" w:rsidR="00C32579" w:rsidRPr="00C45712" w:rsidRDefault="00C32579" w:rsidP="00C32579">
      <w:pPr>
        <w:ind w:firstLine="709"/>
        <w:jc w:val="both"/>
      </w:pPr>
      <w:r w:rsidRPr="00C45712">
        <w:t>Кучинский Константин Валерьевич</w:t>
      </w:r>
    </w:p>
    <w:p w14:paraId="7335DE3C" w14:textId="77777777" w:rsidR="00C32579" w:rsidRPr="00C45712" w:rsidRDefault="00C32579" w:rsidP="00C32579">
      <w:pPr>
        <w:ind w:firstLine="709"/>
        <w:jc w:val="both"/>
      </w:pPr>
      <w:r w:rsidRPr="00C45712">
        <w:t>Начальник ОСТИ</w:t>
      </w:r>
    </w:p>
    <w:p w14:paraId="3E9780E5" w14:textId="749BA6EB" w:rsidR="009B2C9C" w:rsidRPr="00C33657" w:rsidRDefault="00C32579" w:rsidP="00C32579">
      <w:pPr>
        <w:ind w:firstLine="709"/>
        <w:jc w:val="both"/>
        <w:rPr>
          <w:rStyle w:val="affd"/>
          <w:rFonts w:eastAsia="Calibri"/>
        </w:rPr>
      </w:pPr>
      <w:r w:rsidRPr="00C45712">
        <w:t xml:space="preserve">8 (991) 392-49-89, </w:t>
      </w:r>
      <w:hyperlink r:id="rId10" w:history="1">
        <w:r w:rsidRPr="009D5532">
          <w:rPr>
            <w:rStyle w:val="affd"/>
          </w:rPr>
          <w:t>KuchinskiyKV@dv.rt.ru</w:t>
        </w:r>
      </w:hyperlink>
    </w:p>
    <w:p w14:paraId="3153CB4D" w14:textId="657D6826" w:rsidR="00872D43" w:rsidRPr="00C33657" w:rsidRDefault="00872D43" w:rsidP="00872D43">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0A3F2B70"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1830D5">
        <w:rPr>
          <w:b/>
        </w:rPr>
        <w:t>1</w:t>
      </w:r>
      <w:r w:rsidR="007152C5" w:rsidRPr="00442257">
        <w:rPr>
          <w:b/>
        </w:rPr>
        <w:t>% (</w:t>
      </w:r>
      <w:r w:rsidR="001830D5">
        <w:rPr>
          <w:b/>
        </w:rPr>
        <w:t>одного процента</w:t>
      </w:r>
      <w:r w:rsidR="007152C5" w:rsidRPr="00442257">
        <w:rPr>
          <w:b/>
        </w:rPr>
        <w:t>)</w:t>
      </w:r>
      <w:r w:rsidRPr="00C33657">
        <w:rPr>
          <w:b/>
        </w:rPr>
        <w:t xml:space="preserve">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lastRenderedPageBreak/>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4B904202" w14:textId="77777777" w:rsidR="00661669" w:rsidRPr="00661669" w:rsidRDefault="00661669" w:rsidP="00661669">
      <w:pPr>
        <w:ind w:firstLine="567"/>
        <w:mirrorIndents/>
        <w:jc w:val="both"/>
      </w:pPr>
      <w:r w:rsidRPr="00661669">
        <w:t>Полное наименование: Публичное акционерное общество «Ростелеком»</w:t>
      </w:r>
    </w:p>
    <w:p w14:paraId="78412908" w14:textId="77777777" w:rsidR="00661669" w:rsidRPr="00661669" w:rsidRDefault="00661669" w:rsidP="00661669">
      <w:pPr>
        <w:ind w:firstLine="567"/>
        <w:mirrorIndents/>
        <w:jc w:val="both"/>
      </w:pPr>
      <w:r w:rsidRPr="00661669">
        <w:t>Сокращенное наименование: ПАО «Ростелеком»</w:t>
      </w:r>
    </w:p>
    <w:p w14:paraId="0581B424" w14:textId="77777777" w:rsidR="009537AC" w:rsidRPr="003922FC" w:rsidRDefault="009537AC" w:rsidP="009537AC">
      <w:pPr>
        <w:ind w:firstLine="567"/>
        <w:mirrorIndents/>
        <w:jc w:val="both"/>
      </w:pPr>
      <w:r w:rsidRPr="003922FC">
        <w:t>Почтовый адрес: 693020, Сахалинская область, г. Южно-Сахалинск, ул. Ленина, д.220</w:t>
      </w:r>
    </w:p>
    <w:p w14:paraId="5BE880F9" w14:textId="77777777" w:rsidR="009537AC" w:rsidRPr="003922FC" w:rsidRDefault="009537AC" w:rsidP="009537AC">
      <w:pPr>
        <w:ind w:firstLine="567"/>
        <w:mirrorIndents/>
        <w:jc w:val="both"/>
      </w:pPr>
      <w:r w:rsidRPr="003922FC">
        <w:t>ИНН: 7707049388</w:t>
      </w:r>
    </w:p>
    <w:p w14:paraId="01A8BDA2" w14:textId="77777777" w:rsidR="009537AC" w:rsidRPr="003922FC" w:rsidRDefault="009537AC" w:rsidP="009537AC">
      <w:pPr>
        <w:ind w:firstLine="567"/>
        <w:mirrorIndents/>
        <w:jc w:val="both"/>
      </w:pPr>
      <w:r w:rsidRPr="003922FC">
        <w:t>КПП: 650143001</w:t>
      </w:r>
    </w:p>
    <w:p w14:paraId="417F95EA" w14:textId="77777777" w:rsidR="009537AC" w:rsidRPr="003922FC" w:rsidRDefault="009537AC" w:rsidP="009537AC">
      <w:pPr>
        <w:ind w:firstLine="567"/>
        <w:mirrorIndents/>
        <w:jc w:val="both"/>
      </w:pPr>
      <w:r w:rsidRPr="003922FC">
        <w:t>ОГРН: 1027700198767</w:t>
      </w:r>
    </w:p>
    <w:p w14:paraId="56A71656" w14:textId="77777777" w:rsidR="009537AC" w:rsidRPr="003922FC" w:rsidRDefault="009537AC" w:rsidP="009537AC">
      <w:pPr>
        <w:ind w:firstLine="567"/>
        <w:mirrorIndents/>
        <w:jc w:val="both"/>
      </w:pPr>
      <w:r w:rsidRPr="003922FC">
        <w:t>Наименование Банка: Филиал Банка ВТБ (ПАО) в г. Хабаровске</w:t>
      </w:r>
    </w:p>
    <w:p w14:paraId="6310CEDC" w14:textId="77777777" w:rsidR="009537AC" w:rsidRPr="003922FC" w:rsidRDefault="009537AC" w:rsidP="009537AC">
      <w:pPr>
        <w:ind w:firstLine="567"/>
        <w:mirrorIndents/>
        <w:jc w:val="both"/>
      </w:pPr>
      <w:r w:rsidRPr="003922FC">
        <w:t>БИК: 040813727</w:t>
      </w:r>
    </w:p>
    <w:p w14:paraId="16DCC429" w14:textId="77777777" w:rsidR="009537AC" w:rsidRPr="003922FC" w:rsidRDefault="009537AC" w:rsidP="009537AC">
      <w:pPr>
        <w:ind w:firstLine="567"/>
        <w:mirrorIndents/>
        <w:jc w:val="both"/>
      </w:pPr>
      <w:r w:rsidRPr="003922FC">
        <w:t>Расчетный счет: 40702810711021103190</w:t>
      </w:r>
    </w:p>
    <w:p w14:paraId="2E5E2480" w14:textId="77777777" w:rsidR="009537AC" w:rsidRDefault="009537AC" w:rsidP="009537AC">
      <w:pPr>
        <w:ind w:firstLine="567"/>
        <w:mirrorIndents/>
        <w:jc w:val="both"/>
      </w:pPr>
      <w:r w:rsidRPr="003922FC">
        <w:t>Корреспондентский счет: 30101810400000000727</w:t>
      </w:r>
    </w:p>
    <w:p w14:paraId="47660247" w14:textId="4B45B833" w:rsidR="00661669" w:rsidRPr="00661669" w:rsidRDefault="003B7F70" w:rsidP="003B7F70">
      <w:pPr>
        <w:ind w:firstLine="567"/>
        <w:mirrorIndents/>
        <w:jc w:val="both"/>
      </w:pPr>
      <w:r w:rsidRPr="003B7F70">
        <w:t>Назначение платежа: Обеспечение исполнения Договора по закупке № _____.</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54239318"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E73FBC">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173D0E00"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Pr="00C33657">
          <w:rPr>
            <w:rStyle w:val="affd"/>
          </w:rPr>
          <w:t>https://www.erus.ru/</w:t>
        </w:r>
      </w:hyperlink>
      <w:r w:rsidRPr="00C33657">
        <w:t>, далее – электронная площадка ERUS). В этом случае применяется порядок согласования и подписания (заключения) Заказа, определенн</w:t>
      </w:r>
      <w:r w:rsidR="00E73FBC">
        <w:t xml:space="preserve">ый в </w:t>
      </w:r>
      <w:proofErr w:type="spellStart"/>
      <w:r w:rsidR="00E73FBC">
        <w:t>пп</w:t>
      </w:r>
      <w:proofErr w:type="spellEnd"/>
      <w:r w:rsidR="00E73FBC">
        <w:t>. 9.14</w:t>
      </w:r>
      <w:r w:rsidRPr="00C33657">
        <w:t>.1</w:t>
      </w:r>
      <w:r w:rsidR="006A3146" w:rsidRPr="00C33657">
        <w:t>.</w:t>
      </w:r>
      <w:r w:rsidR="001F2417">
        <w:t xml:space="preserve"> </w:t>
      </w:r>
      <w:r w:rsidRPr="00C33657">
        <w:t>-</w:t>
      </w:r>
      <w:r w:rsidR="001F2417">
        <w:t xml:space="preserve"> </w:t>
      </w:r>
      <w:r w:rsidR="00E73FBC">
        <w:t>9.14</w:t>
      </w:r>
      <w:r w:rsidRPr="00C33657">
        <w:t>.7</w:t>
      </w:r>
      <w:r w:rsidR="006A3146" w:rsidRPr="00C33657">
        <w:t>.</w:t>
      </w:r>
      <w:r w:rsidRPr="00C33657">
        <w:t xml:space="preserve"> Договора.</w:t>
      </w:r>
    </w:p>
    <w:p w14:paraId="78EF61DA" w14:textId="5B07C946"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своими силами зарегистрироваться на платформе ERUS и отслеживать поступление Заказов на данной платформе.</w:t>
      </w:r>
    </w:p>
    <w:p w14:paraId="1289EF98"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вправе подать предложение о снижении цены Заказа на электронной площадке ERUS.</w:t>
      </w:r>
    </w:p>
    <w:p w14:paraId="50B95663" w14:textId="77777777"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ERUS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4CAEFF47"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lastRenderedPageBreak/>
        <w:t>Мотивированный отказ</w:t>
      </w:r>
      <w:r w:rsidR="00550406" w:rsidRPr="00C33657">
        <w:rPr>
          <w:rFonts w:ascii="Times New Roman" w:hAnsi="Times New Roman"/>
          <w:sz w:val="24"/>
          <w:szCs w:val="24"/>
        </w:rPr>
        <w:t xml:space="preserve"> направляется по адресу электр</w:t>
      </w:r>
      <w:r w:rsidR="00E73FBC">
        <w:rPr>
          <w:rFonts w:ascii="Times New Roman" w:hAnsi="Times New Roman"/>
          <w:sz w:val="24"/>
          <w:szCs w:val="24"/>
        </w:rPr>
        <w:t>онной почты, указанному в п. 9.6</w:t>
      </w:r>
      <w:r w:rsidR="00550406" w:rsidRPr="00C33657">
        <w:rPr>
          <w:rFonts w:ascii="Times New Roman" w:hAnsi="Times New Roman"/>
          <w:sz w:val="24"/>
          <w:szCs w:val="24"/>
        </w:rPr>
        <w:t>.2. Договора, или через электронную площадку ERUS. В остальных случаях отказ Подрядчика от подписания (заключения) Заказа признается немотивированным.</w:t>
      </w:r>
    </w:p>
    <w:p w14:paraId="6F64F2F2" w14:textId="7B9D23C5"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E73FBC">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73FBC">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то Подрядчик считается уклонившимся от подписания (заключения) Заказа (при этом на электронной площадке ERUS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ERUS автоматически определяет иного исполнителя по Заказу. Заказ заключается с иным исполнителем, определенным электронной площадкой ERUS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74BA9AC7"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w:t>
      </w:r>
      <w:r w:rsidRPr="00C33657">
        <w:lastRenderedPageBreak/>
        <w:t xml:space="preserve">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lastRenderedPageBreak/>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9B10C2" w:rsidRPr="00C33657" w14:paraId="4ED3B5E4" w14:textId="77777777" w:rsidTr="00540E7F">
        <w:tc>
          <w:tcPr>
            <w:tcW w:w="4813" w:type="dxa"/>
          </w:tcPr>
          <w:bookmarkEnd w:id="20"/>
          <w:p w14:paraId="6B68587C" w14:textId="77777777" w:rsidR="009B10C2" w:rsidRPr="00C33657" w:rsidRDefault="009B10C2" w:rsidP="009B10C2">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1D17816A" w:rsidR="009B10C2" w:rsidRPr="00C33657" w:rsidRDefault="009B10C2" w:rsidP="009B10C2">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9B10C2" w:rsidRPr="00C33657" w:rsidRDefault="009B10C2" w:rsidP="009B10C2">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9B10C2" w:rsidRPr="00C33657" w:rsidRDefault="009B10C2" w:rsidP="009B10C2">
            <w:pPr>
              <w:pStyle w:val="af8"/>
              <w:jc w:val="both"/>
              <w:rPr>
                <w:rFonts w:ascii="Times New Roman" w:hAnsi="Times New Roman"/>
                <w:b/>
                <w:sz w:val="24"/>
                <w:szCs w:val="24"/>
              </w:rPr>
            </w:pPr>
          </w:p>
        </w:tc>
      </w:tr>
      <w:tr w:rsidR="009B10C2" w:rsidRPr="00C33657" w14:paraId="51269DB3" w14:textId="77777777" w:rsidTr="00FE6258">
        <w:trPr>
          <w:trHeight w:val="558"/>
        </w:trPr>
        <w:tc>
          <w:tcPr>
            <w:tcW w:w="4813" w:type="dxa"/>
          </w:tcPr>
          <w:p w14:paraId="67ADDB26" w14:textId="77777777" w:rsidR="009537AC" w:rsidRPr="003922FC" w:rsidRDefault="009537AC" w:rsidP="009537AC">
            <w:pPr>
              <w:contextualSpacing/>
              <w:jc w:val="both"/>
              <w:rPr>
                <w:bCs/>
              </w:rPr>
            </w:pPr>
            <w:r w:rsidRPr="003922FC">
              <w:rPr>
                <w:bCs/>
              </w:rPr>
              <w:t>ИНН / КПП 7707049388/650143001</w:t>
            </w:r>
          </w:p>
          <w:p w14:paraId="13BD36D2" w14:textId="77777777" w:rsidR="009537AC" w:rsidRPr="003922FC" w:rsidRDefault="009537AC" w:rsidP="009537AC">
            <w:pPr>
              <w:contextualSpacing/>
              <w:jc w:val="both"/>
              <w:rPr>
                <w:bCs/>
              </w:rPr>
            </w:pPr>
            <w:r w:rsidRPr="003922FC">
              <w:rPr>
                <w:bCs/>
              </w:rPr>
              <w:t>ОГРН 1027700198767</w:t>
            </w:r>
          </w:p>
          <w:p w14:paraId="5CECCCFC" w14:textId="77777777" w:rsidR="009537AC" w:rsidRPr="003922FC" w:rsidRDefault="009537AC" w:rsidP="009537AC">
            <w:pPr>
              <w:contextualSpacing/>
              <w:jc w:val="both"/>
              <w:rPr>
                <w:bCs/>
              </w:rPr>
            </w:pPr>
            <w:r w:rsidRPr="003922FC">
              <w:rPr>
                <w:bCs/>
              </w:rPr>
              <w:t xml:space="preserve">Юридический адрес: 191167, г. Санкт-Петербург, </w:t>
            </w:r>
            <w:proofErr w:type="spellStart"/>
            <w:r w:rsidRPr="003922FC">
              <w:rPr>
                <w:bCs/>
              </w:rPr>
              <w:t>Вн.тер.г</w:t>
            </w:r>
            <w:proofErr w:type="spellEnd"/>
            <w:r w:rsidRPr="003922FC">
              <w:rPr>
                <w:bCs/>
              </w:rPr>
              <w:t xml:space="preserve">. Муниципальный округ </w:t>
            </w:r>
            <w:proofErr w:type="spellStart"/>
            <w:r w:rsidRPr="003922FC">
              <w:rPr>
                <w:bCs/>
              </w:rPr>
              <w:t>Смольнинское</w:t>
            </w:r>
            <w:proofErr w:type="spellEnd"/>
            <w:r w:rsidRPr="003922FC">
              <w:rPr>
                <w:bCs/>
              </w:rPr>
              <w:t xml:space="preserve">, </w:t>
            </w:r>
            <w:proofErr w:type="spellStart"/>
            <w:r w:rsidRPr="003922FC">
              <w:rPr>
                <w:bCs/>
              </w:rPr>
              <w:t>Синопская</w:t>
            </w:r>
            <w:proofErr w:type="spellEnd"/>
            <w:r w:rsidRPr="003922FC">
              <w:rPr>
                <w:bCs/>
              </w:rPr>
              <w:t xml:space="preserve"> набережная, д. 14, литера А</w:t>
            </w:r>
          </w:p>
          <w:p w14:paraId="0380D051" w14:textId="77777777" w:rsidR="009537AC" w:rsidRPr="003922FC" w:rsidRDefault="009537AC" w:rsidP="009537AC">
            <w:pPr>
              <w:contextualSpacing/>
              <w:jc w:val="both"/>
              <w:rPr>
                <w:bCs/>
              </w:rPr>
            </w:pPr>
            <w:r w:rsidRPr="003922FC">
              <w:rPr>
                <w:bCs/>
              </w:rPr>
              <w:t>Почтовый адрес: 693020, Сахалинская область, г. Южно-Сахалинск, ул. Ленина, д.220</w:t>
            </w:r>
          </w:p>
          <w:p w14:paraId="7FC4750F" w14:textId="77777777" w:rsidR="009537AC" w:rsidRPr="003922FC" w:rsidRDefault="009537AC" w:rsidP="009537AC">
            <w:pPr>
              <w:contextualSpacing/>
              <w:jc w:val="both"/>
              <w:rPr>
                <w:b/>
                <w:bCs/>
              </w:rPr>
            </w:pPr>
            <w:r w:rsidRPr="003922FC">
              <w:rPr>
                <w:b/>
                <w:bCs/>
              </w:rPr>
              <w:t>Банковские реквизиты:</w:t>
            </w:r>
          </w:p>
          <w:p w14:paraId="2ECBC526" w14:textId="77777777" w:rsidR="009537AC" w:rsidRPr="003922FC" w:rsidRDefault="009537AC" w:rsidP="009537AC">
            <w:pPr>
              <w:contextualSpacing/>
              <w:jc w:val="both"/>
              <w:rPr>
                <w:bCs/>
              </w:rPr>
            </w:pPr>
            <w:r w:rsidRPr="003922FC">
              <w:rPr>
                <w:bCs/>
              </w:rPr>
              <w:t>ИНН / КПП 7707049388/770545001</w:t>
            </w:r>
          </w:p>
          <w:p w14:paraId="5A5710A7" w14:textId="77777777" w:rsidR="009537AC" w:rsidRPr="003922FC" w:rsidRDefault="009537AC" w:rsidP="009537AC">
            <w:pPr>
              <w:contextualSpacing/>
              <w:jc w:val="both"/>
              <w:rPr>
                <w:bCs/>
              </w:rPr>
            </w:pPr>
            <w:r w:rsidRPr="003922FC">
              <w:rPr>
                <w:bCs/>
              </w:rPr>
              <w:t>Р/с 40702810942020002415</w:t>
            </w:r>
          </w:p>
          <w:p w14:paraId="5926CC4E" w14:textId="77777777" w:rsidR="009537AC" w:rsidRPr="003922FC" w:rsidRDefault="009537AC" w:rsidP="009537AC">
            <w:pPr>
              <w:contextualSpacing/>
              <w:jc w:val="both"/>
              <w:rPr>
                <w:bCs/>
              </w:rPr>
            </w:pPr>
            <w:r w:rsidRPr="003922FC">
              <w:rPr>
                <w:bCs/>
              </w:rPr>
              <w:t>Волго-Вятский банк ПАО Сбербанк</w:t>
            </w:r>
          </w:p>
          <w:p w14:paraId="4078ACEB" w14:textId="77777777" w:rsidR="009537AC" w:rsidRDefault="009537AC" w:rsidP="009537AC">
            <w:pPr>
              <w:contextualSpacing/>
              <w:jc w:val="both"/>
              <w:rPr>
                <w:bCs/>
              </w:rPr>
            </w:pPr>
            <w:r w:rsidRPr="003922FC">
              <w:rPr>
                <w:bCs/>
              </w:rPr>
              <w:t>БИК 042202603</w:t>
            </w:r>
          </w:p>
          <w:p w14:paraId="50762D3D" w14:textId="708E9261" w:rsidR="009B10C2" w:rsidRPr="00C33657" w:rsidRDefault="009537AC" w:rsidP="009537AC">
            <w:pPr>
              <w:contextualSpacing/>
              <w:jc w:val="both"/>
              <w:rPr>
                <w:bCs/>
              </w:rPr>
            </w:pPr>
            <w:r>
              <w:rPr>
                <w:bCs/>
              </w:rPr>
              <w:t xml:space="preserve">К/с </w:t>
            </w:r>
            <w:r w:rsidRPr="00453B16">
              <w:rPr>
                <w:bCs/>
              </w:rPr>
              <w:t>30101810900000000603</w:t>
            </w:r>
          </w:p>
        </w:tc>
        <w:tc>
          <w:tcPr>
            <w:tcW w:w="4822" w:type="dxa"/>
          </w:tcPr>
          <w:p w14:paraId="43826DE8" w14:textId="77777777" w:rsidR="009B10C2" w:rsidRPr="000955CB" w:rsidRDefault="009B10C2" w:rsidP="009B10C2">
            <w:pPr>
              <w:jc w:val="both"/>
            </w:pPr>
            <w:r w:rsidRPr="000955CB">
              <w:t xml:space="preserve">ИНН / КПП </w:t>
            </w:r>
          </w:p>
          <w:p w14:paraId="7DBF3FE2" w14:textId="77777777" w:rsidR="009B10C2" w:rsidRPr="000955CB" w:rsidRDefault="009B10C2" w:rsidP="009B10C2">
            <w:pPr>
              <w:jc w:val="both"/>
            </w:pPr>
            <w:r w:rsidRPr="000955CB">
              <w:t xml:space="preserve">ОГРН </w:t>
            </w:r>
          </w:p>
          <w:p w14:paraId="2D02C2CE" w14:textId="77777777" w:rsidR="009B10C2" w:rsidRPr="000955CB" w:rsidRDefault="009B10C2" w:rsidP="009B10C2">
            <w:pPr>
              <w:jc w:val="both"/>
            </w:pPr>
            <w:r w:rsidRPr="000955CB">
              <w:t xml:space="preserve">Юридический адрес: </w:t>
            </w:r>
          </w:p>
          <w:p w14:paraId="5DF81C7F" w14:textId="77777777" w:rsidR="009B10C2" w:rsidRPr="000955CB" w:rsidRDefault="009B10C2" w:rsidP="009B10C2">
            <w:pPr>
              <w:jc w:val="both"/>
            </w:pPr>
            <w:r w:rsidRPr="000955CB">
              <w:t xml:space="preserve">Почтовый адрес: </w:t>
            </w:r>
          </w:p>
          <w:p w14:paraId="126A0ECE" w14:textId="77777777" w:rsidR="009B10C2" w:rsidRPr="000955CB" w:rsidRDefault="009B10C2" w:rsidP="009B10C2">
            <w:pPr>
              <w:jc w:val="both"/>
              <w:rPr>
                <w:b/>
              </w:rPr>
            </w:pPr>
            <w:r w:rsidRPr="000955CB">
              <w:rPr>
                <w:b/>
              </w:rPr>
              <w:t>Банковские реквизиты:</w:t>
            </w:r>
          </w:p>
          <w:p w14:paraId="09C6A013" w14:textId="77777777" w:rsidR="009B10C2" w:rsidRDefault="009B10C2" w:rsidP="009B10C2">
            <w:pPr>
              <w:jc w:val="both"/>
            </w:pPr>
            <w:r>
              <w:t>р</w:t>
            </w:r>
            <w:r w:rsidRPr="000955CB">
              <w:t xml:space="preserve">/с </w:t>
            </w:r>
          </w:p>
          <w:p w14:paraId="23F7A4F6" w14:textId="77777777" w:rsidR="009B10C2" w:rsidRPr="000955CB" w:rsidRDefault="009B10C2" w:rsidP="009B10C2">
            <w:pPr>
              <w:jc w:val="both"/>
            </w:pPr>
          </w:p>
          <w:p w14:paraId="6E8043B6" w14:textId="77777777" w:rsidR="009B10C2" w:rsidRPr="000955CB" w:rsidRDefault="009B10C2" w:rsidP="009B10C2">
            <w:pPr>
              <w:jc w:val="both"/>
            </w:pPr>
            <w:r>
              <w:t>к</w:t>
            </w:r>
            <w:r w:rsidRPr="000955CB">
              <w:t xml:space="preserve">/с </w:t>
            </w:r>
          </w:p>
          <w:p w14:paraId="353BC5F8" w14:textId="49B28EDC" w:rsidR="009B10C2" w:rsidRPr="00C33657" w:rsidRDefault="009B10C2" w:rsidP="009B10C2">
            <w:pPr>
              <w:jc w:val="both"/>
            </w:pPr>
            <w:r w:rsidRPr="000955CB">
              <w:t>БИК</w:t>
            </w:r>
          </w:p>
        </w:tc>
      </w:tr>
      <w:tr w:rsidR="00200BFB" w:rsidRPr="00C33657" w14:paraId="784777EC" w14:textId="77777777" w:rsidTr="00B6109B">
        <w:trPr>
          <w:trHeight w:val="1984"/>
        </w:trPr>
        <w:tc>
          <w:tcPr>
            <w:tcW w:w="9635" w:type="dxa"/>
            <w:gridSpan w:val="2"/>
          </w:tcPr>
          <w:p w14:paraId="517CB75D" w14:textId="77777777" w:rsidR="00200BFB" w:rsidRPr="00C33657" w:rsidRDefault="00200BFB" w:rsidP="00200BFB">
            <w:pPr>
              <w:rPr>
                <w:sz w:val="22"/>
                <w:szCs w:val="22"/>
              </w:rPr>
            </w:pPr>
            <w:r w:rsidRPr="00C33657">
              <w:t>При проведении расчетов с лицевого счета КПП: 784201001</w:t>
            </w:r>
          </w:p>
          <w:p w14:paraId="389354BC" w14:textId="77777777" w:rsidR="00200BFB" w:rsidRPr="00C33657" w:rsidRDefault="00200BFB" w:rsidP="00200BFB">
            <w:r w:rsidRPr="00C33657">
              <w:t>Реквизиты единого лицевого счета в Управлении Федерального казначейства по г. Москве</w:t>
            </w:r>
          </w:p>
          <w:p w14:paraId="072683FF" w14:textId="77777777" w:rsidR="00200BFB" w:rsidRPr="00C33657" w:rsidRDefault="00200BFB" w:rsidP="00200BFB">
            <w:pPr>
              <w:spacing w:after="160"/>
              <w:contextualSpacing/>
            </w:pPr>
            <w:r w:rsidRPr="00C33657">
              <w:t>УФК по г. Москве (ПАО «Ростелеком», л/с 711В1602001)</w:t>
            </w:r>
          </w:p>
          <w:p w14:paraId="6BA27CFD" w14:textId="77777777" w:rsidR="00200BFB" w:rsidRPr="00C33657" w:rsidRDefault="00200BFB" w:rsidP="00200BFB">
            <w:pPr>
              <w:spacing w:after="160"/>
              <w:contextualSpacing/>
            </w:pPr>
            <w:r w:rsidRPr="00C33657">
              <w:t>Банк: ГУ БАНКА РОССИИ ПО ЦФО//УФК ПО Г. МОСКВЕ г. Москва</w:t>
            </w:r>
          </w:p>
          <w:p w14:paraId="53A1EE52" w14:textId="77777777" w:rsidR="00200BFB" w:rsidRPr="00C33657" w:rsidRDefault="00200BFB" w:rsidP="00200BFB">
            <w:pPr>
              <w:spacing w:after="160"/>
              <w:contextualSpacing/>
            </w:pPr>
            <w:r w:rsidRPr="00C33657">
              <w:t>БИК: 004525988</w:t>
            </w:r>
          </w:p>
          <w:p w14:paraId="064095BC" w14:textId="77777777" w:rsidR="00200BFB" w:rsidRPr="00C33657" w:rsidRDefault="00200BFB" w:rsidP="00200BFB">
            <w:pPr>
              <w:spacing w:after="160"/>
              <w:contextualSpacing/>
            </w:pPr>
            <w:r w:rsidRPr="00C33657">
              <w:t>ЕКС: 40102810545370000003</w:t>
            </w:r>
          </w:p>
          <w:p w14:paraId="76BD0DE2" w14:textId="77777777" w:rsidR="00200BFB" w:rsidRPr="00C33657" w:rsidRDefault="00200BFB" w:rsidP="00200BFB">
            <w:pPr>
              <w:jc w:val="both"/>
            </w:pPr>
            <w:r w:rsidRPr="00C33657">
              <w:t>Номер казначейского счета: 03215643000000017301</w:t>
            </w:r>
          </w:p>
          <w:p w14:paraId="4DCA86F8" w14:textId="77777777" w:rsidR="00200BFB" w:rsidRPr="00C33657" w:rsidRDefault="00200BFB" w:rsidP="00200BFB">
            <w:pPr>
              <w:jc w:val="both"/>
            </w:pPr>
          </w:p>
          <w:p w14:paraId="6DA8B946" w14:textId="77777777" w:rsidR="00200BFB" w:rsidRPr="00C33657" w:rsidRDefault="00200BFB" w:rsidP="00200BFB">
            <w:pPr>
              <w:jc w:val="both"/>
            </w:pPr>
            <w:r w:rsidRPr="00C33657">
              <w:t>Реквизиты доходного счета КЦ:</w:t>
            </w:r>
          </w:p>
          <w:p w14:paraId="7CD8A2D2" w14:textId="77777777" w:rsidR="00200BFB" w:rsidRPr="00C33657" w:rsidRDefault="00200BFB" w:rsidP="00200BFB">
            <w:pPr>
              <w:jc w:val="both"/>
            </w:pPr>
            <w:r w:rsidRPr="00C33657">
              <w:t>• Полное наименование Банка: Публичное акционерное общество «Сбербанк России»</w:t>
            </w:r>
          </w:p>
          <w:p w14:paraId="1DEB3DD0" w14:textId="77777777" w:rsidR="00200BFB" w:rsidRPr="00C33657" w:rsidRDefault="00200BFB" w:rsidP="00200BFB">
            <w:pPr>
              <w:jc w:val="both"/>
            </w:pPr>
            <w:r w:rsidRPr="00C33657">
              <w:t>• Сокращенное наименование Банка: ПАО Сбербанк</w:t>
            </w:r>
          </w:p>
          <w:p w14:paraId="64AF2136" w14:textId="77777777" w:rsidR="00200BFB" w:rsidRPr="00C33657" w:rsidRDefault="00200BFB" w:rsidP="00200BFB">
            <w:pPr>
              <w:jc w:val="both"/>
            </w:pPr>
            <w:r w:rsidRPr="00C33657">
              <w:t>• БИК: 044525225</w:t>
            </w:r>
          </w:p>
          <w:p w14:paraId="2D9A0DDA" w14:textId="77777777" w:rsidR="00200BFB" w:rsidRPr="00C33657" w:rsidRDefault="00200BFB" w:rsidP="00200BFB">
            <w:pPr>
              <w:jc w:val="both"/>
            </w:pPr>
            <w:r w:rsidRPr="00C33657">
              <w:t>• Расчетный счет: 40702810038180132605</w:t>
            </w:r>
          </w:p>
          <w:p w14:paraId="0A1239FE" w14:textId="77777777" w:rsidR="00200BFB" w:rsidRPr="00C33657" w:rsidRDefault="00200BFB" w:rsidP="00200BF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79928CAE"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D575A3">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3"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2" w:name="Приложение_2"/>
      <w:r w:rsidRPr="00C33657">
        <w:rPr>
          <w:b/>
          <w:szCs w:val="26"/>
        </w:rPr>
        <w:lastRenderedPageBreak/>
        <w:t>Приложение №</w:t>
      </w:r>
      <w:r w:rsidR="00AE16AB" w:rsidRPr="00C33657">
        <w:rPr>
          <w:b/>
          <w:szCs w:val="26"/>
        </w:rPr>
        <w:t> </w:t>
      </w:r>
      <w:r w:rsidRPr="00C33657">
        <w:rPr>
          <w:b/>
          <w:szCs w:val="26"/>
        </w:rPr>
        <w:t>2</w:t>
      </w:r>
      <w:bookmarkEnd w:id="22"/>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3"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3"/>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780AD763" w14:textId="77777777" w:rsidR="0008792C" w:rsidRDefault="0008792C" w:rsidP="0008792C">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52F5EF4B" w14:textId="77777777" w:rsidR="0008792C" w:rsidRDefault="0008792C" w:rsidP="0008792C">
      <w:pPr>
        <w:ind w:right="4"/>
        <w:jc w:val="both"/>
      </w:pPr>
      <w:r>
        <w:t>6.2.</w:t>
      </w:r>
      <w:r>
        <w:tab/>
        <w:t>Оплата Заказчику за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3FE9F3AD" w14:textId="77777777" w:rsidR="0008792C" w:rsidRDefault="0008792C" w:rsidP="0008792C">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0D360F1D" w14:textId="77777777" w:rsidR="0008792C" w:rsidRDefault="0008792C" w:rsidP="0008792C">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6DEE8826" w14:textId="77777777" w:rsidR="0008792C" w:rsidRDefault="0008792C" w:rsidP="0008792C">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72EA17FB" w14:textId="77777777" w:rsidR="0008792C" w:rsidRDefault="0008792C" w:rsidP="0008792C">
      <w:pPr>
        <w:ind w:right="4"/>
        <w:jc w:val="both"/>
      </w:pPr>
      <w:r>
        <w:t>- в документах, подтверждающих возникновение денежных обязательств;</w:t>
      </w:r>
    </w:p>
    <w:p w14:paraId="19A6F3E5" w14:textId="77777777" w:rsidR="0008792C" w:rsidRDefault="0008792C" w:rsidP="0008792C">
      <w:pPr>
        <w:ind w:right="4"/>
        <w:jc w:val="both"/>
      </w:pPr>
      <w:r>
        <w:t>- в счете-фактуре в соответствующей строке установленной формы;</w:t>
      </w:r>
    </w:p>
    <w:p w14:paraId="34E74779" w14:textId="77777777" w:rsidR="0008792C" w:rsidRDefault="0008792C" w:rsidP="0008792C">
      <w:pPr>
        <w:ind w:right="4"/>
        <w:jc w:val="both"/>
      </w:pPr>
      <w:r>
        <w:t>- в платежных и расчетных документах;</w:t>
      </w:r>
    </w:p>
    <w:p w14:paraId="27ADB809" w14:textId="77777777" w:rsidR="0008792C" w:rsidRDefault="0008792C" w:rsidP="0008792C">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E7A0B42" w14:textId="77777777" w:rsidR="0008792C" w:rsidRDefault="0008792C" w:rsidP="0008792C">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3B0EC296" w14:textId="77777777" w:rsidR="0008792C" w:rsidRDefault="0008792C" w:rsidP="0008792C">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404BC5A4" w14:textId="77777777" w:rsidR="0008792C" w:rsidRDefault="0008792C" w:rsidP="0008792C">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35E9F38E" w14:textId="77777777" w:rsidR="0008792C" w:rsidRDefault="0008792C" w:rsidP="0008792C">
      <w:pPr>
        <w:ind w:right="4"/>
        <w:jc w:val="both"/>
      </w:pPr>
      <w:r>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6B31534B" w14:textId="77777777" w:rsidR="0008792C" w:rsidRDefault="0008792C" w:rsidP="0008792C">
      <w:pPr>
        <w:ind w:right="4"/>
        <w:jc w:val="both"/>
      </w:pPr>
      <w:r>
        <w:lastRenderedPageBreak/>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5E5553BD" w14:textId="77777777" w:rsidR="0008792C" w:rsidRDefault="0008792C" w:rsidP="0008792C">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0A7A5E4B" w14:textId="77777777" w:rsidR="0008792C" w:rsidRDefault="0008792C" w:rsidP="0008792C">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1380148D" w14:textId="77777777" w:rsidR="0008792C" w:rsidRDefault="0008792C" w:rsidP="0008792C">
      <w:pPr>
        <w:ind w:right="4"/>
        <w:jc w:val="both"/>
      </w:pPr>
      <w:r>
        <w:t>-  оплаты обязательств Подрядчика в соответствии с валютным законодательством Российской Федерации;</w:t>
      </w:r>
    </w:p>
    <w:p w14:paraId="33A12CA1" w14:textId="77777777" w:rsidR="0008792C" w:rsidRDefault="0008792C" w:rsidP="0008792C">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4939FA4C" w14:textId="77777777" w:rsidR="0008792C" w:rsidRDefault="0008792C" w:rsidP="0008792C">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50441F55" w14:textId="77777777" w:rsidR="0008792C" w:rsidRDefault="0008792C" w:rsidP="0008792C">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6072E508" w14:textId="77777777" w:rsidR="0008792C" w:rsidRPr="00A30102" w:rsidRDefault="0008792C" w:rsidP="0008792C">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 .</w:t>
      </w:r>
    </w:p>
    <w:p w14:paraId="32C945FD" w14:textId="77777777" w:rsidR="0008792C" w:rsidRDefault="0008792C" w:rsidP="0008792C">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6E8ECBD5" w14:textId="77777777" w:rsidR="0008792C" w:rsidRDefault="0008792C" w:rsidP="0008792C">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w:t>
      </w:r>
      <w:r>
        <w:lastRenderedPageBreak/>
        <w:t>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772E8ACF" w14:textId="77777777" w:rsidR="0008792C" w:rsidRDefault="0008792C" w:rsidP="0008792C">
      <w:pPr>
        <w:ind w:right="4"/>
        <w:jc w:val="both"/>
      </w:pPr>
      <w:r>
        <w:t>6.6.    Подрядчик обязан предоставлять в Федеральное казначейство документы, установленные порядком санкционирования.</w:t>
      </w:r>
    </w:p>
    <w:p w14:paraId="4F901EB6" w14:textId="77777777" w:rsidR="0008792C" w:rsidRDefault="0008792C" w:rsidP="0008792C">
      <w:pPr>
        <w:ind w:right="4"/>
        <w:jc w:val="both"/>
      </w:pPr>
      <w:r>
        <w:t>6.7.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66F6FB2A" w14:textId="77777777" w:rsidR="0008792C" w:rsidRDefault="0008792C" w:rsidP="0008792C">
      <w:pPr>
        <w:ind w:right="4"/>
        <w:jc w:val="both"/>
      </w:pPr>
      <w:r>
        <w:t>6.8.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2C0E6C4D" w14:textId="77777777" w:rsidR="0008792C" w:rsidRDefault="0008792C" w:rsidP="0008792C">
      <w:pPr>
        <w:ind w:right="4"/>
        <w:jc w:val="both"/>
      </w:pPr>
      <w:r>
        <w:t xml:space="preserve">6.9.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405D8AFB" w14:textId="77777777" w:rsidR="0008792C" w:rsidRDefault="0008792C" w:rsidP="0008792C">
      <w:pPr>
        <w:ind w:right="4"/>
        <w:jc w:val="both"/>
      </w:pPr>
      <w:r>
        <w:t>6.10.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14:paraId="5FA9A42F" w14:textId="77777777" w:rsidR="0008792C" w:rsidRDefault="0008792C" w:rsidP="0008792C">
      <w:pPr>
        <w:ind w:right="4"/>
        <w:jc w:val="both"/>
      </w:pPr>
      <w:r>
        <w:t xml:space="preserve"> 6.11.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0A0C9996" w14:textId="77777777" w:rsidR="0008792C" w:rsidRDefault="0008792C" w:rsidP="0008792C">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206CC24C" w14:textId="77777777" w:rsidR="0008792C" w:rsidRDefault="0008792C" w:rsidP="0008792C">
      <w:pPr>
        <w:ind w:right="4"/>
        <w:jc w:val="both"/>
      </w:pPr>
      <w:r>
        <w:t xml:space="preserve"> 6.12.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076696EF" w14:textId="77777777" w:rsidR="0008792C" w:rsidRDefault="0008792C" w:rsidP="0008792C">
      <w:pPr>
        <w:ind w:right="4"/>
        <w:jc w:val="both"/>
      </w:pPr>
      <w:r>
        <w:t xml:space="preserve">  6.13.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05B90095" w14:textId="77777777" w:rsidR="0008792C" w:rsidRDefault="0008792C" w:rsidP="0008792C">
      <w:pPr>
        <w:ind w:right="4"/>
        <w:jc w:val="both"/>
      </w:pPr>
    </w:p>
    <w:p w14:paraId="2557F89F" w14:textId="77777777" w:rsidR="0008792C" w:rsidRDefault="0008792C" w:rsidP="0008792C">
      <w:pPr>
        <w:ind w:right="4"/>
        <w:jc w:val="both"/>
      </w:pPr>
    </w:p>
    <w:p w14:paraId="3AE9B0D9" w14:textId="77777777" w:rsidR="0008792C" w:rsidRDefault="0008792C" w:rsidP="0008792C">
      <w:pPr>
        <w:ind w:right="4"/>
        <w:jc w:val="both"/>
      </w:pPr>
    </w:p>
    <w:p w14:paraId="32323A71" w14:textId="77777777" w:rsidR="0008792C" w:rsidRPr="005A3E2B" w:rsidRDefault="0008792C" w:rsidP="0008792C">
      <w:pPr>
        <w:ind w:right="4"/>
        <w:jc w:val="center"/>
        <w:rPr>
          <w:b/>
        </w:rPr>
      </w:pPr>
      <w:r w:rsidRPr="005A3E2B">
        <w:rPr>
          <w:b/>
        </w:rPr>
        <w:t>Дополнительные условия, включаемые в Договор (БЗ) (соглашение)</w:t>
      </w:r>
    </w:p>
    <w:p w14:paraId="4BF8D113" w14:textId="77777777" w:rsidR="0008792C" w:rsidRDefault="0008792C" w:rsidP="0008792C">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23799F72" w14:textId="77777777" w:rsidR="0008792C" w:rsidRDefault="0008792C" w:rsidP="0008792C">
      <w:pPr>
        <w:ind w:right="4"/>
        <w:jc w:val="both"/>
      </w:pPr>
    </w:p>
    <w:p w14:paraId="0BE68E37" w14:textId="77777777" w:rsidR="0008792C" w:rsidRPr="005A3E2B" w:rsidRDefault="0008792C" w:rsidP="0008792C">
      <w:pPr>
        <w:ind w:right="4"/>
        <w:jc w:val="both"/>
        <w:rPr>
          <w:b/>
        </w:rPr>
      </w:pP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26EA977E" w14:textId="77777777" w:rsidR="0008792C" w:rsidRDefault="0008792C" w:rsidP="0008792C">
      <w:pPr>
        <w:ind w:right="4"/>
        <w:jc w:val="both"/>
      </w:pPr>
      <w:r>
        <w:t xml:space="preserve"> 6.14.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10C28981" w14:textId="77777777" w:rsidR="0008792C" w:rsidRDefault="0008792C" w:rsidP="0008792C">
      <w:pPr>
        <w:ind w:right="4"/>
        <w:jc w:val="both"/>
      </w:pPr>
      <w:r>
        <w:t>6.15.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1221CD58" w14:textId="77777777" w:rsidR="0008792C" w:rsidRDefault="0008792C" w:rsidP="0008792C">
      <w:pPr>
        <w:ind w:right="4"/>
        <w:jc w:val="both"/>
      </w:pPr>
      <w:r>
        <w:t xml:space="preserve">6.16.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35CF5447" w14:textId="77777777" w:rsidR="0008792C" w:rsidRDefault="0008792C" w:rsidP="0008792C">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6DE1012E" w14:textId="77777777" w:rsidR="0008792C" w:rsidRDefault="0008792C" w:rsidP="0008792C">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6BF7364C" w14:textId="77777777" w:rsidR="0008792C" w:rsidRDefault="0008792C" w:rsidP="0008792C">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05EAF3BB" w14:textId="77777777" w:rsidR="0008792C" w:rsidRDefault="0008792C" w:rsidP="0008792C">
      <w:pPr>
        <w:ind w:right="4"/>
        <w:jc w:val="both"/>
      </w:pPr>
      <w:r>
        <w:t xml:space="preserve">6.17.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Подрядчиком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Подрядчиком в территориальный орган Федерального казначейства акта приёма – передачи товара, акта выполненных работ (оказанных услуг), иных документов, </w:t>
      </w:r>
      <w:r>
        <w:lastRenderedPageBreak/>
        <w:t>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2194F2A0" w14:textId="77777777" w:rsidR="0008792C" w:rsidRDefault="0008792C" w:rsidP="0008792C">
      <w:pPr>
        <w:ind w:right="4"/>
        <w:jc w:val="both"/>
      </w:pPr>
    </w:p>
    <w:p w14:paraId="6A2CA59C" w14:textId="77777777" w:rsidR="0008792C" w:rsidRPr="005A3E2B" w:rsidRDefault="0008792C" w:rsidP="0008792C">
      <w:pPr>
        <w:ind w:right="4"/>
        <w:jc w:val="both"/>
        <w:rPr>
          <w:b/>
        </w:rPr>
      </w:pPr>
      <w:r w:rsidRPr="005A3E2B">
        <w:rPr>
          <w:b/>
        </w:rPr>
        <w:t>[в Договор (БЗ) в целях исполнения государст</w:t>
      </w:r>
      <w:r>
        <w:rPr>
          <w:b/>
        </w:rPr>
        <w:t>венного оборонного заказа (ГОЗ)</w:t>
      </w:r>
      <w:r w:rsidRPr="005A3E2B">
        <w:rPr>
          <w:b/>
        </w:rPr>
        <w:t>]</w:t>
      </w:r>
    </w:p>
    <w:p w14:paraId="4DDA486F" w14:textId="77777777" w:rsidR="0008792C" w:rsidRDefault="0008792C" w:rsidP="0008792C">
      <w:pPr>
        <w:ind w:right="4"/>
        <w:jc w:val="both"/>
      </w:pPr>
      <w:r>
        <w:t>6.18.</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4A19A057" w14:textId="77777777" w:rsidR="0008792C" w:rsidRDefault="0008792C" w:rsidP="0008792C">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54291786" w14:textId="77777777" w:rsidR="0008792C" w:rsidRDefault="0008792C" w:rsidP="0008792C">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47785B6D" w14:textId="77777777" w:rsidR="0008792C" w:rsidRDefault="0008792C" w:rsidP="0008792C">
      <w:pPr>
        <w:ind w:right="4"/>
        <w:jc w:val="both"/>
      </w:pPr>
    </w:p>
    <w:p w14:paraId="6F584614" w14:textId="77777777" w:rsidR="0008792C" w:rsidRDefault="0008792C" w:rsidP="0008792C">
      <w:pPr>
        <w:ind w:right="4"/>
        <w:jc w:val="both"/>
      </w:pPr>
    </w:p>
    <w:p w14:paraId="2885532B" w14:textId="77777777" w:rsidR="0008792C" w:rsidRPr="005A3E2B" w:rsidRDefault="0008792C" w:rsidP="0008792C">
      <w:pPr>
        <w:ind w:right="4"/>
        <w:jc w:val="both"/>
        <w:rPr>
          <w:b/>
        </w:rPr>
      </w:pPr>
      <w:r w:rsidRPr="005A3E2B">
        <w:rPr>
          <w:b/>
        </w:rPr>
        <w:t>[в Договор (БЗ), предусматривающий условие о применении казначейского обеспечения обязательств]</w:t>
      </w:r>
    </w:p>
    <w:p w14:paraId="1DD473A9" w14:textId="77777777" w:rsidR="0008792C" w:rsidRDefault="0008792C" w:rsidP="0008792C">
      <w:pPr>
        <w:ind w:right="4"/>
        <w:jc w:val="both"/>
      </w:pPr>
      <w:r>
        <w:t>6.19.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7A65E877" w14:textId="77777777" w:rsidR="0008792C" w:rsidRDefault="0008792C" w:rsidP="0008792C">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329427C6" w14:textId="77777777" w:rsidR="0008792C" w:rsidRDefault="0008792C" w:rsidP="0008792C">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22% ________ (_______________________________) рубля __ копеек.</w:t>
      </w:r>
    </w:p>
    <w:p w14:paraId="78C6AB39" w14:textId="77777777" w:rsidR="0008792C" w:rsidRDefault="0008792C" w:rsidP="0008792C">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78A390CE" w14:textId="77777777" w:rsidR="0008792C" w:rsidRDefault="0008792C" w:rsidP="0008792C">
      <w:pPr>
        <w:ind w:right="4"/>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35F72CA4" w14:textId="77777777" w:rsidR="0008792C" w:rsidRDefault="0008792C" w:rsidP="0008792C">
      <w:pPr>
        <w:ind w:right="4"/>
        <w:jc w:val="both"/>
      </w:pPr>
      <w:r>
        <w:lastRenderedPageBreak/>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66786884" w14:textId="77777777" w:rsidR="0008792C" w:rsidRDefault="0008792C" w:rsidP="0008792C">
      <w:pPr>
        <w:ind w:right="4"/>
        <w:jc w:val="both"/>
      </w:pPr>
    </w:p>
    <w:p w14:paraId="344E8119" w14:textId="77777777" w:rsidR="0008792C" w:rsidRDefault="0008792C" w:rsidP="0008792C">
      <w:pPr>
        <w:ind w:right="4"/>
        <w:jc w:val="both"/>
      </w:pPr>
    </w:p>
    <w:p w14:paraId="42BB5A33" w14:textId="77777777" w:rsidR="0008792C" w:rsidRPr="005A3E2B" w:rsidRDefault="0008792C" w:rsidP="0008792C">
      <w:pPr>
        <w:ind w:right="4"/>
        <w:jc w:val="both"/>
        <w:rPr>
          <w:b/>
        </w:rPr>
      </w:pPr>
      <w:r w:rsidRPr="005A3E2B">
        <w:rPr>
          <w:b/>
        </w:rPr>
        <w:t>[в Договор (БЗ), финансируемый из средств бюджета субъекта Российской Федерации (местного бюджета)]</w:t>
      </w:r>
    </w:p>
    <w:p w14:paraId="28802042" w14:textId="77777777" w:rsidR="0008792C" w:rsidRDefault="0008792C" w:rsidP="0008792C">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566253A0" w14:textId="77777777" w:rsidR="0008792C" w:rsidRDefault="0008792C" w:rsidP="0008792C">
      <w:pPr>
        <w:ind w:right="4"/>
        <w:jc w:val="both"/>
      </w:pPr>
      <w:r>
        <w:t xml:space="preserve"> </w:t>
      </w:r>
    </w:p>
    <w:p w14:paraId="152EFE30" w14:textId="77777777" w:rsidR="0008792C" w:rsidRPr="005A3E2B" w:rsidRDefault="0008792C" w:rsidP="0008792C">
      <w:pPr>
        <w:ind w:right="4"/>
        <w:jc w:val="both"/>
        <w:rPr>
          <w:b/>
        </w:rPr>
      </w:pPr>
      <w:r w:rsidRPr="005A3E2B">
        <w:rPr>
          <w:b/>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46DA41D7" w14:textId="77777777" w:rsidR="0008792C" w:rsidRDefault="0008792C" w:rsidP="0008792C">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3E1CBD1B" w14:textId="77777777" w:rsidR="0008792C" w:rsidRDefault="0008792C" w:rsidP="0008792C">
      <w:pPr>
        <w:ind w:right="4"/>
        <w:jc w:val="both"/>
      </w:pPr>
    </w:p>
    <w:p w14:paraId="6E36ECCC" w14:textId="77777777" w:rsidR="0008792C" w:rsidRPr="005A3E2B" w:rsidRDefault="0008792C" w:rsidP="0008792C">
      <w:pPr>
        <w:ind w:right="4"/>
        <w:jc w:val="center"/>
        <w:rPr>
          <w:b/>
        </w:rPr>
      </w:pPr>
      <w:r w:rsidRPr="005A3E2B">
        <w:rPr>
          <w:b/>
        </w:rPr>
        <w:t>Дополнительные условия для включения в расходные договоры (БЗ),</w:t>
      </w:r>
    </w:p>
    <w:p w14:paraId="4C2740D3" w14:textId="77777777" w:rsidR="0008792C" w:rsidRPr="005A3E2B" w:rsidRDefault="0008792C" w:rsidP="0008792C">
      <w:pPr>
        <w:ind w:right="4"/>
        <w:jc w:val="center"/>
        <w:rPr>
          <w:b/>
        </w:rPr>
      </w:pPr>
      <w:r w:rsidRPr="005A3E2B">
        <w:rPr>
          <w:b/>
        </w:rPr>
        <w:t>подлежащие расширенному казначейскому сопровождению</w:t>
      </w:r>
    </w:p>
    <w:p w14:paraId="18EEBC17" w14:textId="77777777" w:rsidR="0008792C" w:rsidRDefault="0008792C" w:rsidP="0008792C">
      <w:pPr>
        <w:ind w:right="4"/>
        <w:jc w:val="both"/>
      </w:pPr>
    </w:p>
    <w:p w14:paraId="19B2853E" w14:textId="77777777" w:rsidR="0008792C" w:rsidRDefault="0008792C" w:rsidP="0008792C">
      <w:pPr>
        <w:ind w:right="4"/>
        <w:jc w:val="both"/>
      </w:pPr>
      <w:r>
        <w:t xml:space="preserve">  В соответствии с требованиями Правил расширенного КС в Договор (БЗ) включаются следующие условия: </w:t>
      </w:r>
    </w:p>
    <w:p w14:paraId="70AE488D" w14:textId="77777777" w:rsidR="0008792C" w:rsidRDefault="0008792C" w:rsidP="0008792C">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69224FCB" w14:textId="77777777" w:rsidR="0008792C" w:rsidRDefault="0008792C" w:rsidP="0008792C">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645C0146" w14:textId="77777777" w:rsidR="0008792C" w:rsidRDefault="0008792C" w:rsidP="0008792C">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38A9D52A" w14:textId="77777777" w:rsidR="0008792C" w:rsidRDefault="0008792C" w:rsidP="0008792C">
      <w:pPr>
        <w:ind w:right="4"/>
        <w:jc w:val="both"/>
      </w:pPr>
      <w:r>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w:t>
      </w:r>
      <w:r>
        <w:lastRenderedPageBreak/>
        <w:t xml:space="preserve">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666373F6" w14:textId="77777777" w:rsidR="0008792C" w:rsidRDefault="0008792C" w:rsidP="0008792C">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10649E0E" w14:textId="77777777" w:rsidR="0008792C" w:rsidRDefault="0008792C" w:rsidP="0008792C">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7F1031F5" w14:textId="77777777" w:rsidR="0008792C" w:rsidRDefault="0008792C" w:rsidP="0008792C">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2B599105" w14:textId="77777777" w:rsidR="0008792C" w:rsidRDefault="0008792C" w:rsidP="0008792C">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261D40F6" w14:textId="77777777" w:rsidR="0008792C" w:rsidRDefault="0008792C" w:rsidP="0008792C">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4B51F688" w14:textId="77777777" w:rsidR="0008792C" w:rsidRPr="00C33657" w:rsidRDefault="0008792C" w:rsidP="0008792C">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3A78D51C" w14:textId="5CA66F5B" w:rsidR="00C677BC" w:rsidRPr="00C33657" w:rsidRDefault="00C677BC" w:rsidP="00C677BC">
      <w:pPr>
        <w:ind w:right="4" w:firstLine="708"/>
        <w:jc w:val="both"/>
      </w:pP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4"/>
          <w:headerReference w:type="default" r:id="rId15"/>
          <w:footerReference w:type="default" r:id="rId16"/>
          <w:headerReference w:type="first" r:id="rId17"/>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4"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4"/>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8"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9"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0"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1"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2"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4"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5"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6"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8"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5"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5"/>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6" w:name="_GoBack"/>
    <w:bookmarkStart w:id="27" w:name="_MON_1839394044"/>
    <w:bookmarkEnd w:id="27"/>
    <w:p w14:paraId="34A7211E" w14:textId="0DA96631" w:rsidR="004E5FF6" w:rsidRPr="00C33657" w:rsidRDefault="003A3783" w:rsidP="00A22806">
      <w:pPr>
        <w:jc w:val="center"/>
        <w:rPr>
          <w:szCs w:val="26"/>
        </w:rPr>
      </w:pPr>
      <w:r>
        <w:rPr>
          <w:szCs w:val="26"/>
        </w:rPr>
        <w:object w:dxaOrig="1440" w:dyaOrig="932" w14:anchorId="64AB7E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in;height:46.5pt" o:ole="">
            <v:imagedata r:id="rId29" o:title=""/>
          </v:shape>
          <o:OLEObject Type="Embed" ProgID="Word.Document.12" ShapeID="_x0000_i1032" DrawAspect="Icon" ObjectID="_1850971140" r:id="rId30">
            <o:FieldCodes>\s</o:FieldCodes>
          </o:OLEObject>
        </w:object>
      </w:r>
      <w:bookmarkEnd w:id="26"/>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61CB0CC3" w:rsidR="00A26569" w:rsidRDefault="00A26569" w:rsidP="001B5B11">
      <w:pPr>
        <w:ind w:right="-569"/>
        <w:jc w:val="center"/>
      </w:pPr>
    </w:p>
    <w:bookmarkStart w:id="29" w:name="_MON_1846739483"/>
    <w:bookmarkEnd w:id="29"/>
    <w:p w14:paraId="45B5763F" w14:textId="39328712" w:rsidR="00774990" w:rsidRPr="00C33657" w:rsidRDefault="00EE1B52" w:rsidP="001B5B11">
      <w:pPr>
        <w:ind w:right="-569"/>
        <w:jc w:val="center"/>
      </w:pPr>
      <w:r>
        <w:object w:dxaOrig="1440" w:dyaOrig="932" w14:anchorId="2C2D8A9A">
          <v:shape id="_x0000_i1026" type="#_x0000_t75" style="width:1in;height:46.5pt" o:ole="">
            <v:imagedata r:id="rId31" o:title=""/>
          </v:shape>
          <o:OLEObject Type="Embed" ProgID="Excel.Sheet.12" ShapeID="_x0000_i1026" DrawAspect="Icon" ObjectID="_1850971141" r:id="rId32"/>
        </w:object>
      </w:r>
    </w:p>
    <w:p w14:paraId="5795DA05" w14:textId="43F8AEBF" w:rsidR="003775E6" w:rsidRPr="00C33657" w:rsidRDefault="003775E6" w:rsidP="004305A5">
      <w:pPr>
        <w:pageBreakBefore/>
        <w:tabs>
          <w:tab w:val="left" w:pos="6735"/>
        </w:tabs>
        <w:jc w:val="right"/>
        <w:outlineLvl w:val="0"/>
        <w:rPr>
          <w:b/>
          <w:szCs w:val="26"/>
        </w:rPr>
      </w:pPr>
      <w:bookmarkStart w:id="30"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30"/>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1" w:name="Приложение_6"/>
      <w:r w:rsidRPr="00C33657">
        <w:rPr>
          <w:b/>
        </w:rPr>
        <w:lastRenderedPageBreak/>
        <w:t>Приложение №</w:t>
      </w:r>
      <w:r w:rsidR="00AE16AB" w:rsidRPr="00C33657">
        <w:rPr>
          <w:b/>
        </w:rPr>
        <w:t> </w:t>
      </w:r>
      <w:r w:rsidRPr="00C33657">
        <w:rPr>
          <w:b/>
        </w:rPr>
        <w:t>6</w:t>
      </w:r>
      <w:bookmarkEnd w:id="31"/>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3"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2" w:name="Приложение_7"/>
      <w:r w:rsidRPr="00C33657">
        <w:rPr>
          <w:b/>
          <w:szCs w:val="26"/>
        </w:rPr>
        <w:lastRenderedPageBreak/>
        <w:t>Приложение № </w:t>
      </w:r>
      <w:r w:rsidR="00292502" w:rsidRPr="00C33657">
        <w:rPr>
          <w:b/>
          <w:szCs w:val="26"/>
        </w:rPr>
        <w:t>7</w:t>
      </w:r>
      <w:bookmarkEnd w:id="32"/>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3"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3"/>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4"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4"/>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5" w:name="_Ref442465484"/>
      <w:bookmarkStart w:id="36" w:name="_Ref442461358"/>
      <w:bookmarkStart w:id="37" w:name="Приложение_10"/>
      <w:bookmarkEnd w:id="35"/>
      <w:bookmarkEnd w:id="36"/>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7"/>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8" w:name="_MON_1818585057"/>
    <w:bookmarkEnd w:id="38"/>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4" o:title=""/>
          </v:shape>
          <o:OLEObject Type="Embed" ProgID="Word.Document.12" ShapeID="_x0000_i1027" DrawAspect="Icon" ObjectID="_1850971142" r:id="rId35">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6"/>
          <w:headerReference w:type="first" r:id="rId37"/>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9"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9"/>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40" w:name="_MON_1754399947"/>
    <w:bookmarkEnd w:id="40"/>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8" o:title=""/>
          </v:shape>
          <o:OLEObject Type="Embed" ProgID="Word.Document.12" ShapeID="_x0000_i1028" DrawAspect="Icon" ObjectID="_1850971143" r:id="rId39">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1"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1"/>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2" w:name="_1784987269"/>
    <w:bookmarkEnd w:id="42"/>
    <w:bookmarkStart w:id="43" w:name="_MON_1786171339"/>
    <w:bookmarkEnd w:id="43"/>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0" o:title=""/>
          </v:shape>
          <o:OLEObject Type="Embed" ProgID="Word.Document.12" ShapeID="_x0000_i1029" DrawAspect="Icon" ObjectID="_1850971144" r:id="rId41">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4"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4"/>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2"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5"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5"/>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6" w:name="_ТРЕБОВАНИЯ"/>
      <w:bookmarkEnd w:id="46"/>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7" w:name="Приложение_15"/>
      <w:r w:rsidRPr="00C33657">
        <w:rPr>
          <w:b/>
          <w:color w:val="000000"/>
        </w:rPr>
        <w:lastRenderedPageBreak/>
        <w:t>Приложение №</w:t>
      </w:r>
      <w:r w:rsidR="00AE16AB" w:rsidRPr="00C33657">
        <w:rPr>
          <w:b/>
          <w:color w:val="000000"/>
        </w:rPr>
        <w:t> </w:t>
      </w:r>
      <w:r w:rsidRPr="00C33657">
        <w:rPr>
          <w:b/>
          <w:color w:val="000000"/>
        </w:rPr>
        <w:t>15</w:t>
      </w:r>
      <w:bookmarkEnd w:id="47"/>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BD3692">
      <w:pPr>
        <w:pStyle w:val="24"/>
        <w:numPr>
          <w:ilvl w:val="0"/>
          <w:numId w:val="36"/>
        </w:numPr>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BD3692">
      <w:pPr>
        <w:pStyle w:val="31"/>
        <w:numPr>
          <w:ilvl w:val="0"/>
          <w:numId w:val="36"/>
        </w:numPr>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49AB8728" w14:textId="77777777" w:rsidR="00CE22DC" w:rsidRDefault="00CE22DC" w:rsidP="00CE22DC">
      <w:pPr>
        <w:pStyle w:val="aff9"/>
        <w:tabs>
          <w:tab w:val="left" w:pos="1134"/>
        </w:tabs>
        <w:suppressAutoHyphens/>
        <w:ind w:left="709"/>
        <w:contextualSpacing w:val="0"/>
        <w:jc w:val="both"/>
      </w:pPr>
    </w:p>
    <w:p w14:paraId="0A2CF0D1" w14:textId="7E74B1A5" w:rsidR="00661C76" w:rsidRPr="00BD3692" w:rsidRDefault="00661C76" w:rsidP="00BD3692">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77777777" w:rsidR="00661C76" w:rsidRDefault="00661C76" w:rsidP="00661C76">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3"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6A977E2A"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50D00ACA" w14:textId="77777777" w:rsidR="00BD3692" w:rsidRDefault="00BD3692" w:rsidP="00BD3692">
      <w:pPr>
        <w:pStyle w:val="aff9"/>
        <w:tabs>
          <w:tab w:val="left" w:pos="1134"/>
        </w:tabs>
        <w:suppressAutoHyphens/>
        <w:ind w:left="709"/>
        <w:contextualSpacing w:val="0"/>
        <w:jc w:val="both"/>
      </w:pPr>
    </w:p>
    <w:p w14:paraId="63C9A3EE" w14:textId="0D475DF2" w:rsidR="00661C76" w:rsidRPr="00BD3692" w:rsidRDefault="00661C76" w:rsidP="00BD369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05EBC03E" w14:textId="77777777" w:rsidR="00BD3692" w:rsidRPr="00661C76" w:rsidRDefault="00BD3692" w:rsidP="00BD3692">
      <w:pPr>
        <w:pStyle w:val="31"/>
        <w:ind w:left="360"/>
        <w:jc w:val="left"/>
      </w:pP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Департамент мониторинга и реагирования на киберугрозы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4"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40FE3BA2" w:rsidR="00661C76" w:rsidRPr="00661C76" w:rsidRDefault="00E73FBC" w:rsidP="00661C76">
            <w:pPr>
              <w:shd w:val="clear" w:color="auto" w:fill="FFFFFF"/>
              <w:tabs>
                <w:tab w:val="left" w:pos="1608"/>
              </w:tabs>
            </w:pPr>
            <w:r>
              <w:t>В соответствии с п. 9.6</w:t>
            </w:r>
            <w:r w:rsidR="00661C76" w:rsidRPr="00661C76">
              <w:t>.1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41E38C46" w14:textId="77777777" w:rsidR="00BD3692" w:rsidRDefault="00BD3692" w:rsidP="00BD3692">
      <w:pPr>
        <w:pStyle w:val="aff9"/>
        <w:tabs>
          <w:tab w:val="left" w:pos="1134"/>
        </w:tabs>
        <w:suppressAutoHyphens/>
        <w:ind w:left="709"/>
        <w:contextualSpacing w:val="0"/>
        <w:jc w:val="both"/>
      </w:pPr>
    </w:p>
    <w:p w14:paraId="555FBDB0" w14:textId="0BA3CE58" w:rsidR="00661C76" w:rsidRPr="00BD3692" w:rsidRDefault="00661C76" w:rsidP="00BD3692">
      <w:pPr>
        <w:pStyle w:val="31"/>
        <w:numPr>
          <w:ilvl w:val="0"/>
          <w:numId w:val="36"/>
        </w:numPr>
        <w:rPr>
          <w:b/>
          <w:sz w:val="24"/>
          <w:szCs w:val="24"/>
        </w:rPr>
      </w:pPr>
      <w:r w:rsidRPr="00BD3692">
        <w:rPr>
          <w:b/>
          <w:sz w:val="24"/>
          <w:szCs w:val="24"/>
        </w:rPr>
        <w:t>Заключительные положения</w:t>
      </w:r>
    </w:p>
    <w:p w14:paraId="262FB6AD" w14:textId="77777777" w:rsidR="00BD3692" w:rsidRDefault="00BD3692" w:rsidP="00BD3692">
      <w:pPr>
        <w:pStyle w:val="31"/>
        <w:ind w:left="360"/>
        <w:jc w:val="left"/>
        <w:rPr>
          <w:sz w:val="24"/>
          <w:szCs w:val="24"/>
        </w:rPr>
      </w:pP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86F11B6" w14:textId="77777777" w:rsidR="00CE22DC" w:rsidRDefault="00CE22DC" w:rsidP="00CE22DC">
      <w:pPr>
        <w:pStyle w:val="aff9"/>
        <w:tabs>
          <w:tab w:val="left" w:pos="1134"/>
        </w:tabs>
        <w:suppressAutoHyphens/>
        <w:ind w:left="709"/>
        <w:contextualSpacing w:val="0"/>
        <w:jc w:val="both"/>
      </w:pPr>
    </w:p>
    <w:p w14:paraId="35DD2BE9" w14:textId="5D65B9C3" w:rsidR="00661C76" w:rsidRPr="00CE22DC" w:rsidRDefault="00661C76" w:rsidP="00BD3692">
      <w:pPr>
        <w:pStyle w:val="31"/>
        <w:numPr>
          <w:ilvl w:val="0"/>
          <w:numId w:val="36"/>
        </w:numPr>
        <w:rPr>
          <w:b/>
          <w:i/>
          <w:sz w:val="24"/>
          <w:szCs w:val="24"/>
        </w:rPr>
      </w:pPr>
      <w:r w:rsidRPr="00BD3692">
        <w:rPr>
          <w:b/>
          <w:sz w:val="24"/>
          <w:szCs w:val="24"/>
        </w:rPr>
        <w:t>Перечень приложений к Соглашению</w:t>
      </w:r>
    </w:p>
    <w:p w14:paraId="229452B2" w14:textId="77777777" w:rsidR="00BD3692" w:rsidRPr="00CE22DC" w:rsidRDefault="00BD3692" w:rsidP="00BD3692">
      <w:pPr>
        <w:pStyle w:val="31"/>
        <w:ind w:left="360"/>
        <w:jc w:val="left"/>
        <w:rPr>
          <w:i/>
          <w:sz w:val="24"/>
          <w:szCs w:val="24"/>
        </w:rPr>
      </w:pPr>
    </w:p>
    <w:p w14:paraId="39D50AC8" w14:textId="6F987DB7"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w:t>
      </w:r>
      <w:r w:rsidR="009C4657">
        <w:t>ний информационной безопасности;</w:t>
      </w:r>
    </w:p>
    <w:p w14:paraId="481BC174" w14:textId="303501F6" w:rsidR="009C4657" w:rsidRDefault="009C4657" w:rsidP="009C4657">
      <w:pPr>
        <w:pStyle w:val="aff9"/>
        <w:numPr>
          <w:ilvl w:val="1"/>
          <w:numId w:val="36"/>
        </w:numPr>
        <w:tabs>
          <w:tab w:val="left" w:pos="1134"/>
        </w:tabs>
        <w:suppressAutoHyphens/>
        <w:ind w:left="0" w:firstLine="709"/>
        <w:contextualSpacing w:val="0"/>
        <w:jc w:val="both"/>
      </w:pPr>
      <w:r>
        <w:t xml:space="preserve">Приложение № 2. </w:t>
      </w:r>
      <w:r w:rsidRPr="009C4657">
        <w:t>Требования информационной безопасности при предоставлении удаленного доступа к Информационным активам</w:t>
      </w:r>
      <w:r>
        <w:t>.</w:t>
      </w:r>
    </w:p>
    <w:p w14:paraId="4698FF45" w14:textId="77777777" w:rsidR="00661C76" w:rsidRDefault="00661C76" w:rsidP="004305A5">
      <w:pPr>
        <w:jc w:val="right"/>
        <w:rPr>
          <w:rStyle w:val="10"/>
          <w:rFonts w:ascii="Times New Roman" w:eastAsiaTheme="minorHAnsi" w:hAnsi="Times New Roman"/>
          <w:sz w:val="22"/>
          <w:szCs w:val="22"/>
        </w:rPr>
      </w:pPr>
    </w:p>
    <w:p w14:paraId="6EA16FA7" w14:textId="77777777" w:rsidR="00CE22DC" w:rsidRDefault="00CE22DC">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7777777"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77777777"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64EDD9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14:paraId="5A9719E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0BC91EB6"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77777777"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77777777"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77777777"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B888163" w14:textId="77777777"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8" w:name="Приложение_16"/>
    </w:p>
    <w:p w14:paraId="744A80E4" w14:textId="4AFCDB63" w:rsidR="00CE22DC" w:rsidRDefault="008B34AD" w:rsidP="008B34AD">
      <w:pPr>
        <w:spacing w:after="200" w:line="276" w:lineRule="auto"/>
        <w:rPr>
          <w:b/>
          <w:color w:val="000000"/>
        </w:rPr>
      </w:pPr>
      <w:r>
        <w:rPr>
          <w:i/>
        </w:rPr>
        <w:t>Конец</w:t>
      </w:r>
      <w:r w:rsidRPr="00080AE0">
        <w:rPr>
          <w:i/>
        </w:rPr>
        <w:t xml:space="preserve"> формы</w:t>
      </w:r>
      <w:r>
        <w:rPr>
          <w:b/>
          <w:color w:val="000000"/>
        </w:rPr>
        <w:t xml:space="preserve"> </w:t>
      </w:r>
      <w:r w:rsidR="00CE22DC">
        <w:rPr>
          <w:b/>
          <w:color w:val="000000"/>
        </w:rPr>
        <w:br w:type="page"/>
      </w:r>
    </w:p>
    <w:p w14:paraId="3E048194" w14:textId="51DE009B" w:rsidR="000C2A97" w:rsidRDefault="000C2A97" w:rsidP="002808DA">
      <w:pPr>
        <w:jc w:val="right"/>
      </w:pPr>
      <w:r w:rsidRPr="000C2A97">
        <w:rPr>
          <w:rStyle w:val="10"/>
          <w:rFonts w:ascii="Times New Roman" w:eastAsia="Calibri" w:hAnsi="Times New Roman"/>
          <w:sz w:val="22"/>
          <w:szCs w:val="22"/>
        </w:rPr>
        <w:lastRenderedPageBreak/>
        <w:t>Приложение № 2</w:t>
      </w:r>
      <w:r w:rsidRPr="000C2A97">
        <w:br/>
        <w:t>к Соглашению о соблюдении</w:t>
      </w:r>
      <w:r w:rsidRPr="000C2A97">
        <w:br/>
        <w:t>требований информационной безопасности</w:t>
      </w:r>
    </w:p>
    <w:p w14:paraId="4CCA1EDD" w14:textId="31ED2BC2" w:rsidR="00DE3885" w:rsidRDefault="00DE3885" w:rsidP="002808DA">
      <w:pPr>
        <w:jc w:val="right"/>
      </w:pPr>
    </w:p>
    <w:p w14:paraId="72B47300" w14:textId="77777777" w:rsidR="00DE3885" w:rsidRPr="000C2A97" w:rsidRDefault="00DE3885" w:rsidP="002808DA">
      <w:pPr>
        <w:jc w:val="right"/>
        <w:rPr>
          <w:b/>
        </w:rPr>
      </w:pPr>
    </w:p>
    <w:p w14:paraId="6C497004" w14:textId="16E2E522" w:rsidR="000C2A97" w:rsidRPr="002808DA" w:rsidRDefault="000C2A97" w:rsidP="002808DA">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14:paraId="3D2BF18F" w14:textId="77777777" w:rsidR="000C2A97" w:rsidRDefault="000C2A97" w:rsidP="000C2A97">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59DEDC5B"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55B86DFE"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1F60886F"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555ED806" w14:textId="77777777" w:rsidR="000C2A97" w:rsidRDefault="000C2A97" w:rsidP="000C2A97">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329245E2" w14:textId="77777777" w:rsidR="000C2A97" w:rsidRDefault="000C2A97" w:rsidP="000C2A97">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308FB190"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139BBF93"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9113135"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0399B10C" w14:textId="77777777" w:rsidR="000C2A97" w:rsidRDefault="000C2A97" w:rsidP="000C2A97">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3A29D753" w14:textId="77777777" w:rsidR="000C2A97" w:rsidRPr="002425DA" w:rsidRDefault="000C2A97" w:rsidP="000C2A97">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72366D4E" w14:textId="77777777" w:rsidR="000C2A97" w:rsidRDefault="000C2A97" w:rsidP="000C2A97">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2D0C479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4B23483E" w14:textId="77777777" w:rsidR="000C2A97" w:rsidRDefault="000C2A97" w:rsidP="000C2A97">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23974AF1"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7E22BFE9"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16294EF9" w14:textId="77777777" w:rsidR="000C2A97" w:rsidRDefault="000C2A97" w:rsidP="000C2A97">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49C76DB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02C8D55C" w14:textId="77777777" w:rsidR="000C2A97" w:rsidRDefault="000C2A97" w:rsidP="000C2A97">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6DADCFA9" w14:textId="77777777" w:rsidR="000C2A97" w:rsidRDefault="000C2A97" w:rsidP="000C2A97">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40046ACD" w14:textId="77777777" w:rsidR="000C2A97" w:rsidRDefault="000C2A97" w:rsidP="000C2A97">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04821451"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0D5212BD"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20A58FB0" w14:textId="77777777" w:rsidR="000C2A97" w:rsidRDefault="000C2A97" w:rsidP="000C2A97">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0A86212B" w14:textId="77777777" w:rsidR="000C2A97" w:rsidRDefault="000C2A97" w:rsidP="000C2A97">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6B31402" w14:textId="77777777" w:rsidR="000C2A97" w:rsidRDefault="000C2A97" w:rsidP="000C2A97">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2F138312" w14:textId="77777777" w:rsidR="000C2A97" w:rsidRDefault="000C2A97" w:rsidP="000C2A97">
      <w:pPr>
        <w:pStyle w:val="aff9"/>
        <w:numPr>
          <w:ilvl w:val="1"/>
          <w:numId w:val="38"/>
        </w:numPr>
        <w:tabs>
          <w:tab w:val="left" w:pos="1134"/>
        </w:tabs>
        <w:suppressAutoHyphens/>
        <w:ind w:left="1134" w:hanging="425"/>
        <w:contextualSpacing w:val="0"/>
        <w:jc w:val="both"/>
      </w:pPr>
      <w:r>
        <w:t>антивирусная защита;</w:t>
      </w:r>
    </w:p>
    <w:p w14:paraId="1A980410" w14:textId="77777777" w:rsidR="000C2A97" w:rsidRDefault="000C2A97" w:rsidP="000C2A97">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54E087F8" w14:textId="77777777" w:rsidR="000C2A97" w:rsidRDefault="000C2A97" w:rsidP="000C2A97">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44CD0ABD" w14:textId="77777777" w:rsidR="000C2A97" w:rsidRDefault="000C2A97" w:rsidP="000C2A97">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0921BFBE" w14:textId="38196F3F" w:rsidR="002808DA" w:rsidRDefault="000C2A97" w:rsidP="000C2A97">
      <w:pPr>
        <w:pStyle w:val="aff9"/>
        <w:numPr>
          <w:ilvl w:val="1"/>
          <w:numId w:val="38"/>
        </w:numPr>
        <w:tabs>
          <w:tab w:val="left" w:pos="1134"/>
        </w:tabs>
        <w:suppressAutoHyphens/>
        <w:ind w:left="1134" w:hanging="425"/>
        <w:contextualSpacing w:val="0"/>
        <w:jc w:val="both"/>
      </w:pPr>
      <w:r>
        <w:t>обнаружение вторжений;</w:t>
      </w:r>
    </w:p>
    <w:p w14:paraId="42CD91F6" w14:textId="75372F89" w:rsidR="002808DA" w:rsidRDefault="002808DA" w:rsidP="000C2A97">
      <w:pPr>
        <w:pStyle w:val="aff9"/>
        <w:numPr>
          <w:ilvl w:val="1"/>
          <w:numId w:val="38"/>
        </w:numPr>
        <w:tabs>
          <w:tab w:val="left" w:pos="1134"/>
        </w:tabs>
        <w:suppressAutoHyphens/>
        <w:ind w:left="1134" w:hanging="425"/>
        <w:contextualSpacing w:val="0"/>
        <w:jc w:val="both"/>
        <w:rPr>
          <w:rStyle w:val="FontStyle16"/>
        </w:rPr>
      </w:pPr>
      <w:r w:rsidRPr="00531F49">
        <w:rPr>
          <w:rStyle w:val="FontStyle16"/>
        </w:rPr>
        <w:t xml:space="preserve">защита почтовых сервисов от </w:t>
      </w:r>
      <w:proofErr w:type="spellStart"/>
      <w:r w:rsidRPr="00531F49">
        <w:rPr>
          <w:rStyle w:val="FontStyle16"/>
        </w:rPr>
        <w:t>фишинга</w:t>
      </w:r>
      <w:proofErr w:type="spellEnd"/>
      <w:r>
        <w:rPr>
          <w:rStyle w:val="FontStyle16"/>
        </w:rPr>
        <w:t>.</w:t>
      </w:r>
    </w:p>
    <w:p w14:paraId="612794C0" w14:textId="4F21E485" w:rsidR="002808DA" w:rsidRDefault="002808DA" w:rsidP="002808DA">
      <w:pPr>
        <w:tabs>
          <w:tab w:val="left" w:pos="1134"/>
        </w:tabs>
        <w:suppressAutoHyphens/>
        <w:jc w:val="both"/>
        <w:rPr>
          <w:rStyle w:val="FontStyle16"/>
        </w:rPr>
      </w:pPr>
    </w:p>
    <w:p w14:paraId="6248A4D8" w14:textId="4E0485E5" w:rsidR="002808DA" w:rsidRDefault="002808DA" w:rsidP="002808DA">
      <w:pPr>
        <w:tabs>
          <w:tab w:val="left" w:pos="1134"/>
        </w:tabs>
        <w:suppressAutoHyphens/>
        <w:jc w:val="both"/>
        <w:rPr>
          <w:rStyle w:val="FontStyle16"/>
        </w:rPr>
      </w:pPr>
    </w:p>
    <w:p w14:paraId="1E9189D2" w14:textId="5A3A8B29" w:rsidR="002808DA" w:rsidRDefault="002808DA" w:rsidP="002808DA">
      <w:pPr>
        <w:tabs>
          <w:tab w:val="left" w:pos="1134"/>
        </w:tabs>
        <w:suppressAutoHyphens/>
        <w:jc w:val="both"/>
        <w:rPr>
          <w:rStyle w:val="FontStyle16"/>
        </w:rPr>
      </w:pPr>
    </w:p>
    <w:p w14:paraId="12F97D83" w14:textId="2D39C08C" w:rsidR="002808DA" w:rsidRDefault="002808DA" w:rsidP="002808DA">
      <w:pPr>
        <w:tabs>
          <w:tab w:val="left" w:pos="1134"/>
        </w:tabs>
        <w:suppressAutoHyphens/>
        <w:jc w:val="both"/>
        <w:rPr>
          <w:rStyle w:val="FontStyle16"/>
        </w:rPr>
      </w:pPr>
    </w:p>
    <w:p w14:paraId="1B9C8CE9" w14:textId="19474A5E" w:rsidR="002808DA" w:rsidRDefault="002808DA" w:rsidP="002808DA">
      <w:pPr>
        <w:tabs>
          <w:tab w:val="left" w:pos="1134"/>
        </w:tabs>
        <w:suppressAutoHyphens/>
        <w:jc w:val="both"/>
        <w:rPr>
          <w:rStyle w:val="FontStyle16"/>
        </w:rPr>
      </w:pPr>
    </w:p>
    <w:p w14:paraId="6EC58FA6" w14:textId="726BC5AC" w:rsidR="000C2A97" w:rsidRPr="00531F49" w:rsidRDefault="002808DA" w:rsidP="002808DA">
      <w:r>
        <w:lastRenderedPageBreak/>
        <w:tab/>
      </w:r>
    </w:p>
    <w:p w14:paraId="1D6B582E" w14:textId="0FAD5428" w:rsidR="002F7DF7" w:rsidRPr="00C33657" w:rsidRDefault="002F7DF7" w:rsidP="003C65FB">
      <w:pPr>
        <w:tabs>
          <w:tab w:val="left" w:pos="6735"/>
        </w:tabs>
        <w:jc w:val="right"/>
        <w:outlineLvl w:val="0"/>
        <w:rPr>
          <w:color w:val="000000"/>
        </w:rPr>
      </w:pPr>
      <w:r w:rsidRPr="00C33657">
        <w:rPr>
          <w:b/>
          <w:color w:val="000000"/>
        </w:rPr>
        <w:t>Приложение №</w:t>
      </w:r>
      <w:r w:rsidR="00AE16AB" w:rsidRPr="00C33657">
        <w:rPr>
          <w:b/>
          <w:color w:val="000000"/>
        </w:rPr>
        <w:t> </w:t>
      </w:r>
      <w:r w:rsidRPr="00C33657">
        <w:rPr>
          <w:b/>
          <w:color w:val="000000"/>
        </w:rPr>
        <w:t>16</w:t>
      </w:r>
      <w:bookmarkEnd w:id="48"/>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9"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9"/>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50"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50"/>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5"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1"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2" w:name="Приложение_19"/>
      <w:bookmarkEnd w:id="52"/>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6"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1"/>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7"/>
      <w:footerReference w:type="default" r:id="rId4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203185" w:rsidRDefault="00203185" w:rsidP="00D11422">
      <w:r>
        <w:separator/>
      </w:r>
    </w:p>
  </w:endnote>
  <w:endnote w:type="continuationSeparator" w:id="0">
    <w:p w14:paraId="4F1DF974" w14:textId="77777777" w:rsidR="00203185" w:rsidRDefault="00203185" w:rsidP="00D11422">
      <w:r>
        <w:continuationSeparator/>
      </w:r>
    </w:p>
  </w:endnote>
  <w:endnote w:type="continuationNotice" w:id="1">
    <w:p w14:paraId="7A6CA669" w14:textId="77777777" w:rsidR="00203185" w:rsidRDefault="00203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203185" w:rsidRDefault="00203185"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203185" w:rsidRPr="001956DB" w:rsidRDefault="00203185"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203185" w:rsidRDefault="00203185">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203185" w:rsidRDefault="00203185" w:rsidP="00D11422">
      <w:r>
        <w:separator/>
      </w:r>
    </w:p>
  </w:footnote>
  <w:footnote w:type="continuationSeparator" w:id="0">
    <w:p w14:paraId="3E0EACAA" w14:textId="77777777" w:rsidR="00203185" w:rsidRDefault="00203185" w:rsidP="00D11422">
      <w:r>
        <w:continuationSeparator/>
      </w:r>
    </w:p>
  </w:footnote>
  <w:footnote w:type="continuationNotice" w:id="1">
    <w:p w14:paraId="08A12C41" w14:textId="77777777" w:rsidR="00203185" w:rsidRDefault="0020318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203185" w:rsidRDefault="00203185"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203185" w:rsidRDefault="00203185">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36C46501" w:rsidR="00203185" w:rsidRDefault="00203185">
        <w:pPr>
          <w:pStyle w:val="aff5"/>
          <w:jc w:val="center"/>
        </w:pPr>
        <w:r>
          <w:fldChar w:fldCharType="begin"/>
        </w:r>
        <w:r>
          <w:instrText>PAGE   \* MERGEFORMAT</w:instrText>
        </w:r>
        <w:r>
          <w:fldChar w:fldCharType="separate"/>
        </w:r>
        <w:r w:rsidR="003A3783">
          <w:rPr>
            <w:noProof/>
          </w:rPr>
          <w:t>20</w:t>
        </w:r>
        <w:r>
          <w:fldChar w:fldCharType="end"/>
        </w:r>
      </w:p>
    </w:sdtContent>
  </w:sdt>
  <w:p w14:paraId="1A13C1CB" w14:textId="77777777" w:rsidR="00203185" w:rsidRDefault="00203185">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203185" w:rsidRDefault="00203185">
    <w:pPr>
      <w:pStyle w:val="aff5"/>
      <w:jc w:val="center"/>
    </w:pPr>
  </w:p>
  <w:p w14:paraId="04980535" w14:textId="77777777" w:rsidR="00203185" w:rsidRDefault="00203185">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598EDAAA" w:rsidR="00203185" w:rsidRDefault="00203185">
        <w:pPr>
          <w:pStyle w:val="aff5"/>
          <w:jc w:val="center"/>
        </w:pPr>
        <w:r>
          <w:fldChar w:fldCharType="begin"/>
        </w:r>
        <w:r>
          <w:instrText>PAGE   \* MERGEFORMAT</w:instrText>
        </w:r>
        <w:r>
          <w:fldChar w:fldCharType="separate"/>
        </w:r>
        <w:r w:rsidR="003A3783">
          <w:rPr>
            <w:noProof/>
          </w:rPr>
          <w:t>43</w:t>
        </w:r>
        <w:r>
          <w:fldChar w:fldCharType="end"/>
        </w:r>
      </w:p>
    </w:sdtContent>
  </w:sdt>
  <w:p w14:paraId="2D380E54" w14:textId="77777777" w:rsidR="00203185" w:rsidRDefault="00203185">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3412FDAE" w:rsidR="00203185" w:rsidRDefault="00203185">
        <w:pPr>
          <w:pStyle w:val="aff5"/>
          <w:jc w:val="center"/>
        </w:pPr>
        <w:r>
          <w:fldChar w:fldCharType="begin"/>
        </w:r>
        <w:r>
          <w:instrText>PAGE   \* MERGEFORMAT</w:instrText>
        </w:r>
        <w:r>
          <w:fldChar w:fldCharType="separate"/>
        </w:r>
        <w:r w:rsidR="003A3783">
          <w:rPr>
            <w:noProof/>
          </w:rPr>
          <w:t>76</w:t>
        </w:r>
        <w:r>
          <w:fldChar w:fldCharType="end"/>
        </w:r>
      </w:p>
    </w:sdtContent>
  </w:sdt>
  <w:p w14:paraId="4070EF59" w14:textId="77777777" w:rsidR="00203185" w:rsidRDefault="00203185">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536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92C"/>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A97"/>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C735B"/>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A52"/>
    <w:rsid w:val="00123F06"/>
    <w:rsid w:val="001259F1"/>
    <w:rsid w:val="00125D1E"/>
    <w:rsid w:val="00126985"/>
    <w:rsid w:val="001271C2"/>
    <w:rsid w:val="00127346"/>
    <w:rsid w:val="00127A93"/>
    <w:rsid w:val="0013086F"/>
    <w:rsid w:val="00130DD6"/>
    <w:rsid w:val="00130DF9"/>
    <w:rsid w:val="001315C0"/>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0D5"/>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7F"/>
    <w:rsid w:val="001B529A"/>
    <w:rsid w:val="001B572F"/>
    <w:rsid w:val="001B5A32"/>
    <w:rsid w:val="001B5B11"/>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E7F"/>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BFB"/>
    <w:rsid w:val="00200EFA"/>
    <w:rsid w:val="00201790"/>
    <w:rsid w:val="00201998"/>
    <w:rsid w:val="002019D2"/>
    <w:rsid w:val="00201FC2"/>
    <w:rsid w:val="002026B7"/>
    <w:rsid w:val="00202BCB"/>
    <w:rsid w:val="00202D98"/>
    <w:rsid w:val="00203185"/>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D5D"/>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1EE0"/>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08DA"/>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27"/>
    <w:rsid w:val="002B624B"/>
    <w:rsid w:val="002B67B0"/>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40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14F"/>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783"/>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B7F70"/>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3F5"/>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658D"/>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669"/>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2C5"/>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6E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4990"/>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30D"/>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0D8F"/>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A7A"/>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157"/>
    <w:rsid w:val="00951F92"/>
    <w:rsid w:val="00951FA6"/>
    <w:rsid w:val="009521B0"/>
    <w:rsid w:val="00952C18"/>
    <w:rsid w:val="009537AC"/>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0C2"/>
    <w:rsid w:val="009B120E"/>
    <w:rsid w:val="009B1573"/>
    <w:rsid w:val="009B1D72"/>
    <w:rsid w:val="009B1E23"/>
    <w:rsid w:val="009B1E85"/>
    <w:rsid w:val="009B1EFC"/>
    <w:rsid w:val="009B2070"/>
    <w:rsid w:val="009B21B8"/>
    <w:rsid w:val="009B2A62"/>
    <w:rsid w:val="009B2C9C"/>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657"/>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27A"/>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6CC"/>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0D"/>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579"/>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4939"/>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5A3"/>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0F01"/>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3885"/>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6777C"/>
    <w:rsid w:val="00E70368"/>
    <w:rsid w:val="00E7099E"/>
    <w:rsid w:val="00E70CF6"/>
    <w:rsid w:val="00E716EA"/>
    <w:rsid w:val="00E71927"/>
    <w:rsid w:val="00E71C56"/>
    <w:rsid w:val="00E72C97"/>
    <w:rsid w:val="00E72FE6"/>
    <w:rsid w:val="00E734B5"/>
    <w:rsid w:val="00E73FBC"/>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1B52"/>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0D2"/>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04E8"/>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03292153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192300837">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03523244">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pany.rt.ru/about/disclosure/" TargetMode="External"/><Relationship Id="rId18" Type="http://schemas.openxmlformats.org/officeDocument/2006/relationships/hyperlink" Target="http://publication.pravo.gov.ru/Document/View/0001202111300064" TargetMode="External"/><Relationship Id="rId26" Type="http://schemas.openxmlformats.org/officeDocument/2006/relationships/hyperlink" Target="https://www.minstroyrf.gov.ru/docs/17066/" TargetMode="External"/><Relationship Id="rId39" Type="http://schemas.openxmlformats.org/officeDocument/2006/relationships/package" Target="embeddings/_________Microsoft_Word2.docx"/><Relationship Id="rId21" Type="http://schemas.openxmlformats.org/officeDocument/2006/relationships/hyperlink" Target="https://zakupki.rostelecom.ru/upload/iblock/54e/%D0%9F%D1%80%D0%B8%D0%BB%D0%BE%D0%B6%D0%B5%D0%BD%D0%B8%D0%B5_%E2%84%961_%D0%BA_%D0%A2%D0%97.docx" TargetMode="External"/><Relationship Id="rId34" Type="http://schemas.openxmlformats.org/officeDocument/2006/relationships/image" Target="media/image3.emf"/><Relationship Id="rId42" Type="http://schemas.openxmlformats.org/officeDocument/2006/relationships/hyperlink" Target="https://zakupki.rostelecom.ru/info_docs/tz/documents/"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emf"/><Relationship Id="rId11" Type="http://schemas.openxmlformats.org/officeDocument/2006/relationships/hyperlink" Target="mailto:*@.rt.ru" TargetMode="External"/><Relationship Id="rId24" Type="http://schemas.openxmlformats.org/officeDocument/2006/relationships/hyperlink" Target="https://zakupki.rostelecom.ru/upload/iblock/6ea/%D0%9F%D1%80%D0%B8%D0%BB%D0%BE%D0%B6%D0%B5%D0%BD%D0%B8%D0%B5_%E2%84%964_%D0%BA_%D0%A2%D0%97.docx" TargetMode="External"/><Relationship Id="rId32" Type="http://schemas.openxmlformats.org/officeDocument/2006/relationships/package" Target="embeddings/_____Microsoft_Excel.xlsx"/><Relationship Id="rId37" Type="http://schemas.openxmlformats.org/officeDocument/2006/relationships/header" Target="header4.xml"/><Relationship Id="rId40" Type="http://schemas.openxmlformats.org/officeDocument/2006/relationships/image" Target="media/image5.emf"/><Relationship Id="rId45" Type="http://schemas.openxmlformats.org/officeDocument/2006/relationships/hyperlink" Target="https://zakupki.rostelecom.ru/info_docs/tz/building/"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zakupki.rostelecom.ru/upload/iblock/6d2/%D0%9F%D1%80%D0%B8%D0%BB%D0%BE%D0%B6%D0%B5%D0%BD%D0%B8%D0%B5_%E2%84%963_%D0%BA_%D0%A2%D0%97.docx" TargetMode="External"/><Relationship Id="rId28" Type="http://schemas.openxmlformats.org/officeDocument/2006/relationships/hyperlink" Target="https://zakupki.rostelecom.ru/upload/iblock/067/%D0%9F%D1%80%D0%B8%D0%BB%D0%BE%D0%B6%D0%B5%D0%BD%D0%B8%D0%B5_%E2%84%969_%D0%BA_%D0%A2%D0%97.docx" TargetMode="External"/><Relationship Id="rId36" Type="http://schemas.openxmlformats.org/officeDocument/2006/relationships/footer" Target="footer2.xml"/><Relationship Id="rId49" Type="http://schemas.openxmlformats.org/officeDocument/2006/relationships/fontTable" Target="fontTable.xml"/><Relationship Id="rId10" Type="http://schemas.openxmlformats.org/officeDocument/2006/relationships/hyperlink" Target="mailto:KuchinskiyKV@dv.rt.ru" TargetMode="External"/><Relationship Id="rId19"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1" Type="http://schemas.openxmlformats.org/officeDocument/2006/relationships/image" Target="media/image2.emf"/><Relationship Id="rId44"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KuchinskiyKV@dv.rt.ru" TargetMode="External"/><Relationship Id="rId14" Type="http://schemas.openxmlformats.org/officeDocument/2006/relationships/header" Target="header1.xml"/><Relationship Id="rId22" Type="http://schemas.openxmlformats.org/officeDocument/2006/relationships/hyperlink" Target="https://zakupki.rostelecom.ru/upload/iblock/d07/%D0%9F%D1%80%D0%B8%D0%BB%D0%BE%D0%B6%D0%B5%D0%BD%D0%B8%D0%B5_%E2%84%962_%D0%BA_%D0%A2%D0%97.docx" TargetMode="External"/><Relationship Id="rId2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0" Type="http://schemas.openxmlformats.org/officeDocument/2006/relationships/package" Target="embeddings/_________Microsoft_Word.docx"/><Relationship Id="rId35" Type="http://schemas.openxmlformats.org/officeDocument/2006/relationships/package" Target="embeddings/_________Microsoft_Word1.docx"/><Relationship Id="rId43" Type="http://schemas.openxmlformats.org/officeDocument/2006/relationships/hyperlink" Target="mailto:mib@rt.ru" TargetMode="External"/><Relationship Id="rId48" Type="http://schemas.openxmlformats.org/officeDocument/2006/relationships/footer" Target="footer3.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yperlink" Target="https://www.erus.ru/" TargetMode="External"/><Relationship Id="rId17" Type="http://schemas.openxmlformats.org/officeDocument/2006/relationships/header" Target="header3.xml"/><Relationship Id="rId25" Type="http://schemas.openxmlformats.org/officeDocument/2006/relationships/hyperlink" Target="http://publication.pravo.gov.ru/Document/View/0001202111300064" TargetMode="External"/><Relationship Id="rId33" Type="http://schemas.openxmlformats.org/officeDocument/2006/relationships/hyperlink" Target="https://zakupki.rostelecom.ru/info_docs/tz/documents/" TargetMode="External"/><Relationship Id="rId38" Type="http://schemas.openxmlformats.org/officeDocument/2006/relationships/image" Target="media/image4.emf"/><Relationship Id="rId46" Type="http://schemas.openxmlformats.org/officeDocument/2006/relationships/hyperlink" Target="https://www.company.rt.ru/about/disclosure/" TargetMode="External"/><Relationship Id="rId20" Type="http://schemas.openxmlformats.org/officeDocument/2006/relationships/hyperlink" Target="https://www.minstroyrf.gov.ru/docs/17066/" TargetMode="External"/><Relationship Id="rId41" Type="http://schemas.openxmlformats.org/officeDocument/2006/relationships/package" Target="embeddings/_________Microsoft_Word3.docx"/><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32DEB-27C5-4C1E-B9B2-DF7A78071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76</Pages>
  <Words>28046</Words>
  <Characters>159868</Characters>
  <Application>Microsoft Office Word</Application>
  <DocSecurity>0</DocSecurity>
  <Lines>1332</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Белова Кристина Анатольевна</cp:lastModifiedBy>
  <cp:revision>46</cp:revision>
  <cp:lastPrinted>2022-03-17T10:39:00Z</cp:lastPrinted>
  <dcterms:created xsi:type="dcterms:W3CDTF">2026-01-20T08:53:00Z</dcterms:created>
  <dcterms:modified xsi:type="dcterms:W3CDTF">2026-09-15T02:52:00Z</dcterms:modified>
</cp:coreProperties>
</file>