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0657EE11" w:rsidR="007F0B7C" w:rsidRPr="00C33657" w:rsidRDefault="007F0B7C" w:rsidP="007F0B7C">
      <w:pPr>
        <w:jc w:val="right"/>
      </w:pPr>
      <w:r>
        <w:t>Приложение №2</w:t>
      </w:r>
      <w:r w:rsidRPr="00C33657">
        <w:t xml:space="preserve"> к </w:t>
      </w:r>
      <w:r w:rsidR="002220BC">
        <w:t>Д</w:t>
      </w:r>
      <w:r>
        <w:t>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2B39CCAE" w:rsidR="0079240D" w:rsidRPr="00C33657" w:rsidRDefault="007F0B7C" w:rsidP="00011AB4">
      <w:pPr>
        <w:jc w:val="center"/>
        <w:rPr>
          <w:b/>
        </w:rPr>
      </w:pPr>
      <w:r>
        <w:rPr>
          <w:b/>
        </w:rPr>
        <w:t>н</w:t>
      </w:r>
      <w:r w:rsidR="00AB7DBA">
        <w:rPr>
          <w:b/>
        </w:rPr>
        <w:t xml:space="preserve">а </w:t>
      </w:r>
      <w:r w:rsidR="00BE09C0" w:rsidRPr="00BE09C0">
        <w:rPr>
          <w:b/>
        </w:rPr>
        <w:t>Строительство сети доступа для подключения клиен</w:t>
      </w:r>
      <w:r w:rsidR="00445581">
        <w:rPr>
          <w:b/>
        </w:rPr>
        <w:t>тов сегментов B2C</w:t>
      </w:r>
      <w:r w:rsidR="00BE09C0" w:rsidRPr="00BE09C0">
        <w:rPr>
          <w:b/>
        </w:rPr>
        <w:t xml:space="preserve"> в </w:t>
      </w:r>
      <w:r w:rsidR="00E530F7">
        <w:rPr>
          <w:b/>
        </w:rPr>
        <w:t>Уральском</w:t>
      </w:r>
      <w:r w:rsidR="00BE09C0" w:rsidRPr="00BE09C0">
        <w:rPr>
          <w:b/>
        </w:rPr>
        <w:t xml:space="preserve"> федеральном округе для нужд </w:t>
      </w:r>
      <w:r w:rsidR="00445581">
        <w:rPr>
          <w:b/>
        </w:rPr>
        <w:t>Ямало-Ненецкого</w:t>
      </w:r>
      <w:r w:rsidR="00BE09C0" w:rsidRPr="00BE09C0">
        <w:rPr>
          <w:b/>
        </w:rPr>
        <w:t xml:space="preserve">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2F58C01E" w:rsidR="00621E9E" w:rsidRPr="00C33657" w:rsidRDefault="00FE6258" w:rsidP="00621E9E">
      <w:pPr>
        <w:jc w:val="center"/>
      </w:pPr>
      <w:r w:rsidRPr="00FE6258">
        <w:t xml:space="preserve">г. </w:t>
      </w:r>
      <w:r w:rsidR="00445581">
        <w:t>Салехард</w:t>
      </w:r>
      <w:r w:rsidR="00621E9E" w:rsidRPr="00C33657">
        <w:br w:type="page"/>
      </w:r>
    </w:p>
    <w:p w14:paraId="12F9053A" w14:textId="77777777" w:rsidR="00D179F1" w:rsidRPr="00C33657" w:rsidRDefault="002F237E"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7396A686"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445581">
        <w:rPr>
          <w:b/>
          <w:sz w:val="24"/>
          <w:szCs w:val="24"/>
        </w:rPr>
        <w:t>Ямало-Ненецкого автономного округа</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2A28CA64"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8860C5" w:rsidRPr="00C33657">
        <w:t>4</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716630" w:rsidRPr="00C33657">
        <w:t>4.</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27EBEFF"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3.2.</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152D7488"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72AD59CE" w14:textId="77777777" w:rsidR="00445581" w:rsidRPr="00F05FC5" w:rsidRDefault="00445581" w:rsidP="00445581">
      <w:pPr>
        <w:ind w:firstLine="709"/>
        <w:jc w:val="both"/>
      </w:pPr>
      <w:r w:rsidRPr="00F05FC5">
        <w:t>Вяткин Алексей Андреевич</w:t>
      </w:r>
    </w:p>
    <w:p w14:paraId="7F5B2B91" w14:textId="77777777" w:rsidR="00445581" w:rsidRPr="00F05FC5" w:rsidRDefault="00445581" w:rsidP="00445581">
      <w:pPr>
        <w:ind w:firstLine="709"/>
        <w:jc w:val="both"/>
      </w:pPr>
      <w:r w:rsidRPr="00F05FC5">
        <w:t>Начальник ОСТИ</w:t>
      </w:r>
    </w:p>
    <w:p w14:paraId="67A36411" w14:textId="77777777" w:rsidR="00445581" w:rsidRPr="00F05FC5" w:rsidRDefault="00445581" w:rsidP="00445581">
      <w:pPr>
        <w:ind w:firstLine="709"/>
        <w:jc w:val="both"/>
      </w:pPr>
      <w:r w:rsidRPr="00F05FC5">
        <w:t>Тел.: 8 (349-2) 25-49-53</w:t>
      </w:r>
    </w:p>
    <w:p w14:paraId="64FD8286" w14:textId="3710DD93" w:rsidR="00FE6258" w:rsidRDefault="00445581" w:rsidP="00445581">
      <w:pPr>
        <w:ind w:firstLine="709"/>
        <w:jc w:val="both"/>
        <w:rPr>
          <w:rStyle w:val="affd"/>
          <w:rFonts w:eastAsia="Calibri"/>
        </w:rPr>
      </w:pPr>
      <w:r w:rsidRPr="00F05FC5">
        <w:t>Эл.</w:t>
      </w:r>
      <w:r>
        <w:t xml:space="preserve"> </w:t>
      </w:r>
      <w:r w:rsidRPr="00F05FC5">
        <w:t xml:space="preserve">почта: </w:t>
      </w:r>
      <w:hyperlink r:id="rId9" w:history="1">
        <w:r w:rsidRPr="00F05FC5">
          <w:rPr>
            <w:rStyle w:val="affd"/>
          </w:rPr>
          <w:t>vyatkin-aa@ural.rt.ru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3705C8BB"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445581" w:rsidRPr="00075B61">
        <w:rPr>
          <w:b/>
        </w:rPr>
        <w:t>Ямало-Ненецкого автономного округа</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552FCB0B" w14:textId="77777777" w:rsidR="00445581" w:rsidRPr="00F05FC5" w:rsidRDefault="00445581" w:rsidP="00445581">
      <w:pPr>
        <w:ind w:firstLine="709"/>
        <w:jc w:val="both"/>
      </w:pPr>
      <w:r w:rsidRPr="00F05FC5">
        <w:t>Вяткин Алексей Андреевич</w:t>
      </w:r>
    </w:p>
    <w:p w14:paraId="258D4D4C" w14:textId="77777777" w:rsidR="00445581" w:rsidRPr="00F05FC5" w:rsidRDefault="00445581" w:rsidP="00445581">
      <w:pPr>
        <w:ind w:firstLine="709"/>
        <w:jc w:val="both"/>
      </w:pPr>
      <w:r w:rsidRPr="00F05FC5">
        <w:t>Начальник ОСТИ</w:t>
      </w:r>
    </w:p>
    <w:p w14:paraId="38DB3074" w14:textId="77777777" w:rsidR="00445581" w:rsidRPr="00F05FC5" w:rsidRDefault="00445581" w:rsidP="00445581">
      <w:pPr>
        <w:ind w:firstLine="709"/>
        <w:jc w:val="both"/>
      </w:pPr>
      <w:r w:rsidRPr="00F05FC5">
        <w:t>Тел.: 8 (349-2) 25-49-53</w:t>
      </w:r>
    </w:p>
    <w:p w14:paraId="34A87EF3" w14:textId="4BDEB5CB" w:rsidR="005607E6" w:rsidRDefault="00445581" w:rsidP="00445581">
      <w:pPr>
        <w:pStyle w:val="aff9"/>
        <w:ind w:left="0" w:firstLine="709"/>
        <w:contextualSpacing w:val="0"/>
        <w:rPr>
          <w:rStyle w:val="affd"/>
          <w:rFonts w:eastAsia="Calibri"/>
        </w:rPr>
      </w:pPr>
      <w:proofErr w:type="spellStart"/>
      <w:r w:rsidRPr="00F05FC5">
        <w:t>Эл.почта</w:t>
      </w:r>
      <w:proofErr w:type="spellEnd"/>
      <w:r w:rsidRPr="00F05FC5">
        <w:t xml:space="preserve">: </w:t>
      </w:r>
      <w:hyperlink r:id="rId10" w:history="1">
        <w:r w:rsidRPr="00F05FC5">
          <w:rPr>
            <w:rStyle w:val="affd"/>
          </w:rPr>
          <w:t>vyatkin-aa@ural.rt.ru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lastRenderedPageBreak/>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7D456091"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B247F7">
        <w:rPr>
          <w:b/>
        </w:rPr>
        <w:t>1</w:t>
      </w:r>
      <w:r w:rsidRPr="00C33657">
        <w:rPr>
          <w:b/>
        </w:rPr>
        <w:t>% (</w:t>
      </w:r>
      <w:r w:rsidR="00B247F7">
        <w:rPr>
          <w:b/>
        </w:rPr>
        <w:t>одного процента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21FD5999" w14:textId="77777777" w:rsidR="00445581" w:rsidRPr="00F57457" w:rsidRDefault="00445581" w:rsidP="00445581">
      <w:pPr>
        <w:ind w:firstLine="567"/>
        <w:mirrorIndents/>
        <w:jc w:val="both"/>
      </w:pPr>
      <w:r w:rsidRPr="00F57457">
        <w:t>Полное наименование: Публичное акционерное общество «Ростелеком»</w:t>
      </w:r>
    </w:p>
    <w:p w14:paraId="0F62F802" w14:textId="77777777" w:rsidR="00445581" w:rsidRPr="00F57457" w:rsidRDefault="00445581" w:rsidP="00445581">
      <w:pPr>
        <w:ind w:firstLine="567"/>
        <w:mirrorIndents/>
        <w:jc w:val="both"/>
      </w:pPr>
      <w:r w:rsidRPr="00F57457">
        <w:t>Сокращенное наименование: ПАО «Ростелеком»</w:t>
      </w:r>
    </w:p>
    <w:p w14:paraId="62D12BC2" w14:textId="77777777" w:rsidR="00445581" w:rsidRPr="00F57457" w:rsidRDefault="00445581" w:rsidP="00445581">
      <w:pPr>
        <w:ind w:firstLine="567"/>
        <w:mirrorIndents/>
        <w:jc w:val="both"/>
      </w:pPr>
      <w:r w:rsidRPr="00F57457">
        <w:t>Почтовый адрес: 629008, Ямало-Ненецкий автономный округ, г. Салехард, ул. Матросова, зд.2</w:t>
      </w:r>
    </w:p>
    <w:p w14:paraId="0D8892D0" w14:textId="77777777" w:rsidR="00445581" w:rsidRPr="00F57457" w:rsidRDefault="00445581" w:rsidP="00445581">
      <w:pPr>
        <w:ind w:firstLine="567"/>
        <w:mirrorIndents/>
        <w:jc w:val="both"/>
      </w:pPr>
      <w:r w:rsidRPr="00F57457">
        <w:t>ИНН: 7707049388</w:t>
      </w:r>
    </w:p>
    <w:p w14:paraId="4B74E72A" w14:textId="77777777" w:rsidR="00445581" w:rsidRPr="00F57457" w:rsidRDefault="00445581" w:rsidP="00445581">
      <w:pPr>
        <w:ind w:firstLine="567"/>
        <w:mirrorIndents/>
        <w:jc w:val="both"/>
      </w:pPr>
      <w:r w:rsidRPr="00F57457">
        <w:t>КПП: 890143001</w:t>
      </w:r>
    </w:p>
    <w:p w14:paraId="5ED51989" w14:textId="77777777" w:rsidR="00445581" w:rsidRPr="00F57457" w:rsidRDefault="00445581" w:rsidP="00445581">
      <w:pPr>
        <w:ind w:firstLine="567"/>
        <w:mirrorIndents/>
        <w:jc w:val="both"/>
      </w:pPr>
      <w:r w:rsidRPr="00F57457">
        <w:t>ОГРН: 1027700198767</w:t>
      </w:r>
    </w:p>
    <w:p w14:paraId="30419076" w14:textId="77777777" w:rsidR="00445581" w:rsidRPr="00F57457" w:rsidRDefault="00445581" w:rsidP="00445581">
      <w:pPr>
        <w:ind w:firstLine="567"/>
        <w:mirrorIndents/>
        <w:jc w:val="both"/>
      </w:pPr>
      <w:r w:rsidRPr="00F57457">
        <w:t>Наименование УРАЛЬСКИЙ БАНК ПАО СБЕРБАНК</w:t>
      </w:r>
    </w:p>
    <w:p w14:paraId="5E4FC3BA" w14:textId="77777777" w:rsidR="00445581" w:rsidRPr="00F57457" w:rsidRDefault="00445581" w:rsidP="00445581">
      <w:pPr>
        <w:ind w:firstLine="567"/>
        <w:mirrorIndents/>
        <w:jc w:val="both"/>
      </w:pPr>
      <w:r w:rsidRPr="00F57457">
        <w:t>БИК: 046577674</w:t>
      </w:r>
    </w:p>
    <w:p w14:paraId="35148DA3" w14:textId="77777777" w:rsidR="00445581" w:rsidRPr="00F57457" w:rsidRDefault="00445581" w:rsidP="00445581">
      <w:pPr>
        <w:ind w:firstLine="567"/>
        <w:mirrorIndents/>
        <w:jc w:val="both"/>
      </w:pPr>
      <w:r w:rsidRPr="00F57457">
        <w:t>Расчетный счет: 40702810616020102829</w:t>
      </w:r>
    </w:p>
    <w:p w14:paraId="0DA07615" w14:textId="708A8299" w:rsidR="00FE6258" w:rsidRDefault="00445581" w:rsidP="00445581">
      <w:pPr>
        <w:ind w:firstLine="567"/>
        <w:mirrorIndents/>
        <w:jc w:val="both"/>
      </w:pPr>
      <w:r w:rsidRPr="00F57457">
        <w:t>Корреспондентский счет: 30101810500000000674</w:t>
      </w:r>
    </w:p>
    <w:p w14:paraId="230C171E" w14:textId="467E971A" w:rsidR="00A14D4C" w:rsidRDefault="00C31F64" w:rsidP="00E530F7">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3AE6FA6"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xml:space="preserve">, далее – электронная площадка ERUS). В этом случае применяется порядок согласования и подписания (заключения) Заказа, определенный в </w:t>
      </w:r>
      <w:proofErr w:type="spellStart"/>
      <w:r w:rsidRPr="00C33657">
        <w:t>пп</w:t>
      </w:r>
      <w:proofErr w:type="spellEnd"/>
      <w:r w:rsidRPr="00C33657">
        <w:t>.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75D03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52383DDC"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4A02F26C"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w:t>
      </w:r>
      <w:r w:rsidR="00E530F7">
        <w:rPr>
          <w:b/>
          <w:iCs/>
        </w:rPr>
        <w:t>(</w:t>
      </w:r>
      <w:r w:rsidR="00B7264A" w:rsidRPr="00C33657">
        <w:rPr>
          <w:b/>
          <w:iCs/>
        </w:rPr>
        <w:t>включительно</w:t>
      </w:r>
      <w:r w:rsidR="00E530F7">
        <w:rPr>
          <w:b/>
          <w:iCs/>
        </w:rPr>
        <w:t>)</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445581" w:rsidRPr="00C33657" w14:paraId="51269DB3" w14:textId="77777777" w:rsidTr="00FE6258">
        <w:trPr>
          <w:trHeight w:val="558"/>
        </w:trPr>
        <w:tc>
          <w:tcPr>
            <w:tcW w:w="4813" w:type="dxa"/>
          </w:tcPr>
          <w:p w14:paraId="1104620E" w14:textId="77777777" w:rsidR="00445581" w:rsidRPr="00C33657" w:rsidRDefault="00445581" w:rsidP="00445581">
            <w:pPr>
              <w:contextualSpacing/>
              <w:jc w:val="both"/>
              <w:rPr>
                <w:bCs/>
              </w:rPr>
            </w:pPr>
            <w:r w:rsidRPr="00C33657">
              <w:rPr>
                <w:bCs/>
              </w:rPr>
              <w:t xml:space="preserve">ИНН / КПП </w:t>
            </w:r>
            <w:r w:rsidRPr="00C33657">
              <w:rPr>
                <w:color w:val="000000"/>
              </w:rPr>
              <w:t>7707049388/</w:t>
            </w:r>
            <w:r w:rsidRPr="000E7385">
              <w:rPr>
                <w:color w:val="000000"/>
              </w:rPr>
              <w:t>890143001</w:t>
            </w:r>
          </w:p>
          <w:p w14:paraId="703266C9" w14:textId="77777777" w:rsidR="00445581" w:rsidRPr="00C33657" w:rsidRDefault="00445581" w:rsidP="00445581">
            <w:pPr>
              <w:contextualSpacing/>
              <w:jc w:val="both"/>
              <w:rPr>
                <w:bCs/>
              </w:rPr>
            </w:pPr>
            <w:r w:rsidRPr="00C33657">
              <w:rPr>
                <w:bCs/>
              </w:rPr>
              <w:t xml:space="preserve">ОГРН </w:t>
            </w:r>
            <w:r w:rsidRPr="00C33657">
              <w:rPr>
                <w:color w:val="000000"/>
              </w:rPr>
              <w:t>1027700198767</w:t>
            </w:r>
          </w:p>
          <w:p w14:paraId="589E1398" w14:textId="77777777" w:rsidR="00445581" w:rsidRPr="00C33657" w:rsidRDefault="00445581" w:rsidP="00445581">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4362A1AF" w14:textId="77777777" w:rsidR="00445581" w:rsidRPr="00C33657" w:rsidRDefault="00445581" w:rsidP="00445581">
            <w:pPr>
              <w:contextualSpacing/>
              <w:jc w:val="both"/>
              <w:rPr>
                <w:color w:val="000000"/>
              </w:rPr>
            </w:pPr>
            <w:r w:rsidRPr="00C33657">
              <w:rPr>
                <w:bCs/>
              </w:rPr>
              <w:t xml:space="preserve">Почтовый адрес: </w:t>
            </w:r>
            <w:r w:rsidRPr="000E7385">
              <w:rPr>
                <w:bCs/>
              </w:rPr>
              <w:t>629008, Ямало-Ненецкий автономный округ, г. Салехард, ул. Матросова, зд.2</w:t>
            </w:r>
          </w:p>
          <w:p w14:paraId="39E18CE4" w14:textId="77777777" w:rsidR="00445581" w:rsidRPr="00C33657" w:rsidRDefault="00445581" w:rsidP="00445581">
            <w:pPr>
              <w:contextualSpacing/>
              <w:jc w:val="both"/>
              <w:rPr>
                <w:b/>
                <w:bCs/>
              </w:rPr>
            </w:pPr>
            <w:r w:rsidRPr="00C33657">
              <w:rPr>
                <w:b/>
                <w:bCs/>
              </w:rPr>
              <w:t>Банковские реквизиты:</w:t>
            </w:r>
          </w:p>
          <w:p w14:paraId="1CE6EA43" w14:textId="77777777" w:rsidR="00445581" w:rsidRPr="00C33657" w:rsidRDefault="00445581" w:rsidP="00445581">
            <w:pPr>
              <w:contextualSpacing/>
              <w:jc w:val="both"/>
              <w:rPr>
                <w:bCs/>
              </w:rPr>
            </w:pPr>
            <w:r w:rsidRPr="00C33657">
              <w:rPr>
                <w:bCs/>
              </w:rPr>
              <w:t xml:space="preserve">ИНН / КПП </w:t>
            </w:r>
            <w:r w:rsidRPr="00C33657">
              <w:rPr>
                <w:rFonts w:eastAsia="Calibri"/>
                <w:color w:val="000000"/>
              </w:rPr>
              <w:t>7707049388/770545001</w:t>
            </w:r>
          </w:p>
          <w:p w14:paraId="61B5C13D" w14:textId="77777777" w:rsidR="00445581" w:rsidRPr="00C33657" w:rsidRDefault="00445581" w:rsidP="00445581">
            <w:pPr>
              <w:contextualSpacing/>
              <w:jc w:val="both"/>
              <w:rPr>
                <w:bCs/>
              </w:rPr>
            </w:pPr>
            <w:r w:rsidRPr="00C33657">
              <w:rPr>
                <w:bCs/>
              </w:rPr>
              <w:t xml:space="preserve">Р/с </w:t>
            </w:r>
            <w:r w:rsidRPr="00C33657">
              <w:rPr>
                <w:rFonts w:eastAsia="Calibri"/>
                <w:color w:val="000000"/>
              </w:rPr>
              <w:t>40702810942020002415</w:t>
            </w:r>
          </w:p>
          <w:p w14:paraId="14C32425" w14:textId="77777777" w:rsidR="00445581" w:rsidRPr="00C33657" w:rsidRDefault="00445581" w:rsidP="00445581">
            <w:pPr>
              <w:contextualSpacing/>
              <w:jc w:val="both"/>
              <w:rPr>
                <w:bCs/>
              </w:rPr>
            </w:pPr>
            <w:r w:rsidRPr="00C33657">
              <w:rPr>
                <w:rFonts w:eastAsia="Calibri"/>
                <w:color w:val="000000"/>
              </w:rPr>
              <w:t>Волго-Вятский банк ПАО Сбербанк</w:t>
            </w:r>
          </w:p>
          <w:p w14:paraId="1D4E50E6" w14:textId="77777777" w:rsidR="00445581" w:rsidRPr="00C33657" w:rsidRDefault="00445581" w:rsidP="00445581">
            <w:pPr>
              <w:contextualSpacing/>
              <w:jc w:val="both"/>
              <w:rPr>
                <w:bCs/>
              </w:rPr>
            </w:pPr>
            <w:r w:rsidRPr="00C33657">
              <w:rPr>
                <w:bCs/>
              </w:rPr>
              <w:t xml:space="preserve">БИК </w:t>
            </w:r>
            <w:r w:rsidRPr="00C33657">
              <w:rPr>
                <w:rFonts w:eastAsia="Calibri"/>
                <w:color w:val="000000"/>
              </w:rPr>
              <w:t>042202603</w:t>
            </w:r>
          </w:p>
          <w:p w14:paraId="50762D3D" w14:textId="60823688" w:rsidR="00445581" w:rsidRPr="00C33657" w:rsidRDefault="00445581" w:rsidP="00445581">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445581" w:rsidRPr="000955CB" w:rsidRDefault="00445581" w:rsidP="00445581">
            <w:pPr>
              <w:jc w:val="both"/>
            </w:pPr>
            <w:r w:rsidRPr="000955CB">
              <w:t xml:space="preserve">ИНН / КПП </w:t>
            </w:r>
          </w:p>
          <w:p w14:paraId="7DBF3FE2" w14:textId="77777777" w:rsidR="00445581" w:rsidRPr="000955CB" w:rsidRDefault="00445581" w:rsidP="00445581">
            <w:pPr>
              <w:jc w:val="both"/>
            </w:pPr>
            <w:r w:rsidRPr="000955CB">
              <w:t xml:space="preserve">ОГРН </w:t>
            </w:r>
          </w:p>
          <w:p w14:paraId="2D02C2CE" w14:textId="77777777" w:rsidR="00445581" w:rsidRPr="000955CB" w:rsidRDefault="00445581" w:rsidP="00445581">
            <w:pPr>
              <w:jc w:val="both"/>
            </w:pPr>
            <w:r w:rsidRPr="000955CB">
              <w:t xml:space="preserve">Юридический адрес: </w:t>
            </w:r>
          </w:p>
          <w:p w14:paraId="5DF81C7F" w14:textId="77777777" w:rsidR="00445581" w:rsidRPr="000955CB" w:rsidRDefault="00445581" w:rsidP="00445581">
            <w:pPr>
              <w:jc w:val="both"/>
            </w:pPr>
            <w:r w:rsidRPr="000955CB">
              <w:t xml:space="preserve">Почтовый адрес: </w:t>
            </w:r>
          </w:p>
          <w:p w14:paraId="126A0ECE" w14:textId="77777777" w:rsidR="00445581" w:rsidRPr="000955CB" w:rsidRDefault="00445581" w:rsidP="00445581">
            <w:pPr>
              <w:jc w:val="both"/>
              <w:rPr>
                <w:b/>
              </w:rPr>
            </w:pPr>
            <w:r w:rsidRPr="000955CB">
              <w:rPr>
                <w:b/>
              </w:rPr>
              <w:t>Банковские реквизиты:</w:t>
            </w:r>
          </w:p>
          <w:p w14:paraId="09C6A013" w14:textId="77777777" w:rsidR="00445581" w:rsidRDefault="00445581" w:rsidP="00445581">
            <w:pPr>
              <w:jc w:val="both"/>
            </w:pPr>
            <w:r>
              <w:t>р</w:t>
            </w:r>
            <w:r w:rsidRPr="000955CB">
              <w:t xml:space="preserve">/с </w:t>
            </w:r>
          </w:p>
          <w:p w14:paraId="23F7A4F6" w14:textId="77777777" w:rsidR="00445581" w:rsidRPr="000955CB" w:rsidRDefault="00445581" w:rsidP="00445581"/>
          <w:p w14:paraId="6E8043B6" w14:textId="77777777" w:rsidR="00445581" w:rsidRPr="000955CB" w:rsidRDefault="00445581" w:rsidP="00445581">
            <w:pPr>
              <w:jc w:val="both"/>
            </w:pPr>
            <w:r>
              <w:t>к</w:t>
            </w:r>
            <w:r w:rsidRPr="000955CB">
              <w:t xml:space="preserve">/с </w:t>
            </w:r>
          </w:p>
          <w:p w14:paraId="353BC5F8" w14:textId="49B28EDC" w:rsidR="00445581" w:rsidRPr="00C33657" w:rsidRDefault="00445581" w:rsidP="00445581">
            <w:pPr>
              <w:jc w:val="both"/>
            </w:pPr>
            <w:r w:rsidRPr="000955CB">
              <w:t>БИК</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4211B439"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E97BAC">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07C319EE" w14:textId="77777777" w:rsidR="002F237E" w:rsidRPr="00C33657" w:rsidRDefault="002F237E" w:rsidP="002F237E">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62C661ED" w14:textId="77777777" w:rsidR="002F237E" w:rsidRDefault="002F237E" w:rsidP="002F237E">
      <w:pPr>
        <w:ind w:right="4"/>
        <w:jc w:val="both"/>
      </w:pPr>
    </w:p>
    <w:p w14:paraId="6FA7B037" w14:textId="77777777" w:rsidR="002F237E" w:rsidRDefault="002F237E" w:rsidP="002F237E">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F201622" w14:textId="77777777" w:rsidR="002F237E" w:rsidRDefault="002F237E" w:rsidP="002F237E">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5CFDDC68" w14:textId="77777777" w:rsidR="002F237E" w:rsidRDefault="002F237E" w:rsidP="002F237E">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11FD7B9E" w14:textId="77777777" w:rsidR="002F237E" w:rsidRDefault="002F237E" w:rsidP="002F237E">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447C1D36" w14:textId="77777777" w:rsidR="002F237E" w:rsidRDefault="002F237E" w:rsidP="002F237E">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68797F06" w14:textId="77777777" w:rsidR="002F237E" w:rsidRDefault="002F237E" w:rsidP="002F237E">
      <w:pPr>
        <w:ind w:right="4"/>
        <w:jc w:val="both"/>
      </w:pPr>
      <w:r>
        <w:t>- в документах, подтверждающих возникновение денежных обязательств;</w:t>
      </w:r>
    </w:p>
    <w:p w14:paraId="180B044A" w14:textId="77777777" w:rsidR="002F237E" w:rsidRDefault="002F237E" w:rsidP="002F237E">
      <w:pPr>
        <w:ind w:right="4"/>
        <w:jc w:val="both"/>
      </w:pPr>
      <w:r>
        <w:t>- в счете-фактуре в соответствующей строке установленной формы;</w:t>
      </w:r>
    </w:p>
    <w:p w14:paraId="79B04F10" w14:textId="77777777" w:rsidR="002F237E" w:rsidRDefault="002F237E" w:rsidP="002F237E">
      <w:pPr>
        <w:ind w:right="4"/>
        <w:jc w:val="both"/>
      </w:pPr>
      <w:r>
        <w:t>- в платежных и расчетных документах;</w:t>
      </w:r>
    </w:p>
    <w:p w14:paraId="7BD62440" w14:textId="77777777" w:rsidR="002F237E" w:rsidRDefault="002F237E" w:rsidP="002F237E">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6139ACCD" w14:textId="77777777" w:rsidR="002F237E" w:rsidRDefault="002F237E" w:rsidP="002F237E">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7CA7108E" w14:textId="77777777" w:rsidR="002F237E" w:rsidRDefault="002F237E" w:rsidP="002F237E">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303320DB" w14:textId="77777777" w:rsidR="002F237E" w:rsidRDefault="002F237E" w:rsidP="002F237E">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4804268" w14:textId="77777777" w:rsidR="002F237E" w:rsidRDefault="002F237E" w:rsidP="002F237E">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3780693F" w14:textId="77777777" w:rsidR="002F237E" w:rsidRDefault="002F237E" w:rsidP="002F237E">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4526B14" w14:textId="77777777" w:rsidR="002F237E" w:rsidRDefault="002F237E" w:rsidP="002F237E">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78E2CC42" w14:textId="77777777" w:rsidR="002F237E" w:rsidRDefault="002F237E" w:rsidP="002F237E">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FC2F2B1" w14:textId="77777777" w:rsidR="002F237E" w:rsidRDefault="002F237E" w:rsidP="002F237E">
      <w:pPr>
        <w:ind w:right="4"/>
        <w:jc w:val="both"/>
      </w:pPr>
      <w:r>
        <w:t>-  оплаты обязательств Подрядчика в соответствии с валютным законодательством Российской Федерации;</w:t>
      </w:r>
    </w:p>
    <w:p w14:paraId="64E54DBC" w14:textId="77777777" w:rsidR="002F237E" w:rsidRDefault="002F237E" w:rsidP="002F237E">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BE4128B" w14:textId="77777777" w:rsidR="002F237E" w:rsidRDefault="002F237E" w:rsidP="002F237E">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7A831E5" w14:textId="77777777" w:rsidR="002F237E" w:rsidRDefault="002F237E" w:rsidP="002F237E">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5A8ED809" w14:textId="77777777" w:rsidR="002F237E" w:rsidRDefault="002F237E" w:rsidP="002F237E">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3502B3CD" w14:textId="77777777" w:rsidR="002F237E" w:rsidRDefault="002F237E" w:rsidP="002F237E">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43B893D8" w14:textId="77777777" w:rsidR="002F237E" w:rsidRDefault="002F237E" w:rsidP="002F237E">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B0C8D2D" w14:textId="77777777" w:rsidR="002F237E" w:rsidRDefault="002F237E" w:rsidP="002F237E">
      <w:pPr>
        <w:ind w:right="4"/>
        <w:jc w:val="both"/>
      </w:pPr>
      <w:r>
        <w:t>6.4.    Подрядчик обязан предоставлять в Федеральное казначейство документы, установленные порядком санкционирования.</w:t>
      </w:r>
    </w:p>
    <w:p w14:paraId="4B90CAAB" w14:textId="77777777" w:rsidR="002F237E" w:rsidRDefault="002F237E" w:rsidP="002F237E">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0CBBDB5D" w14:textId="77777777" w:rsidR="002F237E" w:rsidRDefault="002F237E" w:rsidP="002F237E">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1DDB3F13" w14:textId="77777777" w:rsidR="002F237E" w:rsidRDefault="002F237E" w:rsidP="002F237E">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7F0F8FE5" w14:textId="77777777" w:rsidR="002F237E" w:rsidRDefault="002F237E" w:rsidP="002F237E">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131035C9" w14:textId="77777777" w:rsidR="002F237E" w:rsidRDefault="002F237E" w:rsidP="002F237E">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6FEC2194" w14:textId="77777777" w:rsidR="002F237E" w:rsidRDefault="002F237E" w:rsidP="002F237E">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50D1287F" w14:textId="77777777" w:rsidR="002F237E" w:rsidRDefault="002F237E" w:rsidP="002F237E">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30B6230" w14:textId="77777777" w:rsidR="002F237E" w:rsidRDefault="002F237E" w:rsidP="002F237E">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66C27AF1" w14:textId="77777777" w:rsidR="002F237E" w:rsidRDefault="002F237E" w:rsidP="002F237E">
      <w:pPr>
        <w:ind w:right="4"/>
        <w:jc w:val="both"/>
      </w:pPr>
    </w:p>
    <w:p w14:paraId="4DF34F89" w14:textId="77777777" w:rsidR="002F237E" w:rsidRDefault="002F237E" w:rsidP="002F237E">
      <w:pPr>
        <w:ind w:right="4"/>
        <w:jc w:val="both"/>
      </w:pPr>
    </w:p>
    <w:p w14:paraId="0A3F1F67" w14:textId="77777777" w:rsidR="002F237E" w:rsidRDefault="002F237E" w:rsidP="002F237E">
      <w:pPr>
        <w:ind w:right="4"/>
        <w:jc w:val="both"/>
      </w:pPr>
    </w:p>
    <w:p w14:paraId="32A463B9" w14:textId="77777777" w:rsidR="002F237E" w:rsidRPr="005A3E2B" w:rsidRDefault="002F237E" w:rsidP="002F237E">
      <w:pPr>
        <w:ind w:right="4"/>
        <w:jc w:val="center"/>
        <w:rPr>
          <w:b/>
        </w:rPr>
      </w:pPr>
      <w:r w:rsidRPr="005A3E2B">
        <w:rPr>
          <w:b/>
        </w:rPr>
        <w:t>Дополнительные условия, включаемые в Договор (БЗ) (соглашение)</w:t>
      </w:r>
    </w:p>
    <w:p w14:paraId="6792779D" w14:textId="77777777" w:rsidR="002F237E" w:rsidRDefault="002F237E" w:rsidP="002F237E">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79039FD8" w14:textId="77777777" w:rsidR="002F237E" w:rsidRDefault="002F237E" w:rsidP="002F237E">
      <w:pPr>
        <w:ind w:right="4"/>
        <w:jc w:val="both"/>
      </w:pPr>
    </w:p>
    <w:p w14:paraId="1B180B32" w14:textId="77777777" w:rsidR="002F237E" w:rsidRPr="005A3E2B" w:rsidRDefault="002F237E" w:rsidP="002F237E">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04723C08" w14:textId="77777777" w:rsidR="002F237E" w:rsidRDefault="002F237E" w:rsidP="002F237E">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2D75C198" w14:textId="77777777" w:rsidR="002F237E" w:rsidRDefault="002F237E" w:rsidP="002F237E">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990B106" w14:textId="77777777" w:rsidR="002F237E" w:rsidRDefault="002F237E" w:rsidP="002F237E">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5EE3ED9F" w14:textId="77777777" w:rsidR="002F237E" w:rsidRDefault="002F237E" w:rsidP="002F237E">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91FE0AC" w14:textId="77777777" w:rsidR="002F237E" w:rsidRDefault="002F237E" w:rsidP="002F237E">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06FB269E" w14:textId="77777777" w:rsidR="002F237E" w:rsidRDefault="002F237E" w:rsidP="002F237E">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6C051FBC" w14:textId="77777777" w:rsidR="002F237E" w:rsidRDefault="002F237E" w:rsidP="002F237E">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1B9F732C" w14:textId="77777777" w:rsidR="002F237E" w:rsidRDefault="002F237E" w:rsidP="002F237E">
      <w:pPr>
        <w:ind w:right="4"/>
        <w:jc w:val="both"/>
      </w:pPr>
    </w:p>
    <w:p w14:paraId="4F122CD6" w14:textId="77777777" w:rsidR="002F237E" w:rsidRPr="005A3E2B" w:rsidRDefault="002F237E" w:rsidP="002F237E">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074EDD05" w14:textId="77777777" w:rsidR="002F237E" w:rsidRDefault="002F237E" w:rsidP="002F237E">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7781C308" w14:textId="77777777" w:rsidR="002F237E" w:rsidRDefault="002F237E" w:rsidP="002F237E">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48240F47" w14:textId="77777777" w:rsidR="002F237E" w:rsidRDefault="002F237E" w:rsidP="002F237E">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A6AFCEC" w14:textId="77777777" w:rsidR="002F237E" w:rsidRDefault="002F237E" w:rsidP="002F237E">
      <w:pPr>
        <w:ind w:right="4"/>
        <w:jc w:val="both"/>
      </w:pPr>
    </w:p>
    <w:p w14:paraId="6575B350" w14:textId="77777777" w:rsidR="002F237E" w:rsidRDefault="002F237E" w:rsidP="002F237E">
      <w:pPr>
        <w:ind w:right="4"/>
        <w:jc w:val="both"/>
      </w:pPr>
    </w:p>
    <w:p w14:paraId="6F6CEC23" w14:textId="77777777" w:rsidR="002F237E" w:rsidRPr="005A3E2B" w:rsidRDefault="002F237E" w:rsidP="002F237E">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40ABE005" w14:textId="77777777" w:rsidR="002F237E" w:rsidRDefault="002F237E" w:rsidP="002F237E">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1CBDE979" w14:textId="77777777" w:rsidR="002F237E" w:rsidRDefault="002F237E" w:rsidP="002F237E">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CB28FA3" w14:textId="77777777" w:rsidR="002F237E" w:rsidRDefault="002F237E" w:rsidP="002F237E">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20% ________ (_______________________________) рубля __ копеек.</w:t>
      </w:r>
    </w:p>
    <w:p w14:paraId="293D4166" w14:textId="77777777" w:rsidR="002F237E" w:rsidRDefault="002F237E" w:rsidP="002F237E">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E02B016" w14:textId="77777777" w:rsidR="002F237E" w:rsidRDefault="002F237E" w:rsidP="002F237E">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82A0127" w14:textId="77777777" w:rsidR="002F237E" w:rsidRDefault="002F237E" w:rsidP="002F237E">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E7B01BF" w14:textId="77777777" w:rsidR="002F237E" w:rsidRDefault="002F237E" w:rsidP="002F237E">
      <w:pPr>
        <w:ind w:right="4"/>
        <w:jc w:val="both"/>
      </w:pPr>
    </w:p>
    <w:p w14:paraId="0FFEC84B" w14:textId="77777777" w:rsidR="002F237E" w:rsidRDefault="002F237E" w:rsidP="002F237E">
      <w:pPr>
        <w:ind w:right="4"/>
        <w:jc w:val="both"/>
      </w:pPr>
    </w:p>
    <w:p w14:paraId="3C5698CC" w14:textId="77777777" w:rsidR="002F237E" w:rsidRPr="005A3E2B" w:rsidRDefault="002F237E" w:rsidP="002F237E">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6130A2BF" w14:textId="77777777" w:rsidR="002F237E" w:rsidRDefault="002F237E" w:rsidP="002F237E">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21E07505" w14:textId="77777777" w:rsidR="002F237E" w:rsidRDefault="002F237E" w:rsidP="002F237E">
      <w:pPr>
        <w:ind w:right="4"/>
        <w:jc w:val="both"/>
      </w:pPr>
      <w:r>
        <w:t xml:space="preserve"> </w:t>
      </w:r>
    </w:p>
    <w:p w14:paraId="3AF60F6B" w14:textId="77777777" w:rsidR="002F237E" w:rsidRPr="005A3E2B" w:rsidRDefault="002F237E" w:rsidP="002F237E">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CBA441B" w14:textId="77777777" w:rsidR="002F237E" w:rsidRDefault="002F237E" w:rsidP="002F237E">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60D3772E" w14:textId="77777777" w:rsidR="002F237E" w:rsidRDefault="002F237E" w:rsidP="002F237E">
      <w:pPr>
        <w:ind w:right="4"/>
        <w:jc w:val="both"/>
      </w:pPr>
    </w:p>
    <w:p w14:paraId="2B900278" w14:textId="77777777" w:rsidR="002F237E" w:rsidRDefault="002F237E" w:rsidP="002F237E">
      <w:pPr>
        <w:ind w:right="4"/>
        <w:jc w:val="both"/>
      </w:pPr>
    </w:p>
    <w:p w14:paraId="4EBB7881" w14:textId="77777777" w:rsidR="002F237E" w:rsidRDefault="002F237E" w:rsidP="002F237E">
      <w:pPr>
        <w:ind w:right="4"/>
        <w:jc w:val="both"/>
      </w:pPr>
    </w:p>
    <w:p w14:paraId="090ACE93" w14:textId="77777777" w:rsidR="002F237E" w:rsidRPr="005A3E2B" w:rsidRDefault="002F237E" w:rsidP="002F237E">
      <w:pPr>
        <w:ind w:right="4"/>
        <w:jc w:val="center"/>
        <w:rPr>
          <w:b/>
        </w:rPr>
      </w:pPr>
      <w:r w:rsidRPr="005A3E2B">
        <w:rPr>
          <w:b/>
        </w:rPr>
        <w:t>Дополнительные условия для включения в расходные договоры (БЗ),</w:t>
      </w:r>
    </w:p>
    <w:p w14:paraId="7EA38B7B" w14:textId="77777777" w:rsidR="002F237E" w:rsidRPr="005A3E2B" w:rsidRDefault="002F237E" w:rsidP="002F237E">
      <w:pPr>
        <w:ind w:right="4"/>
        <w:jc w:val="center"/>
        <w:rPr>
          <w:b/>
        </w:rPr>
      </w:pPr>
      <w:r w:rsidRPr="005A3E2B">
        <w:rPr>
          <w:b/>
        </w:rPr>
        <w:t>подлежащие расширенному казначейскому сопровождению</w:t>
      </w:r>
    </w:p>
    <w:p w14:paraId="632AE2B8" w14:textId="77777777" w:rsidR="002F237E" w:rsidRDefault="002F237E" w:rsidP="002F237E">
      <w:pPr>
        <w:ind w:right="4"/>
        <w:jc w:val="both"/>
      </w:pPr>
    </w:p>
    <w:p w14:paraId="7F48A28D" w14:textId="77777777" w:rsidR="002F237E" w:rsidRDefault="002F237E" w:rsidP="002F237E">
      <w:pPr>
        <w:ind w:right="4"/>
        <w:jc w:val="both"/>
      </w:pPr>
      <w:r>
        <w:t xml:space="preserve">  В соответствии с требованиями Правил расширенного КС в Договор (БЗ) включаются следующие условия: </w:t>
      </w:r>
    </w:p>
    <w:p w14:paraId="20910924" w14:textId="77777777" w:rsidR="002F237E" w:rsidRDefault="002F237E" w:rsidP="002F237E">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77185EC0" w14:textId="77777777" w:rsidR="002F237E" w:rsidRDefault="002F237E" w:rsidP="002F237E">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7CF7E02F" w14:textId="77777777" w:rsidR="002F237E" w:rsidRDefault="002F237E" w:rsidP="002F237E">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4C6075C4" w14:textId="77777777" w:rsidR="002F237E" w:rsidRDefault="002F237E" w:rsidP="002F237E">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B92C270" w14:textId="77777777" w:rsidR="002F237E" w:rsidRDefault="002F237E" w:rsidP="002F237E">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3839FB2F" w14:textId="77777777" w:rsidR="002F237E" w:rsidRDefault="002F237E" w:rsidP="002F237E">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23661244" w14:textId="77777777" w:rsidR="002F237E" w:rsidRDefault="002F237E" w:rsidP="002F237E">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1DD78C87" w14:textId="77777777" w:rsidR="002F237E" w:rsidRDefault="002F237E" w:rsidP="002F237E">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7136D801" w14:textId="77777777" w:rsidR="002F237E" w:rsidRDefault="002F237E" w:rsidP="002F237E">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67E850D6" w14:textId="1D6314E1" w:rsidR="002F237E" w:rsidRPr="00C33657" w:rsidRDefault="002F237E" w:rsidP="002F237E">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bookmarkStart w:id="24" w:name="_GoBack"/>
      <w:bookmarkEnd w:id="24"/>
    </w:p>
    <w:p w14:paraId="56721D73" w14:textId="77777777" w:rsidR="002F237E" w:rsidRPr="00C33657" w:rsidRDefault="002F237E" w:rsidP="002F237E">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2F237E" w:rsidRPr="00C33657" w14:paraId="3D80293C" w14:textId="77777777" w:rsidTr="00636DA6">
        <w:tc>
          <w:tcPr>
            <w:tcW w:w="2268" w:type="dxa"/>
          </w:tcPr>
          <w:p w14:paraId="72E09A58" w14:textId="77777777" w:rsidR="002F237E" w:rsidRPr="00C33657" w:rsidRDefault="002F237E" w:rsidP="00636DA6">
            <w:r w:rsidRPr="00C33657">
              <w:t>Приложение № 1</w:t>
            </w:r>
          </w:p>
        </w:tc>
        <w:tc>
          <w:tcPr>
            <w:tcW w:w="7525" w:type="dxa"/>
          </w:tcPr>
          <w:p w14:paraId="2D8E0C71" w14:textId="77777777" w:rsidR="002F237E" w:rsidRPr="00C33657" w:rsidRDefault="002F237E" w:rsidP="00636DA6">
            <w:pPr>
              <w:rPr>
                <w:iCs/>
              </w:rPr>
            </w:pPr>
            <w:r w:rsidRPr="00C33657">
              <w:rPr>
                <w:iCs/>
              </w:rPr>
              <w:t>- Адреса площадок строительства (Адресная программа)</w:t>
            </w:r>
          </w:p>
        </w:tc>
      </w:tr>
      <w:tr w:rsidR="002F237E" w:rsidRPr="00C33657" w14:paraId="7DB63FE3" w14:textId="77777777" w:rsidTr="00636DA6">
        <w:tc>
          <w:tcPr>
            <w:tcW w:w="2268" w:type="dxa"/>
          </w:tcPr>
          <w:p w14:paraId="78BAC8FF" w14:textId="77777777" w:rsidR="002F237E" w:rsidRPr="00C33657" w:rsidRDefault="002F237E" w:rsidP="00636DA6">
            <w:r w:rsidRPr="00C33657">
              <w:t>Приложение № 2</w:t>
            </w:r>
          </w:p>
        </w:tc>
        <w:tc>
          <w:tcPr>
            <w:tcW w:w="7525" w:type="dxa"/>
          </w:tcPr>
          <w:p w14:paraId="30BDD58D" w14:textId="77777777" w:rsidR="002F237E" w:rsidRPr="00C33657" w:rsidRDefault="002F237E" w:rsidP="00636DA6">
            <w:r w:rsidRPr="00C33657">
              <w:t xml:space="preserve">- </w:t>
            </w:r>
            <w:r w:rsidRPr="00011AB4">
              <w:t>Расчет стоимости работ по Заказу</w:t>
            </w:r>
            <w:r w:rsidRPr="00C33657">
              <w:t>;</w:t>
            </w:r>
          </w:p>
        </w:tc>
      </w:tr>
      <w:tr w:rsidR="002F237E" w:rsidRPr="00C33657" w14:paraId="0BC97B6B" w14:textId="77777777" w:rsidTr="00636DA6">
        <w:tc>
          <w:tcPr>
            <w:tcW w:w="2268" w:type="dxa"/>
          </w:tcPr>
          <w:p w14:paraId="53BDD41C" w14:textId="77777777" w:rsidR="002F237E" w:rsidRPr="00C33657" w:rsidRDefault="002F237E" w:rsidP="00636DA6">
            <w:r w:rsidRPr="00C33657">
              <w:t>Приложение № 3</w:t>
            </w:r>
          </w:p>
        </w:tc>
        <w:tc>
          <w:tcPr>
            <w:tcW w:w="7525" w:type="dxa"/>
          </w:tcPr>
          <w:p w14:paraId="347F1EB3" w14:textId="77777777" w:rsidR="002F237E" w:rsidRPr="00C33657" w:rsidRDefault="002F237E" w:rsidP="00636DA6">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2F237E" w:rsidRPr="00C33657" w14:paraId="78867A78" w14:textId="77777777" w:rsidTr="00636DA6">
        <w:tc>
          <w:tcPr>
            <w:tcW w:w="2268" w:type="dxa"/>
          </w:tcPr>
          <w:p w14:paraId="4B9068CD" w14:textId="77777777" w:rsidR="002F237E" w:rsidRPr="00C33657" w:rsidRDefault="002F237E" w:rsidP="00636DA6">
            <w:r w:rsidRPr="00C33657">
              <w:t>Приложение № 4</w:t>
            </w:r>
          </w:p>
        </w:tc>
        <w:tc>
          <w:tcPr>
            <w:tcW w:w="7525" w:type="dxa"/>
          </w:tcPr>
          <w:p w14:paraId="7E114B66" w14:textId="77777777" w:rsidR="002F237E" w:rsidRPr="00C33657" w:rsidRDefault="002F237E" w:rsidP="00636DA6">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2F237E" w:rsidRPr="00C33657" w14:paraId="41171957" w14:textId="77777777" w:rsidTr="00636DA6">
        <w:tc>
          <w:tcPr>
            <w:tcW w:w="2268" w:type="dxa"/>
          </w:tcPr>
          <w:p w14:paraId="5A153585" w14:textId="77777777" w:rsidR="002F237E" w:rsidRPr="00C33657" w:rsidRDefault="002F237E" w:rsidP="00636DA6">
            <w:r w:rsidRPr="00C33657">
              <w:t>Приложение № 5</w:t>
            </w:r>
          </w:p>
        </w:tc>
        <w:tc>
          <w:tcPr>
            <w:tcW w:w="7525" w:type="dxa"/>
            <w:shd w:val="clear" w:color="auto" w:fill="auto"/>
          </w:tcPr>
          <w:p w14:paraId="7AB306C1" w14:textId="77777777" w:rsidR="002F237E" w:rsidRPr="00C33657" w:rsidRDefault="002F237E" w:rsidP="00636DA6">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2F237E" w:rsidRPr="00C33657" w14:paraId="569FC854" w14:textId="77777777" w:rsidTr="00636DA6">
        <w:trPr>
          <w:trHeight w:val="140"/>
        </w:trPr>
        <w:tc>
          <w:tcPr>
            <w:tcW w:w="2268" w:type="dxa"/>
          </w:tcPr>
          <w:p w14:paraId="2E3408EE" w14:textId="77777777" w:rsidR="002F237E" w:rsidRPr="00C33657" w:rsidRDefault="002F237E" w:rsidP="00636DA6">
            <w:r w:rsidRPr="00C33657">
              <w:t>Приложение № 6</w:t>
            </w:r>
          </w:p>
        </w:tc>
        <w:tc>
          <w:tcPr>
            <w:tcW w:w="7525" w:type="dxa"/>
          </w:tcPr>
          <w:p w14:paraId="1D4762A3" w14:textId="77777777" w:rsidR="002F237E" w:rsidRPr="00C33657" w:rsidRDefault="002F237E" w:rsidP="00636DA6">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2F237E" w:rsidRPr="00C33657" w14:paraId="554A2DF6" w14:textId="77777777" w:rsidTr="00636DA6">
        <w:tc>
          <w:tcPr>
            <w:tcW w:w="2268" w:type="dxa"/>
          </w:tcPr>
          <w:p w14:paraId="4AD5126F" w14:textId="77777777" w:rsidR="002F237E" w:rsidRPr="00C33657" w:rsidRDefault="002F237E" w:rsidP="00636DA6">
            <w:r w:rsidRPr="00C33657">
              <w:t>Приложение № 7</w:t>
            </w:r>
          </w:p>
        </w:tc>
        <w:tc>
          <w:tcPr>
            <w:tcW w:w="7525" w:type="dxa"/>
          </w:tcPr>
          <w:p w14:paraId="6B3116F2" w14:textId="77777777" w:rsidR="002F237E" w:rsidRPr="00C33657" w:rsidRDefault="002F237E" w:rsidP="00636DA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2677857C" w:rsidR="004E5FF6" w:rsidRPr="00C33657" w:rsidRDefault="006C6C46" w:rsidP="00A22806">
      <w:pPr>
        <w:jc w:val="center"/>
        <w:rPr>
          <w:szCs w:val="26"/>
        </w:rPr>
      </w:pPr>
      <w:r>
        <w:rPr>
          <w:szCs w:val="26"/>
        </w:rPr>
        <w:object w:dxaOrig="1440" w:dyaOrig="932" w14:anchorId="5D961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46.5pt" o:ole="">
            <v:imagedata r:id="rId29" o:title=""/>
          </v:shape>
          <o:OLEObject Type="Embed" ProgID="Word.Document.12" ShapeID="_x0000_i1031" DrawAspect="Icon" ObjectID="_1850974813"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77777777" w:rsidR="00A26569" w:rsidRPr="00C33657" w:rsidRDefault="00A26569" w:rsidP="0030559E">
      <w:pPr>
        <w:ind w:right="-569"/>
        <w:jc w:val="both"/>
      </w:pPr>
    </w:p>
    <w:p w14:paraId="6CAA2D39" w14:textId="4EFA276F" w:rsidR="00D43E67" w:rsidRPr="00937C87" w:rsidRDefault="00E97BAC" w:rsidP="00FE6258">
      <w:pPr>
        <w:spacing w:after="200" w:line="276" w:lineRule="auto"/>
        <w:jc w:val="center"/>
        <w:rPr>
          <w:i/>
        </w:rPr>
      </w:pPr>
      <w:r>
        <w:rPr>
          <w:i/>
        </w:rPr>
        <w:object w:dxaOrig="1544" w:dyaOrig="1000" w14:anchorId="6DC79C99">
          <v:shape id="_x0000_i1026" type="#_x0000_t75" style="width:77.25pt;height:50.25pt" o:ole="">
            <v:imagedata r:id="rId31" o:title=""/>
          </v:shape>
          <o:OLEObject Type="Embed" ProgID="Excel.Sheet.12" ShapeID="_x0000_i1026" DrawAspect="Icon" ObjectID="_1850974814"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0974815"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0974816"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0974817"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5A7D822F" w14:textId="77777777" w:rsidR="00B247F7" w:rsidRPr="00C33657" w:rsidRDefault="00B247F7" w:rsidP="00B247F7">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1BF82C54" w14:textId="77777777" w:rsidR="00B247F7" w:rsidRPr="00C33657" w:rsidRDefault="00B247F7" w:rsidP="00B247F7">
      <w:pPr>
        <w:tabs>
          <w:tab w:val="left" w:pos="1125"/>
        </w:tabs>
        <w:jc w:val="right"/>
        <w:rPr>
          <w:b/>
          <w:color w:val="000000"/>
        </w:rPr>
      </w:pPr>
      <w:r w:rsidRPr="00C33657">
        <w:rPr>
          <w:b/>
          <w:color w:val="000000"/>
        </w:rPr>
        <w:t>к Договору № ЛОТ</w:t>
      </w:r>
    </w:p>
    <w:p w14:paraId="1AC95188" w14:textId="77777777" w:rsidR="00B247F7" w:rsidRPr="00C33657" w:rsidRDefault="00B247F7" w:rsidP="00B247F7">
      <w:pPr>
        <w:tabs>
          <w:tab w:val="left" w:pos="1125"/>
        </w:tabs>
        <w:jc w:val="right"/>
        <w:rPr>
          <w:color w:val="000000"/>
        </w:rPr>
      </w:pPr>
    </w:p>
    <w:p w14:paraId="38499F08" w14:textId="77777777" w:rsidR="00B247F7" w:rsidRPr="00C33657" w:rsidRDefault="00B247F7" w:rsidP="00B247F7">
      <w:pPr>
        <w:tabs>
          <w:tab w:val="left" w:pos="1125"/>
        </w:tabs>
        <w:jc w:val="right"/>
        <w:rPr>
          <w:color w:val="000000"/>
        </w:rPr>
      </w:pPr>
    </w:p>
    <w:p w14:paraId="19F314DC" w14:textId="77777777" w:rsidR="00572993" w:rsidRPr="00C33657" w:rsidRDefault="00572993" w:rsidP="00572993">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1D73FA90" w14:textId="77777777" w:rsidR="00572993" w:rsidRPr="00C33657" w:rsidRDefault="00572993" w:rsidP="00572993">
      <w:pPr>
        <w:shd w:val="clear" w:color="auto" w:fill="FFFFFF"/>
        <w:tabs>
          <w:tab w:val="left" w:pos="1608"/>
        </w:tabs>
        <w:jc w:val="center"/>
        <w:rPr>
          <w:rFonts w:eastAsia="Calibri"/>
          <w:b/>
        </w:rPr>
      </w:pPr>
    </w:p>
    <w:p w14:paraId="05603A76" w14:textId="77777777" w:rsidR="00572993" w:rsidRPr="00BD3692" w:rsidRDefault="00572993" w:rsidP="00572993">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57AF73AB" w14:textId="77777777" w:rsidR="00572993" w:rsidRPr="00572F92" w:rsidRDefault="00572993" w:rsidP="00572993">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00F546CF" w14:textId="77777777" w:rsidR="00572993" w:rsidRPr="00572F92" w:rsidRDefault="00572993" w:rsidP="00572993">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CAA24F3" w14:textId="77777777" w:rsidR="00572993" w:rsidRPr="00BD3692" w:rsidRDefault="00572993" w:rsidP="00572993">
      <w:pPr>
        <w:pStyle w:val="24"/>
        <w:numPr>
          <w:ilvl w:val="0"/>
          <w:numId w:val="36"/>
        </w:numPr>
        <w:jc w:val="center"/>
        <w:rPr>
          <w:b/>
        </w:rPr>
      </w:pPr>
      <w:r w:rsidRPr="00BD3692">
        <w:rPr>
          <w:b/>
        </w:rPr>
        <w:t>Термины, определения и сокращения</w:t>
      </w:r>
    </w:p>
    <w:p w14:paraId="06586F80" w14:textId="77777777" w:rsidR="00572993" w:rsidRDefault="00572993" w:rsidP="00572993">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09BA2BB0" w14:textId="77777777" w:rsidR="00572993" w:rsidRDefault="00572993" w:rsidP="00572993">
      <w:pPr>
        <w:pStyle w:val="aff9"/>
        <w:numPr>
          <w:ilvl w:val="1"/>
          <w:numId w:val="38"/>
        </w:numPr>
        <w:tabs>
          <w:tab w:val="left" w:pos="1134"/>
        </w:tabs>
        <w:suppressAutoHyphens/>
        <w:ind w:left="1134" w:hanging="425"/>
        <w:contextualSpacing w:val="0"/>
        <w:jc w:val="both"/>
      </w:pPr>
      <w:r>
        <w:t xml:space="preserve">информационную систему; </w:t>
      </w:r>
    </w:p>
    <w:p w14:paraId="462ABC87" w14:textId="77777777" w:rsidR="00572993" w:rsidRDefault="00572993" w:rsidP="00572993">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708F6CB8" w14:textId="77777777" w:rsidR="00572993" w:rsidRDefault="00572993" w:rsidP="00572993">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494ABB57" w14:textId="77777777" w:rsidR="00572993" w:rsidRDefault="00572993" w:rsidP="00572993">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5301D30B" w14:textId="77777777" w:rsidR="00572993" w:rsidRDefault="00572993" w:rsidP="00572993">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080A300E" w14:textId="77777777" w:rsidR="00572993" w:rsidRDefault="00572993" w:rsidP="00572993">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09E24183" w14:textId="77777777" w:rsidR="00572993" w:rsidRDefault="00572993" w:rsidP="00572993">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47F7E973" w14:textId="77777777" w:rsidR="00572993" w:rsidRDefault="00572993" w:rsidP="00572993">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0CC3B6B9" w14:textId="77777777" w:rsidR="00572993" w:rsidRDefault="00572993" w:rsidP="00572993">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4B4597CB" w14:textId="77777777" w:rsidR="00572993" w:rsidRDefault="00572993" w:rsidP="00572993">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47DD369D" w14:textId="77777777" w:rsidR="00572993" w:rsidRPr="00BD3692" w:rsidRDefault="00572993" w:rsidP="00572993">
      <w:pPr>
        <w:pStyle w:val="31"/>
        <w:numPr>
          <w:ilvl w:val="0"/>
          <w:numId w:val="36"/>
        </w:numPr>
        <w:rPr>
          <w:b/>
          <w:sz w:val="24"/>
          <w:szCs w:val="24"/>
        </w:rPr>
      </w:pPr>
      <w:r w:rsidRPr="00BD3692">
        <w:rPr>
          <w:b/>
          <w:sz w:val="24"/>
          <w:szCs w:val="24"/>
        </w:rPr>
        <w:t>Предмет Соглашения</w:t>
      </w:r>
    </w:p>
    <w:p w14:paraId="0C850625" w14:textId="77777777" w:rsidR="00572993" w:rsidRDefault="00572993" w:rsidP="00572993">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66497C80" w14:textId="77777777" w:rsidR="00572993" w:rsidRDefault="00572993" w:rsidP="00572993">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2C3A2A25" w14:textId="77777777" w:rsidR="00572993" w:rsidRDefault="00572993" w:rsidP="00572993">
      <w:pPr>
        <w:pStyle w:val="aff9"/>
        <w:tabs>
          <w:tab w:val="left" w:pos="1134"/>
        </w:tabs>
        <w:suppressAutoHyphens/>
        <w:ind w:left="709"/>
        <w:contextualSpacing w:val="0"/>
        <w:jc w:val="both"/>
      </w:pPr>
    </w:p>
    <w:p w14:paraId="4E6F99A5" w14:textId="77777777" w:rsidR="00572993" w:rsidRPr="00BD3692" w:rsidRDefault="00572993" w:rsidP="00572993">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2A661E5E" w14:textId="77777777" w:rsidR="00572993" w:rsidRDefault="00572993" w:rsidP="00572993">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2AA7C44E" w14:textId="77777777" w:rsidR="00572993" w:rsidRDefault="00572993" w:rsidP="00572993">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0122BB1B" w14:textId="77777777" w:rsidR="00572993" w:rsidRDefault="00572993" w:rsidP="00572993">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2C70BB53" w14:textId="77777777" w:rsidR="00572993" w:rsidRDefault="00572993" w:rsidP="00572993">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7BCF21B0" w14:textId="77777777" w:rsidR="00572993" w:rsidRDefault="00572993" w:rsidP="00572993">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544C4DAB" w14:textId="77777777" w:rsidR="00572993" w:rsidRDefault="00572993" w:rsidP="00572993">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E4C6A92" w14:textId="77777777" w:rsidR="00572993" w:rsidRDefault="00572993" w:rsidP="00572993">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24A12787" w14:textId="77777777" w:rsidR="00572993" w:rsidRDefault="00572993" w:rsidP="00572993">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5761A44" w14:textId="77777777" w:rsidR="00572993" w:rsidRDefault="00572993" w:rsidP="00572993">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2EDA93B2" w14:textId="77777777" w:rsidR="00572993" w:rsidRDefault="00572993" w:rsidP="00572993">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1260EA36" w14:textId="77777777" w:rsidR="00572993" w:rsidRDefault="00572993" w:rsidP="00572993">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2B05C53A" w14:textId="77777777" w:rsidR="00572993" w:rsidRDefault="00572993" w:rsidP="00572993">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76C10F9" w14:textId="77777777" w:rsidR="00572993" w:rsidRDefault="00572993" w:rsidP="00572993">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7D3DE33" w14:textId="77777777" w:rsidR="00572993" w:rsidRDefault="00572993" w:rsidP="00572993">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060017C8" w14:textId="77777777" w:rsidR="00572993" w:rsidRDefault="00572993" w:rsidP="00572993">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4C9D118C" w14:textId="77777777" w:rsidR="00572993" w:rsidRDefault="00572993" w:rsidP="00572993">
      <w:pPr>
        <w:pStyle w:val="aff9"/>
        <w:tabs>
          <w:tab w:val="left" w:pos="1134"/>
        </w:tabs>
        <w:suppressAutoHyphens/>
        <w:ind w:left="709"/>
        <w:contextualSpacing w:val="0"/>
        <w:jc w:val="both"/>
      </w:pPr>
    </w:p>
    <w:p w14:paraId="40B7030C" w14:textId="77777777" w:rsidR="00572993" w:rsidRPr="00BD3692" w:rsidRDefault="00572993" w:rsidP="00572993">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47FCBF5F" w14:textId="77777777" w:rsidR="00572993" w:rsidRPr="00661C76" w:rsidRDefault="00572993" w:rsidP="00572993">
      <w:pPr>
        <w:pStyle w:val="31"/>
        <w:ind w:left="360"/>
        <w:jc w:val="left"/>
      </w:pPr>
    </w:p>
    <w:p w14:paraId="46467B73" w14:textId="77777777" w:rsidR="00572993" w:rsidRDefault="00572993" w:rsidP="00572993">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18FABFC0" w14:textId="77777777" w:rsidR="00572993" w:rsidRDefault="00572993" w:rsidP="00572993">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669ADB79"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5DE2B009"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5C882581" w14:textId="77777777" w:rsidR="00572993" w:rsidRDefault="00572993" w:rsidP="00572993">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6E13B6B4"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0555065D"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29E1D1B6"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5737083C"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7543CCD2"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45158B20"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668727C2"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6A0D3536"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17BF3C80" w14:textId="77777777" w:rsidR="00572993" w:rsidRDefault="00572993" w:rsidP="00572993">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1E80B2D9" w14:textId="77777777" w:rsidR="00572993" w:rsidRDefault="00572993" w:rsidP="00572993">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4A59F916" w14:textId="77777777" w:rsidR="00572993" w:rsidRDefault="00572993" w:rsidP="00572993">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572993" w14:paraId="28789CDC" w14:textId="77777777" w:rsidTr="00AA1E7F">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59B0E" w14:textId="77777777" w:rsidR="00572993" w:rsidRDefault="00572993" w:rsidP="00AA1E7F">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A4EA9" w14:textId="77777777" w:rsidR="00572993" w:rsidRDefault="00572993" w:rsidP="00AA1E7F">
            <w:pPr>
              <w:tabs>
                <w:tab w:val="left" w:pos="1608"/>
              </w:tabs>
              <w:jc w:val="center"/>
            </w:pPr>
            <w:r>
              <w:t>от Контрагента</w:t>
            </w:r>
          </w:p>
        </w:tc>
      </w:tr>
      <w:tr w:rsidR="00572993" w14:paraId="52AA21B6" w14:textId="77777777" w:rsidTr="00AA1E7F">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36267A3D" w14:textId="77777777" w:rsidR="00572993" w:rsidRDefault="00572993" w:rsidP="00AA1E7F">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7D2C5996" w14:textId="77777777" w:rsidR="00572993" w:rsidRDefault="00572993" w:rsidP="00AA1E7F">
            <w:pPr>
              <w:tabs>
                <w:tab w:val="left" w:pos="1608"/>
              </w:tabs>
            </w:pPr>
          </w:p>
          <w:p w14:paraId="2975D11F" w14:textId="77777777" w:rsidR="00572993" w:rsidRDefault="00572993" w:rsidP="00AA1E7F">
            <w:pPr>
              <w:tabs>
                <w:tab w:val="left" w:pos="1608"/>
              </w:tabs>
            </w:pPr>
            <w:r>
              <w:t xml:space="preserve">электронная почта: </w:t>
            </w:r>
            <w:hyperlink r:id="rId44" w:history="1">
              <w:r>
                <w:rPr>
                  <w:rStyle w:val="affd"/>
                  <w:color w:val="000000"/>
                </w:rPr>
                <w:t>soc@rt.ru</w:t>
              </w:r>
            </w:hyperlink>
          </w:p>
          <w:p w14:paraId="27E44F08" w14:textId="77777777" w:rsidR="00572993" w:rsidRDefault="00572993" w:rsidP="00AA1E7F">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7CB8A54B" w14:textId="77777777" w:rsidR="00572993" w:rsidRPr="00661C76" w:rsidRDefault="00572993" w:rsidP="00AA1E7F">
            <w:pPr>
              <w:shd w:val="clear" w:color="auto" w:fill="FFFFFF"/>
              <w:tabs>
                <w:tab w:val="left" w:pos="1608"/>
              </w:tabs>
            </w:pPr>
            <w:r w:rsidRPr="00661C76">
              <w:t>В соответствии с п. 9.7.1 Договора</w:t>
            </w:r>
          </w:p>
        </w:tc>
      </w:tr>
    </w:tbl>
    <w:p w14:paraId="63DC1982" w14:textId="77777777" w:rsidR="00572993" w:rsidRDefault="00572993" w:rsidP="00572993">
      <w:pPr>
        <w:pStyle w:val="aff9"/>
        <w:tabs>
          <w:tab w:val="left" w:pos="709"/>
        </w:tabs>
        <w:ind w:left="709"/>
        <w:jc w:val="both"/>
      </w:pPr>
    </w:p>
    <w:p w14:paraId="0DCB7AA1" w14:textId="77777777" w:rsidR="00572993" w:rsidRDefault="00572993" w:rsidP="00572993">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522C2344" w14:textId="77777777" w:rsidR="00572993" w:rsidRDefault="00572993" w:rsidP="00572993">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251CB10" w14:textId="77777777" w:rsidR="00572993" w:rsidRDefault="00572993" w:rsidP="00572993">
      <w:pPr>
        <w:pStyle w:val="aff9"/>
        <w:tabs>
          <w:tab w:val="left" w:pos="1134"/>
        </w:tabs>
        <w:suppressAutoHyphens/>
        <w:ind w:left="709"/>
        <w:contextualSpacing w:val="0"/>
        <w:jc w:val="both"/>
      </w:pPr>
    </w:p>
    <w:p w14:paraId="16E7D2BF" w14:textId="77777777" w:rsidR="00572993" w:rsidRPr="00BD3692" w:rsidRDefault="00572993" w:rsidP="00572993">
      <w:pPr>
        <w:pStyle w:val="31"/>
        <w:numPr>
          <w:ilvl w:val="0"/>
          <w:numId w:val="36"/>
        </w:numPr>
        <w:rPr>
          <w:b/>
          <w:sz w:val="24"/>
          <w:szCs w:val="24"/>
        </w:rPr>
      </w:pPr>
      <w:r w:rsidRPr="00BD3692">
        <w:rPr>
          <w:b/>
          <w:sz w:val="24"/>
          <w:szCs w:val="24"/>
        </w:rPr>
        <w:t>Заключительные положения</w:t>
      </w:r>
    </w:p>
    <w:p w14:paraId="568CAA20" w14:textId="77777777" w:rsidR="00572993" w:rsidRDefault="00572993" w:rsidP="00572993">
      <w:pPr>
        <w:pStyle w:val="31"/>
        <w:ind w:left="360"/>
        <w:jc w:val="left"/>
        <w:rPr>
          <w:sz w:val="24"/>
          <w:szCs w:val="24"/>
        </w:rPr>
      </w:pPr>
    </w:p>
    <w:p w14:paraId="6D677C11" w14:textId="77777777" w:rsidR="00572993" w:rsidRDefault="00572993" w:rsidP="00572993">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360F8E57" w14:textId="77777777" w:rsidR="00572993" w:rsidRDefault="00572993" w:rsidP="00572993">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0DD46451" w14:textId="77777777" w:rsidR="00572993" w:rsidRDefault="00572993" w:rsidP="00572993">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2819408F" w14:textId="77777777" w:rsidR="00572993" w:rsidRDefault="00572993" w:rsidP="00572993">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BCE6C36" w14:textId="77777777" w:rsidR="00572993" w:rsidRDefault="00572993" w:rsidP="00572993">
      <w:pPr>
        <w:pStyle w:val="aff9"/>
        <w:tabs>
          <w:tab w:val="left" w:pos="1134"/>
        </w:tabs>
        <w:suppressAutoHyphens/>
        <w:ind w:left="709"/>
        <w:contextualSpacing w:val="0"/>
        <w:jc w:val="both"/>
      </w:pPr>
    </w:p>
    <w:p w14:paraId="691A51A5" w14:textId="77777777" w:rsidR="00572993" w:rsidRPr="00CE22DC" w:rsidRDefault="00572993" w:rsidP="00572993">
      <w:pPr>
        <w:pStyle w:val="31"/>
        <w:numPr>
          <w:ilvl w:val="0"/>
          <w:numId w:val="36"/>
        </w:numPr>
        <w:rPr>
          <w:b/>
          <w:i/>
          <w:sz w:val="24"/>
          <w:szCs w:val="24"/>
        </w:rPr>
      </w:pPr>
      <w:r w:rsidRPr="00BD3692">
        <w:rPr>
          <w:b/>
          <w:sz w:val="24"/>
          <w:szCs w:val="24"/>
        </w:rPr>
        <w:t>Перечень приложений к Соглашению</w:t>
      </w:r>
    </w:p>
    <w:p w14:paraId="31BB14DD" w14:textId="77777777" w:rsidR="00572993" w:rsidRPr="00CE22DC" w:rsidRDefault="00572993" w:rsidP="00572993">
      <w:pPr>
        <w:pStyle w:val="31"/>
        <w:ind w:left="360"/>
        <w:jc w:val="left"/>
        <w:rPr>
          <w:i/>
          <w:sz w:val="24"/>
          <w:szCs w:val="24"/>
        </w:rPr>
      </w:pPr>
    </w:p>
    <w:p w14:paraId="711C27AB" w14:textId="77777777" w:rsidR="00572993" w:rsidRDefault="00572993" w:rsidP="00572993">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602AAC9A" w14:textId="77777777" w:rsidR="00572993" w:rsidRDefault="00572993" w:rsidP="00572993">
      <w:pPr>
        <w:pStyle w:val="aff9"/>
        <w:numPr>
          <w:ilvl w:val="1"/>
          <w:numId w:val="36"/>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14:paraId="602C75EC" w14:textId="77777777" w:rsidR="00572993" w:rsidRDefault="00572993" w:rsidP="00572993">
      <w:pPr>
        <w:pStyle w:val="aff9"/>
        <w:tabs>
          <w:tab w:val="left" w:pos="1134"/>
        </w:tabs>
        <w:suppressAutoHyphens/>
        <w:ind w:left="709"/>
        <w:contextualSpacing w:val="0"/>
        <w:jc w:val="both"/>
      </w:pPr>
    </w:p>
    <w:p w14:paraId="24B4C0BE" w14:textId="77777777" w:rsidR="00572993" w:rsidRDefault="00572993" w:rsidP="00572993">
      <w:pPr>
        <w:jc w:val="right"/>
        <w:rPr>
          <w:rStyle w:val="10"/>
          <w:rFonts w:ascii="Times New Roman" w:eastAsiaTheme="minorHAnsi" w:hAnsi="Times New Roman"/>
          <w:sz w:val="22"/>
          <w:szCs w:val="22"/>
        </w:rPr>
      </w:pPr>
    </w:p>
    <w:p w14:paraId="455302FA" w14:textId="77777777" w:rsidR="00572993" w:rsidRDefault="00572993" w:rsidP="00572993">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1CA61560" w14:textId="77777777" w:rsidR="00572993" w:rsidRPr="00A24B77" w:rsidRDefault="00572993" w:rsidP="00572993">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A8ED493" w14:textId="77777777" w:rsidR="00572993" w:rsidRPr="00572F92" w:rsidRDefault="00572993" w:rsidP="00572993"/>
    <w:p w14:paraId="447DD6EE" w14:textId="77777777" w:rsidR="00572993" w:rsidRPr="008B34AD" w:rsidRDefault="00572993" w:rsidP="00572993">
      <w:pPr>
        <w:tabs>
          <w:tab w:val="left" w:pos="1134"/>
        </w:tabs>
        <w:jc w:val="both"/>
        <w:rPr>
          <w:bCs/>
          <w:iCs/>
        </w:rPr>
      </w:pPr>
    </w:p>
    <w:p w14:paraId="2AAB45E6" w14:textId="77777777" w:rsidR="00572993" w:rsidRDefault="00572993" w:rsidP="00572993">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07A54F71" w14:textId="77777777" w:rsidR="00572993" w:rsidRDefault="00572993" w:rsidP="00572993">
      <w:pPr>
        <w:pStyle w:val="aff9"/>
        <w:tabs>
          <w:tab w:val="left" w:pos="1134"/>
        </w:tabs>
        <w:jc w:val="both"/>
        <w:rPr>
          <w:bCs/>
          <w:iCs/>
        </w:rPr>
      </w:pPr>
    </w:p>
    <w:p w14:paraId="6BE54F15" w14:textId="77777777" w:rsidR="00572993" w:rsidRDefault="00572993" w:rsidP="00572993">
      <w:pPr>
        <w:pBdr>
          <w:top w:val="none" w:sz="0" w:space="0" w:color="000000"/>
          <w:left w:val="none" w:sz="0" w:space="0" w:color="000000"/>
          <w:bottom w:val="single" w:sz="4" w:space="1" w:color="000000"/>
          <w:right w:val="none" w:sz="0" w:space="0" w:color="000000"/>
        </w:pBdr>
        <w:rPr>
          <w:b/>
        </w:rPr>
      </w:pPr>
      <w:r>
        <w:rPr>
          <w:i/>
        </w:rPr>
        <w:t>Начало формы</w:t>
      </w:r>
    </w:p>
    <w:p w14:paraId="5717B8D6" w14:textId="77777777" w:rsidR="00572993" w:rsidRDefault="00572993" w:rsidP="00572993">
      <w:pPr>
        <w:keepNext/>
        <w:spacing w:before="240" w:after="120"/>
        <w:jc w:val="center"/>
        <w:rPr>
          <w:b/>
          <w:bCs/>
        </w:rPr>
      </w:pPr>
      <w:r>
        <w:rPr>
          <w:b/>
        </w:rPr>
        <w:t>ОБЯЗАТЕЛЬСТВО О СОБЛЮДЕНИИ ТРЕБОВАНИЙ</w:t>
      </w:r>
      <w:r>
        <w:rPr>
          <w:b/>
        </w:rPr>
        <w:br/>
        <w:t>ИНФОРМАЦИОННОЙ БЕЗОПАСНОСТИ</w:t>
      </w:r>
    </w:p>
    <w:p w14:paraId="441ACC46" w14:textId="77777777" w:rsidR="00572993" w:rsidRDefault="00572993" w:rsidP="00572993">
      <w:pPr>
        <w:jc w:val="both"/>
        <w:rPr>
          <w:b/>
          <w:bCs/>
        </w:rPr>
      </w:pPr>
    </w:p>
    <w:p w14:paraId="531B6DCC" w14:textId="77777777" w:rsidR="00572993" w:rsidRDefault="00572993" w:rsidP="00572993">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5E50192D" w14:textId="77777777" w:rsidR="00572993" w:rsidRDefault="00572993" w:rsidP="00572993">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41E2CD08" w14:textId="77777777" w:rsidR="00572993" w:rsidRDefault="00572993" w:rsidP="00572993">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34E08526"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2460C318"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2F2943B7"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D178EB5" w14:textId="77777777" w:rsidR="00572993" w:rsidRDefault="00572993" w:rsidP="00572993">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6BCA9DAD"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570FF394"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A0046D1"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7A96F6F"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A24AEF1"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4C58478A"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71BD59DD"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082D603C" w14:textId="77777777" w:rsidR="00572993" w:rsidRDefault="00572993" w:rsidP="00572993">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4FD19578" w14:textId="77777777" w:rsidR="00572993" w:rsidRDefault="00572993" w:rsidP="00572993">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365FF4DC" w14:textId="77777777" w:rsidR="00572993" w:rsidRDefault="00572993" w:rsidP="00572993">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1A4174B7" w14:textId="77777777" w:rsidR="00572993" w:rsidRDefault="00572993" w:rsidP="00572993">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5C274D52" w14:textId="77777777" w:rsidR="00572993" w:rsidRDefault="00572993" w:rsidP="00572993">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6ACE2F82" w14:textId="77777777" w:rsidR="00572993" w:rsidRDefault="00572993" w:rsidP="00572993">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03017D93" w14:textId="77777777" w:rsidR="00572993" w:rsidRDefault="00572993" w:rsidP="00572993">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6B3B20E1" w14:textId="77777777" w:rsidR="00572993" w:rsidRDefault="00572993" w:rsidP="00572993">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56694596" w14:textId="77777777" w:rsidR="00572993" w:rsidRDefault="00572993" w:rsidP="00572993">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1F9F60FD" w14:textId="77777777" w:rsidR="00572993" w:rsidRDefault="00572993" w:rsidP="00572993">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4058870D"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F41DFF5" w14:textId="77777777" w:rsidR="00572993" w:rsidRDefault="00572993" w:rsidP="00572993">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3D397280" w14:textId="77777777" w:rsidR="00572993" w:rsidRDefault="00572993" w:rsidP="00572993">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5FEA70B0" w14:textId="77777777" w:rsidR="00572993" w:rsidRDefault="00572993" w:rsidP="00572993">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3FF2081F" w14:textId="77777777" w:rsidR="00572993" w:rsidRDefault="00572993" w:rsidP="00572993">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32E7497"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683B8AD6"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4F4A269B"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AB7F39B"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2E095F58"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389B8B3C" w14:textId="77777777" w:rsidR="00572993" w:rsidRDefault="00572993" w:rsidP="00572993">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42395596" w14:textId="77777777" w:rsidR="00572993" w:rsidRDefault="00572993" w:rsidP="00572993">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2C953EB3" w14:textId="77777777" w:rsidR="00572993" w:rsidRDefault="00572993" w:rsidP="00572993">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74931F62" w14:textId="77777777" w:rsidR="00572993" w:rsidRDefault="00572993" w:rsidP="00572993">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4B27E1F2" w14:textId="77777777" w:rsidR="00572993" w:rsidRDefault="00572993" w:rsidP="00572993">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413D7C1" w14:textId="77777777" w:rsidR="00572993" w:rsidRDefault="00572993" w:rsidP="00572993">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1848F4F6" w14:textId="77777777" w:rsidR="00572993" w:rsidRDefault="00572993" w:rsidP="00572993">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1EA3FC8" w14:textId="77777777" w:rsidR="00572993" w:rsidRDefault="00572993" w:rsidP="00572993">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529DC142" w14:textId="77777777" w:rsidR="00572993" w:rsidRDefault="00572993" w:rsidP="00572993">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90BE682" w14:textId="77777777" w:rsidR="00572993" w:rsidRDefault="00572993" w:rsidP="00572993">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2896C16D" w14:textId="77777777" w:rsidR="00572993" w:rsidRDefault="00572993" w:rsidP="00572993">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3A872EEA" w14:textId="77777777" w:rsidR="00572993" w:rsidRDefault="00572993" w:rsidP="00572993">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6F1FA950" w14:textId="77777777" w:rsidR="00572993" w:rsidRDefault="00572993" w:rsidP="00572993">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2CAF47E4" w14:textId="77777777" w:rsidR="00572993" w:rsidRDefault="00572993" w:rsidP="00572993">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5B65C9F9" w14:textId="77777777" w:rsidR="00572993" w:rsidRDefault="00572993" w:rsidP="00572993">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6B022E9F" w14:textId="77777777" w:rsidR="00572993" w:rsidRDefault="00572993" w:rsidP="00572993">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4DC36972" w14:textId="77777777" w:rsidR="00572993" w:rsidRDefault="00572993" w:rsidP="00572993">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CB1129A" w14:textId="77777777" w:rsidR="00572993" w:rsidRDefault="00572993" w:rsidP="00572993">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10239622" w14:textId="77777777" w:rsidR="00572993" w:rsidRDefault="00572993" w:rsidP="00572993">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40435751" w14:textId="77777777" w:rsidR="00572993" w:rsidRDefault="00572993" w:rsidP="00572993">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72798468" w14:textId="77777777" w:rsidR="00572993" w:rsidRDefault="00572993" w:rsidP="00572993">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AD97CA6" w14:textId="77777777" w:rsidR="00572993" w:rsidRDefault="00572993" w:rsidP="00572993">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448FB150" w14:textId="77777777" w:rsidR="00572993" w:rsidRDefault="00572993" w:rsidP="00572993">
      <w:pPr>
        <w:tabs>
          <w:tab w:val="left" w:pos="851"/>
        </w:tabs>
        <w:jc w:val="both"/>
      </w:pPr>
      <w:r>
        <w:rPr>
          <w:bCs/>
        </w:rPr>
        <w:tab/>
      </w:r>
    </w:p>
    <w:p w14:paraId="57922F11" w14:textId="77777777" w:rsidR="00572993" w:rsidRDefault="00572993" w:rsidP="00572993">
      <w:pPr>
        <w:tabs>
          <w:tab w:val="left" w:pos="851"/>
        </w:tabs>
        <w:jc w:val="both"/>
      </w:pPr>
      <w:r>
        <w:t xml:space="preserve">«___» __________ 20___       </w:t>
      </w:r>
      <w:r>
        <w:rPr>
          <w:b/>
          <w:bCs/>
        </w:rPr>
        <w:t xml:space="preserve">                                       </w:t>
      </w:r>
      <w:r>
        <w:t xml:space="preserve">__________________/_________________ </w:t>
      </w:r>
    </w:p>
    <w:p w14:paraId="1E247353" w14:textId="77777777" w:rsidR="00572993" w:rsidRDefault="00572993" w:rsidP="00572993">
      <w:pPr>
        <w:tabs>
          <w:tab w:val="left" w:pos="851"/>
        </w:tabs>
        <w:jc w:val="both"/>
        <w:rPr>
          <w:b/>
          <w:bCs/>
        </w:rPr>
      </w:pPr>
      <w:r>
        <w:t xml:space="preserve">                                                                                                            (подпись)/(ФИО)</w:t>
      </w:r>
    </w:p>
    <w:p w14:paraId="7768E9F3" w14:textId="77777777" w:rsidR="00572993" w:rsidRDefault="00572993" w:rsidP="00572993">
      <w:pPr>
        <w:pBdr>
          <w:bottom w:val="single" w:sz="4" w:space="1" w:color="auto"/>
        </w:pBdr>
        <w:rPr>
          <w:i/>
        </w:rPr>
      </w:pPr>
    </w:p>
    <w:p w14:paraId="0EE41554" w14:textId="77777777" w:rsidR="00572993" w:rsidRDefault="00572993" w:rsidP="00572993">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5F12E957" w14:textId="77777777" w:rsidR="00572993" w:rsidRDefault="00572993" w:rsidP="00572993">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738EA6CA" w14:textId="77777777" w:rsidR="00572993" w:rsidRDefault="00572993" w:rsidP="00572993">
      <w:pPr>
        <w:jc w:val="right"/>
      </w:pPr>
    </w:p>
    <w:p w14:paraId="42A17AB6" w14:textId="77777777" w:rsidR="00572993" w:rsidRPr="000C2A97" w:rsidRDefault="00572993" w:rsidP="00572993">
      <w:pPr>
        <w:jc w:val="right"/>
        <w:rPr>
          <w:b/>
        </w:rPr>
      </w:pPr>
    </w:p>
    <w:p w14:paraId="47ED5E2D" w14:textId="77777777" w:rsidR="00572993" w:rsidRPr="002808DA" w:rsidRDefault="00572993" w:rsidP="00572993">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7842B7D1" w14:textId="77777777" w:rsidR="00572993" w:rsidRDefault="00572993" w:rsidP="00572993">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3292B41A" w14:textId="77777777" w:rsidR="00572993" w:rsidRDefault="00572993" w:rsidP="00572993">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411427EE" w14:textId="77777777" w:rsidR="00572993" w:rsidRDefault="00572993" w:rsidP="00572993">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3D4CB12C" w14:textId="77777777" w:rsidR="00572993" w:rsidRDefault="00572993" w:rsidP="00572993">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4235CB69" w14:textId="77777777" w:rsidR="00572993" w:rsidRDefault="00572993" w:rsidP="00572993">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24C96099" w14:textId="77777777" w:rsidR="00572993" w:rsidRDefault="00572993" w:rsidP="00572993">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C8BA52C" w14:textId="77777777" w:rsidR="00572993" w:rsidRDefault="00572993" w:rsidP="00572993">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744C6FC8" w14:textId="77777777" w:rsidR="00572993" w:rsidRDefault="00572993" w:rsidP="00572993">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336953F4" w14:textId="77777777" w:rsidR="00572993" w:rsidRDefault="00572993" w:rsidP="00572993">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6AC67AB3" w14:textId="77777777" w:rsidR="00572993" w:rsidRDefault="00572993" w:rsidP="00572993">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5B5E14AB" w14:textId="77777777" w:rsidR="00572993" w:rsidRPr="002425DA" w:rsidRDefault="00572993" w:rsidP="00572993">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434BD6D6" w14:textId="77777777" w:rsidR="00572993" w:rsidRDefault="00572993" w:rsidP="00572993">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4F7DAD1A" w14:textId="77777777" w:rsidR="00572993" w:rsidRDefault="00572993" w:rsidP="00572993">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2366A4B9" w14:textId="77777777" w:rsidR="00572993" w:rsidRDefault="00572993" w:rsidP="00572993">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33CA24B9" w14:textId="77777777" w:rsidR="00572993" w:rsidRDefault="00572993" w:rsidP="00572993">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6CEFAD0A" w14:textId="77777777" w:rsidR="00572993" w:rsidRDefault="00572993" w:rsidP="00572993">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41CE3EAF" w14:textId="77777777" w:rsidR="00572993" w:rsidRDefault="00572993" w:rsidP="00572993">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2047A8B3" w14:textId="77777777" w:rsidR="00572993" w:rsidRDefault="00572993" w:rsidP="00572993">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781FAECB" w14:textId="77777777" w:rsidR="00572993" w:rsidRDefault="00572993" w:rsidP="00572993">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7281A4CB" w14:textId="77777777" w:rsidR="00572993" w:rsidRDefault="00572993" w:rsidP="00572993">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729BF41B" w14:textId="77777777" w:rsidR="00572993" w:rsidRDefault="00572993" w:rsidP="00572993">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63F0B375" w14:textId="77777777" w:rsidR="00572993" w:rsidRDefault="00572993" w:rsidP="00572993">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24216EE4" w14:textId="77777777" w:rsidR="00572993" w:rsidRDefault="00572993" w:rsidP="00572993">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31A7DD12" w14:textId="77777777" w:rsidR="00572993" w:rsidRDefault="00572993" w:rsidP="00572993">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FD8D6E1" w14:textId="77777777" w:rsidR="00572993" w:rsidRDefault="00572993" w:rsidP="00572993">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0CB83954" w14:textId="77777777" w:rsidR="00572993" w:rsidRDefault="00572993" w:rsidP="00572993">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127BF8DA" w14:textId="77777777" w:rsidR="00572993" w:rsidRDefault="00572993" w:rsidP="00572993">
      <w:pPr>
        <w:pStyle w:val="aff9"/>
        <w:numPr>
          <w:ilvl w:val="1"/>
          <w:numId w:val="38"/>
        </w:numPr>
        <w:tabs>
          <w:tab w:val="left" w:pos="1134"/>
        </w:tabs>
        <w:suppressAutoHyphens/>
        <w:ind w:left="1134" w:hanging="425"/>
        <w:contextualSpacing w:val="0"/>
        <w:jc w:val="both"/>
      </w:pPr>
      <w:r>
        <w:t>антивирусная защита;</w:t>
      </w:r>
    </w:p>
    <w:p w14:paraId="3906728D" w14:textId="77777777" w:rsidR="00572993" w:rsidRDefault="00572993" w:rsidP="00572993">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47655D45" w14:textId="77777777" w:rsidR="00572993" w:rsidRDefault="00572993" w:rsidP="00572993">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16B7F5F0" w14:textId="77777777" w:rsidR="00572993" w:rsidRDefault="00572993" w:rsidP="00572993">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A62B1CF" w14:textId="77777777" w:rsidR="00572993" w:rsidRDefault="00572993" w:rsidP="00572993">
      <w:pPr>
        <w:pStyle w:val="aff9"/>
        <w:numPr>
          <w:ilvl w:val="1"/>
          <w:numId w:val="38"/>
        </w:numPr>
        <w:tabs>
          <w:tab w:val="left" w:pos="1134"/>
        </w:tabs>
        <w:suppressAutoHyphens/>
        <w:ind w:left="1134" w:hanging="425"/>
        <w:contextualSpacing w:val="0"/>
        <w:jc w:val="both"/>
      </w:pPr>
      <w:r>
        <w:t>обнаружение вторжений;</w:t>
      </w:r>
    </w:p>
    <w:p w14:paraId="744A80E4" w14:textId="274C1FD4" w:rsidR="00CE22DC" w:rsidRDefault="00572993" w:rsidP="00572993">
      <w:pPr>
        <w:spacing w:after="200" w:line="276" w:lineRule="auto"/>
        <w:rPr>
          <w:b/>
          <w:color w:val="000000"/>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r w:rsidR="00CE22DC">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C7797D" w:rsidRDefault="00C7797D" w:rsidP="00D11422">
      <w:r>
        <w:separator/>
      </w:r>
    </w:p>
  </w:endnote>
  <w:endnote w:type="continuationSeparator" w:id="0">
    <w:p w14:paraId="4F1DF974" w14:textId="77777777" w:rsidR="00C7797D" w:rsidRDefault="00C7797D" w:rsidP="00D11422">
      <w:r>
        <w:continuationSeparator/>
      </w:r>
    </w:p>
  </w:endnote>
  <w:endnote w:type="continuationNotice" w:id="1">
    <w:p w14:paraId="7A6CA669" w14:textId="77777777" w:rsidR="00C7797D" w:rsidRDefault="00C77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C7797D" w:rsidRDefault="00C7797D"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C7797D" w:rsidRPr="001956DB" w:rsidRDefault="00C7797D"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C7797D" w:rsidRDefault="00C7797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C7797D" w:rsidRDefault="00C7797D" w:rsidP="00D11422">
      <w:r>
        <w:separator/>
      </w:r>
    </w:p>
  </w:footnote>
  <w:footnote w:type="continuationSeparator" w:id="0">
    <w:p w14:paraId="3E0EACAA" w14:textId="77777777" w:rsidR="00C7797D" w:rsidRDefault="00C7797D" w:rsidP="00D11422">
      <w:r>
        <w:continuationSeparator/>
      </w:r>
    </w:p>
  </w:footnote>
  <w:footnote w:type="continuationNotice" w:id="1">
    <w:p w14:paraId="08A12C41" w14:textId="77777777" w:rsidR="00C7797D" w:rsidRDefault="00C7797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C7797D" w:rsidRDefault="00C7797D"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C7797D" w:rsidRDefault="00C7797D">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4733EB0E" w:rsidR="00C7797D" w:rsidRDefault="00C7797D">
        <w:pPr>
          <w:pStyle w:val="aff5"/>
          <w:jc w:val="center"/>
        </w:pPr>
        <w:r>
          <w:fldChar w:fldCharType="begin"/>
        </w:r>
        <w:r>
          <w:instrText>PAGE   \* MERGEFORMAT</w:instrText>
        </w:r>
        <w:r>
          <w:fldChar w:fldCharType="separate"/>
        </w:r>
        <w:r w:rsidR="002F237E">
          <w:rPr>
            <w:noProof/>
          </w:rPr>
          <w:t>20</w:t>
        </w:r>
        <w:r>
          <w:fldChar w:fldCharType="end"/>
        </w:r>
      </w:p>
    </w:sdtContent>
  </w:sdt>
  <w:p w14:paraId="1A13C1CB" w14:textId="77777777" w:rsidR="00C7797D" w:rsidRDefault="00C7797D">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C7797D" w:rsidRDefault="00C7797D">
    <w:pPr>
      <w:pStyle w:val="aff5"/>
      <w:jc w:val="center"/>
    </w:pPr>
  </w:p>
  <w:p w14:paraId="04980535" w14:textId="77777777" w:rsidR="00C7797D" w:rsidRDefault="00C7797D">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647124F8" w:rsidR="00C7797D" w:rsidRDefault="00C7797D">
        <w:pPr>
          <w:pStyle w:val="aff5"/>
          <w:jc w:val="center"/>
        </w:pPr>
        <w:r>
          <w:fldChar w:fldCharType="begin"/>
        </w:r>
        <w:r>
          <w:instrText>PAGE   \* MERGEFORMAT</w:instrText>
        </w:r>
        <w:r>
          <w:fldChar w:fldCharType="separate"/>
        </w:r>
        <w:r w:rsidR="002F237E">
          <w:rPr>
            <w:noProof/>
          </w:rPr>
          <w:t>43</w:t>
        </w:r>
        <w:r>
          <w:fldChar w:fldCharType="end"/>
        </w:r>
      </w:p>
    </w:sdtContent>
  </w:sdt>
  <w:p w14:paraId="2D380E54" w14:textId="77777777" w:rsidR="00C7797D" w:rsidRDefault="00C7797D">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5A001B97" w:rsidR="00C7797D" w:rsidRDefault="00C7797D">
        <w:pPr>
          <w:pStyle w:val="aff5"/>
          <w:jc w:val="center"/>
        </w:pPr>
        <w:r>
          <w:fldChar w:fldCharType="begin"/>
        </w:r>
        <w:r>
          <w:instrText>PAGE   \* MERGEFORMAT</w:instrText>
        </w:r>
        <w:r>
          <w:fldChar w:fldCharType="separate"/>
        </w:r>
        <w:r w:rsidR="002F237E">
          <w:rPr>
            <w:noProof/>
          </w:rPr>
          <w:t>76</w:t>
        </w:r>
        <w:r>
          <w:fldChar w:fldCharType="end"/>
        </w:r>
      </w:p>
    </w:sdtContent>
  </w:sdt>
  <w:p w14:paraId="4070EF59" w14:textId="77777777" w:rsidR="00C7797D" w:rsidRDefault="00C7797D">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228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208"/>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0C00"/>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0BC"/>
    <w:rsid w:val="00222735"/>
    <w:rsid w:val="002229D7"/>
    <w:rsid w:val="002232AB"/>
    <w:rsid w:val="002233E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4E1C"/>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37E"/>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A36"/>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581"/>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2993"/>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1739"/>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C46"/>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669"/>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7F7"/>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A7DDB"/>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4BCC"/>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132"/>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9C"/>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0F7"/>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BAC"/>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AF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vyatkin-aa@ural.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vyatkin-aa@ural.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3DB67-A6B9-4893-B3E0-D084751E9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76</Pages>
  <Words>28069</Words>
  <Characters>159999</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30</cp:revision>
  <cp:lastPrinted>2022-03-17T10:39:00Z</cp:lastPrinted>
  <dcterms:created xsi:type="dcterms:W3CDTF">2026-01-20T08:53:00Z</dcterms:created>
  <dcterms:modified xsi:type="dcterms:W3CDTF">2026-09-15T03:54:00Z</dcterms:modified>
</cp:coreProperties>
</file>