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77777777" w:rsidR="007F0B7C" w:rsidRPr="00C33657" w:rsidRDefault="007F0B7C" w:rsidP="007F0B7C">
      <w:pPr>
        <w:jc w:val="right"/>
      </w:pPr>
      <w:r>
        <w:t>Приложение №2</w:t>
      </w:r>
      <w:r w:rsidRPr="00C33657">
        <w:t xml:space="preserve"> к </w:t>
      </w:r>
      <w:r>
        <w:t>документации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B58043E" w:rsidR="0086431A" w:rsidRDefault="0086431A" w:rsidP="009606CA">
      <w:pPr>
        <w:jc w:val="center"/>
      </w:pPr>
    </w:p>
    <w:p w14:paraId="7AA7C2FE" w14:textId="10F08FE0" w:rsidR="00CA3823" w:rsidRDefault="00CA3823"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6F7E67B3" w:rsidR="0079240D" w:rsidRPr="00C33657" w:rsidRDefault="007F0B7C" w:rsidP="00011AB4">
      <w:pPr>
        <w:jc w:val="center"/>
        <w:rPr>
          <w:b/>
        </w:rPr>
      </w:pPr>
      <w:r>
        <w:rPr>
          <w:b/>
        </w:rPr>
        <w:t>н</w:t>
      </w:r>
      <w:r w:rsidR="00AB7DBA">
        <w:rPr>
          <w:b/>
        </w:rPr>
        <w:t xml:space="preserve">а </w:t>
      </w:r>
      <w:r w:rsidR="00CA3823" w:rsidRPr="00CA3823">
        <w:rPr>
          <w:b/>
        </w:rPr>
        <w:t>Строительство сети доступа для подключения клиентов сегментов B2B/B2O/B2G1/2 в Уральском федеральном округе для нужд Ямало-Ненецкого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1E9F2FD1" w:rsidR="00621E9E" w:rsidRPr="00C33657" w:rsidRDefault="00FE6258" w:rsidP="00621E9E">
      <w:pPr>
        <w:jc w:val="center"/>
      </w:pPr>
      <w:r w:rsidRPr="00FE6258">
        <w:t xml:space="preserve">г. </w:t>
      </w:r>
      <w:r w:rsidR="00CA3823">
        <w:t>Салехард</w:t>
      </w:r>
      <w:r w:rsidR="00621E9E" w:rsidRPr="00C33657">
        <w:br w:type="page"/>
      </w:r>
    </w:p>
    <w:p w14:paraId="12F9053A" w14:textId="77777777" w:rsidR="00D179F1" w:rsidRPr="00C33657" w:rsidRDefault="0005553E"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 xml:space="preserve">«Автоотказ»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B1217">
      <w:pPr>
        <w:suppressAutoHyphens/>
        <w:ind w:firstLine="567"/>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1231A1">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339B33CC"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на территории</w:t>
      </w:r>
      <w:r w:rsidR="0068793C">
        <w:rPr>
          <w:b/>
          <w:sz w:val="24"/>
          <w:szCs w:val="24"/>
        </w:rPr>
        <w:t xml:space="preserve"> </w:t>
      </w:r>
      <w:r w:rsidR="00CA3823" w:rsidRPr="00CA3823">
        <w:rPr>
          <w:b/>
          <w:sz w:val="24"/>
          <w:szCs w:val="24"/>
        </w:rPr>
        <w:t>Ямало-Ненецкого автономного округа</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62E64389"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D057A3">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B7D4AF8"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F3270">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F3270">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Объекта/ов,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8F0D45F"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F3270">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C3813BC"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замонтированного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(один) экземпляр в формате pdf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0C9BDD5" w:rsidR="00512C08" w:rsidRPr="00C33657" w:rsidRDefault="00512C08" w:rsidP="00512C08">
      <w:pPr>
        <w:pStyle w:val="a9"/>
        <w:ind w:firstLine="567"/>
      </w:pPr>
      <w:r w:rsidRPr="00C33657">
        <w:t xml:space="preserve">Заказчик в течение </w:t>
      </w:r>
      <w:r w:rsidR="004E7C24">
        <w:t>10</w:t>
      </w:r>
      <w:r w:rsidRPr="00C33657">
        <w:t xml:space="preserve"> (</w:t>
      </w:r>
      <w:r w:rsidR="004E7C24">
        <w:t>десяти</w:t>
      </w:r>
      <w:r w:rsidRPr="00C33657">
        <w:t xml:space="preserve">)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29A8B9F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4E7C24">
        <w:rPr>
          <w:bCs/>
          <w:iCs/>
        </w:rPr>
        <w:t>10 </w:t>
      </w:r>
      <w:r w:rsidRPr="00C33657">
        <w:rPr>
          <w:bCs/>
          <w:iCs/>
        </w:rPr>
        <w:t>(</w:t>
      </w:r>
      <w:r w:rsidR="004E7C24">
        <w:rPr>
          <w:bCs/>
          <w:iCs/>
        </w:rPr>
        <w:t>десяти</w:t>
      </w:r>
      <w:r w:rsidRPr="00C33657">
        <w:rPr>
          <w:bCs/>
          <w:iCs/>
        </w:rPr>
        <w:t xml:space="preserve">)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pdf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pdf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gramStart"/>
      <w:r w:rsidRPr="00031E6C">
        <w:t>пред.готов</w:t>
      </w:r>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экземпляр в формате pdf.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pdf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pdf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gramStart"/>
      <w:r>
        <w:t>пред.готов</w:t>
      </w:r>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За немотивированный отказ, уклонение от подписания (заключения) Заказа Подрядчиком, Автоотказ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п.п.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45742890" w:rsidR="00001820" w:rsidRDefault="00001820" w:rsidP="00001820">
      <w:pPr>
        <w:pStyle w:val="a9"/>
        <w:numPr>
          <w:ilvl w:val="1"/>
          <w:numId w:val="11"/>
        </w:numPr>
        <w:outlineLvl w:val="1"/>
      </w:pPr>
      <w:r>
        <w:t>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010D234A" w14:textId="0A0F0FFB" w:rsidR="00BC4E87" w:rsidRDefault="00BC4E87" w:rsidP="00BC4E87">
      <w:pPr>
        <w:ind w:firstLine="709"/>
        <w:jc w:val="both"/>
      </w:pPr>
      <w:r>
        <w:t xml:space="preserve">Тел.: </w:t>
      </w:r>
    </w:p>
    <w:p w14:paraId="2DD0C337" w14:textId="4AA296C3" w:rsidR="00CD71A5" w:rsidRPr="00C33657" w:rsidRDefault="00BC4E87" w:rsidP="00BC4E87">
      <w:pPr>
        <w:ind w:firstLine="709"/>
        <w:jc w:val="both"/>
      </w:pPr>
      <w:r>
        <w:t>Эл. почта:</w:t>
      </w:r>
      <w:r w:rsidR="001231A1">
        <w:t xml:space="preserve">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6E85E576" w14:textId="77777777" w:rsidR="00CA3823" w:rsidRPr="00F05FC5" w:rsidRDefault="00CA3823" w:rsidP="00CA3823">
      <w:pPr>
        <w:ind w:firstLine="709"/>
        <w:jc w:val="both"/>
      </w:pPr>
      <w:r w:rsidRPr="00F05FC5">
        <w:t>Вяткин Алексей Андреевич</w:t>
      </w:r>
    </w:p>
    <w:p w14:paraId="21C0DA27" w14:textId="77777777" w:rsidR="00CA3823" w:rsidRPr="00F05FC5" w:rsidRDefault="00CA3823" w:rsidP="00CA3823">
      <w:pPr>
        <w:ind w:firstLine="709"/>
        <w:jc w:val="both"/>
      </w:pPr>
      <w:r w:rsidRPr="00F05FC5">
        <w:t>Начальник ОСТИ</w:t>
      </w:r>
    </w:p>
    <w:p w14:paraId="7E7DCE6D" w14:textId="77777777" w:rsidR="00CA3823" w:rsidRPr="00F05FC5" w:rsidRDefault="00CA3823" w:rsidP="00CA3823">
      <w:pPr>
        <w:ind w:firstLine="709"/>
        <w:jc w:val="both"/>
      </w:pPr>
      <w:r w:rsidRPr="00F05FC5">
        <w:t>Тел.: 8 (349-2) 25-49-53</w:t>
      </w:r>
    </w:p>
    <w:p w14:paraId="64FD8286" w14:textId="3B6517A5" w:rsidR="00FE6258" w:rsidRDefault="00CA3823" w:rsidP="00CA3823">
      <w:pPr>
        <w:ind w:firstLine="709"/>
        <w:jc w:val="both"/>
        <w:rPr>
          <w:rStyle w:val="affd"/>
          <w:rFonts w:eastAsia="Calibri"/>
        </w:rPr>
      </w:pPr>
      <w:r w:rsidRPr="00F05FC5">
        <w:t>Эл.</w:t>
      </w:r>
      <w:r>
        <w:t xml:space="preserve"> </w:t>
      </w:r>
      <w:r w:rsidRPr="00F05FC5">
        <w:t xml:space="preserve">почта: </w:t>
      </w:r>
      <w:hyperlink r:id="rId9" w:history="1">
        <w:r w:rsidRPr="00F05FC5">
          <w:rPr>
            <w:rStyle w:val="affd"/>
          </w:rPr>
          <w:t>vyatkin-aa@ural.rt.ru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009C1394"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CA3823" w:rsidRPr="00CA3823">
        <w:rPr>
          <w:b/>
        </w:rPr>
        <w:t>Ямало-Ненецкого автономного округа</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3A511DDD" w14:textId="77777777" w:rsidR="00BC4E87" w:rsidRDefault="00BC4E87" w:rsidP="00BC4E87">
      <w:pPr>
        <w:ind w:firstLine="709"/>
        <w:jc w:val="both"/>
      </w:pPr>
      <w:r>
        <w:t xml:space="preserve">Тел.: </w:t>
      </w:r>
    </w:p>
    <w:p w14:paraId="06690CF2" w14:textId="4B0D37CD" w:rsidR="009469DD" w:rsidRPr="00C33657" w:rsidRDefault="00BC4E87" w:rsidP="00BC4E87">
      <w:pPr>
        <w:pStyle w:val="aff9"/>
        <w:ind w:left="0" w:firstLine="709"/>
        <w:contextualSpacing w:val="0"/>
        <w:jc w:val="both"/>
        <w:rPr>
          <w:rFonts w:eastAsia="Calibri"/>
        </w:rPr>
      </w:pPr>
      <w:r>
        <w:t>Эл. почта:</w:t>
      </w:r>
      <w:r w:rsidR="001231A1">
        <w:t xml:space="preserve"> </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31A43350" w14:textId="77777777" w:rsidR="00CA3823" w:rsidRPr="00F05FC5" w:rsidRDefault="00CA3823" w:rsidP="00CA3823">
      <w:pPr>
        <w:ind w:firstLine="709"/>
        <w:jc w:val="both"/>
      </w:pPr>
      <w:r w:rsidRPr="00F05FC5">
        <w:t>Вяткин Алексей Андреевич</w:t>
      </w:r>
    </w:p>
    <w:p w14:paraId="035158A9" w14:textId="77777777" w:rsidR="00CA3823" w:rsidRPr="00F05FC5" w:rsidRDefault="00CA3823" w:rsidP="00CA3823">
      <w:pPr>
        <w:ind w:firstLine="709"/>
        <w:jc w:val="both"/>
      </w:pPr>
      <w:r w:rsidRPr="00F05FC5">
        <w:t>Начальник ОСТИ</w:t>
      </w:r>
    </w:p>
    <w:p w14:paraId="62C30D24" w14:textId="77777777" w:rsidR="00CA3823" w:rsidRPr="00F05FC5" w:rsidRDefault="00CA3823" w:rsidP="00CA3823">
      <w:pPr>
        <w:ind w:firstLine="709"/>
        <w:jc w:val="both"/>
      </w:pPr>
      <w:r w:rsidRPr="00F05FC5">
        <w:t>Тел.: 8 (349-2) 25-49-53</w:t>
      </w:r>
    </w:p>
    <w:p w14:paraId="34A87EF3" w14:textId="6FDC1A0C" w:rsidR="005607E6" w:rsidRDefault="00CA3823" w:rsidP="00CA3823">
      <w:pPr>
        <w:pStyle w:val="aff9"/>
        <w:ind w:left="0" w:firstLine="709"/>
        <w:contextualSpacing w:val="0"/>
        <w:rPr>
          <w:rStyle w:val="affd"/>
          <w:rFonts w:eastAsia="Calibri"/>
        </w:rPr>
      </w:pPr>
      <w:r w:rsidRPr="00F05FC5">
        <w:t>Эл.</w:t>
      </w:r>
      <w:r>
        <w:t xml:space="preserve"> </w:t>
      </w:r>
      <w:r w:rsidRPr="00F05FC5">
        <w:t xml:space="preserve">почта: </w:t>
      </w:r>
      <w:hyperlink r:id="rId10" w:history="1">
        <w:r w:rsidRPr="00F05FC5">
          <w:rPr>
            <w:rStyle w:val="affd"/>
          </w:rPr>
          <w:t>vyatkin-aa@ural.rt.ru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r w:rsidRPr="00872D43">
          <w:rPr>
            <w:rStyle w:val="affd"/>
            <w:lang w:val="en-US"/>
          </w:rPr>
          <w:t>rt</w:t>
        </w:r>
        <w:r w:rsidRPr="00872D43">
          <w:rPr>
            <w:rStyle w:val="affd"/>
          </w:rPr>
          <w:t>.</w:t>
        </w:r>
        <w:r w:rsidRPr="00872D43">
          <w:rPr>
            <w:rStyle w:val="affd"/>
            <w:lang w:val="en-US"/>
          </w:rPr>
          <w:t>ru</w:t>
        </w:r>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lastRenderedPageBreak/>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653360EF"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CA3823">
        <w:rPr>
          <w:b/>
        </w:rPr>
        <w:t>1</w:t>
      </w:r>
      <w:r w:rsidRPr="00C33657">
        <w:rPr>
          <w:b/>
        </w:rPr>
        <w:t>% (</w:t>
      </w:r>
      <w:r w:rsidR="00CA3823">
        <w:rPr>
          <w:b/>
        </w:rPr>
        <w:t>одного</w:t>
      </w:r>
      <w:r w:rsidR="00FC7C05" w:rsidRPr="00C33657">
        <w:rPr>
          <w:b/>
        </w:rPr>
        <w:t xml:space="preserve"> процент</w:t>
      </w:r>
      <w:r w:rsidR="00CA3823">
        <w:rPr>
          <w:b/>
        </w:rPr>
        <w:t>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2A0DFC05" w14:textId="77777777" w:rsidR="00FF0F35" w:rsidRPr="00FF0F35" w:rsidRDefault="00FF0F35" w:rsidP="00FF0F35">
      <w:pPr>
        <w:ind w:firstLine="567"/>
        <w:mirrorIndents/>
        <w:jc w:val="both"/>
      </w:pPr>
      <w:r w:rsidRPr="00FF0F35">
        <w:t>Полное наименование: Публичное акционерное общество «Ростелеком»</w:t>
      </w:r>
    </w:p>
    <w:p w14:paraId="758A122C" w14:textId="77777777" w:rsidR="00FF0F35" w:rsidRPr="00FF0F35" w:rsidRDefault="00FF0F35" w:rsidP="00FF0F35">
      <w:pPr>
        <w:ind w:firstLine="567"/>
        <w:mirrorIndents/>
        <w:jc w:val="both"/>
      </w:pPr>
      <w:r w:rsidRPr="00FF0F35">
        <w:t>Сокращенное наименование: ПАО «Ростелеком»</w:t>
      </w:r>
    </w:p>
    <w:p w14:paraId="49EF4C34" w14:textId="77777777" w:rsidR="00CA3823" w:rsidRPr="00CA3823" w:rsidRDefault="00CA3823" w:rsidP="00CA3823">
      <w:pPr>
        <w:ind w:firstLine="567"/>
        <w:mirrorIndents/>
        <w:jc w:val="both"/>
      </w:pPr>
      <w:r w:rsidRPr="00CA3823">
        <w:t>Почтовый адрес: 629008, Ямало-Ненецкий автономный округ, г. Салехард, ул. Матросова, зд.2</w:t>
      </w:r>
    </w:p>
    <w:p w14:paraId="7C4B4A2B" w14:textId="77777777" w:rsidR="00CA3823" w:rsidRPr="00CA3823" w:rsidRDefault="00CA3823" w:rsidP="00CA3823">
      <w:pPr>
        <w:ind w:firstLine="567"/>
        <w:mirrorIndents/>
        <w:jc w:val="both"/>
      </w:pPr>
      <w:r w:rsidRPr="00CA3823">
        <w:t>ИНН: 7707049388</w:t>
      </w:r>
    </w:p>
    <w:p w14:paraId="6F69474F" w14:textId="77777777" w:rsidR="00CA3823" w:rsidRPr="00CA3823" w:rsidRDefault="00CA3823" w:rsidP="00CA3823">
      <w:pPr>
        <w:ind w:firstLine="567"/>
        <w:mirrorIndents/>
        <w:jc w:val="both"/>
      </w:pPr>
      <w:r w:rsidRPr="00CA3823">
        <w:t>КПП: 890143001</w:t>
      </w:r>
    </w:p>
    <w:p w14:paraId="34E18CEC" w14:textId="77777777" w:rsidR="00CA3823" w:rsidRPr="00CA3823" w:rsidRDefault="00CA3823" w:rsidP="00CA3823">
      <w:pPr>
        <w:ind w:firstLine="567"/>
        <w:mirrorIndents/>
        <w:jc w:val="both"/>
      </w:pPr>
      <w:r w:rsidRPr="00CA3823">
        <w:t>ОГРН: 1027700198767</w:t>
      </w:r>
    </w:p>
    <w:p w14:paraId="4BE810E0" w14:textId="77777777" w:rsidR="00CA3823" w:rsidRPr="00CA3823" w:rsidRDefault="00CA3823" w:rsidP="00CA3823">
      <w:pPr>
        <w:ind w:firstLine="567"/>
        <w:mirrorIndents/>
        <w:jc w:val="both"/>
      </w:pPr>
      <w:r w:rsidRPr="00CA3823">
        <w:t>Наименование УРАЛЬСКИЙ БАНК ПАО СБЕРБАНК</w:t>
      </w:r>
    </w:p>
    <w:p w14:paraId="20DC44BB" w14:textId="77777777" w:rsidR="00CA3823" w:rsidRPr="00CA3823" w:rsidRDefault="00CA3823" w:rsidP="00CA3823">
      <w:pPr>
        <w:ind w:firstLine="567"/>
        <w:mirrorIndents/>
        <w:jc w:val="both"/>
      </w:pPr>
      <w:r w:rsidRPr="00CA3823">
        <w:t>БИК: 046577674</w:t>
      </w:r>
    </w:p>
    <w:p w14:paraId="3D458E3A" w14:textId="77777777" w:rsidR="00CA3823" w:rsidRPr="00CA3823" w:rsidRDefault="00CA3823" w:rsidP="00CA3823">
      <w:pPr>
        <w:ind w:firstLine="567"/>
        <w:mirrorIndents/>
        <w:jc w:val="both"/>
      </w:pPr>
      <w:r w:rsidRPr="00CA3823">
        <w:t>Расчетный счет: 40702810616020102829</w:t>
      </w:r>
    </w:p>
    <w:p w14:paraId="0DA07615" w14:textId="306E2E2C" w:rsidR="00FE6258" w:rsidRDefault="00CA3823" w:rsidP="00CA3823">
      <w:pPr>
        <w:ind w:firstLine="567"/>
        <w:mirrorIndents/>
        <w:jc w:val="both"/>
      </w:pPr>
      <w:r w:rsidRPr="00CA3823">
        <w:t>Корреспондентский счет: 30101810500000000674</w:t>
      </w:r>
    </w:p>
    <w:p w14:paraId="0D7A65BA" w14:textId="6089040D" w:rsidR="00C31F64" w:rsidRDefault="00C31F64" w:rsidP="00C31F64">
      <w:pPr>
        <w:ind w:firstLine="567"/>
        <w:mirrorIndents/>
        <w:jc w:val="both"/>
      </w:pPr>
      <w:r w:rsidRPr="00F736A6">
        <w:t xml:space="preserve">Назначение платежа: Обеспечение исполнения Договора </w:t>
      </w:r>
      <w:r>
        <w:t>по закупке № _____</w:t>
      </w:r>
      <w:r w:rsidR="00CA3823">
        <w:t xml:space="preserve"> (НДС не облагается)</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3AE6FA6" w:rsidR="00550406" w:rsidRPr="00C33657" w:rsidRDefault="00550406" w:rsidP="00E56EAF">
      <w:pPr>
        <w:pStyle w:val="aff9"/>
        <w:numPr>
          <w:ilvl w:val="1"/>
          <w:numId w:val="12"/>
        </w:numPr>
        <w:ind w:left="0"/>
        <w:jc w:val="both"/>
        <w:outlineLvl w:val="1"/>
      </w:pPr>
      <w:r w:rsidRPr="00C33657">
        <w:t xml:space="preserve">Заказчик вправе направить Заказ на электронную площадку «Умные закупки» (интернет-ресурс расположен по адресу </w:t>
      </w:r>
      <w:hyperlink r:id="rId12" w:history="1">
        <w:r w:rsidRPr="00C33657">
          <w:rPr>
            <w:rStyle w:val="affd"/>
          </w:rPr>
          <w:t>https://www.erus.ru/</w:t>
        </w:r>
      </w:hyperlink>
      <w:r w:rsidRPr="00C33657">
        <w:t xml:space="preserve">, далее – электронная площадка </w:t>
      </w:r>
      <w:r w:rsidRPr="00C33657">
        <w:lastRenderedPageBreak/>
        <w:t>ERUS). В этом случае применяется порядок согласования и подписания (заключения) Заказа, определенный в пп.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75D03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w:t>
      </w:r>
      <w:r w:rsidRPr="00C33657">
        <w:rPr>
          <w:rFonts w:ascii="Times New Roman" w:hAnsi="Times New Roman" w:cs="Times New Roman"/>
          <w:sz w:val="24"/>
          <w:szCs w:val="24"/>
        </w:rPr>
        <w:lastRenderedPageBreak/>
        <w:t xml:space="preserve">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lastRenderedPageBreak/>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1482FFF1"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563320">
        <w:t xml:space="preserve"> – не применяется</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2C6AEA" w:rsidRPr="00C33657" w14:paraId="4ED3B5E4" w14:textId="77777777" w:rsidTr="00540E7F">
        <w:tc>
          <w:tcPr>
            <w:tcW w:w="4813" w:type="dxa"/>
          </w:tcPr>
          <w:bookmarkEnd w:id="20"/>
          <w:p w14:paraId="3EC7B079" w14:textId="77777777" w:rsidR="002C6AEA" w:rsidRPr="00C33657" w:rsidRDefault="002C6AEA" w:rsidP="002C6AEA">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0DC9EE92" w:rsidR="002C6AEA" w:rsidRPr="00C33657" w:rsidRDefault="002C6AEA" w:rsidP="002C6AEA">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2C6AEA" w:rsidRPr="00C33657" w:rsidRDefault="002C6AEA" w:rsidP="002C6AEA">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2C6AEA" w:rsidRPr="00C33657" w:rsidRDefault="002C6AEA" w:rsidP="002C6AEA">
            <w:pPr>
              <w:pStyle w:val="af8"/>
              <w:jc w:val="both"/>
              <w:rPr>
                <w:rFonts w:ascii="Times New Roman" w:hAnsi="Times New Roman"/>
                <w:b/>
                <w:sz w:val="24"/>
                <w:szCs w:val="24"/>
              </w:rPr>
            </w:pPr>
          </w:p>
        </w:tc>
      </w:tr>
      <w:tr w:rsidR="002C6AEA" w:rsidRPr="00C33657" w14:paraId="51269DB3" w14:textId="77777777" w:rsidTr="00FE6258">
        <w:trPr>
          <w:trHeight w:val="558"/>
        </w:trPr>
        <w:tc>
          <w:tcPr>
            <w:tcW w:w="4813" w:type="dxa"/>
          </w:tcPr>
          <w:p w14:paraId="15D59A01" w14:textId="06E810E1" w:rsidR="002C6AEA" w:rsidRPr="00C33657" w:rsidRDefault="002C6AEA" w:rsidP="002C6AEA">
            <w:pPr>
              <w:contextualSpacing/>
              <w:jc w:val="both"/>
              <w:rPr>
                <w:bCs/>
              </w:rPr>
            </w:pPr>
            <w:r w:rsidRPr="00C33657">
              <w:rPr>
                <w:bCs/>
              </w:rPr>
              <w:t xml:space="preserve">ИНН / КПП </w:t>
            </w:r>
            <w:r w:rsidRPr="00C33657">
              <w:rPr>
                <w:color w:val="000000"/>
              </w:rPr>
              <w:t>7707049388/</w:t>
            </w:r>
            <w:r w:rsidR="00CA3823" w:rsidRPr="00CA3823">
              <w:rPr>
                <w:color w:val="000000"/>
              </w:rPr>
              <w:t>890143001</w:t>
            </w:r>
          </w:p>
          <w:p w14:paraId="3E81CE16" w14:textId="77777777" w:rsidR="002C6AEA" w:rsidRPr="00C33657" w:rsidRDefault="002C6AEA" w:rsidP="002C6AEA">
            <w:pPr>
              <w:contextualSpacing/>
              <w:jc w:val="both"/>
              <w:rPr>
                <w:bCs/>
              </w:rPr>
            </w:pPr>
            <w:r w:rsidRPr="00C33657">
              <w:rPr>
                <w:bCs/>
              </w:rPr>
              <w:t xml:space="preserve">ОГРН </w:t>
            </w:r>
            <w:r w:rsidRPr="00C33657">
              <w:rPr>
                <w:color w:val="000000"/>
              </w:rPr>
              <w:t>1027700198767</w:t>
            </w:r>
          </w:p>
          <w:p w14:paraId="14CC04E7" w14:textId="77777777" w:rsidR="002C6AEA" w:rsidRPr="00C33657" w:rsidRDefault="002C6AEA" w:rsidP="002C6AEA">
            <w:pPr>
              <w:contextualSpacing/>
              <w:jc w:val="both"/>
              <w:rPr>
                <w:color w:val="000000"/>
              </w:rPr>
            </w:pPr>
            <w:r w:rsidRPr="00C33657">
              <w:rPr>
                <w:bCs/>
              </w:rPr>
              <w:t xml:space="preserve">Юридический адрес: </w:t>
            </w:r>
            <w:r w:rsidRPr="0053742D">
              <w:rPr>
                <w:bCs/>
              </w:rPr>
              <w:t>191167, г. Санкт-Петербург, вн.тер.г. муниципальный округ Смольнинское, Синопская набережная, д. 14, литера А</w:t>
            </w:r>
          </w:p>
          <w:p w14:paraId="71E4BC66" w14:textId="11FBDE20" w:rsidR="002C6AEA" w:rsidRDefault="002C6AEA" w:rsidP="002C6AEA">
            <w:pPr>
              <w:contextualSpacing/>
              <w:rPr>
                <w:bCs/>
              </w:rPr>
            </w:pPr>
            <w:r w:rsidRPr="00B34B0F">
              <w:rPr>
                <w:bCs/>
              </w:rPr>
              <w:t xml:space="preserve">Почтовый адрес: </w:t>
            </w:r>
            <w:r w:rsidR="00CA3823" w:rsidRPr="00CA3823">
              <w:rPr>
                <w:bCs/>
              </w:rPr>
              <w:t>629008, Ямало-Ненецкий автономный округ, г. Салехард, ул. Матросова, зд.2</w:t>
            </w:r>
          </w:p>
          <w:p w14:paraId="6F1C94E1" w14:textId="252EB389" w:rsidR="002C6AEA" w:rsidRDefault="002C6AEA" w:rsidP="002C6AEA">
            <w:pPr>
              <w:contextualSpacing/>
              <w:jc w:val="both"/>
              <w:rPr>
                <w:bCs/>
              </w:rPr>
            </w:pPr>
            <w:r w:rsidRPr="00BC4E87">
              <w:rPr>
                <w:bCs/>
              </w:rPr>
              <w:t xml:space="preserve">Телефон: 8 </w:t>
            </w:r>
            <w:r w:rsidR="00CA3823" w:rsidRPr="00CA3823">
              <w:rPr>
                <w:bCs/>
              </w:rPr>
              <w:t>(349</w:t>
            </w:r>
            <w:r w:rsidR="00CA3823">
              <w:rPr>
                <w:bCs/>
              </w:rPr>
              <w:t>-</w:t>
            </w:r>
            <w:r w:rsidR="00CA3823" w:rsidRPr="00CA3823">
              <w:rPr>
                <w:bCs/>
              </w:rPr>
              <w:t xml:space="preserve">2) </w:t>
            </w:r>
            <w:r w:rsidR="00CA3823">
              <w:rPr>
                <w:bCs/>
              </w:rPr>
              <w:t>2</w:t>
            </w:r>
            <w:r w:rsidR="00CA3823" w:rsidRPr="00CA3823">
              <w:rPr>
                <w:bCs/>
              </w:rPr>
              <w:t>5</w:t>
            </w:r>
            <w:r w:rsidR="00CA3823">
              <w:rPr>
                <w:bCs/>
              </w:rPr>
              <w:t>-</w:t>
            </w:r>
            <w:r w:rsidR="00CA3823" w:rsidRPr="00CA3823">
              <w:rPr>
                <w:bCs/>
              </w:rPr>
              <w:t>47</w:t>
            </w:r>
            <w:r w:rsidR="00CA3823">
              <w:rPr>
                <w:bCs/>
              </w:rPr>
              <w:t>-</w:t>
            </w:r>
            <w:r w:rsidR="00CA3823" w:rsidRPr="00CA3823">
              <w:rPr>
                <w:bCs/>
              </w:rPr>
              <w:t>00</w:t>
            </w:r>
          </w:p>
          <w:p w14:paraId="36887772" w14:textId="25AED020" w:rsidR="002C6AEA" w:rsidRPr="00B34B0F" w:rsidRDefault="002C6AEA" w:rsidP="002C6AEA">
            <w:pPr>
              <w:contextualSpacing/>
              <w:rPr>
                <w:bCs/>
              </w:rPr>
            </w:pPr>
            <w:r>
              <w:rPr>
                <w:bCs/>
              </w:rPr>
              <w:t xml:space="preserve">Эл. почта: </w:t>
            </w:r>
            <w:hyperlink r:id="rId13" w:history="1">
              <w:r w:rsidR="00CA3823" w:rsidRPr="00CA3823">
                <w:rPr>
                  <w:rStyle w:val="affd"/>
                </w:rPr>
                <w:t>yamal@ural.rt.ru</w:t>
              </w:r>
            </w:hyperlink>
          </w:p>
          <w:p w14:paraId="2C5B260F" w14:textId="77777777" w:rsidR="002C6AEA" w:rsidRPr="00C33657" w:rsidRDefault="002C6AEA" w:rsidP="002C6AEA">
            <w:pPr>
              <w:contextualSpacing/>
              <w:jc w:val="both"/>
              <w:rPr>
                <w:b/>
                <w:bCs/>
              </w:rPr>
            </w:pPr>
            <w:r w:rsidRPr="00C33657">
              <w:rPr>
                <w:b/>
                <w:bCs/>
              </w:rPr>
              <w:t>Банковские реквизиты:</w:t>
            </w:r>
          </w:p>
          <w:p w14:paraId="3FCFD887" w14:textId="77777777" w:rsidR="002C6AEA" w:rsidRPr="00C33657" w:rsidRDefault="002C6AEA" w:rsidP="002C6AEA">
            <w:pPr>
              <w:contextualSpacing/>
              <w:jc w:val="both"/>
              <w:rPr>
                <w:bCs/>
              </w:rPr>
            </w:pPr>
            <w:r w:rsidRPr="00C33657">
              <w:rPr>
                <w:bCs/>
              </w:rPr>
              <w:t xml:space="preserve">ИНН / КПП </w:t>
            </w:r>
            <w:r w:rsidRPr="00C33657">
              <w:rPr>
                <w:rFonts w:eastAsia="Calibri"/>
                <w:color w:val="000000"/>
              </w:rPr>
              <w:t>7707049388/770545001</w:t>
            </w:r>
          </w:p>
          <w:p w14:paraId="23B28D09" w14:textId="77777777" w:rsidR="002C6AEA" w:rsidRPr="00C33657" w:rsidRDefault="002C6AEA" w:rsidP="002C6AEA">
            <w:pPr>
              <w:contextualSpacing/>
              <w:jc w:val="both"/>
              <w:rPr>
                <w:bCs/>
              </w:rPr>
            </w:pPr>
            <w:r w:rsidRPr="00C33657">
              <w:rPr>
                <w:bCs/>
              </w:rPr>
              <w:t xml:space="preserve">Р/с </w:t>
            </w:r>
            <w:r w:rsidRPr="00C33657">
              <w:rPr>
                <w:rFonts w:eastAsia="Calibri"/>
                <w:color w:val="000000"/>
              </w:rPr>
              <w:t>40702810942020002415</w:t>
            </w:r>
          </w:p>
          <w:p w14:paraId="13D94B85" w14:textId="77777777" w:rsidR="002C6AEA" w:rsidRPr="00C33657" w:rsidRDefault="002C6AEA" w:rsidP="002C6AEA">
            <w:pPr>
              <w:contextualSpacing/>
              <w:jc w:val="both"/>
              <w:rPr>
                <w:bCs/>
              </w:rPr>
            </w:pPr>
            <w:r w:rsidRPr="00C33657">
              <w:rPr>
                <w:rFonts w:eastAsia="Calibri"/>
                <w:color w:val="000000"/>
              </w:rPr>
              <w:t>Волго-Вятский банк ПАО Сбербанк</w:t>
            </w:r>
          </w:p>
          <w:p w14:paraId="1232D81B" w14:textId="77777777" w:rsidR="002C6AEA" w:rsidRPr="00C33657" w:rsidRDefault="002C6AEA" w:rsidP="002C6AEA">
            <w:pPr>
              <w:contextualSpacing/>
              <w:jc w:val="both"/>
              <w:rPr>
                <w:bCs/>
              </w:rPr>
            </w:pPr>
            <w:r w:rsidRPr="00C33657">
              <w:rPr>
                <w:bCs/>
              </w:rPr>
              <w:t xml:space="preserve">БИК </w:t>
            </w:r>
            <w:r w:rsidRPr="00C33657">
              <w:rPr>
                <w:rFonts w:eastAsia="Calibri"/>
                <w:color w:val="000000"/>
              </w:rPr>
              <w:t>042202603</w:t>
            </w:r>
          </w:p>
          <w:p w14:paraId="50762D3D" w14:textId="43992C6B" w:rsidR="002C6AEA" w:rsidRPr="00C81712" w:rsidRDefault="002C6AEA" w:rsidP="002C6AEA">
            <w:pPr>
              <w:contextualSpacing/>
              <w:jc w:val="both"/>
              <w:rPr>
                <w:rFonts w:eastAsia="Calibri"/>
                <w:color w:val="000000"/>
              </w:rPr>
            </w:pPr>
            <w:r w:rsidRPr="00C33657">
              <w:rPr>
                <w:bCs/>
              </w:rPr>
              <w:t xml:space="preserve">К/с </w:t>
            </w:r>
            <w:r w:rsidRPr="00C33657">
              <w:rPr>
                <w:rFonts w:eastAsia="Calibri"/>
                <w:color w:val="000000"/>
              </w:rPr>
              <w:t>30101810900000000603</w:t>
            </w:r>
          </w:p>
        </w:tc>
        <w:tc>
          <w:tcPr>
            <w:tcW w:w="4822" w:type="dxa"/>
          </w:tcPr>
          <w:p w14:paraId="43826DE8" w14:textId="77777777" w:rsidR="002C6AEA" w:rsidRPr="000955CB" w:rsidRDefault="002C6AEA" w:rsidP="002C6AEA">
            <w:pPr>
              <w:jc w:val="both"/>
            </w:pPr>
            <w:r w:rsidRPr="000955CB">
              <w:t xml:space="preserve">ИНН / КПП </w:t>
            </w:r>
          </w:p>
          <w:p w14:paraId="7DBF3FE2" w14:textId="77777777" w:rsidR="002C6AEA" w:rsidRPr="000955CB" w:rsidRDefault="002C6AEA" w:rsidP="002C6AEA">
            <w:pPr>
              <w:jc w:val="both"/>
            </w:pPr>
            <w:r w:rsidRPr="000955CB">
              <w:t xml:space="preserve">ОГРН </w:t>
            </w:r>
          </w:p>
          <w:p w14:paraId="2D02C2CE" w14:textId="77777777" w:rsidR="002C6AEA" w:rsidRPr="000955CB" w:rsidRDefault="002C6AEA" w:rsidP="002C6AEA">
            <w:pPr>
              <w:jc w:val="both"/>
            </w:pPr>
            <w:r w:rsidRPr="000955CB">
              <w:t xml:space="preserve">Юридический адрес: </w:t>
            </w:r>
          </w:p>
          <w:p w14:paraId="5DF81C7F" w14:textId="77777777" w:rsidR="002C6AEA" w:rsidRPr="000955CB" w:rsidRDefault="002C6AEA" w:rsidP="002C6AEA">
            <w:pPr>
              <w:jc w:val="both"/>
            </w:pPr>
            <w:r w:rsidRPr="000955CB">
              <w:t xml:space="preserve">Почтовый адрес: </w:t>
            </w:r>
          </w:p>
          <w:p w14:paraId="126A0ECE" w14:textId="77777777" w:rsidR="002C6AEA" w:rsidRPr="000955CB" w:rsidRDefault="002C6AEA" w:rsidP="002C6AEA">
            <w:pPr>
              <w:jc w:val="both"/>
              <w:rPr>
                <w:b/>
              </w:rPr>
            </w:pPr>
            <w:r w:rsidRPr="000955CB">
              <w:rPr>
                <w:b/>
              </w:rPr>
              <w:t>Банковские реквизиты:</w:t>
            </w:r>
          </w:p>
          <w:p w14:paraId="09C6A013" w14:textId="77777777" w:rsidR="002C6AEA" w:rsidRDefault="002C6AEA" w:rsidP="002C6AEA">
            <w:pPr>
              <w:jc w:val="both"/>
            </w:pPr>
            <w:r>
              <w:t>р</w:t>
            </w:r>
            <w:r w:rsidRPr="000955CB">
              <w:t xml:space="preserve">/с </w:t>
            </w:r>
          </w:p>
          <w:p w14:paraId="23F7A4F6" w14:textId="77777777" w:rsidR="002C6AEA" w:rsidRPr="000955CB" w:rsidRDefault="002C6AEA" w:rsidP="002C6AEA"/>
          <w:p w14:paraId="6E8043B6" w14:textId="77777777" w:rsidR="002C6AEA" w:rsidRPr="000955CB" w:rsidRDefault="002C6AEA" w:rsidP="002C6AEA">
            <w:pPr>
              <w:jc w:val="both"/>
            </w:pPr>
            <w:r>
              <w:t>к</w:t>
            </w:r>
            <w:r w:rsidRPr="000955CB">
              <w:t xml:space="preserve">/с </w:t>
            </w:r>
          </w:p>
          <w:p w14:paraId="353BC5F8" w14:textId="36F86666" w:rsidR="002C6AEA" w:rsidRPr="00C33657" w:rsidRDefault="002C6AEA" w:rsidP="002C6AEA">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lastRenderedPageBreak/>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1231A1" w:rsidRDefault="00D14921" w:rsidP="00011AB4">
      <w:pPr>
        <w:tabs>
          <w:tab w:val="left" w:pos="3450"/>
        </w:tabs>
        <w:jc w:val="center"/>
      </w:pPr>
    </w:p>
    <w:p w14:paraId="0AB97580" w14:textId="0617C3AF"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26611F">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0977C4DA" w14:textId="77777777" w:rsidR="0005553E" w:rsidRPr="00C33657" w:rsidRDefault="0005553E" w:rsidP="0005553E">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52C792E5" w14:textId="77777777" w:rsidR="0005553E" w:rsidRDefault="0005553E" w:rsidP="0005553E">
      <w:pPr>
        <w:ind w:right="4"/>
        <w:jc w:val="both"/>
      </w:pPr>
    </w:p>
    <w:p w14:paraId="4D5B41C5" w14:textId="77777777" w:rsidR="0005553E" w:rsidRDefault="0005553E" w:rsidP="0005553E">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40F6EF98" w14:textId="77777777" w:rsidR="0005553E" w:rsidRDefault="0005553E" w:rsidP="0005553E">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5C526991" w14:textId="77777777" w:rsidR="0005553E" w:rsidRDefault="0005553E" w:rsidP="0005553E">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60A8C73A" w14:textId="77777777" w:rsidR="0005553E" w:rsidRDefault="0005553E" w:rsidP="0005553E">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45EFD6F5" w14:textId="77777777" w:rsidR="0005553E" w:rsidRDefault="0005553E" w:rsidP="0005553E">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1D165B82" w14:textId="77777777" w:rsidR="0005553E" w:rsidRDefault="0005553E" w:rsidP="0005553E">
      <w:pPr>
        <w:ind w:right="4"/>
        <w:jc w:val="both"/>
      </w:pPr>
      <w:r>
        <w:t>- в документах, подтверждающих возникновение денежных обязательств;</w:t>
      </w:r>
    </w:p>
    <w:p w14:paraId="7DC15048" w14:textId="77777777" w:rsidR="0005553E" w:rsidRDefault="0005553E" w:rsidP="0005553E">
      <w:pPr>
        <w:ind w:right="4"/>
        <w:jc w:val="both"/>
      </w:pPr>
      <w:r>
        <w:t>- в счете-фактуре в соответствующей строке установленной формы;</w:t>
      </w:r>
    </w:p>
    <w:p w14:paraId="7C31D3FC" w14:textId="77777777" w:rsidR="0005553E" w:rsidRDefault="0005553E" w:rsidP="0005553E">
      <w:pPr>
        <w:ind w:right="4"/>
        <w:jc w:val="both"/>
      </w:pPr>
      <w:r>
        <w:t>- в платежных и расчетных документах;</w:t>
      </w:r>
    </w:p>
    <w:p w14:paraId="1E9E783D" w14:textId="77777777" w:rsidR="0005553E" w:rsidRDefault="0005553E" w:rsidP="0005553E">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0778238" w14:textId="77777777" w:rsidR="0005553E" w:rsidRDefault="0005553E" w:rsidP="0005553E">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(пп. 3 п. 2 ст. 242.23 БК РФ).</w:t>
      </w:r>
    </w:p>
    <w:p w14:paraId="43CB71D0" w14:textId="77777777" w:rsidR="0005553E" w:rsidRDefault="0005553E" w:rsidP="0005553E">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(пп. «б» п. 3 Приказа Минфина РФ от 02.12.2021 № 205н).</w:t>
      </w:r>
    </w:p>
    <w:p w14:paraId="6EDA1FBC" w14:textId="77777777" w:rsidR="0005553E" w:rsidRDefault="0005553E" w:rsidP="0005553E">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(пп.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41007412" w14:textId="77777777" w:rsidR="0005553E" w:rsidRDefault="0005553E" w:rsidP="0005553E">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(пп. 6 п. 2 ст. 242.23 БК РФ; п. 3 ст. 242.23 БК РФ; пп. «а» п. 10 Правил базового КС):</w:t>
      </w:r>
    </w:p>
    <w:p w14:paraId="4971AB48" w14:textId="77777777" w:rsidR="0005553E" w:rsidRDefault="0005553E" w:rsidP="0005553E">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28C4D3B5" w14:textId="77777777" w:rsidR="0005553E" w:rsidRDefault="0005553E" w:rsidP="0005553E">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1FA8579" w14:textId="77777777" w:rsidR="0005553E" w:rsidRDefault="0005553E" w:rsidP="0005553E">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2DF27B5" w14:textId="77777777" w:rsidR="0005553E" w:rsidRDefault="0005553E" w:rsidP="0005553E">
      <w:pPr>
        <w:ind w:right="4"/>
        <w:jc w:val="both"/>
      </w:pPr>
      <w:r>
        <w:t>-  оплаты обязательств Подрядчика в соответствии с валютным законодательством Российской Федерации;</w:t>
      </w:r>
    </w:p>
    <w:p w14:paraId="66031FCC" w14:textId="77777777" w:rsidR="0005553E" w:rsidRDefault="0005553E" w:rsidP="0005553E">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20E7B52B" w14:textId="77777777" w:rsidR="0005553E" w:rsidRDefault="0005553E" w:rsidP="0005553E">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741E0736" w14:textId="77777777" w:rsidR="0005553E" w:rsidRDefault="0005553E" w:rsidP="0005553E">
      <w:pPr>
        <w:ind w:right="4"/>
        <w:jc w:val="both"/>
      </w:pPr>
      <w:r>
        <w:t xml:space="preserve">- возмещения произведенных Подрядчиком расходов (части расходов) при условии представления документов, указанных в пп.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F07A598" w14:textId="77777777" w:rsidR="0005553E" w:rsidRDefault="0005553E" w:rsidP="0005553E">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23687F2E" w14:textId="77777777" w:rsidR="0005553E" w:rsidRDefault="0005553E" w:rsidP="0005553E">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7AE3BBB5" w14:textId="77777777" w:rsidR="0005553E" w:rsidRDefault="0005553E" w:rsidP="0005553E">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0DA51135" w14:textId="77777777" w:rsidR="0005553E" w:rsidRDefault="0005553E" w:rsidP="0005553E">
      <w:pPr>
        <w:ind w:right="4"/>
        <w:jc w:val="both"/>
      </w:pPr>
      <w:r>
        <w:t>6.4.    Подрядчик обязан предоставлять в Федеральное казначейство документы, установленные порядком санкционирования.</w:t>
      </w:r>
    </w:p>
    <w:p w14:paraId="1091DAE0" w14:textId="77777777" w:rsidR="0005553E" w:rsidRDefault="0005553E" w:rsidP="0005553E">
      <w:pPr>
        <w:ind w:right="4"/>
        <w:jc w:val="both"/>
      </w:pPr>
      <w:r>
        <w:t>6.5.  Подрядчик обязан вести раздельный учёт результатов финансово – хозяйственной деятельности по Договору (БЗ) (пп.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468674D4" w14:textId="77777777" w:rsidR="0005553E" w:rsidRDefault="0005553E" w:rsidP="0005553E">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F3CBE5C" w14:textId="77777777" w:rsidR="0005553E" w:rsidRDefault="0005553E" w:rsidP="0005553E">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пп. 3 п. 3 ст. 242.23 БК РФ, в размере, не превышающем цену настоящего Договора (БЗ).   </w:t>
      </w:r>
    </w:p>
    <w:p w14:paraId="485FA4FD" w14:textId="77777777" w:rsidR="0005553E" w:rsidRDefault="0005553E" w:rsidP="0005553E">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18496863" w14:textId="77777777" w:rsidR="0005553E" w:rsidRDefault="0005553E" w:rsidP="0005553E">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(пп. «б» п. 10 Правил базового КС) .</w:t>
      </w:r>
    </w:p>
    <w:p w14:paraId="533655B6" w14:textId="77777777" w:rsidR="0005553E" w:rsidRDefault="0005553E" w:rsidP="0005553E">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(пп. «в» п. 10 и сведений об операциях с целевыми средствами (пп. «а» п. 5 Правил базового КС).</w:t>
      </w:r>
    </w:p>
    <w:p w14:paraId="66830659" w14:textId="77777777" w:rsidR="0005553E" w:rsidRDefault="0005553E" w:rsidP="0005553E">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14:paraId="4B977F5D" w14:textId="77777777" w:rsidR="0005553E" w:rsidRDefault="0005553E" w:rsidP="0005553E">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DFDF65E" w14:textId="77777777" w:rsidR="0005553E" w:rsidRDefault="0005553E" w:rsidP="0005553E">
      <w:pPr>
        <w:ind w:right="4"/>
        <w:jc w:val="both"/>
      </w:pPr>
    </w:p>
    <w:p w14:paraId="62E136FC" w14:textId="77777777" w:rsidR="0005553E" w:rsidRDefault="0005553E" w:rsidP="0005553E">
      <w:pPr>
        <w:ind w:right="4"/>
        <w:jc w:val="both"/>
      </w:pPr>
    </w:p>
    <w:p w14:paraId="75073C48" w14:textId="77777777" w:rsidR="0005553E" w:rsidRDefault="0005553E" w:rsidP="0005553E">
      <w:pPr>
        <w:ind w:right="4"/>
        <w:jc w:val="both"/>
      </w:pPr>
    </w:p>
    <w:p w14:paraId="31A09516" w14:textId="77777777" w:rsidR="0005553E" w:rsidRPr="005A3E2B" w:rsidRDefault="0005553E" w:rsidP="0005553E">
      <w:pPr>
        <w:ind w:right="4"/>
        <w:jc w:val="center"/>
        <w:rPr>
          <w:b/>
        </w:rPr>
      </w:pPr>
      <w:r w:rsidRPr="005A3E2B">
        <w:rPr>
          <w:b/>
        </w:rPr>
        <w:t>Дополнительные условия, включаемые в Договор (БЗ) (соглашение)</w:t>
      </w:r>
    </w:p>
    <w:p w14:paraId="78843B70" w14:textId="77777777" w:rsidR="0005553E" w:rsidRDefault="0005553E" w:rsidP="0005553E">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03E93EB6" w14:textId="77777777" w:rsidR="0005553E" w:rsidRDefault="0005553E" w:rsidP="0005553E">
      <w:pPr>
        <w:ind w:right="4"/>
        <w:jc w:val="both"/>
      </w:pPr>
    </w:p>
    <w:p w14:paraId="26178BE2" w14:textId="77777777" w:rsidR="0005553E" w:rsidRPr="005A3E2B" w:rsidRDefault="0005553E" w:rsidP="0005553E">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705E26AE" w14:textId="77777777" w:rsidR="0005553E" w:rsidRDefault="0005553E" w:rsidP="0005553E">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66FEC949" w14:textId="77777777" w:rsidR="0005553E" w:rsidRDefault="0005553E" w:rsidP="0005553E">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(пп. «а» п. 16 Правил базового КС)</w:t>
      </w:r>
    </w:p>
    <w:p w14:paraId="577CDAE5" w14:textId="77777777" w:rsidR="0005553E" w:rsidRDefault="0005553E" w:rsidP="0005553E">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6BE67A2D" w14:textId="77777777" w:rsidR="0005553E" w:rsidRDefault="0005553E" w:rsidP="0005553E">
      <w:pPr>
        <w:ind w:right="4"/>
        <w:jc w:val="both"/>
      </w:pPr>
      <w:r>
        <w:t>в соответствии с порядком санкционирования с их лицевых счетов на счета в банках, открытые (пп. «в» п. 6.14 Правил базового КС):</w:t>
      </w:r>
    </w:p>
    <w:p w14:paraId="03E9FB46" w14:textId="77777777" w:rsidR="0005553E" w:rsidRDefault="0005553E" w:rsidP="0005553E">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425967B3" w14:textId="77777777" w:rsidR="0005553E" w:rsidRDefault="0005553E" w:rsidP="0005553E">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7AEC0B80" w14:textId="77777777" w:rsidR="0005553E" w:rsidRDefault="0005553E" w:rsidP="0005553E">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(пп. «б» п. 16 Правил базового КС).</w:t>
      </w:r>
    </w:p>
    <w:p w14:paraId="4C8226A9" w14:textId="77777777" w:rsidR="0005553E" w:rsidRDefault="0005553E" w:rsidP="0005553E">
      <w:pPr>
        <w:ind w:right="4"/>
        <w:jc w:val="both"/>
      </w:pPr>
    </w:p>
    <w:p w14:paraId="3811F04B" w14:textId="77777777" w:rsidR="0005553E" w:rsidRPr="005A3E2B" w:rsidRDefault="0005553E" w:rsidP="0005553E">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233C515A" w14:textId="77777777" w:rsidR="0005553E" w:rsidRDefault="0005553E" w:rsidP="0005553E">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5C09B6F2" w14:textId="77777777" w:rsidR="0005553E" w:rsidRDefault="0005553E" w:rsidP="0005553E">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7BBC462A" w14:textId="77777777" w:rsidR="0005553E" w:rsidRDefault="0005553E" w:rsidP="0005553E">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00DCBAD0" w14:textId="77777777" w:rsidR="0005553E" w:rsidRDefault="0005553E" w:rsidP="0005553E">
      <w:pPr>
        <w:ind w:right="4"/>
        <w:jc w:val="both"/>
      </w:pPr>
    </w:p>
    <w:p w14:paraId="2EF7734A" w14:textId="77777777" w:rsidR="0005553E" w:rsidRDefault="0005553E" w:rsidP="0005553E">
      <w:pPr>
        <w:ind w:right="4"/>
        <w:jc w:val="both"/>
      </w:pPr>
    </w:p>
    <w:p w14:paraId="660E9A6D" w14:textId="77777777" w:rsidR="0005553E" w:rsidRPr="005A3E2B" w:rsidRDefault="0005553E" w:rsidP="0005553E">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594723F2" w14:textId="77777777" w:rsidR="0005553E" w:rsidRDefault="0005553E" w:rsidP="0005553E">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193AE311" w14:textId="77777777" w:rsidR="0005553E" w:rsidRDefault="0005553E" w:rsidP="0005553E">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0325C917" w14:textId="77777777" w:rsidR="0005553E" w:rsidRDefault="0005553E" w:rsidP="0005553E">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20% ________ (_______________________________) рубля __ копеек.</w:t>
      </w:r>
    </w:p>
    <w:p w14:paraId="5BA01686" w14:textId="77777777" w:rsidR="0005553E" w:rsidRDefault="0005553E" w:rsidP="0005553E">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78D021A" w14:textId="77777777" w:rsidR="0005553E" w:rsidRDefault="0005553E" w:rsidP="0005553E">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67966DBE" w14:textId="77777777" w:rsidR="0005553E" w:rsidRDefault="0005553E" w:rsidP="0005553E">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10FD0B1C" w14:textId="77777777" w:rsidR="0005553E" w:rsidRDefault="0005553E" w:rsidP="0005553E">
      <w:pPr>
        <w:ind w:right="4"/>
        <w:jc w:val="both"/>
      </w:pPr>
    </w:p>
    <w:p w14:paraId="569FF907" w14:textId="77777777" w:rsidR="0005553E" w:rsidRDefault="0005553E" w:rsidP="0005553E">
      <w:pPr>
        <w:ind w:right="4"/>
        <w:jc w:val="both"/>
      </w:pPr>
    </w:p>
    <w:p w14:paraId="522162CD" w14:textId="77777777" w:rsidR="0005553E" w:rsidRPr="005A3E2B" w:rsidRDefault="0005553E" w:rsidP="0005553E">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65D82378" w14:textId="77777777" w:rsidR="0005553E" w:rsidRDefault="0005553E" w:rsidP="0005553E">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2FD599FF" w14:textId="77777777" w:rsidR="0005553E" w:rsidRDefault="0005553E" w:rsidP="0005553E">
      <w:pPr>
        <w:ind w:right="4"/>
        <w:jc w:val="both"/>
      </w:pPr>
      <w:r>
        <w:t xml:space="preserve"> </w:t>
      </w:r>
    </w:p>
    <w:p w14:paraId="30819897" w14:textId="77777777" w:rsidR="0005553E" w:rsidRPr="005A3E2B" w:rsidRDefault="0005553E" w:rsidP="0005553E">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76C7A13C" w14:textId="77777777" w:rsidR="0005553E" w:rsidRDefault="0005553E" w:rsidP="0005553E">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63816678" w14:textId="77777777" w:rsidR="0005553E" w:rsidRDefault="0005553E" w:rsidP="0005553E">
      <w:pPr>
        <w:ind w:right="4"/>
        <w:jc w:val="both"/>
      </w:pPr>
    </w:p>
    <w:p w14:paraId="7644E42E" w14:textId="77777777" w:rsidR="0005553E" w:rsidRDefault="0005553E" w:rsidP="0005553E">
      <w:pPr>
        <w:ind w:right="4"/>
        <w:jc w:val="both"/>
      </w:pPr>
    </w:p>
    <w:p w14:paraId="4BF2A9B4" w14:textId="77777777" w:rsidR="0005553E" w:rsidRDefault="0005553E" w:rsidP="0005553E">
      <w:pPr>
        <w:ind w:right="4"/>
        <w:jc w:val="both"/>
      </w:pPr>
    </w:p>
    <w:p w14:paraId="376534EF" w14:textId="77777777" w:rsidR="0005553E" w:rsidRPr="005A3E2B" w:rsidRDefault="0005553E" w:rsidP="0005553E">
      <w:pPr>
        <w:ind w:right="4"/>
        <w:jc w:val="center"/>
        <w:rPr>
          <w:b/>
        </w:rPr>
      </w:pPr>
      <w:r w:rsidRPr="005A3E2B">
        <w:rPr>
          <w:b/>
        </w:rPr>
        <w:t>Дополнительные условия для включения в расходные договоры (БЗ),</w:t>
      </w:r>
    </w:p>
    <w:p w14:paraId="40AC86CC" w14:textId="77777777" w:rsidR="0005553E" w:rsidRPr="005A3E2B" w:rsidRDefault="0005553E" w:rsidP="0005553E">
      <w:pPr>
        <w:ind w:right="4"/>
        <w:jc w:val="center"/>
        <w:rPr>
          <w:b/>
        </w:rPr>
      </w:pPr>
      <w:r w:rsidRPr="005A3E2B">
        <w:rPr>
          <w:b/>
        </w:rPr>
        <w:t>подлежащие расширенному казначейскому сопровождению</w:t>
      </w:r>
    </w:p>
    <w:p w14:paraId="35BC0F03" w14:textId="77777777" w:rsidR="0005553E" w:rsidRDefault="0005553E" w:rsidP="0005553E">
      <w:pPr>
        <w:ind w:right="4"/>
        <w:jc w:val="both"/>
      </w:pPr>
    </w:p>
    <w:p w14:paraId="0A98A3D6" w14:textId="77777777" w:rsidR="0005553E" w:rsidRDefault="0005553E" w:rsidP="0005553E">
      <w:pPr>
        <w:ind w:right="4"/>
        <w:jc w:val="both"/>
      </w:pPr>
      <w:r>
        <w:t xml:space="preserve">  В соответствии с требованиями Правил расширенного КС в Договор (БЗ) включаются следующие условия: </w:t>
      </w:r>
    </w:p>
    <w:p w14:paraId="1CD1EFA2" w14:textId="77777777" w:rsidR="0005553E" w:rsidRDefault="0005553E" w:rsidP="0005553E">
      <w:pPr>
        <w:ind w:right="4"/>
        <w:jc w:val="both"/>
      </w:pPr>
      <w:r>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пп. 1 п. 2 ст. 242.24 БК РФ, на предмет (пп. «а» п. 5 Правил расширенного КС):</w:t>
      </w:r>
    </w:p>
    <w:p w14:paraId="3CE2D7BE" w14:textId="77777777" w:rsidR="0005553E" w:rsidRDefault="0005553E" w:rsidP="0005553E">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57B6F36" w14:textId="77777777" w:rsidR="0005553E" w:rsidRDefault="0005553E" w:rsidP="0005553E">
      <w:pPr>
        <w:ind w:right="4"/>
        <w:jc w:val="both"/>
      </w:pPr>
      <w:r>
        <w:t>-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пп. 5 п. 2 ст. 242.23 БК РФ, в соответствии с порядком, утвержденным Федеральным казначейством;</w:t>
      </w:r>
    </w:p>
    <w:p w14:paraId="4B6646A1" w14:textId="77777777" w:rsidR="0005553E" w:rsidRDefault="0005553E" w:rsidP="0005553E">
      <w:pPr>
        <w:ind w:right="4"/>
        <w:jc w:val="both"/>
      </w:pPr>
      <w:r>
        <w:lastRenderedPageBreak/>
        <w:t>б)</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пп. 1 п. 2 ст. 242.24 БК РФ (пп. «б» п. 5 Правил расширенного КС);</w:t>
      </w:r>
    </w:p>
    <w:p w14:paraId="2DB06A6D" w14:textId="77777777" w:rsidR="0005553E" w:rsidRDefault="0005553E" w:rsidP="0005553E">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(пп. «в» п. 5 Правил расширенного КС);</w:t>
      </w:r>
    </w:p>
    <w:p w14:paraId="63EFAC91" w14:textId="77777777" w:rsidR="0005553E" w:rsidRDefault="0005553E" w:rsidP="0005553E">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(пп. «г» п. 5 Правил расширенного КС);</w:t>
      </w:r>
    </w:p>
    <w:p w14:paraId="7CBC0FC3" w14:textId="77777777" w:rsidR="0005553E" w:rsidRDefault="0005553E" w:rsidP="0005553E">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(пп. 2 п. 2 ст. 242.24 БК РФ).</w:t>
      </w:r>
    </w:p>
    <w:p w14:paraId="55B5AAEB" w14:textId="77777777" w:rsidR="0005553E" w:rsidRDefault="0005553E" w:rsidP="0005553E">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(пп. 5 п. 2 ст. 242.23 БК РФ).</w:t>
      </w:r>
    </w:p>
    <w:p w14:paraId="356AD59C" w14:textId="77777777" w:rsidR="0005553E" w:rsidRDefault="0005553E" w:rsidP="0005553E">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(пп. «в» п. 10 Приказа Казначейства от 22.12.2021 № 43н).</w:t>
      </w:r>
    </w:p>
    <w:p w14:paraId="5E918C26" w14:textId="77777777" w:rsidR="0005553E" w:rsidRPr="00C33657" w:rsidRDefault="0005553E" w:rsidP="0005553E">
      <w:pPr>
        <w:ind w:right="4"/>
        <w:jc w:val="both"/>
      </w:pPr>
      <w:r>
        <w:t>Подрядчик вправе присутствовать при проведении осмотра, указанного в абзаце втором пп. 1 п. 2 ст. 242.24 БК РФ (абз. 1 п. 11 Приказа Казначейства России от 22.12.2021 № 43н).</w:t>
      </w:r>
    </w:p>
    <w:p w14:paraId="6A399604" w14:textId="77777777" w:rsidR="0005553E" w:rsidRPr="00C33657" w:rsidRDefault="0005553E" w:rsidP="0005553E">
      <w:pPr>
        <w:ind w:right="4"/>
        <w:jc w:val="both"/>
      </w:pPr>
      <w:bookmarkStart w:id="24" w:name="_GoBack"/>
      <w:bookmarkEnd w:id="24"/>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05553E" w:rsidRPr="00C33657" w14:paraId="13B18996" w14:textId="77777777" w:rsidTr="00BA4687">
        <w:tc>
          <w:tcPr>
            <w:tcW w:w="2268" w:type="dxa"/>
          </w:tcPr>
          <w:p w14:paraId="3E3D05F9" w14:textId="77777777" w:rsidR="0005553E" w:rsidRPr="00C33657" w:rsidRDefault="0005553E" w:rsidP="00BA4687">
            <w:r w:rsidRPr="00C33657">
              <w:t>Приложение № 1</w:t>
            </w:r>
          </w:p>
        </w:tc>
        <w:tc>
          <w:tcPr>
            <w:tcW w:w="7525" w:type="dxa"/>
          </w:tcPr>
          <w:p w14:paraId="461AF839" w14:textId="77777777" w:rsidR="0005553E" w:rsidRPr="00C33657" w:rsidRDefault="0005553E" w:rsidP="00BA4687">
            <w:pPr>
              <w:rPr>
                <w:iCs/>
              </w:rPr>
            </w:pPr>
            <w:r w:rsidRPr="00C33657">
              <w:rPr>
                <w:iCs/>
              </w:rPr>
              <w:t>- Адреса площадок строительства (Адресная программа)</w:t>
            </w:r>
          </w:p>
        </w:tc>
      </w:tr>
      <w:tr w:rsidR="0005553E" w:rsidRPr="00C33657" w14:paraId="57348D9D" w14:textId="77777777" w:rsidTr="00BA4687">
        <w:tc>
          <w:tcPr>
            <w:tcW w:w="2268" w:type="dxa"/>
          </w:tcPr>
          <w:p w14:paraId="1CF80208" w14:textId="77777777" w:rsidR="0005553E" w:rsidRPr="00C33657" w:rsidRDefault="0005553E" w:rsidP="00BA4687">
            <w:r w:rsidRPr="00C33657">
              <w:t>Приложение № 2</w:t>
            </w:r>
          </w:p>
        </w:tc>
        <w:tc>
          <w:tcPr>
            <w:tcW w:w="7525" w:type="dxa"/>
          </w:tcPr>
          <w:p w14:paraId="7172ABC5" w14:textId="77777777" w:rsidR="0005553E" w:rsidRPr="00C33657" w:rsidRDefault="0005553E" w:rsidP="00BA4687">
            <w:r w:rsidRPr="00C33657">
              <w:t xml:space="preserve">- </w:t>
            </w:r>
            <w:r w:rsidRPr="00011AB4">
              <w:t>Расчет стоимости работ по Заказу</w:t>
            </w:r>
            <w:r w:rsidRPr="00C33657">
              <w:t>;</w:t>
            </w:r>
          </w:p>
        </w:tc>
      </w:tr>
      <w:tr w:rsidR="0005553E" w:rsidRPr="00C33657" w14:paraId="16BD6094" w14:textId="77777777" w:rsidTr="00BA4687">
        <w:tc>
          <w:tcPr>
            <w:tcW w:w="2268" w:type="dxa"/>
          </w:tcPr>
          <w:p w14:paraId="1629B35A" w14:textId="77777777" w:rsidR="0005553E" w:rsidRPr="00C33657" w:rsidRDefault="0005553E" w:rsidP="00BA4687">
            <w:r w:rsidRPr="00C33657">
              <w:t>Приложение № 3</w:t>
            </w:r>
          </w:p>
        </w:tc>
        <w:tc>
          <w:tcPr>
            <w:tcW w:w="7525" w:type="dxa"/>
          </w:tcPr>
          <w:p w14:paraId="58D24C13" w14:textId="77777777" w:rsidR="0005553E" w:rsidRPr="00C33657" w:rsidRDefault="0005553E" w:rsidP="00BA4687">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05553E" w:rsidRPr="00C33657" w14:paraId="0CF0C5A6" w14:textId="77777777" w:rsidTr="00BA4687">
        <w:tc>
          <w:tcPr>
            <w:tcW w:w="2268" w:type="dxa"/>
          </w:tcPr>
          <w:p w14:paraId="7A2EC1EA" w14:textId="77777777" w:rsidR="0005553E" w:rsidRPr="00C33657" w:rsidRDefault="0005553E" w:rsidP="00BA4687">
            <w:r w:rsidRPr="00C33657">
              <w:t>Приложение № 4</w:t>
            </w:r>
          </w:p>
        </w:tc>
        <w:tc>
          <w:tcPr>
            <w:tcW w:w="7525" w:type="dxa"/>
          </w:tcPr>
          <w:p w14:paraId="6ED21807" w14:textId="77777777" w:rsidR="0005553E" w:rsidRPr="00C33657" w:rsidRDefault="0005553E" w:rsidP="00BA4687">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05553E" w:rsidRPr="00C33657" w14:paraId="63DD77A7" w14:textId="77777777" w:rsidTr="00BA4687">
        <w:tc>
          <w:tcPr>
            <w:tcW w:w="2268" w:type="dxa"/>
          </w:tcPr>
          <w:p w14:paraId="0BDB2396" w14:textId="77777777" w:rsidR="0005553E" w:rsidRPr="00C33657" w:rsidRDefault="0005553E" w:rsidP="00BA4687">
            <w:r w:rsidRPr="00C33657">
              <w:t>Приложение № 5</w:t>
            </w:r>
          </w:p>
        </w:tc>
        <w:tc>
          <w:tcPr>
            <w:tcW w:w="7525" w:type="dxa"/>
            <w:shd w:val="clear" w:color="auto" w:fill="auto"/>
          </w:tcPr>
          <w:p w14:paraId="70F0E065" w14:textId="77777777" w:rsidR="0005553E" w:rsidRPr="00C33657" w:rsidRDefault="0005553E" w:rsidP="00BA4687">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05553E" w:rsidRPr="00C33657" w14:paraId="76121D8C" w14:textId="77777777" w:rsidTr="00BA4687">
        <w:trPr>
          <w:trHeight w:val="140"/>
        </w:trPr>
        <w:tc>
          <w:tcPr>
            <w:tcW w:w="2268" w:type="dxa"/>
          </w:tcPr>
          <w:p w14:paraId="42443056" w14:textId="77777777" w:rsidR="0005553E" w:rsidRPr="00C33657" w:rsidRDefault="0005553E" w:rsidP="00BA4687">
            <w:r w:rsidRPr="00C33657">
              <w:t>Приложение № 6</w:t>
            </w:r>
          </w:p>
        </w:tc>
        <w:tc>
          <w:tcPr>
            <w:tcW w:w="7525" w:type="dxa"/>
          </w:tcPr>
          <w:p w14:paraId="4CFF37F2" w14:textId="77777777" w:rsidR="0005553E" w:rsidRPr="00C33657" w:rsidRDefault="0005553E" w:rsidP="00BA4687">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05553E" w:rsidRPr="00C33657" w14:paraId="0E0B4C17" w14:textId="77777777" w:rsidTr="00BA4687">
        <w:tc>
          <w:tcPr>
            <w:tcW w:w="2268" w:type="dxa"/>
          </w:tcPr>
          <w:p w14:paraId="30046D82" w14:textId="77777777" w:rsidR="0005553E" w:rsidRPr="00C33657" w:rsidRDefault="0005553E" w:rsidP="00BA4687">
            <w:r w:rsidRPr="00C33657">
              <w:t>Приложение № 7</w:t>
            </w:r>
          </w:p>
        </w:tc>
        <w:tc>
          <w:tcPr>
            <w:tcW w:w="7525" w:type="dxa"/>
          </w:tcPr>
          <w:p w14:paraId="34E9F290" w14:textId="77777777" w:rsidR="0005553E" w:rsidRPr="00C33657" w:rsidRDefault="0005553E" w:rsidP="00BA4687">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r w:rsidRPr="00C33657">
              <w:rPr>
                <w:b w:val="0"/>
                <w:bCs w:val="0"/>
                <w:caps w:val="0"/>
                <w:sz w:val="26"/>
                <w:szCs w:val="26"/>
                <w:lang w:val="en-US"/>
              </w:rPr>
              <w:t>Итого по Площадке</w:t>
            </w:r>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r w:rsidR="00684E23" w:rsidRPr="00C33657">
              <w:t>дн</w:t>
            </w:r>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флеш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Требованиям к проектированию сетей электросвязи (Приказ Минцифры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Минкомсвязи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 xml:space="preserve">Технической политикой проектирования и строительства сетей доступа FTTB (GigabitEthernet)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дн.</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флеш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Требованиям к проектированию сетей электросвязи (Приказ Минцифры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Минкомсвязи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предпроектных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54B4A96F"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450DC7FF" w:rsidR="004E5FF6" w:rsidRPr="00C33657" w:rsidRDefault="0005553E" w:rsidP="00A22806">
      <w:pPr>
        <w:jc w:val="center"/>
        <w:rPr>
          <w:szCs w:val="26"/>
        </w:rPr>
      </w:pPr>
      <w:r>
        <w:rPr>
          <w:szCs w:val="26"/>
        </w:rPr>
        <w:object w:dxaOrig="1440" w:dyaOrig="932" w14:anchorId="00B987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46.5pt" o:ole="">
            <v:imagedata r:id="rId30" o:title=""/>
          </v:shape>
          <o:OLEObject Type="Embed" ProgID="Word.Document.12" ShapeID="_x0000_i1031" DrawAspect="Icon" ObjectID="_1850976529"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28E100A8" w:rsidR="00A26569" w:rsidRDefault="00A26569" w:rsidP="0030559E">
      <w:pPr>
        <w:ind w:right="-569"/>
        <w:jc w:val="both"/>
      </w:pPr>
    </w:p>
    <w:p w14:paraId="5AE306DE" w14:textId="77777777" w:rsidR="00CF3270" w:rsidRPr="00C33657" w:rsidRDefault="00CF3270" w:rsidP="0030559E">
      <w:pPr>
        <w:ind w:right="-569"/>
        <w:jc w:val="both"/>
      </w:pPr>
    </w:p>
    <w:p w14:paraId="6CAA2D39" w14:textId="38C76E3F" w:rsidR="00D43E67" w:rsidRPr="00937C87" w:rsidRDefault="00882E0B" w:rsidP="00FE6258">
      <w:pPr>
        <w:spacing w:after="200" w:line="276" w:lineRule="auto"/>
        <w:jc w:val="center"/>
        <w:rPr>
          <w:i/>
        </w:rPr>
      </w:pPr>
      <w:r>
        <w:rPr>
          <w:i/>
        </w:rPr>
        <w:object w:dxaOrig="1544" w:dyaOrig="1000" w14:anchorId="28124813">
          <v:shape id="_x0000_i1026" type="#_x0000_t75" style="width:77.25pt;height:50.25pt" o:ole="">
            <v:imagedata r:id="rId32" o:title=""/>
          </v:shape>
          <o:OLEObject Type="Embed" ProgID="Excel.Sheet.12" ShapeID="_x0000_i1026" DrawAspect="Icon" ObjectID="_1850976530" r:id="rId33"/>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4821E608" w14:textId="09F9DF82" w:rsidR="002B7A68" w:rsidRPr="00563320" w:rsidRDefault="00992452" w:rsidP="00011AB4">
      <w:pPr>
        <w:pStyle w:val="afff"/>
        <w:ind w:firstLine="720"/>
        <w:jc w:val="center"/>
        <w:rPr>
          <w:rFonts w:ascii="Times New Roman" w:eastAsia="Times New Roman" w:hAnsi="Times New Roman" w:cs="Times New Roman"/>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r w:rsidR="00563320" w:rsidRPr="00563320">
        <w:rPr>
          <w:rFonts w:ascii="Times New Roman" w:eastAsia="Times New Roman" w:hAnsi="Times New Roman" w:cs="Times New Roman"/>
          <w:sz w:val="24"/>
          <w:szCs w:val="24"/>
        </w:rPr>
        <w:t xml:space="preserve"> - </w:t>
      </w:r>
      <w:r w:rsidR="00563320">
        <w:rPr>
          <w:rFonts w:ascii="Times New Roman" w:eastAsia="Times New Roman" w:hAnsi="Times New Roman" w:cs="Times New Roman"/>
          <w:sz w:val="24"/>
          <w:szCs w:val="24"/>
        </w:rPr>
        <w:t>не применяется</w:t>
      </w: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0976531"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9" o:title=""/>
          </v:shape>
          <o:OLEObject Type="Embed" ProgID="Word.Document.12" ShapeID="_x0000_i1028" DrawAspect="Icon" ObjectID="_1850976532"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0976533"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DE5FB9">
      <w:pPr>
        <w:pStyle w:val="24"/>
        <w:numPr>
          <w:ilvl w:val="0"/>
          <w:numId w:val="36"/>
        </w:numPr>
        <w:spacing w:before="240" w:after="120"/>
        <w:ind w:left="357" w:hanging="357"/>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w:t>
      </w:r>
      <w:r>
        <w:lastRenderedPageBreak/>
        <w:t>посредством включения аналогичных условий в договоры с такими третьими лицами и обеспечением контроля их выполнения.</w:t>
      </w:r>
    </w:p>
    <w:p w14:paraId="0A2CF0D1" w14:textId="7E74B1A5"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24285B6A"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w:t>
      </w:r>
      <w:r w:rsidR="00142750">
        <w:t> </w:t>
      </w:r>
      <w:r>
        <w:t>«Ростелеком» и/или иного Владельца Информационного актива, программное или аппаратное обеспечение ПАО</w:t>
      </w:r>
      <w:r w:rsidR="00142750">
        <w:t> </w:t>
      </w:r>
      <w:r>
        <w:t>«Ростелеком»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3D2BE080" w:rsidR="00661C76" w:rsidRDefault="00142750" w:rsidP="00661C76">
      <w:pPr>
        <w:pStyle w:val="aff9"/>
        <w:tabs>
          <w:tab w:val="left" w:pos="1300"/>
        </w:tabs>
        <w:ind w:left="0" w:firstLine="680"/>
        <w:jc w:val="both"/>
      </w:pPr>
      <w:r w:rsidRPr="00142750">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0890ED48" w:rsidR="00661C76" w:rsidRDefault="006E6BC1" w:rsidP="00661C76">
      <w:pPr>
        <w:pStyle w:val="aff9"/>
        <w:numPr>
          <w:ilvl w:val="1"/>
          <w:numId w:val="36"/>
        </w:numPr>
        <w:tabs>
          <w:tab w:val="left" w:pos="1134"/>
        </w:tabs>
        <w:suppressAutoHyphens/>
        <w:ind w:left="0" w:firstLine="709"/>
        <w:contextualSpacing w:val="0"/>
        <w:jc w:val="both"/>
      </w:pPr>
      <w:r w:rsidRPr="006E6BC1">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63C9A3EE" w14:textId="0D475DF2"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Взаимодействие при возникновении инцидентов информационной безопасности</w:t>
      </w: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lastRenderedPageBreak/>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5"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15A57E1B" w:rsidR="00661C76" w:rsidRPr="00661C76" w:rsidRDefault="00661C76" w:rsidP="00661C76">
            <w:pPr>
              <w:shd w:val="clear" w:color="auto" w:fill="FFFFFF"/>
              <w:tabs>
                <w:tab w:val="left" w:pos="1608"/>
              </w:tabs>
            </w:pPr>
            <w:r w:rsidRPr="00661C76">
              <w:t>В соответствии с п. 9.7.1</w:t>
            </w:r>
            <w:r w:rsidR="006E6BC1">
              <w:t>.</w:t>
            </w:r>
            <w:r w:rsidRPr="00661C76">
              <w:t xml:space="preserve">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555FBDB0" w14:textId="0BA3CE58" w:rsidR="00661C76" w:rsidRPr="00BD3692" w:rsidRDefault="00661C76" w:rsidP="00B60EE9">
      <w:pPr>
        <w:pStyle w:val="31"/>
        <w:numPr>
          <w:ilvl w:val="0"/>
          <w:numId w:val="36"/>
        </w:numPr>
        <w:spacing w:before="240" w:after="120"/>
        <w:ind w:left="357" w:hanging="357"/>
        <w:rPr>
          <w:b/>
          <w:sz w:val="24"/>
          <w:szCs w:val="24"/>
        </w:rPr>
      </w:pPr>
      <w:r w:rsidRPr="00BD3692">
        <w:rPr>
          <w:b/>
          <w:sz w:val="24"/>
          <w:szCs w:val="24"/>
        </w:rPr>
        <w:t>Заключительные положения</w:t>
      </w: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35DD2BE9" w14:textId="5D65B9C3" w:rsidR="00661C76" w:rsidRPr="00CE22DC" w:rsidRDefault="00661C76" w:rsidP="00B60EE9">
      <w:pPr>
        <w:pStyle w:val="31"/>
        <w:numPr>
          <w:ilvl w:val="0"/>
          <w:numId w:val="36"/>
        </w:numPr>
        <w:spacing w:before="240" w:after="120"/>
        <w:ind w:left="357" w:hanging="357"/>
        <w:rPr>
          <w:b/>
          <w:i/>
          <w:sz w:val="24"/>
          <w:szCs w:val="24"/>
        </w:rPr>
      </w:pPr>
      <w:r w:rsidRPr="00BD3692">
        <w:rPr>
          <w:b/>
          <w:sz w:val="24"/>
          <w:szCs w:val="24"/>
        </w:rPr>
        <w:t>Перечень приложений к Соглашению</w:t>
      </w:r>
    </w:p>
    <w:p w14:paraId="39D50AC8" w14:textId="38C58B88"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0D86A438" w14:textId="76079110" w:rsidR="006E6BC1" w:rsidRDefault="006E6BC1" w:rsidP="00661C76">
      <w:pPr>
        <w:pStyle w:val="aff9"/>
        <w:numPr>
          <w:ilvl w:val="1"/>
          <w:numId w:val="36"/>
        </w:numPr>
        <w:tabs>
          <w:tab w:val="left" w:pos="1134"/>
        </w:tabs>
        <w:suppressAutoHyphens/>
        <w:ind w:left="0" w:firstLine="709"/>
        <w:contextualSpacing w:val="0"/>
        <w:jc w:val="both"/>
      </w:pPr>
      <w:r w:rsidRPr="006E6BC1">
        <w:t>Приложение № 2. Требования информационной безопасности при предоставлении удаленного доступа к информационным активам.</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52D60C24" w:rsidR="00661C76" w:rsidRDefault="002A4AFF" w:rsidP="00661C76">
      <w:pPr>
        <w:pStyle w:val="aff9"/>
        <w:numPr>
          <w:ilvl w:val="0"/>
          <w:numId w:val="41"/>
        </w:numPr>
        <w:tabs>
          <w:tab w:val="left" w:pos="709"/>
          <w:tab w:val="left" w:pos="993"/>
        </w:tabs>
        <w:suppressAutoHyphens/>
        <w:ind w:left="0" w:firstLine="709"/>
        <w:contextualSpacing w:val="0"/>
        <w:jc w:val="both"/>
        <w:rPr>
          <w:bCs/>
          <w:vanish/>
        </w:rPr>
      </w:pPr>
      <w:r w:rsidRPr="002A4AFF">
        <w:rPr>
          <w:bCs/>
          <w:vanish/>
        </w:rPr>
        <w:t>Использовать</w:t>
      </w:r>
      <w:r w:rsidRPr="002A4AFF">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51038390"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w:t>
      </w:r>
      <w:r w:rsidR="002A4AFF">
        <w:rPr>
          <w:bCs/>
        </w:rPr>
        <w:t> </w:t>
      </w:r>
      <w:r>
        <w:rPr>
          <w:bCs/>
        </w:rPr>
        <w:t>«Ростелеком»,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88FB904"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w:t>
      </w:r>
      <w:r w:rsidR="002A4AFF">
        <w:rPr>
          <w:bCs/>
        </w:rPr>
        <w:t xml:space="preserve"> </w:t>
      </w:r>
      <w:r>
        <w:rPr>
          <w:bCs/>
        </w:rPr>
        <w:t>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3D7FA13F" w:rsidR="00661C76" w:rsidRDefault="00661C76" w:rsidP="00661C76">
      <w:pPr>
        <w:numPr>
          <w:ilvl w:val="0"/>
          <w:numId w:val="39"/>
        </w:numPr>
        <w:tabs>
          <w:tab w:val="left" w:pos="284"/>
          <w:tab w:val="left" w:pos="993"/>
        </w:tabs>
        <w:suppressAutoHyphens/>
        <w:ind w:left="0" w:firstLine="714"/>
        <w:jc w:val="both"/>
        <w:rPr>
          <w:bCs/>
        </w:rPr>
      </w:pPr>
      <w:r>
        <w:rPr>
          <w:bCs/>
        </w:rPr>
        <w:t>не передавать кому-либо (в т.ч. своим коллегам и руководителям, а также работникам ПАО</w:t>
      </w:r>
      <w:r w:rsidR="002A4AFF">
        <w:rPr>
          <w:bCs/>
        </w:rPr>
        <w:t> </w:t>
      </w:r>
      <w:r>
        <w:rPr>
          <w:bCs/>
        </w:rPr>
        <w:t>«Ростелеком») свой</w:t>
      </w:r>
      <w:r w:rsidR="002A4AFF">
        <w:rPr>
          <w:bCs/>
        </w:rPr>
        <w:t xml:space="preserve"> </w:t>
      </w:r>
      <w:r>
        <w:rPr>
          <w:bCs/>
        </w:rPr>
        <w:t xml:space="preserve">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37251525"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w:t>
      </w:r>
      <w:r w:rsidR="002A4AFF">
        <w:rPr>
          <w:bCs/>
        </w:rPr>
        <w:t xml:space="preserve"> </w:t>
      </w:r>
      <w:r>
        <w:rPr>
          <w:bCs/>
        </w:rPr>
        <w:t>пытаться завладеть паролями других лиц.</w:t>
      </w:r>
    </w:p>
    <w:p w14:paraId="464EDD93" w14:textId="5C3DB681" w:rsidR="00661C76" w:rsidRDefault="002A4AFF" w:rsidP="00661C76">
      <w:pPr>
        <w:pStyle w:val="aff9"/>
        <w:numPr>
          <w:ilvl w:val="1"/>
          <w:numId w:val="41"/>
        </w:numPr>
        <w:tabs>
          <w:tab w:val="left" w:pos="709"/>
          <w:tab w:val="left" w:pos="1134"/>
        </w:tabs>
        <w:suppressAutoHyphens/>
        <w:ind w:left="0" w:firstLine="709"/>
        <w:contextualSpacing w:val="0"/>
        <w:jc w:val="both"/>
        <w:rPr>
          <w:bCs/>
        </w:rPr>
      </w:pPr>
      <w:r w:rsidRPr="002A4AFF">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r w:rsidR="00661C76">
        <w:rPr>
          <w:bCs/>
        </w:rPr>
        <w:t>.</w:t>
      </w:r>
    </w:p>
    <w:p w14:paraId="5A9719E8" w14:textId="0AB9A5A6" w:rsidR="00661C76" w:rsidRDefault="004E5A3E" w:rsidP="00661C76">
      <w:pPr>
        <w:pStyle w:val="aff9"/>
        <w:numPr>
          <w:ilvl w:val="1"/>
          <w:numId w:val="41"/>
        </w:numPr>
        <w:tabs>
          <w:tab w:val="left" w:pos="709"/>
          <w:tab w:val="left" w:pos="1134"/>
        </w:tabs>
        <w:suppressAutoHyphens/>
        <w:ind w:left="0" w:firstLine="709"/>
        <w:contextualSpacing w:val="0"/>
        <w:jc w:val="both"/>
        <w:rPr>
          <w:bCs/>
        </w:rPr>
      </w:pPr>
      <w:r w:rsidRPr="004E5A3E">
        <w:rPr>
          <w:bCs/>
        </w:rPr>
        <w:t>Не предпринимать попытки преодоления установленных ПАО</w:t>
      </w:r>
      <w:r>
        <w:rPr>
          <w:bCs/>
        </w:rPr>
        <w:t> </w:t>
      </w:r>
      <w:r w:rsidRPr="004E5A3E">
        <w:rPr>
          <w:bCs/>
        </w:rPr>
        <w:t>«Ростелеком»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66EBF3D8" w:rsidR="00661C76" w:rsidRDefault="004E5A3E" w:rsidP="00661C76">
      <w:pPr>
        <w:pStyle w:val="aff9"/>
        <w:numPr>
          <w:ilvl w:val="1"/>
          <w:numId w:val="41"/>
        </w:numPr>
        <w:tabs>
          <w:tab w:val="left" w:pos="709"/>
          <w:tab w:val="left" w:pos="1134"/>
        </w:tabs>
        <w:suppressAutoHyphens/>
        <w:ind w:left="0" w:firstLine="709"/>
        <w:contextualSpacing w:val="0"/>
        <w:jc w:val="both"/>
        <w:rPr>
          <w:bCs/>
        </w:rPr>
      </w:pPr>
      <w:r w:rsidRPr="004E5A3E">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00EEBCFA"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w:t>
      </w:r>
      <w:r w:rsidR="004E5A3E">
        <w:rPr>
          <w:bCs/>
        </w:rPr>
        <w:t xml:space="preserve"> </w:t>
      </w:r>
      <w:r>
        <w:rPr>
          <w:bCs/>
        </w:rPr>
        <w:t>носители информации (USB-Flash, CD/DVD и др.) для проверки выполнения требований информационной безопасности.</w:t>
      </w:r>
    </w:p>
    <w:p w14:paraId="0BC91EB6" w14:textId="51E56ABF"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w:t>
      </w:r>
      <w:r w:rsidR="004E5A3E">
        <w:rPr>
          <w:bCs/>
        </w:rPr>
        <w:t xml:space="preserve"> </w:t>
      </w:r>
      <w:r>
        <w:rPr>
          <w:bCs/>
        </w:rPr>
        <w:t>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45E2502F"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 xml:space="preserve">При предоставлении доступа к объектам критической </w:t>
      </w:r>
      <w:r w:rsidRPr="004E5A3E">
        <w:rPr>
          <w:bCs/>
        </w:rPr>
        <w:t xml:space="preserve">инфраструктуры </w:t>
      </w:r>
      <w:r w:rsidRPr="004E5A3E">
        <w:t>Российской</w:t>
      </w:r>
      <w:r w:rsidR="004E5A3E">
        <w:t xml:space="preserve"> </w:t>
      </w:r>
      <w:r>
        <w:t>Федерации (далее</w:t>
      </w:r>
      <w:r w:rsidR="004E5A3E">
        <w:t xml:space="preserve"> </w:t>
      </w:r>
      <w:r>
        <w:t>–</w:t>
      </w:r>
      <w:r w:rsidR="004E5A3E">
        <w:t xml:space="preserve"> </w:t>
      </w:r>
      <w:r>
        <w:t>ОКИИ), а</w:t>
      </w:r>
      <w:r w:rsidR="004E5A3E">
        <w:t xml:space="preserve"> </w:t>
      </w:r>
      <w:r>
        <w:t>также</w:t>
      </w:r>
      <w:r w:rsidR="004E5A3E">
        <w:t xml:space="preserve"> </w:t>
      </w:r>
      <w:r>
        <w:t>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w:t>
      </w:r>
      <w:r w:rsidR="004E5A3E">
        <w:t> </w:t>
      </w:r>
      <w:r>
        <w:t>«Ростелеком»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179B0DD3"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w:t>
      </w:r>
      <w:r w:rsidR="00C96C94">
        <w:t xml:space="preserve"> </w:t>
      </w:r>
      <w:r>
        <w:t>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17FCCC70"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включая анализ отправленных</w:t>
      </w:r>
      <w:r w:rsidR="00C96C94">
        <w:rPr>
          <w:rStyle w:val="FontStyle16"/>
        </w:rPr>
        <w:t xml:space="preserve"> мной информационных сообщений.</w:t>
      </w:r>
    </w:p>
    <w:p w14:paraId="3B888163" w14:textId="42C392E6"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w:t>
      </w:r>
      <w:r w:rsidR="00C96C94">
        <w:rPr>
          <w:rStyle w:val="FontStyle16"/>
        </w:rPr>
        <w:t xml:space="preserve"> </w:t>
      </w:r>
      <w:r>
        <w:rPr>
          <w:rStyle w:val="FontStyle16"/>
        </w:rPr>
        <w:t xml:space="preserve">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BAFA5D8" w14:textId="77777777" w:rsidR="00C96C94" w:rsidRDefault="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8EF82DF" w14:textId="437201AC" w:rsidR="00C96C94" w:rsidRPr="00A24B77" w:rsidRDefault="00C96C94" w:rsidP="00C96C94">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577C7A34" w14:textId="77777777" w:rsidR="00C96C94" w:rsidRPr="00572F92" w:rsidRDefault="00C96C94" w:rsidP="00C96C94"/>
    <w:p w14:paraId="5D690AE2" w14:textId="77777777" w:rsidR="00C96C94" w:rsidRPr="008B34AD" w:rsidRDefault="00C96C94" w:rsidP="00C96C94">
      <w:pPr>
        <w:tabs>
          <w:tab w:val="left" w:pos="1134"/>
        </w:tabs>
        <w:jc w:val="both"/>
        <w:rPr>
          <w:bCs/>
          <w:iCs/>
        </w:rPr>
      </w:pPr>
    </w:p>
    <w:p w14:paraId="09CE70E0" w14:textId="5369C8DA" w:rsidR="00C96C94" w:rsidRPr="00C96C94" w:rsidRDefault="00C96C94" w:rsidP="00C96C94">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0C625434" w14:textId="7BBB00E3" w:rsidR="00C96C94" w:rsidRPr="00E32188" w:rsidRDefault="00C96C94" w:rsidP="00C96C94">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00E32188" w:rsidRPr="00E32188">
        <w:rPr>
          <w:b/>
        </w:rPr>
        <w:t>САУП «Гермес» и ИС «Умные закупки»</w:t>
      </w:r>
      <w:r>
        <w:t>.</w:t>
      </w:r>
    </w:p>
    <w:p w14:paraId="7C92151E" w14:textId="77777777" w:rsidR="00C96C94" w:rsidRDefault="00C96C94" w:rsidP="00C96C94">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0B4114D4"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5AC8BAB1"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61AF028C" w14:textId="1BC5D0EE" w:rsidR="00C96C94" w:rsidRDefault="00C96C94" w:rsidP="00C96C94">
      <w:pPr>
        <w:pStyle w:val="aff9"/>
        <w:numPr>
          <w:ilvl w:val="0"/>
          <w:numId w:val="47"/>
        </w:numPr>
        <w:tabs>
          <w:tab w:val="left" w:pos="1134"/>
        </w:tabs>
        <w:suppressAutoHyphens/>
        <w:ind w:left="0" w:firstLine="709"/>
        <w:contextualSpacing w:val="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w:t>
      </w:r>
      <w:r w:rsidR="00E32188">
        <w:t>и направляет сведения о них ПАО</w:t>
      </w:r>
      <w:r w:rsidR="00E32188">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1201A46E" w14:textId="77777777" w:rsidR="00C96C94" w:rsidRDefault="00C96C94" w:rsidP="00C96C94">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640DD531"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01B8B2B7" w14:textId="77777777" w:rsidR="00C96C94" w:rsidRDefault="00C96C94" w:rsidP="00C96C94">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25ACB7E7" w14:textId="77777777" w:rsidR="00C96C94" w:rsidRDefault="00C96C94" w:rsidP="00C96C94">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6E17CCD8" w14:textId="77777777" w:rsidR="00C96C94" w:rsidRPr="00E32188" w:rsidRDefault="00C96C94" w:rsidP="00C96C94">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221A6698" w14:textId="77777777" w:rsidR="00C96C94" w:rsidRDefault="00C96C94" w:rsidP="00C96C94">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69DE8CE3" w14:textId="77777777" w:rsidR="00C96C94" w:rsidRDefault="00C96C94" w:rsidP="00C96C94">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19CFDF19" w14:textId="70266C8D"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w:t>
      </w:r>
      <w:r w:rsidR="00E32188">
        <w:t>стей по Договору или контракту.</w:t>
      </w:r>
    </w:p>
    <w:p w14:paraId="56AE7482" w14:textId="77777777" w:rsidR="00C96C94" w:rsidRDefault="00C96C94" w:rsidP="00C96C94">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7DB8826E" w14:textId="77777777" w:rsidR="00C96C94" w:rsidRDefault="00C96C94" w:rsidP="00C96C94">
      <w:pPr>
        <w:pStyle w:val="aff9"/>
        <w:numPr>
          <w:ilvl w:val="0"/>
          <w:numId w:val="47"/>
        </w:numPr>
        <w:tabs>
          <w:tab w:val="left" w:pos="1134"/>
        </w:tabs>
        <w:suppressAutoHyphens/>
        <w:ind w:left="0" w:firstLine="709"/>
        <w:contextualSpacing w:val="0"/>
        <w:jc w:val="both"/>
      </w:pPr>
      <w:r>
        <w:lastRenderedPageBreak/>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2A70A2AF" w14:textId="68AFF4FF" w:rsidR="00C96C94" w:rsidRDefault="00C96C94" w:rsidP="00C96C94">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w:t>
      </w:r>
      <w:r w:rsidR="00E32188">
        <w:t>онным активам ПАО</w:t>
      </w:r>
      <w:r w:rsidR="00E32188">
        <w:rPr>
          <w:lang w:val="en-US"/>
        </w:rPr>
        <w:t> </w:t>
      </w:r>
      <w:r w:rsidR="00E32188">
        <w:t>«Ростелеком».</w:t>
      </w:r>
    </w:p>
    <w:p w14:paraId="3E1DDCA1" w14:textId="78E16CA8" w:rsidR="00C96C94" w:rsidRDefault="00C96C94" w:rsidP="00C96C94">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00E32188"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1AA5EA27" w14:textId="61F2DF0B" w:rsidR="00C96C94" w:rsidRDefault="00C96C94" w:rsidP="00C96C94">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w:t>
      </w:r>
      <w:r w:rsidR="00E32188"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A148F97" w14:textId="77777777" w:rsidR="00C96C94" w:rsidRDefault="00C96C94" w:rsidP="00C96C94">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31D58141" w14:textId="77777777" w:rsidR="00C96C94" w:rsidRDefault="00C96C94" w:rsidP="00C96C94">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66CC5594" w14:textId="77777777" w:rsidR="00C96C94" w:rsidRDefault="00C96C94" w:rsidP="00C96C94">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7FC0D18" w14:textId="77777777" w:rsidR="00C96C94" w:rsidRDefault="00C96C94" w:rsidP="00C96C94">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2B8F3500" w14:textId="77777777" w:rsidR="00C96C94" w:rsidRDefault="00C96C94" w:rsidP="00C96C94">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FF10E54" w14:textId="77777777" w:rsidR="00C96C94" w:rsidRDefault="00C96C94" w:rsidP="00C96C94">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4DBF7160" w14:textId="77777777" w:rsidR="00C96C94" w:rsidRDefault="00C96C94" w:rsidP="00C96C94">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446D46F1" w14:textId="77777777" w:rsidR="00C96C94" w:rsidRDefault="00C96C94" w:rsidP="00C96C94">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4767F0" w14:textId="77777777" w:rsidR="00C96C94" w:rsidRDefault="00C96C94" w:rsidP="00C96C94">
      <w:pPr>
        <w:pStyle w:val="aff9"/>
        <w:numPr>
          <w:ilvl w:val="1"/>
          <w:numId w:val="38"/>
        </w:numPr>
        <w:tabs>
          <w:tab w:val="left" w:pos="1134"/>
        </w:tabs>
        <w:suppressAutoHyphens/>
        <w:ind w:left="1134" w:hanging="425"/>
        <w:contextualSpacing w:val="0"/>
        <w:jc w:val="both"/>
      </w:pPr>
      <w:r>
        <w:t>антивирусная защита;</w:t>
      </w:r>
    </w:p>
    <w:p w14:paraId="616B3A9A" w14:textId="77777777" w:rsidR="00C96C94" w:rsidRDefault="00C96C94" w:rsidP="00C96C94">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69B40CAB" w14:textId="77777777" w:rsidR="00C96C94" w:rsidRDefault="00C96C94" w:rsidP="00C96C94">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3B56FD73" w14:textId="77777777" w:rsidR="00C96C94" w:rsidRDefault="00C96C94" w:rsidP="00C96C94">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1345EBE3" w14:textId="77777777" w:rsidR="00C96C94" w:rsidRDefault="00C96C94" w:rsidP="00C96C94">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C772566" w14:textId="77777777" w:rsidR="00C96C94" w:rsidRDefault="00C96C94" w:rsidP="00C96C94">
      <w:pPr>
        <w:pStyle w:val="aff9"/>
        <w:numPr>
          <w:ilvl w:val="1"/>
          <w:numId w:val="38"/>
        </w:numPr>
        <w:tabs>
          <w:tab w:val="left" w:pos="1134"/>
        </w:tabs>
        <w:suppressAutoHyphens/>
        <w:ind w:left="1134" w:hanging="425"/>
        <w:contextualSpacing w:val="0"/>
        <w:jc w:val="both"/>
      </w:pPr>
      <w:r>
        <w:rPr>
          <w:rStyle w:val="FontStyle16"/>
        </w:rPr>
        <w:t>защита почтовых сервисов от фишинга.</w:t>
      </w:r>
    </w:p>
    <w:p w14:paraId="744A80E4" w14:textId="08CA96CB" w:rsidR="00C96C94" w:rsidRDefault="00C96C94">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C81712" w:rsidRDefault="00C81712" w:rsidP="00D11422">
      <w:r>
        <w:separator/>
      </w:r>
    </w:p>
  </w:endnote>
  <w:endnote w:type="continuationSeparator" w:id="0">
    <w:p w14:paraId="4F1DF974" w14:textId="77777777" w:rsidR="00C81712" w:rsidRDefault="00C81712" w:rsidP="00D11422">
      <w:r>
        <w:continuationSeparator/>
      </w:r>
    </w:p>
  </w:endnote>
  <w:endnote w:type="continuationNotice" w:id="1">
    <w:p w14:paraId="7A6CA669" w14:textId="77777777" w:rsidR="00C81712" w:rsidRDefault="00C81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C81712" w:rsidRDefault="00C8171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C81712" w:rsidRPr="001956DB" w:rsidRDefault="00C8171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C81712" w:rsidRDefault="00C8171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C81712" w:rsidRDefault="00C81712" w:rsidP="00D11422">
      <w:r>
        <w:separator/>
      </w:r>
    </w:p>
  </w:footnote>
  <w:footnote w:type="continuationSeparator" w:id="0">
    <w:p w14:paraId="3E0EACAA" w14:textId="77777777" w:rsidR="00C81712" w:rsidRDefault="00C81712" w:rsidP="00D11422">
      <w:r>
        <w:continuationSeparator/>
      </w:r>
    </w:p>
  </w:footnote>
  <w:footnote w:type="continuationNotice" w:id="1">
    <w:p w14:paraId="08A12C41" w14:textId="77777777" w:rsidR="00C81712" w:rsidRDefault="00C8171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C81712" w:rsidRDefault="00C8171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C81712" w:rsidRDefault="00C8171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555C5A93" w:rsidR="00C81712" w:rsidRDefault="00C81712">
        <w:pPr>
          <w:pStyle w:val="aff5"/>
          <w:jc w:val="center"/>
        </w:pPr>
        <w:r>
          <w:fldChar w:fldCharType="begin"/>
        </w:r>
        <w:r>
          <w:instrText>PAGE   \* MERGEFORMAT</w:instrText>
        </w:r>
        <w:r>
          <w:fldChar w:fldCharType="separate"/>
        </w:r>
        <w:r w:rsidR="0005553E">
          <w:rPr>
            <w:noProof/>
          </w:rPr>
          <w:t>4</w:t>
        </w:r>
        <w:r>
          <w:fldChar w:fldCharType="end"/>
        </w:r>
      </w:p>
    </w:sdtContent>
  </w:sdt>
  <w:p w14:paraId="1A13C1CB" w14:textId="77777777" w:rsidR="00C81712" w:rsidRDefault="00C8171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C81712" w:rsidRDefault="00C81712">
    <w:pPr>
      <w:pStyle w:val="aff5"/>
      <w:jc w:val="center"/>
    </w:pPr>
  </w:p>
  <w:p w14:paraId="04980535" w14:textId="77777777" w:rsidR="00C81712" w:rsidRDefault="00C8171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12150D95" w:rsidR="00C81712" w:rsidRDefault="00C81712">
        <w:pPr>
          <w:pStyle w:val="aff5"/>
          <w:jc w:val="center"/>
        </w:pPr>
        <w:r>
          <w:fldChar w:fldCharType="begin"/>
        </w:r>
        <w:r>
          <w:instrText>PAGE   \* MERGEFORMAT</w:instrText>
        </w:r>
        <w:r>
          <w:fldChar w:fldCharType="separate"/>
        </w:r>
        <w:r w:rsidR="0005553E">
          <w:rPr>
            <w:noProof/>
          </w:rPr>
          <w:t>45</w:t>
        </w:r>
        <w:r>
          <w:fldChar w:fldCharType="end"/>
        </w:r>
      </w:p>
    </w:sdtContent>
  </w:sdt>
  <w:p w14:paraId="2D380E54" w14:textId="77777777" w:rsidR="00C81712" w:rsidRDefault="00C8171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68E01B16" w:rsidR="00C81712" w:rsidRDefault="00C81712">
        <w:pPr>
          <w:pStyle w:val="aff5"/>
          <w:jc w:val="center"/>
        </w:pPr>
        <w:r>
          <w:fldChar w:fldCharType="begin"/>
        </w:r>
        <w:r>
          <w:instrText>PAGE   \* MERGEFORMAT</w:instrText>
        </w:r>
        <w:r>
          <w:fldChar w:fldCharType="separate"/>
        </w:r>
        <w:r w:rsidR="0005553E">
          <w:rPr>
            <w:noProof/>
          </w:rPr>
          <w:t>78</w:t>
        </w:r>
        <w:r>
          <w:fldChar w:fldCharType="end"/>
        </w:r>
      </w:p>
    </w:sdtContent>
  </w:sdt>
  <w:p w14:paraId="4070EF59" w14:textId="77777777" w:rsidR="00C81712" w:rsidRDefault="00C8171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ADE3850"/>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290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53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1A1"/>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2750"/>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D89"/>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11F"/>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AFF"/>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AEA"/>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88F"/>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A3E"/>
    <w:rsid w:val="004E5FF6"/>
    <w:rsid w:val="004E619B"/>
    <w:rsid w:val="004E6317"/>
    <w:rsid w:val="004E6347"/>
    <w:rsid w:val="004E686C"/>
    <w:rsid w:val="004E6D28"/>
    <w:rsid w:val="004E70DB"/>
    <w:rsid w:val="004E7784"/>
    <w:rsid w:val="004E7B62"/>
    <w:rsid w:val="004E7C24"/>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0"/>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19E"/>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93C"/>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6BC1"/>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2E0B"/>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217"/>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4E27"/>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BE4"/>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11C"/>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0EE9"/>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4E87"/>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71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6C94"/>
    <w:rsid w:val="00C9762E"/>
    <w:rsid w:val="00C9794A"/>
    <w:rsid w:val="00C97B0B"/>
    <w:rsid w:val="00CA186B"/>
    <w:rsid w:val="00CA2206"/>
    <w:rsid w:val="00CA250E"/>
    <w:rsid w:val="00CA26F8"/>
    <w:rsid w:val="00CA26FF"/>
    <w:rsid w:val="00CA275B"/>
    <w:rsid w:val="00CA2A38"/>
    <w:rsid w:val="00CA2C8A"/>
    <w:rsid w:val="00CA349C"/>
    <w:rsid w:val="00CA3823"/>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270"/>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7A3"/>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5FB9"/>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188"/>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yamal@ural.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vyatkin-aa@ural.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vyatkin-aa@ural.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15B4E-FE8D-40B2-90FF-7AAC4E0CC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78</Pages>
  <Words>28198</Words>
  <Characters>160729</Characters>
  <Application>Microsoft Office Word</Application>
  <DocSecurity>0</DocSecurity>
  <Lines>1339</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36</cp:revision>
  <cp:lastPrinted>2022-03-17T10:39:00Z</cp:lastPrinted>
  <dcterms:created xsi:type="dcterms:W3CDTF">2026-01-20T08:53:00Z</dcterms:created>
  <dcterms:modified xsi:type="dcterms:W3CDTF">2026-09-15T04:22:00Z</dcterms:modified>
</cp:coreProperties>
</file>