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23658668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19001BD9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675CF7" w:rsidRPr="00675CF7">
        <w:rPr>
          <w:b/>
        </w:rPr>
        <w:t xml:space="preserve">Строительство сети доступа </w:t>
      </w:r>
      <w:r w:rsidR="00F120B0" w:rsidRPr="00F120B0">
        <w:rPr>
          <w:b/>
        </w:rPr>
        <w:t>для подключения клиентов сегментов B2C/B2B/B2O/B2G1/2 в Приволжском федеральном округе для нужд филиала в Удмуртской Республике ПАО «Ростелеком»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272F046C" w:rsidR="00621E9E" w:rsidRPr="00C33657" w:rsidRDefault="00FE6258" w:rsidP="00621E9E">
      <w:pPr>
        <w:jc w:val="center"/>
      </w:pPr>
      <w:r w:rsidRPr="00FE6258">
        <w:t xml:space="preserve">г. </w:t>
      </w:r>
      <w:r w:rsidR="000329BC">
        <w:t>Ижевск</w:t>
      </w:r>
      <w:r w:rsidR="00621E9E" w:rsidRPr="00C33657">
        <w:br w:type="page"/>
      </w:r>
    </w:p>
    <w:p w14:paraId="12F9053A" w14:textId="77777777" w:rsidR="00D179F1" w:rsidRPr="00C33657" w:rsidRDefault="005B6C45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6530DBF9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РАСЧЕТОВ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1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1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proofErr w:type="spellStart"/>
      <w:r w:rsidRPr="00DB0C0F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приемки</w:t>
      </w:r>
      <w:proofErr w:type="spellEnd"/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в полном </w:t>
      </w:r>
      <w:proofErr w:type="spellStart"/>
      <w:r w:rsidRPr="00C33657">
        <w:t>объеме</w:t>
      </w:r>
      <w:proofErr w:type="spellEnd"/>
      <w:r w:rsidRPr="00C33657">
        <w:t xml:space="preserve">, включая </w:t>
      </w:r>
      <w:proofErr w:type="spellStart"/>
      <w:r w:rsidRPr="00C33657">
        <w:t>приемку</w:t>
      </w:r>
      <w:proofErr w:type="spellEnd"/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proofErr w:type="spellStart"/>
      <w:r w:rsidRPr="00C33657">
        <w:t>приемки</w:t>
      </w:r>
      <w:proofErr w:type="spellEnd"/>
      <w:r w:rsidRPr="00C33657">
        <w:t xml:space="preserve"> Этапа Работ составляется по форме, предусмотренной для Акта </w:t>
      </w:r>
      <w:proofErr w:type="spellStart"/>
      <w:r w:rsidRPr="00C33657">
        <w:t>приемки</w:t>
      </w:r>
      <w:proofErr w:type="spellEnd"/>
      <w:r w:rsidRPr="00C33657">
        <w:t xml:space="preserve"> Объекта.</w:t>
      </w:r>
    </w:p>
    <w:p w14:paraId="7DD11679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77777777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proofErr w:type="spellStart"/>
      <w:r w:rsidRPr="003B5E6F">
        <w:t>приведен</w:t>
      </w:r>
      <w:proofErr w:type="spellEnd"/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proofErr w:type="spellStart"/>
      <w:r w:rsidRPr="00C33657">
        <w:t>счет</w:t>
      </w:r>
      <w:proofErr w:type="spellEnd"/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77777777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proofErr w:type="spellStart"/>
      <w:r w:rsidRPr="00C33657">
        <w:t>неучтенные</w:t>
      </w:r>
      <w:proofErr w:type="spellEnd"/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096FFABB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proofErr w:type="spellStart"/>
      <w:r w:rsidRPr="00C33657">
        <w:rPr>
          <w:bCs/>
        </w:rPr>
        <w:t>путем</w:t>
      </w:r>
      <w:proofErr w:type="spellEnd"/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777777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proofErr w:type="spellStart"/>
      <w:r w:rsidRPr="0064778C">
        <w:rPr>
          <w:sz w:val="24"/>
          <w:szCs w:val="24"/>
        </w:rPr>
        <w:t>определенных</w:t>
      </w:r>
      <w:proofErr w:type="spellEnd"/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proofErr w:type="spellStart"/>
      <w:r w:rsidRPr="00C33657">
        <w:t>определенных</w:t>
      </w:r>
      <w:proofErr w:type="spellEnd"/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proofErr w:type="spellStart"/>
      <w:r w:rsidRPr="00C33657">
        <w:rPr>
          <w:bCs/>
        </w:rPr>
        <w:t>расчет</w:t>
      </w:r>
      <w:proofErr w:type="spellEnd"/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proofErr w:type="spellStart"/>
      <w:r w:rsidRPr="00C33657">
        <w:rPr>
          <w:sz w:val="24"/>
          <w:szCs w:val="24"/>
        </w:rPr>
        <w:t>передается</w:t>
      </w:r>
      <w:proofErr w:type="spellEnd"/>
      <w:r w:rsidRPr="00C33657">
        <w:rPr>
          <w:sz w:val="24"/>
          <w:szCs w:val="24"/>
        </w:rPr>
        <w:t xml:space="preserve"> Подрядчику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43B5CF79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proofErr w:type="spellStart"/>
      <w:r w:rsidRPr="00725C21">
        <w:rPr>
          <w:sz w:val="24"/>
          <w:szCs w:val="24"/>
        </w:rPr>
        <w:t>учет</w:t>
      </w:r>
      <w:proofErr w:type="spellEnd"/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4850ECA5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0329BC" w:rsidRPr="001A3A77">
        <w:rPr>
          <w:b/>
          <w:sz w:val="24"/>
          <w:szCs w:val="24"/>
        </w:rPr>
        <w:t>Удмуртской Республики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proofErr w:type="spellStart"/>
      <w:r w:rsidRPr="00C33657">
        <w:t>приемочными</w:t>
      </w:r>
      <w:proofErr w:type="spellEnd"/>
      <w:r w:rsidRPr="00C33657">
        <w:t xml:space="preserve">/рабочими комиссиями при </w:t>
      </w:r>
      <w:proofErr w:type="spellStart"/>
      <w:r w:rsidRPr="00C33657">
        <w:t>приемке</w:t>
      </w:r>
      <w:proofErr w:type="spellEnd"/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2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2"/>
    </w:p>
    <w:p w14:paraId="27B7B134" w14:textId="725B1CF5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proofErr w:type="spellStart"/>
      <w:r w:rsidRPr="00C33657">
        <w:t>определенные</w:t>
      </w:r>
      <w:proofErr w:type="spellEnd"/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proofErr w:type="spellStart"/>
      <w:r w:rsidR="002544DE" w:rsidRPr="00C33657">
        <w:t>включен</w:t>
      </w:r>
      <w:proofErr w:type="spellEnd"/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proofErr w:type="spellStart"/>
      <w:r w:rsidR="00FA7505" w:rsidRPr="00C33657">
        <w:t>Расчет</w:t>
      </w:r>
      <w:proofErr w:type="spellEnd"/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5EB3CB61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proofErr w:type="spellStart"/>
      <w:r w:rsidR="00F50B38" w:rsidRPr="00C33657">
        <w:t>отчет</w:t>
      </w:r>
      <w:proofErr w:type="spellEnd"/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proofErr w:type="spellStart"/>
      <w:r w:rsidR="00F50B38" w:rsidRPr="00C33657">
        <w:t>произведенных</w:t>
      </w:r>
      <w:proofErr w:type="spellEnd"/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7A89D24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proofErr w:type="spellStart"/>
      <w:r w:rsidRPr="00A14D4C">
        <w:t>приемки</w:t>
      </w:r>
      <w:proofErr w:type="spellEnd"/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proofErr w:type="spellStart"/>
      <w:r w:rsidR="009A4948" w:rsidRPr="00A14D4C">
        <w:t>заключенные</w:t>
      </w:r>
      <w:proofErr w:type="spellEnd"/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3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3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4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4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77777777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proofErr w:type="spellStart"/>
      <w:r w:rsidRPr="00C33657">
        <w:rPr>
          <w:i/>
          <w:color w:val="FF0000"/>
        </w:rPr>
        <w:t>упрощенную</w:t>
      </w:r>
      <w:proofErr w:type="spellEnd"/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proofErr w:type="spellStart"/>
      <w:r w:rsidRPr="00C33657">
        <w:t>понесенных</w:t>
      </w:r>
      <w:proofErr w:type="spellEnd"/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7E552B5F" w:rsidR="004C125A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proofErr w:type="spellStart"/>
      <w:r w:rsidRPr="003B0025">
        <w:t>Расчеты</w:t>
      </w:r>
      <w:proofErr w:type="spellEnd"/>
      <w:r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2EDE8CDC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proofErr w:type="spellStart"/>
      <w:r w:rsidRPr="00C33657">
        <w:t>об</w:t>
      </w:r>
      <w:r w:rsidR="00724486" w:rsidRPr="00C33657">
        <w:t>ъе</w:t>
      </w:r>
      <w:r w:rsidRPr="00C33657">
        <w:t>ма</w:t>
      </w:r>
      <w:proofErr w:type="spellEnd"/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77777777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proofErr w:type="spellStart"/>
      <w:r w:rsidRPr="00C33657">
        <w:t>объем</w:t>
      </w:r>
      <w:r w:rsidR="00BB4B6A" w:rsidRPr="00C33657">
        <w:t>а</w:t>
      </w:r>
      <w:proofErr w:type="spellEnd"/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proofErr w:type="spellStart"/>
      <w:r w:rsidR="00D07E36" w:rsidRPr="00C33657">
        <w:t>приемки</w:t>
      </w:r>
      <w:proofErr w:type="spellEnd"/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proofErr w:type="spellStart"/>
      <w:r w:rsidR="003B766F" w:rsidRPr="00C33657">
        <w:t>приемки</w:t>
      </w:r>
      <w:proofErr w:type="spellEnd"/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proofErr w:type="spellStart"/>
      <w:r w:rsidR="00912FD7" w:rsidRPr="00C33657">
        <w:t>объема</w:t>
      </w:r>
      <w:proofErr w:type="spellEnd"/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7196CA81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proofErr w:type="spellStart"/>
      <w:r w:rsidR="00052DF9" w:rsidRPr="00C33657">
        <w:t>определенная</w:t>
      </w:r>
      <w:proofErr w:type="spellEnd"/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proofErr w:type="spellStart"/>
      <w:r w:rsidR="006A12B9" w:rsidRPr="00C33657">
        <w:t>понесенные</w:t>
      </w:r>
      <w:proofErr w:type="spellEnd"/>
      <w:r w:rsidR="006A12B9" w:rsidRPr="00C33657">
        <w:t xml:space="preserve"> по договору, </w:t>
      </w:r>
      <w:proofErr w:type="spellStart"/>
      <w:r w:rsidR="006A12B9" w:rsidRPr="00C33657">
        <w:t>заключенному</w:t>
      </w:r>
      <w:proofErr w:type="spellEnd"/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77777777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proofErr w:type="spellStart"/>
      <w:r w:rsidR="003A3DC0" w:rsidRPr="00C33657">
        <w:t>объем</w:t>
      </w:r>
      <w:r w:rsidR="00AA0817" w:rsidRPr="00C33657">
        <w:t>а</w:t>
      </w:r>
      <w:proofErr w:type="spellEnd"/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proofErr w:type="spellStart"/>
      <w:r w:rsidRPr="00C33657">
        <w:t>повлекших</w:t>
      </w:r>
      <w:proofErr w:type="spellEnd"/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Объекта и/или 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proofErr w:type="spellStart"/>
      <w:r w:rsidR="00C82DE9" w:rsidRPr="00C33657">
        <w:t>приемки</w:t>
      </w:r>
      <w:proofErr w:type="spellEnd"/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proofErr w:type="spellStart"/>
      <w:r w:rsidRPr="00C33657">
        <w:t>путем</w:t>
      </w:r>
      <w:proofErr w:type="spellEnd"/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5FDDDBB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E65554" w:rsidRPr="00C33657">
        <w:t xml:space="preserve"> (</w:t>
      </w:r>
      <w:proofErr w:type="spellStart"/>
      <w:r w:rsidR="00E65554" w:rsidRPr="00C33657">
        <w:t>тре</w:t>
      </w:r>
      <w:r w:rsidRPr="00C33657">
        <w:t>х</w:t>
      </w:r>
      <w:proofErr w:type="spellEnd"/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proofErr w:type="spellStart"/>
      <w:r w:rsidRPr="00C33657">
        <w:t>объема</w:t>
      </w:r>
      <w:proofErr w:type="spellEnd"/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proofErr w:type="spellStart"/>
      <w:r w:rsidRPr="00C33657">
        <w:t>объема</w:t>
      </w:r>
      <w:proofErr w:type="spellEnd"/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proofErr w:type="spellStart"/>
      <w:r w:rsidR="0025139C">
        <w:t>определенного</w:t>
      </w:r>
      <w:proofErr w:type="spellEnd"/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6DE23EFA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proofErr w:type="spellStart"/>
      <w:r w:rsidRPr="003C3A0B">
        <w:rPr>
          <w:b/>
        </w:rPr>
        <w:t>расчет</w:t>
      </w:r>
      <w:proofErr w:type="spellEnd"/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3D0CD25D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proofErr w:type="spellStart"/>
      <w:r w:rsidRPr="000339D3">
        <w:rPr>
          <w:b/>
        </w:rPr>
        <w:t>платеж</w:t>
      </w:r>
      <w:proofErr w:type="spellEnd"/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71B1F3FD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proofErr w:type="spellStart"/>
      <w:r w:rsidRPr="000339D3">
        <w:rPr>
          <w:b/>
        </w:rPr>
        <w:t>платеж</w:t>
      </w:r>
      <w:proofErr w:type="spellEnd"/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713E1B8D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proofErr w:type="spellStart"/>
      <w:r w:rsidR="00FE3C9C" w:rsidRPr="000339D3">
        <w:rPr>
          <w:b/>
        </w:rPr>
        <w:t>платеж</w:t>
      </w:r>
      <w:proofErr w:type="spellEnd"/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proofErr w:type="spellStart"/>
      <w:r w:rsidR="00027FF9" w:rsidRPr="00C33657">
        <w:t>внесенных</w:t>
      </w:r>
      <w:proofErr w:type="spellEnd"/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77777777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Акта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proofErr w:type="spellStart"/>
      <w:r w:rsidRPr="00C33657">
        <w:t>объемов</w:t>
      </w:r>
      <w:proofErr w:type="spellEnd"/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Этапов строительства, если </w:t>
      </w:r>
      <w:proofErr w:type="spellStart"/>
      <w:r w:rsidRPr="00C33657">
        <w:t>приемка</w:t>
      </w:r>
      <w:proofErr w:type="spellEnd"/>
      <w:r w:rsidRPr="00C33657">
        <w:t xml:space="preserve"> СМР производится по этапам, предусмотренным в Заказе. В указанном случае Акт </w:t>
      </w:r>
      <w:proofErr w:type="spellStart"/>
      <w:r w:rsidRPr="00C33657">
        <w:t>приемки</w:t>
      </w:r>
      <w:proofErr w:type="spellEnd"/>
      <w:r w:rsidRPr="00C33657">
        <w:t xml:space="preserve"> Объекта не оформляется и не подписывается;</w:t>
      </w:r>
    </w:p>
    <w:p w14:paraId="7D0FBCD7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 w:rsidRPr="00C33657">
        <w:t>приемки</w:t>
      </w:r>
      <w:proofErr w:type="spellEnd"/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>
        <w:t>приемки</w:t>
      </w:r>
      <w:proofErr w:type="spellEnd"/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7C2C1A67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71F6AED9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proofErr w:type="spellStart"/>
      <w:r w:rsidR="00881C1D" w:rsidRPr="0080187A">
        <w:t>понесенные</w:t>
      </w:r>
      <w:proofErr w:type="spellEnd"/>
      <w:r w:rsidR="00881C1D" w:rsidRPr="0080187A">
        <w:t xml:space="preserve"> по договору, </w:t>
      </w:r>
      <w:proofErr w:type="spellStart"/>
      <w:r w:rsidR="00881C1D" w:rsidRPr="0080187A">
        <w:t>заключенному</w:t>
      </w:r>
      <w:proofErr w:type="spellEnd"/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533308E8" w:rsidR="005E52DD" w:rsidRPr="00C33657" w:rsidRDefault="005E52DD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стоимости Услуг по сопровождению экспертизы </w:t>
      </w:r>
      <w:r w:rsidR="00914A2C" w:rsidRPr="00C33657">
        <w:t>П</w:t>
      </w:r>
      <w:r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Pr="00C33657">
        <w:t xml:space="preserve"> выплачивается </w:t>
      </w:r>
      <w:r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Pr="000B239A">
        <w:rPr>
          <w:b/>
        </w:rPr>
        <w:t>(</w:t>
      </w:r>
      <w:r w:rsidR="002E31B0" w:rsidRPr="000B239A">
        <w:rPr>
          <w:b/>
        </w:rPr>
        <w:t>семи</w:t>
      </w:r>
      <w:r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Pr="000B239A">
        <w:rPr>
          <w:b/>
        </w:rPr>
        <w:t>дней</w:t>
      </w:r>
      <w:r w:rsidRPr="00C33657">
        <w:t xml:space="preserve"> с даты</w:t>
      </w:r>
      <w:r w:rsidR="00577D77" w:rsidRPr="00C33657">
        <w:t xml:space="preserve"> подписания Акта </w:t>
      </w:r>
      <w:proofErr w:type="spellStart"/>
      <w:r w:rsidR="00577D77" w:rsidRPr="00C33657">
        <w:t>приемки</w:t>
      </w:r>
      <w:proofErr w:type="spellEnd"/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6AAA617E" w:rsidR="00881C1D" w:rsidRPr="00C33657" w:rsidRDefault="000B239A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lastRenderedPageBreak/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</w:t>
      </w:r>
      <w:r w:rsidR="00881C1D" w:rsidRPr="00C33657">
        <w:t xml:space="preserve">стоимости, указанной в договоре, </w:t>
      </w:r>
      <w:proofErr w:type="spellStart"/>
      <w:r w:rsidR="00881C1D" w:rsidRPr="00C33657">
        <w:t>заключенном</w:t>
      </w:r>
      <w:proofErr w:type="spellEnd"/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proofErr w:type="spellStart"/>
      <w:r w:rsidR="00881C1D" w:rsidRPr="00C33657">
        <w:t>произведенную</w:t>
      </w:r>
      <w:proofErr w:type="spellEnd"/>
      <w:r w:rsidR="00881C1D" w:rsidRPr="00C33657">
        <w:t xml:space="preserve"> Подрядчиком по договору, </w:t>
      </w:r>
      <w:proofErr w:type="spellStart"/>
      <w:r w:rsidR="00881C1D" w:rsidRPr="00C33657">
        <w:t>заключенному</w:t>
      </w:r>
      <w:proofErr w:type="spellEnd"/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proofErr w:type="spellStart"/>
      <w:r w:rsidR="00325FAB" w:rsidRPr="00C33657">
        <w:t>приемки</w:t>
      </w:r>
      <w:proofErr w:type="spellEnd"/>
      <w:r w:rsidR="00325FAB" w:rsidRPr="00C33657">
        <w:t xml:space="preserve"> Услуг по сопровождению экспертизы проектной документации.</w:t>
      </w:r>
    </w:p>
    <w:p w14:paraId="7456C7F0" w14:textId="77777777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proofErr w:type="spellStart"/>
      <w:r w:rsidRPr="008D0CD9">
        <w:rPr>
          <w:lang w:val="x-none"/>
        </w:rPr>
        <w:t>приемка</w:t>
      </w:r>
      <w:proofErr w:type="spellEnd"/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proofErr w:type="spellStart"/>
      <w:r w:rsidR="00A23030" w:rsidRPr="008D0CD9">
        <w:t>определенных</w:t>
      </w:r>
      <w:proofErr w:type="spellEnd"/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proofErr w:type="spellStart"/>
      <w:r w:rsidR="008322BD" w:rsidRPr="008D0CD9">
        <w:t>приемка</w:t>
      </w:r>
      <w:proofErr w:type="spellEnd"/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proofErr w:type="spellStart"/>
      <w:r w:rsidR="008521A4" w:rsidRPr="008D0CD9">
        <w:t>Приемка</w:t>
      </w:r>
      <w:proofErr w:type="spellEnd"/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proofErr w:type="spellStart"/>
      <w:r w:rsidR="000E264E" w:rsidRPr="008D0CD9">
        <w:t>приемки</w:t>
      </w:r>
      <w:proofErr w:type="spellEnd"/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0141AE1F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Договору» (далее –  Условия </w:t>
      </w:r>
      <w:proofErr w:type="spellStart"/>
      <w:r w:rsidRPr="008D0CD9">
        <w:t>расчетов</w:t>
      </w:r>
      <w:proofErr w:type="spellEnd"/>
      <w:r w:rsidRPr="008D0CD9">
        <w:t>) к Договору.</w:t>
      </w:r>
    </w:p>
    <w:p w14:paraId="3CC63DBF" w14:textId="35DB4F0F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proofErr w:type="spellStart"/>
      <w:r w:rsidRPr="0080187A">
        <w:t>расчетов</w:t>
      </w:r>
      <w:proofErr w:type="spellEnd"/>
      <w:r w:rsidRPr="0080187A">
        <w:t xml:space="preserve"> подлежат исполнению Сторонами в полном </w:t>
      </w:r>
      <w:proofErr w:type="spellStart"/>
      <w:r w:rsidRPr="0080187A">
        <w:t>объеме</w:t>
      </w:r>
      <w:proofErr w:type="spellEnd"/>
      <w:r w:rsidRPr="0080187A">
        <w:t xml:space="preserve"> с </w:t>
      </w:r>
      <w:proofErr w:type="spellStart"/>
      <w:r w:rsidRPr="0080187A">
        <w:t>учетом</w:t>
      </w:r>
      <w:proofErr w:type="spellEnd"/>
      <w:r w:rsidRPr="0080187A">
        <w:t xml:space="preserve"> положений настоящего раздела Договора.</w:t>
      </w:r>
    </w:p>
    <w:p w14:paraId="62C65F9E" w14:textId="6B142108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proofErr w:type="spellStart"/>
      <w:r w:rsidRPr="00D33A9F">
        <w:t>расчетов</w:t>
      </w:r>
      <w:proofErr w:type="spellEnd"/>
      <w:r w:rsidRPr="00D33A9F">
        <w:t>, превалирующую силу будут иметь условия Договора.</w:t>
      </w:r>
    </w:p>
    <w:p w14:paraId="7002AC26" w14:textId="48389A4A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proofErr w:type="spellStart"/>
      <w:r w:rsidR="00C7797D">
        <w:t>расчетов</w:t>
      </w:r>
      <w:proofErr w:type="spellEnd"/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5" w:name="Порядок_выполнения_работ"/>
      <w:bookmarkStart w:id="6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5"/>
    </w:p>
    <w:bookmarkEnd w:id="6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7" w:name="Обеспечение_работ_материалами"/>
      <w:bookmarkStart w:id="8" w:name="Порядок"/>
      <w:bookmarkStart w:id="9" w:name="Раздел_5"/>
      <w:r w:rsidRPr="00C33657">
        <w:rPr>
          <w:b/>
          <w:bCs/>
        </w:rPr>
        <w:t>ОБЕСПЕЧЕНИЕ РАБОТ МАТЕРИАЛАМИ И ОБОРУДОВАНИЕМ</w:t>
      </w:r>
      <w:bookmarkEnd w:id="7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8"/>
      <w:bookmarkEnd w:id="9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0" w:name="Сдача_приемка"/>
      <w:r w:rsidRPr="00C33657">
        <w:rPr>
          <w:b/>
          <w:bCs/>
        </w:rPr>
        <w:t>СДАЧА-ПРИЕМКА</w:t>
      </w:r>
      <w:bookmarkEnd w:id="10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1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2" w:name="Раздел_7"/>
      <w:r w:rsidRPr="00C33657">
        <w:rPr>
          <w:b/>
          <w:bCs/>
        </w:rPr>
        <w:t xml:space="preserve"> ОБЯЗАТЕЛЬСТВА</w:t>
      </w:r>
      <w:bookmarkEnd w:id="11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2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3" w:name="Ответственность"/>
      <w:r w:rsidRPr="00C33657">
        <w:rPr>
          <w:b/>
          <w:bCs/>
        </w:rPr>
        <w:t>ОТВЕТСТВЕННОСТЬ</w:t>
      </w:r>
      <w:bookmarkEnd w:id="13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4" w:name="ОУИД"/>
      <w:r w:rsidRPr="00C33657">
        <w:rPr>
          <w:b/>
        </w:rPr>
        <w:t>ОБЩИЕ УСЛОВИЯ ИС</w:t>
      </w:r>
      <w:bookmarkStart w:id="15" w:name="условия"/>
      <w:r w:rsidRPr="00C33657">
        <w:rPr>
          <w:b/>
        </w:rPr>
        <w:t>ПОЛНЕНИЯ ДОГОВОРА</w:t>
      </w:r>
      <w:bookmarkEnd w:id="14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5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proofErr w:type="spellStart"/>
      <w:r w:rsidRPr="00C33657">
        <w:t>объеме</w:t>
      </w:r>
      <w:proofErr w:type="spellEnd"/>
      <w:r w:rsidRPr="00C33657">
        <w:t xml:space="preserve"> с </w:t>
      </w:r>
      <w:proofErr w:type="spellStart"/>
      <w:r w:rsidRPr="00C33657">
        <w:t>учетом</w:t>
      </w:r>
      <w:proofErr w:type="spellEnd"/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7C115641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proofErr w:type="spellStart"/>
      <w:r w:rsidRPr="00C33657">
        <w:t>расчетов</w:t>
      </w:r>
      <w:proofErr w:type="spellEnd"/>
      <w:r w:rsidRPr="00C33657">
        <w:t>:</w:t>
      </w:r>
    </w:p>
    <w:p w14:paraId="18B34151" w14:textId="77777777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77777777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="005607E6" w:rsidRPr="00C33657">
        <w:rPr>
          <w:sz w:val="24"/>
          <w:szCs w:val="24"/>
        </w:rPr>
        <w:t>:</w:t>
      </w:r>
    </w:p>
    <w:p w14:paraId="088C19DC" w14:textId="77777777" w:rsidR="000329BC" w:rsidRPr="00896429" w:rsidRDefault="000329BC" w:rsidP="000329BC">
      <w:pPr>
        <w:ind w:firstLine="709"/>
        <w:jc w:val="both"/>
      </w:pPr>
      <w:r w:rsidRPr="00896429">
        <w:t>Савичев Владимир Сергеевич</w:t>
      </w:r>
    </w:p>
    <w:p w14:paraId="01C8C280" w14:textId="77777777" w:rsidR="000329BC" w:rsidRPr="00896429" w:rsidRDefault="000329BC" w:rsidP="000329BC">
      <w:pPr>
        <w:ind w:firstLine="709"/>
        <w:jc w:val="both"/>
      </w:pPr>
      <w:r w:rsidRPr="00896429">
        <w:t>Начальник ОСТИ</w:t>
      </w:r>
    </w:p>
    <w:p w14:paraId="0DDA571C" w14:textId="77777777" w:rsidR="000329BC" w:rsidRPr="00896429" w:rsidRDefault="000329BC" w:rsidP="000329BC">
      <w:pPr>
        <w:ind w:firstLine="709"/>
        <w:jc w:val="both"/>
      </w:pPr>
      <w:r w:rsidRPr="00896429">
        <w:t>Тел.: 8 (341-2) 45-92-14</w:t>
      </w:r>
    </w:p>
    <w:p w14:paraId="64FD8286" w14:textId="0C4C7FE7" w:rsidR="00FE6258" w:rsidRDefault="000329BC" w:rsidP="000329BC">
      <w:pPr>
        <w:ind w:firstLine="709"/>
        <w:jc w:val="both"/>
        <w:rPr>
          <w:rStyle w:val="affd"/>
          <w:rFonts w:eastAsia="Calibri"/>
        </w:rPr>
      </w:pPr>
      <w:r w:rsidRPr="00896429">
        <w:t>Эл.</w:t>
      </w:r>
      <w:r>
        <w:t xml:space="preserve"> </w:t>
      </w:r>
      <w:r w:rsidRPr="00896429">
        <w:t xml:space="preserve">почта: </w:t>
      </w:r>
      <w:hyperlink r:id="rId9" w:history="1">
        <w:r w:rsidRPr="00896429">
          <w:rPr>
            <w:rStyle w:val="affd"/>
          </w:rPr>
          <w:t>v.savichev@volga.rt.ru</w:t>
        </w:r>
      </w:hyperlink>
    </w:p>
    <w:p w14:paraId="450F3787" w14:textId="77777777" w:rsidR="00B72F1C" w:rsidRPr="00B72F1C" w:rsidRDefault="00B72F1C" w:rsidP="00B72F1C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69D84A1A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0329BC" w:rsidRPr="000329BC">
        <w:rPr>
          <w:b/>
        </w:rPr>
        <w:t>Удмуртской Республики</w:t>
      </w:r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77777777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Pr="00C33657">
        <w:t>:</w:t>
      </w:r>
    </w:p>
    <w:p w14:paraId="78E92091" w14:textId="77777777" w:rsidR="000329BC" w:rsidRPr="00896429" w:rsidRDefault="000329BC" w:rsidP="000329BC">
      <w:pPr>
        <w:ind w:firstLine="709"/>
        <w:jc w:val="both"/>
      </w:pPr>
      <w:r w:rsidRPr="00896429">
        <w:t>Савичев Владимир Сергеевич</w:t>
      </w:r>
    </w:p>
    <w:p w14:paraId="2293453A" w14:textId="77777777" w:rsidR="000329BC" w:rsidRPr="00896429" w:rsidRDefault="000329BC" w:rsidP="000329BC">
      <w:pPr>
        <w:ind w:firstLine="709"/>
        <w:jc w:val="both"/>
      </w:pPr>
      <w:r w:rsidRPr="00896429">
        <w:t>Начальник ОСТИ</w:t>
      </w:r>
    </w:p>
    <w:p w14:paraId="06D380F0" w14:textId="77777777" w:rsidR="000329BC" w:rsidRPr="00896429" w:rsidRDefault="000329BC" w:rsidP="000329BC">
      <w:pPr>
        <w:ind w:firstLine="709"/>
        <w:jc w:val="both"/>
      </w:pPr>
      <w:r w:rsidRPr="00896429">
        <w:t>Тел.: 8 (341-2) 45-92-14</w:t>
      </w:r>
    </w:p>
    <w:p w14:paraId="34A87EF3" w14:textId="7B0639DF" w:rsidR="005607E6" w:rsidRDefault="000329BC" w:rsidP="000329BC">
      <w:pPr>
        <w:pStyle w:val="aff9"/>
        <w:ind w:left="0" w:firstLine="709"/>
        <w:contextualSpacing w:val="0"/>
        <w:rPr>
          <w:rStyle w:val="affd"/>
          <w:rFonts w:eastAsia="Calibri"/>
        </w:rPr>
      </w:pPr>
      <w:r w:rsidRPr="00896429">
        <w:lastRenderedPageBreak/>
        <w:t>Эл.</w:t>
      </w:r>
      <w:r>
        <w:t xml:space="preserve"> </w:t>
      </w:r>
      <w:r w:rsidRPr="00896429">
        <w:t xml:space="preserve">почта: </w:t>
      </w:r>
      <w:hyperlink r:id="rId10" w:history="1">
        <w:r w:rsidRPr="00896429">
          <w:rPr>
            <w:rStyle w:val="affd"/>
          </w:rPr>
          <w:t>v.savichev@volga.rt.ru</w:t>
        </w:r>
      </w:hyperlink>
    </w:p>
    <w:p w14:paraId="2F726CE9" w14:textId="77777777" w:rsidR="00B72F1C" w:rsidRDefault="00B72F1C" w:rsidP="00B72F1C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11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не применяют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77777777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proofErr w:type="spellStart"/>
      <w:r w:rsidRPr="00C33657">
        <w:t>объеме</w:t>
      </w:r>
      <w:proofErr w:type="spellEnd"/>
      <w:r w:rsidR="00736A98" w:rsidRPr="00C33657">
        <w:t xml:space="preserve"> с </w:t>
      </w:r>
      <w:proofErr w:type="spellStart"/>
      <w:r w:rsidR="00736A98" w:rsidRPr="00C33657">
        <w:t>учетом</w:t>
      </w:r>
      <w:proofErr w:type="spellEnd"/>
      <w:r w:rsidR="00736A98" w:rsidRPr="00C33657">
        <w:t xml:space="preserve"> следующего:</w:t>
      </w:r>
    </w:p>
    <w:p w14:paraId="2ACA8C48" w14:textId="2719A510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FF0F35">
        <w:rPr>
          <w:b/>
        </w:rPr>
        <w:t>1</w:t>
      </w:r>
      <w:r w:rsidRPr="00C33657">
        <w:rPr>
          <w:b/>
        </w:rPr>
        <w:t>% (</w:t>
      </w:r>
      <w:r w:rsidR="00FF0F35">
        <w:rPr>
          <w:b/>
        </w:rPr>
        <w:t>одного</w:t>
      </w:r>
      <w:r w:rsidR="00FC7C05" w:rsidRPr="00C33657">
        <w:rPr>
          <w:b/>
        </w:rPr>
        <w:t xml:space="preserve"> процент</w:t>
      </w:r>
      <w:r w:rsidR="00FF0F35">
        <w:rPr>
          <w:b/>
        </w:rPr>
        <w:t>а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77777777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proofErr w:type="spellStart"/>
      <w:r w:rsidR="00D40B80" w:rsidRPr="00C33657">
        <w:rPr>
          <w:rFonts w:eastAsiaTheme="minorHAnsi"/>
        </w:rPr>
        <w:t>счет</w:t>
      </w:r>
      <w:proofErr w:type="spellEnd"/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7777777" w:rsidR="005B2F21" w:rsidRPr="00FF0F35" w:rsidRDefault="005B2F21" w:rsidP="005B2F21">
      <w:pPr>
        <w:ind w:firstLine="567"/>
        <w:mirrorIndents/>
        <w:jc w:val="both"/>
      </w:pPr>
      <w:proofErr w:type="spellStart"/>
      <w:r w:rsidRPr="00FF0F35">
        <w:t>Сокращенное</w:t>
      </w:r>
      <w:proofErr w:type="spellEnd"/>
      <w:r w:rsidRPr="00FF0F35">
        <w:t xml:space="preserve"> наименование: ПАО «Ростелеком»</w:t>
      </w:r>
    </w:p>
    <w:p w14:paraId="013EB957" w14:textId="77777777" w:rsidR="000329BC" w:rsidRPr="001A3A77" w:rsidRDefault="000329BC" w:rsidP="000329BC">
      <w:pPr>
        <w:ind w:firstLine="567"/>
        <w:mirrorIndents/>
        <w:jc w:val="both"/>
      </w:pPr>
      <w:r w:rsidRPr="001A3A77">
        <w:t>Почтовый адрес: 426008, Удмуртская Республика, г. Ижевск, ул. Пушкинская, д.278</w:t>
      </w:r>
    </w:p>
    <w:p w14:paraId="5E58EA23" w14:textId="77777777" w:rsidR="000329BC" w:rsidRPr="001A3A77" w:rsidRDefault="000329BC" w:rsidP="000329BC">
      <w:pPr>
        <w:ind w:firstLine="567"/>
        <w:mirrorIndents/>
        <w:jc w:val="both"/>
      </w:pPr>
      <w:r w:rsidRPr="001A3A77">
        <w:t>ИНН: 7707049388</w:t>
      </w:r>
    </w:p>
    <w:p w14:paraId="141B2F03" w14:textId="77777777" w:rsidR="000329BC" w:rsidRPr="001A3A77" w:rsidRDefault="000329BC" w:rsidP="000329BC">
      <w:pPr>
        <w:ind w:firstLine="567"/>
        <w:mirrorIndents/>
        <w:jc w:val="both"/>
      </w:pPr>
      <w:r w:rsidRPr="001A3A77">
        <w:t>КПП: 183143001</w:t>
      </w:r>
    </w:p>
    <w:p w14:paraId="71E7536A" w14:textId="77777777" w:rsidR="000329BC" w:rsidRPr="001A3A77" w:rsidRDefault="000329BC" w:rsidP="000329BC">
      <w:pPr>
        <w:ind w:firstLine="567"/>
        <w:mirrorIndents/>
        <w:jc w:val="both"/>
      </w:pPr>
      <w:r w:rsidRPr="001A3A77">
        <w:t>ОГРН: 1027700198767</w:t>
      </w:r>
    </w:p>
    <w:p w14:paraId="5277F4BB" w14:textId="06818696" w:rsidR="000329BC" w:rsidRPr="001A3A77" w:rsidRDefault="000329BC" w:rsidP="000329BC">
      <w:pPr>
        <w:ind w:firstLine="567"/>
        <w:mirrorIndents/>
        <w:jc w:val="both"/>
      </w:pPr>
      <w:r w:rsidRPr="001A3A77">
        <w:t xml:space="preserve">Наименование </w:t>
      </w:r>
      <w:r w:rsidR="00386024" w:rsidRPr="00386024">
        <w:t>БАШКИРСКОЕ ОТДЕЛЕНИЕ N8598</w:t>
      </w:r>
      <w:r w:rsidRPr="001A3A77">
        <w:t xml:space="preserve"> ПАО СБЕРБАНК</w:t>
      </w:r>
    </w:p>
    <w:p w14:paraId="5EF48113" w14:textId="324EB11D" w:rsidR="000329BC" w:rsidRPr="001A3A77" w:rsidRDefault="000329BC" w:rsidP="000329BC">
      <w:pPr>
        <w:ind w:firstLine="567"/>
        <w:mirrorIndents/>
        <w:jc w:val="both"/>
      </w:pPr>
      <w:r w:rsidRPr="001A3A77">
        <w:t xml:space="preserve">БИК: </w:t>
      </w:r>
      <w:r w:rsidR="00386024" w:rsidRPr="00386024">
        <w:t>048073601</w:t>
      </w:r>
    </w:p>
    <w:p w14:paraId="65089941" w14:textId="77777777" w:rsidR="000329BC" w:rsidRPr="001A3A77" w:rsidRDefault="000329BC" w:rsidP="000329BC">
      <w:pPr>
        <w:ind w:firstLine="567"/>
        <w:mirrorIndents/>
        <w:jc w:val="both"/>
      </w:pPr>
      <w:proofErr w:type="spellStart"/>
      <w:r w:rsidRPr="001A3A77">
        <w:t>Расчетный</w:t>
      </w:r>
      <w:proofErr w:type="spellEnd"/>
      <w:r w:rsidRPr="001A3A77">
        <w:t xml:space="preserve"> </w:t>
      </w:r>
      <w:proofErr w:type="spellStart"/>
      <w:r w:rsidRPr="001A3A77">
        <w:t>счет</w:t>
      </w:r>
      <w:proofErr w:type="spellEnd"/>
      <w:r w:rsidRPr="001A3A77">
        <w:t>: 40702810768020102977</w:t>
      </w:r>
    </w:p>
    <w:p w14:paraId="0DA07615" w14:textId="5C12746E" w:rsidR="00FE6258" w:rsidRDefault="000329BC" w:rsidP="000329BC">
      <w:pPr>
        <w:ind w:firstLine="567"/>
        <w:mirrorIndents/>
        <w:jc w:val="both"/>
      </w:pPr>
      <w:r w:rsidRPr="001A3A77">
        <w:t xml:space="preserve">Корреспондентский </w:t>
      </w:r>
      <w:proofErr w:type="spellStart"/>
      <w:r w:rsidRPr="001A3A77">
        <w:t>счет</w:t>
      </w:r>
      <w:proofErr w:type="spellEnd"/>
      <w:r w:rsidRPr="001A3A77">
        <w:t xml:space="preserve">: </w:t>
      </w:r>
      <w:r w:rsidR="00386024" w:rsidRPr="00386024">
        <w:t>30101810300000000601</w:t>
      </w:r>
    </w:p>
    <w:p w14:paraId="0D7A65BA" w14:textId="11288AA3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48A8AB03" w:rsidR="00550406" w:rsidRPr="00C33657" w:rsidRDefault="005504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по адресу </w:t>
      </w:r>
      <w:hyperlink r:id="rId12" w:history="1">
        <w:r w:rsidRPr="00C33657">
          <w:rPr>
            <w:rStyle w:val="affd"/>
          </w:rPr>
          <w:t>https://www.erus.ru/</w:t>
        </w:r>
      </w:hyperlink>
      <w:r w:rsidRPr="00C33657">
        <w:t xml:space="preserve">, далее – электронная площадка ERUS). В этом случае применяется порядок согласования и подписания (заключения) Заказа, </w:t>
      </w:r>
      <w:proofErr w:type="spellStart"/>
      <w:r w:rsidRPr="00C33657">
        <w:t>определенный</w:t>
      </w:r>
      <w:proofErr w:type="spellEnd"/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5B07C946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своими силами зарегистрироваться на платформе ERUS и отслеживать поступление Заказов на данной платформе.</w:t>
      </w:r>
    </w:p>
    <w:p w14:paraId="1289EF98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вправе подать предложение о снижении цены Заказа на электронной площадке ERUS.</w:t>
      </w:r>
    </w:p>
    <w:p w14:paraId="50B95663" w14:textId="77777777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ERUS 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Pr="00C33657">
        <w:rPr>
          <w:rFonts w:ascii="Times New Roman" w:hAnsi="Times New Roman"/>
          <w:sz w:val="24"/>
          <w:szCs w:val="24"/>
        </w:rPr>
        <w:t xml:space="preserve">Заказа. 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2145B57A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proofErr w:type="spellStart"/>
      <w:r w:rsidRPr="00212E70">
        <w:rPr>
          <w:rFonts w:ascii="Times New Roman" w:hAnsi="Times New Roman"/>
          <w:sz w:val="24"/>
          <w:szCs w:val="24"/>
        </w:rPr>
        <w:t>заключенных</w:t>
      </w:r>
      <w:proofErr w:type="spellEnd"/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77777777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proofErr w:type="spellStart"/>
      <w:r>
        <w:rPr>
          <w:rFonts w:ascii="Times New Roman" w:hAnsi="Times New Roman"/>
          <w:sz w:val="24"/>
          <w:szCs w:val="24"/>
        </w:rPr>
        <w:t>истек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61CE2954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>.2. Договора, или через электронную площадку ERUS. В остальных случаях отказ Подрядчика от подписания (заключения) Заказа признается немотивированным.</w:t>
      </w:r>
    </w:p>
    <w:p w14:paraId="6F64F2F2" w14:textId="697C6FC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>, то Подрядчик считается уклонившимся от подписания (заключения) Заказа (при этом на электронной площадке ERUS 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ERUS автоматически определяет иного исполнителя по Заказу. Заказ заключается с иным исполнителем, </w:t>
      </w:r>
      <w:proofErr w:type="spellStart"/>
      <w:r w:rsidRPr="00C33657">
        <w:rPr>
          <w:rFonts w:ascii="Times New Roman" w:hAnsi="Times New Roman"/>
          <w:sz w:val="24"/>
          <w:szCs w:val="24"/>
        </w:rPr>
        <w:t>определенным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электронной площадкой ERUS в автоматическом режиме и не зависит от обоснованности отказа Подрядчика.</w:t>
      </w:r>
    </w:p>
    <w:p w14:paraId="6B9335B3" w14:textId="3EE7EEAD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влечет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дает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7777777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proofErr w:type="spellStart"/>
      <w:r w:rsidR="001D751A" w:rsidRPr="00C33657">
        <w:t>расчетах</w:t>
      </w:r>
      <w:proofErr w:type="spellEnd"/>
      <w:r w:rsidR="001D751A" w:rsidRPr="00C33657">
        <w:t xml:space="preserve"> стоимости Работ.</w:t>
      </w:r>
    </w:p>
    <w:p w14:paraId="4E3B08B0" w14:textId="25ABF48B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расчетах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77777777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взаиморасчеты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взаиморасчетов</w:t>
      </w:r>
      <w:proofErr w:type="spellEnd"/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6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6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7" w:name="прочие"/>
      <w:bookmarkStart w:id="18" w:name="срок"/>
      <w:r w:rsidRPr="00C33657">
        <w:t>дет иметь право отказа</w:t>
      </w:r>
      <w:bookmarkEnd w:id="17"/>
      <w:bookmarkEnd w:id="18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9" w:name="Приложения"/>
      <w:r w:rsidRPr="00C33657">
        <w:rPr>
          <w:b/>
        </w:rPr>
        <w:t>ПРИЛОЖЕНИЯ К ДОГОВОРУ</w:t>
      </w:r>
    </w:p>
    <w:bookmarkEnd w:id="19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325879C5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5DB5365A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4F359B33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08284D">
        <w:t xml:space="preserve"> – не применяется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494F6F7B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proofErr w:type="spellStart"/>
      <w:r>
        <w:t>расчетов</w:t>
      </w:r>
      <w:proofErr w:type="spellEnd"/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0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29BC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0D26F83A" w14:textId="77777777" w:rsidR="000329BC" w:rsidRPr="00C33657" w:rsidRDefault="000329BC" w:rsidP="000329BC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Pr="002A53DE">
              <w:rPr>
                <w:color w:val="000000"/>
              </w:rPr>
              <w:t>183143001</w:t>
            </w:r>
          </w:p>
          <w:p w14:paraId="2B0D7DD2" w14:textId="77777777" w:rsidR="000329BC" w:rsidRPr="00C33657" w:rsidRDefault="000329BC" w:rsidP="000329BC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3FA0B655" w14:textId="77777777" w:rsidR="000329BC" w:rsidRPr="00C33657" w:rsidRDefault="000329BC" w:rsidP="000329BC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137FBAF1" w14:textId="12E375FE" w:rsidR="000329BC" w:rsidRDefault="000329BC" w:rsidP="000329BC">
            <w:pPr>
              <w:contextualSpacing/>
              <w:jc w:val="both"/>
              <w:rPr>
                <w:bCs/>
              </w:rPr>
            </w:pPr>
            <w:r w:rsidRPr="00B34B0F">
              <w:rPr>
                <w:bCs/>
              </w:rPr>
              <w:t xml:space="preserve">Почтовый адрес: </w:t>
            </w:r>
            <w:r w:rsidRPr="002A53DE">
              <w:rPr>
                <w:bCs/>
              </w:rPr>
              <w:t>426008, Удмуртская Республика, г. Ижевск, ул. Пушкинская, д.278</w:t>
            </w:r>
          </w:p>
          <w:p w14:paraId="61A7BA6F" w14:textId="77777777" w:rsidR="000329BC" w:rsidRPr="001A3A77" w:rsidRDefault="000329BC" w:rsidP="000329BC">
            <w:pPr>
              <w:contextualSpacing/>
              <w:jc w:val="both"/>
              <w:rPr>
                <w:bCs/>
              </w:rPr>
            </w:pPr>
            <w:r w:rsidRPr="001A3A77">
              <w:rPr>
                <w:bCs/>
              </w:rPr>
              <w:t>Тел.: 8 (341-2) 45-92-02</w:t>
            </w:r>
          </w:p>
          <w:p w14:paraId="3B32542F" w14:textId="7AA82670" w:rsidR="000329BC" w:rsidRPr="00B34B0F" w:rsidRDefault="000329BC" w:rsidP="000329BC">
            <w:pPr>
              <w:contextualSpacing/>
              <w:jc w:val="both"/>
              <w:rPr>
                <w:bCs/>
              </w:rPr>
            </w:pPr>
            <w:r w:rsidRPr="001A3A77">
              <w:rPr>
                <w:bCs/>
              </w:rPr>
              <w:t xml:space="preserve">Эл. почта: </w:t>
            </w:r>
            <w:hyperlink r:id="rId13" w:history="1">
              <w:r w:rsidRPr="001A3A77">
                <w:rPr>
                  <w:rStyle w:val="affd"/>
                  <w:bCs/>
                </w:rPr>
                <w:t>office_ud@volga.rt.ru</w:t>
              </w:r>
            </w:hyperlink>
          </w:p>
          <w:p w14:paraId="26335DC9" w14:textId="77777777" w:rsidR="000329BC" w:rsidRPr="00C33657" w:rsidRDefault="000329BC" w:rsidP="000329BC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1BA19E45" w14:textId="77777777" w:rsidR="000329BC" w:rsidRPr="00C33657" w:rsidRDefault="000329BC" w:rsidP="000329BC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22418407" w14:textId="77777777" w:rsidR="000329BC" w:rsidRPr="00C33657" w:rsidRDefault="000329BC" w:rsidP="000329BC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lastRenderedPageBreak/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4672B48B" w14:textId="77777777" w:rsidR="000329BC" w:rsidRPr="00C33657" w:rsidRDefault="000329BC" w:rsidP="000329BC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t>Волго-Вятский банк ПАО Сбербанк</w:t>
            </w:r>
          </w:p>
          <w:p w14:paraId="39851495" w14:textId="77777777" w:rsidR="000329BC" w:rsidRPr="00C33657" w:rsidRDefault="000329BC" w:rsidP="000329BC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6399105C" w:rsidR="000329BC" w:rsidRPr="00E967EE" w:rsidRDefault="000329BC" w:rsidP="000329BC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0329BC" w:rsidRPr="000955CB" w:rsidRDefault="000329BC" w:rsidP="000329BC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0329BC" w:rsidRPr="000955CB" w:rsidRDefault="000329BC" w:rsidP="000329BC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0329BC" w:rsidRPr="000955CB" w:rsidRDefault="000329BC" w:rsidP="000329BC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0329BC" w:rsidRPr="000955CB" w:rsidRDefault="000329BC" w:rsidP="000329BC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0329BC" w:rsidRPr="000955CB" w:rsidRDefault="000329BC" w:rsidP="000329BC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0329BC" w:rsidRDefault="000329BC" w:rsidP="000329BC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0329BC" w:rsidRPr="000955CB" w:rsidRDefault="000329BC" w:rsidP="000329BC"/>
          <w:p w14:paraId="6E8043B6" w14:textId="77777777" w:rsidR="000329BC" w:rsidRPr="000955CB" w:rsidRDefault="000329BC" w:rsidP="000329BC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0329BC" w:rsidRPr="00C33657" w:rsidRDefault="000329BC" w:rsidP="000329BC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77777777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proofErr w:type="spellStart"/>
            <w:r w:rsidRPr="00C33657">
              <w:t>расчетов</w:t>
            </w:r>
            <w:proofErr w:type="spellEnd"/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Сокращенное</w:t>
            </w:r>
            <w:proofErr w:type="spellEnd"/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Расчетный</w:t>
            </w:r>
            <w:proofErr w:type="spellEnd"/>
            <w:r w:rsidRPr="00C33657">
              <w:t xml:space="preserve"> </w:t>
            </w:r>
            <w:proofErr w:type="spellStart"/>
            <w:r w:rsidRPr="00C33657">
              <w:t>счет</w:t>
            </w:r>
            <w:proofErr w:type="spellEnd"/>
            <w:r w:rsidRPr="00C33657">
              <w:t>: 40702810038180132605</w:t>
            </w:r>
          </w:p>
          <w:p w14:paraId="0A1239FE" w14:textId="77777777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proofErr w:type="spellStart"/>
            <w:r w:rsidRPr="00C33657">
              <w:t>счет</w:t>
            </w:r>
            <w:proofErr w:type="spellEnd"/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1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1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6BF20FA9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4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proofErr w:type="spellStart"/>
      <w:r w:rsidRPr="00C33657">
        <w:rPr>
          <w:iCs/>
        </w:rPr>
        <w:t>объеме</w:t>
      </w:r>
      <w:proofErr w:type="spellEnd"/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2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2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3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3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77777777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3.3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5"/>
          <w:headerReference w:type="default" r:id="rId16"/>
          <w:footerReference w:type="default" r:id="rId17"/>
          <w:headerReference w:type="first" r:id="rId18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4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4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9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0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1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5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6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7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9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5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5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6" w:name="_MON_1804061308"/>
    <w:bookmarkEnd w:id="26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5pt" o:ole="">
            <v:imagedata r:id="rId30" o:title=""/>
          </v:shape>
          <o:OLEObject Type="Embed" ProgID="Word.Document.12" ShapeID="_x0000_i1025" DrawAspect="Icon" ObjectID="_1850630632" r:id="rId31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7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7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2C5D2A61" w:rsidR="00D43E67" w:rsidRPr="00937C87" w:rsidRDefault="005B6C45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0D2F8D41">
          <v:shape id="_x0000_i1031" type="#_x0000_t75" style="width:76.5pt;height:49.5pt" o:ole="">
            <v:imagedata r:id="rId32" o:title=""/>
          </v:shape>
          <o:OLEObject Type="Embed" ProgID="Excel.Sheet.12" ShapeID="_x0000_i1031" DrawAspect="Icon" ObjectID="_1850630633" r:id="rId33"/>
        </w:object>
      </w:r>
      <w:bookmarkStart w:id="28" w:name="_GoBack"/>
      <w:bookmarkEnd w:id="28"/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77777777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4E04DE" w:rsidRPr="00C33657">
        <w:t xml:space="preserve"> </w:t>
      </w:r>
      <w:hyperlink r:id="rId34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10B008FE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proofErr w:type="spellStart"/>
      <w:r w:rsidRPr="00C33657">
        <w:rPr>
          <w:rFonts w:eastAsia="Calibri"/>
          <w:b/>
        </w:rPr>
        <w:t>приемки</w:t>
      </w:r>
      <w:proofErr w:type="spellEnd"/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1A859E6F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t>приемки</w:t>
      </w:r>
      <w:proofErr w:type="spellEnd"/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0749E60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proofErr w:type="spellStart"/>
      <w:r w:rsidRPr="00C33657">
        <w:rPr>
          <w:i/>
        </w:rPr>
        <w:t>учетом</w:t>
      </w:r>
      <w:proofErr w:type="spellEnd"/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proofErr w:type="spellStart"/>
      <w:r w:rsidRPr="00C33657">
        <w:rPr>
          <w:rFonts w:eastAsia="Calibri"/>
          <w:b/>
          <w:szCs w:val="26"/>
        </w:rPr>
        <w:t>приемки</w:t>
      </w:r>
      <w:proofErr w:type="spellEnd"/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68E98E3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rPr>
          <w:szCs w:val="26"/>
        </w:rPr>
        <w:t>приемки</w:t>
      </w:r>
      <w:proofErr w:type="spellEnd"/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FBD36AA" w14:textId="5274B41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proofErr w:type="spellStart"/>
      <w:r w:rsidRPr="00C33657">
        <w:rPr>
          <w:i/>
          <w:szCs w:val="26"/>
        </w:rPr>
        <w:t>учетом</w:t>
      </w:r>
      <w:proofErr w:type="spellEnd"/>
      <w:r w:rsidRPr="00C33657">
        <w:rPr>
          <w:i/>
          <w:szCs w:val="26"/>
        </w:rPr>
        <w:t xml:space="preserve"> ранее</w:t>
      </w:r>
    </w:p>
    <w:p w14:paraId="78E701A1" w14:textId="185221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i/>
          <w:szCs w:val="26"/>
        </w:rPr>
        <w:t xml:space="preserve"> выплаченного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.25pt;height:49.5pt" o:ole="">
            <v:imagedata r:id="rId35" o:title=""/>
          </v:shape>
          <o:OLEObject Type="Embed" ProgID="Word.Document.12" ShapeID="_x0000_i1027" DrawAspect="Icon" ObjectID="_1850630634" r:id="rId36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7"/>
          <w:headerReference w:type="first" r:id="rId38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385E7D95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  <w:r w:rsidR="0008284D" w:rsidRPr="0008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84D" w:rsidRPr="00563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8284D">
        <w:rPr>
          <w:rFonts w:ascii="Times New Roman" w:eastAsia="Times New Roman" w:hAnsi="Times New Roman" w:cs="Times New Roman"/>
          <w:sz w:val="24"/>
          <w:szCs w:val="24"/>
        </w:rPr>
        <w:t>не применяется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75pt;height:49.5pt" o:ole="">
            <v:imagedata r:id="rId39" o:title=""/>
          </v:shape>
          <o:OLEObject Type="Embed" ProgID="Word.Document.12" ShapeID="_x0000_i1028" DrawAspect="Icon" ObjectID="_1850630635" r:id="rId40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5pt;height:50.25pt" o:ole="">
            <v:imagedata r:id="rId41" o:title=""/>
          </v:shape>
          <o:OLEObject Type="Embed" ProgID="Word.Document.12" ShapeID="_x0000_i1029" DrawAspect="Icon" ObjectID="_1850630636" r:id="rId42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77777777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8E1D4F" w:rsidRPr="00C33657">
        <w:t xml:space="preserve"> </w:t>
      </w:r>
      <w:hyperlink r:id="rId43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4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5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218A86E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proofErr w:type="spellStart"/>
            <w:r>
              <w:t>приемки</w:t>
            </w:r>
            <w:proofErr w:type="spellEnd"/>
            <w:r>
              <w:t xml:space="preserve"> выполненных работ по Заказу</w:t>
            </w:r>
          </w:p>
          <w:p w14:paraId="0EBDCD70" w14:textId="4445093E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proofErr w:type="spellStart"/>
            <w:r w:rsidRPr="00C344FB">
              <w:rPr>
                <w:b/>
              </w:rPr>
              <w:t>прие</w:t>
            </w:r>
            <w:r w:rsidR="00ED0A59">
              <w:rPr>
                <w:b/>
              </w:rPr>
              <w:t>мки</w:t>
            </w:r>
            <w:proofErr w:type="spellEnd"/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1498506C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proofErr w:type="spellStart"/>
            <w:r w:rsidRPr="0019750E">
              <w:t>приемке</w:t>
            </w:r>
            <w:proofErr w:type="spellEnd"/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proofErr w:type="spellStart"/>
      <w:r w:rsidRPr="005C2B9C">
        <w:t>Расчет</w:t>
      </w:r>
      <w:proofErr w:type="spellEnd"/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proofErr w:type="spellStart"/>
      <w:r w:rsidRPr="005C2B9C">
        <w:t>свое</w:t>
      </w:r>
      <w:proofErr w:type="spellEnd"/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77777777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proofErr w:type="spellStart"/>
      <w:r>
        <w:t>Расчет</w:t>
      </w:r>
      <w:proofErr w:type="spellEnd"/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108D05E0" w:rsidR="00224A76" w:rsidRDefault="00224A76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proofErr w:type="spellStart"/>
      <w:r w:rsidRPr="00224A76">
        <w:rPr>
          <w:color w:val="000000" w:themeColor="text1"/>
        </w:rPr>
        <w:t>Фотоотчет</w:t>
      </w:r>
      <w:proofErr w:type="spellEnd"/>
      <w:r w:rsidRPr="00224A76">
        <w:rPr>
          <w:color w:val="000000" w:themeColor="text1"/>
        </w:rPr>
        <w:t xml:space="preserve"> должен соответствовать требованиям к формированию </w:t>
      </w:r>
      <w:proofErr w:type="spellStart"/>
      <w:r w:rsidRPr="00224A76">
        <w:rPr>
          <w:color w:val="000000" w:themeColor="text1"/>
        </w:rPr>
        <w:t>фотоотчета</w:t>
      </w:r>
      <w:proofErr w:type="spellEnd"/>
      <w:r w:rsidRPr="00224A76">
        <w:rPr>
          <w:color w:val="000000" w:themeColor="text1"/>
        </w:rPr>
        <w:t xml:space="preserve">, </w:t>
      </w:r>
      <w:proofErr w:type="spellStart"/>
      <w:r w:rsidRPr="00224A76">
        <w:rPr>
          <w:color w:val="000000" w:themeColor="text1"/>
        </w:rPr>
        <w:t>размещенным</w:t>
      </w:r>
      <w:proofErr w:type="spellEnd"/>
      <w:r w:rsidRPr="00224A76">
        <w:rPr>
          <w:color w:val="000000" w:themeColor="text1"/>
        </w:rPr>
        <w:t xml:space="preserve"> на сайте</w:t>
      </w:r>
      <w:r>
        <w:rPr>
          <w:color w:val="000000" w:themeColor="text1"/>
        </w:rPr>
        <w:t xml:space="preserve"> </w:t>
      </w:r>
      <w:hyperlink r:id="rId46" w:history="1">
        <w:r w:rsidRPr="00224A76">
          <w:rPr>
            <w:rStyle w:val="affd"/>
          </w:rPr>
          <w:t>https://zakupki.rostelecom.ru/info_docs/tz/building/</w:t>
        </w:r>
      </w:hyperlink>
      <w:r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77777777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РАСЧЕТОВ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7E585C69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proofErr w:type="spellStart"/>
      <w:r w:rsidRPr="00CB31A5">
        <w:t>ра</w:t>
      </w:r>
      <w:r w:rsidR="00EF0C58">
        <w:t>счетов</w:t>
      </w:r>
      <w:proofErr w:type="spellEnd"/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7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proofErr w:type="spellStart"/>
      <w:r w:rsidRPr="00CB31A5">
        <w:t>объеме</w:t>
      </w:r>
      <w:proofErr w:type="spellEnd"/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8"/>
      <w:footerReference w:type="default" r:id="rId4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352FA3" w:rsidRDefault="00352FA3" w:rsidP="00D11422">
      <w:r>
        <w:separator/>
      </w:r>
    </w:p>
  </w:endnote>
  <w:endnote w:type="continuationSeparator" w:id="0">
    <w:p w14:paraId="4F1DF974" w14:textId="77777777" w:rsidR="00352FA3" w:rsidRDefault="00352FA3" w:rsidP="00D11422">
      <w:r>
        <w:continuationSeparator/>
      </w:r>
    </w:p>
  </w:endnote>
  <w:endnote w:type="continuationNotice" w:id="1">
    <w:p w14:paraId="7A6CA669" w14:textId="77777777" w:rsidR="00352FA3" w:rsidRDefault="00352F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352FA3" w:rsidRDefault="00352FA3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352FA3" w:rsidRPr="001956DB" w:rsidRDefault="00352FA3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352FA3" w:rsidRDefault="00352FA3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352FA3" w:rsidRDefault="00352FA3" w:rsidP="00D11422">
      <w:r>
        <w:separator/>
      </w:r>
    </w:p>
  </w:footnote>
  <w:footnote w:type="continuationSeparator" w:id="0">
    <w:p w14:paraId="3E0EACAA" w14:textId="77777777" w:rsidR="00352FA3" w:rsidRDefault="00352FA3" w:rsidP="00D11422">
      <w:r>
        <w:continuationSeparator/>
      </w:r>
    </w:p>
  </w:footnote>
  <w:footnote w:type="continuationNotice" w:id="1">
    <w:p w14:paraId="08A12C41" w14:textId="77777777" w:rsidR="00352FA3" w:rsidRDefault="00352F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352FA3" w:rsidRDefault="00352FA3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352FA3" w:rsidRDefault="00352FA3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EndPr/>
    <w:sdtContent>
      <w:p w14:paraId="65A58608" w14:textId="0FB0162E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C45">
          <w:rPr>
            <w:noProof/>
          </w:rPr>
          <w:t>59</w:t>
        </w:r>
        <w:r>
          <w:fldChar w:fldCharType="end"/>
        </w:r>
      </w:p>
    </w:sdtContent>
  </w:sdt>
  <w:p w14:paraId="1A13C1CB" w14:textId="77777777" w:rsidR="00352FA3" w:rsidRDefault="00352FA3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352FA3" w:rsidRDefault="00352FA3">
    <w:pPr>
      <w:pStyle w:val="aff5"/>
      <w:jc w:val="center"/>
    </w:pPr>
  </w:p>
  <w:p w14:paraId="04980535" w14:textId="77777777" w:rsidR="00352FA3" w:rsidRDefault="00352FA3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EndPr/>
    <w:sdtContent>
      <w:p w14:paraId="02D47FD0" w14:textId="153BC15F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C45">
          <w:rPr>
            <w:noProof/>
          </w:rPr>
          <w:t>60</w:t>
        </w:r>
        <w:r>
          <w:fldChar w:fldCharType="end"/>
        </w:r>
      </w:p>
    </w:sdtContent>
  </w:sdt>
  <w:p w14:paraId="2D380E54" w14:textId="77777777" w:rsidR="00352FA3" w:rsidRDefault="00352FA3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EndPr/>
    <w:sdtContent>
      <w:p w14:paraId="0CE175CD" w14:textId="6A28B9A1" w:rsidR="00352FA3" w:rsidRDefault="00352FA3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C45">
          <w:rPr>
            <w:noProof/>
          </w:rPr>
          <w:t>62</w:t>
        </w:r>
        <w:r>
          <w:fldChar w:fldCharType="end"/>
        </w:r>
      </w:p>
    </w:sdtContent>
  </w:sdt>
  <w:p w14:paraId="4070EF59" w14:textId="77777777" w:rsidR="00352FA3" w:rsidRDefault="00352FA3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617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F9D"/>
    <w:rsid w:val="00052DF9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69A"/>
    <w:rsid w:val="004B07E2"/>
    <w:rsid w:val="004B0E63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office_ud@volga.rt.ru" TargetMode="External"/><Relationship Id="rId18" Type="http://schemas.openxmlformats.org/officeDocument/2006/relationships/header" Target="header3.xml"/><Relationship Id="rId26" Type="http://schemas.openxmlformats.org/officeDocument/2006/relationships/hyperlink" Target="http://publication.pravo.gov.ru/Document/View/0001202111300064" TargetMode="External"/><Relationship Id="rId39" Type="http://schemas.openxmlformats.org/officeDocument/2006/relationships/image" Target="media/image4.emf"/><Relationship Id="rId21" Type="http://schemas.openxmlformats.org/officeDocument/2006/relationships/hyperlink" Target="https://www.minstroyrf.gov.ru/docs/17066/" TargetMode="External"/><Relationship Id="rId34" Type="http://schemas.openxmlformats.org/officeDocument/2006/relationships/hyperlink" Target="https://zakupki.rostelecom.ru/info_docs/tz/documents/" TargetMode="External"/><Relationship Id="rId42" Type="http://schemas.openxmlformats.org/officeDocument/2006/relationships/package" Target="embeddings/_________Microsoft_Word3.docx"/><Relationship Id="rId47" Type="http://schemas.openxmlformats.org/officeDocument/2006/relationships/hyperlink" Target="https://www.company.rt.ru/about/disclosure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9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11" Type="http://schemas.openxmlformats.org/officeDocument/2006/relationships/hyperlink" Target="mailto:*@.rt.ru" TargetMode="External"/><Relationship Id="rId24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32" Type="http://schemas.openxmlformats.org/officeDocument/2006/relationships/image" Target="media/image2.emf"/><Relationship Id="rId37" Type="http://schemas.openxmlformats.org/officeDocument/2006/relationships/footer" Target="footer2.xml"/><Relationship Id="rId40" Type="http://schemas.openxmlformats.org/officeDocument/2006/relationships/package" Target="embeddings/_________Microsoft_Word2.docx"/><Relationship Id="rId45" Type="http://schemas.openxmlformats.org/officeDocument/2006/relationships/hyperlink" Target="mailto:soc@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2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6" Type="http://schemas.openxmlformats.org/officeDocument/2006/relationships/package" Target="embeddings/_________Microsoft_Word1.docx"/><Relationship Id="rId49" Type="http://schemas.openxmlformats.org/officeDocument/2006/relationships/footer" Target="footer3.xml"/><Relationship Id="rId10" Type="http://schemas.openxmlformats.org/officeDocument/2006/relationships/hyperlink" Target="mailto:v.savichev@volga.rt.ru" TargetMode="External"/><Relationship Id="rId19" Type="http://schemas.openxmlformats.org/officeDocument/2006/relationships/hyperlink" Target="http://publication.pravo.gov.ru/Document/View/0001202111300064" TargetMode="External"/><Relationship Id="rId31" Type="http://schemas.openxmlformats.org/officeDocument/2006/relationships/package" Target="embeddings/_________Microsoft_Word.docx"/><Relationship Id="rId44" Type="http://schemas.openxmlformats.org/officeDocument/2006/relationships/hyperlink" Target="mailto:mib@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.savichev@volga.rt.ru" TargetMode="External"/><Relationship Id="rId14" Type="http://schemas.openxmlformats.org/officeDocument/2006/relationships/hyperlink" Target="https://www.company.rt.ru/about/disclosure/" TargetMode="External"/><Relationship Id="rId22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27" Type="http://schemas.openxmlformats.org/officeDocument/2006/relationships/hyperlink" Target="https://www.minstroyrf.gov.ru/docs/17066/" TargetMode="External"/><Relationship Id="rId30" Type="http://schemas.openxmlformats.org/officeDocument/2006/relationships/image" Target="media/image1.emf"/><Relationship Id="rId35" Type="http://schemas.openxmlformats.org/officeDocument/2006/relationships/image" Target="media/image3.emf"/><Relationship Id="rId43" Type="http://schemas.openxmlformats.org/officeDocument/2006/relationships/hyperlink" Target="https://zakupki.rostelecom.ru/info_docs/tz/documents/" TargetMode="External"/><Relationship Id="rId48" Type="http://schemas.openxmlformats.org/officeDocument/2006/relationships/header" Target="header5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erus.ru/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33" Type="http://schemas.openxmlformats.org/officeDocument/2006/relationships/package" Target="embeddings/_____Microsoft_Excel.xlsx"/><Relationship Id="rId38" Type="http://schemas.openxmlformats.org/officeDocument/2006/relationships/header" Target="header4.xml"/><Relationship Id="rId46" Type="http://schemas.openxmlformats.org/officeDocument/2006/relationships/hyperlink" Target="https://zakupki.rostelecom.ru/info_docs/tz/building/" TargetMode="External"/><Relationship Id="rId20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41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2877E0-34BE-4AD6-B097-EF09A8E1E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77</Pages>
  <Words>28242</Words>
  <Characters>160986</Characters>
  <Application>Microsoft Office Word</Application>
  <DocSecurity>0</DocSecurity>
  <Lines>1341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57</cp:revision>
  <cp:lastPrinted>2022-03-17T10:39:00Z</cp:lastPrinted>
  <dcterms:created xsi:type="dcterms:W3CDTF">2026-01-20T08:53:00Z</dcterms:created>
  <dcterms:modified xsi:type="dcterms:W3CDTF">2026-09-11T04:17:00Z</dcterms:modified>
</cp:coreProperties>
</file>