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0AB24C5A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963BF3" w:rsidRPr="00963BF3">
        <w:rPr>
          <w:b/>
        </w:rPr>
        <w:t>для подключения клиентов сегментов B2C/B2B/B2O/B2G1/2 в Приволжском федеральном округе для нужд Нижегородского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37866528" w:rsidR="00621E9E" w:rsidRPr="00C33657" w:rsidRDefault="00FE6258" w:rsidP="00621E9E">
      <w:pPr>
        <w:jc w:val="center"/>
      </w:pPr>
      <w:r w:rsidRPr="00FE6258">
        <w:t xml:space="preserve">г. </w:t>
      </w:r>
      <w:r w:rsidR="00963BF3">
        <w:t>Нижний Новгород</w:t>
      </w:r>
      <w:r w:rsidR="00621E9E" w:rsidRPr="00C33657">
        <w:br w:type="page"/>
      </w:r>
    </w:p>
    <w:p w14:paraId="12F9053A" w14:textId="77777777" w:rsidR="00D179F1" w:rsidRPr="00C33657" w:rsidRDefault="00963BF3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2FAC3BDE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963BF3">
        <w:rPr>
          <w:b/>
          <w:sz w:val="24"/>
          <w:szCs w:val="24"/>
        </w:rPr>
        <w:t>Нижегородской области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17C1D6C9" w14:textId="77777777" w:rsidR="00963BF3" w:rsidRDefault="00963BF3" w:rsidP="00963BF3">
      <w:pPr>
        <w:ind w:firstLine="709"/>
        <w:jc w:val="both"/>
      </w:pPr>
      <w:r>
        <w:t>Скворцов Евгений Николаевич</w:t>
      </w:r>
    </w:p>
    <w:p w14:paraId="025988B5" w14:textId="77777777" w:rsidR="00963BF3" w:rsidRDefault="00963BF3" w:rsidP="00963BF3">
      <w:pPr>
        <w:ind w:firstLine="709"/>
        <w:jc w:val="both"/>
      </w:pPr>
      <w:r>
        <w:t>Начальник ОСТИ</w:t>
      </w:r>
    </w:p>
    <w:p w14:paraId="3FDE3742" w14:textId="77777777" w:rsidR="00963BF3" w:rsidRDefault="00963BF3" w:rsidP="00963BF3">
      <w:pPr>
        <w:ind w:firstLine="709"/>
        <w:jc w:val="both"/>
      </w:pPr>
      <w:r>
        <w:t>Тел.: 8 (831) 433-38-21</w:t>
      </w:r>
    </w:p>
    <w:p w14:paraId="64FD8286" w14:textId="4AFABEF6" w:rsidR="00FE6258" w:rsidRDefault="00963BF3" w:rsidP="00963BF3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216EDC">
          <w:rPr>
            <w:rStyle w:val="affd"/>
          </w:rPr>
          <w:t>Evgeniy.Skvortsov@volga.rt.ru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356A4A39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963BF3" w:rsidRPr="00FC0BB2">
        <w:rPr>
          <w:b/>
        </w:rPr>
        <w:t>Нижегородской 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3A41E644" w14:textId="77777777" w:rsidR="00963BF3" w:rsidRDefault="00963BF3" w:rsidP="00963BF3">
      <w:pPr>
        <w:ind w:firstLine="709"/>
        <w:jc w:val="both"/>
      </w:pPr>
      <w:r>
        <w:t>Скворцов Евгений Николаевич</w:t>
      </w:r>
    </w:p>
    <w:p w14:paraId="0D2B95A0" w14:textId="77777777" w:rsidR="00963BF3" w:rsidRDefault="00963BF3" w:rsidP="00963BF3">
      <w:pPr>
        <w:ind w:firstLine="709"/>
        <w:jc w:val="both"/>
      </w:pPr>
      <w:r>
        <w:t>Начальник ОСТИ</w:t>
      </w:r>
    </w:p>
    <w:p w14:paraId="5C17C336" w14:textId="77777777" w:rsidR="00963BF3" w:rsidRDefault="00963BF3" w:rsidP="00963BF3">
      <w:pPr>
        <w:ind w:firstLine="709"/>
        <w:jc w:val="both"/>
      </w:pPr>
      <w:r>
        <w:t>Тел.: 8 (831) 433-38-21</w:t>
      </w:r>
    </w:p>
    <w:p w14:paraId="34A87EF3" w14:textId="16A8CF47" w:rsidR="005607E6" w:rsidRDefault="00963BF3" w:rsidP="00963BF3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216EDC">
          <w:rPr>
            <w:rStyle w:val="affd"/>
          </w:rPr>
          <w:t>Evgeniy.Skvortsov@volga.rt.ru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4A941030" w14:textId="77777777" w:rsidR="00963BF3" w:rsidRPr="00E967EE" w:rsidRDefault="00963BF3" w:rsidP="00963BF3">
      <w:pPr>
        <w:ind w:firstLine="567"/>
        <w:mirrorIndents/>
        <w:jc w:val="both"/>
      </w:pPr>
      <w:r w:rsidRPr="00E967EE">
        <w:t>Почтовый адрес: 603000, Нижегородская область, г. Нижний Новгород, ул. Большая Покровская, д.56</w:t>
      </w:r>
    </w:p>
    <w:p w14:paraId="2D3DD6C8" w14:textId="77777777" w:rsidR="00963BF3" w:rsidRPr="00E967EE" w:rsidRDefault="00963BF3" w:rsidP="00963BF3">
      <w:pPr>
        <w:ind w:firstLine="567"/>
        <w:mirrorIndents/>
        <w:jc w:val="both"/>
      </w:pPr>
      <w:r w:rsidRPr="00E967EE">
        <w:t>ИНН: 7707049388</w:t>
      </w:r>
    </w:p>
    <w:p w14:paraId="38658C3A" w14:textId="77777777" w:rsidR="00963BF3" w:rsidRPr="00E967EE" w:rsidRDefault="00963BF3" w:rsidP="00963BF3">
      <w:pPr>
        <w:ind w:firstLine="567"/>
        <w:mirrorIndents/>
        <w:jc w:val="both"/>
      </w:pPr>
      <w:r w:rsidRPr="00E967EE">
        <w:t>КПП: 526043002</w:t>
      </w:r>
    </w:p>
    <w:p w14:paraId="2AC1512F" w14:textId="77777777" w:rsidR="00963BF3" w:rsidRPr="00E967EE" w:rsidRDefault="00963BF3" w:rsidP="00963BF3">
      <w:pPr>
        <w:ind w:firstLine="567"/>
        <w:mirrorIndents/>
        <w:jc w:val="both"/>
      </w:pPr>
      <w:r w:rsidRPr="00E967EE">
        <w:t>ОГРН: 1027700198767</w:t>
      </w:r>
    </w:p>
    <w:p w14:paraId="55542FD2" w14:textId="77777777" w:rsidR="00963BF3" w:rsidRPr="00E967EE" w:rsidRDefault="00963BF3" w:rsidP="00963BF3">
      <w:pPr>
        <w:ind w:firstLine="567"/>
        <w:mirrorIndents/>
        <w:jc w:val="both"/>
      </w:pPr>
      <w:r w:rsidRPr="00E967EE">
        <w:t>Наименование ВОЛГО-ВЯТСКИЙ БАНК ПАО СБЕРБАНК</w:t>
      </w:r>
    </w:p>
    <w:p w14:paraId="19BB6A87" w14:textId="77777777" w:rsidR="00963BF3" w:rsidRPr="00E967EE" w:rsidRDefault="00963BF3" w:rsidP="00963BF3">
      <w:pPr>
        <w:ind w:firstLine="567"/>
        <w:mirrorIndents/>
        <w:jc w:val="both"/>
      </w:pPr>
      <w:r w:rsidRPr="00E967EE">
        <w:t>БИК: 042202603</w:t>
      </w:r>
    </w:p>
    <w:p w14:paraId="45F26B59" w14:textId="77777777" w:rsidR="00963BF3" w:rsidRPr="00E967EE" w:rsidRDefault="00963BF3" w:rsidP="00963BF3">
      <w:pPr>
        <w:ind w:firstLine="567"/>
        <w:mirrorIndents/>
        <w:jc w:val="both"/>
      </w:pPr>
      <w:proofErr w:type="spellStart"/>
      <w:r w:rsidRPr="00E967EE">
        <w:t>Расчетный</w:t>
      </w:r>
      <w:proofErr w:type="spellEnd"/>
      <w:r w:rsidRPr="00E967EE">
        <w:t xml:space="preserve"> </w:t>
      </w:r>
      <w:proofErr w:type="spellStart"/>
      <w:r w:rsidRPr="00E967EE">
        <w:t>счет</w:t>
      </w:r>
      <w:proofErr w:type="spellEnd"/>
      <w:r w:rsidRPr="00E967EE">
        <w:t>: 40702810542020001832</w:t>
      </w:r>
    </w:p>
    <w:p w14:paraId="0DA07615" w14:textId="000D18EA" w:rsidR="00FE6258" w:rsidRDefault="00963BF3" w:rsidP="00963BF3">
      <w:pPr>
        <w:ind w:firstLine="567"/>
        <w:mirrorIndents/>
        <w:jc w:val="both"/>
      </w:pPr>
      <w:r w:rsidRPr="00E967EE">
        <w:t xml:space="preserve">Корреспондентский </w:t>
      </w:r>
      <w:proofErr w:type="spellStart"/>
      <w:r w:rsidRPr="00E967EE">
        <w:t>счет</w:t>
      </w:r>
      <w:proofErr w:type="spellEnd"/>
      <w:r w:rsidRPr="00E967EE">
        <w:t>: 30101810900000000603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48A8AB03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6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6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7" w:name="прочие"/>
      <w:bookmarkStart w:id="18" w:name="срок"/>
      <w:r w:rsidRPr="00C33657">
        <w:t>дет иметь право отказа</w:t>
      </w:r>
      <w:bookmarkEnd w:id="17"/>
      <w:bookmarkEnd w:id="18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9" w:name="Приложения"/>
      <w:r w:rsidRPr="00C33657">
        <w:rPr>
          <w:b/>
        </w:rPr>
        <w:t>ПРИЛОЖЕНИЯ К ДОГОВОРУ</w:t>
      </w:r>
    </w:p>
    <w:bookmarkEnd w:id="19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0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3BF3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62526BFB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061964">
              <w:rPr>
                <w:color w:val="000000"/>
              </w:rPr>
              <w:t>526043002</w:t>
            </w:r>
          </w:p>
          <w:p w14:paraId="0F05732C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5F20238B" w14:textId="77777777" w:rsidR="00963BF3" w:rsidRPr="00C33657" w:rsidRDefault="00963BF3" w:rsidP="00963BF3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6F006D0D" w14:textId="77777777" w:rsidR="00963BF3" w:rsidRDefault="00963BF3" w:rsidP="00963BF3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812DD9">
              <w:rPr>
                <w:bCs/>
              </w:rPr>
              <w:t>603000, Нижегородская область, г. Нижний Новгород, ул. Большая Покровская, д.56</w:t>
            </w:r>
          </w:p>
          <w:p w14:paraId="7E647897" w14:textId="77777777" w:rsidR="00963BF3" w:rsidRDefault="00963BF3" w:rsidP="00963BF3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Тел.</w:t>
            </w:r>
            <w:r w:rsidRPr="00F16131">
              <w:rPr>
                <w:bCs/>
              </w:rPr>
              <w:t xml:space="preserve">: </w:t>
            </w:r>
            <w:r w:rsidRPr="00061964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Pr="00061964">
              <w:rPr>
                <w:bCs/>
              </w:rPr>
              <w:t>(831) 430-55-32</w:t>
            </w:r>
          </w:p>
          <w:p w14:paraId="6F733635" w14:textId="77777777" w:rsidR="00963BF3" w:rsidRPr="00B34B0F" w:rsidRDefault="00963BF3" w:rsidP="00963BF3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061964">
                <w:rPr>
                  <w:rStyle w:val="affd"/>
                </w:rPr>
                <w:t>nn-director@volga.rt.ru</w:t>
              </w:r>
            </w:hyperlink>
          </w:p>
          <w:p w14:paraId="31F38B1D" w14:textId="77777777" w:rsidR="00963BF3" w:rsidRPr="00C33657" w:rsidRDefault="00963BF3" w:rsidP="00963BF3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672C94C0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345372F3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lastRenderedPageBreak/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006DAF05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t>Волго-Вятский банк ПАО Сбербанк</w:t>
            </w:r>
          </w:p>
          <w:p w14:paraId="0AE00506" w14:textId="77777777" w:rsidR="00963BF3" w:rsidRPr="00C33657" w:rsidRDefault="00963BF3" w:rsidP="00963BF3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4F2D5F1E" w:rsidR="00963BF3" w:rsidRPr="00E967EE" w:rsidRDefault="00963BF3" w:rsidP="00963BF3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963BF3" w:rsidRPr="000955CB" w:rsidRDefault="00963BF3" w:rsidP="00963BF3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963BF3" w:rsidRPr="000955CB" w:rsidRDefault="00963BF3" w:rsidP="00963BF3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963BF3" w:rsidRPr="000955CB" w:rsidRDefault="00963BF3" w:rsidP="00963BF3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963BF3" w:rsidRPr="000955CB" w:rsidRDefault="00963BF3" w:rsidP="00963BF3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963BF3" w:rsidRPr="000955CB" w:rsidRDefault="00963BF3" w:rsidP="00963BF3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963BF3" w:rsidRDefault="00963BF3" w:rsidP="00963BF3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963BF3" w:rsidRPr="000955CB" w:rsidRDefault="00963BF3" w:rsidP="00963BF3"/>
          <w:p w14:paraId="6E8043B6" w14:textId="77777777" w:rsidR="00963BF3" w:rsidRPr="000955CB" w:rsidRDefault="00963BF3" w:rsidP="00963BF3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963BF3" w:rsidRPr="00C33657" w:rsidRDefault="00963BF3" w:rsidP="00963BF3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1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1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2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2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3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3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4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4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5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5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6" w:name="_MON_1804061308"/>
    <w:bookmarkEnd w:id="26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4pt" o:ole="">
            <v:imagedata r:id="rId30" o:title=""/>
          </v:shape>
          <o:OLEObject Type="Embed" ProgID="Word.Document.12" ShapeID="_x0000_i1025" DrawAspect="Icon" ObjectID="_1851234659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7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7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438F23E5" w:rsidR="00D43E67" w:rsidRPr="00937C87" w:rsidRDefault="00963BF3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6560D823">
          <v:shape id="_x0000_i1031" type="#_x0000_t75" style="width:76.85pt;height:49.9pt" o:ole="">
            <v:imagedata r:id="rId32" o:title=""/>
          </v:shape>
          <o:OLEObject Type="Embed" ProgID="Excel.Sheet.12" ShapeID="_x0000_i1031" DrawAspect="Icon" ObjectID="_1851234660" r:id="rId33"/>
        </w:object>
      </w:r>
      <w:bookmarkStart w:id="28" w:name="_GoBack"/>
      <w:bookmarkEnd w:id="28"/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3pt;height:49.45pt" o:ole="">
            <v:imagedata r:id="rId35" o:title=""/>
          </v:shape>
          <o:OLEObject Type="Embed" ProgID="Word.Document.12" ShapeID="_x0000_i1027" DrawAspect="Icon" ObjectID="_1851234661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55pt;height:49.45pt" o:ole="">
            <v:imagedata r:id="rId39" o:title=""/>
          </v:shape>
          <o:OLEObject Type="Embed" ProgID="Word.Document.12" ShapeID="_x0000_i1028" DrawAspect="Icon" ObjectID="_1851234662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4pt;height:50.35pt" o:ole="">
            <v:imagedata r:id="rId41" o:title=""/>
          </v:shape>
          <o:OLEObject Type="Embed" ProgID="Word.Document.12" ShapeID="_x0000_i1029" DrawAspect="Icon" ObjectID="_1851234663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6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6147DDB1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BF3">
          <w:rPr>
            <w:noProof/>
          </w:rPr>
          <w:t>52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3ECD8969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BF3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11D9F474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BF3">
          <w:rPr>
            <w:noProof/>
          </w:rPr>
          <w:t>61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38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n-director@volga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Evgeniy.Skvortsov@volga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geniy.Skvortsov@volga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293CB-5336-4212-BDAE-2C7E78691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77</Pages>
  <Words>28251</Words>
  <Characters>161032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58</cp:revision>
  <cp:lastPrinted>2022-03-17T10:39:00Z</cp:lastPrinted>
  <dcterms:created xsi:type="dcterms:W3CDTF">2026-01-20T08:53:00Z</dcterms:created>
  <dcterms:modified xsi:type="dcterms:W3CDTF">2026-09-18T04:04:00Z</dcterms:modified>
</cp:coreProperties>
</file>